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225219"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8A155B" w:rsidRPr="00BE3DBB" w:rsidRDefault="008A155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A155B" w:rsidRPr="00977DA6" w:rsidRDefault="008A155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A155B" w:rsidRDefault="008A155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25</w:t>
                  </w:r>
                  <w:r w:rsidRPr="00027372">
                    <w:rPr>
                      <w:rFonts w:ascii="Times New Roman" w:hAnsi="Times New Roman" w:cs="Times New Roman"/>
                      <w:sz w:val="24"/>
                      <w:szCs w:val="24"/>
                    </w:rPr>
                    <w:t xml:space="preserve"> (</w:t>
                  </w:r>
                  <w:r>
                    <w:rPr>
                      <w:rFonts w:ascii="Times New Roman" w:hAnsi="Times New Roman" w:cs="Times New Roman"/>
                      <w:sz w:val="24"/>
                      <w:szCs w:val="24"/>
                    </w:rPr>
                    <w:t>143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27 декабря 2018 года</w:t>
                  </w:r>
                </w:p>
                <w:p w:rsidR="008A155B" w:rsidRDefault="008A155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bookmarkEnd w:id="1"/>
    <w:p w:rsidR="00661F28" w:rsidRPr="00D41097" w:rsidRDefault="00661F28" w:rsidP="003B06FC">
      <w:pPr>
        <w:spacing w:after="0" w:line="240" w:lineRule="auto"/>
        <w:jc w:val="both"/>
        <w:rPr>
          <w:rFonts w:ascii="Times New Roman" w:hAnsi="Times New Roman" w:cs="Times New Roman"/>
          <w:b/>
          <w:sz w:val="8"/>
          <w:szCs w:val="8"/>
        </w:rPr>
      </w:pPr>
    </w:p>
    <w:p w:rsidR="000C1D8E" w:rsidRPr="00BD0B51" w:rsidRDefault="000C1D8E" w:rsidP="000C1D8E">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26</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5D07F6">
        <w:rPr>
          <w:rFonts w:ascii="Times New Roman" w:hAnsi="Times New Roman" w:cs="Times New Roman"/>
          <w:b/>
        </w:rPr>
        <w:t>2</w:t>
      </w:r>
      <w:r w:rsidRPr="00BD0B51">
        <w:rPr>
          <w:rFonts w:ascii="Times New Roman" w:hAnsi="Times New Roman" w:cs="Times New Roman"/>
          <w:b/>
        </w:rPr>
        <w:t>/</w:t>
      </w:r>
      <w:r>
        <w:rPr>
          <w:rFonts w:ascii="Times New Roman" w:hAnsi="Times New Roman" w:cs="Times New Roman"/>
          <w:b/>
        </w:rPr>
        <w:t>41</w:t>
      </w:r>
    </w:p>
    <w:p w:rsidR="00DE101D" w:rsidRPr="00DE101D" w:rsidRDefault="000C1D8E" w:rsidP="00DE101D">
      <w:pPr>
        <w:spacing w:after="0" w:line="240" w:lineRule="auto"/>
        <w:jc w:val="both"/>
        <w:outlineLvl w:val="0"/>
        <w:rPr>
          <w:rFonts w:ascii="Times New Roman" w:hAnsi="Times New Roman" w:cs="Times New Roman"/>
        </w:rPr>
      </w:pPr>
      <w:r w:rsidRPr="00DE101D">
        <w:rPr>
          <w:rFonts w:ascii="Times New Roman" w:hAnsi="Times New Roman" w:cs="Times New Roman"/>
        </w:rPr>
        <w:t>«</w:t>
      </w:r>
      <w:r w:rsidR="00DE101D" w:rsidRPr="00DE101D">
        <w:rPr>
          <w:rFonts w:ascii="Times New Roman" w:hAnsi="Times New Roman" w:cs="Times New Roman"/>
        </w:rPr>
        <w:t xml:space="preserve">О внесении изменений в Правила землепользования и застройки </w:t>
      </w:r>
      <w:r w:rsidR="00DE101D" w:rsidRPr="00DE101D">
        <w:rPr>
          <w:rFonts w:ascii="Times New Roman" w:hAnsi="Times New Roman" w:cs="Times New Roman"/>
          <w:bCs/>
        </w:rPr>
        <w:t>городского поселения Безенчук</w:t>
      </w:r>
      <w:r w:rsidR="00DE101D" w:rsidRPr="00DE101D">
        <w:rPr>
          <w:rFonts w:ascii="Times New Roman" w:hAnsi="Times New Roman" w:cs="Times New Roman"/>
        </w:rPr>
        <w:t xml:space="preserve"> </w:t>
      </w:r>
      <w:r w:rsidR="00DE101D" w:rsidRPr="00DE101D">
        <w:rPr>
          <w:rFonts w:ascii="Times New Roman" w:hAnsi="Times New Roman" w:cs="Times New Roman"/>
          <w:bCs/>
        </w:rPr>
        <w:t xml:space="preserve">муниципального района </w:t>
      </w:r>
      <w:r w:rsidR="00DE101D" w:rsidRPr="00DE101D">
        <w:rPr>
          <w:rFonts w:ascii="Times New Roman" w:hAnsi="Times New Roman" w:cs="Times New Roman"/>
          <w:bCs/>
          <w:noProof/>
        </w:rPr>
        <w:t>Безенчукский</w:t>
      </w:r>
      <w:r w:rsidR="00DE101D" w:rsidRPr="00DE101D">
        <w:rPr>
          <w:rFonts w:ascii="Times New Roman" w:hAnsi="Times New Roman" w:cs="Times New Roman"/>
          <w:bCs/>
        </w:rPr>
        <w:t xml:space="preserve"> </w:t>
      </w:r>
      <w:r w:rsidR="00DE101D" w:rsidRPr="00DE101D">
        <w:rPr>
          <w:rFonts w:ascii="Times New Roman" w:hAnsi="Times New Roman" w:cs="Times New Roman"/>
        </w:rPr>
        <w:t>Самарской области</w:t>
      </w:r>
      <w:r w:rsidR="00DE101D">
        <w:rPr>
          <w:rFonts w:ascii="Times New Roman" w:hAnsi="Times New Roman" w:cs="Times New Roman"/>
        </w:rPr>
        <w:t>»</w:t>
      </w:r>
    </w:p>
    <w:p w:rsidR="00DE101D" w:rsidRPr="00DE101D" w:rsidRDefault="00DE101D" w:rsidP="00DE101D">
      <w:pPr>
        <w:tabs>
          <w:tab w:val="left" w:pos="142"/>
        </w:tabs>
        <w:suppressAutoHyphens/>
        <w:spacing w:after="0" w:line="240" w:lineRule="auto"/>
        <w:ind w:firstLine="709"/>
        <w:jc w:val="both"/>
        <w:outlineLvl w:val="0"/>
        <w:rPr>
          <w:rFonts w:ascii="Times New Roman" w:hAnsi="Times New Roman" w:cs="Times New Roman"/>
        </w:rPr>
      </w:pPr>
      <w:r w:rsidRPr="00DE101D">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Pr="00DE101D">
        <w:rPr>
          <w:rFonts w:ascii="Times New Roman" w:hAnsi="Times New Roman" w:cs="Times New Roman"/>
          <w:bCs/>
        </w:rPr>
        <w:t>городского поселения Безенчук</w:t>
      </w:r>
      <w:r w:rsidRPr="00DE101D">
        <w:rPr>
          <w:rFonts w:ascii="Times New Roman" w:hAnsi="Times New Roman" w:cs="Times New Roman"/>
        </w:rPr>
        <w:t xml:space="preserve"> </w:t>
      </w:r>
      <w:r w:rsidRPr="00DE101D">
        <w:rPr>
          <w:rFonts w:ascii="Times New Roman" w:hAnsi="Times New Roman" w:cs="Times New Roman"/>
          <w:bCs/>
        </w:rPr>
        <w:t xml:space="preserve">муниципального района </w:t>
      </w:r>
      <w:r w:rsidRPr="00DE101D">
        <w:rPr>
          <w:rFonts w:ascii="Times New Roman" w:hAnsi="Times New Roman" w:cs="Times New Roman"/>
          <w:bCs/>
          <w:noProof/>
        </w:rPr>
        <w:t>Безенчукский</w:t>
      </w:r>
      <w:r w:rsidRPr="00DE101D">
        <w:rPr>
          <w:rFonts w:ascii="Times New Roman" w:hAnsi="Times New Roman" w:cs="Times New Roman"/>
          <w:bCs/>
        </w:rPr>
        <w:t xml:space="preserve"> </w:t>
      </w:r>
      <w:r w:rsidRPr="00DE101D">
        <w:rPr>
          <w:rFonts w:ascii="Times New Roman" w:hAnsi="Times New Roman" w:cs="Times New Roman"/>
        </w:rPr>
        <w:t xml:space="preserve">Самарской области от 10 декабря 2018 года, Собрание представителей </w:t>
      </w:r>
      <w:r w:rsidRPr="00DE101D">
        <w:rPr>
          <w:rFonts w:ascii="Times New Roman" w:hAnsi="Times New Roman" w:cs="Times New Roman"/>
          <w:bCs/>
        </w:rPr>
        <w:t>городского поселения Безенчук</w:t>
      </w:r>
      <w:r w:rsidRPr="00DE101D">
        <w:rPr>
          <w:rFonts w:ascii="Times New Roman" w:hAnsi="Times New Roman" w:cs="Times New Roman"/>
        </w:rPr>
        <w:t xml:space="preserve"> </w:t>
      </w:r>
      <w:r w:rsidRPr="00DE101D">
        <w:rPr>
          <w:rFonts w:ascii="Times New Roman" w:hAnsi="Times New Roman" w:cs="Times New Roman"/>
          <w:bCs/>
        </w:rPr>
        <w:t xml:space="preserve">муниципального района </w:t>
      </w:r>
      <w:r w:rsidRPr="00DE101D">
        <w:rPr>
          <w:rFonts w:ascii="Times New Roman" w:hAnsi="Times New Roman" w:cs="Times New Roman"/>
          <w:bCs/>
          <w:noProof/>
        </w:rPr>
        <w:t>Безенчукский</w:t>
      </w:r>
      <w:r w:rsidRPr="00DE101D">
        <w:rPr>
          <w:rFonts w:ascii="Times New Roman" w:hAnsi="Times New Roman" w:cs="Times New Roman"/>
          <w:bCs/>
        </w:rPr>
        <w:t xml:space="preserve"> </w:t>
      </w:r>
      <w:r w:rsidRPr="00DE101D">
        <w:rPr>
          <w:rFonts w:ascii="Times New Roman" w:hAnsi="Times New Roman" w:cs="Times New Roman"/>
        </w:rPr>
        <w:t>Самарской области третьего созыва,</w:t>
      </w:r>
    </w:p>
    <w:p w:rsidR="00DE101D" w:rsidRPr="00DE101D" w:rsidRDefault="00DE101D" w:rsidP="00DE101D">
      <w:pPr>
        <w:spacing w:after="0" w:line="240" w:lineRule="auto"/>
        <w:jc w:val="center"/>
        <w:rPr>
          <w:rFonts w:ascii="Times New Roman" w:hAnsi="Times New Roman" w:cs="Times New Roman"/>
        </w:rPr>
      </w:pPr>
      <w:r w:rsidRPr="00DE101D">
        <w:rPr>
          <w:rFonts w:ascii="Times New Roman" w:hAnsi="Times New Roman" w:cs="Times New Roman"/>
        </w:rPr>
        <w:t>РЕШИЛО:</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rPr>
        <w:t xml:space="preserve">1. Внести следующие изменения в Правила землепользования и застройки </w:t>
      </w:r>
      <w:r w:rsidRPr="00DE101D">
        <w:rPr>
          <w:rFonts w:ascii="Times New Roman" w:hAnsi="Times New Roman" w:cs="Times New Roman"/>
          <w:bCs/>
        </w:rPr>
        <w:t>городского поселения Безенчук</w:t>
      </w:r>
      <w:r w:rsidRPr="00DE101D">
        <w:rPr>
          <w:rFonts w:ascii="Times New Roman" w:hAnsi="Times New Roman" w:cs="Times New Roman"/>
        </w:rPr>
        <w:t xml:space="preserve"> </w:t>
      </w:r>
      <w:r w:rsidRPr="00DE101D">
        <w:rPr>
          <w:rFonts w:ascii="Times New Roman" w:hAnsi="Times New Roman" w:cs="Times New Roman"/>
          <w:bCs/>
        </w:rPr>
        <w:t xml:space="preserve">муниципального района </w:t>
      </w:r>
      <w:r w:rsidRPr="00DE101D">
        <w:rPr>
          <w:rFonts w:ascii="Times New Roman" w:hAnsi="Times New Roman" w:cs="Times New Roman"/>
          <w:bCs/>
          <w:noProof/>
        </w:rPr>
        <w:t>Безенчукский</w:t>
      </w:r>
      <w:r w:rsidRPr="00DE101D">
        <w:rPr>
          <w:rFonts w:ascii="Times New Roman" w:hAnsi="Times New Roman" w:cs="Times New Roman"/>
          <w:bCs/>
        </w:rPr>
        <w:t xml:space="preserve"> </w:t>
      </w:r>
      <w:r w:rsidRPr="00DE101D">
        <w:rPr>
          <w:rFonts w:ascii="Times New Roman" w:hAnsi="Times New Roman" w:cs="Times New Roman"/>
        </w:rPr>
        <w:t xml:space="preserve">Самарской области, утвержденные Собранием представителей </w:t>
      </w:r>
      <w:r w:rsidRPr="00DE101D">
        <w:rPr>
          <w:rFonts w:ascii="Times New Roman" w:hAnsi="Times New Roman" w:cs="Times New Roman"/>
          <w:bCs/>
        </w:rPr>
        <w:t>городского поселения Безенчук</w:t>
      </w:r>
      <w:r w:rsidRPr="00DE101D">
        <w:rPr>
          <w:rFonts w:ascii="Times New Roman" w:hAnsi="Times New Roman" w:cs="Times New Roman"/>
        </w:rPr>
        <w:t xml:space="preserve"> </w:t>
      </w:r>
      <w:r w:rsidRPr="00DE101D">
        <w:rPr>
          <w:rFonts w:ascii="Times New Roman" w:hAnsi="Times New Roman" w:cs="Times New Roman"/>
          <w:bCs/>
        </w:rPr>
        <w:t xml:space="preserve">муниципального района </w:t>
      </w:r>
      <w:r w:rsidRPr="00DE101D">
        <w:rPr>
          <w:rFonts w:ascii="Times New Roman" w:hAnsi="Times New Roman" w:cs="Times New Roman"/>
          <w:bCs/>
          <w:noProof/>
        </w:rPr>
        <w:t>Безенчукский</w:t>
      </w:r>
      <w:r w:rsidRPr="00DE101D">
        <w:rPr>
          <w:rFonts w:ascii="Times New Roman" w:hAnsi="Times New Roman" w:cs="Times New Roman"/>
        </w:rPr>
        <w:t xml:space="preserve"> Самарской области</w:t>
      </w:r>
      <w:r w:rsidRPr="00DE101D">
        <w:rPr>
          <w:rFonts w:ascii="Times New Roman" w:hAnsi="Times New Roman" w:cs="Times New Roman"/>
          <w:bCs/>
        </w:rPr>
        <w:t xml:space="preserve"> от 12.12.2013 № 4/52</w:t>
      </w:r>
      <w:r w:rsidRPr="00DE101D">
        <w:rPr>
          <w:rFonts w:ascii="Times New Roman" w:hAnsi="Times New Roman" w:cs="Times New Roman"/>
        </w:rPr>
        <w:t xml:space="preserve"> </w:t>
      </w:r>
      <w:r w:rsidRPr="00DE101D">
        <w:rPr>
          <w:rFonts w:ascii="Times New Roman" w:hAnsi="Times New Roman" w:cs="Times New Roman"/>
          <w:bCs/>
        </w:rPr>
        <w:t>(далее по тексту – Правила):</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1) в пункте 1 статьи 2 Правил:</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второй абзац изложить в следующей редакции: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r w:rsidRPr="00DE101D">
        <w:rPr>
          <w:rFonts w:ascii="Times New Roman" w:hAnsi="Times New Roman" w:cs="Times New Roman"/>
        </w:rPr>
        <w:t>Понятия «объект индивидуального жилищного строительства» и «индивидуальный жилой дом» используются в Правилах как равнозначные</w:t>
      </w:r>
      <w:r w:rsidRPr="00DE101D">
        <w:rPr>
          <w:rFonts w:ascii="Times New Roman" w:hAnsi="Times New Roman" w:cs="Times New Roman"/>
          <w:u w:color="FFFFFF"/>
        </w:rPr>
        <w:t>;»;</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третьем абзаце слова «публичные слушания» заменить словами «</w:t>
      </w:r>
      <w:r w:rsidRPr="00DE101D">
        <w:rPr>
          <w:rFonts w:ascii="Times New Roman" w:hAnsi="Times New Roman" w:cs="Times New Roman"/>
        </w:rPr>
        <w:t>общественные обсуждения или публичные слушания»;</w:t>
      </w:r>
      <w:r w:rsidRPr="00DE101D">
        <w:rPr>
          <w:rFonts w:ascii="Times New Roman" w:hAnsi="Times New Roman" w:cs="Times New Roman"/>
          <w:u w:color="FFFFFF"/>
        </w:rPr>
        <w:t xml:space="preserve"> </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rPr>
        <w:t>2)</w:t>
      </w:r>
      <w:r w:rsidRPr="00DE101D">
        <w:rPr>
          <w:rFonts w:ascii="Times New Roman" w:hAnsi="Times New Roman" w:cs="Times New Roman"/>
          <w:b/>
          <w:u w:color="FFFFFF"/>
        </w:rPr>
        <w:t xml:space="preserve"> в статье 5 Правил:</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rPr>
        <w:t xml:space="preserve"> </w:t>
      </w:r>
      <w:r w:rsidRPr="00DE101D">
        <w:rPr>
          <w:rFonts w:ascii="Times New Roman" w:hAnsi="Times New Roman" w:cs="Times New Roman"/>
          <w:u w:color="FFFFFF"/>
        </w:rPr>
        <w:t xml:space="preserve">пункты 3, 4 изложить в следующей редакции: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«3) </w:t>
      </w:r>
      <w:r w:rsidRPr="00DE101D">
        <w:rPr>
          <w:rFonts w:ascii="Times New Roman" w:hAnsi="Times New Roman" w:cs="Times New Roman"/>
        </w:rPr>
        <w:t>определение порядка организации и проведения общественных обсуждений или публичных слушаний по проектам документов в области градостроительной деятельности;»;</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rPr>
        <w:t>4) утверждение местных нормативов градостроительного проектирования и внесение в них изменений, определение порядка их подготовки, утверждения и внесения изменений;»;</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rPr>
        <w:t>пункт 7 признать утратившим силу;</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3) в статье 6 Правил:</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подпункте 1 пункта 1 слова «публичных слушаний» заменить словами «</w:t>
      </w:r>
      <w:r w:rsidRPr="00DE101D">
        <w:rPr>
          <w:rFonts w:ascii="Times New Roman" w:hAnsi="Times New Roman" w:cs="Times New Roman"/>
        </w:rPr>
        <w:t>общественных обсуждений или публичных слушаний»;</w:t>
      </w:r>
      <w:r w:rsidRPr="00DE101D">
        <w:rPr>
          <w:rFonts w:ascii="Times New Roman" w:hAnsi="Times New Roman" w:cs="Times New Roman"/>
          <w:u w:color="FFFFFF"/>
        </w:rPr>
        <w:t xml:space="preserve"> </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rPr>
        <w:t xml:space="preserve">подпункт 2 пункта 3 изложить в новой редакции: </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rPr>
        <w:t xml:space="preserve">«2) проверка проекта Правил и проектов о внесении изменения в Правила, представленных Комиссией по подготовке проекта правил землепользования и застройки поселения, на соответствие требованиям технических регламентов, генеральному плану поселения, схеме территориального планирования муниципального района </w:t>
      </w:r>
      <w:proofErr w:type="spellStart"/>
      <w:r w:rsidRPr="00DE101D">
        <w:rPr>
          <w:rFonts w:ascii="Times New Roman" w:hAnsi="Times New Roman" w:cs="Times New Roman"/>
        </w:rPr>
        <w:t>Безенчукский</w:t>
      </w:r>
      <w:proofErr w:type="spellEnd"/>
      <w:r w:rsidRPr="00DE101D">
        <w:rPr>
          <w:rFonts w:ascii="Times New Roman" w:hAnsi="Times New Roman" w:cs="Times New Roman"/>
        </w:rPr>
        <w:t xml:space="preserve"> Самарской области, схемам территориального планирования двух и более субъектов Российской Федерации (в случае утверждения указанных  документов применительно к территории Самарской области), схеме территориального планирования Самарской области, схемам территориального планирования Российской Федерации;»;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подпункты 5 и 6 пункта 3 признать утратившими силу;</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подпункт 8 пункта 3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u w:color="FFFFFF"/>
        </w:rPr>
        <w:t xml:space="preserve">«8) </w:t>
      </w:r>
      <w:r w:rsidRPr="00DE101D">
        <w:rPr>
          <w:rFonts w:ascii="Times New Roman" w:hAnsi="Times New Roman" w:cs="Times New Roman"/>
        </w:rPr>
        <w:t>организация и проведение общественных обсуждений или публичных слушаний на территории поселения по проектам документов в области градостроительной деятельности, кроме проектов документов, предусмотренных подпунктом 4 пункта 3 статьи 7 Правил;»;</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rPr>
        <w:t xml:space="preserve">пункт 3 дополнить подпунктами 9.1 и 9.2 следующего содержания: </w:t>
      </w:r>
    </w:p>
    <w:p w:rsidR="00DE101D" w:rsidRPr="00DE101D" w:rsidRDefault="00DE101D" w:rsidP="00DE101D">
      <w:pPr>
        <w:tabs>
          <w:tab w:val="left" w:pos="709"/>
        </w:tabs>
        <w:spacing w:after="0" w:line="240" w:lineRule="auto"/>
        <w:jc w:val="both"/>
        <w:rPr>
          <w:rFonts w:ascii="Times New Roman" w:hAnsi="Times New Roman" w:cs="Times New Roman"/>
        </w:rPr>
      </w:pPr>
      <w:r w:rsidRPr="00DE101D">
        <w:rPr>
          <w:rFonts w:ascii="Times New Roman" w:hAnsi="Times New Roman" w:cs="Times New Roman"/>
        </w:rPr>
        <w:lastRenderedPageBreak/>
        <w:tab/>
        <w:t>«9.1)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DE101D" w:rsidRPr="00DE101D" w:rsidRDefault="00DE101D" w:rsidP="00DE101D">
      <w:pPr>
        <w:tabs>
          <w:tab w:val="left" w:pos="709"/>
        </w:tabs>
        <w:spacing w:after="0" w:line="240" w:lineRule="auto"/>
        <w:jc w:val="both"/>
        <w:rPr>
          <w:rFonts w:ascii="Times New Roman" w:hAnsi="Times New Roman" w:cs="Times New Roman"/>
        </w:rPr>
      </w:pPr>
      <w:r w:rsidRPr="00DE101D">
        <w:rPr>
          <w:rFonts w:ascii="Times New Roman" w:hAnsi="Times New Roman" w:cs="Times New Roman"/>
        </w:rPr>
        <w:tab/>
        <w:t>9.2.)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в подпункте 10 пункта 3 слова «и земельным законодательством» заменить словами «, земельным и иным законодательством»; </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u w:color="FFFFFF"/>
        </w:rPr>
        <w:t>в подпункте 11 пункта 3 слова «</w:t>
      </w:r>
      <w:r w:rsidRPr="00DE101D">
        <w:rPr>
          <w:rFonts w:ascii="Times New Roman" w:hAnsi="Times New Roman" w:cs="Times New Roman"/>
        </w:rPr>
        <w:t>и постановлениями Администрации поселения» исключить;</w:t>
      </w:r>
    </w:p>
    <w:p w:rsidR="00DE101D" w:rsidRPr="00DE101D" w:rsidRDefault="00DE101D" w:rsidP="00DE101D">
      <w:pPr>
        <w:spacing w:after="0" w:line="240" w:lineRule="auto"/>
        <w:ind w:firstLine="700"/>
        <w:jc w:val="both"/>
        <w:rPr>
          <w:rFonts w:ascii="Times New Roman" w:hAnsi="Times New Roman" w:cs="Times New Roman"/>
          <w:b/>
        </w:rPr>
      </w:pPr>
      <w:r w:rsidRPr="00DE101D">
        <w:rPr>
          <w:rFonts w:ascii="Times New Roman" w:hAnsi="Times New Roman" w:cs="Times New Roman"/>
          <w:b/>
        </w:rPr>
        <w:t xml:space="preserve">4) </w:t>
      </w:r>
      <w:r w:rsidRPr="00DE101D">
        <w:rPr>
          <w:rFonts w:ascii="Times New Roman" w:hAnsi="Times New Roman" w:cs="Times New Roman"/>
          <w:b/>
          <w:u w:color="FFFFFF"/>
        </w:rPr>
        <w:t xml:space="preserve">подпункт 4 пункта 3 статьи 7 Правил изложить в следующей редакции: </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u w:color="FFFFFF"/>
        </w:rPr>
        <w:t xml:space="preserve">«4) </w:t>
      </w:r>
      <w:r w:rsidRPr="00DE101D">
        <w:rPr>
          <w:rFonts w:ascii="Times New Roman" w:hAnsi="Times New Roman" w:cs="Times New Roman"/>
        </w:rPr>
        <w:t>организация и проведение общественных обсуждений или публичных слушаний на территории поселения по проекту правил землепользования и застройки, а также проектам, предусматривающим внесение изменений в Правила, по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DE101D" w:rsidRPr="00DE101D" w:rsidRDefault="00DE101D" w:rsidP="00DE101D">
      <w:pPr>
        <w:spacing w:after="0" w:line="240" w:lineRule="auto"/>
        <w:ind w:firstLine="700"/>
        <w:jc w:val="both"/>
        <w:rPr>
          <w:rFonts w:ascii="Times New Roman" w:hAnsi="Times New Roman" w:cs="Times New Roman"/>
          <w:b/>
        </w:rPr>
      </w:pPr>
      <w:r w:rsidRPr="00DE101D">
        <w:rPr>
          <w:rFonts w:ascii="Times New Roman" w:hAnsi="Times New Roman" w:cs="Times New Roman"/>
          <w:b/>
        </w:rPr>
        <w:t xml:space="preserve">5) в статье 8 Правил: </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rPr>
        <w:t xml:space="preserve">пункт 3 изложить в новой редакции: </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 xml:space="preserve">«3. 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w:t>
      </w:r>
      <w:proofErr w:type="spellStart"/>
      <w:r w:rsidRPr="00DE101D">
        <w:rPr>
          <w:rFonts w:ascii="Times New Roman" w:hAnsi="Times New Roman"/>
          <w:sz w:val="22"/>
          <w:szCs w:val="22"/>
        </w:rPr>
        <w:t>Безенчукский</w:t>
      </w:r>
      <w:proofErr w:type="spellEnd"/>
      <w:r w:rsidRPr="00DE101D">
        <w:rPr>
          <w:rFonts w:ascii="Times New Roman" w:hAnsi="Times New Roman"/>
          <w:sz w:val="22"/>
          <w:szCs w:val="22"/>
        </w:rPr>
        <w:t xml:space="preserve">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 xml:space="preserve">пункт 4 признать утратившей силу; </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 xml:space="preserve">пункт 5 изложить в следующей редакции: </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«5. Администрация поселения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а также создание иных условий, предусмотренных законодательством о социальной защите инвалидов.»;</w:t>
      </w:r>
    </w:p>
    <w:p w:rsidR="00DE101D" w:rsidRPr="00DE101D" w:rsidRDefault="00DE101D" w:rsidP="00DE101D">
      <w:pPr>
        <w:pStyle w:val="afd"/>
        <w:ind w:firstLine="709"/>
        <w:rPr>
          <w:rFonts w:ascii="Times New Roman" w:hAnsi="Times New Roman"/>
          <w:b/>
          <w:sz w:val="22"/>
          <w:szCs w:val="22"/>
        </w:rPr>
      </w:pPr>
      <w:r w:rsidRPr="00DE101D">
        <w:rPr>
          <w:rFonts w:ascii="Times New Roman" w:hAnsi="Times New Roman"/>
          <w:b/>
          <w:sz w:val="22"/>
          <w:szCs w:val="22"/>
        </w:rPr>
        <w:t xml:space="preserve">6) статью 9 Правил дополнить пунктом 4 следующего содержания: </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«4. Правила и изменения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и изменений в Правила.»;</w:t>
      </w:r>
    </w:p>
    <w:p w:rsidR="00DE101D" w:rsidRPr="00DE101D" w:rsidRDefault="00DE101D" w:rsidP="00DE101D">
      <w:pPr>
        <w:pStyle w:val="afd"/>
        <w:tabs>
          <w:tab w:val="left" w:pos="851"/>
        </w:tabs>
        <w:ind w:firstLine="709"/>
        <w:rPr>
          <w:rFonts w:ascii="Times New Roman" w:hAnsi="Times New Roman"/>
          <w:b/>
          <w:sz w:val="22"/>
          <w:szCs w:val="22"/>
        </w:rPr>
      </w:pPr>
      <w:r w:rsidRPr="00DE101D">
        <w:rPr>
          <w:rFonts w:ascii="Times New Roman" w:hAnsi="Times New Roman"/>
          <w:b/>
          <w:sz w:val="22"/>
          <w:szCs w:val="22"/>
        </w:rPr>
        <w:t>7) в статье 10 Правил:</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 xml:space="preserve">дополнить пунктами 3.1., 3.2. следующего содержания: </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«3.1. На карте градостроительного зонирования поселения в обязательном порядке отображаются:</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1)  границы населенных пунктов, входящих в состав поселения;</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2) границы зон с особыми условиями использования территорий;</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3) границы территорий объектов культурного наследия;</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 xml:space="preserve">4) границы территорий исторических поселений федерального и регионального значения (в случае установления указанных территорий применительно к территории поселения). </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Указанные границы могут отображаться на отдельных картах.</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3.2. 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поселения. Границы таких территорий устанавливаются по границам одной или нескольких территориальных зон и могут отображаться на отдельной карте.»;</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 xml:space="preserve">пункт 4 дополнить подпунктом 2.1. следующего содержания: </w:t>
      </w:r>
    </w:p>
    <w:p w:rsidR="00DE101D" w:rsidRPr="00DE101D" w:rsidRDefault="00DE101D" w:rsidP="00DE101D">
      <w:pPr>
        <w:pStyle w:val="afd"/>
        <w:tabs>
          <w:tab w:val="left" w:pos="1134"/>
        </w:tabs>
        <w:rPr>
          <w:rFonts w:ascii="Times New Roman" w:hAnsi="Times New Roman"/>
          <w:sz w:val="22"/>
          <w:szCs w:val="22"/>
        </w:rPr>
      </w:pPr>
      <w:r w:rsidRPr="00DE101D">
        <w:rPr>
          <w:rFonts w:ascii="Times New Roman" w:hAnsi="Times New Roman"/>
          <w:sz w:val="22"/>
          <w:szCs w:val="22"/>
        </w:rPr>
        <w:t>«2.1) ограничения, установленные применительно к территориям объектов культурного наследия, территориям исторических поселений федерального значения, территориям исторических поселений регионального значения – в случаях, когда земельный участок или иное недвижимое имущество расположены в границах данных территорий;»;</w:t>
      </w:r>
    </w:p>
    <w:p w:rsidR="00DE101D" w:rsidRPr="00DE101D" w:rsidRDefault="00DE101D" w:rsidP="00DE101D">
      <w:pPr>
        <w:pStyle w:val="afd"/>
        <w:rPr>
          <w:rFonts w:ascii="Times New Roman" w:hAnsi="Times New Roman"/>
          <w:b/>
          <w:sz w:val="22"/>
          <w:szCs w:val="22"/>
        </w:rPr>
      </w:pPr>
      <w:r w:rsidRPr="00DE101D">
        <w:rPr>
          <w:rFonts w:ascii="Times New Roman" w:hAnsi="Times New Roman"/>
          <w:b/>
          <w:sz w:val="22"/>
          <w:szCs w:val="22"/>
        </w:rPr>
        <w:t xml:space="preserve">8) в статье 11 Правил: </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 xml:space="preserve">в подпункте 1 пункта 4 после слова «являются» исключить слово «вновь»; </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 xml:space="preserve">в подпункте 3 пункта 4 слово «предоставленные» заменить на слово «предназначенные»; </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пункт 5 после слов «особых экономических зон» дополнить словами «и территорий опережающего социально-экономического развития.»;</w:t>
      </w:r>
    </w:p>
    <w:p w:rsidR="00DE101D" w:rsidRPr="00DE101D" w:rsidRDefault="00DE101D" w:rsidP="00DE101D">
      <w:pPr>
        <w:pStyle w:val="afd"/>
        <w:ind w:firstLine="709"/>
        <w:rPr>
          <w:rFonts w:ascii="Times New Roman" w:hAnsi="Times New Roman"/>
          <w:sz w:val="22"/>
          <w:szCs w:val="22"/>
        </w:rPr>
      </w:pPr>
      <w:r w:rsidRPr="00DE101D">
        <w:rPr>
          <w:rFonts w:ascii="Times New Roman" w:hAnsi="Times New Roman"/>
          <w:sz w:val="22"/>
          <w:szCs w:val="22"/>
        </w:rPr>
        <w:t xml:space="preserve">пункт 6 дополнить предложениями следующего содержания: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w:t>
      </w:r>
      <w:r w:rsidRPr="00DE101D">
        <w:rPr>
          <w:rFonts w:ascii="Times New Roman" w:hAnsi="Times New Roman"/>
          <w:sz w:val="22"/>
          <w:szCs w:val="22"/>
        </w:rPr>
        <w:lastRenderedPageBreak/>
        <w:t>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пункт 8 дополнить подпунктом 4 следующего содержания: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DE101D" w:rsidRPr="00DE101D" w:rsidRDefault="00DE101D" w:rsidP="00DE101D">
      <w:pPr>
        <w:pStyle w:val="afd"/>
        <w:tabs>
          <w:tab w:val="left" w:pos="1134"/>
        </w:tabs>
        <w:ind w:firstLine="709"/>
        <w:rPr>
          <w:rFonts w:ascii="Times New Roman" w:hAnsi="Times New Roman"/>
          <w:b/>
          <w:sz w:val="22"/>
          <w:szCs w:val="22"/>
        </w:rPr>
      </w:pPr>
      <w:r w:rsidRPr="00DE101D">
        <w:rPr>
          <w:rFonts w:ascii="Times New Roman" w:hAnsi="Times New Roman"/>
          <w:b/>
          <w:sz w:val="22"/>
          <w:szCs w:val="22"/>
        </w:rPr>
        <w:t>9) в статье 12 Правил:</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пункт 1 изложить в новой редакции: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«1. Зонами с особыми условиями использования территорий являются охранные, санитарно-защитные зоны, зоны охраны объектов культурного наследия (памятников истории и культуры) народов Российской Федерации (далее также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DE101D">
        <w:rPr>
          <w:rFonts w:ascii="Times New Roman" w:hAnsi="Times New Roman"/>
          <w:sz w:val="22"/>
          <w:szCs w:val="22"/>
        </w:rPr>
        <w:t>приаэродромная</w:t>
      </w:r>
      <w:proofErr w:type="spellEnd"/>
      <w:r w:rsidRPr="00DE101D">
        <w:rPr>
          <w:rFonts w:ascii="Times New Roman" w:hAnsi="Times New Roman"/>
          <w:sz w:val="22"/>
          <w:szCs w:val="22"/>
        </w:rPr>
        <w:t xml:space="preserve"> территория, иные зоны, устанавливаемые в соответствии с законодательством Российской Федерации.»;</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в пункте 2 слова «не совпадают» заменить словами «могут не совпадать»;</w:t>
      </w:r>
    </w:p>
    <w:p w:rsidR="00DE101D" w:rsidRPr="00DE101D" w:rsidRDefault="00DE101D" w:rsidP="00DE101D">
      <w:pPr>
        <w:pStyle w:val="afd"/>
        <w:tabs>
          <w:tab w:val="left" w:pos="1134"/>
        </w:tabs>
        <w:ind w:firstLine="709"/>
        <w:rPr>
          <w:rFonts w:ascii="Times New Roman" w:hAnsi="Times New Roman"/>
          <w:b/>
          <w:sz w:val="22"/>
          <w:szCs w:val="22"/>
        </w:rPr>
      </w:pPr>
      <w:r w:rsidRPr="00DE101D">
        <w:rPr>
          <w:rFonts w:ascii="Times New Roman" w:hAnsi="Times New Roman"/>
          <w:b/>
          <w:sz w:val="22"/>
          <w:szCs w:val="22"/>
        </w:rPr>
        <w:t>10) пункты 5, 6 статьи 13 Правил признать утратившими силу;</w:t>
      </w:r>
    </w:p>
    <w:p w:rsidR="00DE101D" w:rsidRPr="00DE101D" w:rsidRDefault="00DE101D" w:rsidP="00DE101D">
      <w:pPr>
        <w:pStyle w:val="afd"/>
        <w:tabs>
          <w:tab w:val="left" w:pos="1134"/>
        </w:tabs>
        <w:ind w:firstLine="709"/>
        <w:rPr>
          <w:rFonts w:ascii="Times New Roman" w:hAnsi="Times New Roman"/>
          <w:b/>
          <w:sz w:val="22"/>
          <w:szCs w:val="22"/>
        </w:rPr>
      </w:pPr>
      <w:r w:rsidRPr="00DE101D">
        <w:rPr>
          <w:rFonts w:ascii="Times New Roman" w:hAnsi="Times New Roman"/>
          <w:b/>
          <w:sz w:val="22"/>
          <w:szCs w:val="22"/>
        </w:rPr>
        <w:t xml:space="preserve">11) в статье 15 Правил: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пункт 2 изложить в следующей редакции: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«2. 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предусмотренном главой </w:t>
      </w:r>
      <w:r w:rsidRPr="00DE101D">
        <w:rPr>
          <w:rFonts w:ascii="Times New Roman" w:hAnsi="Times New Roman"/>
          <w:sz w:val="22"/>
          <w:szCs w:val="22"/>
          <w:lang w:val="en-US"/>
        </w:rPr>
        <w:t>V</w:t>
      </w:r>
      <w:r w:rsidRPr="00DE101D">
        <w:rPr>
          <w:rFonts w:ascii="Times New Roman" w:hAnsi="Times New Roman"/>
          <w:sz w:val="22"/>
          <w:szCs w:val="22"/>
        </w:rPr>
        <w:t xml:space="preserve"> Правил в соответствии с Градостроительным кодексом Российской Федерации.»;</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в пункте 3 слова «публичных слушаний» заменить словами «общественных обсуждений или публичных слушаний»;</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в пункте 7 слова «публичных слушаний» заменить словами «общественных обсуждений или публичных слушаний»;</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дополнить пунктом 9 следующего содержания:</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«9.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E101D" w:rsidRPr="00DE101D" w:rsidRDefault="00DE101D" w:rsidP="00DE101D">
      <w:pPr>
        <w:pStyle w:val="afd"/>
        <w:tabs>
          <w:tab w:val="left" w:pos="1134"/>
        </w:tabs>
        <w:ind w:firstLine="709"/>
        <w:rPr>
          <w:rFonts w:ascii="Times New Roman" w:hAnsi="Times New Roman"/>
          <w:b/>
          <w:sz w:val="22"/>
          <w:szCs w:val="22"/>
        </w:rPr>
      </w:pPr>
      <w:r w:rsidRPr="00DE101D">
        <w:rPr>
          <w:rFonts w:ascii="Times New Roman" w:hAnsi="Times New Roman"/>
          <w:b/>
          <w:sz w:val="22"/>
          <w:szCs w:val="22"/>
        </w:rPr>
        <w:t xml:space="preserve">12) в статье 16 Правил: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в названии статьи </w:t>
      </w:r>
      <w:r w:rsidRPr="00DE101D">
        <w:rPr>
          <w:rFonts w:ascii="Times New Roman" w:hAnsi="Times New Roman"/>
          <w:sz w:val="22"/>
          <w:szCs w:val="22"/>
          <w:u w:color="FFFFFF"/>
        </w:rPr>
        <w:t xml:space="preserve">слова «предельные размеры» заменить </w:t>
      </w:r>
      <w:proofErr w:type="gramStart"/>
      <w:r w:rsidRPr="00DE101D">
        <w:rPr>
          <w:rFonts w:ascii="Times New Roman" w:hAnsi="Times New Roman"/>
          <w:sz w:val="22"/>
          <w:szCs w:val="22"/>
          <w:u w:color="FFFFFF"/>
        </w:rPr>
        <w:t>словами  «</w:t>
      </w:r>
      <w:proofErr w:type="gramEnd"/>
      <w:r w:rsidRPr="00DE101D">
        <w:rPr>
          <w:rFonts w:ascii="Times New Roman" w:hAnsi="Times New Roman"/>
          <w:sz w:val="22"/>
          <w:szCs w:val="22"/>
          <w:u w:color="FFFFFF"/>
        </w:rPr>
        <w:t>предельные (минимальные и (или) максимальные) размеры»</w:t>
      </w:r>
    </w:p>
    <w:p w:rsidR="00DE101D" w:rsidRPr="00DE101D" w:rsidRDefault="00DE101D" w:rsidP="00DE101D">
      <w:pPr>
        <w:pStyle w:val="afd"/>
        <w:tabs>
          <w:tab w:val="left" w:pos="1134"/>
        </w:tabs>
        <w:ind w:firstLine="709"/>
        <w:rPr>
          <w:rFonts w:ascii="Times New Roman" w:hAnsi="Times New Roman"/>
          <w:sz w:val="22"/>
          <w:szCs w:val="22"/>
          <w:u w:color="FFFFFF"/>
        </w:rPr>
      </w:pPr>
      <w:r w:rsidRPr="00DE101D">
        <w:rPr>
          <w:rFonts w:ascii="Times New Roman" w:hAnsi="Times New Roman"/>
          <w:sz w:val="22"/>
          <w:szCs w:val="22"/>
          <w:u w:color="FFFFFF"/>
        </w:rPr>
        <w:t xml:space="preserve">пункт 2 изложить в новой </w:t>
      </w:r>
      <w:proofErr w:type="spellStart"/>
      <w:r w:rsidRPr="00DE101D">
        <w:rPr>
          <w:rFonts w:ascii="Times New Roman" w:hAnsi="Times New Roman"/>
          <w:sz w:val="22"/>
          <w:szCs w:val="22"/>
          <w:u w:color="FFFFFF"/>
        </w:rPr>
        <w:t>редакци</w:t>
      </w:r>
      <w:proofErr w:type="spellEnd"/>
      <w:r w:rsidRPr="00DE101D">
        <w:rPr>
          <w:rFonts w:ascii="Times New Roman" w:hAnsi="Times New Roman"/>
          <w:sz w:val="22"/>
          <w:szCs w:val="22"/>
          <w:u w:color="FFFFFF"/>
        </w:rPr>
        <w:t xml:space="preserve">: </w:t>
      </w:r>
    </w:p>
    <w:p w:rsidR="00DE101D" w:rsidRPr="00DE101D" w:rsidRDefault="00DE101D" w:rsidP="00DE101D">
      <w:pPr>
        <w:spacing w:after="0" w:line="240" w:lineRule="auto"/>
        <w:jc w:val="both"/>
        <w:rPr>
          <w:rFonts w:ascii="Times New Roman" w:hAnsi="Times New Roman" w:cs="Times New Roman"/>
        </w:rPr>
      </w:pPr>
      <w:r w:rsidRPr="00DE101D">
        <w:rPr>
          <w:rFonts w:ascii="Times New Roman" w:hAnsi="Times New Roman" w:cs="Times New Roman"/>
          <w:u w:color="FFFFFF"/>
        </w:rPr>
        <w:tab/>
        <w:t xml:space="preserve">«2. </w:t>
      </w:r>
      <w:r w:rsidRPr="00DE101D">
        <w:rPr>
          <w:rFonts w:ascii="Times New Roman" w:hAnsi="Times New Roman" w:cs="Times New Roman"/>
        </w:rPr>
        <w:t xml:space="preserve">Предельные </w:t>
      </w:r>
      <w:r w:rsidRPr="00DE101D">
        <w:rPr>
          <w:rFonts w:ascii="Times New Roman" w:hAnsi="Times New Roman" w:cs="Times New Roman"/>
          <w:u w:color="FFFFFF"/>
        </w:rPr>
        <w:t xml:space="preserve">(минимальные и (или) максимальные) </w:t>
      </w:r>
      <w:r w:rsidRPr="00DE101D">
        <w:rPr>
          <w:rFonts w:ascii="Times New Roman" w:hAnsi="Times New Roman" w:cs="Times New Roman"/>
        </w:rPr>
        <w:t>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DE101D" w:rsidRPr="00DE101D" w:rsidRDefault="00DE101D" w:rsidP="00DF3678">
      <w:pPr>
        <w:numPr>
          <w:ilvl w:val="0"/>
          <w:numId w:val="14"/>
        </w:numPr>
        <w:tabs>
          <w:tab w:val="left" w:pos="1134"/>
        </w:tabs>
        <w:spacing w:after="0" w:line="240" w:lineRule="auto"/>
        <w:ind w:left="0"/>
        <w:jc w:val="both"/>
        <w:rPr>
          <w:rFonts w:ascii="Times New Roman" w:hAnsi="Times New Roman" w:cs="Times New Roman"/>
        </w:rPr>
      </w:pPr>
      <w:r w:rsidRPr="00DE101D">
        <w:rPr>
          <w:rFonts w:ascii="Times New Roman" w:hAnsi="Times New Roman" w:cs="Times New Roman"/>
        </w:rPr>
        <w:t>предельные (минимальные и (или) максимальные) размеры земельных участков, в том числе их площадь;</w:t>
      </w:r>
    </w:p>
    <w:p w:rsidR="00DE101D" w:rsidRPr="00DE101D" w:rsidRDefault="00DE101D" w:rsidP="00DF3678">
      <w:pPr>
        <w:numPr>
          <w:ilvl w:val="0"/>
          <w:numId w:val="14"/>
        </w:numPr>
        <w:tabs>
          <w:tab w:val="left" w:pos="1134"/>
        </w:tabs>
        <w:spacing w:after="0" w:line="240" w:lineRule="auto"/>
        <w:ind w:left="0"/>
        <w:jc w:val="both"/>
        <w:rPr>
          <w:rFonts w:ascii="Times New Roman" w:hAnsi="Times New Roman" w:cs="Times New Roman"/>
        </w:rPr>
      </w:pPr>
      <w:r w:rsidRPr="00DE101D">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E101D" w:rsidRPr="00DE101D" w:rsidRDefault="00DE101D" w:rsidP="00DF3678">
      <w:pPr>
        <w:numPr>
          <w:ilvl w:val="0"/>
          <w:numId w:val="14"/>
        </w:numPr>
        <w:tabs>
          <w:tab w:val="left" w:pos="1134"/>
        </w:tabs>
        <w:spacing w:after="0" w:line="240" w:lineRule="auto"/>
        <w:ind w:left="0"/>
        <w:jc w:val="both"/>
        <w:rPr>
          <w:rFonts w:ascii="Times New Roman" w:hAnsi="Times New Roman" w:cs="Times New Roman"/>
        </w:rPr>
      </w:pPr>
      <w:r w:rsidRPr="00DE101D">
        <w:rPr>
          <w:rFonts w:ascii="Times New Roman" w:hAnsi="Times New Roman" w:cs="Times New Roman"/>
        </w:rPr>
        <w:t>предельное количество этажей или предельную высоту зданий, строений, сооружений;</w:t>
      </w:r>
    </w:p>
    <w:p w:rsidR="00DE101D" w:rsidRPr="00DE101D" w:rsidRDefault="00DE101D" w:rsidP="00DF3678">
      <w:pPr>
        <w:numPr>
          <w:ilvl w:val="0"/>
          <w:numId w:val="14"/>
        </w:numPr>
        <w:tabs>
          <w:tab w:val="left" w:pos="1134"/>
        </w:tabs>
        <w:spacing w:after="0" w:line="240" w:lineRule="auto"/>
        <w:ind w:left="0"/>
        <w:jc w:val="both"/>
        <w:rPr>
          <w:rFonts w:ascii="Times New Roman" w:hAnsi="Times New Roman" w:cs="Times New Roman"/>
        </w:rPr>
      </w:pPr>
      <w:r w:rsidRPr="00DE101D">
        <w:rPr>
          <w:rFonts w:ascii="Times New Roman" w:hAnsi="Times New Roman" w:cs="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дополнить пунктами 3 – 5 следующего содержания: </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«3.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подпунктами 2 - 4 пункта 2 настоящей статьи Правил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lastRenderedPageBreak/>
        <w:t>4. Наряду с указанными в подпунктах 2 - 4 пункта 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rPr>
        <w:t>5. В пределах отдельных территориальных зон в соответствии с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сочетаниями таких размеров и параметров.»;</w:t>
      </w:r>
    </w:p>
    <w:p w:rsidR="00DE101D" w:rsidRPr="00DE101D" w:rsidRDefault="00DE101D" w:rsidP="00DE101D">
      <w:pPr>
        <w:pStyle w:val="afd"/>
        <w:tabs>
          <w:tab w:val="left" w:pos="1134"/>
        </w:tabs>
        <w:ind w:firstLine="709"/>
        <w:rPr>
          <w:rFonts w:ascii="Times New Roman" w:hAnsi="Times New Roman"/>
          <w:b/>
          <w:sz w:val="22"/>
          <w:szCs w:val="22"/>
        </w:rPr>
      </w:pPr>
      <w:r w:rsidRPr="00DE101D">
        <w:rPr>
          <w:rFonts w:ascii="Times New Roman" w:hAnsi="Times New Roman"/>
          <w:b/>
          <w:sz w:val="22"/>
          <w:szCs w:val="22"/>
        </w:rPr>
        <w:t xml:space="preserve">13) в статье 17 Правил: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пункт 4 изложить в новой редакции: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«4. Проект решения о предоставлении разрешения на отклонение подлежит обсуждению на общественных обсуждениях или публичных слушаниях, проводимых в порядке, предусмотренном главой V Правил в соответствии с Градостроительным кодексом Российской Федерации.»;</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в пункте 5 слова «публичных слушаний» заменить словами «общественных обсуждениях или публичных слушаниях»; </w:t>
      </w:r>
    </w:p>
    <w:p w:rsidR="00DE101D" w:rsidRPr="00DE101D" w:rsidRDefault="00DE101D" w:rsidP="00DE101D">
      <w:pPr>
        <w:pStyle w:val="afd"/>
        <w:tabs>
          <w:tab w:val="left" w:pos="1134"/>
        </w:tabs>
        <w:ind w:firstLine="709"/>
        <w:rPr>
          <w:rFonts w:ascii="Times New Roman" w:hAnsi="Times New Roman"/>
          <w:sz w:val="22"/>
          <w:szCs w:val="22"/>
        </w:rPr>
      </w:pPr>
      <w:r w:rsidRPr="00DE101D">
        <w:rPr>
          <w:rFonts w:ascii="Times New Roman" w:hAnsi="Times New Roman"/>
          <w:sz w:val="22"/>
          <w:szCs w:val="22"/>
        </w:rPr>
        <w:t xml:space="preserve">дополнить пунктом 8 следующего содержания: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rPr>
        <w:t xml:space="preserve">«8. </w:t>
      </w:r>
      <w:r w:rsidRPr="00DE101D">
        <w:rPr>
          <w:rFonts w:ascii="Times New Roman" w:hAnsi="Times New Roman" w:cs="Times New Roman"/>
          <w:u w:color="FFFFFF"/>
        </w:rPr>
        <w:t>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Start w:id="2" w:name="_Toc103606933"/>
      <w:bookmarkStart w:id="3" w:name="_Toc215295513"/>
      <w:bookmarkStart w:id="4" w:name="_Toc242169297"/>
      <w:bookmarkStart w:id="5" w:name="_Toc259101804"/>
      <w:bookmarkStart w:id="6" w:name="_Toc311542527"/>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rPr>
        <w:t xml:space="preserve">14) статьи 19 – 24 Правил изложить </w:t>
      </w:r>
      <w:bookmarkEnd w:id="2"/>
      <w:bookmarkEnd w:id="3"/>
      <w:bookmarkEnd w:id="4"/>
      <w:bookmarkEnd w:id="5"/>
      <w:bookmarkEnd w:id="6"/>
      <w:r w:rsidRPr="00DE101D">
        <w:rPr>
          <w:rFonts w:ascii="Times New Roman" w:hAnsi="Times New Roman" w:cs="Times New Roman"/>
          <w:b/>
        </w:rPr>
        <w:t xml:space="preserve">в новой редакции: </w:t>
      </w:r>
    </w:p>
    <w:p w:rsidR="00DE101D" w:rsidRPr="00DE101D" w:rsidRDefault="00DE101D" w:rsidP="00DE101D">
      <w:pPr>
        <w:pStyle w:val="1"/>
        <w:spacing w:before="0" w:after="0"/>
        <w:ind w:firstLine="709"/>
        <w:jc w:val="both"/>
        <w:rPr>
          <w:rFonts w:ascii="Times New Roman" w:hAnsi="Times New Roman"/>
          <w:sz w:val="22"/>
          <w:szCs w:val="22"/>
        </w:rPr>
      </w:pPr>
      <w:r w:rsidRPr="00DE101D">
        <w:rPr>
          <w:rFonts w:ascii="Times New Roman" w:hAnsi="Times New Roman"/>
          <w:sz w:val="22"/>
          <w:szCs w:val="22"/>
          <w:u w:color="FFFFFF"/>
        </w:rPr>
        <w:t xml:space="preserve">«Статья 19. </w:t>
      </w:r>
      <w:bookmarkStart w:id="7" w:name="_Toc131313927"/>
      <w:bookmarkStart w:id="8" w:name="_Toc215295514"/>
      <w:bookmarkStart w:id="9" w:name="_Toc242169298"/>
      <w:bookmarkStart w:id="10" w:name="_Toc259101805"/>
      <w:bookmarkStart w:id="11" w:name="_Toc311542528"/>
      <w:r w:rsidRPr="00DE101D">
        <w:rPr>
          <w:rFonts w:ascii="Times New Roman" w:hAnsi="Times New Roman"/>
          <w:sz w:val="22"/>
          <w:szCs w:val="22"/>
        </w:rPr>
        <w:t xml:space="preserve">Назначение документации по планировке территории </w:t>
      </w:r>
      <w:bookmarkEnd w:id="7"/>
      <w:bookmarkEnd w:id="8"/>
      <w:bookmarkEnd w:id="9"/>
      <w:bookmarkEnd w:id="10"/>
      <w:r w:rsidRPr="00DE101D">
        <w:rPr>
          <w:rFonts w:ascii="Times New Roman" w:hAnsi="Times New Roman"/>
          <w:sz w:val="22"/>
          <w:szCs w:val="22"/>
        </w:rPr>
        <w:t>поселения</w:t>
      </w:r>
      <w:bookmarkEnd w:id="11"/>
    </w:p>
    <w:p w:rsidR="00DE101D" w:rsidRPr="00DE101D" w:rsidRDefault="00DE101D" w:rsidP="00DE101D">
      <w:pPr>
        <w:pStyle w:val="afd"/>
        <w:tabs>
          <w:tab w:val="left" w:pos="993"/>
        </w:tabs>
        <w:ind w:firstLine="720"/>
        <w:rPr>
          <w:rFonts w:ascii="Times New Roman" w:hAnsi="Times New Roman"/>
          <w:sz w:val="22"/>
          <w:szCs w:val="22"/>
        </w:rPr>
      </w:pPr>
      <w:r w:rsidRPr="00DE101D">
        <w:rPr>
          <w:rFonts w:ascii="Times New Roman" w:hAnsi="Times New Roman"/>
          <w:sz w:val="22"/>
          <w:szCs w:val="22"/>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2. Подготовка документации по планировке территории поселения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пункте 3 настоящей статьи.</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3. Подготовка документации по планировке территории поселения в целях размещения объекта капитального строительства является обязательной в следующих случаях:</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2) необходимы установление, изменение или отмена красных линий;</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DE101D" w:rsidRPr="00DE101D" w:rsidRDefault="00DE101D" w:rsidP="00DE101D">
      <w:pPr>
        <w:spacing w:after="0" w:line="240" w:lineRule="auto"/>
        <w:ind w:firstLine="720"/>
        <w:jc w:val="both"/>
        <w:rPr>
          <w:rFonts w:ascii="Times New Roman" w:hAnsi="Times New Roman" w:cs="Times New Roman"/>
        </w:rPr>
      </w:pPr>
      <w:r w:rsidRPr="00DE101D">
        <w:rPr>
          <w:rFonts w:ascii="Times New Roman" w:hAnsi="Times New Roman" w:cs="Times New Roman"/>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DE101D" w:rsidRPr="00DE101D" w:rsidRDefault="00DE101D" w:rsidP="00DE101D">
      <w:pPr>
        <w:pStyle w:val="afd"/>
        <w:tabs>
          <w:tab w:val="left" w:pos="993"/>
        </w:tabs>
        <w:ind w:firstLine="720"/>
        <w:rPr>
          <w:rFonts w:ascii="Times New Roman" w:hAnsi="Times New Roman"/>
          <w:sz w:val="22"/>
          <w:szCs w:val="22"/>
        </w:rPr>
      </w:pPr>
      <w:r w:rsidRPr="00DE101D">
        <w:rPr>
          <w:rFonts w:ascii="Times New Roman" w:hAnsi="Times New Roman"/>
          <w:sz w:val="22"/>
          <w:szCs w:val="22"/>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DE101D" w:rsidRPr="00DE101D" w:rsidRDefault="00DE101D" w:rsidP="00DE101D">
      <w:pPr>
        <w:pStyle w:val="-11"/>
        <w:tabs>
          <w:tab w:val="left" w:pos="1134"/>
        </w:tabs>
        <w:ind w:left="0" w:firstLine="720"/>
        <w:jc w:val="both"/>
        <w:rPr>
          <w:rFonts w:ascii="Times New Roman" w:hAnsi="Times New Roman"/>
          <w:sz w:val="22"/>
          <w:szCs w:val="22"/>
          <w:u w:color="FFFFFF"/>
        </w:rPr>
      </w:pPr>
      <w:r w:rsidRPr="00DE101D">
        <w:rPr>
          <w:rFonts w:ascii="Times New Roman" w:hAnsi="Times New Roman"/>
          <w:b/>
          <w:sz w:val="22"/>
          <w:szCs w:val="22"/>
        </w:rPr>
        <w:lastRenderedPageBreak/>
        <w:t>Статья 20. Виды документации по планировке территории поселения</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1. Видами документации по планировке территории являются:</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1) проект планировки территории;</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2) проект межевания территории.</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2.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1) определения местоположения границ образуемых и изменяемых земельных участков;</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 xml:space="preserve">3.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Подготовка проекта межевания территории осуществляется в составе проекта планировки территории или в виде отдельного документа.</w:t>
      </w:r>
    </w:p>
    <w:p w:rsidR="00DE101D" w:rsidRPr="00DE101D" w:rsidRDefault="00DE101D" w:rsidP="00DE101D">
      <w:pPr>
        <w:pStyle w:val="afd"/>
        <w:tabs>
          <w:tab w:val="left" w:pos="993"/>
        </w:tabs>
        <w:ind w:firstLine="700"/>
        <w:rPr>
          <w:rFonts w:ascii="Times New Roman" w:hAnsi="Times New Roman"/>
          <w:sz w:val="22"/>
          <w:szCs w:val="22"/>
        </w:rPr>
      </w:pPr>
      <w:r w:rsidRPr="00DE101D">
        <w:rPr>
          <w:rFonts w:ascii="Times New Roman" w:hAnsi="Times New Roman"/>
          <w:sz w:val="22"/>
          <w:szCs w:val="22"/>
        </w:rPr>
        <w:t>4. Подготовка документации по планировке территории осуществляется в соответствии с требованиями, установленными Градостроительным кодексом Российской Федерации.</w:t>
      </w:r>
    </w:p>
    <w:p w:rsidR="00DE101D" w:rsidRPr="00DE101D" w:rsidRDefault="00DE101D" w:rsidP="00DE101D">
      <w:pPr>
        <w:pStyle w:val="-11"/>
        <w:ind w:left="0" w:firstLine="700"/>
        <w:contextualSpacing w:val="0"/>
        <w:jc w:val="both"/>
        <w:outlineLvl w:val="2"/>
        <w:rPr>
          <w:rFonts w:ascii="Times New Roman" w:hAnsi="Times New Roman"/>
          <w:b/>
          <w:sz w:val="22"/>
          <w:szCs w:val="22"/>
        </w:rPr>
      </w:pPr>
      <w:r w:rsidRPr="00DE101D">
        <w:rPr>
          <w:rFonts w:ascii="Times New Roman" w:hAnsi="Times New Roman"/>
          <w:sz w:val="22"/>
          <w:szCs w:val="22"/>
          <w:u w:color="FFFFFF"/>
        </w:rPr>
        <w:tab/>
      </w:r>
      <w:r w:rsidRPr="00DE101D">
        <w:rPr>
          <w:rFonts w:ascii="Times New Roman" w:hAnsi="Times New Roman"/>
          <w:b/>
          <w:sz w:val="22"/>
          <w:szCs w:val="22"/>
        </w:rPr>
        <w:t>Статья 21. Принятие решения о подготовке документации по планировке территории поселения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Решения о подготовке документации по планировке территории применительно к территории поселения принимаются Администрацией поселения, за исключением случаев, указанных в пунктах 2 и 3 настоящей статьи, по собственной инициативе Администрации поселения или по инициативе физических и (или) юридических лиц о подготовке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2. В случаях, установленных пунктами 2 – 4.2 и 5.2 статьи 45 Градостроительного кодекса Российской Федерации, решение о подготовке документации по планировке территории принимают уполномоченные федеральные органы исполнительной власти, органы исполнительной власти Самарской области, органы местного самоуправления муниципального </w:t>
      </w:r>
      <w:r w:rsidRPr="00DE101D">
        <w:rPr>
          <w:rFonts w:ascii="Times New Roman" w:hAnsi="Times New Roman"/>
          <w:bCs/>
          <w:sz w:val="22"/>
          <w:szCs w:val="22"/>
        </w:rPr>
        <w:t xml:space="preserve">района </w:t>
      </w:r>
      <w:r w:rsidRPr="00DE101D">
        <w:rPr>
          <w:rFonts w:ascii="Times New Roman" w:hAnsi="Times New Roman"/>
          <w:bCs/>
          <w:noProof/>
          <w:sz w:val="22"/>
          <w:szCs w:val="22"/>
        </w:rPr>
        <w:t>Безенчукский</w:t>
      </w:r>
      <w:r w:rsidRPr="00DE101D">
        <w:rPr>
          <w:rFonts w:ascii="Times New Roman" w:hAnsi="Times New Roman"/>
          <w:sz w:val="22"/>
          <w:szCs w:val="22"/>
        </w:rPr>
        <w:t xml:space="preserve"> Самарской области.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Решения о подготовке документации по планировке территории принимаются самостоятельно заинтересованными лицами: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2) лицами, указанными в части 3 статьи 46.9 Градостроительного кодекса Российской Федерации;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4. В соответствии с частью 7 статьи 45 Градостроительного кодекса Российской Федерации в случае принятия решения о подготовке документации по планировке территории поселения органами или лицами, указанными в пунктах 2 и 3 настоящей статьи, уведомление о принятом решении направляется Главе поселения не позднее десяти дней со дня принятия такого решения.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5.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 поселения лично или направляют заявление по почте заказным письмом с уведомлением о вручении. В указанном заявлении должны содержаться сведения, предусмотренные подпунктами 1 – 5 пункта 10 настоящей статьи.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6. В случаях, предусмотренных пунктом 2 статьи 24.1 Правил, к заявлению о подготовке документации по планировке территории должен прилагаться проект задания на выполнение инженерных изысканий, необходимых в целях подготовки документации по планировке территории, содержащей следующие сведения: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об объекте инженерных изысканий;</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2) основные требования к результатам инженерных изысканий;</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границы территорий проведения инженерных изысканий;</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4) виды инженерных изысканий;</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5) описание объекта планируемого размещения капитального строительства.</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lastRenderedPageBreak/>
        <w:t>В иных случаях, когда заявителем в соответствии с пунктом 3 статьи 24.1 Правил определена достаточность имеющихся инженерных изысканий для подготовки документации по планировке территории, в заявлении должны быть указаны сведения о проведенных инженерных изысканиях с приложением подтверждающих документов.</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7. В случае подготовки документации по планировке территории по инициативе Администрации поселения проект задания, предусмотренный пунктом 6 настоящей статьи, подготавливается уполномоченным должностным лицом Администрации поселения.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8. Уполномоченное должностное лицо Администрации поселения регистрирует и рассматривает заявления заинтересованных лиц, а также подготавливает для Главы поселения рекомендации о принятии решения о подготовке документации по планировке территории или об отказе в принятии решения о подготовке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9. В течение четырнадцати рабочих дней со дня представления заинтересованными лицами заявления, указанного в части 5 настоящей статьи, Глава поселения издает постановление Администрации поселения о подготовке документации по планировке территории либо об отказе в подготовке документации по планировке территории с указанием причин отказа.</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10. В постановлении Администрации поселения о подготовке документации по планировке территории должны содержаться следующие сведения: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о границах территории, применительно к которой осуществляется планировка территории (в виде описания и соответствующей схемы);</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2) цели планировки территории (инвестиционно-строительные намерения заявителя);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сроки подготовки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4) вид разрабатываемой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5) источник финансирования подготовки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6)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7) информация об утверждении задания на выполнение инженерных изысканий, необходимых в целях подготовки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11. Администрация поселения отказывает в принятии решения о подготовке документации по планировке территории по следующим основаниям:</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в случае, если решение о подготовке документации по планировке территории должно быть принято иным уполномоченным органом власти в соответствии с частями 2 – 4.2 и 5.2 статьи 45 Градостроительного кодекса Российской Федерации;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2)  в случае, если решение о подготовке документации по планировке территории должно быть принято заинтересованным лицом в соответствии с частью 3 настоящей статьи;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отсутствие в представленном заявлении физического или юридического лица сведений, указанных в пунктах 1 – 5 части 10 настоящей статьи;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4) непредоставление проекта задания на выполнение инженерных изысканий, необходимых в целях подготовки документации по планировке территории, либо сведений о проведенных инженерных изысканиях с приложением подтверждающих документов;</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5) несоответствие целей планировки территории (инвестиционно-строительных намерений заявителя) генеральному плану поселения, правилам землепользования и застройки поселения;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6) отсутствие в бюджете поселения средств на подготовку документации по планировке территории, указанной в заявлении физического или юридического лица о подготовке документации по планировке территории, при одновременном отсутствии в представленном в Администрацию поселения заявлении физического или юридического лица указания на намерение соответствующего лица обеспечить подготовку документации по планировке территории за свой счет;</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7) в иных случаях, установленных федеральными законами.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12. Постановление Администрации поселения о подготовке документации по планировке территории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13. Постановление Администрации поселения об отказе в подготовке документации по планировке территории направляется заявителю не позднее трех дней со дня принятия, и может быть обжаловано в судебном порядке. Задание на выполнение инженерных изысканий, представленное заявителем в соответствии с пунктом 6 настоящей статьи, в указанном случае возвращается заявителю без утверждения. </w:t>
      </w:r>
    </w:p>
    <w:p w:rsidR="00DE101D" w:rsidRPr="00DE101D" w:rsidRDefault="00DE101D" w:rsidP="00DE101D">
      <w:pPr>
        <w:pStyle w:val="-11"/>
        <w:tabs>
          <w:tab w:val="left" w:pos="709"/>
        </w:tabs>
        <w:ind w:left="0" w:firstLine="700"/>
        <w:jc w:val="both"/>
        <w:rPr>
          <w:rFonts w:ascii="Times New Roman" w:hAnsi="Times New Roman"/>
          <w:sz w:val="22"/>
          <w:szCs w:val="22"/>
          <w:u w:color="FFFFFF"/>
        </w:rPr>
      </w:pPr>
      <w:r w:rsidRPr="00DE101D">
        <w:rPr>
          <w:rFonts w:ascii="Times New Roman" w:hAnsi="Times New Roman"/>
          <w:b/>
          <w:sz w:val="22"/>
          <w:szCs w:val="22"/>
        </w:rPr>
        <w:tab/>
        <w:t xml:space="preserve">Статья 22. Подготовка документации по планировке территории поселения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1. Администрация поселения обеспечивает подготовку документации по планировке территории поселения за исключением случаев, когда в соответствии с частями 2 – 4.2 и 5.2 статьи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w:t>
      </w:r>
      <w:r w:rsidRPr="00DE101D">
        <w:rPr>
          <w:rFonts w:ascii="Times New Roman" w:hAnsi="Times New Roman"/>
          <w:bCs/>
          <w:sz w:val="22"/>
          <w:szCs w:val="22"/>
        </w:rPr>
        <w:t xml:space="preserve">района </w:t>
      </w:r>
      <w:r w:rsidRPr="00DE101D">
        <w:rPr>
          <w:rFonts w:ascii="Times New Roman" w:hAnsi="Times New Roman"/>
          <w:bCs/>
          <w:noProof/>
          <w:sz w:val="22"/>
          <w:szCs w:val="22"/>
        </w:rPr>
        <w:t>Безенчукский</w:t>
      </w:r>
      <w:r w:rsidRPr="00DE101D">
        <w:rPr>
          <w:rFonts w:ascii="Times New Roman" w:hAnsi="Times New Roman"/>
          <w:sz w:val="22"/>
          <w:szCs w:val="22"/>
        </w:rPr>
        <w:t xml:space="preserve"> Самарской области или лицами, указанными в части 1.1 статьи 45 Градостроительного кодекса Российской Федерации.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2.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w:t>
      </w:r>
      <w:r w:rsidRPr="00DE101D">
        <w:rPr>
          <w:rFonts w:ascii="Times New Roman" w:hAnsi="Times New Roman"/>
          <w:sz w:val="22"/>
          <w:szCs w:val="22"/>
        </w:rPr>
        <w:lastRenderedPageBreak/>
        <w:t>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Со дня опубликования постановления Администрации поселения о подготовке документации по планировке территории и не позднее срока, предусмотренного указанным постановлением, физические и (или) юридические лица вправе представить в Администрацию поселения предложения, касающиеся порядка, сроков подготовки и содержания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4. В срок не позднее пятнадцати рабочих дней со дня представления предложений заинтересованных лиц, предусмотренных </w:t>
      </w:r>
      <w:proofErr w:type="spellStart"/>
      <w:r w:rsidRPr="00DE101D">
        <w:rPr>
          <w:rFonts w:ascii="Times New Roman" w:hAnsi="Times New Roman"/>
          <w:sz w:val="22"/>
          <w:szCs w:val="22"/>
        </w:rPr>
        <w:t>пуктом</w:t>
      </w:r>
      <w:proofErr w:type="spellEnd"/>
      <w:r w:rsidRPr="00DE101D">
        <w:rPr>
          <w:rFonts w:ascii="Times New Roman" w:hAnsi="Times New Roman"/>
          <w:sz w:val="22"/>
          <w:szCs w:val="22"/>
        </w:rPr>
        <w:t xml:space="preserve"> 3 настоящей статьи, Администрация поселения 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5. Подготовка документации по планировке территории осуществляется Администрацией поселения самостоятельно либо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1.1 статьи 45 Градостроительного кодекса Российской Федерации.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6. Обязательному включению в муниципальный контракт о выполнении работ по подготовке документации по планировке территории подлежит условие об обязанности подрядчика доработать документацию по планировке территории с учетом результатов </w:t>
      </w:r>
      <w:proofErr w:type="spellStart"/>
      <w:r w:rsidRPr="00DE101D">
        <w:rPr>
          <w:rFonts w:ascii="Times New Roman" w:hAnsi="Times New Roman"/>
          <w:sz w:val="22"/>
          <w:szCs w:val="22"/>
        </w:rPr>
        <w:t>общественых</w:t>
      </w:r>
      <w:proofErr w:type="spellEnd"/>
      <w:r w:rsidRPr="00DE101D">
        <w:rPr>
          <w:rFonts w:ascii="Times New Roman" w:hAnsi="Times New Roman"/>
          <w:sz w:val="22"/>
          <w:szCs w:val="22"/>
        </w:rPr>
        <w:t xml:space="preserve"> обсуждений или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7.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Администрацию поселения.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8. Администрация поселения в течение тридцати дней со дня получения осуществляет проверку документации по планировке территории на соответствие требованиям, предусмотренным частью 10 статьи 45 Градостроительного кодекса Российской Федерации.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9. По результатам проверки представленной документации по планировке территории Администрация поселения принимает одно из следующих решений:</w:t>
      </w:r>
    </w:p>
    <w:p w:rsidR="00DE101D" w:rsidRPr="00DE101D" w:rsidRDefault="00DE101D" w:rsidP="00DF3678">
      <w:pPr>
        <w:pStyle w:val="afd"/>
        <w:numPr>
          <w:ilvl w:val="0"/>
          <w:numId w:val="12"/>
        </w:numPr>
        <w:tabs>
          <w:tab w:val="left" w:pos="1134"/>
        </w:tabs>
        <w:suppressAutoHyphens/>
        <w:ind w:firstLine="700"/>
        <w:rPr>
          <w:rFonts w:ascii="Times New Roman" w:hAnsi="Times New Roman"/>
          <w:sz w:val="22"/>
          <w:szCs w:val="22"/>
        </w:rPr>
      </w:pPr>
      <w:r w:rsidRPr="00DE101D">
        <w:rPr>
          <w:rFonts w:ascii="Times New Roman" w:hAnsi="Times New Roman"/>
          <w:sz w:val="22"/>
          <w:szCs w:val="22"/>
        </w:rPr>
        <w:t>о направлении документации по планировке территории Главе поселения;</w:t>
      </w:r>
    </w:p>
    <w:p w:rsidR="00DE101D" w:rsidRPr="00DE101D" w:rsidRDefault="00DE101D" w:rsidP="00DF3678">
      <w:pPr>
        <w:pStyle w:val="afd"/>
        <w:numPr>
          <w:ilvl w:val="0"/>
          <w:numId w:val="12"/>
        </w:numPr>
        <w:tabs>
          <w:tab w:val="left" w:pos="1134"/>
        </w:tabs>
        <w:suppressAutoHyphens/>
        <w:ind w:firstLine="700"/>
        <w:rPr>
          <w:rFonts w:ascii="Times New Roman" w:hAnsi="Times New Roman"/>
          <w:sz w:val="22"/>
          <w:szCs w:val="22"/>
        </w:rPr>
      </w:pPr>
      <w:r w:rsidRPr="00DE101D">
        <w:rPr>
          <w:rFonts w:ascii="Times New Roman" w:hAnsi="Times New Roman"/>
          <w:sz w:val="22"/>
          <w:szCs w:val="22"/>
        </w:rPr>
        <w:t xml:space="preserve">о направлении документации по планировке территории на доработку, с указанием выявленных недостатков.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10. В случае принятия Администрацией поселения решения, предусмотренного подпунктом 1 пункта 9 настоящей статьи, проект планировки территории и проект межевания территории до их утверждения подлежат обязательному рассмотрению на общественных обсуждениях или публичных слушаниях, проводимых в порядке, предусмотренном главой </w:t>
      </w:r>
      <w:r w:rsidRPr="00DE101D">
        <w:rPr>
          <w:rFonts w:ascii="Times New Roman" w:hAnsi="Times New Roman"/>
          <w:sz w:val="22"/>
          <w:szCs w:val="22"/>
          <w:lang w:val="en-US"/>
        </w:rPr>
        <w:t>IV</w:t>
      </w:r>
      <w:r w:rsidRPr="00DE101D">
        <w:rPr>
          <w:rFonts w:ascii="Times New Roman" w:hAnsi="Times New Roman"/>
          <w:sz w:val="22"/>
          <w:szCs w:val="22"/>
        </w:rPr>
        <w:t xml:space="preserve"> Правил, за исключением случаев, установленных частью 5.1 статьи 46, частью 12 статьи 43 и частью 10 статьи 46.9 Градостроительного кодекса Российской Федерации.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11. Не позднее чем через пятнадцать дней со дня завершения общественных обсуждений или публичных слушаний Администрация </w:t>
      </w:r>
      <w:proofErr w:type="spellStart"/>
      <w:r w:rsidRPr="00DE101D">
        <w:rPr>
          <w:rFonts w:ascii="Times New Roman" w:hAnsi="Times New Roman"/>
          <w:sz w:val="22"/>
          <w:szCs w:val="22"/>
        </w:rPr>
        <w:t>посеоления</w:t>
      </w:r>
      <w:proofErr w:type="spellEnd"/>
      <w:r w:rsidRPr="00DE101D">
        <w:rPr>
          <w:rFonts w:ascii="Times New Roman" w:hAnsi="Times New Roman"/>
          <w:sz w:val="22"/>
          <w:szCs w:val="22"/>
        </w:rPr>
        <w:t xml:space="preserve"> направляет Главе 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проекту межевания территории и заключение о результатах общественных обсуждений или публичных слушаний.</w:t>
      </w:r>
    </w:p>
    <w:p w:rsidR="00DE101D" w:rsidRPr="00DE101D" w:rsidRDefault="00DE101D" w:rsidP="00DE101D">
      <w:pPr>
        <w:pStyle w:val="-11"/>
        <w:tabs>
          <w:tab w:val="left" w:pos="1134"/>
        </w:tabs>
        <w:ind w:left="0" w:firstLine="700"/>
        <w:jc w:val="both"/>
        <w:rPr>
          <w:rFonts w:ascii="Times New Roman" w:hAnsi="Times New Roman"/>
          <w:sz w:val="22"/>
          <w:szCs w:val="22"/>
          <w:u w:color="FFFFFF"/>
        </w:rPr>
      </w:pPr>
      <w:r w:rsidRPr="00DE101D">
        <w:rPr>
          <w:rFonts w:ascii="Times New Roman" w:hAnsi="Times New Roman"/>
          <w:b/>
          <w:sz w:val="22"/>
          <w:szCs w:val="22"/>
        </w:rPr>
        <w:t xml:space="preserve">Статья 23. Утверждение документации по планировке территории поселения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Глава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(в случае проведения общественных обсуждений или публичных слушаний по проекту планировки территории, проекту межевания территории в соответствии с пунктом 10 статьи 22 Правил) в течение четырнадцати рабочих дней со дня поступления указанной документации принимает в форме постановления Администрации поселения одно из следующих решений:</w:t>
      </w:r>
    </w:p>
    <w:p w:rsidR="00DE101D" w:rsidRPr="00DE101D" w:rsidRDefault="00DE101D" w:rsidP="00DF3678">
      <w:pPr>
        <w:pStyle w:val="afd"/>
        <w:numPr>
          <w:ilvl w:val="0"/>
          <w:numId w:val="13"/>
        </w:numPr>
        <w:tabs>
          <w:tab w:val="left" w:pos="1134"/>
        </w:tabs>
        <w:ind w:firstLine="700"/>
        <w:rPr>
          <w:rFonts w:ascii="Times New Roman" w:hAnsi="Times New Roman"/>
          <w:sz w:val="22"/>
          <w:szCs w:val="22"/>
        </w:rPr>
      </w:pPr>
      <w:r w:rsidRPr="00DE101D">
        <w:rPr>
          <w:rFonts w:ascii="Times New Roman" w:hAnsi="Times New Roman"/>
          <w:sz w:val="22"/>
          <w:szCs w:val="22"/>
        </w:rPr>
        <w:t xml:space="preserve">об утверждении документации по планировке территории; </w:t>
      </w:r>
    </w:p>
    <w:p w:rsidR="00DE101D" w:rsidRPr="00DE101D" w:rsidRDefault="00DE101D" w:rsidP="00DF3678">
      <w:pPr>
        <w:pStyle w:val="afd"/>
        <w:numPr>
          <w:ilvl w:val="0"/>
          <w:numId w:val="13"/>
        </w:numPr>
        <w:tabs>
          <w:tab w:val="left" w:pos="1134"/>
        </w:tabs>
        <w:ind w:firstLine="700"/>
        <w:rPr>
          <w:rFonts w:ascii="Times New Roman" w:hAnsi="Times New Roman"/>
          <w:sz w:val="22"/>
          <w:szCs w:val="22"/>
        </w:rPr>
      </w:pPr>
      <w:r w:rsidRPr="00DE101D">
        <w:rPr>
          <w:rFonts w:ascii="Times New Roman" w:hAnsi="Times New Roman"/>
          <w:sz w:val="22"/>
          <w:szCs w:val="22"/>
        </w:rPr>
        <w:t>об отклонении документации по планировке территории и направлении ее в Администрацию поселения на доработку с учетом заключения о результатах общественных обсуждений или публичных слушаний и протокола общественных обсуждений или публичных слушаний.</w:t>
      </w:r>
    </w:p>
    <w:p w:rsidR="00DE101D" w:rsidRPr="00DE101D" w:rsidRDefault="00DE101D" w:rsidP="00DE101D">
      <w:pPr>
        <w:pStyle w:val="afd"/>
        <w:tabs>
          <w:tab w:val="left" w:pos="1134"/>
        </w:tabs>
        <w:ind w:firstLine="700"/>
        <w:rPr>
          <w:rFonts w:ascii="Times New Roman" w:hAnsi="Times New Roman"/>
          <w:sz w:val="22"/>
          <w:szCs w:val="22"/>
        </w:rPr>
      </w:pPr>
      <w:r w:rsidRPr="00DE101D">
        <w:rPr>
          <w:rFonts w:ascii="Times New Roman" w:hAnsi="Times New Roman"/>
          <w:sz w:val="22"/>
          <w:szCs w:val="22"/>
        </w:rPr>
        <w:lastRenderedPageBreak/>
        <w:t>2.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rsidR="00DE101D" w:rsidRPr="00DE101D" w:rsidRDefault="00DE101D" w:rsidP="00DE101D">
      <w:pPr>
        <w:pStyle w:val="afd"/>
        <w:tabs>
          <w:tab w:val="left" w:pos="1134"/>
        </w:tabs>
        <w:ind w:firstLine="700"/>
        <w:rPr>
          <w:rFonts w:ascii="Times New Roman" w:hAnsi="Times New Roman"/>
          <w:sz w:val="22"/>
          <w:szCs w:val="22"/>
        </w:rPr>
      </w:pPr>
      <w:r w:rsidRPr="00DE101D">
        <w:rPr>
          <w:rFonts w:ascii="Times New Roman" w:hAnsi="Times New Roman"/>
          <w:sz w:val="22"/>
          <w:szCs w:val="22"/>
        </w:rPr>
        <w:t>3. Постановление Администрации поселения 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DE101D" w:rsidRPr="00DE101D" w:rsidRDefault="00DE101D" w:rsidP="00DE101D">
      <w:pPr>
        <w:pStyle w:val="afd"/>
        <w:tabs>
          <w:tab w:val="left" w:pos="1134"/>
        </w:tabs>
        <w:ind w:firstLine="700"/>
        <w:rPr>
          <w:rFonts w:ascii="Times New Roman" w:hAnsi="Times New Roman"/>
          <w:sz w:val="22"/>
          <w:szCs w:val="22"/>
        </w:rPr>
      </w:pPr>
      <w:r w:rsidRPr="00DE101D">
        <w:rPr>
          <w:rFonts w:ascii="Times New Roman" w:hAnsi="Times New Roman"/>
          <w:sz w:val="22"/>
          <w:szCs w:val="22"/>
        </w:rPr>
        <w:t>4. В случае принятия Главой поселения решения об отклонении документации по планировке территории указанная документация вместе с протоколом общественных обсуждений или публичных слушаний и заключением о результатах общественных обсуждений или публичных слушаний направляется Администрацией поселения разработчику документации по планировке территории на доработку. Разработчик дорабатывает документацию по планировке территории с учетом протокола общественных обсуждений или публичных слушаний, заключения о результатах общественных обсуждений или публичных слушаний и передает в Администрацию поселения.</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направляет Главе поселения доработанную с учетом протокола общественных обсуждений или публичных слушаний и заключения о результатах общественных обсуждений или публичных слушаний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 xml:space="preserve">6. После доработки документации по планировке территории Глава поселения принимает решение в соответствии с пунктом 1 настоящей статьи. </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7.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DE101D" w:rsidRPr="00DE101D" w:rsidRDefault="00DE101D" w:rsidP="00DE101D">
      <w:pPr>
        <w:pStyle w:val="1"/>
        <w:spacing w:before="0" w:after="0"/>
        <w:jc w:val="both"/>
        <w:rPr>
          <w:rFonts w:ascii="Times New Roman" w:hAnsi="Times New Roman"/>
          <w:sz w:val="22"/>
          <w:szCs w:val="22"/>
        </w:rPr>
      </w:pPr>
      <w:r w:rsidRPr="00DE101D">
        <w:rPr>
          <w:rFonts w:ascii="Times New Roman" w:hAnsi="Times New Roman"/>
          <w:sz w:val="22"/>
          <w:szCs w:val="22"/>
        </w:rPr>
        <w:t>Статья 24. Градостроительные планы земельных участков</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1.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выдается градостроительный план земельного участка.</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2. Градостроительные планы земельных участков подготавливаются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условиях подключения (технологического присоединения) объектов капитального строительства к сетям инженерно-технического обеспечения.</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3. В целях получения градостроительного плана земельного участка правообладатель земельного участка обращается с заявлением в Администрацию поселения. Заявление о выдаче градостроительного плана земельного участка может быть подано заявителем через многофункциональный центр предоставления государственных и муниципальных услуг.</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 xml:space="preserve"> 4. Администрация поселения в течение двадцати рабочих дней после получения заявления, указанного в пункте 3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 xml:space="preserve"> 5. При подготовке градостроительного плана земельного участка Администрация поселения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 xml:space="preserve"> 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настоящим пунктом целях не допускается.</w:t>
      </w:r>
    </w:p>
    <w:p w:rsidR="00DE101D" w:rsidRPr="00DE101D" w:rsidRDefault="00DE101D" w:rsidP="00DE101D">
      <w:pPr>
        <w:pStyle w:val="aff"/>
        <w:spacing w:after="0"/>
        <w:ind w:firstLine="720"/>
        <w:rPr>
          <w:rFonts w:ascii="Times New Roman" w:hAnsi="Times New Roman"/>
          <w:b w:val="0"/>
          <w:i w:val="0"/>
          <w:sz w:val="22"/>
          <w:szCs w:val="22"/>
        </w:rPr>
      </w:pPr>
      <w:r w:rsidRPr="00DE101D">
        <w:rPr>
          <w:rFonts w:ascii="Times New Roman" w:hAnsi="Times New Roman"/>
          <w:b w:val="0"/>
          <w:i w:val="0"/>
          <w:sz w:val="22"/>
          <w:szCs w:val="22"/>
        </w:rPr>
        <w:t xml:space="preserve">Информация, указанная в градостроительном плане земельного участка, утвержденном до дня вступления в силу Федерального закона от 03.07.2016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может быть использована в течение трех лет со дня вступления в силу указанного Федерального закона для подготовки проектной документации применительно к объектам капитального </w:t>
      </w:r>
      <w:r w:rsidRPr="00DE101D">
        <w:rPr>
          <w:rFonts w:ascii="Times New Roman" w:hAnsi="Times New Roman"/>
          <w:b w:val="0"/>
          <w:i w:val="0"/>
          <w:sz w:val="22"/>
          <w:szCs w:val="22"/>
        </w:rPr>
        <w:lastRenderedPageBreak/>
        <w:t>строительства и (или) их частям, строящимся, реконструируемым в границах такого земельного участка, выдачи разрешений на строительство (с 01.01.2017 по 31.12.2019 включительно).»;</w:t>
      </w:r>
    </w:p>
    <w:p w:rsidR="00DE101D" w:rsidRPr="00DE101D" w:rsidRDefault="00DE101D" w:rsidP="00DE101D">
      <w:pPr>
        <w:pStyle w:val="-11"/>
        <w:tabs>
          <w:tab w:val="left" w:pos="1134"/>
        </w:tabs>
        <w:ind w:left="0" w:firstLine="700"/>
        <w:jc w:val="both"/>
        <w:rPr>
          <w:rFonts w:ascii="Times New Roman" w:hAnsi="Times New Roman"/>
          <w:b/>
          <w:sz w:val="22"/>
          <w:szCs w:val="22"/>
          <w:u w:color="FFFFFF"/>
        </w:rPr>
      </w:pPr>
      <w:r w:rsidRPr="00DE101D">
        <w:rPr>
          <w:rFonts w:ascii="Times New Roman" w:hAnsi="Times New Roman"/>
          <w:b/>
          <w:sz w:val="22"/>
          <w:szCs w:val="22"/>
          <w:u w:color="FFFFFF"/>
        </w:rPr>
        <w:t xml:space="preserve">15) дополнить Правила статьей 24.1. следующего содержания: </w:t>
      </w:r>
    </w:p>
    <w:p w:rsidR="00DE101D" w:rsidRPr="00DE101D" w:rsidRDefault="00DE101D" w:rsidP="00DE101D">
      <w:pPr>
        <w:pStyle w:val="afd"/>
        <w:ind w:firstLine="700"/>
        <w:rPr>
          <w:rFonts w:ascii="Times New Roman" w:hAnsi="Times New Roman"/>
          <w:b/>
          <w:sz w:val="22"/>
          <w:szCs w:val="22"/>
        </w:rPr>
      </w:pPr>
      <w:r w:rsidRPr="00DE101D">
        <w:rPr>
          <w:rFonts w:ascii="Times New Roman" w:hAnsi="Times New Roman"/>
          <w:sz w:val="22"/>
          <w:szCs w:val="22"/>
        </w:rPr>
        <w:t>«</w:t>
      </w:r>
      <w:r w:rsidRPr="00DE101D">
        <w:rPr>
          <w:rFonts w:ascii="Times New Roman" w:hAnsi="Times New Roman"/>
          <w:b/>
          <w:sz w:val="22"/>
          <w:szCs w:val="22"/>
          <w:u w:color="FFFFFF"/>
        </w:rPr>
        <w:t>Статья 24.1.</w:t>
      </w:r>
      <w:r w:rsidRPr="00DE101D">
        <w:rPr>
          <w:rFonts w:ascii="Times New Roman" w:hAnsi="Times New Roman"/>
          <w:sz w:val="22"/>
          <w:szCs w:val="22"/>
          <w:u w:color="FFFFFF"/>
        </w:rPr>
        <w:t xml:space="preserve"> </w:t>
      </w:r>
      <w:r w:rsidRPr="00DE101D">
        <w:rPr>
          <w:rFonts w:ascii="Times New Roman" w:hAnsi="Times New Roman"/>
          <w:b/>
          <w:sz w:val="22"/>
          <w:szCs w:val="22"/>
        </w:rPr>
        <w:t>Инженерные изыскания для подготовки документации по планировке территории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2. В соответствии с установленными Постановлением Правительства Российской Федерации правилами проведения инженерных изысканий, необходимых для подготовки документации по планировке территории, выполнение инженерных изысканий осуществляется в следующих случаях:</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1)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2)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rsidR="00DE101D" w:rsidRPr="00DE101D" w:rsidRDefault="00DE101D" w:rsidP="00DE101D">
      <w:pPr>
        <w:pStyle w:val="afd"/>
        <w:ind w:firstLine="700"/>
        <w:rPr>
          <w:rFonts w:ascii="Times New Roman" w:hAnsi="Times New Roman"/>
          <w:sz w:val="22"/>
          <w:szCs w:val="22"/>
        </w:rPr>
      </w:pPr>
      <w:r w:rsidRPr="00DE101D">
        <w:rPr>
          <w:rFonts w:ascii="Times New Roman" w:hAnsi="Times New Roman"/>
          <w:sz w:val="22"/>
          <w:szCs w:val="22"/>
        </w:rPr>
        <w:t>3. Достаточность материалов инженерных изысканий определяется уполномоченными в соответствии со статьей 45 Градостроительного кодекса Российской Федерации органами, физическими или юридическими лицами, по инициативе которых принимается решение о подготовке документации по планировке территории,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до принятия решения о ее подготовке.»;</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16) в пункте 2 статьи 25 Правил слово «местных» заменить словами «региональных и местных»;</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17) в статье 26 Правил:</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подпункт 1 пункта 2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дополнить пункт 2 подпунктом 1.1 следующего содержания: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«1.1) строительства, реконструкции объектов индивидуального жилищного строительства;»;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подпункте 2 пункта 2 слова «(киосков, навесов и других)» исключить;</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дополнить пункт 2 подпунктами 5.1 – 5.3 следующего содержания: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«5.1)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5.2) строительства, реконструкции посольств, консульств и представительств Российской Федерации за рубежом;</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5.3) строительства, реконструкции объектов, предназначенных для транспортировки природного газа под давлением до 0,6 </w:t>
      </w:r>
      <w:proofErr w:type="spellStart"/>
      <w:r w:rsidRPr="00DE101D">
        <w:rPr>
          <w:rFonts w:ascii="Times New Roman" w:hAnsi="Times New Roman"/>
          <w:sz w:val="22"/>
          <w:szCs w:val="22"/>
        </w:rPr>
        <w:t>мегапаскаля</w:t>
      </w:r>
      <w:proofErr w:type="spellEnd"/>
      <w:r w:rsidRPr="00DE101D">
        <w:rPr>
          <w:rFonts w:ascii="Times New Roman" w:hAnsi="Times New Roman"/>
          <w:sz w:val="22"/>
          <w:szCs w:val="22"/>
        </w:rPr>
        <w:t xml:space="preserve"> включительно;»;</w:t>
      </w:r>
    </w:p>
    <w:p w:rsidR="00DE101D" w:rsidRPr="00DE101D" w:rsidRDefault="00DE101D" w:rsidP="00DE101D">
      <w:pPr>
        <w:pStyle w:val="-11"/>
        <w:tabs>
          <w:tab w:val="left" w:pos="1134"/>
        </w:tabs>
        <w:ind w:left="0" w:firstLine="700"/>
        <w:jc w:val="both"/>
        <w:rPr>
          <w:rFonts w:ascii="Times New Roman" w:hAnsi="Times New Roman"/>
          <w:b/>
          <w:sz w:val="22"/>
          <w:szCs w:val="22"/>
        </w:rPr>
      </w:pPr>
      <w:r w:rsidRPr="00DE101D">
        <w:rPr>
          <w:rFonts w:ascii="Times New Roman" w:hAnsi="Times New Roman"/>
          <w:b/>
          <w:sz w:val="22"/>
          <w:szCs w:val="22"/>
        </w:rPr>
        <w:t>18) в статье 27 Правил:</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1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w:t>
      </w:r>
      <w:bookmarkStart w:id="12" w:name="_Hlk522485325"/>
      <w:r w:rsidRPr="00DE101D">
        <w:rPr>
          <w:rFonts w:ascii="Times New Roman" w:hAnsi="Times New Roman"/>
          <w:sz w:val="22"/>
          <w:szCs w:val="22"/>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bookmarkEnd w:id="12"/>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дополнить статью пунктом 1.1 следующего содержания: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w:t>
      </w:r>
      <w:bookmarkStart w:id="13" w:name="_Hlk522485546"/>
      <w:r w:rsidRPr="00DE101D">
        <w:rPr>
          <w:rFonts w:ascii="Times New Roman" w:hAnsi="Times New Roman"/>
          <w:sz w:val="22"/>
          <w:szCs w:val="22"/>
        </w:rPr>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w:t>
      </w:r>
      <w:r w:rsidRPr="00DE101D">
        <w:rPr>
          <w:rFonts w:ascii="Times New Roman" w:hAnsi="Times New Roman"/>
          <w:sz w:val="22"/>
          <w:szCs w:val="22"/>
        </w:rPr>
        <w:lastRenderedPageBreak/>
        <w:t>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bookmarkEnd w:id="13"/>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пункте 2 слова «пункте 3» исключить, дополнить словами «, а также за исключением случаев, когда в соответствии с Законом Самарской области от 29 декабря 2014 года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полномочия по выдаче разрешений на строительство отнесены к полномочиям органов государственной власти Самарской области»;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3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«3. В целях строительства, реконструкции объекта капитального строительства в случаях, когда Администрация городского поселения Безенчук 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Администрацией поселения. К указанному заявлению прилагаются следующие документы:</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правоустанавливающие документы на земельный участок;</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3) результаты инженерных изысканий и следующие материалы, содержащиеся в проектной документации: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а) пояснительная записка;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4)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17 Правил);</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5) согласие всех правообладателей объекта капитального строительства в случае реконструкции такого объекта;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4 признать утратившим силу;</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пункты 5 и 6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w:t>
      </w:r>
      <w:bookmarkStart w:id="14" w:name="_Hlk522490575"/>
      <w:r w:rsidRPr="00DE101D">
        <w:rPr>
          <w:rFonts w:ascii="Times New Roman" w:hAnsi="Times New Roman"/>
          <w:sz w:val="22"/>
          <w:szCs w:val="22"/>
        </w:rPr>
        <w:t xml:space="preserve">5. Документы (их копии или сведения, содержащиеся в них), указанные в подпунктах 1 – 4, 6 и 7 пункта 3 настоящей статьи, запрашиваются Администрацией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w:t>
      </w:r>
      <w:r w:rsidRPr="00DE101D">
        <w:rPr>
          <w:rFonts w:ascii="Times New Roman" w:hAnsi="Times New Roman"/>
          <w:sz w:val="22"/>
          <w:szCs w:val="22"/>
        </w:rPr>
        <w:lastRenderedPageBreak/>
        <w:t>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rsidR="00DE101D" w:rsidRPr="00DE101D" w:rsidRDefault="00DE101D" w:rsidP="00DE101D">
      <w:pPr>
        <w:pStyle w:val="-11"/>
        <w:tabs>
          <w:tab w:val="left" w:pos="1134"/>
        </w:tabs>
        <w:ind w:left="0" w:firstLine="700"/>
        <w:jc w:val="both"/>
        <w:rPr>
          <w:rFonts w:ascii="Times New Roman" w:hAnsi="Times New Roman"/>
          <w:sz w:val="22"/>
          <w:szCs w:val="22"/>
        </w:rPr>
      </w:pPr>
      <w:bookmarkStart w:id="15" w:name="_Hlk522490922"/>
      <w:bookmarkEnd w:id="14"/>
      <w:r w:rsidRPr="00DE101D">
        <w:rPr>
          <w:rFonts w:ascii="Times New Roman" w:hAnsi="Times New Roman"/>
          <w:sz w:val="22"/>
          <w:szCs w:val="22"/>
        </w:rPr>
        <w:t>Документы, указанные в подпунктах 1, 3 пункта 3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bookmarkEnd w:id="15"/>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6. </w:t>
      </w:r>
      <w:bookmarkStart w:id="16" w:name="_Hlk522491232"/>
      <w:r w:rsidRPr="00DE101D">
        <w:rPr>
          <w:rFonts w:ascii="Times New Roman" w:hAnsi="Times New Roman"/>
          <w:sz w:val="22"/>
          <w:szCs w:val="22"/>
        </w:rPr>
        <w:t>В соответствии с Градостроительным кодексом Российской Федерации не допускается требовать иные документы для получения разрешения на строительство, за исключением указанных в пункте 3 настоящей статьи документов.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bookmarkEnd w:id="16"/>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пункте 7:</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абзаце первом слова «десяти дней» заменить словами «семи рабочих дней»;</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подпункте 1 слова «прилагаемых к заявлению» исключить;</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подпункт 2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«2) </w:t>
      </w:r>
      <w:bookmarkStart w:id="17" w:name="_Hlk522492045"/>
      <w:r w:rsidRPr="00DE101D">
        <w:rPr>
          <w:rFonts w:ascii="Times New Roman" w:hAnsi="Times New Roman"/>
          <w:sz w:val="22"/>
          <w:szCs w:val="22"/>
        </w:rPr>
        <w:t>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bookmarkEnd w:id="17"/>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подпункты 1 и 2 пункта 9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w:t>
      </w:r>
      <w:bookmarkStart w:id="18" w:name="_Hlk522492570"/>
      <w:r w:rsidRPr="00DE101D">
        <w:rPr>
          <w:rFonts w:ascii="Times New Roman" w:hAnsi="Times New Roman"/>
          <w:sz w:val="22"/>
          <w:szCs w:val="22"/>
        </w:rPr>
        <w:t>отсутствие документов, предусмотренных пунктом 3 настоящей статьи</w:t>
      </w:r>
      <w:bookmarkEnd w:id="18"/>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2) </w:t>
      </w:r>
      <w:bookmarkStart w:id="19" w:name="_Hlk522492583"/>
      <w:r w:rsidRPr="00DE101D">
        <w:rPr>
          <w:rFonts w:ascii="Times New Roman" w:hAnsi="Times New Roman"/>
          <w:sz w:val="22"/>
          <w:szCs w:val="22"/>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bookmarkEnd w:id="19"/>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10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w:t>
      </w:r>
      <w:bookmarkStart w:id="20" w:name="_Hlk522492613"/>
      <w:r w:rsidRPr="00DE101D">
        <w:rPr>
          <w:rFonts w:ascii="Times New Roman" w:hAnsi="Times New Roman"/>
          <w:sz w:val="22"/>
          <w:szCs w:val="22"/>
        </w:rPr>
        <w:t>10. Неполучение или несвоевременное получение документов, запрошенных в соответствии с абзацем первым пункта 5 настоящей статьи, не может являться основанием для отказа в выдаче разрешения на строительство.</w:t>
      </w:r>
      <w:bookmarkEnd w:id="20"/>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13 признать утратившим силу;</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дополнить статью пунктами 14 – 16 следующего содержания: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«14. Внесение изменений в разрешения на строительство, выданные Администрацией поселения, осуществляется по основаниям, в порядке и сроки, установленные частями 21.14 – 21.15 статьи 51 Градостроительного кодекса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15. В течение трех дней со дня выдачи Администрацией поселения разрешения на строительство Администрация поселения направляет копию такого разрешения </w:t>
      </w:r>
      <w:bookmarkStart w:id="21" w:name="_Hlk522494563"/>
      <w:r w:rsidRPr="00DE101D">
        <w:rPr>
          <w:rFonts w:ascii="Times New Roman" w:hAnsi="Times New Roman"/>
          <w:sz w:val="22"/>
          <w:szCs w:val="22"/>
        </w:rPr>
        <w:t>в орган исполнительной власти Самарской области, уполномоченный на осуществление государственного строительного надзора</w:t>
      </w:r>
      <w:bookmarkEnd w:id="21"/>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16. Застройщик в течение десяти дней со дня получения разрешения на строительство, выданного Администрацией поселения, обязан безвозмездно </w:t>
      </w:r>
      <w:bookmarkStart w:id="22" w:name="_Hlk522494948"/>
      <w:r w:rsidRPr="00DE101D">
        <w:rPr>
          <w:rFonts w:ascii="Times New Roman" w:hAnsi="Times New Roman"/>
          <w:sz w:val="22"/>
          <w:szCs w:val="22"/>
        </w:rPr>
        <w:t>передать в Администрацию поселения сведения и документы, указанные в части 18 статьи 51 Градостроительного кодекса Российской Федерации.</w:t>
      </w:r>
      <w:bookmarkEnd w:id="22"/>
      <w:r w:rsidRPr="00DE101D">
        <w:rPr>
          <w:rFonts w:ascii="Times New Roman" w:hAnsi="Times New Roman"/>
          <w:sz w:val="22"/>
          <w:szCs w:val="22"/>
        </w:rPr>
        <w:t>»;</w:t>
      </w:r>
    </w:p>
    <w:p w:rsidR="00DE101D" w:rsidRPr="00DE101D" w:rsidRDefault="00DE101D" w:rsidP="00DE101D">
      <w:pPr>
        <w:spacing w:after="0" w:line="240" w:lineRule="auto"/>
        <w:ind w:firstLine="709"/>
        <w:jc w:val="both"/>
        <w:rPr>
          <w:rFonts w:ascii="Times New Roman" w:hAnsi="Times New Roman" w:cs="Times New Roman"/>
          <w:b/>
          <w:u w:color="FFFFFF"/>
        </w:rPr>
      </w:pPr>
      <w:r w:rsidRPr="00DE101D">
        <w:rPr>
          <w:rFonts w:ascii="Times New Roman" w:hAnsi="Times New Roman" w:cs="Times New Roman"/>
          <w:b/>
          <w:u w:color="FFFFFF"/>
        </w:rPr>
        <w:t xml:space="preserve">19) </w:t>
      </w:r>
      <w:r w:rsidRPr="00DE101D">
        <w:rPr>
          <w:rFonts w:ascii="Times New Roman" w:hAnsi="Times New Roman" w:cs="Times New Roman"/>
          <w:b/>
        </w:rPr>
        <w:t>дополнить Правила статьей 27.1 следующего содержания:</w:t>
      </w:r>
    </w:p>
    <w:p w:rsidR="00DE101D" w:rsidRPr="00DE101D" w:rsidRDefault="00DE101D" w:rsidP="00DE101D">
      <w:pPr>
        <w:pStyle w:val="-11"/>
        <w:tabs>
          <w:tab w:val="left" w:pos="1134"/>
        </w:tabs>
        <w:ind w:left="0" w:firstLine="700"/>
        <w:jc w:val="both"/>
        <w:rPr>
          <w:rFonts w:ascii="Times New Roman" w:hAnsi="Times New Roman"/>
          <w:b/>
          <w:sz w:val="22"/>
          <w:szCs w:val="22"/>
        </w:rPr>
      </w:pPr>
      <w:r w:rsidRPr="00DE101D">
        <w:rPr>
          <w:rFonts w:ascii="Times New Roman" w:hAnsi="Times New Roman"/>
          <w:b/>
          <w:sz w:val="22"/>
          <w:szCs w:val="22"/>
        </w:rPr>
        <w:t>Статья 27.1. Уведомление о планируемых строительстве или реконструкции объекта индивидуального жилищного строительства или садового дома</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В целях строительства или реконструкции объекта индивидуального жилищного строительства или садового дома в случаях и порядке, предусмотренных статьей 51.1 Градостроительного кодекса Российской Федерации, застройщик подает на бумажном носителе посредством личного обращения в Администрацию поселения, в том числе через многофункциональный центр, либо направляет в указанный орган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lastRenderedPageBreak/>
        <w:t>2. В случае отсутствия в уведомлении о планируемом строительстве сведений, предусмотренных частью 1 статьи 51.1 Градостроительного кодекса Российской Федерации, или документов, предусмотренных пунктами 2 - 4 части 3 статьи 51.1 Градостроительного кодекса Российской Федерации, Администрация поселения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3. Администрация поселения в течение семи рабочих дней со дня поступления уведомления о планируемом строительстве, за исключением случая, предусмотренного частью 8 статьи 51.1 Градостроительного кодекса Российской Федерации,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4. По результатам проверки, указанной в пункте 3 настоящей статьи, в течение срока, указанного в пункте 3 настоящей статьи, Администрация поселения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5.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случаях, установленных частью 10 статьи 51.1 Градостроительного кодекса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6.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должно отвечать требованиям к его содержанию, установленным частью 11 статьи 51.1 Градостроительного кодекса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7. Администрация поселения в сроки, указанные в части 7 или пункте 3 части 8 статьи 51.1 Градостроительного кодекса Российской Федерации,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в орган исполнительной власти Самарской области,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статьи 51.1 Градостроительного кодекса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статьи 51.1 Градостроительного кодекса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3) в орган исполнительной власти Самарской области,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статьи 51.1 Градостроительного кодекса Российской Федерации.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8.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w:t>
      </w:r>
      <w:proofErr w:type="spellStart"/>
      <w:r w:rsidRPr="00DE101D">
        <w:rPr>
          <w:rFonts w:ascii="Times New Roman" w:hAnsi="Times New Roman"/>
          <w:sz w:val="22"/>
          <w:szCs w:val="22"/>
        </w:rPr>
        <w:t>ненаправление</w:t>
      </w:r>
      <w:proofErr w:type="spellEnd"/>
      <w:r w:rsidRPr="00DE101D">
        <w:rPr>
          <w:rFonts w:ascii="Times New Roman" w:hAnsi="Times New Roman"/>
          <w:sz w:val="22"/>
          <w:szCs w:val="22"/>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Администрацией поселения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w:t>
      </w:r>
      <w:r w:rsidRPr="00DE101D">
        <w:rPr>
          <w:rFonts w:ascii="Times New Roman" w:hAnsi="Times New Roman"/>
          <w:sz w:val="22"/>
          <w:szCs w:val="22"/>
        </w:rPr>
        <w:lastRenderedPageBreak/>
        <w:t>строительстве, в течение десяти лет со дня направления застройщиком такого уведомления о планируемом строительстве в соответствии с пунктом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Градостроительного кодекса Российской Федерации. При этом направление нового уведомления о планируемом строительстве не требуется.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9.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пункте 1 настоящей статьи, уведомление об этом в Администрацию поселения с указанием изменяемых параметров. Рассмотрение указанного уведомления осуществляется в соответствии с пунктами 1 – 8 настоящей статьи.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10.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w:t>
      </w:r>
      <w:proofErr w:type="spellStart"/>
      <w:r w:rsidRPr="00DE101D">
        <w:rPr>
          <w:rFonts w:ascii="Times New Roman" w:hAnsi="Times New Roman"/>
          <w:sz w:val="22"/>
          <w:szCs w:val="22"/>
        </w:rPr>
        <w:t>ненаправления</w:t>
      </w:r>
      <w:proofErr w:type="spellEnd"/>
      <w:r w:rsidRPr="00DE101D">
        <w:rPr>
          <w:rFonts w:ascii="Times New Roman" w:hAnsi="Times New Roman"/>
          <w:sz w:val="22"/>
          <w:szCs w:val="22"/>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казны поселения при условии, что судом будет установлена вина должностного лица Администрации поселения,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DE101D" w:rsidRPr="00DE101D" w:rsidRDefault="00DE101D" w:rsidP="00DE101D">
      <w:pPr>
        <w:spacing w:after="0" w:line="240" w:lineRule="auto"/>
        <w:ind w:firstLine="709"/>
        <w:jc w:val="both"/>
        <w:rPr>
          <w:rFonts w:ascii="Times New Roman" w:hAnsi="Times New Roman" w:cs="Times New Roman"/>
          <w:b/>
          <w:u w:color="FFFFFF"/>
        </w:rPr>
      </w:pPr>
      <w:r w:rsidRPr="00DE101D">
        <w:rPr>
          <w:rFonts w:ascii="Times New Roman" w:hAnsi="Times New Roman" w:cs="Times New Roman"/>
          <w:b/>
          <w:u w:color="FFFFFF"/>
        </w:rPr>
        <w:t xml:space="preserve">20) </w:t>
      </w:r>
      <w:r w:rsidRPr="00DE101D">
        <w:rPr>
          <w:rFonts w:ascii="Times New Roman" w:hAnsi="Times New Roman" w:cs="Times New Roman"/>
          <w:b/>
        </w:rPr>
        <w:t>в статье 28 Правил:</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пункты 1 – 4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 </w:t>
      </w:r>
      <w:bookmarkStart w:id="23" w:name="_Hlk522558278"/>
      <w:r w:rsidRPr="00DE101D">
        <w:rPr>
          <w:rFonts w:ascii="Times New Roman" w:hAnsi="Times New Roman"/>
          <w:sz w:val="22"/>
          <w:szCs w:val="22"/>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bookmarkEnd w:id="23"/>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2. Для ввода объекта в эксплуатацию застройщик обращается в Администрацию поселения, выдавшую разрешение на строительство, либо в иные органы или организации, указанные в части 2 статьи 55 Градостроительного кодекса Российской Федерации, выдавшие разрешение на строительство, с заявлением о выдаче разрешения на ввод объекта в эксплуатацию. </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3. Для принятия решения о выдаче разрешения на ввод объекта в эксплуатацию необходимы документы, предусмотренные частью 3 статьи 55 Градостроительного кодекса Российской Федерации. Правительством Российской Федерации могут устанавливаться помимо предусмотренных частью 3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 xml:space="preserve">4. Для получения разрешения на ввод объекта в эксплуатацию разрешается требовать только указанные в пункте 3 настоящей статьи документы. Документы, предусмотренные пунктом 3 настоящей статьи, могут быть </w:t>
      </w:r>
      <w:r w:rsidRPr="00DE101D">
        <w:rPr>
          <w:rFonts w:ascii="Times New Roman" w:hAnsi="Times New Roman"/>
          <w:sz w:val="22"/>
          <w:szCs w:val="22"/>
        </w:rPr>
        <w:lastRenderedPageBreak/>
        <w:t>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пункте 5:</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 абзаце первом слова «десяти дней» заменить словами «семи рабочих дней»;</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второе предложение подпункта 1 пункта 5 изложить в следующей редакции: «В ходе осмотра Администрацией поселения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подпункт 2 пункта 7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«2) </w:t>
      </w:r>
      <w:bookmarkStart w:id="24" w:name="_Hlk522561375"/>
      <w:r w:rsidRPr="00DE101D">
        <w:rPr>
          <w:rFonts w:ascii="Times New Roman" w:hAnsi="Times New Roman"/>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bookmarkEnd w:id="24"/>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подпункт 4 пункта 7 изложить в следующей редакции: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«4) несоответствие параметров построенного, реконструированного объекта капитального строительства проектной документации;»;</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7 дополнить подпунктом 5 следующего содержания: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«5) </w:t>
      </w:r>
      <w:bookmarkStart w:id="25" w:name="_Hlk522561539"/>
      <w:r w:rsidRPr="00DE101D">
        <w:rPr>
          <w:rFonts w:ascii="Times New Roman" w:hAnsi="Times New Roman"/>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bookmarkEnd w:id="25"/>
      <w:r w:rsidRPr="00DE101D">
        <w:rPr>
          <w:rFonts w:ascii="Times New Roman" w:hAnsi="Times New Roman"/>
          <w:sz w:val="22"/>
          <w:szCs w:val="22"/>
        </w:rPr>
        <w:t>»;</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пункт 9 признать утратившим силу;</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дополнить статью пунктами 10.1 – 10.2 следующего содержания:</w:t>
      </w:r>
    </w:p>
    <w:p w:rsidR="00DE101D" w:rsidRPr="00DE101D" w:rsidRDefault="00DE101D" w:rsidP="00DE101D">
      <w:pPr>
        <w:pStyle w:val="-11"/>
        <w:tabs>
          <w:tab w:val="left" w:pos="1134"/>
        </w:tabs>
        <w:ind w:left="0" w:firstLine="700"/>
        <w:jc w:val="both"/>
        <w:rPr>
          <w:rFonts w:ascii="Times New Roman" w:hAnsi="Times New Roman"/>
          <w:sz w:val="22"/>
          <w:szCs w:val="22"/>
        </w:rPr>
      </w:pPr>
      <w:r w:rsidRPr="00DE101D">
        <w:rPr>
          <w:rFonts w:ascii="Times New Roman" w:hAnsi="Times New Roman"/>
          <w:sz w:val="22"/>
          <w:szCs w:val="22"/>
        </w:rPr>
        <w:t>«10.1.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DE101D" w:rsidRPr="00DE101D" w:rsidRDefault="00DE101D" w:rsidP="00DE101D">
      <w:pPr>
        <w:spacing w:after="0" w:line="240" w:lineRule="auto"/>
        <w:ind w:firstLine="709"/>
        <w:jc w:val="both"/>
        <w:rPr>
          <w:rFonts w:ascii="Times New Roman" w:hAnsi="Times New Roman" w:cs="Times New Roman"/>
          <w:u w:color="FFFFFF"/>
        </w:rPr>
      </w:pPr>
      <w:r w:rsidRPr="00DE101D">
        <w:rPr>
          <w:rFonts w:ascii="Times New Roman" w:hAnsi="Times New Roman" w:cs="Times New Roman"/>
        </w:rPr>
        <w:t>10.2. Разрешение на ввод объекта в эксплуатацию не требуется в случае, если в соответствии с законодательством для строительства или реконструкции объекта не требуется выдача разрешения на строительство.»;</w:t>
      </w:r>
    </w:p>
    <w:p w:rsidR="00DE101D" w:rsidRPr="00DE101D" w:rsidRDefault="00DE101D" w:rsidP="00DE101D">
      <w:pPr>
        <w:spacing w:after="0" w:line="240" w:lineRule="auto"/>
        <w:ind w:firstLine="709"/>
        <w:jc w:val="both"/>
        <w:rPr>
          <w:rFonts w:ascii="Times New Roman" w:hAnsi="Times New Roman" w:cs="Times New Roman"/>
          <w:b/>
          <w:u w:color="FFFFFF"/>
        </w:rPr>
      </w:pPr>
      <w:r w:rsidRPr="00DE101D">
        <w:rPr>
          <w:rFonts w:ascii="Times New Roman" w:hAnsi="Times New Roman" w:cs="Times New Roman"/>
          <w:b/>
          <w:u w:color="FFFFFF"/>
        </w:rPr>
        <w:t>21)</w:t>
      </w:r>
      <w:r w:rsidRPr="00DE101D">
        <w:rPr>
          <w:rFonts w:ascii="Times New Roman" w:hAnsi="Times New Roman" w:cs="Times New Roman"/>
          <w:b/>
        </w:rPr>
        <w:t xml:space="preserve"> статьи 29 – 39 Правил изложить в новой редакции: </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пункте 2 настоящей статьи, проводятся общественные обсуждения или публичные слушания.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Общественные обсуждения или публичные слушания проводятся по проектам следующих документов в области градостроительной деятельности: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1) проекту генерального плана поселения, а также проектам, предусматривающим внесение изменений в указанный документ;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2) проекту Правил, а также проектам, предусматривающим внесение изменений в указанный документ;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проектам планировки территории поселения, а также проектам, предусматривающим внесение изменений в указанный документ;</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проектам межевания территории поселения, а также проектам, предусматривающим внесение изменений в указанный документ;</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lastRenderedPageBreak/>
        <w:t>5) проекту правил благоустройства территории поселения, а также проектам, предусматривающим внесение изменений в указанный документ;</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Участниками общественных обсуждений или публичных слушаний по проектам, указанным в подпунктах 1 – 5 пункта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Участниками общественных обсуждений или публичных слушаний по проектам, указанным в подпунктах 6 и 7 пункта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Организаторами общественных обсуждений или публичных слушаний являются: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Администрация поселения – по проектам, предусмотренным подпунктами 1, 3 – 5 пункта 2 настоящей статьи;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Комиссия – по проектам, предусмотренным подпунктами 2, 6 и 7 пункта 2 настоящей статьи.</w:t>
      </w:r>
    </w:p>
    <w:p w:rsidR="00DE101D" w:rsidRPr="00DE101D" w:rsidRDefault="00DE101D" w:rsidP="00DE101D">
      <w:pPr>
        <w:spacing w:after="0" w:line="240" w:lineRule="auto"/>
        <w:ind w:firstLine="709"/>
        <w:jc w:val="both"/>
        <w:rPr>
          <w:rFonts w:ascii="Times New Roman" w:hAnsi="Times New Roman" w:cs="Times New Roman"/>
          <w:b/>
        </w:rPr>
      </w:pPr>
      <w:bookmarkStart w:id="26" w:name="_Toc103606939"/>
      <w:bookmarkStart w:id="27" w:name="_Toc131313933"/>
      <w:r w:rsidRPr="00DE101D">
        <w:rPr>
          <w:rFonts w:ascii="Times New Roman" w:hAnsi="Times New Roman" w:cs="Times New Roman"/>
          <w:b/>
        </w:rPr>
        <w:t>Статья 30. Этапы процедуры проведения общественных обсуждений,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Процедура проведения общественных обсуждений состоит из следующих этапов:</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оповещение о начале общественных обсуждений;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Главе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Главе - информационные системы) и открытие экспозиции или экспозиций такого проекта;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проведение экспозиции или экспозиций проекта, подлежащего рассмотрению на общественных обсуждениях;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подготовка и оформление протокола общественных обсуждений;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подготовка и опубликование заключения о результатах общественных обсуждений.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Процедура проведения публичных слушаний состоит из следующих этапов:</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оповещение о начале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проведение экспозиции или экспозиций проекта, подлежащего рассмотрению на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проведение собрания или собраний участников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подготовка и оформление протокола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6) подготовка и опубликование заключения о результатах публичных слушаний.</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31. Срок проведения общественных обсуждений или публичных слушаний по проектам документов в области градостроительной деятельности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Срок проведения общественных обсуждений или публичных слушаний по проектам документов в области градостроительной деятельности составляет:</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по проекту генерального плана поселения, а также проектам, предусматривающим внесение изменений в указанный документ – тридцать пять дней с момента оповещения жителей поселения</w:t>
      </w:r>
      <w:r w:rsidRPr="00DE101D" w:rsidDel="00F40DDD">
        <w:rPr>
          <w:rFonts w:ascii="Times New Roman" w:hAnsi="Times New Roman" w:cs="Times New Roman"/>
        </w:rPr>
        <w:t xml:space="preserve"> </w:t>
      </w:r>
      <w:r w:rsidRPr="00DE101D">
        <w:rPr>
          <w:rFonts w:ascii="Times New Roman" w:hAnsi="Times New Roman" w:cs="Times New Roman"/>
        </w:rPr>
        <w:t>об их проведении до дня опубликования заключения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проекту Правил, а также проектам, предусматривающим внесение изменений в указанный документ – шестьдесят пять дней со дня опубликования такого проекта;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по проекту, предусматривающему внесение изменений в Правила в части внесения изменений в градостроительный регламент, установленный для конкретной территориальной зоны – двадцать дней со дня опубликования такого проекта;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4) проектам планировки территории и (или) проектам межевания территории поселения, а также проектам, предусматривающим внесение изменений в указанные документы – тридцать пять дней со дня оповещения жителей </w:t>
      </w:r>
      <w:r w:rsidRPr="00DE101D">
        <w:rPr>
          <w:rFonts w:ascii="Times New Roman" w:hAnsi="Times New Roman" w:cs="Times New Roman"/>
        </w:rPr>
        <w:lastRenderedPageBreak/>
        <w:t>поселения</w:t>
      </w:r>
      <w:r w:rsidRPr="00DE101D" w:rsidDel="00F40DDD">
        <w:rPr>
          <w:rFonts w:ascii="Times New Roman" w:hAnsi="Times New Roman" w:cs="Times New Roman"/>
        </w:rPr>
        <w:t xml:space="preserve"> </w:t>
      </w:r>
      <w:r w:rsidRPr="00DE101D">
        <w:rPr>
          <w:rFonts w:ascii="Times New Roman" w:hAnsi="Times New Roman" w:cs="Times New Roman"/>
        </w:rPr>
        <w:t>об их проведении до дня опубликования заключения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проекту правил благоустройства территории поселения, а также проектам, предусматривающим внесение изменений в указанный документ – тридцать пять дней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6)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–двадцать пять дней со дня оповещения жителей поселения</w:t>
      </w:r>
      <w:r w:rsidRPr="00DE101D" w:rsidDel="00F40DDD">
        <w:rPr>
          <w:rFonts w:ascii="Times New Roman" w:hAnsi="Times New Roman" w:cs="Times New Roman"/>
        </w:rPr>
        <w:t xml:space="preserve"> </w:t>
      </w:r>
      <w:r w:rsidRPr="00DE101D">
        <w:rPr>
          <w:rFonts w:ascii="Times New Roman" w:hAnsi="Times New Roman" w:cs="Times New Roman"/>
        </w:rPr>
        <w:t>об их проведении до дня опубликования заключения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Срок проведения публичных слушаний, указанный в пункте 1 настоящей статьи, может быть увеличен на срок не более пяти дней с учетом срока, необходимого для официального опубликования заключения о результатах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Выходные и праздничные дни включаются в общий срок проведения публичных слушаний.</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32. Назначение общественных обсуждений или публичных слушаний по проектам документов в области градостроительной деятельности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или на основании рекомендаций Комиссии.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В постановлении Главы поселения о проведении общественных обсуждений или публичных слушаний должны содержаться: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информация о проекте, подлежащем рассмотрению на общественных обсуждениях или публичных слушаниях, и перечне информационных материалов к нему;</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информация об организаторе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поручения организатору общественных обсуждений или публичных слушаниях в связи с проведением общественных обсуждений или публичных слушаний, в том числе по подготовке, опубликованию и размещению оповещения о начале общественных обсуждений или публичных слушаний, размещению проекта, подлежащего рассмотрению на общественных обсуждениях или публичных слушаниях, и информационных материалов к нему;</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перечень мест оборудования информационных стендов для распространения оповещения о начале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6) информация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7) 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8) информация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(в случае проведения общественных обсуждений);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9)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10) информация о лице, ответственном за ведение протокола общественных обсуждений или публичных слушаний, о лице (лицах), ответственном (ответственных) за ведение книги (журнала) учета посетителей экспозиции проекта, подлежащего рассмотрению на общественных обсуждениях или публичных слушаниях, а в случае проведения публичных слушаний – также о лице (лицах), ответственном (ответственных) за ведение протокола собрания или собраний участников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Постановление Главы поселения о проведении общественных обсуждений или публичных слушаний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33. Оповещение о начале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Организатором общественных обсуждений или публичных слушаний обеспечивается подготовка оповещения о начале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Оповещение о начале общественных обсуждений должно содержать информацию, указанную в подпунктах 1, 2, 6, 7 и 8 пункта 2 статьи 32 Правил. Оповещение о начале публичных слушаний должно содержать информацию, указанную в подпунктах 1, 2, 6, 7 и 9 пункта 2 статьи 32 Правил.</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Форма оповещения о начале общественных обсуждений или публичных слушаний утверждается решением Собрания представителей поселения с учетом требований настоящего пункта.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lastRenderedPageBreak/>
        <w:t>2. Оповещение о начале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Оповещение о начале общественных обсуждений или публичных слушаний распространяется на информационных стендах, оборудованных в местах, определенных постановлением Главы поселения о проведении общественных обсуждений или публичных слушаний, а также распространяется иными способами, обеспечивающими доступ участников общественных обсуждений или публичных слушаний к указанной информации.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Информационные стенды, указанные в пункте 3 настоящей статьи, оборудуются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4 статьи 29 Правил (далее - территория, в пределах которой проводятся общественные обсуждения или публичные слушания).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Установка информационных стендов должна обеспечивать свободный доступ к размещаемой на них информации участников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Контроль за состоянием информационных стендов и размещенной на них информации осуществляется организатором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Самарской области, органов местного самоуправления, подведомственных им организаций).</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34. Размещение проекта, подлежащего рассмотрению на общественных обсуждениях, публичных слушаниях, и информационных материалов к нему на официальном сайте, в информационных системах, открытие экспозиции или экспозиций такого проекта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Организатором общественных обсуждений обеспечивается размещение проекта, подлежащего рассмотрению на общественных обсуждениях, и информационных материалов в нему на официальном сайте Администрации поселения в сети Интернет и (или) в информационных системах.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Информационная система определяется решением Собрания представителей поселения с учетом подпункта 2 пункта 1 статьи 30 Правил.</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Официальный сайт и (или) информационные системы должны обеспечивать возможность:</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представления информации о результатах общественных обсуждений, количестве участников общественных обсуждений.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Организатором публичных слушаний обеспечивается размещение проекта, подлежащего рассмотрению на публичных слушаниях, и информационных материалов к нему на официальном сайте Администрации поселения в сети Интернет.</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Открытие экспозиции или экспозиций проекта, подлежащего рассмотрению на общественных обсуждениях или публичных слушаниях, осуществляется в указанном в постановлении Главы поселения о проведении общественных обсуждений или публичных слушаний месте (местах) и указанный в постановлении Главы поселения о проведении общественных обсуждений или публичных слушаний день (дни) открытия экспозиции (экспозиций) проекта.</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35. Порядок проведения экспозиции или экспозиций проекта, подлежащего рассмотрению на общественных обсуждениях,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1. В течение всего периода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2. В ходе работы экспозиции организатором общественных обсуждений или публичных слушаний организуется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3. Консультирование посетителей экспозиции осуществляется представителями организатора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в установленных в оповещении о начале общественных обсуждений или публичных слушаний местах в дни и часы, в которые возможно посещение экспозиции или экспозиций в соответствии с указанным оповещением.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Консультирование осуществляется в устной форме в порядке очередности лиц, нуждающихся в консультации.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lastRenderedPageBreak/>
        <w:t xml:space="preserve">В случае обращения за консультацией в письменной форме консультирование осуществляется в письменной форме не позднее чем в пятидневный срок со дня обращения лица за консультацией в письменной форме.  </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В период проведения экспозиции или экспозиций проекта, подлежащего рассмотрению на общественных обсуждениях или публичных слушаниях, организатором общественных обсуждений осуществляется ведение книг (журналов) учета посетителей экспозиции проекта, подлежащего рассмотрению на общественных обсуждениях или публичных слушаниях.</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36. Порядок внесения предложений и замечаний, касающихся проекта, подлежащего рассмотрению на общественных обсуждениях,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В период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3 настоящей статьи идентификацию, имеют право вносить предложения и замечания, касающиеся такого проекта: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посредством официального сайта или информационных систем (в случае проведения общественных обсуждений);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в письменной форме в адрес организатора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Предложения и замечания, внесенные в соответствии с пунктом 1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пунктом 6 настоящей статьи.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Не требуется представление указанных в пункте 3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пункте 3 настоящей статьи, может использоваться единая система идентификации и аутентификации.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27.07.2006 № 152-ФЗ «О персональных данных».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6. Предложения и замечания, внесенные в соответствии с пунктом 1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7. Прием предложений и замечаний от участников общественных обсуждений или публичных слушаний прекращается за три дня до окончания срока общественных обсуждений или публичных слушаний. В случае если окончание срока приема предложений и замечаний выпадает на нерабочий или праздничный день, то указанный срок переносится на первый рабочий день, следующий за таким нерабочим или праздничным днем.</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37. Порядок проведения собрания или собраний участников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В случае проведения публичных слушаний организатором публичных слушаний в дату, время и в месте, обозначенных в оповещении о проведении публичных слушаний проводится собрание участников публичных слушаний (далее – собрание).</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В собрании могут принимать участие:</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участники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представители организатора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представители органов государственной власти, органов местного самоуправления;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представители разработчика проекта, рассматриваемого на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 xml:space="preserve">3. Участники публичных слушаний должны быть допущены к участию в собрании соответственно количеству свободных мест в помещении, предназначенном для проведения собрания. При этом количество мест </w:t>
      </w:r>
      <w:r w:rsidRPr="00DE101D">
        <w:rPr>
          <w:rFonts w:ascii="Times New Roman" w:hAnsi="Times New Roman" w:cs="Times New Roman"/>
        </w:rPr>
        <w:lastRenderedPageBreak/>
        <w:t>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Перед началом проведения собрания организатор публичных слушаний обеспечивает проведение регистрации докладчиков, содокладчиков, и иных участников собрания, желающих выразить свое мнение по проекту, рассматриваемому на публичных слушаниях, путем внесения сведений в протокол собрания, являющийся документом, предназначенным для фиксации предложений и замечаний участников публичных слушаний, выраженных в ходе проведения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Собрание проводится Главой поселения, либо лицом, уполномоченным на проведение собрания в соответствии с письменным поручением Главы поселения.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6. Лицо, проводящее собрание (председательствующий), осуществляет:</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открытие и ведение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контроль за порядком обсуждения проекта, рассматриваемого на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подписание протокола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7. При открытии собрания председательствующий должен огласить проект, рассматриваемый на публичных слушаниях, основания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участников собрания, а также представить лицо, ответственное за ведение протокола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8.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отведенного для проведения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9. Председательствующий вправе:</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проекту;</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10. После каждого выступления любой из участников собрания имеет право задать вопросы докладчику (содокладчику).</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11. Все желающие выступить на собрании берут слово только с разрешения председательствующего.</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12.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проекту, рассматриваемому на публичных слушаниях, для включения их в протокол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13. В целях реализации своих прав на выступление на собрании, внесение предложений и замечаний в протокол собрания участники публичных слушаний обязаны пройти идентификацию в порядке, предусмотренном пунктом 3 статьи 36 Правил.</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14. В случае возникновения в процессе проведения собрания обстоятельств, препятствующих проведению собрания, председательствующий вправе принять решение о перерыве и о продолжении собрания в другое время.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15. Ведение протокола собрания осуществляется в хронологической последовательности лицом, ответственным за ведение протокола собрания в соответствии с постановлением Главы поселения о проведении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16. В протоколе собрания указываются: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дата и место его проведения, количество присутствующих, фамилия, имя, отчество председательствующего, лица, ответственного за ведение протокола;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предложения, замечания участников собрания по обсуждаемому на публичных слушаниях проекту, высказанные ими в ходе собрания.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17. Форма протокола собрания утверждается решением Собрания представителей поселения.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18. С протоколом собрания вправе ознакомиться все заинтересованные лица.</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19. При необходимости может быть проведено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статьи.</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20.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38. Порядок подготовки и оформления протокола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Организатор общественных обсуждений или публичных слушаний в течение трёх дней со дня окончания срока приема предложений и замечаний участников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дата оформления протокола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информация об организаторе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lastRenderedPageBreak/>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Форма протокола общественных обсуждений или публичных слушаний утверждается решением Собрания представителей поселения.</w:t>
      </w:r>
    </w:p>
    <w:p w:rsidR="00DE101D" w:rsidRPr="00DE101D" w:rsidRDefault="00DE101D" w:rsidP="00DE101D">
      <w:pPr>
        <w:spacing w:after="0" w:line="240" w:lineRule="auto"/>
        <w:ind w:firstLine="709"/>
        <w:jc w:val="both"/>
        <w:rPr>
          <w:rFonts w:ascii="Times New Roman" w:hAnsi="Times New Roman" w:cs="Times New Roman"/>
          <w:b/>
        </w:rPr>
      </w:pPr>
      <w:r w:rsidRPr="00DE101D">
        <w:rPr>
          <w:rFonts w:ascii="Times New Roman" w:hAnsi="Times New Roman" w:cs="Times New Roman"/>
          <w:b/>
        </w:rPr>
        <w:t>Статья 39. Порядок подготовки и опубликования заключения о результатах общественных обсуждений,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На основании протокола общественных обсуждений или публичных слушаний организатор общественных обсуждений или публичных слушаний в срок, не позднее одного дня до окончания срока публичных слушаний, осуществляет подготовку заключения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В заключении о результатах общественных обсуждений или публичных слушаний должны быть указаны:</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1) дата оформления заключения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3. Форма заключения о результатах общественных обсуждений или публичных слушаний утверждается решением Собрания представителей поселения.</w:t>
      </w:r>
    </w:p>
    <w:p w:rsidR="00DE101D" w:rsidRPr="00DE101D" w:rsidRDefault="00DE101D" w:rsidP="00DE101D">
      <w:pPr>
        <w:spacing w:after="0" w:line="240" w:lineRule="auto"/>
        <w:ind w:firstLine="709"/>
        <w:jc w:val="both"/>
        <w:rPr>
          <w:rFonts w:ascii="Times New Roman" w:hAnsi="Times New Roman" w:cs="Times New Roman"/>
        </w:rPr>
      </w:pPr>
      <w:r w:rsidRPr="00DE101D">
        <w:rPr>
          <w:rFonts w:ascii="Times New Roman" w:hAnsi="Times New Roman" w:cs="Times New Roman"/>
        </w:rPr>
        <w:t>4.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End w:id="26"/>
    <w:bookmarkEnd w:id="27"/>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b/>
        </w:rPr>
      </w:pPr>
      <w:r w:rsidRPr="00DE101D">
        <w:rPr>
          <w:rFonts w:ascii="Times New Roman" w:hAnsi="Times New Roman" w:cs="Times New Roman"/>
          <w:b/>
        </w:rPr>
        <w:t xml:space="preserve">22) в статье 40 Правил: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названии статьи и пункте 1 слова «публичные слушания» заменить словами «общественные обсуждения или публичные слушания» в соответствующих падежах;</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пункте 1 второе предложение исключить;</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пункты 2 и 3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«2.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3. Протоколы общественных обсуждений или публичных слушаний и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поселения в Собрание представителей поселения.»;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в пункте 4 слова «публичных слушаний» заменить словами «общественных обсуждений или публичных слушаний»;</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b/>
        </w:rPr>
      </w:pPr>
      <w:r w:rsidRPr="00DE101D">
        <w:rPr>
          <w:rFonts w:ascii="Times New Roman" w:hAnsi="Times New Roman" w:cs="Times New Roman"/>
          <w:b/>
        </w:rPr>
        <w:t xml:space="preserve">23) в статье 41 Правил: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rPr>
        <w:t xml:space="preserve">в наименовании статьи и пункте 1 </w:t>
      </w:r>
      <w:r w:rsidRPr="00DE101D">
        <w:rPr>
          <w:rFonts w:ascii="Times New Roman" w:hAnsi="Times New Roman" w:cs="Times New Roman"/>
          <w:u w:color="FFFFFF"/>
        </w:rPr>
        <w:t>слова «публичных слушаний» заменить словами «общественных обсуждений или публичных слушаний»;</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 2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lastRenderedPageBreak/>
        <w:t>«2. В целях внесения изменений в Правила в случаях, предусмотренных пунктами 3 – 5 части 2 и частью 3.1 статьи 33 Градостроительного кодекса Российской Федерации, проведение общественных обсуждений или публичных слушаний не требуются.»;</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пункты 3 и 4 признать утратившими силу;</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пункте 5 слова «публичные слушания» заменить словами «общественные обсуждения или публичные слушания»;</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u w:color="FFFFFF"/>
        </w:rPr>
        <w:t xml:space="preserve"> </w:t>
      </w:r>
      <w:r w:rsidRPr="00DE101D">
        <w:rPr>
          <w:rFonts w:ascii="Times New Roman" w:hAnsi="Times New Roman" w:cs="Times New Roman"/>
          <w:b/>
          <w:u w:color="FFFFFF"/>
        </w:rPr>
        <w:t>24) статью 42 Правил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u w:color="FFFFFF"/>
        </w:rPr>
        <w:t xml:space="preserve"> «</w:t>
      </w:r>
      <w:r w:rsidRPr="00DE101D">
        <w:rPr>
          <w:rFonts w:ascii="Times New Roman" w:hAnsi="Times New Roman" w:cs="Times New Roman"/>
          <w:b/>
          <w:u w:color="FFFFFF"/>
        </w:rPr>
        <w:t xml:space="preserve">Статья 42. </w:t>
      </w:r>
      <w:bookmarkStart w:id="28" w:name="_Toc234175886"/>
      <w:bookmarkStart w:id="29" w:name="_Toc234176054"/>
      <w:bookmarkStart w:id="30" w:name="_Toc234209047"/>
      <w:bookmarkStart w:id="31" w:name="_Toc311542553"/>
      <w:r w:rsidRPr="00DE101D">
        <w:rPr>
          <w:rFonts w:ascii="Times New Roman" w:hAnsi="Times New Roman" w:cs="Times New Roman"/>
          <w:b/>
        </w:rPr>
        <w:t xml:space="preserve">Особенности проведения </w:t>
      </w:r>
      <w:r w:rsidRPr="00DE101D">
        <w:rPr>
          <w:rFonts w:ascii="Times New Roman" w:hAnsi="Times New Roman" w:cs="Times New Roman"/>
          <w:b/>
          <w:u w:color="FFFFFF"/>
        </w:rPr>
        <w:t>общественных обсуждений или</w:t>
      </w:r>
      <w:r w:rsidRPr="00DE101D">
        <w:rPr>
          <w:rFonts w:ascii="Times New Roman" w:hAnsi="Times New Roman" w:cs="Times New Roman"/>
          <w:u w:color="FFFFFF"/>
        </w:rPr>
        <w:t xml:space="preserve"> </w:t>
      </w:r>
      <w:r w:rsidRPr="00DE101D">
        <w:rPr>
          <w:rFonts w:ascii="Times New Roman" w:hAnsi="Times New Roman" w:cs="Times New Roman"/>
          <w:b/>
        </w:rPr>
        <w:t>публичных слушаний по проекту планировки территории и (или) проекту межевания территории поселения</w:t>
      </w:r>
      <w:bookmarkEnd w:id="28"/>
      <w:bookmarkEnd w:id="29"/>
      <w:bookmarkEnd w:id="30"/>
      <w:bookmarkEnd w:id="31"/>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1.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3) территории для размещения линейных объектов в границах земель лесного фонда.</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25) статью 43 Правил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b/>
        </w:rPr>
      </w:pPr>
      <w:r w:rsidRPr="00DE101D">
        <w:rPr>
          <w:rFonts w:ascii="Times New Roman" w:hAnsi="Times New Roman" w:cs="Times New Roman"/>
          <w:u w:color="FFFFFF"/>
        </w:rPr>
        <w:t>«</w:t>
      </w:r>
      <w:r w:rsidRPr="00DE101D">
        <w:rPr>
          <w:rFonts w:ascii="Times New Roman" w:hAnsi="Times New Roman" w:cs="Times New Roman"/>
          <w:b/>
          <w:u w:color="FFFFFF"/>
        </w:rPr>
        <w:t>Статья 43. Особенности организации общественных обсуждений или публичных слушаний</w:t>
      </w:r>
      <w:r w:rsidRPr="00DE101D">
        <w:rPr>
          <w:rFonts w:ascii="Times New Roman" w:hAnsi="Times New Roman" w:cs="Times New Roman"/>
          <w:b/>
        </w:rPr>
        <w:t xml:space="preserve">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E101D" w:rsidRPr="00DE101D" w:rsidRDefault="00DE101D" w:rsidP="00DE101D">
      <w:pPr>
        <w:spacing w:after="0" w:line="240" w:lineRule="auto"/>
        <w:ind w:firstLine="700"/>
        <w:jc w:val="both"/>
        <w:rPr>
          <w:rFonts w:ascii="Times New Roman" w:hAnsi="Times New Roman" w:cs="Times New Roman"/>
        </w:rPr>
      </w:pPr>
      <w:r w:rsidRPr="00DE101D">
        <w:rPr>
          <w:rFonts w:ascii="Times New Roman" w:hAnsi="Times New Roman" w:cs="Times New Roman"/>
          <w:u w:color="FFFFFF"/>
        </w:rPr>
        <w:t xml:space="preserve">1. Заявление </w:t>
      </w:r>
      <w:r w:rsidRPr="00DE101D">
        <w:rPr>
          <w:rFonts w:ascii="Times New Roman" w:hAnsi="Times New Roman" w:cs="Times New Roman"/>
        </w:rPr>
        <w:t>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направляется физическими и (или) юридическими лицами в Комиссию и должно содержать следующую информацию:</w:t>
      </w:r>
    </w:p>
    <w:p w:rsidR="00DE101D" w:rsidRPr="00DE101D" w:rsidRDefault="00DE101D" w:rsidP="00DE101D">
      <w:pPr>
        <w:tabs>
          <w:tab w:val="left" w:pos="1134"/>
        </w:tabs>
        <w:spacing w:after="0" w:line="240" w:lineRule="auto"/>
        <w:ind w:firstLine="720"/>
        <w:jc w:val="both"/>
        <w:rPr>
          <w:rFonts w:ascii="Times New Roman" w:hAnsi="Times New Roman" w:cs="Times New Roman"/>
        </w:rPr>
      </w:pPr>
      <w:r w:rsidRPr="00DE101D">
        <w:rPr>
          <w:rFonts w:ascii="Times New Roman" w:hAnsi="Times New Roman" w:cs="Times New Roman"/>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w:t>
      </w:r>
      <w:r w:rsidRPr="00DE101D">
        <w:rPr>
          <w:rFonts w:ascii="Times New Roman" w:hAnsi="Times New Roman" w:cs="Times New Roman"/>
          <w:u w:color="FFFFFF"/>
        </w:rPr>
        <w:t xml:space="preserve">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 xml:space="preserve">4) данные о земельном участке и объекте капитального строительства, </w:t>
      </w:r>
      <w:bookmarkStart w:id="32" w:name="OLE_LINK3"/>
      <w:r w:rsidRPr="00DE101D">
        <w:rPr>
          <w:rFonts w:ascii="Times New Roman" w:hAnsi="Times New Roman" w:cs="Times New Roman"/>
          <w:u w:color="FFFFFF"/>
        </w:rPr>
        <w:t xml:space="preserve">для которых испрашивается условно разрешенный вид использования, отклонение от предельных параметров </w:t>
      </w:r>
      <w:bookmarkEnd w:id="32"/>
      <w:r w:rsidRPr="00DE101D">
        <w:rPr>
          <w:rFonts w:ascii="Times New Roman" w:hAnsi="Times New Roman" w:cs="Times New Roman"/>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6) испрашиваемый заявителем условно разрешенный вид использования, испрашиваемое заявителем отклонение от предельных параметров;</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 xml:space="preserve">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w:t>
      </w:r>
      <w:proofErr w:type="gramStart"/>
      <w:r w:rsidRPr="00DE101D">
        <w:rPr>
          <w:rFonts w:ascii="Times New Roman" w:hAnsi="Times New Roman" w:cs="Times New Roman"/>
          <w:u w:color="FFFFFF"/>
        </w:rPr>
        <w:t>построить  или</w:t>
      </w:r>
      <w:proofErr w:type="gramEnd"/>
      <w:r w:rsidRPr="00DE101D">
        <w:rPr>
          <w:rFonts w:ascii="Times New Roman" w:hAnsi="Times New Roman" w:cs="Times New Roman"/>
          <w:u w:color="FFFFFF"/>
        </w:rPr>
        <w:t xml:space="preserve"> реконструировать;</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8)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9) подтверждение готовности нести расходы, связанные с организацией и проведением общественных обсуждений или публичных слушаний.</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lastRenderedPageBreak/>
        <w:t>2. Форма заявления, предусмотренного пунктом 1 настоящей статьи, устанавливается постановлением Администрации поселения.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3. К заявлению, предусмотренному пунктом 1 настоящей статьи, должны прилагаться следующие документы:</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2) выписка из Единого государственного реестра недвижимости в отношении земельного участка и (или) объекта капитального строительства,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4) документы, подтверждающие обстоятельства, указанные в подпунктах 7 и 8 пункта 1 настоящей статьи (в свободной форме);</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5)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4. Заявление и документы, предусмотренные пунктами 1 и 3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5.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6. По результатам рассмотрения Комиссией заявления подготавливается заключение, содержащее одну из следующих рекомендаций:</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 о проведении общественных обсуждений или публичных слушаний;</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2) о невозможности проведения общественных обсуждений или публичных слушаний.</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7. Заключение Комиссии с рекомендацией о невозможности назначения общественных обсуждений или публичных слушаний может быть принято только при наличии одного или нескольких из следующих условий:</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 заявление подано с нарушением требований, установленных пунктами 1 – 4 настоящей статьи;</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2) заявление содержит недостоверную информацию;</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3) 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8. Глава поселения не позднее трех рабочих дней со дня получения заключения Комиссии, предусмотренного пунктом 6 настоящей статьи, издает постановление Главы поселения о проведении общественных обсуждений или публичных слушаний либо о невозможности проведения общественных обсуждений или публичных слушаний.</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9. Копия постановления Главы поселения, предусмотренного пунктом 8 настоящей статьи, направляется заявителю не позднее пяти дней со дня издания.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10. После издания постановления Главы поселения о проведении общественных обсуждений или публичных слушаний Администрация поселения подготавливает предварительную смету расходов на проведение общественных обсуждений или публичных слушаний. Указанная смета утверждается заявителем и Главой поселения или уполномоченным им лицом.</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11. После утверждения предварительной сметы расходов заявитель должен перечислить утвержденную сметой денежную сумму на счет Администрации поселения.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12. В платежном поручении о перечислении денежных средств в графе «Наименование платежа» указывается соответственно: «За организацию и проведение общественных обсуждений / публичных слушаний по вопросу о предоставлении разрешения на условно разрешенный вид использования согласно утвержденной смете» или «За организацию и проведение общественных обсуждений / публичных слушаний по вопросу о предоставлении разрешения на отклонение от предельных параметров согласно утвержденной смете».</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 xml:space="preserve">13. Не позднее десяти дней со дня поступления заявления, указанного в пункте 1 настоящей статьи, Комиссия направляет сообщения о проведении общественных обсуждений или публичных слушаний по </w:t>
      </w:r>
      <w:r w:rsidRPr="00DE101D">
        <w:rPr>
          <w:rFonts w:ascii="Times New Roman" w:hAnsi="Times New Roman" w:cs="Times New Roman"/>
        </w:rPr>
        <w:t>проекту решения о</w:t>
      </w:r>
      <w:r w:rsidRPr="00DE101D">
        <w:rPr>
          <w:rFonts w:ascii="Times New Roman" w:hAnsi="Times New Roman" w:cs="Times New Roman"/>
          <w:u w:color="FFFFFF"/>
        </w:rPr>
        <w:t xml:space="preserve"> предоставлении разрешения на условно разрешенный вид использования, на отклонение от предельных параметров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w:t>
      </w:r>
      <w:r w:rsidRPr="00DE101D">
        <w:rPr>
          <w:rFonts w:ascii="Times New Roman" w:hAnsi="Times New Roman" w:cs="Times New Roman"/>
          <w:u w:color="FFFFFF"/>
        </w:rPr>
        <w:lastRenderedPageBreak/>
        <w:t>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 отклонение от предельных параметров по почте заказным письмом с уведомлением о вручении.</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rsidR="00DE101D" w:rsidRPr="00DE101D" w:rsidRDefault="00DE101D" w:rsidP="00DE101D">
      <w:pPr>
        <w:tabs>
          <w:tab w:val="left" w:pos="1134"/>
        </w:tabs>
        <w:spacing w:after="0" w:line="240" w:lineRule="auto"/>
        <w:ind w:firstLine="720"/>
        <w:jc w:val="both"/>
        <w:rPr>
          <w:rFonts w:ascii="Times New Roman" w:hAnsi="Times New Roman" w:cs="Times New Roman"/>
          <w:u w:color="FFFFFF"/>
        </w:rPr>
      </w:pPr>
      <w:r w:rsidRPr="00DE101D">
        <w:rPr>
          <w:rFonts w:ascii="Times New Roman" w:hAnsi="Times New Roman" w:cs="Times New Roman"/>
          <w:u w:color="FFFFFF"/>
        </w:rPr>
        <w:t>14.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соответствующего разрешения или об отказе в предоставлении такого разрешения с указанием причин принятого решения и направляет их Главе поселения.»;</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26) дополнить статью 44 Правил пунктом 4 следующего содержания:</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«4)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27) в статье 46 Правил:</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 1 признать утратившим силу;</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 2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«2. Публичный сервитут может устанавливаться для:</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3) проведения дренажных работ на земельном участке;</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4) забора (изъятия) водных ресурсов из водных объектов и водопоя;</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5) прогона сельскохозяйственных животных через земельный участок;</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7) использования земельного участка в целях охоты, рыболовства, аквакультуры (рыбоводства);</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 8) использования земельного участка в целях, предусмотренных статьей 39.37 Земельного кодекса Российской Федерации.»;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пункт 6 признать утратившим силу;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 7 изложить в следующей редакции:</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«7.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 xml:space="preserve">28) в статье 47 Правил: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пункт 1 изложить в новой редакции: </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«1. Территории общего пользования поселения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 3 изложить в следующей редакции:</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rPr>
      </w:pPr>
      <w:r w:rsidRPr="00DE101D">
        <w:rPr>
          <w:rFonts w:ascii="Times New Roman" w:hAnsi="Times New Roman" w:cs="Times New Roman"/>
          <w:u w:color="FFFFFF"/>
        </w:rPr>
        <w:t xml:space="preserve">«3. </w:t>
      </w:r>
      <w:r w:rsidRPr="00DE101D">
        <w:rPr>
          <w:rFonts w:ascii="Times New Roman" w:hAnsi="Times New Roman" w:cs="Times New Roman"/>
        </w:rPr>
        <w:t>Земельные участки территорий общего пользования могут включаться в состав различных территориальных зон и не подлежат приватизации.»;</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пункт 5 признать утратившим силу; </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в пунктах 6 и 7 слово «, садов» исключить; </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пункты 10 и 12 признать утратившими силу;</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 xml:space="preserve">29) статью 49 Правил изложить в следующей редакции: </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b/>
          <w:u w:color="FFFFFF"/>
        </w:rPr>
      </w:pPr>
      <w:r w:rsidRPr="00DE101D">
        <w:rPr>
          <w:rFonts w:ascii="Times New Roman" w:hAnsi="Times New Roman" w:cs="Times New Roman"/>
          <w:u w:color="FFFFFF"/>
        </w:rPr>
        <w:t>«</w:t>
      </w:r>
      <w:r w:rsidRPr="00DE101D">
        <w:rPr>
          <w:rFonts w:ascii="Times New Roman" w:hAnsi="Times New Roman" w:cs="Times New Roman"/>
          <w:b/>
          <w:u w:color="FFFFFF"/>
        </w:rPr>
        <w:t>Статья 49. Основания внесения изменений в Правила</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Основаниями для рассмотрения Главой поселения вопроса о внесении изменений в Правила являются:</w:t>
      </w:r>
    </w:p>
    <w:p w:rsidR="00DE101D" w:rsidRPr="00DE101D" w:rsidRDefault="00DE101D" w:rsidP="00DE101D">
      <w:pPr>
        <w:spacing w:after="0" w:line="240" w:lineRule="auto"/>
        <w:ind w:firstLine="851"/>
        <w:jc w:val="both"/>
        <w:rPr>
          <w:rFonts w:ascii="Times New Roman" w:hAnsi="Times New Roman" w:cs="Times New Roman"/>
          <w:u w:color="FFFFFF"/>
        </w:rPr>
      </w:pPr>
      <w:r w:rsidRPr="00DE101D">
        <w:rPr>
          <w:rFonts w:ascii="Times New Roman" w:hAnsi="Times New Roman" w:cs="Times New Roman"/>
          <w:u w:color="FFFFFF"/>
        </w:rPr>
        <w:t>1) несоответствие Правил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DE101D" w:rsidRPr="00DE101D" w:rsidRDefault="00DE101D" w:rsidP="00DE101D">
      <w:pPr>
        <w:spacing w:after="0" w:line="240" w:lineRule="auto"/>
        <w:ind w:firstLine="851"/>
        <w:jc w:val="both"/>
        <w:rPr>
          <w:rFonts w:ascii="Times New Roman" w:hAnsi="Times New Roman" w:cs="Times New Roman"/>
          <w:u w:color="FFFFFF"/>
        </w:rPr>
      </w:pPr>
      <w:r w:rsidRPr="00DE101D">
        <w:rPr>
          <w:rFonts w:ascii="Times New Roman" w:hAnsi="Times New Roman" w:cs="Times New Roman"/>
          <w:u w:color="FFFFFF"/>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DE101D">
        <w:rPr>
          <w:rFonts w:ascii="Times New Roman" w:hAnsi="Times New Roman" w:cs="Times New Roman"/>
          <w:u w:color="FFFFFF"/>
        </w:rPr>
        <w:t>приаэродромной</w:t>
      </w:r>
      <w:proofErr w:type="spellEnd"/>
      <w:r w:rsidRPr="00DE101D">
        <w:rPr>
          <w:rFonts w:ascii="Times New Roman" w:hAnsi="Times New Roman" w:cs="Times New Roman"/>
          <w:u w:color="FFFFFF"/>
        </w:rPr>
        <w:t xml:space="preserve"> территории, которые допущены в Правилах;</w:t>
      </w:r>
    </w:p>
    <w:p w:rsidR="00DE101D" w:rsidRPr="00DE101D" w:rsidRDefault="00DE101D" w:rsidP="00DE101D">
      <w:pPr>
        <w:spacing w:after="0" w:line="240" w:lineRule="auto"/>
        <w:ind w:firstLine="851"/>
        <w:jc w:val="both"/>
        <w:rPr>
          <w:rFonts w:ascii="Times New Roman" w:hAnsi="Times New Roman" w:cs="Times New Roman"/>
          <w:u w:color="FFFFFF"/>
        </w:rPr>
      </w:pPr>
      <w:r w:rsidRPr="00DE101D">
        <w:rPr>
          <w:rFonts w:ascii="Times New Roman" w:hAnsi="Times New Roman" w:cs="Times New Roman"/>
          <w:u w:color="FFFFFF"/>
        </w:rPr>
        <w:t>3) поступление предложений об изменении границ территориальных зон, изменении градостроительных регламентов;</w:t>
      </w:r>
    </w:p>
    <w:p w:rsidR="00DE101D" w:rsidRPr="00DE101D" w:rsidRDefault="00DE101D" w:rsidP="00DE101D">
      <w:pPr>
        <w:spacing w:after="0" w:line="240" w:lineRule="auto"/>
        <w:ind w:firstLine="851"/>
        <w:jc w:val="both"/>
        <w:rPr>
          <w:rFonts w:ascii="Times New Roman" w:hAnsi="Times New Roman" w:cs="Times New Roman"/>
          <w:u w:color="FFFFFF"/>
        </w:rPr>
      </w:pPr>
      <w:r w:rsidRPr="00DE101D">
        <w:rPr>
          <w:rFonts w:ascii="Times New Roman" w:hAnsi="Times New Roman" w:cs="Times New Roman"/>
          <w:u w:color="FFFFFF"/>
        </w:rPr>
        <w:lastRenderedPageBreak/>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DE101D" w:rsidRPr="00DE101D" w:rsidRDefault="00DE101D" w:rsidP="00DE101D">
      <w:pPr>
        <w:spacing w:after="0" w:line="240" w:lineRule="auto"/>
        <w:ind w:firstLine="851"/>
        <w:jc w:val="both"/>
        <w:rPr>
          <w:rFonts w:ascii="Times New Roman" w:hAnsi="Times New Roman" w:cs="Times New Roman"/>
          <w:u w:color="FFFFFF"/>
        </w:rPr>
      </w:pPr>
      <w:r w:rsidRPr="00DE101D">
        <w:rPr>
          <w:rFonts w:ascii="Times New Roman" w:hAnsi="Times New Roman" w:cs="Times New Roman"/>
          <w:u w:color="FFFFFF"/>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DE101D" w:rsidRPr="00DE101D" w:rsidRDefault="00DE101D" w:rsidP="00DE101D">
      <w:pPr>
        <w:spacing w:after="0" w:line="240" w:lineRule="auto"/>
        <w:ind w:firstLine="851"/>
        <w:jc w:val="both"/>
        <w:rPr>
          <w:rFonts w:ascii="Times New Roman" w:hAnsi="Times New Roman" w:cs="Times New Roman"/>
        </w:rPr>
      </w:pPr>
      <w:r w:rsidRPr="00DE101D">
        <w:rPr>
          <w:rFonts w:ascii="Times New Roman" w:hAnsi="Times New Roman" w:cs="Times New Roman"/>
          <w:u w:color="FFFFFF"/>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E101D" w:rsidRPr="00DE101D" w:rsidRDefault="00DE101D" w:rsidP="00DE101D">
      <w:pPr>
        <w:tabs>
          <w:tab w:val="left" w:pos="1134"/>
          <w:tab w:val="left" w:pos="1560"/>
        </w:tabs>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30) в статье 50 Правил:</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пункте 6 слова «публичных слушаниях» заменить словами «общественных обсуждениях или публичных слушаниях»;</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в пункте 7 слова «публичных слушаний» заменить словами «общественных обсуждений или публичных слушаний»;</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 xml:space="preserve">пункт 8 изложить в новой редакции: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«8. Собрание представителей поселения по результатам рассмотрения проекта решения о внесении изменений в Правила и обязательных приложений к нему может утвердить Правила или направить его Главе поселения на доработку в соответствии с заключением о результатах общественных обсуждений или публичных слушаний по указанному проекту.».</w:t>
      </w:r>
    </w:p>
    <w:p w:rsidR="00DE101D" w:rsidRPr="00DE101D" w:rsidRDefault="00DE101D" w:rsidP="00DE101D">
      <w:pPr>
        <w:pStyle w:val="-11"/>
        <w:tabs>
          <w:tab w:val="left" w:pos="851"/>
        </w:tabs>
        <w:ind w:left="0" w:firstLine="700"/>
        <w:jc w:val="both"/>
        <w:rPr>
          <w:rFonts w:ascii="Times New Roman" w:hAnsi="Times New Roman"/>
          <w:sz w:val="22"/>
          <w:szCs w:val="22"/>
          <w:u w:color="FFFFFF"/>
        </w:rPr>
      </w:pPr>
      <w:r w:rsidRPr="00DE101D">
        <w:rPr>
          <w:rFonts w:ascii="Times New Roman" w:hAnsi="Times New Roman"/>
          <w:sz w:val="22"/>
          <w:szCs w:val="22"/>
          <w:u w:color="FFFFFF"/>
        </w:rPr>
        <w:t xml:space="preserve">дополнить пунктами 9 - 13 следующего содержания: </w:t>
      </w:r>
    </w:p>
    <w:p w:rsidR="00DE101D" w:rsidRPr="00DE101D" w:rsidRDefault="00DE101D" w:rsidP="00DE101D">
      <w:pPr>
        <w:pStyle w:val="-11"/>
        <w:tabs>
          <w:tab w:val="left" w:pos="851"/>
        </w:tabs>
        <w:ind w:left="0" w:firstLine="700"/>
        <w:jc w:val="both"/>
        <w:rPr>
          <w:rFonts w:ascii="Times New Roman" w:hAnsi="Times New Roman"/>
          <w:sz w:val="22"/>
          <w:szCs w:val="22"/>
        </w:rPr>
      </w:pPr>
      <w:r w:rsidRPr="00DE101D">
        <w:rPr>
          <w:rFonts w:ascii="Times New Roman" w:hAnsi="Times New Roman"/>
          <w:sz w:val="22"/>
          <w:szCs w:val="22"/>
          <w:u w:color="FFFFFF"/>
        </w:rPr>
        <w:t>«</w:t>
      </w:r>
      <w:r w:rsidRPr="00DE101D">
        <w:rPr>
          <w:rFonts w:ascii="Times New Roman" w:hAnsi="Times New Roman"/>
          <w:sz w:val="22"/>
          <w:szCs w:val="22"/>
        </w:rPr>
        <w:t xml:space="preserve">9. В случае, если в соответствии частью 3.1 статьи 33 Градостроительного кодекса Российской Федерации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w:t>
      </w:r>
      <w:r w:rsidRPr="00DE101D">
        <w:rPr>
          <w:rFonts w:ascii="Times New Roman" w:hAnsi="Times New Roman"/>
          <w:bCs/>
          <w:sz w:val="22"/>
          <w:szCs w:val="22"/>
        </w:rPr>
        <w:t xml:space="preserve">района </w:t>
      </w:r>
      <w:r w:rsidRPr="00DE101D">
        <w:rPr>
          <w:rFonts w:ascii="Times New Roman" w:hAnsi="Times New Roman"/>
          <w:bCs/>
          <w:noProof/>
          <w:sz w:val="22"/>
          <w:szCs w:val="22"/>
        </w:rPr>
        <w:t>Безенчукский</w:t>
      </w:r>
      <w:r w:rsidRPr="00DE101D">
        <w:rPr>
          <w:rFonts w:ascii="Times New Roman" w:hAnsi="Times New Roman"/>
          <w:sz w:val="22"/>
          <w:szCs w:val="22"/>
        </w:rPr>
        <w:t xml:space="preserve"> Самарской области </w:t>
      </w:r>
      <w:r w:rsidRPr="00DE101D">
        <w:rPr>
          <w:rFonts w:ascii="Times New Roman" w:hAnsi="Times New Roman"/>
          <w:sz w:val="22"/>
          <w:szCs w:val="22"/>
          <w:u w:color="FFFFFF"/>
        </w:rPr>
        <w:t xml:space="preserve">Главе </w:t>
      </w:r>
      <w:r w:rsidRPr="00DE101D">
        <w:rPr>
          <w:rFonts w:ascii="Times New Roman" w:hAnsi="Times New Roman"/>
          <w:sz w:val="22"/>
          <w:szCs w:val="22"/>
        </w:rPr>
        <w:t xml:space="preserve">поселения 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w:t>
      </w:r>
      <w:r w:rsidRPr="00DE101D">
        <w:rPr>
          <w:rFonts w:ascii="Times New Roman" w:hAnsi="Times New Roman"/>
          <w:bCs/>
          <w:sz w:val="22"/>
          <w:szCs w:val="22"/>
        </w:rPr>
        <w:t xml:space="preserve">района </w:t>
      </w:r>
      <w:r w:rsidRPr="00DE101D">
        <w:rPr>
          <w:rFonts w:ascii="Times New Roman" w:hAnsi="Times New Roman"/>
          <w:bCs/>
          <w:noProof/>
          <w:sz w:val="22"/>
          <w:szCs w:val="22"/>
        </w:rPr>
        <w:t>Безенчукский</w:t>
      </w:r>
      <w:r w:rsidRPr="00DE101D">
        <w:rPr>
          <w:rFonts w:ascii="Times New Roman" w:hAnsi="Times New Roman"/>
          <w:sz w:val="22"/>
          <w:szCs w:val="22"/>
        </w:rPr>
        <w:t xml:space="preserve"> Самарской области (за исключением линейных объектов), </w:t>
      </w:r>
      <w:r w:rsidRPr="00DE101D">
        <w:rPr>
          <w:rFonts w:ascii="Times New Roman" w:hAnsi="Times New Roman"/>
          <w:sz w:val="22"/>
          <w:szCs w:val="22"/>
          <w:u w:color="FFFFFF"/>
        </w:rPr>
        <w:t>Глава поселения</w:t>
      </w:r>
      <w:r w:rsidRPr="00DE101D">
        <w:rPr>
          <w:rFonts w:ascii="Times New Roman" w:hAnsi="Times New Roman"/>
          <w:sz w:val="22"/>
          <w:szCs w:val="22"/>
        </w:rPr>
        <w:t xml:space="preserve"> 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общественных обсуждений </w:t>
      </w:r>
      <w:proofErr w:type="gramStart"/>
      <w:r w:rsidRPr="00DE101D">
        <w:rPr>
          <w:rFonts w:ascii="Times New Roman" w:hAnsi="Times New Roman"/>
          <w:sz w:val="22"/>
          <w:szCs w:val="22"/>
        </w:rPr>
        <w:t>или  публичных</w:t>
      </w:r>
      <w:proofErr w:type="gramEnd"/>
      <w:r w:rsidRPr="00DE101D">
        <w:rPr>
          <w:rFonts w:ascii="Times New Roman" w:hAnsi="Times New Roman"/>
          <w:sz w:val="22"/>
          <w:szCs w:val="22"/>
        </w:rPr>
        <w:t xml:space="preserve"> слушаний, опубликование сообщения о принятии решения о подготовке проекта о внесении изменений в Правила и подготовка заключения Комиссии не требуется.</w:t>
      </w:r>
    </w:p>
    <w:p w:rsidR="00DE101D" w:rsidRPr="00DE101D" w:rsidRDefault="00DE101D" w:rsidP="00DE101D">
      <w:pPr>
        <w:pStyle w:val="-11"/>
        <w:tabs>
          <w:tab w:val="left" w:pos="851"/>
        </w:tabs>
        <w:ind w:left="0" w:firstLine="700"/>
        <w:jc w:val="both"/>
        <w:rPr>
          <w:rFonts w:ascii="Times New Roman" w:hAnsi="Times New Roman"/>
          <w:sz w:val="22"/>
          <w:szCs w:val="22"/>
          <w:u w:color="FFFFFF"/>
        </w:rPr>
      </w:pPr>
      <w:r w:rsidRPr="00DE101D">
        <w:rPr>
          <w:rFonts w:ascii="Times New Roman" w:hAnsi="Times New Roman"/>
          <w:sz w:val="22"/>
          <w:szCs w:val="22"/>
          <w:u w:color="FFFFFF"/>
        </w:rPr>
        <w:t>10. В целях внесения изменений в Правила в случаях, предусмотренных пунктами 4 – 6 статьи 49 Правил,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rsidR="00DE101D" w:rsidRPr="00DE101D" w:rsidRDefault="00DE101D" w:rsidP="00DE101D">
      <w:pPr>
        <w:pStyle w:val="afd"/>
        <w:rPr>
          <w:rFonts w:ascii="Times New Roman" w:hAnsi="Times New Roman"/>
          <w:sz w:val="22"/>
          <w:szCs w:val="22"/>
        </w:rPr>
      </w:pPr>
      <w:r w:rsidRPr="00DE101D">
        <w:rPr>
          <w:rFonts w:ascii="Times New Roman" w:hAnsi="Times New Roman"/>
          <w:sz w:val="22"/>
          <w:szCs w:val="22"/>
          <w:u w:color="FFFFFF"/>
        </w:rPr>
        <w:t>11.</w:t>
      </w:r>
      <w:r w:rsidRPr="00DE101D">
        <w:rPr>
          <w:rFonts w:ascii="Times New Roman" w:hAnsi="Times New Roman"/>
          <w:sz w:val="22"/>
          <w:szCs w:val="22"/>
        </w:rPr>
        <w:t xml:space="preserve">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 внесении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требования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sidRPr="00DE101D">
        <w:rPr>
          <w:rFonts w:ascii="Times New Roman" w:hAnsi="Times New Roman"/>
          <w:sz w:val="22"/>
          <w:szCs w:val="22"/>
          <w:u w:color="FFFFFF"/>
        </w:rPr>
        <w:t xml:space="preserve">пунктами 4 – 6 статьи 49 Правил </w:t>
      </w:r>
      <w:r w:rsidRPr="00DE101D">
        <w:rPr>
          <w:rFonts w:ascii="Times New Roman" w:hAnsi="Times New Roman"/>
          <w:sz w:val="22"/>
          <w:szCs w:val="22"/>
        </w:rPr>
        <w:t>оснований для внесения изменений в Правила Глава поселения обязан принять решение о подготовке проекта о внесении изменений в Правила.</w:t>
      </w:r>
    </w:p>
    <w:p w:rsidR="00DE101D" w:rsidRPr="00DE101D" w:rsidRDefault="00DE101D" w:rsidP="00DE101D">
      <w:pPr>
        <w:pStyle w:val="-11"/>
        <w:tabs>
          <w:tab w:val="left" w:pos="851"/>
        </w:tabs>
        <w:ind w:left="0" w:firstLine="700"/>
        <w:jc w:val="both"/>
        <w:rPr>
          <w:rFonts w:ascii="Times New Roman" w:hAnsi="Times New Roman"/>
          <w:sz w:val="22"/>
          <w:szCs w:val="22"/>
          <w:u w:color="FFFFFF"/>
        </w:rPr>
      </w:pPr>
      <w:r w:rsidRPr="00DE101D">
        <w:rPr>
          <w:rFonts w:ascii="Times New Roman" w:hAnsi="Times New Roman"/>
          <w:sz w:val="22"/>
          <w:szCs w:val="22"/>
          <w:u w:color="FFFFFF"/>
        </w:rPr>
        <w:t>12. Срок внесения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11 настоящей статьи, либо со дня выявления предусмотренных пунктами 4 – 6 статьи 49 Правил оснований для внесения изменений в Правила.</w:t>
      </w:r>
    </w:p>
    <w:p w:rsidR="00DE101D" w:rsidRPr="00DE101D" w:rsidRDefault="00DE101D" w:rsidP="00DE101D">
      <w:pPr>
        <w:pStyle w:val="-11"/>
        <w:tabs>
          <w:tab w:val="left" w:pos="851"/>
        </w:tabs>
        <w:ind w:left="0" w:firstLine="700"/>
        <w:jc w:val="both"/>
        <w:rPr>
          <w:rFonts w:ascii="Times New Roman" w:hAnsi="Times New Roman"/>
          <w:sz w:val="22"/>
          <w:szCs w:val="22"/>
        </w:rPr>
      </w:pPr>
      <w:r w:rsidRPr="00DE101D">
        <w:rPr>
          <w:rFonts w:ascii="Times New Roman" w:hAnsi="Times New Roman"/>
          <w:sz w:val="22"/>
          <w:szCs w:val="22"/>
          <w:u w:color="FFFFFF"/>
        </w:rPr>
        <w:t xml:space="preserve">13.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w:t>
      </w:r>
      <w:r w:rsidRPr="00DE101D">
        <w:rPr>
          <w:rFonts w:ascii="Times New Roman" w:hAnsi="Times New Roman"/>
          <w:sz w:val="22"/>
          <w:szCs w:val="22"/>
          <w:u w:color="FFFFFF"/>
        </w:rPr>
        <w:lastRenderedPageBreak/>
        <w:t>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31) пункты 5, 8, 9 и 12 статьи 51 Правил признать утратившими силу;</w:t>
      </w:r>
    </w:p>
    <w:p w:rsidR="00DE101D" w:rsidRPr="00DE101D" w:rsidRDefault="00DE101D" w:rsidP="00DE101D">
      <w:pPr>
        <w:spacing w:after="0" w:line="240" w:lineRule="auto"/>
        <w:ind w:firstLine="700"/>
        <w:jc w:val="both"/>
        <w:rPr>
          <w:rFonts w:ascii="Times New Roman" w:hAnsi="Times New Roman" w:cs="Times New Roman"/>
          <w:b/>
          <w:u w:color="FFFFFF"/>
        </w:rPr>
      </w:pPr>
      <w:r w:rsidRPr="00DE101D">
        <w:rPr>
          <w:rFonts w:ascii="Times New Roman" w:hAnsi="Times New Roman" w:cs="Times New Roman"/>
          <w:b/>
          <w:u w:color="FFFFFF"/>
        </w:rPr>
        <w:t xml:space="preserve">32) статью 52 Правил изложить в следующей редакции: </w:t>
      </w:r>
    </w:p>
    <w:p w:rsidR="00DE101D" w:rsidRPr="00DE101D" w:rsidRDefault="00DE101D" w:rsidP="00DE101D">
      <w:pPr>
        <w:pStyle w:val="1"/>
        <w:tabs>
          <w:tab w:val="num" w:pos="2340"/>
        </w:tabs>
        <w:spacing w:before="0" w:after="0"/>
        <w:jc w:val="both"/>
        <w:rPr>
          <w:rFonts w:ascii="Times New Roman" w:hAnsi="Times New Roman"/>
          <w:b w:val="0"/>
          <w:i/>
          <w:sz w:val="22"/>
          <w:szCs w:val="22"/>
        </w:rPr>
      </w:pPr>
      <w:bookmarkStart w:id="33" w:name="_Toc215313901"/>
      <w:bookmarkStart w:id="34" w:name="_Toc259101844"/>
      <w:r w:rsidRPr="00DE101D">
        <w:rPr>
          <w:rFonts w:ascii="Times New Roman" w:hAnsi="Times New Roman"/>
          <w:sz w:val="22"/>
          <w:szCs w:val="22"/>
        </w:rPr>
        <w:t>«Статья 52. Перечень территориальных зон</w:t>
      </w:r>
      <w:bookmarkEnd w:id="33"/>
      <w:bookmarkEnd w:id="34"/>
      <w:r w:rsidRPr="00DE101D">
        <w:rPr>
          <w:rFonts w:ascii="Times New Roman" w:hAnsi="Times New Roman"/>
          <w:sz w:val="22"/>
          <w:szCs w:val="22"/>
        </w:rPr>
        <w:t xml:space="preserve"> </w:t>
      </w:r>
    </w:p>
    <w:p w:rsidR="00DE101D" w:rsidRPr="00DE101D" w:rsidRDefault="00DE101D" w:rsidP="00DE101D">
      <w:pPr>
        <w:spacing w:after="0" w:line="240" w:lineRule="auto"/>
        <w:jc w:val="both"/>
        <w:rPr>
          <w:rFonts w:ascii="Times New Roman" w:hAnsi="Times New Roman" w:cs="Times New Roman"/>
        </w:rPr>
      </w:pPr>
      <w:r w:rsidRPr="00DE101D">
        <w:rPr>
          <w:rFonts w:ascii="Times New Roman" w:hAnsi="Times New Roman" w:cs="Times New Roman"/>
        </w:rPr>
        <w:t xml:space="preserve">        На карте градостроительного зонирования </w:t>
      </w:r>
      <w:r w:rsidRPr="00DE101D">
        <w:rPr>
          <w:rFonts w:ascii="Times New Roman" w:hAnsi="Times New Roman" w:cs="Times New Roman"/>
          <w:bCs/>
        </w:rPr>
        <w:t>городского поселения Безенчук</w:t>
      </w:r>
      <w:r w:rsidRPr="00DE101D">
        <w:rPr>
          <w:rFonts w:ascii="Times New Roman" w:hAnsi="Times New Roman" w:cs="Times New Roman"/>
        </w:rPr>
        <w:t xml:space="preserve"> </w:t>
      </w:r>
      <w:r w:rsidRPr="00DE101D">
        <w:rPr>
          <w:rFonts w:ascii="Times New Roman" w:hAnsi="Times New Roman" w:cs="Times New Roman"/>
          <w:bCs/>
        </w:rPr>
        <w:t xml:space="preserve">муниципального района </w:t>
      </w:r>
      <w:r w:rsidRPr="00DE101D">
        <w:rPr>
          <w:rFonts w:ascii="Times New Roman" w:hAnsi="Times New Roman" w:cs="Times New Roman"/>
          <w:bCs/>
          <w:noProof/>
        </w:rPr>
        <w:t>Безенчукский</w:t>
      </w:r>
      <w:r w:rsidRPr="00DE101D">
        <w:rPr>
          <w:rFonts w:ascii="Times New Roman" w:hAnsi="Times New Roman" w:cs="Times New Roman"/>
        </w:rPr>
        <w:t xml:space="preserve"> Самарской области выделены следующие территориальные зоны:</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Жилые зоны</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Ж1</w:t>
      </w:r>
      <w:r w:rsidRPr="00DE101D">
        <w:rPr>
          <w:rFonts w:ascii="Times New Roman" w:hAnsi="Times New Roman" w:cs="Times New Roman"/>
        </w:rPr>
        <w:tab/>
        <w:t xml:space="preserve">Зона застройки индивидуальными жилыми домами </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Ж3</w:t>
      </w:r>
      <w:r w:rsidRPr="00DE101D">
        <w:rPr>
          <w:rFonts w:ascii="Times New Roman" w:hAnsi="Times New Roman" w:cs="Times New Roman"/>
        </w:rPr>
        <w:tab/>
        <w:t xml:space="preserve">Зона застройки </w:t>
      </w:r>
      <w:proofErr w:type="spellStart"/>
      <w:r w:rsidRPr="00DE101D">
        <w:rPr>
          <w:rFonts w:ascii="Times New Roman" w:hAnsi="Times New Roman" w:cs="Times New Roman"/>
        </w:rPr>
        <w:t>среднеэтажными</w:t>
      </w:r>
      <w:proofErr w:type="spellEnd"/>
      <w:r w:rsidRPr="00DE101D">
        <w:rPr>
          <w:rFonts w:ascii="Times New Roman" w:hAnsi="Times New Roman" w:cs="Times New Roman"/>
        </w:rPr>
        <w:t xml:space="preserve"> жилыми домами блокированной застройки и многоквартирными домами</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Ж5</w:t>
      </w:r>
      <w:r w:rsidRPr="00DE101D">
        <w:rPr>
          <w:rFonts w:ascii="Times New Roman" w:hAnsi="Times New Roman" w:cs="Times New Roman"/>
        </w:rPr>
        <w:tab/>
        <w:t>Зона размещения объектов дошкольного и общего образования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Ж6</w:t>
      </w:r>
      <w:r w:rsidRPr="00DE101D">
        <w:rPr>
          <w:rFonts w:ascii="Times New Roman" w:hAnsi="Times New Roman" w:cs="Times New Roman"/>
        </w:rPr>
        <w:tab/>
        <w:t xml:space="preserve">Зона смешанной жилой застройки  </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Ж7</w:t>
      </w:r>
      <w:r w:rsidRPr="00DE101D">
        <w:rPr>
          <w:rFonts w:ascii="Times New Roman" w:hAnsi="Times New Roman" w:cs="Times New Roman"/>
        </w:rPr>
        <w:tab/>
        <w:t>Зона садоводства и дачного хозяйства</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Ж8</w:t>
      </w:r>
      <w:r w:rsidRPr="00DE101D">
        <w:rPr>
          <w:rFonts w:ascii="Times New Roman" w:hAnsi="Times New Roman" w:cs="Times New Roman"/>
        </w:rPr>
        <w:tab/>
        <w:t>Зона комплексной застройки</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Общественно–деловые зоны</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О1</w:t>
      </w:r>
      <w:r w:rsidRPr="00DE101D">
        <w:rPr>
          <w:rFonts w:ascii="Times New Roman" w:hAnsi="Times New Roman" w:cs="Times New Roman"/>
        </w:rPr>
        <w:tab/>
        <w:t>Зона делового, общественного и коммерческого назначения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О2</w:t>
      </w:r>
      <w:r w:rsidRPr="00DE101D">
        <w:rPr>
          <w:rFonts w:ascii="Times New Roman" w:hAnsi="Times New Roman" w:cs="Times New Roman"/>
        </w:rPr>
        <w:tab/>
        <w:t xml:space="preserve">Зона размещения объектов социального и коммунально-бытового назначения </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О4</w:t>
      </w:r>
      <w:r w:rsidRPr="00DE101D">
        <w:rPr>
          <w:rFonts w:ascii="Times New Roman" w:hAnsi="Times New Roman" w:cs="Times New Roman"/>
        </w:rPr>
        <w:tab/>
        <w:t>Зона размещения объектов образования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О5</w:t>
      </w:r>
      <w:r w:rsidRPr="00DE101D">
        <w:rPr>
          <w:rFonts w:ascii="Times New Roman" w:hAnsi="Times New Roman" w:cs="Times New Roman"/>
        </w:rPr>
        <w:tab/>
        <w:t>Зона размещения культовых объектов</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О6</w:t>
      </w:r>
      <w:r w:rsidRPr="00DE101D">
        <w:rPr>
          <w:rFonts w:ascii="Times New Roman" w:hAnsi="Times New Roman" w:cs="Times New Roman"/>
        </w:rPr>
        <w:tab/>
        <w:t>Зона размещения объектов здравоохранения</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Зоны рекреационного назначения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Р1</w:t>
      </w:r>
      <w:r w:rsidRPr="00DE101D">
        <w:rPr>
          <w:rFonts w:ascii="Times New Roman" w:hAnsi="Times New Roman" w:cs="Times New Roman"/>
        </w:rPr>
        <w:tab/>
        <w:t xml:space="preserve">Зона скверов, парков, бульваров </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Р2</w:t>
      </w:r>
      <w:r w:rsidRPr="00DE101D">
        <w:rPr>
          <w:rFonts w:ascii="Times New Roman" w:hAnsi="Times New Roman" w:cs="Times New Roman"/>
        </w:rPr>
        <w:tab/>
        <w:t>Зона естественного природного ландшафта</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Р3</w:t>
      </w:r>
      <w:r w:rsidRPr="00DE101D">
        <w:rPr>
          <w:rFonts w:ascii="Times New Roman" w:hAnsi="Times New Roman" w:cs="Times New Roman"/>
        </w:rPr>
        <w:tab/>
        <w:t>Зона отдыха, занятий физической культурой и спортом</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Зоны сельскохозяйственного использования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Сх1</w:t>
      </w:r>
      <w:r w:rsidRPr="00DE101D">
        <w:rPr>
          <w:rFonts w:ascii="Times New Roman" w:hAnsi="Times New Roman" w:cs="Times New Roman"/>
        </w:rPr>
        <w:tab/>
        <w:t>Зона сельскохозяйственных угодий</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Сх2</w:t>
      </w:r>
      <w:r w:rsidRPr="00DE101D">
        <w:rPr>
          <w:rFonts w:ascii="Times New Roman" w:hAnsi="Times New Roman" w:cs="Times New Roman"/>
        </w:rPr>
        <w:tab/>
        <w:t>Зона занятая объектами сельскохозяйственного назначения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Сх3</w:t>
      </w:r>
      <w:r w:rsidRPr="00DE101D">
        <w:rPr>
          <w:rFonts w:ascii="Times New Roman" w:hAnsi="Times New Roman" w:cs="Times New Roman"/>
        </w:rPr>
        <w:tab/>
        <w:t xml:space="preserve">Зона садоводства </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Производственные зоны</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П1</w:t>
      </w:r>
      <w:r w:rsidRPr="00DE101D">
        <w:rPr>
          <w:rFonts w:ascii="Times New Roman" w:hAnsi="Times New Roman" w:cs="Times New Roman"/>
        </w:rPr>
        <w:tab/>
        <w:t>Производственная зона</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П2           Коммунально-складская зона</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СЗ</w:t>
      </w:r>
      <w:r w:rsidRPr="00DE101D">
        <w:rPr>
          <w:rFonts w:ascii="Times New Roman" w:hAnsi="Times New Roman" w:cs="Times New Roman"/>
        </w:rPr>
        <w:tab/>
        <w:t>Зона санитарно-защитного озеленения</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Зоны инженерной и транспортной инфраструктур</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 xml:space="preserve">И </w:t>
      </w:r>
      <w:r w:rsidRPr="00DE101D">
        <w:rPr>
          <w:rFonts w:ascii="Times New Roman" w:hAnsi="Times New Roman" w:cs="Times New Roman"/>
        </w:rPr>
        <w:tab/>
        <w:t>Зона инженерной инфраструктуры</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Т</w:t>
      </w:r>
      <w:r w:rsidRPr="00DE101D">
        <w:rPr>
          <w:rFonts w:ascii="Times New Roman" w:hAnsi="Times New Roman" w:cs="Times New Roman"/>
        </w:rPr>
        <w:tab/>
        <w:t>Зона транспортной инфраструктуры</w:t>
      </w:r>
    </w:p>
    <w:p w:rsidR="00DE101D" w:rsidRPr="00DE101D" w:rsidRDefault="00DE101D" w:rsidP="00DE101D">
      <w:pPr>
        <w:pStyle w:val="afd"/>
        <w:tabs>
          <w:tab w:val="left" w:pos="1134"/>
        </w:tabs>
        <w:ind w:firstLine="567"/>
        <w:rPr>
          <w:rFonts w:ascii="Times New Roman" w:hAnsi="Times New Roman"/>
          <w:b/>
          <w:sz w:val="22"/>
          <w:szCs w:val="22"/>
        </w:rPr>
      </w:pPr>
      <w:r w:rsidRPr="00DE101D">
        <w:rPr>
          <w:rFonts w:ascii="Times New Roman" w:hAnsi="Times New Roman"/>
          <w:b/>
          <w:sz w:val="22"/>
          <w:szCs w:val="22"/>
        </w:rPr>
        <w:t>Зона специального назначения</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Сп1</w:t>
      </w:r>
      <w:r w:rsidRPr="00DE101D">
        <w:rPr>
          <w:rFonts w:ascii="Times New Roman" w:hAnsi="Times New Roman" w:cs="Times New Roman"/>
        </w:rPr>
        <w:tab/>
      </w:r>
      <w:proofErr w:type="gramStart"/>
      <w:r w:rsidRPr="00DE101D">
        <w:rPr>
          <w:rFonts w:ascii="Times New Roman" w:hAnsi="Times New Roman" w:cs="Times New Roman"/>
        </w:rPr>
        <w:t>Зона  специального</w:t>
      </w:r>
      <w:proofErr w:type="gramEnd"/>
      <w:r w:rsidRPr="00DE101D">
        <w:rPr>
          <w:rFonts w:ascii="Times New Roman" w:hAnsi="Times New Roman" w:cs="Times New Roman"/>
        </w:rPr>
        <w:t xml:space="preserve"> назначения связанная с захоронениями</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Сп2</w:t>
      </w:r>
      <w:r w:rsidRPr="00DE101D">
        <w:rPr>
          <w:rFonts w:ascii="Times New Roman" w:hAnsi="Times New Roman" w:cs="Times New Roman"/>
        </w:rPr>
        <w:tab/>
        <w:t xml:space="preserve">Зона специального назначения, связанная с государственными объектами </w:t>
      </w:r>
    </w:p>
    <w:p w:rsidR="00DE101D" w:rsidRPr="00DE101D" w:rsidRDefault="00DE101D" w:rsidP="00DE101D">
      <w:pPr>
        <w:tabs>
          <w:tab w:val="left" w:pos="1134"/>
          <w:tab w:val="left" w:pos="1843"/>
        </w:tabs>
        <w:spacing w:after="0" w:line="240" w:lineRule="auto"/>
        <w:ind w:firstLine="567"/>
        <w:jc w:val="both"/>
        <w:rPr>
          <w:rFonts w:ascii="Times New Roman" w:hAnsi="Times New Roman" w:cs="Times New Roman"/>
        </w:rPr>
      </w:pPr>
      <w:r w:rsidRPr="00DE101D">
        <w:rPr>
          <w:rFonts w:ascii="Times New Roman" w:hAnsi="Times New Roman" w:cs="Times New Roman"/>
        </w:rPr>
        <w:t>Сп4</w:t>
      </w:r>
      <w:r w:rsidRPr="00DE101D">
        <w:rPr>
          <w:rFonts w:ascii="Times New Roman" w:hAnsi="Times New Roman" w:cs="Times New Roman"/>
        </w:rPr>
        <w:tab/>
        <w:t>Зона размещения отходов производства и потребления»;</w:t>
      </w:r>
    </w:p>
    <w:p w:rsidR="00DE101D" w:rsidRPr="00DE101D" w:rsidRDefault="00DE101D" w:rsidP="00DE101D">
      <w:pPr>
        <w:tabs>
          <w:tab w:val="left" w:pos="1134"/>
        </w:tabs>
        <w:spacing w:after="0" w:line="240" w:lineRule="auto"/>
        <w:ind w:firstLine="567"/>
        <w:jc w:val="both"/>
        <w:outlineLvl w:val="3"/>
        <w:rPr>
          <w:rFonts w:ascii="Times New Roman" w:hAnsi="Times New Roman" w:cs="Times New Roman"/>
          <w:b/>
        </w:rPr>
      </w:pPr>
      <w:r w:rsidRPr="00DE101D">
        <w:rPr>
          <w:rFonts w:ascii="Times New Roman" w:hAnsi="Times New Roman" w:cs="Times New Roman"/>
          <w:b/>
          <w:u w:color="FFFFFF"/>
        </w:rPr>
        <w:t xml:space="preserve">33) </w:t>
      </w:r>
      <w:r w:rsidRPr="00DE101D">
        <w:rPr>
          <w:rFonts w:ascii="Times New Roman" w:hAnsi="Times New Roman" w:cs="Times New Roman"/>
          <w:b/>
        </w:rPr>
        <w:t>статью 53 Правил изложить в следующей редакции:</w:t>
      </w:r>
    </w:p>
    <w:p w:rsidR="00DE101D" w:rsidRPr="00DE101D" w:rsidRDefault="00DE101D" w:rsidP="00DE101D">
      <w:pPr>
        <w:spacing w:after="0" w:line="240" w:lineRule="auto"/>
        <w:ind w:firstLine="700"/>
        <w:jc w:val="both"/>
        <w:outlineLvl w:val="3"/>
        <w:rPr>
          <w:rFonts w:ascii="Times New Roman" w:hAnsi="Times New Roman" w:cs="Times New Roman"/>
          <w:b/>
        </w:rPr>
      </w:pPr>
      <w:r w:rsidRPr="00DE101D">
        <w:rPr>
          <w:rFonts w:ascii="Times New Roman" w:hAnsi="Times New Roman" w:cs="Times New Roman"/>
          <w:b/>
        </w:rPr>
        <w:t xml:space="preserve">«Статья 53. Описание зон и виды разрешенного использования земельных участков и объектов капитального строительства </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1. Виды разрешенного использования земельных участков и объектов капитального строительства определены Правилами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2. Содержание видов разрешенного использования, установленных настоящими Правилами, допускает без отдельного указания в Правилах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rsidR="00DE101D" w:rsidRPr="00DE101D" w:rsidRDefault="00DE101D" w:rsidP="00DE101D">
      <w:pPr>
        <w:spacing w:after="0" w:line="240" w:lineRule="auto"/>
        <w:ind w:firstLine="700"/>
        <w:jc w:val="both"/>
        <w:rPr>
          <w:rFonts w:ascii="Times New Roman" w:hAnsi="Times New Roman" w:cs="Times New Roman"/>
          <w:u w:color="FFFFFF"/>
        </w:rPr>
      </w:pPr>
      <w:r w:rsidRPr="00DE101D">
        <w:rPr>
          <w:rFonts w:ascii="Times New Roman" w:hAnsi="Times New Roman" w:cs="Times New Roman"/>
          <w:u w:color="FFFFFF"/>
        </w:rPr>
        <w:t>3. Установленные градостроительными регламентами текстовое наименование вида разрешенного использования и его код (числовое обозначение) являются равнозначными.</w:t>
      </w:r>
    </w:p>
    <w:p w:rsidR="00DE101D" w:rsidRPr="00DE101D" w:rsidRDefault="00DE101D" w:rsidP="00DE101D">
      <w:pPr>
        <w:spacing w:after="0" w:line="240" w:lineRule="auto"/>
        <w:ind w:firstLine="700"/>
        <w:jc w:val="center"/>
        <w:outlineLvl w:val="3"/>
        <w:rPr>
          <w:rFonts w:ascii="Times New Roman" w:hAnsi="Times New Roman" w:cs="Times New Roman"/>
          <w:b/>
        </w:rPr>
      </w:pPr>
      <w:r w:rsidRPr="00DE101D">
        <w:rPr>
          <w:rFonts w:ascii="Times New Roman" w:hAnsi="Times New Roman" w:cs="Times New Roman"/>
          <w:b/>
        </w:rPr>
        <w:t>ЖИЛЫЕ ЗОНЫ</w:t>
      </w:r>
    </w:p>
    <w:p w:rsidR="00DE101D" w:rsidRPr="00DE101D" w:rsidRDefault="00DE101D" w:rsidP="00DE101D">
      <w:pPr>
        <w:spacing w:after="0" w:line="240" w:lineRule="auto"/>
        <w:ind w:firstLine="700"/>
        <w:jc w:val="center"/>
        <w:outlineLvl w:val="3"/>
        <w:rPr>
          <w:rFonts w:ascii="Times New Roman" w:hAnsi="Times New Roman" w:cs="Times New Roman"/>
          <w:b/>
        </w:rPr>
      </w:pPr>
      <w:r w:rsidRPr="00DE101D">
        <w:rPr>
          <w:rFonts w:ascii="Times New Roman" w:hAnsi="Times New Roman" w:cs="Times New Roman"/>
          <w:b/>
        </w:rPr>
        <w:t>Ж1 Зона застройки индивидуальными жилыми домами</w:t>
      </w:r>
    </w:p>
    <w:p w:rsidR="00DE101D" w:rsidRPr="00DE101D" w:rsidRDefault="00DE101D" w:rsidP="00DE101D">
      <w:pPr>
        <w:tabs>
          <w:tab w:val="left" w:pos="0"/>
        </w:tabs>
        <w:spacing w:after="0" w:line="240" w:lineRule="auto"/>
        <w:ind w:firstLine="709"/>
        <w:jc w:val="both"/>
        <w:rPr>
          <w:rFonts w:ascii="Times New Roman" w:hAnsi="Times New Roman" w:cs="Times New Roman"/>
        </w:rPr>
      </w:pPr>
      <w:r w:rsidRPr="00DE101D">
        <w:rPr>
          <w:rFonts w:ascii="Times New Roman" w:hAnsi="Times New Roman" w:cs="Times New Roman"/>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rsidR="00DE101D" w:rsidRPr="00DE101D" w:rsidRDefault="00DE101D" w:rsidP="008703F3">
      <w:pPr>
        <w:spacing w:after="0" w:line="240" w:lineRule="auto"/>
        <w:ind w:firstLine="709"/>
        <w:jc w:val="both"/>
        <w:rPr>
          <w:rFonts w:ascii="Times New Roman" w:hAnsi="Times New Roman" w:cs="Times New Roman"/>
        </w:rPr>
      </w:pPr>
      <w:r w:rsidRPr="00DE101D">
        <w:rPr>
          <w:rFonts w:ascii="Times New Roman" w:hAnsi="Times New Roman" w:cs="Times New Roman"/>
        </w:rPr>
        <w:lastRenderedPageBreak/>
        <w:t>С целью соблюдения требований, установленных законодательством в части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индивидуальными жилыми домами» с параметром «Максимальное количество этажей - 0».</w:t>
      </w:r>
    </w:p>
    <w:tbl>
      <w:tblPr>
        <w:tblStyle w:val="a6"/>
        <w:tblW w:w="0" w:type="auto"/>
        <w:jc w:val="center"/>
        <w:tblLook w:val="04A0" w:firstRow="1" w:lastRow="0" w:firstColumn="1" w:lastColumn="0" w:noHBand="0" w:noVBand="1"/>
      </w:tblPr>
      <w:tblGrid>
        <w:gridCol w:w="1548"/>
        <w:gridCol w:w="8121"/>
        <w:gridCol w:w="1125"/>
      </w:tblGrid>
      <w:tr w:rsidR="00537728" w:rsidRPr="00695A0E" w:rsidTr="00695A0E">
        <w:trPr>
          <w:jc w:val="center"/>
        </w:trPr>
        <w:tc>
          <w:tcPr>
            <w:tcW w:w="10794" w:type="dxa"/>
            <w:gridSpan w:val="3"/>
          </w:tcPr>
          <w:p w:rsidR="00537728" w:rsidRPr="00695A0E" w:rsidRDefault="00537728" w:rsidP="008703F3">
            <w:pPr>
              <w:jc w:val="center"/>
              <w:rPr>
                <w:b/>
                <w:sz w:val="16"/>
                <w:szCs w:val="16"/>
              </w:rPr>
            </w:pPr>
            <w:r w:rsidRPr="00695A0E">
              <w:rPr>
                <w:b/>
                <w:sz w:val="16"/>
                <w:szCs w:val="16"/>
              </w:rPr>
              <w:t>Основные виды разрешенного использования земельных участков и объектов капитального строительства</w:t>
            </w:r>
          </w:p>
        </w:tc>
      </w:tr>
      <w:tr w:rsidR="00537728" w:rsidRPr="00695A0E" w:rsidTr="00695A0E">
        <w:trPr>
          <w:jc w:val="center"/>
        </w:trPr>
        <w:tc>
          <w:tcPr>
            <w:tcW w:w="1548" w:type="dxa"/>
          </w:tcPr>
          <w:p w:rsidR="00537728" w:rsidRPr="00695A0E" w:rsidRDefault="00537728" w:rsidP="008703F3">
            <w:pPr>
              <w:jc w:val="center"/>
              <w:rPr>
                <w:sz w:val="16"/>
                <w:szCs w:val="16"/>
              </w:rPr>
            </w:pPr>
            <w:r w:rsidRPr="00695A0E">
              <w:rPr>
                <w:sz w:val="16"/>
                <w:szCs w:val="16"/>
              </w:rPr>
              <w:t>Наименование</w:t>
            </w:r>
          </w:p>
        </w:tc>
        <w:tc>
          <w:tcPr>
            <w:tcW w:w="8121" w:type="dxa"/>
          </w:tcPr>
          <w:p w:rsidR="00537728" w:rsidRPr="00695A0E" w:rsidRDefault="00537728" w:rsidP="008703F3">
            <w:pPr>
              <w:jc w:val="center"/>
              <w:rPr>
                <w:sz w:val="16"/>
                <w:szCs w:val="16"/>
              </w:rPr>
            </w:pPr>
            <w:r w:rsidRPr="00695A0E">
              <w:rPr>
                <w:sz w:val="16"/>
                <w:szCs w:val="16"/>
              </w:rPr>
              <w:t>Описание</w:t>
            </w:r>
          </w:p>
        </w:tc>
        <w:tc>
          <w:tcPr>
            <w:tcW w:w="1125" w:type="dxa"/>
          </w:tcPr>
          <w:p w:rsidR="00537728" w:rsidRPr="00695A0E" w:rsidRDefault="00537728" w:rsidP="008703F3">
            <w:pPr>
              <w:jc w:val="center"/>
              <w:rPr>
                <w:sz w:val="16"/>
                <w:szCs w:val="16"/>
              </w:rPr>
            </w:pPr>
            <w:r w:rsidRPr="00695A0E">
              <w:rPr>
                <w:sz w:val="16"/>
                <w:szCs w:val="16"/>
              </w:rPr>
              <w:t>Код (числовое обозначение)</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Для индивидуального жилищного строительства</w:t>
            </w:r>
          </w:p>
        </w:tc>
        <w:tc>
          <w:tcPr>
            <w:tcW w:w="8121" w:type="dxa"/>
          </w:tcPr>
          <w:p w:rsidR="00537728" w:rsidRPr="00695A0E" w:rsidRDefault="00537728" w:rsidP="008703F3">
            <w:pPr>
              <w:jc w:val="both"/>
              <w:rPr>
                <w:sz w:val="16"/>
                <w:szCs w:val="16"/>
              </w:rPr>
            </w:pPr>
            <w:r w:rsidRPr="00695A0E">
              <w:rPr>
                <w:sz w:val="16"/>
                <w:szCs w:val="16"/>
              </w:rPr>
              <w:t>Размещение индивидуального жилого дома (дом, пригодный для постоянного проживания, высотой не выше трех надземных этажей);</w:t>
            </w:r>
          </w:p>
          <w:p w:rsidR="00537728" w:rsidRPr="00695A0E" w:rsidRDefault="00537728" w:rsidP="008703F3">
            <w:pPr>
              <w:jc w:val="both"/>
              <w:rPr>
                <w:sz w:val="16"/>
                <w:szCs w:val="16"/>
              </w:rPr>
            </w:pPr>
            <w:r w:rsidRPr="00695A0E">
              <w:rPr>
                <w:sz w:val="16"/>
                <w:szCs w:val="16"/>
              </w:rPr>
              <w:t xml:space="preserve">выращивание плодовых, ягодных, овощных, бахчевых или иных </w:t>
            </w:r>
            <w:proofErr w:type="gramStart"/>
            <w:r w:rsidRPr="00695A0E">
              <w:rPr>
                <w:sz w:val="16"/>
                <w:szCs w:val="16"/>
              </w:rPr>
              <w:t>декоративных</w:t>
            </w:r>
            <w:proofErr w:type="gramEnd"/>
            <w:r w:rsidRPr="00695A0E">
              <w:rPr>
                <w:sz w:val="16"/>
                <w:szCs w:val="16"/>
              </w:rPr>
              <w:t xml:space="preserve"> или сельскохозяйственных культур;</w:t>
            </w:r>
          </w:p>
          <w:p w:rsidR="00537728" w:rsidRPr="00695A0E" w:rsidRDefault="00537728" w:rsidP="008703F3">
            <w:pPr>
              <w:jc w:val="both"/>
              <w:rPr>
                <w:sz w:val="16"/>
                <w:szCs w:val="16"/>
              </w:rPr>
            </w:pPr>
            <w:r w:rsidRPr="00695A0E">
              <w:rPr>
                <w:sz w:val="16"/>
                <w:szCs w:val="16"/>
              </w:rPr>
              <w:t>размещение индивидуальных гаражей и подсобных сооружений</w:t>
            </w:r>
          </w:p>
        </w:tc>
        <w:tc>
          <w:tcPr>
            <w:tcW w:w="1125" w:type="dxa"/>
          </w:tcPr>
          <w:p w:rsidR="00537728" w:rsidRPr="00695A0E" w:rsidRDefault="00537728" w:rsidP="008703F3">
            <w:pPr>
              <w:jc w:val="center"/>
              <w:rPr>
                <w:sz w:val="16"/>
                <w:szCs w:val="16"/>
              </w:rPr>
            </w:pPr>
            <w:r w:rsidRPr="00695A0E">
              <w:rPr>
                <w:sz w:val="16"/>
                <w:szCs w:val="16"/>
              </w:rPr>
              <w:t>2.1</w:t>
            </w:r>
          </w:p>
        </w:tc>
      </w:tr>
      <w:tr w:rsidR="00537728" w:rsidRPr="00695A0E" w:rsidTr="00695A0E">
        <w:trPr>
          <w:jc w:val="center"/>
        </w:trPr>
        <w:tc>
          <w:tcPr>
            <w:tcW w:w="1548" w:type="dxa"/>
          </w:tcPr>
          <w:p w:rsidR="00537728" w:rsidRPr="00695A0E" w:rsidRDefault="00537728" w:rsidP="008703F3">
            <w:pPr>
              <w:jc w:val="both"/>
              <w:rPr>
                <w:sz w:val="16"/>
                <w:szCs w:val="16"/>
              </w:rPr>
            </w:pPr>
            <w:r w:rsidRPr="00695A0E">
              <w:rPr>
                <w:bCs/>
                <w:sz w:val="16"/>
                <w:szCs w:val="16"/>
              </w:rPr>
              <w:t xml:space="preserve">Для ведения личного подсобного хозяйства </w:t>
            </w:r>
          </w:p>
        </w:tc>
        <w:tc>
          <w:tcPr>
            <w:tcW w:w="8121" w:type="dxa"/>
          </w:tcPr>
          <w:p w:rsidR="00537728" w:rsidRPr="00695A0E" w:rsidRDefault="00537728" w:rsidP="008703F3">
            <w:pPr>
              <w:jc w:val="both"/>
              <w:rPr>
                <w:sz w:val="16"/>
                <w:szCs w:val="16"/>
              </w:rPr>
            </w:pPr>
            <w:r w:rsidRPr="00695A0E">
              <w:rPr>
                <w:bCs/>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1125" w:type="dxa"/>
          </w:tcPr>
          <w:p w:rsidR="00537728" w:rsidRPr="00695A0E" w:rsidRDefault="00537728" w:rsidP="008703F3">
            <w:pPr>
              <w:jc w:val="center"/>
              <w:rPr>
                <w:sz w:val="16"/>
                <w:szCs w:val="16"/>
              </w:rPr>
            </w:pPr>
            <w:r w:rsidRPr="00695A0E">
              <w:rPr>
                <w:bCs/>
                <w:sz w:val="16"/>
                <w:szCs w:val="16"/>
              </w:rPr>
              <w:t>2.2</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Блокированная жилая застройка</w:t>
            </w:r>
          </w:p>
        </w:tc>
        <w:tc>
          <w:tcPr>
            <w:tcW w:w="8121" w:type="dxa"/>
          </w:tcPr>
          <w:p w:rsidR="00537728" w:rsidRPr="00695A0E" w:rsidRDefault="00537728" w:rsidP="008703F3">
            <w:pPr>
              <w:jc w:val="both"/>
              <w:rPr>
                <w:sz w:val="16"/>
                <w:szCs w:val="16"/>
              </w:rPr>
            </w:pPr>
            <w:r w:rsidRPr="00695A0E">
              <w:rPr>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37728" w:rsidRPr="00695A0E" w:rsidRDefault="00537728" w:rsidP="008703F3">
            <w:pPr>
              <w:jc w:val="both"/>
              <w:rPr>
                <w:sz w:val="16"/>
                <w:szCs w:val="16"/>
              </w:rPr>
            </w:pPr>
            <w:r w:rsidRPr="00695A0E">
              <w:rPr>
                <w:sz w:val="16"/>
                <w:szCs w:val="16"/>
              </w:rPr>
              <w:t>разведение декоративных и плодовых деревьев, овощных и ягодных культур;</w:t>
            </w:r>
          </w:p>
          <w:p w:rsidR="00537728" w:rsidRPr="00695A0E" w:rsidRDefault="00537728" w:rsidP="008703F3">
            <w:pPr>
              <w:jc w:val="both"/>
              <w:rPr>
                <w:sz w:val="16"/>
                <w:szCs w:val="16"/>
              </w:rPr>
            </w:pPr>
            <w:r w:rsidRPr="00695A0E">
              <w:rPr>
                <w:sz w:val="16"/>
                <w:szCs w:val="16"/>
              </w:rPr>
              <w:t>размещение индивидуальных гаражей и иных вспомогательных сооружений;</w:t>
            </w:r>
          </w:p>
          <w:p w:rsidR="00537728" w:rsidRPr="00695A0E" w:rsidRDefault="00537728" w:rsidP="008703F3">
            <w:pPr>
              <w:jc w:val="both"/>
              <w:rPr>
                <w:sz w:val="16"/>
                <w:szCs w:val="16"/>
              </w:rPr>
            </w:pPr>
            <w:r w:rsidRPr="00695A0E">
              <w:rPr>
                <w:sz w:val="16"/>
                <w:szCs w:val="16"/>
              </w:rPr>
              <w:t>обустройство спортивных и детских площадок, площадок отдыха</w:t>
            </w:r>
          </w:p>
        </w:tc>
        <w:tc>
          <w:tcPr>
            <w:tcW w:w="1125" w:type="dxa"/>
          </w:tcPr>
          <w:p w:rsidR="00537728" w:rsidRPr="00695A0E" w:rsidRDefault="00537728" w:rsidP="008703F3">
            <w:pPr>
              <w:jc w:val="center"/>
              <w:rPr>
                <w:sz w:val="16"/>
                <w:szCs w:val="16"/>
              </w:rPr>
            </w:pPr>
            <w:r w:rsidRPr="00695A0E">
              <w:rPr>
                <w:sz w:val="16"/>
                <w:szCs w:val="16"/>
              </w:rPr>
              <w:t>2.3</w:t>
            </w:r>
          </w:p>
        </w:tc>
      </w:tr>
      <w:tr w:rsidR="00537728" w:rsidRPr="00695A0E" w:rsidTr="00695A0E">
        <w:trPr>
          <w:jc w:val="center"/>
        </w:trPr>
        <w:tc>
          <w:tcPr>
            <w:tcW w:w="1548" w:type="dxa"/>
          </w:tcPr>
          <w:p w:rsidR="00537728" w:rsidRPr="00695A0E" w:rsidRDefault="00537728" w:rsidP="008703F3">
            <w:pPr>
              <w:autoSpaceDE w:val="0"/>
              <w:autoSpaceDN w:val="0"/>
              <w:adjustRightInd w:val="0"/>
              <w:rPr>
                <w:bCs/>
                <w:sz w:val="16"/>
                <w:szCs w:val="16"/>
              </w:rPr>
            </w:pPr>
            <w:r w:rsidRPr="00695A0E">
              <w:rPr>
                <w:bCs/>
                <w:sz w:val="16"/>
                <w:szCs w:val="16"/>
              </w:rPr>
              <w:t>Коммунальное обслуживание</w:t>
            </w:r>
          </w:p>
          <w:p w:rsidR="00537728" w:rsidRPr="00695A0E" w:rsidRDefault="00537728" w:rsidP="008703F3">
            <w:pPr>
              <w:rPr>
                <w:sz w:val="16"/>
                <w:szCs w:val="16"/>
              </w:rPr>
            </w:pPr>
            <w:r w:rsidRPr="00695A0E">
              <w:rPr>
                <w:bCs/>
                <w:sz w:val="16"/>
                <w:szCs w:val="16"/>
              </w:rPr>
              <w:t xml:space="preserve"> </w:t>
            </w:r>
          </w:p>
        </w:tc>
        <w:tc>
          <w:tcPr>
            <w:tcW w:w="8121" w:type="dxa"/>
          </w:tcPr>
          <w:p w:rsidR="00537728" w:rsidRPr="00695A0E" w:rsidRDefault="00537728" w:rsidP="008703F3">
            <w:pPr>
              <w:jc w:val="both"/>
              <w:rPr>
                <w:sz w:val="16"/>
                <w:szCs w:val="16"/>
              </w:rPr>
            </w:pPr>
            <w:r w:rsidRPr="00695A0E">
              <w:rPr>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25" w:type="dxa"/>
          </w:tcPr>
          <w:p w:rsidR="00537728" w:rsidRPr="00695A0E" w:rsidRDefault="00537728" w:rsidP="008703F3">
            <w:pPr>
              <w:jc w:val="center"/>
              <w:rPr>
                <w:sz w:val="16"/>
                <w:szCs w:val="16"/>
              </w:rPr>
            </w:pPr>
            <w:r w:rsidRPr="00695A0E">
              <w:rPr>
                <w:bCs/>
                <w:sz w:val="16"/>
                <w:szCs w:val="16"/>
              </w:rPr>
              <w:t>3.1</w:t>
            </w:r>
          </w:p>
        </w:tc>
      </w:tr>
      <w:tr w:rsidR="00537728" w:rsidRPr="00695A0E" w:rsidTr="00695A0E">
        <w:trPr>
          <w:jc w:val="center"/>
        </w:trPr>
        <w:tc>
          <w:tcPr>
            <w:tcW w:w="1548" w:type="dxa"/>
          </w:tcPr>
          <w:p w:rsidR="00537728" w:rsidRPr="00695A0E" w:rsidRDefault="00537728" w:rsidP="008703F3">
            <w:pPr>
              <w:autoSpaceDE w:val="0"/>
              <w:autoSpaceDN w:val="0"/>
              <w:adjustRightInd w:val="0"/>
              <w:rPr>
                <w:bCs/>
                <w:sz w:val="16"/>
                <w:szCs w:val="16"/>
              </w:rPr>
            </w:pPr>
            <w:r w:rsidRPr="00695A0E">
              <w:rPr>
                <w:sz w:val="16"/>
                <w:szCs w:val="16"/>
              </w:rPr>
              <w:t>Бытовое обслуживание</w:t>
            </w:r>
          </w:p>
        </w:tc>
        <w:tc>
          <w:tcPr>
            <w:tcW w:w="8121" w:type="dxa"/>
          </w:tcPr>
          <w:p w:rsidR="00537728" w:rsidRPr="00695A0E" w:rsidRDefault="00537728" w:rsidP="008703F3">
            <w:pPr>
              <w:jc w:val="both"/>
              <w:rPr>
                <w:bCs/>
                <w:sz w:val="16"/>
                <w:szCs w:val="16"/>
              </w:rPr>
            </w:pPr>
            <w:r w:rsidRPr="00695A0E">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25" w:type="dxa"/>
          </w:tcPr>
          <w:p w:rsidR="00537728" w:rsidRPr="00695A0E" w:rsidRDefault="00537728" w:rsidP="008703F3">
            <w:pPr>
              <w:jc w:val="center"/>
              <w:rPr>
                <w:bCs/>
                <w:sz w:val="16"/>
                <w:szCs w:val="16"/>
              </w:rPr>
            </w:pPr>
            <w:r w:rsidRPr="00695A0E">
              <w:rPr>
                <w:sz w:val="16"/>
                <w:szCs w:val="16"/>
              </w:rPr>
              <w:t>3.3</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Амбулаторно-поликлиническое обслуживание</w:t>
            </w:r>
          </w:p>
        </w:tc>
        <w:tc>
          <w:tcPr>
            <w:tcW w:w="8121"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125" w:type="dxa"/>
          </w:tcPr>
          <w:p w:rsidR="00537728" w:rsidRPr="00695A0E" w:rsidRDefault="00537728" w:rsidP="008703F3">
            <w:pPr>
              <w:jc w:val="center"/>
              <w:rPr>
                <w:sz w:val="16"/>
                <w:szCs w:val="16"/>
              </w:rPr>
            </w:pPr>
            <w:r w:rsidRPr="00695A0E">
              <w:rPr>
                <w:sz w:val="16"/>
                <w:szCs w:val="16"/>
              </w:rPr>
              <w:t>3.4.1</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Стационарное медицинское обслуживание</w:t>
            </w:r>
          </w:p>
        </w:tc>
        <w:tc>
          <w:tcPr>
            <w:tcW w:w="8121"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695A0E" w:rsidRDefault="00537728" w:rsidP="008703F3">
            <w:pPr>
              <w:jc w:val="both"/>
              <w:rPr>
                <w:sz w:val="16"/>
                <w:szCs w:val="16"/>
              </w:rPr>
            </w:pPr>
            <w:r w:rsidRPr="00695A0E">
              <w:rPr>
                <w:sz w:val="16"/>
                <w:szCs w:val="16"/>
              </w:rPr>
              <w:t>размещение станций скорой помощи</w:t>
            </w:r>
          </w:p>
        </w:tc>
        <w:tc>
          <w:tcPr>
            <w:tcW w:w="1125" w:type="dxa"/>
          </w:tcPr>
          <w:p w:rsidR="00537728" w:rsidRPr="00695A0E" w:rsidRDefault="00537728" w:rsidP="008703F3">
            <w:pPr>
              <w:jc w:val="center"/>
              <w:rPr>
                <w:sz w:val="16"/>
                <w:szCs w:val="16"/>
              </w:rPr>
            </w:pPr>
            <w:r w:rsidRPr="00695A0E">
              <w:rPr>
                <w:sz w:val="16"/>
                <w:szCs w:val="16"/>
              </w:rPr>
              <w:t>3.4.2</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Дошкольное, начальное и среднее общее образование</w:t>
            </w:r>
          </w:p>
        </w:tc>
        <w:tc>
          <w:tcPr>
            <w:tcW w:w="8121"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125" w:type="dxa"/>
          </w:tcPr>
          <w:p w:rsidR="00537728" w:rsidRPr="00695A0E" w:rsidRDefault="00537728" w:rsidP="008703F3">
            <w:pPr>
              <w:jc w:val="center"/>
              <w:rPr>
                <w:sz w:val="16"/>
                <w:szCs w:val="16"/>
              </w:rPr>
            </w:pPr>
            <w:r w:rsidRPr="00695A0E">
              <w:rPr>
                <w:sz w:val="16"/>
                <w:szCs w:val="16"/>
              </w:rPr>
              <w:t>3.5.1</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Магазины</w:t>
            </w:r>
          </w:p>
        </w:tc>
        <w:tc>
          <w:tcPr>
            <w:tcW w:w="8121"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25" w:type="dxa"/>
          </w:tcPr>
          <w:p w:rsidR="00537728" w:rsidRPr="00695A0E" w:rsidRDefault="00537728" w:rsidP="008703F3">
            <w:pPr>
              <w:jc w:val="center"/>
              <w:rPr>
                <w:sz w:val="16"/>
                <w:szCs w:val="16"/>
              </w:rPr>
            </w:pPr>
            <w:r w:rsidRPr="00695A0E">
              <w:rPr>
                <w:sz w:val="16"/>
                <w:szCs w:val="16"/>
              </w:rPr>
              <w:t>4.4</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Общественное питание</w:t>
            </w:r>
          </w:p>
        </w:tc>
        <w:tc>
          <w:tcPr>
            <w:tcW w:w="8121"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25" w:type="dxa"/>
          </w:tcPr>
          <w:p w:rsidR="00537728" w:rsidRPr="00695A0E" w:rsidRDefault="00537728" w:rsidP="008703F3">
            <w:pPr>
              <w:jc w:val="center"/>
              <w:rPr>
                <w:sz w:val="16"/>
                <w:szCs w:val="16"/>
              </w:rPr>
            </w:pPr>
            <w:r w:rsidRPr="00695A0E">
              <w:rPr>
                <w:sz w:val="16"/>
                <w:szCs w:val="16"/>
              </w:rPr>
              <w:t>4.6</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Обеспечение внутреннего правопорядка</w:t>
            </w:r>
          </w:p>
        </w:tc>
        <w:tc>
          <w:tcPr>
            <w:tcW w:w="8121"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695A0E" w:rsidRDefault="00537728" w:rsidP="008703F3">
            <w:pPr>
              <w:jc w:val="both"/>
              <w:rPr>
                <w:sz w:val="16"/>
                <w:szCs w:val="16"/>
              </w:rPr>
            </w:pPr>
            <w:r w:rsidRPr="00695A0E">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125" w:type="dxa"/>
          </w:tcPr>
          <w:p w:rsidR="00537728" w:rsidRPr="00695A0E" w:rsidRDefault="00537728" w:rsidP="008703F3">
            <w:pPr>
              <w:jc w:val="center"/>
              <w:rPr>
                <w:sz w:val="16"/>
                <w:szCs w:val="16"/>
              </w:rPr>
            </w:pPr>
            <w:r w:rsidRPr="00695A0E">
              <w:rPr>
                <w:sz w:val="16"/>
                <w:szCs w:val="16"/>
              </w:rPr>
              <w:t>8.3</w:t>
            </w:r>
          </w:p>
        </w:tc>
      </w:tr>
      <w:tr w:rsidR="00537728" w:rsidRPr="00695A0E" w:rsidTr="00695A0E">
        <w:trPr>
          <w:jc w:val="center"/>
        </w:trPr>
        <w:tc>
          <w:tcPr>
            <w:tcW w:w="1548" w:type="dxa"/>
          </w:tcPr>
          <w:p w:rsidR="00537728" w:rsidRPr="00695A0E" w:rsidRDefault="00537728" w:rsidP="008703F3">
            <w:pPr>
              <w:rPr>
                <w:bCs/>
                <w:sz w:val="16"/>
                <w:szCs w:val="16"/>
              </w:rPr>
            </w:pPr>
            <w:r w:rsidRPr="00695A0E">
              <w:rPr>
                <w:bCs/>
                <w:sz w:val="16"/>
                <w:szCs w:val="16"/>
              </w:rPr>
              <w:t>Историко-культурная деятельность</w:t>
            </w:r>
          </w:p>
          <w:p w:rsidR="00537728" w:rsidRPr="00695A0E" w:rsidRDefault="00537728" w:rsidP="008703F3">
            <w:pPr>
              <w:rPr>
                <w:sz w:val="16"/>
                <w:szCs w:val="16"/>
              </w:rPr>
            </w:pPr>
            <w:r w:rsidRPr="00695A0E">
              <w:rPr>
                <w:bCs/>
                <w:sz w:val="16"/>
                <w:szCs w:val="16"/>
              </w:rPr>
              <w:t xml:space="preserve"> </w:t>
            </w:r>
          </w:p>
        </w:tc>
        <w:tc>
          <w:tcPr>
            <w:tcW w:w="8121" w:type="dxa"/>
          </w:tcPr>
          <w:p w:rsidR="00537728" w:rsidRPr="00695A0E" w:rsidRDefault="00537728" w:rsidP="008703F3">
            <w:pPr>
              <w:jc w:val="both"/>
              <w:rPr>
                <w:sz w:val="16"/>
                <w:szCs w:val="16"/>
              </w:rPr>
            </w:pPr>
            <w:r w:rsidRPr="00695A0E">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125" w:type="dxa"/>
          </w:tcPr>
          <w:p w:rsidR="00537728" w:rsidRPr="00695A0E" w:rsidRDefault="00537728" w:rsidP="008703F3">
            <w:pPr>
              <w:jc w:val="center"/>
              <w:rPr>
                <w:sz w:val="16"/>
                <w:szCs w:val="16"/>
              </w:rPr>
            </w:pPr>
            <w:r w:rsidRPr="00695A0E">
              <w:rPr>
                <w:bCs/>
                <w:sz w:val="16"/>
                <w:szCs w:val="16"/>
              </w:rPr>
              <w:t>9.3</w:t>
            </w:r>
          </w:p>
        </w:tc>
      </w:tr>
      <w:tr w:rsidR="00537728" w:rsidRPr="00695A0E" w:rsidTr="00695A0E">
        <w:trPr>
          <w:jc w:val="center"/>
        </w:trPr>
        <w:tc>
          <w:tcPr>
            <w:tcW w:w="1548" w:type="dxa"/>
          </w:tcPr>
          <w:p w:rsidR="00537728" w:rsidRPr="00695A0E" w:rsidRDefault="00537728" w:rsidP="008703F3">
            <w:pPr>
              <w:rPr>
                <w:sz w:val="16"/>
                <w:szCs w:val="16"/>
              </w:rPr>
            </w:pPr>
            <w:r w:rsidRPr="00695A0E">
              <w:rPr>
                <w:sz w:val="16"/>
                <w:szCs w:val="16"/>
              </w:rPr>
              <w:t>Земельные участки (территории) общего пользования</w:t>
            </w:r>
          </w:p>
        </w:tc>
        <w:tc>
          <w:tcPr>
            <w:tcW w:w="8121" w:type="dxa"/>
          </w:tcPr>
          <w:p w:rsidR="00537728" w:rsidRPr="00695A0E" w:rsidRDefault="00537728" w:rsidP="008703F3">
            <w:pPr>
              <w:jc w:val="both"/>
              <w:rPr>
                <w:sz w:val="16"/>
                <w:szCs w:val="16"/>
              </w:rPr>
            </w:pPr>
            <w:r w:rsidRPr="00695A0E">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25" w:type="dxa"/>
          </w:tcPr>
          <w:p w:rsidR="00537728" w:rsidRPr="00695A0E" w:rsidRDefault="00537728" w:rsidP="008703F3">
            <w:pPr>
              <w:jc w:val="center"/>
              <w:rPr>
                <w:sz w:val="16"/>
                <w:szCs w:val="16"/>
              </w:rPr>
            </w:pPr>
            <w:r w:rsidRPr="00695A0E">
              <w:rPr>
                <w:sz w:val="16"/>
                <w:szCs w:val="16"/>
              </w:rPr>
              <w:t>12.0</w:t>
            </w:r>
          </w:p>
        </w:tc>
      </w:tr>
    </w:tbl>
    <w:p w:rsidR="00537728" w:rsidRPr="00695A0E" w:rsidRDefault="00537728" w:rsidP="008703F3">
      <w:pPr>
        <w:spacing w:after="0" w:line="240" w:lineRule="auto"/>
        <w:rPr>
          <w:rFonts w:ascii="Times New Roman" w:hAnsi="Times New Roman" w:cs="Times New Roman"/>
          <w:sz w:val="10"/>
          <w:szCs w:val="10"/>
        </w:rPr>
      </w:pPr>
    </w:p>
    <w:tbl>
      <w:tblPr>
        <w:tblStyle w:val="a6"/>
        <w:tblW w:w="0" w:type="auto"/>
        <w:jc w:val="center"/>
        <w:tblLook w:val="04A0" w:firstRow="1" w:lastRow="0" w:firstColumn="1" w:lastColumn="0" w:noHBand="0" w:noVBand="1"/>
      </w:tblPr>
      <w:tblGrid>
        <w:gridCol w:w="1381"/>
        <w:gridCol w:w="8187"/>
        <w:gridCol w:w="1240"/>
      </w:tblGrid>
      <w:tr w:rsidR="00537728" w:rsidRPr="00537728" w:rsidTr="00695A0E">
        <w:trPr>
          <w:jc w:val="center"/>
        </w:trPr>
        <w:tc>
          <w:tcPr>
            <w:tcW w:w="10808" w:type="dxa"/>
            <w:gridSpan w:val="3"/>
          </w:tcPr>
          <w:p w:rsidR="00537728" w:rsidRPr="00695A0E" w:rsidRDefault="00537728" w:rsidP="008703F3">
            <w:pPr>
              <w:jc w:val="center"/>
              <w:rPr>
                <w:b/>
                <w:sz w:val="16"/>
                <w:szCs w:val="16"/>
              </w:rPr>
            </w:pPr>
            <w:r w:rsidRPr="00695A0E">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537728" w:rsidTr="00695A0E">
        <w:trPr>
          <w:jc w:val="center"/>
        </w:trPr>
        <w:tc>
          <w:tcPr>
            <w:tcW w:w="1381" w:type="dxa"/>
          </w:tcPr>
          <w:p w:rsidR="00537728" w:rsidRPr="00695A0E" w:rsidRDefault="00537728" w:rsidP="008703F3">
            <w:pPr>
              <w:jc w:val="center"/>
              <w:rPr>
                <w:sz w:val="16"/>
                <w:szCs w:val="16"/>
              </w:rPr>
            </w:pPr>
            <w:r w:rsidRPr="00695A0E">
              <w:rPr>
                <w:sz w:val="16"/>
                <w:szCs w:val="16"/>
              </w:rPr>
              <w:t>Наименование</w:t>
            </w:r>
          </w:p>
        </w:tc>
        <w:tc>
          <w:tcPr>
            <w:tcW w:w="8187" w:type="dxa"/>
          </w:tcPr>
          <w:p w:rsidR="00537728" w:rsidRPr="00695A0E" w:rsidRDefault="00537728" w:rsidP="008703F3">
            <w:pPr>
              <w:jc w:val="center"/>
              <w:rPr>
                <w:sz w:val="16"/>
                <w:szCs w:val="16"/>
              </w:rPr>
            </w:pPr>
            <w:r w:rsidRPr="00695A0E">
              <w:rPr>
                <w:sz w:val="16"/>
                <w:szCs w:val="16"/>
              </w:rPr>
              <w:t>Описание</w:t>
            </w:r>
          </w:p>
        </w:tc>
        <w:tc>
          <w:tcPr>
            <w:tcW w:w="1240" w:type="dxa"/>
          </w:tcPr>
          <w:p w:rsidR="00537728" w:rsidRPr="00695A0E" w:rsidRDefault="00537728" w:rsidP="008703F3">
            <w:pPr>
              <w:jc w:val="center"/>
              <w:rPr>
                <w:sz w:val="16"/>
                <w:szCs w:val="16"/>
              </w:rPr>
            </w:pPr>
            <w:r w:rsidRPr="00695A0E">
              <w:rPr>
                <w:sz w:val="16"/>
                <w:szCs w:val="16"/>
              </w:rPr>
              <w:t>Код (числовое обозначение)</w:t>
            </w:r>
          </w:p>
        </w:tc>
      </w:tr>
      <w:tr w:rsidR="00537728" w:rsidRPr="00537728" w:rsidTr="00695A0E">
        <w:trPr>
          <w:jc w:val="center"/>
        </w:trPr>
        <w:tc>
          <w:tcPr>
            <w:tcW w:w="1381" w:type="dxa"/>
          </w:tcPr>
          <w:p w:rsidR="00537728" w:rsidRPr="00695A0E" w:rsidRDefault="00537728" w:rsidP="008703F3">
            <w:pPr>
              <w:rPr>
                <w:sz w:val="16"/>
                <w:szCs w:val="16"/>
              </w:rPr>
            </w:pPr>
            <w:r w:rsidRPr="00695A0E">
              <w:rPr>
                <w:sz w:val="16"/>
                <w:szCs w:val="16"/>
              </w:rPr>
              <w:t>Объекты гаражного назначения</w:t>
            </w:r>
          </w:p>
        </w:tc>
        <w:tc>
          <w:tcPr>
            <w:tcW w:w="8187" w:type="dxa"/>
          </w:tcPr>
          <w:p w:rsidR="00537728" w:rsidRPr="00695A0E" w:rsidRDefault="00537728" w:rsidP="008703F3">
            <w:pPr>
              <w:jc w:val="both"/>
              <w:rPr>
                <w:sz w:val="16"/>
                <w:szCs w:val="16"/>
              </w:rPr>
            </w:pPr>
            <w:r w:rsidRPr="00695A0E">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40" w:type="dxa"/>
          </w:tcPr>
          <w:p w:rsidR="00537728" w:rsidRPr="00695A0E" w:rsidRDefault="00537728" w:rsidP="008703F3">
            <w:pPr>
              <w:jc w:val="center"/>
              <w:rPr>
                <w:sz w:val="16"/>
                <w:szCs w:val="16"/>
              </w:rPr>
            </w:pPr>
            <w:r w:rsidRPr="00695A0E">
              <w:rPr>
                <w:sz w:val="16"/>
                <w:szCs w:val="16"/>
              </w:rPr>
              <w:t>2.7.1</w:t>
            </w:r>
          </w:p>
        </w:tc>
      </w:tr>
      <w:tr w:rsidR="00537728" w:rsidRPr="00537728" w:rsidTr="00695A0E">
        <w:trPr>
          <w:jc w:val="center"/>
        </w:trPr>
        <w:tc>
          <w:tcPr>
            <w:tcW w:w="1381" w:type="dxa"/>
          </w:tcPr>
          <w:p w:rsidR="00537728" w:rsidRPr="00695A0E" w:rsidRDefault="00537728" w:rsidP="008703F3">
            <w:pPr>
              <w:rPr>
                <w:sz w:val="16"/>
                <w:szCs w:val="16"/>
              </w:rPr>
            </w:pPr>
            <w:r w:rsidRPr="00695A0E">
              <w:rPr>
                <w:sz w:val="16"/>
                <w:szCs w:val="16"/>
              </w:rPr>
              <w:t>Коммунальное обслуживание</w:t>
            </w:r>
          </w:p>
        </w:tc>
        <w:tc>
          <w:tcPr>
            <w:tcW w:w="8187"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40" w:type="dxa"/>
          </w:tcPr>
          <w:p w:rsidR="00537728" w:rsidRPr="00695A0E" w:rsidRDefault="00537728" w:rsidP="008703F3">
            <w:pPr>
              <w:jc w:val="center"/>
              <w:rPr>
                <w:sz w:val="16"/>
                <w:szCs w:val="16"/>
              </w:rPr>
            </w:pPr>
            <w:r w:rsidRPr="00695A0E">
              <w:rPr>
                <w:sz w:val="16"/>
                <w:szCs w:val="16"/>
              </w:rPr>
              <w:t>3.1</w:t>
            </w:r>
          </w:p>
        </w:tc>
      </w:tr>
      <w:tr w:rsidR="00537728" w:rsidRPr="00537728" w:rsidTr="00695A0E">
        <w:trPr>
          <w:jc w:val="center"/>
        </w:trPr>
        <w:tc>
          <w:tcPr>
            <w:tcW w:w="1381" w:type="dxa"/>
          </w:tcPr>
          <w:p w:rsidR="00537728" w:rsidRPr="00695A0E" w:rsidRDefault="00537728" w:rsidP="008703F3">
            <w:pPr>
              <w:rPr>
                <w:sz w:val="16"/>
                <w:szCs w:val="16"/>
              </w:rPr>
            </w:pPr>
            <w:r w:rsidRPr="00695A0E">
              <w:rPr>
                <w:sz w:val="16"/>
                <w:szCs w:val="16"/>
              </w:rPr>
              <w:t>Обслуживание автотранспорта</w:t>
            </w:r>
          </w:p>
        </w:tc>
        <w:tc>
          <w:tcPr>
            <w:tcW w:w="8187" w:type="dxa"/>
          </w:tcPr>
          <w:p w:rsidR="00537728" w:rsidRPr="00695A0E" w:rsidRDefault="00537728" w:rsidP="008703F3">
            <w:pPr>
              <w:jc w:val="both"/>
              <w:rPr>
                <w:sz w:val="16"/>
                <w:szCs w:val="16"/>
              </w:rPr>
            </w:pPr>
            <w:r w:rsidRPr="00695A0E">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40" w:type="dxa"/>
          </w:tcPr>
          <w:p w:rsidR="00537728" w:rsidRPr="00695A0E" w:rsidRDefault="00537728" w:rsidP="008703F3">
            <w:pPr>
              <w:jc w:val="center"/>
              <w:rPr>
                <w:sz w:val="16"/>
                <w:szCs w:val="16"/>
              </w:rPr>
            </w:pPr>
            <w:r w:rsidRPr="00695A0E">
              <w:rPr>
                <w:sz w:val="16"/>
                <w:szCs w:val="16"/>
              </w:rPr>
              <w:t>4.9</w:t>
            </w:r>
          </w:p>
        </w:tc>
      </w:tr>
      <w:tr w:rsidR="00537728" w:rsidRPr="00537728" w:rsidTr="00695A0E">
        <w:trPr>
          <w:jc w:val="center"/>
        </w:trPr>
        <w:tc>
          <w:tcPr>
            <w:tcW w:w="1381" w:type="dxa"/>
          </w:tcPr>
          <w:p w:rsidR="00537728" w:rsidRPr="00695A0E" w:rsidRDefault="00537728" w:rsidP="008703F3">
            <w:pPr>
              <w:rPr>
                <w:sz w:val="16"/>
                <w:szCs w:val="16"/>
              </w:rPr>
            </w:pPr>
            <w:r w:rsidRPr="00695A0E">
              <w:rPr>
                <w:sz w:val="16"/>
                <w:szCs w:val="16"/>
              </w:rPr>
              <w:t>Спорт</w:t>
            </w:r>
          </w:p>
        </w:tc>
        <w:tc>
          <w:tcPr>
            <w:tcW w:w="8187"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695A0E" w:rsidRDefault="00537728" w:rsidP="008703F3">
            <w:pPr>
              <w:jc w:val="both"/>
              <w:rPr>
                <w:sz w:val="16"/>
                <w:szCs w:val="16"/>
              </w:rPr>
            </w:pPr>
            <w:r w:rsidRPr="00695A0E">
              <w:rPr>
                <w:sz w:val="16"/>
                <w:szCs w:val="16"/>
              </w:rPr>
              <w:t>размещение спортивных баз и лагерей</w:t>
            </w:r>
          </w:p>
        </w:tc>
        <w:tc>
          <w:tcPr>
            <w:tcW w:w="1240" w:type="dxa"/>
          </w:tcPr>
          <w:p w:rsidR="00537728" w:rsidRPr="00695A0E" w:rsidRDefault="00537728" w:rsidP="008703F3">
            <w:pPr>
              <w:jc w:val="center"/>
              <w:rPr>
                <w:sz w:val="16"/>
                <w:szCs w:val="16"/>
              </w:rPr>
            </w:pPr>
            <w:r w:rsidRPr="00695A0E">
              <w:rPr>
                <w:sz w:val="16"/>
                <w:szCs w:val="16"/>
              </w:rPr>
              <w:t>5.1</w:t>
            </w:r>
          </w:p>
        </w:tc>
      </w:tr>
      <w:tr w:rsidR="00537728" w:rsidRPr="00537728" w:rsidTr="00695A0E">
        <w:trPr>
          <w:jc w:val="center"/>
        </w:trPr>
        <w:tc>
          <w:tcPr>
            <w:tcW w:w="1381" w:type="dxa"/>
          </w:tcPr>
          <w:p w:rsidR="00537728" w:rsidRPr="00695A0E" w:rsidRDefault="00537728" w:rsidP="008703F3">
            <w:pPr>
              <w:rPr>
                <w:sz w:val="16"/>
                <w:szCs w:val="16"/>
              </w:rPr>
            </w:pPr>
            <w:r w:rsidRPr="00695A0E">
              <w:rPr>
                <w:sz w:val="16"/>
                <w:szCs w:val="16"/>
              </w:rPr>
              <w:lastRenderedPageBreak/>
              <w:t>Обеспечение внутреннего правопорядка</w:t>
            </w:r>
          </w:p>
        </w:tc>
        <w:tc>
          <w:tcPr>
            <w:tcW w:w="8187" w:type="dxa"/>
          </w:tcPr>
          <w:p w:rsidR="00537728" w:rsidRPr="00695A0E" w:rsidRDefault="00537728" w:rsidP="008703F3">
            <w:pPr>
              <w:jc w:val="both"/>
              <w:rPr>
                <w:sz w:val="16"/>
                <w:szCs w:val="16"/>
              </w:rPr>
            </w:pPr>
            <w:r w:rsidRPr="00695A0E">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695A0E" w:rsidRDefault="00537728" w:rsidP="008703F3">
            <w:pPr>
              <w:jc w:val="both"/>
              <w:rPr>
                <w:sz w:val="16"/>
                <w:szCs w:val="16"/>
              </w:rPr>
            </w:pPr>
            <w:r w:rsidRPr="00695A0E">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40" w:type="dxa"/>
          </w:tcPr>
          <w:p w:rsidR="00537728" w:rsidRPr="00695A0E" w:rsidRDefault="00537728" w:rsidP="008703F3">
            <w:pPr>
              <w:jc w:val="center"/>
              <w:rPr>
                <w:sz w:val="16"/>
                <w:szCs w:val="16"/>
              </w:rPr>
            </w:pPr>
            <w:r w:rsidRPr="00695A0E">
              <w:rPr>
                <w:sz w:val="16"/>
                <w:szCs w:val="16"/>
              </w:rPr>
              <w:t>8.3</w:t>
            </w:r>
          </w:p>
        </w:tc>
      </w:tr>
    </w:tbl>
    <w:p w:rsidR="00537728" w:rsidRPr="001A21BF" w:rsidRDefault="00537728" w:rsidP="008703F3">
      <w:pPr>
        <w:spacing w:after="0" w:line="240" w:lineRule="auto"/>
        <w:rPr>
          <w:rFonts w:ascii="Times New Roman" w:hAnsi="Times New Roman" w:cs="Times New Roman"/>
          <w:sz w:val="16"/>
          <w:szCs w:val="16"/>
        </w:rPr>
      </w:pPr>
    </w:p>
    <w:tbl>
      <w:tblPr>
        <w:tblStyle w:val="a6"/>
        <w:tblW w:w="0" w:type="auto"/>
        <w:tblInd w:w="250" w:type="dxa"/>
        <w:tblLook w:val="04A0" w:firstRow="1" w:lastRow="0" w:firstColumn="1" w:lastColumn="0" w:noHBand="0" w:noVBand="1"/>
      </w:tblPr>
      <w:tblGrid>
        <w:gridCol w:w="2126"/>
        <w:gridCol w:w="7371"/>
        <w:gridCol w:w="1125"/>
        <w:gridCol w:w="14"/>
      </w:tblGrid>
      <w:tr w:rsidR="00537728" w:rsidRPr="006D1038" w:rsidTr="006D1038">
        <w:tc>
          <w:tcPr>
            <w:tcW w:w="10636" w:type="dxa"/>
            <w:gridSpan w:val="4"/>
          </w:tcPr>
          <w:p w:rsidR="00537728" w:rsidRPr="006D1038" w:rsidRDefault="00537728" w:rsidP="008703F3">
            <w:pPr>
              <w:jc w:val="both"/>
              <w:rPr>
                <w:b/>
                <w:sz w:val="16"/>
                <w:szCs w:val="16"/>
              </w:rPr>
            </w:pPr>
            <w:r w:rsidRPr="006D1038">
              <w:rPr>
                <w:b/>
                <w:sz w:val="16"/>
                <w:szCs w:val="16"/>
              </w:rPr>
              <w:t>Условно разрешенные виды использования земельных участков и объектов капитального строительства</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Наименование</w:t>
            </w:r>
          </w:p>
        </w:tc>
        <w:tc>
          <w:tcPr>
            <w:tcW w:w="7371" w:type="dxa"/>
          </w:tcPr>
          <w:p w:rsidR="00537728" w:rsidRPr="006D1038" w:rsidRDefault="00537728" w:rsidP="008703F3">
            <w:pPr>
              <w:jc w:val="both"/>
              <w:rPr>
                <w:sz w:val="16"/>
                <w:szCs w:val="16"/>
              </w:rPr>
            </w:pPr>
            <w:r w:rsidRPr="006D1038">
              <w:rPr>
                <w:sz w:val="16"/>
                <w:szCs w:val="16"/>
              </w:rPr>
              <w:t>Описание</w:t>
            </w:r>
          </w:p>
        </w:tc>
        <w:tc>
          <w:tcPr>
            <w:tcW w:w="1125" w:type="dxa"/>
          </w:tcPr>
          <w:p w:rsidR="00537728" w:rsidRPr="006D1038" w:rsidRDefault="00537728" w:rsidP="008703F3">
            <w:pPr>
              <w:jc w:val="both"/>
              <w:rPr>
                <w:sz w:val="16"/>
                <w:szCs w:val="16"/>
              </w:rPr>
            </w:pPr>
            <w:r w:rsidRPr="006D1038">
              <w:rPr>
                <w:sz w:val="16"/>
                <w:szCs w:val="16"/>
              </w:rPr>
              <w:t>Код (числовое обозначение)</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Объекты гаражного назначения</w:t>
            </w:r>
          </w:p>
        </w:tc>
        <w:tc>
          <w:tcPr>
            <w:tcW w:w="7371" w:type="dxa"/>
          </w:tcPr>
          <w:p w:rsidR="00537728" w:rsidRPr="006D1038" w:rsidRDefault="00537728" w:rsidP="008703F3">
            <w:pPr>
              <w:jc w:val="both"/>
              <w:rPr>
                <w:sz w:val="16"/>
                <w:szCs w:val="16"/>
              </w:rPr>
            </w:pPr>
            <w:r w:rsidRPr="006D1038">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125" w:type="dxa"/>
          </w:tcPr>
          <w:p w:rsidR="00537728" w:rsidRPr="006D1038" w:rsidRDefault="00537728" w:rsidP="008703F3">
            <w:pPr>
              <w:jc w:val="both"/>
              <w:rPr>
                <w:sz w:val="16"/>
                <w:szCs w:val="16"/>
              </w:rPr>
            </w:pPr>
            <w:r w:rsidRPr="006D1038">
              <w:rPr>
                <w:sz w:val="16"/>
                <w:szCs w:val="16"/>
              </w:rPr>
              <w:t>2.7.1</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Социальное обслуживание</w:t>
            </w:r>
          </w:p>
        </w:tc>
        <w:tc>
          <w:tcPr>
            <w:tcW w:w="7371" w:type="dxa"/>
          </w:tcPr>
          <w:p w:rsidR="00537728" w:rsidRPr="006D1038" w:rsidRDefault="00537728" w:rsidP="008703F3">
            <w:pPr>
              <w:jc w:val="both"/>
              <w:rPr>
                <w:sz w:val="16"/>
                <w:szCs w:val="16"/>
              </w:rPr>
            </w:pPr>
            <w:r w:rsidRPr="006D1038">
              <w:rPr>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37728" w:rsidRPr="006D1038" w:rsidRDefault="00537728" w:rsidP="008703F3">
            <w:pPr>
              <w:jc w:val="both"/>
              <w:rPr>
                <w:sz w:val="16"/>
                <w:szCs w:val="16"/>
              </w:rPr>
            </w:pPr>
            <w:r w:rsidRPr="006D1038">
              <w:rPr>
                <w:sz w:val="16"/>
                <w:szCs w:val="16"/>
              </w:rPr>
              <w:t>размещение объектов капитального строительства для размещения отделений почты и телеграфа;</w:t>
            </w:r>
          </w:p>
          <w:p w:rsidR="00537728" w:rsidRPr="006D1038" w:rsidRDefault="00537728" w:rsidP="008703F3">
            <w:pPr>
              <w:jc w:val="both"/>
              <w:rPr>
                <w:sz w:val="16"/>
                <w:szCs w:val="16"/>
              </w:rPr>
            </w:pPr>
            <w:r w:rsidRPr="006D1038">
              <w:rPr>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125" w:type="dxa"/>
          </w:tcPr>
          <w:p w:rsidR="00537728" w:rsidRPr="006D1038" w:rsidRDefault="00537728" w:rsidP="008703F3">
            <w:pPr>
              <w:jc w:val="both"/>
              <w:rPr>
                <w:sz w:val="16"/>
                <w:szCs w:val="16"/>
              </w:rPr>
            </w:pPr>
            <w:r w:rsidRPr="006D1038">
              <w:rPr>
                <w:sz w:val="16"/>
                <w:szCs w:val="16"/>
              </w:rPr>
              <w:t>3.2</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Культурное развитие</w:t>
            </w:r>
          </w:p>
        </w:tc>
        <w:tc>
          <w:tcPr>
            <w:tcW w:w="7371" w:type="dxa"/>
          </w:tcPr>
          <w:p w:rsidR="00537728" w:rsidRPr="006D1038" w:rsidRDefault="00537728" w:rsidP="008703F3">
            <w:pPr>
              <w:jc w:val="both"/>
              <w:rPr>
                <w:sz w:val="16"/>
                <w:szCs w:val="16"/>
              </w:rPr>
            </w:pPr>
            <w:r w:rsidRPr="006D1038">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37728" w:rsidRPr="006D1038" w:rsidRDefault="00537728" w:rsidP="008703F3">
            <w:pPr>
              <w:jc w:val="both"/>
              <w:rPr>
                <w:sz w:val="16"/>
                <w:szCs w:val="16"/>
              </w:rPr>
            </w:pPr>
            <w:r w:rsidRPr="006D1038">
              <w:rPr>
                <w:sz w:val="16"/>
                <w:szCs w:val="16"/>
              </w:rPr>
              <w:t>устройство площадок для празднеств и гуляний;</w:t>
            </w:r>
          </w:p>
          <w:p w:rsidR="00537728" w:rsidRPr="006D1038" w:rsidRDefault="00537728" w:rsidP="008703F3">
            <w:pPr>
              <w:jc w:val="both"/>
              <w:rPr>
                <w:sz w:val="16"/>
                <w:szCs w:val="16"/>
              </w:rPr>
            </w:pPr>
            <w:r w:rsidRPr="006D1038">
              <w:rPr>
                <w:sz w:val="16"/>
                <w:szCs w:val="16"/>
              </w:rPr>
              <w:t>размещение зданий и сооружений для размещения цирков, зверинцев, зоопарков, океанариумов</w:t>
            </w:r>
          </w:p>
        </w:tc>
        <w:tc>
          <w:tcPr>
            <w:tcW w:w="1125" w:type="dxa"/>
          </w:tcPr>
          <w:p w:rsidR="00537728" w:rsidRPr="006D1038" w:rsidRDefault="00537728" w:rsidP="008703F3">
            <w:pPr>
              <w:jc w:val="both"/>
              <w:rPr>
                <w:sz w:val="16"/>
                <w:szCs w:val="16"/>
              </w:rPr>
            </w:pPr>
            <w:r w:rsidRPr="006D1038">
              <w:rPr>
                <w:sz w:val="16"/>
                <w:szCs w:val="16"/>
              </w:rPr>
              <w:t>3.6</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Религиозное использование</w:t>
            </w:r>
          </w:p>
        </w:tc>
        <w:tc>
          <w:tcPr>
            <w:tcW w:w="7371" w:type="dxa"/>
          </w:tcPr>
          <w:p w:rsidR="00537728" w:rsidRPr="006D1038" w:rsidRDefault="00537728" w:rsidP="008703F3">
            <w:pPr>
              <w:jc w:val="both"/>
              <w:rPr>
                <w:sz w:val="16"/>
                <w:szCs w:val="16"/>
              </w:rPr>
            </w:pPr>
            <w:r w:rsidRPr="006D1038">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125" w:type="dxa"/>
          </w:tcPr>
          <w:p w:rsidR="00537728" w:rsidRPr="006D1038" w:rsidRDefault="00537728" w:rsidP="008703F3">
            <w:pPr>
              <w:jc w:val="both"/>
              <w:rPr>
                <w:sz w:val="16"/>
                <w:szCs w:val="16"/>
              </w:rPr>
            </w:pPr>
            <w:r w:rsidRPr="006D1038">
              <w:rPr>
                <w:sz w:val="16"/>
                <w:szCs w:val="16"/>
              </w:rPr>
              <w:t>3.7</w:t>
            </w:r>
          </w:p>
        </w:tc>
      </w:tr>
      <w:tr w:rsidR="00537728" w:rsidRPr="006D1038" w:rsidTr="006D1038">
        <w:trPr>
          <w:gridAfter w:val="1"/>
          <w:wAfter w:w="14" w:type="dxa"/>
        </w:trPr>
        <w:tc>
          <w:tcPr>
            <w:tcW w:w="2126" w:type="dxa"/>
          </w:tcPr>
          <w:p w:rsidR="00537728" w:rsidRPr="006D1038" w:rsidRDefault="00537728" w:rsidP="008703F3">
            <w:pPr>
              <w:autoSpaceDE w:val="0"/>
              <w:autoSpaceDN w:val="0"/>
              <w:adjustRightInd w:val="0"/>
              <w:jc w:val="both"/>
              <w:rPr>
                <w:bCs/>
                <w:sz w:val="16"/>
                <w:szCs w:val="16"/>
              </w:rPr>
            </w:pPr>
            <w:r w:rsidRPr="006D1038">
              <w:rPr>
                <w:bCs/>
                <w:sz w:val="16"/>
                <w:szCs w:val="16"/>
              </w:rPr>
              <w:t>Общественное управление</w:t>
            </w:r>
          </w:p>
          <w:p w:rsidR="00537728" w:rsidRPr="006D1038" w:rsidRDefault="00537728" w:rsidP="008703F3">
            <w:pPr>
              <w:jc w:val="both"/>
              <w:rPr>
                <w:sz w:val="16"/>
                <w:szCs w:val="16"/>
              </w:rPr>
            </w:pPr>
          </w:p>
        </w:tc>
        <w:tc>
          <w:tcPr>
            <w:tcW w:w="7371" w:type="dxa"/>
          </w:tcPr>
          <w:p w:rsidR="00537728" w:rsidRPr="006D1038" w:rsidRDefault="00537728" w:rsidP="008703F3">
            <w:pPr>
              <w:jc w:val="both"/>
              <w:rPr>
                <w:sz w:val="16"/>
                <w:szCs w:val="16"/>
              </w:rPr>
            </w:pPr>
            <w:r w:rsidRPr="006D1038">
              <w:rPr>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125" w:type="dxa"/>
          </w:tcPr>
          <w:p w:rsidR="00537728" w:rsidRPr="006D1038" w:rsidRDefault="00537728" w:rsidP="008703F3">
            <w:pPr>
              <w:jc w:val="both"/>
              <w:rPr>
                <w:sz w:val="16"/>
                <w:szCs w:val="16"/>
              </w:rPr>
            </w:pPr>
            <w:r w:rsidRPr="006D1038">
              <w:rPr>
                <w:bCs/>
                <w:sz w:val="16"/>
                <w:szCs w:val="16"/>
              </w:rPr>
              <w:t>3.8</w:t>
            </w:r>
          </w:p>
        </w:tc>
      </w:tr>
      <w:tr w:rsidR="00537728" w:rsidRPr="006D1038" w:rsidTr="006D1038">
        <w:trPr>
          <w:gridAfter w:val="1"/>
          <w:wAfter w:w="14" w:type="dxa"/>
        </w:trPr>
        <w:tc>
          <w:tcPr>
            <w:tcW w:w="2126" w:type="dxa"/>
          </w:tcPr>
          <w:p w:rsidR="00537728" w:rsidRPr="006D1038" w:rsidRDefault="00537728" w:rsidP="008703F3">
            <w:pPr>
              <w:autoSpaceDE w:val="0"/>
              <w:autoSpaceDN w:val="0"/>
              <w:adjustRightInd w:val="0"/>
              <w:jc w:val="both"/>
              <w:rPr>
                <w:bCs/>
                <w:sz w:val="16"/>
                <w:szCs w:val="16"/>
              </w:rPr>
            </w:pPr>
            <w:r w:rsidRPr="006D1038">
              <w:rPr>
                <w:bCs/>
                <w:sz w:val="16"/>
                <w:szCs w:val="16"/>
              </w:rPr>
              <w:t>Ветеринарное обслуживание</w:t>
            </w:r>
          </w:p>
          <w:p w:rsidR="00537728" w:rsidRPr="006D1038" w:rsidRDefault="00537728" w:rsidP="008703F3">
            <w:pPr>
              <w:autoSpaceDE w:val="0"/>
              <w:autoSpaceDN w:val="0"/>
              <w:adjustRightInd w:val="0"/>
              <w:jc w:val="both"/>
              <w:rPr>
                <w:bCs/>
                <w:sz w:val="16"/>
                <w:szCs w:val="16"/>
              </w:rPr>
            </w:pPr>
          </w:p>
        </w:tc>
        <w:tc>
          <w:tcPr>
            <w:tcW w:w="7371" w:type="dxa"/>
          </w:tcPr>
          <w:p w:rsidR="00537728" w:rsidRPr="006D1038" w:rsidRDefault="00537728" w:rsidP="008703F3">
            <w:pPr>
              <w:jc w:val="both"/>
              <w:rPr>
                <w:bCs/>
                <w:sz w:val="16"/>
                <w:szCs w:val="16"/>
              </w:rPr>
            </w:pPr>
            <w:r w:rsidRPr="006D1038">
              <w:rPr>
                <w:bCs/>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125" w:type="dxa"/>
          </w:tcPr>
          <w:p w:rsidR="00537728" w:rsidRPr="006D1038" w:rsidRDefault="00537728" w:rsidP="008703F3">
            <w:pPr>
              <w:jc w:val="both"/>
              <w:rPr>
                <w:bCs/>
                <w:sz w:val="16"/>
                <w:szCs w:val="16"/>
              </w:rPr>
            </w:pPr>
            <w:r w:rsidRPr="006D1038">
              <w:rPr>
                <w:bCs/>
                <w:sz w:val="16"/>
                <w:szCs w:val="16"/>
              </w:rPr>
              <w:t>3.10</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Деловое управление</w:t>
            </w:r>
          </w:p>
        </w:tc>
        <w:tc>
          <w:tcPr>
            <w:tcW w:w="7371" w:type="dxa"/>
          </w:tcPr>
          <w:p w:rsidR="00537728" w:rsidRPr="006D1038" w:rsidRDefault="00537728" w:rsidP="008703F3">
            <w:pPr>
              <w:jc w:val="both"/>
              <w:rPr>
                <w:sz w:val="16"/>
                <w:szCs w:val="16"/>
              </w:rPr>
            </w:pPr>
            <w:r w:rsidRPr="006D1038">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25" w:type="dxa"/>
          </w:tcPr>
          <w:p w:rsidR="00537728" w:rsidRPr="006D1038" w:rsidRDefault="00537728" w:rsidP="008703F3">
            <w:pPr>
              <w:jc w:val="both"/>
              <w:rPr>
                <w:sz w:val="16"/>
                <w:szCs w:val="16"/>
              </w:rPr>
            </w:pPr>
            <w:r w:rsidRPr="006D1038">
              <w:rPr>
                <w:sz w:val="16"/>
                <w:szCs w:val="16"/>
              </w:rPr>
              <w:t>4.1</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Банковская и страховая деятельность</w:t>
            </w:r>
          </w:p>
        </w:tc>
        <w:tc>
          <w:tcPr>
            <w:tcW w:w="7371" w:type="dxa"/>
          </w:tcPr>
          <w:p w:rsidR="00537728" w:rsidRPr="006D1038" w:rsidRDefault="00537728" w:rsidP="008703F3">
            <w:pPr>
              <w:jc w:val="both"/>
              <w:rPr>
                <w:sz w:val="16"/>
                <w:szCs w:val="16"/>
              </w:rPr>
            </w:pPr>
            <w:r w:rsidRPr="006D1038">
              <w:rPr>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125" w:type="dxa"/>
          </w:tcPr>
          <w:p w:rsidR="00537728" w:rsidRPr="006D1038" w:rsidRDefault="00537728" w:rsidP="008703F3">
            <w:pPr>
              <w:jc w:val="both"/>
              <w:rPr>
                <w:sz w:val="16"/>
                <w:szCs w:val="16"/>
              </w:rPr>
            </w:pPr>
            <w:r w:rsidRPr="006D1038">
              <w:rPr>
                <w:sz w:val="16"/>
                <w:szCs w:val="16"/>
              </w:rPr>
              <w:t>4.5</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Обслуживание автотранспорта</w:t>
            </w:r>
          </w:p>
        </w:tc>
        <w:tc>
          <w:tcPr>
            <w:tcW w:w="7371" w:type="dxa"/>
          </w:tcPr>
          <w:p w:rsidR="00537728" w:rsidRPr="006D1038" w:rsidRDefault="00537728" w:rsidP="008703F3">
            <w:pPr>
              <w:jc w:val="both"/>
              <w:rPr>
                <w:sz w:val="16"/>
                <w:szCs w:val="16"/>
              </w:rPr>
            </w:pPr>
            <w:r w:rsidRPr="006D1038">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125" w:type="dxa"/>
          </w:tcPr>
          <w:p w:rsidR="00537728" w:rsidRPr="006D1038" w:rsidRDefault="00537728" w:rsidP="008703F3">
            <w:pPr>
              <w:jc w:val="both"/>
              <w:rPr>
                <w:sz w:val="16"/>
                <w:szCs w:val="16"/>
              </w:rPr>
            </w:pPr>
            <w:r w:rsidRPr="006D1038">
              <w:rPr>
                <w:sz w:val="16"/>
                <w:szCs w:val="16"/>
              </w:rPr>
              <w:t>4.9</w:t>
            </w:r>
          </w:p>
        </w:tc>
      </w:tr>
      <w:tr w:rsidR="00537728" w:rsidRPr="006D1038" w:rsidTr="006D1038">
        <w:trPr>
          <w:gridAfter w:val="1"/>
          <w:wAfter w:w="14" w:type="dxa"/>
        </w:trPr>
        <w:tc>
          <w:tcPr>
            <w:tcW w:w="2126" w:type="dxa"/>
          </w:tcPr>
          <w:p w:rsidR="00537728" w:rsidRPr="006D1038" w:rsidRDefault="00537728" w:rsidP="008703F3">
            <w:pPr>
              <w:jc w:val="both"/>
              <w:rPr>
                <w:sz w:val="16"/>
                <w:szCs w:val="16"/>
              </w:rPr>
            </w:pPr>
            <w:r w:rsidRPr="006D1038">
              <w:rPr>
                <w:sz w:val="16"/>
                <w:szCs w:val="16"/>
              </w:rPr>
              <w:t>Спорт</w:t>
            </w:r>
          </w:p>
        </w:tc>
        <w:tc>
          <w:tcPr>
            <w:tcW w:w="7371" w:type="dxa"/>
          </w:tcPr>
          <w:p w:rsidR="00537728" w:rsidRPr="006D1038" w:rsidRDefault="00537728" w:rsidP="008703F3">
            <w:pPr>
              <w:jc w:val="both"/>
              <w:rPr>
                <w:sz w:val="16"/>
                <w:szCs w:val="16"/>
              </w:rPr>
            </w:pPr>
            <w:r w:rsidRPr="006D1038">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6D1038" w:rsidRDefault="00537728" w:rsidP="008703F3">
            <w:pPr>
              <w:jc w:val="both"/>
              <w:rPr>
                <w:sz w:val="16"/>
                <w:szCs w:val="16"/>
              </w:rPr>
            </w:pPr>
            <w:r w:rsidRPr="006D1038">
              <w:rPr>
                <w:sz w:val="16"/>
                <w:szCs w:val="16"/>
              </w:rPr>
              <w:t>размещение спортивных баз и лагерей</w:t>
            </w:r>
          </w:p>
        </w:tc>
        <w:tc>
          <w:tcPr>
            <w:tcW w:w="1125" w:type="dxa"/>
          </w:tcPr>
          <w:p w:rsidR="00537728" w:rsidRPr="006D1038" w:rsidRDefault="00537728" w:rsidP="008703F3">
            <w:pPr>
              <w:jc w:val="both"/>
              <w:rPr>
                <w:sz w:val="16"/>
                <w:szCs w:val="16"/>
              </w:rPr>
            </w:pPr>
            <w:r w:rsidRPr="006D1038">
              <w:rPr>
                <w:sz w:val="16"/>
                <w:szCs w:val="16"/>
              </w:rPr>
              <w:t>5.1</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 xml:space="preserve">Ж3 Зона застройки </w:t>
      </w:r>
      <w:proofErr w:type="spellStart"/>
      <w:r w:rsidRPr="00537728">
        <w:rPr>
          <w:rFonts w:ascii="Times New Roman" w:hAnsi="Times New Roman" w:cs="Times New Roman"/>
          <w:b/>
        </w:rPr>
        <w:t>среднеэтажными</w:t>
      </w:r>
      <w:proofErr w:type="spellEnd"/>
      <w:r w:rsidRPr="00537728">
        <w:rPr>
          <w:rFonts w:ascii="Times New Roman" w:hAnsi="Times New Roman" w:cs="Times New Roman"/>
          <w:b/>
        </w:rPr>
        <w:t xml:space="preserve"> жилыми домами блокированной застройки и многоквартирными домами</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 xml:space="preserve">Зона Ж3 предназначена для обеспечения правовых условий формирования жилых районов </w:t>
      </w:r>
      <w:proofErr w:type="spellStart"/>
      <w:proofErr w:type="gramStart"/>
      <w:r w:rsidRPr="00537728">
        <w:rPr>
          <w:rFonts w:ascii="Times New Roman" w:hAnsi="Times New Roman" w:cs="Times New Roman"/>
        </w:rPr>
        <w:t>среднеэтажной</w:t>
      </w:r>
      <w:proofErr w:type="spellEnd"/>
      <w:r w:rsidRPr="00537728">
        <w:rPr>
          <w:rFonts w:ascii="Times New Roman" w:hAnsi="Times New Roman" w:cs="Times New Roman"/>
        </w:rPr>
        <w:t xml:space="preserve">  жилой</w:t>
      </w:r>
      <w:proofErr w:type="gramEnd"/>
      <w:r w:rsidRPr="00537728">
        <w:rPr>
          <w:rFonts w:ascii="Times New Roman" w:hAnsi="Times New Roman" w:cs="Times New Roman"/>
        </w:rPr>
        <w:t xml:space="preserve">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838"/>
        <w:gridCol w:w="7765"/>
        <w:gridCol w:w="1211"/>
      </w:tblGrid>
      <w:tr w:rsidR="00537728" w:rsidRPr="00537728" w:rsidTr="007C0777">
        <w:trPr>
          <w:jc w:val="center"/>
        </w:trPr>
        <w:tc>
          <w:tcPr>
            <w:tcW w:w="10814" w:type="dxa"/>
            <w:gridSpan w:val="3"/>
          </w:tcPr>
          <w:p w:rsidR="00537728" w:rsidRPr="007C0777" w:rsidRDefault="00537728" w:rsidP="007C0777">
            <w:pPr>
              <w:jc w:val="both"/>
              <w:rPr>
                <w:b/>
                <w:sz w:val="16"/>
                <w:szCs w:val="16"/>
              </w:rPr>
            </w:pPr>
            <w:r w:rsidRPr="007C0777">
              <w:rPr>
                <w:b/>
                <w:sz w:val="16"/>
                <w:szCs w:val="16"/>
              </w:rPr>
              <w:t>Основные виды разрешенного использования земельных участков и объектов капитального строительства</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Наименование</w:t>
            </w:r>
          </w:p>
        </w:tc>
        <w:tc>
          <w:tcPr>
            <w:tcW w:w="7765" w:type="dxa"/>
          </w:tcPr>
          <w:p w:rsidR="00537728" w:rsidRPr="007C0777" w:rsidRDefault="00537728" w:rsidP="007C0777">
            <w:pPr>
              <w:jc w:val="both"/>
              <w:rPr>
                <w:sz w:val="16"/>
                <w:szCs w:val="16"/>
              </w:rPr>
            </w:pPr>
            <w:r w:rsidRPr="007C0777">
              <w:rPr>
                <w:sz w:val="16"/>
                <w:szCs w:val="16"/>
              </w:rPr>
              <w:t>Описание</w:t>
            </w:r>
          </w:p>
        </w:tc>
        <w:tc>
          <w:tcPr>
            <w:tcW w:w="1208" w:type="dxa"/>
          </w:tcPr>
          <w:p w:rsidR="00537728" w:rsidRPr="007C0777" w:rsidRDefault="00537728" w:rsidP="007C0777">
            <w:pPr>
              <w:jc w:val="both"/>
              <w:rPr>
                <w:sz w:val="16"/>
                <w:szCs w:val="16"/>
              </w:rPr>
            </w:pPr>
            <w:r w:rsidRPr="007C0777">
              <w:rPr>
                <w:sz w:val="16"/>
                <w:szCs w:val="16"/>
              </w:rPr>
              <w:t>Код (числовое обозначение)</w:t>
            </w:r>
          </w:p>
        </w:tc>
      </w:tr>
      <w:tr w:rsidR="00537728" w:rsidRPr="00537728" w:rsidTr="007C0777">
        <w:trPr>
          <w:jc w:val="center"/>
        </w:trPr>
        <w:tc>
          <w:tcPr>
            <w:tcW w:w="1838" w:type="dxa"/>
          </w:tcPr>
          <w:p w:rsidR="00537728" w:rsidRPr="007C0777" w:rsidRDefault="00537728" w:rsidP="007C0777">
            <w:pPr>
              <w:pStyle w:val="ConsPlusNormal"/>
              <w:ind w:firstLine="0"/>
              <w:jc w:val="both"/>
              <w:rPr>
                <w:rFonts w:ascii="Times New Roman" w:hAnsi="Times New Roman"/>
                <w:bCs/>
                <w:sz w:val="16"/>
                <w:szCs w:val="16"/>
              </w:rPr>
            </w:pPr>
            <w:r w:rsidRPr="007C0777">
              <w:rPr>
                <w:rFonts w:ascii="Times New Roman" w:hAnsi="Times New Roman"/>
                <w:bCs/>
                <w:sz w:val="16"/>
                <w:szCs w:val="16"/>
              </w:rPr>
              <w:t>Малоэтажная многоквартирная жилая застройка</w:t>
            </w:r>
          </w:p>
          <w:p w:rsidR="00537728" w:rsidRPr="007C0777" w:rsidRDefault="00537728" w:rsidP="007C0777">
            <w:pPr>
              <w:jc w:val="both"/>
              <w:rPr>
                <w:sz w:val="16"/>
                <w:szCs w:val="16"/>
              </w:rPr>
            </w:pPr>
          </w:p>
        </w:tc>
        <w:tc>
          <w:tcPr>
            <w:tcW w:w="7765" w:type="dxa"/>
            <w:vAlign w:val="center"/>
          </w:tcPr>
          <w:p w:rsidR="00537728" w:rsidRPr="007C0777" w:rsidRDefault="00537728" w:rsidP="007C0777">
            <w:pPr>
              <w:jc w:val="both"/>
              <w:rPr>
                <w:sz w:val="16"/>
                <w:szCs w:val="16"/>
              </w:rPr>
            </w:pPr>
            <w:r w:rsidRPr="007C0777">
              <w:rPr>
                <w:bCs/>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08" w:type="dxa"/>
          </w:tcPr>
          <w:p w:rsidR="00537728" w:rsidRPr="007C0777" w:rsidRDefault="00537728" w:rsidP="007C0777">
            <w:pPr>
              <w:jc w:val="both"/>
              <w:rPr>
                <w:sz w:val="16"/>
                <w:szCs w:val="16"/>
              </w:rPr>
            </w:pPr>
            <w:r w:rsidRPr="007C0777">
              <w:rPr>
                <w:bCs/>
                <w:sz w:val="16"/>
                <w:szCs w:val="16"/>
              </w:rPr>
              <w:t>2.1.1.</w:t>
            </w:r>
          </w:p>
        </w:tc>
      </w:tr>
      <w:tr w:rsidR="00537728" w:rsidRPr="00537728" w:rsidTr="007C0777">
        <w:trPr>
          <w:jc w:val="center"/>
        </w:trPr>
        <w:tc>
          <w:tcPr>
            <w:tcW w:w="1838" w:type="dxa"/>
          </w:tcPr>
          <w:p w:rsidR="00537728" w:rsidRPr="007C0777" w:rsidRDefault="00537728" w:rsidP="007C0777">
            <w:pPr>
              <w:pStyle w:val="ConsPlusNormal"/>
              <w:ind w:firstLine="0"/>
              <w:jc w:val="both"/>
              <w:rPr>
                <w:rFonts w:ascii="Times New Roman" w:hAnsi="Times New Roman"/>
                <w:bCs/>
                <w:sz w:val="16"/>
                <w:szCs w:val="16"/>
              </w:rPr>
            </w:pPr>
            <w:proofErr w:type="spellStart"/>
            <w:r w:rsidRPr="007C0777">
              <w:rPr>
                <w:rFonts w:ascii="Times New Roman" w:hAnsi="Times New Roman"/>
                <w:sz w:val="16"/>
                <w:szCs w:val="16"/>
              </w:rPr>
              <w:t>Среднеэтажная</w:t>
            </w:r>
            <w:proofErr w:type="spellEnd"/>
            <w:r w:rsidRPr="007C0777">
              <w:rPr>
                <w:rFonts w:ascii="Times New Roman" w:hAnsi="Times New Roman"/>
                <w:sz w:val="16"/>
                <w:szCs w:val="16"/>
              </w:rPr>
              <w:t xml:space="preserve"> жилая застройка</w:t>
            </w:r>
          </w:p>
        </w:tc>
        <w:tc>
          <w:tcPr>
            <w:tcW w:w="7765" w:type="dxa"/>
          </w:tcPr>
          <w:p w:rsidR="00537728" w:rsidRPr="007C0777" w:rsidRDefault="00537728" w:rsidP="007C0777">
            <w:pPr>
              <w:jc w:val="both"/>
              <w:rPr>
                <w:sz w:val="16"/>
                <w:szCs w:val="16"/>
              </w:rPr>
            </w:pPr>
            <w:r w:rsidRPr="007C0777">
              <w:rPr>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537728" w:rsidRPr="007C0777" w:rsidRDefault="00537728" w:rsidP="007C0777">
            <w:pPr>
              <w:jc w:val="both"/>
              <w:rPr>
                <w:sz w:val="16"/>
                <w:szCs w:val="16"/>
              </w:rPr>
            </w:pPr>
            <w:r w:rsidRPr="007C0777">
              <w:rPr>
                <w:sz w:val="16"/>
                <w:szCs w:val="16"/>
              </w:rPr>
              <w:t>благоустройство и озеленение;</w:t>
            </w:r>
          </w:p>
          <w:p w:rsidR="00537728" w:rsidRPr="007C0777" w:rsidRDefault="00537728" w:rsidP="007C0777">
            <w:pPr>
              <w:jc w:val="both"/>
              <w:rPr>
                <w:sz w:val="16"/>
                <w:szCs w:val="16"/>
              </w:rPr>
            </w:pPr>
            <w:r w:rsidRPr="007C0777">
              <w:rPr>
                <w:sz w:val="16"/>
                <w:szCs w:val="16"/>
              </w:rPr>
              <w:t>размещение подземных гаражей и автостоянок;</w:t>
            </w:r>
          </w:p>
          <w:p w:rsidR="00537728" w:rsidRPr="007C0777" w:rsidRDefault="00537728" w:rsidP="007C0777">
            <w:pPr>
              <w:jc w:val="both"/>
              <w:rPr>
                <w:sz w:val="16"/>
                <w:szCs w:val="16"/>
              </w:rPr>
            </w:pPr>
            <w:r w:rsidRPr="007C0777">
              <w:rPr>
                <w:sz w:val="16"/>
                <w:szCs w:val="16"/>
              </w:rPr>
              <w:t>обустройство спортивных и детских площадок, площадок отдыха;</w:t>
            </w:r>
          </w:p>
          <w:p w:rsidR="00537728" w:rsidRPr="007C0777" w:rsidRDefault="00537728" w:rsidP="007C0777">
            <w:pPr>
              <w:jc w:val="both"/>
              <w:rPr>
                <w:bCs/>
                <w:sz w:val="16"/>
                <w:szCs w:val="16"/>
              </w:rPr>
            </w:pPr>
            <w:r w:rsidRPr="007C0777">
              <w:rPr>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208" w:type="dxa"/>
          </w:tcPr>
          <w:p w:rsidR="00537728" w:rsidRPr="007C0777" w:rsidRDefault="00537728" w:rsidP="007C0777">
            <w:pPr>
              <w:jc w:val="both"/>
              <w:rPr>
                <w:bCs/>
                <w:sz w:val="16"/>
                <w:szCs w:val="16"/>
              </w:rPr>
            </w:pPr>
            <w:r w:rsidRPr="007C0777">
              <w:rPr>
                <w:sz w:val="16"/>
                <w:szCs w:val="16"/>
              </w:rPr>
              <w:t>2.5</w:t>
            </w:r>
          </w:p>
        </w:tc>
      </w:tr>
      <w:tr w:rsidR="00537728" w:rsidRPr="00537728" w:rsidTr="007C0777">
        <w:trPr>
          <w:jc w:val="center"/>
        </w:trPr>
        <w:tc>
          <w:tcPr>
            <w:tcW w:w="1838" w:type="dxa"/>
          </w:tcPr>
          <w:p w:rsidR="00537728" w:rsidRPr="007C0777" w:rsidRDefault="00537728" w:rsidP="007C0777">
            <w:pPr>
              <w:autoSpaceDE w:val="0"/>
              <w:autoSpaceDN w:val="0"/>
              <w:adjustRightInd w:val="0"/>
              <w:jc w:val="both"/>
              <w:rPr>
                <w:bCs/>
                <w:sz w:val="16"/>
                <w:szCs w:val="16"/>
              </w:rPr>
            </w:pPr>
            <w:r w:rsidRPr="007C0777">
              <w:rPr>
                <w:bCs/>
                <w:sz w:val="16"/>
                <w:szCs w:val="16"/>
              </w:rPr>
              <w:t>Коммунальное обслуживание</w:t>
            </w:r>
          </w:p>
          <w:p w:rsidR="00537728" w:rsidRPr="007C0777" w:rsidRDefault="00537728" w:rsidP="007C0777">
            <w:pPr>
              <w:jc w:val="both"/>
              <w:rPr>
                <w:sz w:val="16"/>
                <w:szCs w:val="16"/>
              </w:rPr>
            </w:pPr>
          </w:p>
        </w:tc>
        <w:tc>
          <w:tcPr>
            <w:tcW w:w="7765" w:type="dxa"/>
          </w:tcPr>
          <w:p w:rsidR="00537728" w:rsidRPr="007C0777" w:rsidRDefault="00537728" w:rsidP="007C0777">
            <w:pPr>
              <w:jc w:val="both"/>
              <w:rPr>
                <w:sz w:val="16"/>
                <w:szCs w:val="16"/>
              </w:rPr>
            </w:pPr>
            <w:r w:rsidRPr="007C0777">
              <w:rPr>
                <w:bCs/>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w:t>
            </w:r>
            <w:r w:rsidRPr="007C0777">
              <w:rPr>
                <w:bCs/>
                <w:sz w:val="16"/>
                <w:szCs w:val="16"/>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8" w:type="dxa"/>
          </w:tcPr>
          <w:p w:rsidR="00537728" w:rsidRPr="007C0777" w:rsidRDefault="00537728" w:rsidP="007C0777">
            <w:pPr>
              <w:jc w:val="both"/>
              <w:rPr>
                <w:sz w:val="16"/>
                <w:szCs w:val="16"/>
              </w:rPr>
            </w:pPr>
            <w:r w:rsidRPr="007C0777">
              <w:rPr>
                <w:bCs/>
                <w:sz w:val="16"/>
                <w:szCs w:val="16"/>
              </w:rPr>
              <w:lastRenderedPageBreak/>
              <w:t>3.1</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Бытовое обслуживание</w:t>
            </w:r>
          </w:p>
        </w:tc>
        <w:tc>
          <w:tcPr>
            <w:tcW w:w="7765" w:type="dxa"/>
          </w:tcPr>
          <w:p w:rsidR="00537728" w:rsidRPr="007C0777" w:rsidRDefault="00537728" w:rsidP="007C0777">
            <w:pPr>
              <w:jc w:val="both"/>
              <w:rPr>
                <w:sz w:val="16"/>
                <w:szCs w:val="16"/>
              </w:rPr>
            </w:pPr>
            <w:r w:rsidRPr="007C0777">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08" w:type="dxa"/>
          </w:tcPr>
          <w:p w:rsidR="00537728" w:rsidRPr="007C0777" w:rsidRDefault="00537728" w:rsidP="007C0777">
            <w:pPr>
              <w:jc w:val="both"/>
              <w:rPr>
                <w:sz w:val="16"/>
                <w:szCs w:val="16"/>
              </w:rPr>
            </w:pPr>
            <w:r w:rsidRPr="007C0777">
              <w:rPr>
                <w:sz w:val="16"/>
                <w:szCs w:val="16"/>
              </w:rPr>
              <w:t>3.3</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Амбулаторно-поликлиническое обслуживание</w:t>
            </w:r>
          </w:p>
        </w:tc>
        <w:tc>
          <w:tcPr>
            <w:tcW w:w="7765" w:type="dxa"/>
          </w:tcPr>
          <w:p w:rsidR="00537728" w:rsidRPr="007C0777" w:rsidRDefault="00537728" w:rsidP="007C0777">
            <w:pPr>
              <w:jc w:val="both"/>
              <w:rPr>
                <w:sz w:val="16"/>
                <w:szCs w:val="16"/>
              </w:rPr>
            </w:pPr>
            <w:r w:rsidRPr="007C0777">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08" w:type="dxa"/>
          </w:tcPr>
          <w:p w:rsidR="00537728" w:rsidRPr="007C0777" w:rsidRDefault="00537728" w:rsidP="007C0777">
            <w:pPr>
              <w:jc w:val="both"/>
              <w:rPr>
                <w:sz w:val="16"/>
                <w:szCs w:val="16"/>
              </w:rPr>
            </w:pPr>
            <w:r w:rsidRPr="007C0777">
              <w:rPr>
                <w:sz w:val="16"/>
                <w:szCs w:val="16"/>
              </w:rPr>
              <w:t>3.4.1</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Стационарное медицинское обслуживание</w:t>
            </w:r>
          </w:p>
        </w:tc>
        <w:tc>
          <w:tcPr>
            <w:tcW w:w="7765" w:type="dxa"/>
          </w:tcPr>
          <w:p w:rsidR="00537728" w:rsidRPr="007C0777" w:rsidRDefault="00537728" w:rsidP="007C0777">
            <w:pPr>
              <w:jc w:val="both"/>
              <w:rPr>
                <w:sz w:val="16"/>
                <w:szCs w:val="16"/>
              </w:rPr>
            </w:pPr>
            <w:r w:rsidRPr="007C0777">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7C0777" w:rsidRDefault="00537728" w:rsidP="007C0777">
            <w:pPr>
              <w:jc w:val="both"/>
              <w:rPr>
                <w:sz w:val="16"/>
                <w:szCs w:val="16"/>
              </w:rPr>
            </w:pPr>
            <w:r w:rsidRPr="007C0777">
              <w:rPr>
                <w:sz w:val="16"/>
                <w:szCs w:val="16"/>
              </w:rPr>
              <w:t>размещение станций скорой помощи</w:t>
            </w:r>
          </w:p>
        </w:tc>
        <w:tc>
          <w:tcPr>
            <w:tcW w:w="1208" w:type="dxa"/>
          </w:tcPr>
          <w:p w:rsidR="00537728" w:rsidRPr="007C0777" w:rsidRDefault="00537728" w:rsidP="007C0777">
            <w:pPr>
              <w:jc w:val="both"/>
              <w:rPr>
                <w:sz w:val="16"/>
                <w:szCs w:val="16"/>
              </w:rPr>
            </w:pPr>
            <w:r w:rsidRPr="007C0777">
              <w:rPr>
                <w:sz w:val="16"/>
                <w:szCs w:val="16"/>
              </w:rPr>
              <w:t>3.4.2</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Дошкольное, начальное и среднее общее образование</w:t>
            </w:r>
          </w:p>
        </w:tc>
        <w:tc>
          <w:tcPr>
            <w:tcW w:w="7765" w:type="dxa"/>
          </w:tcPr>
          <w:p w:rsidR="00537728" w:rsidRPr="007C0777" w:rsidRDefault="00537728" w:rsidP="007C0777">
            <w:pPr>
              <w:jc w:val="both"/>
              <w:rPr>
                <w:sz w:val="16"/>
                <w:szCs w:val="16"/>
              </w:rPr>
            </w:pPr>
            <w:r w:rsidRPr="007C0777">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08" w:type="dxa"/>
          </w:tcPr>
          <w:p w:rsidR="00537728" w:rsidRPr="007C0777" w:rsidRDefault="00537728" w:rsidP="007C0777">
            <w:pPr>
              <w:jc w:val="both"/>
              <w:rPr>
                <w:sz w:val="16"/>
                <w:szCs w:val="16"/>
              </w:rPr>
            </w:pPr>
            <w:r w:rsidRPr="007C0777">
              <w:rPr>
                <w:sz w:val="16"/>
                <w:szCs w:val="16"/>
              </w:rPr>
              <w:t>3.5.1</w:t>
            </w:r>
          </w:p>
        </w:tc>
      </w:tr>
      <w:tr w:rsidR="00537728" w:rsidRPr="00537728" w:rsidTr="007C0777">
        <w:trPr>
          <w:jc w:val="center"/>
        </w:trPr>
        <w:tc>
          <w:tcPr>
            <w:tcW w:w="1838" w:type="dxa"/>
          </w:tcPr>
          <w:p w:rsidR="00537728" w:rsidRPr="007C0777" w:rsidRDefault="00537728" w:rsidP="007C0777">
            <w:pPr>
              <w:autoSpaceDE w:val="0"/>
              <w:autoSpaceDN w:val="0"/>
              <w:adjustRightInd w:val="0"/>
              <w:jc w:val="both"/>
              <w:rPr>
                <w:bCs/>
                <w:sz w:val="16"/>
                <w:szCs w:val="16"/>
              </w:rPr>
            </w:pPr>
            <w:r w:rsidRPr="007C0777">
              <w:rPr>
                <w:bCs/>
                <w:sz w:val="16"/>
                <w:szCs w:val="16"/>
              </w:rPr>
              <w:t>Общественное управление</w:t>
            </w:r>
          </w:p>
          <w:p w:rsidR="00537728" w:rsidRPr="007C0777" w:rsidRDefault="00537728" w:rsidP="007C0777">
            <w:pPr>
              <w:jc w:val="both"/>
              <w:rPr>
                <w:sz w:val="16"/>
                <w:szCs w:val="16"/>
              </w:rPr>
            </w:pPr>
          </w:p>
        </w:tc>
        <w:tc>
          <w:tcPr>
            <w:tcW w:w="7765" w:type="dxa"/>
            <w:vAlign w:val="center"/>
          </w:tcPr>
          <w:p w:rsidR="00537728" w:rsidRPr="007C0777" w:rsidRDefault="00537728" w:rsidP="007C0777">
            <w:pPr>
              <w:jc w:val="both"/>
              <w:rPr>
                <w:sz w:val="16"/>
                <w:szCs w:val="16"/>
              </w:rPr>
            </w:pPr>
            <w:r w:rsidRPr="007C0777">
              <w:rPr>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08" w:type="dxa"/>
          </w:tcPr>
          <w:p w:rsidR="00537728" w:rsidRPr="007C0777" w:rsidRDefault="00537728" w:rsidP="007C0777">
            <w:pPr>
              <w:jc w:val="both"/>
              <w:rPr>
                <w:sz w:val="16"/>
                <w:szCs w:val="16"/>
              </w:rPr>
            </w:pPr>
            <w:r w:rsidRPr="007C0777">
              <w:rPr>
                <w:bCs/>
                <w:sz w:val="16"/>
                <w:szCs w:val="16"/>
              </w:rPr>
              <w:t>3.8</w:t>
            </w:r>
          </w:p>
        </w:tc>
      </w:tr>
      <w:tr w:rsidR="00537728" w:rsidRPr="00537728" w:rsidTr="007C0777">
        <w:trPr>
          <w:jc w:val="center"/>
        </w:trPr>
        <w:tc>
          <w:tcPr>
            <w:tcW w:w="1838" w:type="dxa"/>
          </w:tcPr>
          <w:p w:rsidR="00537728" w:rsidRPr="007C0777" w:rsidRDefault="00537728" w:rsidP="007C0777">
            <w:pPr>
              <w:autoSpaceDE w:val="0"/>
              <w:autoSpaceDN w:val="0"/>
              <w:adjustRightInd w:val="0"/>
              <w:jc w:val="both"/>
              <w:rPr>
                <w:sz w:val="16"/>
                <w:szCs w:val="16"/>
              </w:rPr>
            </w:pPr>
            <w:r w:rsidRPr="007C0777">
              <w:rPr>
                <w:sz w:val="16"/>
                <w:szCs w:val="16"/>
              </w:rPr>
              <w:t>Деловое управление</w:t>
            </w:r>
          </w:p>
          <w:p w:rsidR="00537728" w:rsidRPr="007C0777" w:rsidRDefault="00537728" w:rsidP="007C0777">
            <w:pPr>
              <w:autoSpaceDE w:val="0"/>
              <w:autoSpaceDN w:val="0"/>
              <w:adjustRightInd w:val="0"/>
              <w:jc w:val="both"/>
              <w:rPr>
                <w:bCs/>
                <w:sz w:val="16"/>
                <w:szCs w:val="16"/>
              </w:rPr>
            </w:pPr>
          </w:p>
        </w:tc>
        <w:tc>
          <w:tcPr>
            <w:tcW w:w="7765" w:type="dxa"/>
            <w:vAlign w:val="center"/>
          </w:tcPr>
          <w:p w:rsidR="00537728" w:rsidRPr="007C0777" w:rsidRDefault="00537728" w:rsidP="007C0777">
            <w:pPr>
              <w:jc w:val="both"/>
              <w:rPr>
                <w:bCs/>
                <w:sz w:val="16"/>
                <w:szCs w:val="16"/>
              </w:rPr>
            </w:pPr>
            <w:r w:rsidRPr="007C0777">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08" w:type="dxa"/>
          </w:tcPr>
          <w:p w:rsidR="00537728" w:rsidRPr="007C0777" w:rsidRDefault="00537728" w:rsidP="007C0777">
            <w:pPr>
              <w:jc w:val="both"/>
              <w:rPr>
                <w:bCs/>
                <w:sz w:val="16"/>
                <w:szCs w:val="16"/>
              </w:rPr>
            </w:pPr>
            <w:r w:rsidRPr="007C0777">
              <w:rPr>
                <w:sz w:val="16"/>
                <w:szCs w:val="16"/>
              </w:rPr>
              <w:t>4.1</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Магазины</w:t>
            </w:r>
          </w:p>
        </w:tc>
        <w:tc>
          <w:tcPr>
            <w:tcW w:w="7765" w:type="dxa"/>
          </w:tcPr>
          <w:p w:rsidR="00537728" w:rsidRPr="007C0777" w:rsidRDefault="00537728" w:rsidP="007C0777">
            <w:pPr>
              <w:jc w:val="both"/>
              <w:rPr>
                <w:sz w:val="16"/>
                <w:szCs w:val="16"/>
              </w:rPr>
            </w:pPr>
            <w:r w:rsidRPr="007C0777">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08" w:type="dxa"/>
          </w:tcPr>
          <w:p w:rsidR="00537728" w:rsidRPr="007C0777" w:rsidRDefault="00537728" w:rsidP="007C0777">
            <w:pPr>
              <w:jc w:val="both"/>
              <w:rPr>
                <w:sz w:val="16"/>
                <w:szCs w:val="16"/>
              </w:rPr>
            </w:pPr>
            <w:r w:rsidRPr="007C0777">
              <w:rPr>
                <w:sz w:val="16"/>
                <w:szCs w:val="16"/>
              </w:rPr>
              <w:t>4.4</w:t>
            </w:r>
          </w:p>
        </w:tc>
      </w:tr>
      <w:tr w:rsidR="00537728" w:rsidRPr="00537728" w:rsidTr="007C0777">
        <w:trPr>
          <w:jc w:val="center"/>
        </w:trPr>
        <w:tc>
          <w:tcPr>
            <w:tcW w:w="1838" w:type="dxa"/>
            <w:vAlign w:val="center"/>
          </w:tcPr>
          <w:p w:rsidR="00537728" w:rsidRPr="007C0777" w:rsidRDefault="00537728" w:rsidP="007C0777">
            <w:pPr>
              <w:jc w:val="both"/>
              <w:rPr>
                <w:sz w:val="16"/>
                <w:szCs w:val="16"/>
              </w:rPr>
            </w:pPr>
            <w:r w:rsidRPr="007C0777">
              <w:rPr>
                <w:bCs/>
                <w:sz w:val="16"/>
                <w:szCs w:val="16"/>
              </w:rPr>
              <w:t>Банковская и страховая деятельность</w:t>
            </w:r>
          </w:p>
        </w:tc>
        <w:tc>
          <w:tcPr>
            <w:tcW w:w="7765" w:type="dxa"/>
            <w:vAlign w:val="center"/>
          </w:tcPr>
          <w:p w:rsidR="00537728" w:rsidRPr="007C0777" w:rsidRDefault="00537728" w:rsidP="007C0777">
            <w:pPr>
              <w:jc w:val="both"/>
              <w:rPr>
                <w:sz w:val="16"/>
                <w:szCs w:val="16"/>
              </w:rPr>
            </w:pPr>
            <w:r w:rsidRPr="007C0777">
              <w:rPr>
                <w:bCs/>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208" w:type="dxa"/>
            <w:vAlign w:val="center"/>
          </w:tcPr>
          <w:p w:rsidR="00537728" w:rsidRPr="007C0777" w:rsidRDefault="00537728" w:rsidP="007C0777">
            <w:pPr>
              <w:jc w:val="both"/>
              <w:rPr>
                <w:sz w:val="16"/>
                <w:szCs w:val="16"/>
              </w:rPr>
            </w:pPr>
            <w:r w:rsidRPr="007C0777">
              <w:rPr>
                <w:bCs/>
                <w:sz w:val="16"/>
                <w:szCs w:val="16"/>
              </w:rPr>
              <w:t>4.5</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Общественное питание</w:t>
            </w:r>
          </w:p>
        </w:tc>
        <w:tc>
          <w:tcPr>
            <w:tcW w:w="7765" w:type="dxa"/>
          </w:tcPr>
          <w:p w:rsidR="00537728" w:rsidRPr="007C0777" w:rsidRDefault="00537728" w:rsidP="007C0777">
            <w:pPr>
              <w:jc w:val="both"/>
              <w:rPr>
                <w:sz w:val="16"/>
                <w:szCs w:val="16"/>
              </w:rPr>
            </w:pPr>
            <w:r w:rsidRPr="007C0777">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08" w:type="dxa"/>
          </w:tcPr>
          <w:p w:rsidR="00537728" w:rsidRPr="007C0777" w:rsidRDefault="00537728" w:rsidP="007C0777">
            <w:pPr>
              <w:jc w:val="both"/>
              <w:rPr>
                <w:sz w:val="16"/>
                <w:szCs w:val="16"/>
              </w:rPr>
            </w:pPr>
            <w:r w:rsidRPr="007C0777">
              <w:rPr>
                <w:sz w:val="16"/>
                <w:szCs w:val="16"/>
              </w:rPr>
              <w:t>4.6</w:t>
            </w:r>
          </w:p>
        </w:tc>
      </w:tr>
      <w:tr w:rsidR="00537728" w:rsidRPr="00537728" w:rsidTr="007C0777">
        <w:trPr>
          <w:jc w:val="center"/>
        </w:trPr>
        <w:tc>
          <w:tcPr>
            <w:tcW w:w="1838" w:type="dxa"/>
          </w:tcPr>
          <w:p w:rsidR="00537728" w:rsidRPr="007C0777" w:rsidRDefault="00537728" w:rsidP="007C0777">
            <w:pPr>
              <w:jc w:val="both"/>
              <w:rPr>
                <w:bCs/>
                <w:sz w:val="16"/>
                <w:szCs w:val="16"/>
              </w:rPr>
            </w:pPr>
            <w:r w:rsidRPr="007C0777">
              <w:rPr>
                <w:bCs/>
                <w:sz w:val="16"/>
                <w:szCs w:val="16"/>
              </w:rPr>
              <w:t>Историко-культурная деятельность</w:t>
            </w:r>
          </w:p>
          <w:p w:rsidR="00537728" w:rsidRPr="007C0777" w:rsidRDefault="00537728" w:rsidP="007C0777">
            <w:pPr>
              <w:jc w:val="both"/>
              <w:rPr>
                <w:sz w:val="16"/>
                <w:szCs w:val="16"/>
              </w:rPr>
            </w:pPr>
          </w:p>
        </w:tc>
        <w:tc>
          <w:tcPr>
            <w:tcW w:w="7765" w:type="dxa"/>
          </w:tcPr>
          <w:p w:rsidR="00537728" w:rsidRPr="007C0777" w:rsidRDefault="00537728" w:rsidP="007C0777">
            <w:pPr>
              <w:jc w:val="both"/>
              <w:rPr>
                <w:sz w:val="16"/>
                <w:szCs w:val="16"/>
              </w:rPr>
            </w:pPr>
            <w:r w:rsidRPr="007C0777">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08" w:type="dxa"/>
          </w:tcPr>
          <w:p w:rsidR="00537728" w:rsidRPr="007C0777" w:rsidRDefault="00537728" w:rsidP="007C0777">
            <w:pPr>
              <w:jc w:val="both"/>
              <w:rPr>
                <w:sz w:val="16"/>
                <w:szCs w:val="16"/>
              </w:rPr>
            </w:pPr>
            <w:r w:rsidRPr="007C0777">
              <w:rPr>
                <w:bCs/>
                <w:sz w:val="16"/>
                <w:szCs w:val="16"/>
              </w:rPr>
              <w:t>9.3</w:t>
            </w:r>
          </w:p>
        </w:tc>
      </w:tr>
      <w:tr w:rsidR="00537728" w:rsidRPr="00537728" w:rsidTr="007C0777">
        <w:trPr>
          <w:jc w:val="center"/>
        </w:trPr>
        <w:tc>
          <w:tcPr>
            <w:tcW w:w="1838" w:type="dxa"/>
          </w:tcPr>
          <w:p w:rsidR="00537728" w:rsidRPr="007C0777" w:rsidRDefault="00537728" w:rsidP="007C0777">
            <w:pPr>
              <w:jc w:val="both"/>
              <w:rPr>
                <w:sz w:val="16"/>
                <w:szCs w:val="16"/>
              </w:rPr>
            </w:pPr>
            <w:r w:rsidRPr="007C0777">
              <w:rPr>
                <w:sz w:val="16"/>
                <w:szCs w:val="16"/>
              </w:rPr>
              <w:t>Земельные участки (территории) общего пользования</w:t>
            </w:r>
          </w:p>
        </w:tc>
        <w:tc>
          <w:tcPr>
            <w:tcW w:w="7765" w:type="dxa"/>
          </w:tcPr>
          <w:p w:rsidR="00537728" w:rsidRPr="007C0777" w:rsidRDefault="00537728" w:rsidP="007C0777">
            <w:pPr>
              <w:jc w:val="both"/>
              <w:rPr>
                <w:sz w:val="16"/>
                <w:szCs w:val="16"/>
              </w:rPr>
            </w:pPr>
            <w:r w:rsidRPr="007C0777">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08" w:type="dxa"/>
          </w:tcPr>
          <w:p w:rsidR="00537728" w:rsidRPr="007C0777" w:rsidRDefault="00537728" w:rsidP="007C0777">
            <w:pPr>
              <w:jc w:val="both"/>
              <w:rPr>
                <w:sz w:val="16"/>
                <w:szCs w:val="16"/>
              </w:rPr>
            </w:pPr>
            <w:r w:rsidRPr="007C0777">
              <w:rPr>
                <w:sz w:val="16"/>
                <w:szCs w:val="16"/>
              </w:rPr>
              <w:t>12.0</w:t>
            </w:r>
          </w:p>
        </w:tc>
      </w:tr>
    </w:tbl>
    <w:p w:rsidR="00537728" w:rsidRPr="001A21BF"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668"/>
        <w:gridCol w:w="7922"/>
        <w:gridCol w:w="1283"/>
      </w:tblGrid>
      <w:tr w:rsidR="00537728" w:rsidRPr="00F34F60" w:rsidTr="00F34F60">
        <w:trPr>
          <w:jc w:val="center"/>
        </w:trPr>
        <w:tc>
          <w:tcPr>
            <w:tcW w:w="10873" w:type="dxa"/>
            <w:gridSpan w:val="3"/>
          </w:tcPr>
          <w:p w:rsidR="00537728" w:rsidRPr="00F34F60" w:rsidRDefault="00537728" w:rsidP="008703F3">
            <w:pPr>
              <w:jc w:val="center"/>
              <w:rPr>
                <w:b/>
                <w:sz w:val="16"/>
                <w:szCs w:val="16"/>
              </w:rPr>
            </w:pPr>
            <w:r w:rsidRPr="00F34F60">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F34F60" w:rsidTr="00F34F60">
        <w:trPr>
          <w:jc w:val="center"/>
        </w:trPr>
        <w:tc>
          <w:tcPr>
            <w:tcW w:w="1668" w:type="dxa"/>
          </w:tcPr>
          <w:p w:rsidR="00537728" w:rsidRPr="00F34F60" w:rsidRDefault="00537728" w:rsidP="008703F3">
            <w:pPr>
              <w:jc w:val="center"/>
              <w:rPr>
                <w:sz w:val="16"/>
                <w:szCs w:val="16"/>
              </w:rPr>
            </w:pPr>
            <w:r w:rsidRPr="00F34F60">
              <w:rPr>
                <w:sz w:val="16"/>
                <w:szCs w:val="16"/>
              </w:rPr>
              <w:t>Наименование</w:t>
            </w:r>
          </w:p>
        </w:tc>
        <w:tc>
          <w:tcPr>
            <w:tcW w:w="7922" w:type="dxa"/>
          </w:tcPr>
          <w:p w:rsidR="00537728" w:rsidRPr="00F34F60" w:rsidRDefault="00537728" w:rsidP="008703F3">
            <w:pPr>
              <w:jc w:val="center"/>
              <w:rPr>
                <w:sz w:val="16"/>
                <w:szCs w:val="16"/>
              </w:rPr>
            </w:pPr>
            <w:r w:rsidRPr="00F34F60">
              <w:rPr>
                <w:sz w:val="16"/>
                <w:szCs w:val="16"/>
              </w:rPr>
              <w:t>Описание</w:t>
            </w:r>
          </w:p>
        </w:tc>
        <w:tc>
          <w:tcPr>
            <w:tcW w:w="1283" w:type="dxa"/>
          </w:tcPr>
          <w:p w:rsidR="00537728" w:rsidRPr="00F34F60" w:rsidRDefault="00537728" w:rsidP="008703F3">
            <w:pPr>
              <w:jc w:val="center"/>
              <w:rPr>
                <w:sz w:val="16"/>
                <w:szCs w:val="16"/>
              </w:rPr>
            </w:pPr>
            <w:r w:rsidRPr="00F34F60">
              <w:rPr>
                <w:sz w:val="16"/>
                <w:szCs w:val="16"/>
              </w:rPr>
              <w:t>Код (числовое обозначение)</w:t>
            </w:r>
          </w:p>
        </w:tc>
      </w:tr>
      <w:tr w:rsidR="00537728" w:rsidRPr="00F34F60" w:rsidTr="00F34F60">
        <w:trPr>
          <w:jc w:val="center"/>
        </w:trPr>
        <w:tc>
          <w:tcPr>
            <w:tcW w:w="1668" w:type="dxa"/>
          </w:tcPr>
          <w:p w:rsidR="00537728" w:rsidRPr="00F34F60" w:rsidRDefault="00537728" w:rsidP="008703F3">
            <w:pPr>
              <w:rPr>
                <w:sz w:val="16"/>
                <w:szCs w:val="16"/>
              </w:rPr>
            </w:pPr>
            <w:r w:rsidRPr="00F34F60">
              <w:rPr>
                <w:sz w:val="16"/>
                <w:szCs w:val="16"/>
              </w:rPr>
              <w:t>Объекты гаражного назначения</w:t>
            </w:r>
          </w:p>
        </w:tc>
        <w:tc>
          <w:tcPr>
            <w:tcW w:w="7922" w:type="dxa"/>
          </w:tcPr>
          <w:p w:rsidR="00537728" w:rsidRPr="00F34F60" w:rsidRDefault="00537728" w:rsidP="008703F3">
            <w:pPr>
              <w:jc w:val="both"/>
              <w:rPr>
                <w:sz w:val="16"/>
                <w:szCs w:val="16"/>
              </w:rPr>
            </w:pPr>
            <w:r w:rsidRPr="00F34F60">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83" w:type="dxa"/>
          </w:tcPr>
          <w:p w:rsidR="00537728" w:rsidRPr="00F34F60" w:rsidRDefault="00537728" w:rsidP="008703F3">
            <w:pPr>
              <w:jc w:val="center"/>
              <w:rPr>
                <w:sz w:val="16"/>
                <w:szCs w:val="16"/>
              </w:rPr>
            </w:pPr>
            <w:r w:rsidRPr="00F34F60">
              <w:rPr>
                <w:sz w:val="16"/>
                <w:szCs w:val="16"/>
              </w:rPr>
              <w:t>2.7.1</w:t>
            </w:r>
          </w:p>
        </w:tc>
      </w:tr>
      <w:tr w:rsidR="00537728" w:rsidRPr="00F34F60" w:rsidTr="00F34F60">
        <w:trPr>
          <w:jc w:val="center"/>
        </w:trPr>
        <w:tc>
          <w:tcPr>
            <w:tcW w:w="1668" w:type="dxa"/>
          </w:tcPr>
          <w:p w:rsidR="00537728" w:rsidRPr="00F34F60" w:rsidRDefault="00537728" w:rsidP="008703F3">
            <w:pPr>
              <w:rPr>
                <w:sz w:val="16"/>
                <w:szCs w:val="16"/>
              </w:rPr>
            </w:pPr>
            <w:r w:rsidRPr="00F34F60">
              <w:rPr>
                <w:sz w:val="16"/>
                <w:szCs w:val="16"/>
              </w:rPr>
              <w:t>Коммунальное обслуживание</w:t>
            </w:r>
          </w:p>
        </w:tc>
        <w:tc>
          <w:tcPr>
            <w:tcW w:w="7922" w:type="dxa"/>
          </w:tcPr>
          <w:p w:rsidR="00537728" w:rsidRPr="00F34F60" w:rsidRDefault="00537728" w:rsidP="008703F3">
            <w:pPr>
              <w:jc w:val="both"/>
              <w:rPr>
                <w:sz w:val="16"/>
                <w:szCs w:val="16"/>
              </w:rPr>
            </w:pPr>
            <w:r w:rsidRPr="00F34F60">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83" w:type="dxa"/>
          </w:tcPr>
          <w:p w:rsidR="00537728" w:rsidRPr="00F34F60" w:rsidRDefault="00537728" w:rsidP="008703F3">
            <w:pPr>
              <w:jc w:val="center"/>
              <w:rPr>
                <w:sz w:val="16"/>
                <w:szCs w:val="16"/>
              </w:rPr>
            </w:pPr>
            <w:r w:rsidRPr="00F34F60">
              <w:rPr>
                <w:sz w:val="16"/>
                <w:szCs w:val="16"/>
              </w:rPr>
              <w:t>3.1</w:t>
            </w:r>
          </w:p>
        </w:tc>
      </w:tr>
      <w:tr w:rsidR="00537728" w:rsidRPr="00F34F60" w:rsidTr="00F34F60">
        <w:trPr>
          <w:jc w:val="center"/>
        </w:trPr>
        <w:tc>
          <w:tcPr>
            <w:tcW w:w="1668" w:type="dxa"/>
          </w:tcPr>
          <w:p w:rsidR="00537728" w:rsidRPr="00F34F60" w:rsidRDefault="00537728" w:rsidP="008703F3">
            <w:pPr>
              <w:rPr>
                <w:sz w:val="16"/>
                <w:szCs w:val="16"/>
              </w:rPr>
            </w:pPr>
            <w:r w:rsidRPr="00F34F60">
              <w:rPr>
                <w:sz w:val="16"/>
                <w:szCs w:val="16"/>
              </w:rPr>
              <w:t>Обслуживание автотранспорта</w:t>
            </w:r>
          </w:p>
        </w:tc>
        <w:tc>
          <w:tcPr>
            <w:tcW w:w="7922" w:type="dxa"/>
          </w:tcPr>
          <w:p w:rsidR="00537728" w:rsidRPr="00F34F60" w:rsidRDefault="00537728" w:rsidP="008703F3">
            <w:pPr>
              <w:jc w:val="both"/>
              <w:rPr>
                <w:sz w:val="16"/>
                <w:szCs w:val="16"/>
              </w:rPr>
            </w:pPr>
            <w:r w:rsidRPr="00F34F60">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83" w:type="dxa"/>
          </w:tcPr>
          <w:p w:rsidR="00537728" w:rsidRPr="00F34F60" w:rsidRDefault="00537728" w:rsidP="008703F3">
            <w:pPr>
              <w:jc w:val="center"/>
              <w:rPr>
                <w:sz w:val="16"/>
                <w:szCs w:val="16"/>
              </w:rPr>
            </w:pPr>
            <w:r w:rsidRPr="00F34F60">
              <w:rPr>
                <w:sz w:val="16"/>
                <w:szCs w:val="16"/>
              </w:rPr>
              <w:t>4.9</w:t>
            </w:r>
          </w:p>
        </w:tc>
      </w:tr>
      <w:tr w:rsidR="00537728" w:rsidRPr="00F34F60" w:rsidTr="00F34F60">
        <w:trPr>
          <w:jc w:val="center"/>
        </w:trPr>
        <w:tc>
          <w:tcPr>
            <w:tcW w:w="1668" w:type="dxa"/>
          </w:tcPr>
          <w:p w:rsidR="00537728" w:rsidRPr="00F34F60" w:rsidRDefault="00537728" w:rsidP="008703F3">
            <w:pPr>
              <w:rPr>
                <w:sz w:val="16"/>
                <w:szCs w:val="16"/>
              </w:rPr>
            </w:pPr>
            <w:r w:rsidRPr="00F34F60">
              <w:rPr>
                <w:sz w:val="16"/>
                <w:szCs w:val="16"/>
              </w:rPr>
              <w:t>Спорт</w:t>
            </w:r>
          </w:p>
        </w:tc>
        <w:tc>
          <w:tcPr>
            <w:tcW w:w="7922" w:type="dxa"/>
          </w:tcPr>
          <w:p w:rsidR="00537728" w:rsidRPr="00F34F60" w:rsidRDefault="00537728" w:rsidP="008703F3">
            <w:pPr>
              <w:jc w:val="both"/>
              <w:rPr>
                <w:sz w:val="16"/>
                <w:szCs w:val="16"/>
              </w:rPr>
            </w:pPr>
            <w:r w:rsidRPr="00F34F60">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F34F60" w:rsidRDefault="00537728" w:rsidP="008703F3">
            <w:pPr>
              <w:jc w:val="both"/>
              <w:rPr>
                <w:sz w:val="16"/>
                <w:szCs w:val="16"/>
              </w:rPr>
            </w:pPr>
            <w:r w:rsidRPr="00F34F60">
              <w:rPr>
                <w:sz w:val="16"/>
                <w:szCs w:val="16"/>
              </w:rPr>
              <w:t>размещение спортивных баз и лагерей</w:t>
            </w:r>
          </w:p>
        </w:tc>
        <w:tc>
          <w:tcPr>
            <w:tcW w:w="1283" w:type="dxa"/>
          </w:tcPr>
          <w:p w:rsidR="00537728" w:rsidRPr="00F34F60" w:rsidRDefault="00537728" w:rsidP="008703F3">
            <w:pPr>
              <w:jc w:val="center"/>
              <w:rPr>
                <w:sz w:val="16"/>
                <w:szCs w:val="16"/>
              </w:rPr>
            </w:pPr>
            <w:r w:rsidRPr="00F34F60">
              <w:rPr>
                <w:sz w:val="16"/>
                <w:szCs w:val="16"/>
              </w:rPr>
              <w:t>5.1</w:t>
            </w:r>
          </w:p>
        </w:tc>
      </w:tr>
      <w:tr w:rsidR="00537728" w:rsidRPr="00F34F60" w:rsidTr="00F34F60">
        <w:trPr>
          <w:jc w:val="center"/>
        </w:trPr>
        <w:tc>
          <w:tcPr>
            <w:tcW w:w="1668" w:type="dxa"/>
          </w:tcPr>
          <w:p w:rsidR="00537728" w:rsidRPr="00F34F60" w:rsidRDefault="00537728" w:rsidP="008703F3">
            <w:pPr>
              <w:rPr>
                <w:sz w:val="16"/>
                <w:szCs w:val="16"/>
              </w:rPr>
            </w:pPr>
            <w:r w:rsidRPr="00F34F60">
              <w:rPr>
                <w:sz w:val="16"/>
                <w:szCs w:val="16"/>
              </w:rPr>
              <w:t>Обеспечение внутреннего правопорядка</w:t>
            </w:r>
          </w:p>
        </w:tc>
        <w:tc>
          <w:tcPr>
            <w:tcW w:w="7922" w:type="dxa"/>
          </w:tcPr>
          <w:p w:rsidR="00537728" w:rsidRPr="00F34F60" w:rsidRDefault="00537728" w:rsidP="008703F3">
            <w:pPr>
              <w:jc w:val="both"/>
              <w:rPr>
                <w:sz w:val="16"/>
                <w:szCs w:val="16"/>
              </w:rPr>
            </w:pPr>
            <w:r w:rsidRPr="00F34F60">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F34F60" w:rsidRDefault="00537728" w:rsidP="008703F3">
            <w:pPr>
              <w:jc w:val="both"/>
              <w:rPr>
                <w:sz w:val="16"/>
                <w:szCs w:val="16"/>
              </w:rPr>
            </w:pPr>
            <w:r w:rsidRPr="00F34F60">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3" w:type="dxa"/>
          </w:tcPr>
          <w:p w:rsidR="00537728" w:rsidRPr="00F34F60" w:rsidRDefault="00537728" w:rsidP="008703F3">
            <w:pPr>
              <w:jc w:val="center"/>
              <w:rPr>
                <w:sz w:val="16"/>
                <w:szCs w:val="16"/>
              </w:rPr>
            </w:pPr>
            <w:r w:rsidRPr="00F34F60">
              <w:rPr>
                <w:sz w:val="16"/>
                <w:szCs w:val="16"/>
              </w:rPr>
              <w:t>8.3</w:t>
            </w:r>
          </w:p>
        </w:tc>
      </w:tr>
    </w:tbl>
    <w:p w:rsidR="00537728" w:rsidRPr="001A21BF"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668"/>
        <w:gridCol w:w="7796"/>
        <w:gridCol w:w="1278"/>
        <w:gridCol w:w="14"/>
      </w:tblGrid>
      <w:tr w:rsidR="00537728" w:rsidRPr="00537728" w:rsidTr="0095091B">
        <w:trPr>
          <w:jc w:val="center"/>
        </w:trPr>
        <w:tc>
          <w:tcPr>
            <w:tcW w:w="10756" w:type="dxa"/>
            <w:gridSpan w:val="4"/>
          </w:tcPr>
          <w:p w:rsidR="00537728" w:rsidRPr="0000681F" w:rsidRDefault="00537728" w:rsidP="0095091B">
            <w:pPr>
              <w:jc w:val="both"/>
              <w:rPr>
                <w:b/>
                <w:sz w:val="16"/>
                <w:szCs w:val="16"/>
              </w:rPr>
            </w:pPr>
            <w:r w:rsidRPr="0000681F">
              <w:rPr>
                <w:b/>
                <w:sz w:val="16"/>
                <w:szCs w:val="16"/>
              </w:rPr>
              <w:t>Условно разрешенные виды использования земельных участков и объектов капитального строительства</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Наименование</w:t>
            </w:r>
          </w:p>
        </w:tc>
        <w:tc>
          <w:tcPr>
            <w:tcW w:w="7796" w:type="dxa"/>
          </w:tcPr>
          <w:p w:rsidR="00537728" w:rsidRPr="0000681F" w:rsidRDefault="00537728" w:rsidP="0095091B">
            <w:pPr>
              <w:jc w:val="both"/>
              <w:rPr>
                <w:sz w:val="16"/>
                <w:szCs w:val="16"/>
              </w:rPr>
            </w:pPr>
            <w:r w:rsidRPr="0000681F">
              <w:rPr>
                <w:sz w:val="16"/>
                <w:szCs w:val="16"/>
              </w:rPr>
              <w:t>Описание</w:t>
            </w:r>
          </w:p>
        </w:tc>
        <w:tc>
          <w:tcPr>
            <w:tcW w:w="1278" w:type="dxa"/>
          </w:tcPr>
          <w:p w:rsidR="00537728" w:rsidRPr="0000681F" w:rsidRDefault="00537728" w:rsidP="0095091B">
            <w:pPr>
              <w:jc w:val="both"/>
              <w:rPr>
                <w:sz w:val="16"/>
                <w:szCs w:val="16"/>
              </w:rPr>
            </w:pPr>
            <w:r w:rsidRPr="0000681F">
              <w:rPr>
                <w:sz w:val="16"/>
                <w:szCs w:val="16"/>
              </w:rPr>
              <w:t>Код (числовое обозначение)</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Блокированная жилая застройка</w:t>
            </w:r>
          </w:p>
        </w:tc>
        <w:tc>
          <w:tcPr>
            <w:tcW w:w="7796" w:type="dxa"/>
          </w:tcPr>
          <w:p w:rsidR="00537728" w:rsidRPr="0000681F" w:rsidRDefault="00537728" w:rsidP="0095091B">
            <w:pPr>
              <w:jc w:val="both"/>
              <w:rPr>
                <w:sz w:val="16"/>
                <w:szCs w:val="16"/>
              </w:rPr>
            </w:pPr>
            <w:r w:rsidRPr="0000681F">
              <w:rPr>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37728" w:rsidRPr="0000681F" w:rsidRDefault="00537728" w:rsidP="0095091B">
            <w:pPr>
              <w:jc w:val="both"/>
              <w:rPr>
                <w:sz w:val="16"/>
                <w:szCs w:val="16"/>
              </w:rPr>
            </w:pPr>
            <w:r w:rsidRPr="0000681F">
              <w:rPr>
                <w:sz w:val="16"/>
                <w:szCs w:val="16"/>
              </w:rPr>
              <w:t>разведение декоративных и плодовых деревьев, овощных и ягодных культур;</w:t>
            </w:r>
          </w:p>
          <w:p w:rsidR="00537728" w:rsidRPr="0000681F" w:rsidRDefault="00537728" w:rsidP="0095091B">
            <w:pPr>
              <w:jc w:val="both"/>
              <w:rPr>
                <w:sz w:val="16"/>
                <w:szCs w:val="16"/>
              </w:rPr>
            </w:pPr>
            <w:r w:rsidRPr="0000681F">
              <w:rPr>
                <w:sz w:val="16"/>
                <w:szCs w:val="16"/>
              </w:rPr>
              <w:t>размещение индивидуальных гаражей и иных вспомогательных сооружений;</w:t>
            </w:r>
          </w:p>
          <w:p w:rsidR="00537728" w:rsidRPr="0000681F" w:rsidRDefault="00537728" w:rsidP="0095091B">
            <w:pPr>
              <w:jc w:val="both"/>
              <w:rPr>
                <w:sz w:val="16"/>
                <w:szCs w:val="16"/>
              </w:rPr>
            </w:pPr>
            <w:r w:rsidRPr="0000681F">
              <w:rPr>
                <w:sz w:val="16"/>
                <w:szCs w:val="16"/>
              </w:rPr>
              <w:t>обустройство спортивных и детских площадок, площадок отдыха</w:t>
            </w:r>
          </w:p>
        </w:tc>
        <w:tc>
          <w:tcPr>
            <w:tcW w:w="1278" w:type="dxa"/>
          </w:tcPr>
          <w:p w:rsidR="00537728" w:rsidRPr="0000681F" w:rsidRDefault="00537728" w:rsidP="0095091B">
            <w:pPr>
              <w:jc w:val="both"/>
              <w:rPr>
                <w:sz w:val="16"/>
                <w:szCs w:val="16"/>
              </w:rPr>
            </w:pPr>
            <w:r w:rsidRPr="0000681F">
              <w:rPr>
                <w:sz w:val="16"/>
                <w:szCs w:val="16"/>
              </w:rPr>
              <w:t>2.3</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Социальное обслуживание</w:t>
            </w:r>
          </w:p>
        </w:tc>
        <w:tc>
          <w:tcPr>
            <w:tcW w:w="7796" w:type="dxa"/>
          </w:tcPr>
          <w:p w:rsidR="00537728" w:rsidRPr="0000681F" w:rsidRDefault="00537728" w:rsidP="0095091B">
            <w:pPr>
              <w:jc w:val="both"/>
              <w:rPr>
                <w:sz w:val="16"/>
                <w:szCs w:val="16"/>
              </w:rPr>
            </w:pPr>
            <w:r w:rsidRPr="0000681F">
              <w:rPr>
                <w:sz w:val="16"/>
                <w:szCs w:val="16"/>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w:t>
            </w:r>
            <w:r w:rsidRPr="0000681F">
              <w:rPr>
                <w:sz w:val="16"/>
                <w:szCs w:val="16"/>
              </w:rPr>
              <w:lastRenderedPageBreak/>
              <w:t>вопросам оказания социальной помощи и назначения социальных или пенсионных выплат);</w:t>
            </w:r>
          </w:p>
          <w:p w:rsidR="00537728" w:rsidRPr="0000681F" w:rsidRDefault="00537728" w:rsidP="0095091B">
            <w:pPr>
              <w:jc w:val="both"/>
              <w:rPr>
                <w:sz w:val="16"/>
                <w:szCs w:val="16"/>
              </w:rPr>
            </w:pPr>
            <w:r w:rsidRPr="0000681F">
              <w:rPr>
                <w:sz w:val="16"/>
                <w:szCs w:val="16"/>
              </w:rPr>
              <w:t>размещение объектов капитального строительства для размещения отделений почты и телеграфа;</w:t>
            </w:r>
          </w:p>
          <w:p w:rsidR="00537728" w:rsidRPr="0000681F" w:rsidRDefault="00537728" w:rsidP="0095091B">
            <w:pPr>
              <w:jc w:val="both"/>
              <w:rPr>
                <w:sz w:val="16"/>
                <w:szCs w:val="16"/>
              </w:rPr>
            </w:pPr>
            <w:r w:rsidRPr="0000681F">
              <w:rPr>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78" w:type="dxa"/>
          </w:tcPr>
          <w:p w:rsidR="00537728" w:rsidRPr="0000681F" w:rsidRDefault="00537728" w:rsidP="0095091B">
            <w:pPr>
              <w:jc w:val="both"/>
              <w:rPr>
                <w:sz w:val="16"/>
                <w:szCs w:val="16"/>
              </w:rPr>
            </w:pPr>
            <w:r w:rsidRPr="0000681F">
              <w:rPr>
                <w:sz w:val="16"/>
                <w:szCs w:val="16"/>
              </w:rPr>
              <w:lastRenderedPageBreak/>
              <w:t>3.2</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Культурное развитие</w:t>
            </w:r>
          </w:p>
        </w:tc>
        <w:tc>
          <w:tcPr>
            <w:tcW w:w="7796" w:type="dxa"/>
          </w:tcPr>
          <w:p w:rsidR="00537728" w:rsidRPr="0000681F" w:rsidRDefault="00537728" w:rsidP="0095091B">
            <w:pPr>
              <w:jc w:val="both"/>
              <w:rPr>
                <w:sz w:val="16"/>
                <w:szCs w:val="16"/>
              </w:rPr>
            </w:pPr>
            <w:r w:rsidRPr="0000681F">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37728" w:rsidRPr="0000681F" w:rsidRDefault="00537728" w:rsidP="0095091B">
            <w:pPr>
              <w:jc w:val="both"/>
              <w:rPr>
                <w:sz w:val="16"/>
                <w:szCs w:val="16"/>
              </w:rPr>
            </w:pPr>
            <w:r w:rsidRPr="0000681F">
              <w:rPr>
                <w:sz w:val="16"/>
                <w:szCs w:val="16"/>
              </w:rPr>
              <w:t>устройство площадок для празднеств и гуляний;</w:t>
            </w:r>
          </w:p>
          <w:p w:rsidR="00537728" w:rsidRPr="0000681F" w:rsidRDefault="00537728" w:rsidP="0095091B">
            <w:pPr>
              <w:jc w:val="both"/>
              <w:rPr>
                <w:sz w:val="16"/>
                <w:szCs w:val="16"/>
              </w:rPr>
            </w:pPr>
            <w:r w:rsidRPr="0000681F">
              <w:rPr>
                <w:sz w:val="16"/>
                <w:szCs w:val="16"/>
              </w:rPr>
              <w:t>размещение зданий и сооружений для размещения цирков, зверинцев, зоопарков, океанариумов</w:t>
            </w:r>
          </w:p>
        </w:tc>
        <w:tc>
          <w:tcPr>
            <w:tcW w:w="1278" w:type="dxa"/>
          </w:tcPr>
          <w:p w:rsidR="00537728" w:rsidRPr="0000681F" w:rsidRDefault="00537728" w:rsidP="0095091B">
            <w:pPr>
              <w:jc w:val="both"/>
              <w:rPr>
                <w:sz w:val="16"/>
                <w:szCs w:val="16"/>
              </w:rPr>
            </w:pPr>
            <w:r w:rsidRPr="0000681F">
              <w:rPr>
                <w:sz w:val="16"/>
                <w:szCs w:val="16"/>
              </w:rPr>
              <w:t>3.6</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Религиозное использование</w:t>
            </w:r>
          </w:p>
        </w:tc>
        <w:tc>
          <w:tcPr>
            <w:tcW w:w="7796" w:type="dxa"/>
          </w:tcPr>
          <w:p w:rsidR="00537728" w:rsidRPr="0000681F" w:rsidRDefault="00537728" w:rsidP="0095091B">
            <w:pPr>
              <w:jc w:val="both"/>
              <w:rPr>
                <w:sz w:val="16"/>
                <w:szCs w:val="16"/>
              </w:rPr>
            </w:pPr>
            <w:r w:rsidRPr="0000681F">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37728" w:rsidRPr="0000681F" w:rsidRDefault="00537728" w:rsidP="0095091B">
            <w:pPr>
              <w:jc w:val="both"/>
              <w:rPr>
                <w:sz w:val="16"/>
                <w:szCs w:val="16"/>
              </w:rPr>
            </w:pPr>
            <w:r w:rsidRPr="0000681F">
              <w:rPr>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78" w:type="dxa"/>
          </w:tcPr>
          <w:p w:rsidR="00537728" w:rsidRPr="0000681F" w:rsidRDefault="00537728" w:rsidP="0095091B">
            <w:pPr>
              <w:jc w:val="both"/>
              <w:rPr>
                <w:sz w:val="16"/>
                <w:szCs w:val="16"/>
              </w:rPr>
            </w:pPr>
            <w:r w:rsidRPr="0000681F">
              <w:rPr>
                <w:sz w:val="16"/>
                <w:szCs w:val="16"/>
              </w:rPr>
              <w:t>3.7</w:t>
            </w:r>
          </w:p>
        </w:tc>
      </w:tr>
      <w:tr w:rsidR="00537728" w:rsidRPr="00537728" w:rsidTr="0095091B">
        <w:trPr>
          <w:gridAfter w:val="1"/>
          <w:wAfter w:w="14" w:type="dxa"/>
          <w:jc w:val="center"/>
        </w:trPr>
        <w:tc>
          <w:tcPr>
            <w:tcW w:w="1668" w:type="dxa"/>
          </w:tcPr>
          <w:p w:rsidR="00537728" w:rsidRPr="0000681F" w:rsidRDefault="00537728" w:rsidP="0095091B">
            <w:pPr>
              <w:jc w:val="both"/>
              <w:rPr>
                <w:bCs/>
                <w:sz w:val="16"/>
                <w:szCs w:val="16"/>
              </w:rPr>
            </w:pPr>
            <w:r w:rsidRPr="0000681F">
              <w:rPr>
                <w:bCs/>
                <w:sz w:val="16"/>
                <w:szCs w:val="16"/>
              </w:rPr>
              <w:t>Гостиничное обслуживание</w:t>
            </w:r>
          </w:p>
          <w:p w:rsidR="00537728" w:rsidRPr="0000681F" w:rsidRDefault="00537728" w:rsidP="0095091B">
            <w:pPr>
              <w:jc w:val="both"/>
              <w:rPr>
                <w:sz w:val="16"/>
                <w:szCs w:val="16"/>
              </w:rPr>
            </w:pPr>
          </w:p>
        </w:tc>
        <w:tc>
          <w:tcPr>
            <w:tcW w:w="7796" w:type="dxa"/>
            <w:vAlign w:val="center"/>
          </w:tcPr>
          <w:p w:rsidR="00537728" w:rsidRPr="0000681F" w:rsidRDefault="00537728" w:rsidP="0095091B">
            <w:pPr>
              <w:jc w:val="both"/>
              <w:rPr>
                <w:sz w:val="16"/>
                <w:szCs w:val="16"/>
              </w:rPr>
            </w:pPr>
            <w:r w:rsidRPr="0000681F">
              <w:rPr>
                <w:bCs/>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78" w:type="dxa"/>
          </w:tcPr>
          <w:p w:rsidR="00537728" w:rsidRPr="0000681F" w:rsidRDefault="00537728" w:rsidP="0095091B">
            <w:pPr>
              <w:jc w:val="both"/>
              <w:rPr>
                <w:sz w:val="16"/>
                <w:szCs w:val="16"/>
              </w:rPr>
            </w:pPr>
            <w:r w:rsidRPr="0000681F">
              <w:rPr>
                <w:bCs/>
                <w:sz w:val="16"/>
                <w:szCs w:val="16"/>
              </w:rPr>
              <w:t>4.7</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Обслуживание автотранспорта</w:t>
            </w:r>
          </w:p>
        </w:tc>
        <w:tc>
          <w:tcPr>
            <w:tcW w:w="7796" w:type="dxa"/>
          </w:tcPr>
          <w:p w:rsidR="00537728" w:rsidRPr="0000681F" w:rsidRDefault="00537728" w:rsidP="0095091B">
            <w:pPr>
              <w:jc w:val="both"/>
              <w:rPr>
                <w:sz w:val="16"/>
                <w:szCs w:val="16"/>
              </w:rPr>
            </w:pPr>
            <w:r w:rsidRPr="0000681F">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8" w:type="dxa"/>
          </w:tcPr>
          <w:p w:rsidR="00537728" w:rsidRPr="0000681F" w:rsidRDefault="00537728" w:rsidP="0095091B">
            <w:pPr>
              <w:jc w:val="both"/>
              <w:rPr>
                <w:sz w:val="16"/>
                <w:szCs w:val="16"/>
              </w:rPr>
            </w:pPr>
            <w:r w:rsidRPr="0000681F">
              <w:rPr>
                <w:sz w:val="16"/>
                <w:szCs w:val="16"/>
              </w:rPr>
              <w:t>4.9</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Объекты придорожного сервиса</w:t>
            </w:r>
          </w:p>
        </w:tc>
        <w:tc>
          <w:tcPr>
            <w:tcW w:w="7796" w:type="dxa"/>
          </w:tcPr>
          <w:p w:rsidR="00537728" w:rsidRPr="0000681F" w:rsidRDefault="00537728" w:rsidP="0095091B">
            <w:pPr>
              <w:jc w:val="both"/>
              <w:rPr>
                <w:sz w:val="16"/>
                <w:szCs w:val="16"/>
              </w:rPr>
            </w:pPr>
            <w:r w:rsidRPr="0000681F">
              <w:rPr>
                <w:sz w:val="16"/>
                <w:szCs w:val="16"/>
              </w:rPr>
              <w:t>Размещение автозаправочных станций (бензиновых, газовых);</w:t>
            </w:r>
          </w:p>
          <w:p w:rsidR="00537728" w:rsidRPr="0000681F" w:rsidRDefault="00537728" w:rsidP="0095091B">
            <w:pPr>
              <w:jc w:val="both"/>
              <w:rPr>
                <w:sz w:val="16"/>
                <w:szCs w:val="16"/>
              </w:rPr>
            </w:pPr>
            <w:r w:rsidRPr="0000681F">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00681F" w:rsidRDefault="00537728" w:rsidP="0095091B">
            <w:pPr>
              <w:jc w:val="both"/>
              <w:rPr>
                <w:sz w:val="16"/>
                <w:szCs w:val="16"/>
              </w:rPr>
            </w:pPr>
            <w:r w:rsidRPr="0000681F">
              <w:rPr>
                <w:sz w:val="16"/>
                <w:szCs w:val="16"/>
              </w:rPr>
              <w:t>предоставление гостиничных услуг в качестве придорожного сервиса;</w:t>
            </w:r>
          </w:p>
          <w:p w:rsidR="00537728" w:rsidRPr="0000681F" w:rsidRDefault="00537728" w:rsidP="0095091B">
            <w:pPr>
              <w:jc w:val="both"/>
              <w:rPr>
                <w:sz w:val="16"/>
                <w:szCs w:val="16"/>
              </w:rPr>
            </w:pPr>
            <w:r w:rsidRPr="0000681F">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8" w:type="dxa"/>
          </w:tcPr>
          <w:p w:rsidR="00537728" w:rsidRPr="0000681F" w:rsidRDefault="00537728" w:rsidP="0095091B">
            <w:pPr>
              <w:jc w:val="both"/>
              <w:rPr>
                <w:sz w:val="16"/>
                <w:szCs w:val="16"/>
              </w:rPr>
            </w:pPr>
            <w:r w:rsidRPr="0000681F">
              <w:rPr>
                <w:sz w:val="16"/>
                <w:szCs w:val="16"/>
              </w:rPr>
              <w:t>4.9.1</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Спорт</w:t>
            </w:r>
          </w:p>
        </w:tc>
        <w:tc>
          <w:tcPr>
            <w:tcW w:w="7796" w:type="dxa"/>
          </w:tcPr>
          <w:p w:rsidR="00537728" w:rsidRPr="0000681F" w:rsidRDefault="00537728" w:rsidP="0095091B">
            <w:pPr>
              <w:jc w:val="both"/>
              <w:rPr>
                <w:sz w:val="16"/>
                <w:szCs w:val="16"/>
              </w:rPr>
            </w:pPr>
            <w:r w:rsidRPr="0000681F">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00681F" w:rsidRDefault="00537728" w:rsidP="0095091B">
            <w:pPr>
              <w:jc w:val="both"/>
              <w:rPr>
                <w:sz w:val="16"/>
                <w:szCs w:val="16"/>
              </w:rPr>
            </w:pPr>
            <w:r w:rsidRPr="0000681F">
              <w:rPr>
                <w:sz w:val="16"/>
                <w:szCs w:val="16"/>
              </w:rPr>
              <w:t>размещение спортивных баз и лагерей</w:t>
            </w:r>
          </w:p>
        </w:tc>
        <w:tc>
          <w:tcPr>
            <w:tcW w:w="1278" w:type="dxa"/>
          </w:tcPr>
          <w:p w:rsidR="00537728" w:rsidRPr="0000681F" w:rsidRDefault="00537728" w:rsidP="0095091B">
            <w:pPr>
              <w:jc w:val="both"/>
              <w:rPr>
                <w:sz w:val="16"/>
                <w:szCs w:val="16"/>
              </w:rPr>
            </w:pPr>
            <w:r w:rsidRPr="0000681F">
              <w:rPr>
                <w:sz w:val="16"/>
                <w:szCs w:val="16"/>
              </w:rPr>
              <w:t>5.1</w:t>
            </w:r>
          </w:p>
        </w:tc>
      </w:tr>
      <w:tr w:rsidR="00537728" w:rsidRPr="00537728" w:rsidTr="0095091B">
        <w:trPr>
          <w:gridAfter w:val="1"/>
          <w:wAfter w:w="14" w:type="dxa"/>
          <w:jc w:val="center"/>
        </w:trPr>
        <w:tc>
          <w:tcPr>
            <w:tcW w:w="1668" w:type="dxa"/>
          </w:tcPr>
          <w:p w:rsidR="00537728" w:rsidRPr="0000681F" w:rsidRDefault="00537728" w:rsidP="0095091B">
            <w:pPr>
              <w:jc w:val="both"/>
              <w:rPr>
                <w:sz w:val="16"/>
                <w:szCs w:val="16"/>
              </w:rPr>
            </w:pPr>
            <w:r w:rsidRPr="0000681F">
              <w:rPr>
                <w:sz w:val="16"/>
                <w:szCs w:val="16"/>
              </w:rPr>
              <w:t>Обеспечение внутреннего правопорядка</w:t>
            </w:r>
          </w:p>
        </w:tc>
        <w:tc>
          <w:tcPr>
            <w:tcW w:w="7796" w:type="dxa"/>
          </w:tcPr>
          <w:p w:rsidR="00537728" w:rsidRPr="0000681F" w:rsidRDefault="00537728" w:rsidP="0095091B">
            <w:pPr>
              <w:jc w:val="both"/>
              <w:rPr>
                <w:sz w:val="16"/>
                <w:szCs w:val="16"/>
              </w:rPr>
            </w:pPr>
            <w:r w:rsidRPr="0000681F">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00681F" w:rsidRDefault="00537728" w:rsidP="0095091B">
            <w:pPr>
              <w:jc w:val="both"/>
              <w:rPr>
                <w:sz w:val="16"/>
                <w:szCs w:val="16"/>
              </w:rPr>
            </w:pPr>
            <w:r w:rsidRPr="0000681F">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8" w:type="dxa"/>
          </w:tcPr>
          <w:p w:rsidR="00537728" w:rsidRPr="0000681F" w:rsidRDefault="00537728" w:rsidP="0095091B">
            <w:pPr>
              <w:jc w:val="both"/>
              <w:rPr>
                <w:sz w:val="16"/>
                <w:szCs w:val="16"/>
              </w:rPr>
            </w:pPr>
            <w:r w:rsidRPr="0000681F">
              <w:rPr>
                <w:sz w:val="16"/>
                <w:szCs w:val="16"/>
              </w:rPr>
              <w:t>8.3</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Ж5 Зона размещения объектов дошкольного и общего образования</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583"/>
        <w:gridCol w:w="7814"/>
        <w:gridCol w:w="1335"/>
        <w:gridCol w:w="7"/>
      </w:tblGrid>
      <w:tr w:rsidR="00537728" w:rsidRPr="00585AAD" w:rsidTr="00585AAD">
        <w:trPr>
          <w:jc w:val="center"/>
        </w:trPr>
        <w:tc>
          <w:tcPr>
            <w:tcW w:w="10739" w:type="dxa"/>
            <w:gridSpan w:val="4"/>
          </w:tcPr>
          <w:p w:rsidR="00537728" w:rsidRPr="00585AAD" w:rsidRDefault="00537728" w:rsidP="008703F3">
            <w:pPr>
              <w:jc w:val="center"/>
              <w:rPr>
                <w:b/>
                <w:sz w:val="16"/>
                <w:szCs w:val="16"/>
              </w:rPr>
            </w:pPr>
            <w:r w:rsidRPr="00585AAD">
              <w:rPr>
                <w:b/>
                <w:sz w:val="16"/>
                <w:szCs w:val="16"/>
              </w:rPr>
              <w:t>Основные виды разрешенного использования земельных участков и объектов капитального строительства</w:t>
            </w:r>
          </w:p>
        </w:tc>
      </w:tr>
      <w:tr w:rsidR="00537728" w:rsidRPr="00585AAD" w:rsidTr="00585AAD">
        <w:trPr>
          <w:gridAfter w:val="1"/>
          <w:wAfter w:w="7" w:type="dxa"/>
          <w:jc w:val="center"/>
        </w:trPr>
        <w:tc>
          <w:tcPr>
            <w:tcW w:w="1583" w:type="dxa"/>
          </w:tcPr>
          <w:p w:rsidR="00537728" w:rsidRPr="00585AAD" w:rsidRDefault="00537728" w:rsidP="008703F3">
            <w:pPr>
              <w:jc w:val="center"/>
              <w:rPr>
                <w:sz w:val="16"/>
                <w:szCs w:val="16"/>
              </w:rPr>
            </w:pPr>
            <w:r w:rsidRPr="00585AAD">
              <w:rPr>
                <w:sz w:val="16"/>
                <w:szCs w:val="16"/>
              </w:rPr>
              <w:t>Наименование</w:t>
            </w:r>
          </w:p>
        </w:tc>
        <w:tc>
          <w:tcPr>
            <w:tcW w:w="7814" w:type="dxa"/>
          </w:tcPr>
          <w:p w:rsidR="00537728" w:rsidRPr="00585AAD" w:rsidRDefault="00537728" w:rsidP="008703F3">
            <w:pPr>
              <w:jc w:val="center"/>
              <w:rPr>
                <w:sz w:val="16"/>
                <w:szCs w:val="16"/>
              </w:rPr>
            </w:pPr>
            <w:r w:rsidRPr="00585AAD">
              <w:rPr>
                <w:sz w:val="16"/>
                <w:szCs w:val="16"/>
              </w:rPr>
              <w:t>Описание</w:t>
            </w:r>
          </w:p>
        </w:tc>
        <w:tc>
          <w:tcPr>
            <w:tcW w:w="1335" w:type="dxa"/>
          </w:tcPr>
          <w:p w:rsidR="00537728" w:rsidRPr="00585AAD" w:rsidRDefault="00537728" w:rsidP="008703F3">
            <w:pPr>
              <w:jc w:val="center"/>
              <w:rPr>
                <w:sz w:val="16"/>
                <w:szCs w:val="16"/>
              </w:rPr>
            </w:pPr>
            <w:r w:rsidRPr="00585AAD">
              <w:rPr>
                <w:sz w:val="16"/>
                <w:szCs w:val="16"/>
              </w:rPr>
              <w:t>Код (числовое обозначение)</w:t>
            </w:r>
          </w:p>
        </w:tc>
      </w:tr>
      <w:tr w:rsidR="00537728" w:rsidRPr="00585AAD" w:rsidTr="00585AAD">
        <w:trPr>
          <w:gridAfter w:val="1"/>
          <w:wAfter w:w="7" w:type="dxa"/>
          <w:jc w:val="center"/>
        </w:trPr>
        <w:tc>
          <w:tcPr>
            <w:tcW w:w="1583" w:type="dxa"/>
          </w:tcPr>
          <w:p w:rsidR="00537728" w:rsidRPr="00585AAD" w:rsidRDefault="00537728" w:rsidP="008703F3">
            <w:pPr>
              <w:autoSpaceDE w:val="0"/>
              <w:autoSpaceDN w:val="0"/>
              <w:adjustRightInd w:val="0"/>
              <w:rPr>
                <w:bCs/>
                <w:sz w:val="16"/>
                <w:szCs w:val="16"/>
              </w:rPr>
            </w:pPr>
            <w:r w:rsidRPr="00585AAD">
              <w:rPr>
                <w:bCs/>
                <w:sz w:val="16"/>
                <w:szCs w:val="16"/>
              </w:rPr>
              <w:t>Коммунальное обслуживание</w:t>
            </w:r>
          </w:p>
          <w:p w:rsidR="00537728" w:rsidRPr="00585AAD" w:rsidRDefault="00537728" w:rsidP="008703F3">
            <w:pPr>
              <w:rPr>
                <w:sz w:val="16"/>
                <w:szCs w:val="16"/>
              </w:rPr>
            </w:pPr>
            <w:r w:rsidRPr="00585AAD">
              <w:rPr>
                <w:bCs/>
                <w:sz w:val="16"/>
                <w:szCs w:val="16"/>
              </w:rPr>
              <w:t xml:space="preserve"> </w:t>
            </w:r>
          </w:p>
        </w:tc>
        <w:tc>
          <w:tcPr>
            <w:tcW w:w="7814" w:type="dxa"/>
          </w:tcPr>
          <w:p w:rsidR="00537728" w:rsidRPr="00585AAD" w:rsidRDefault="00537728" w:rsidP="008703F3">
            <w:pPr>
              <w:jc w:val="both"/>
              <w:rPr>
                <w:sz w:val="16"/>
                <w:szCs w:val="16"/>
              </w:rPr>
            </w:pPr>
            <w:r w:rsidRPr="00585AAD">
              <w:rPr>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35" w:type="dxa"/>
          </w:tcPr>
          <w:p w:rsidR="00537728" w:rsidRPr="00585AAD" w:rsidRDefault="00537728" w:rsidP="008703F3">
            <w:pPr>
              <w:jc w:val="center"/>
              <w:rPr>
                <w:sz w:val="16"/>
                <w:szCs w:val="16"/>
              </w:rPr>
            </w:pPr>
            <w:r w:rsidRPr="00585AAD">
              <w:rPr>
                <w:bCs/>
                <w:sz w:val="16"/>
                <w:szCs w:val="16"/>
              </w:rPr>
              <w:t>3.1</w:t>
            </w:r>
          </w:p>
        </w:tc>
      </w:tr>
      <w:tr w:rsidR="00537728" w:rsidRPr="00585AAD" w:rsidTr="00585AAD">
        <w:trPr>
          <w:gridAfter w:val="1"/>
          <w:wAfter w:w="7" w:type="dxa"/>
          <w:jc w:val="center"/>
        </w:trPr>
        <w:tc>
          <w:tcPr>
            <w:tcW w:w="1583" w:type="dxa"/>
          </w:tcPr>
          <w:p w:rsidR="00537728" w:rsidRPr="00585AAD" w:rsidRDefault="00537728" w:rsidP="008703F3">
            <w:pPr>
              <w:rPr>
                <w:sz w:val="16"/>
                <w:szCs w:val="16"/>
              </w:rPr>
            </w:pPr>
            <w:r w:rsidRPr="00585AAD">
              <w:rPr>
                <w:sz w:val="16"/>
                <w:szCs w:val="16"/>
              </w:rPr>
              <w:t>Дошкольное, начальное и среднее общее образование</w:t>
            </w:r>
          </w:p>
        </w:tc>
        <w:tc>
          <w:tcPr>
            <w:tcW w:w="7814" w:type="dxa"/>
          </w:tcPr>
          <w:p w:rsidR="00537728" w:rsidRPr="00585AAD" w:rsidRDefault="00537728" w:rsidP="008703F3">
            <w:pPr>
              <w:jc w:val="both"/>
              <w:rPr>
                <w:sz w:val="16"/>
                <w:szCs w:val="16"/>
              </w:rPr>
            </w:pPr>
            <w:r w:rsidRPr="00585AAD">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35" w:type="dxa"/>
          </w:tcPr>
          <w:p w:rsidR="00537728" w:rsidRPr="00585AAD" w:rsidRDefault="00537728" w:rsidP="008703F3">
            <w:pPr>
              <w:jc w:val="center"/>
              <w:rPr>
                <w:sz w:val="16"/>
                <w:szCs w:val="16"/>
              </w:rPr>
            </w:pPr>
            <w:r w:rsidRPr="00585AAD">
              <w:rPr>
                <w:sz w:val="16"/>
                <w:szCs w:val="16"/>
              </w:rPr>
              <w:t>3.5.1</w:t>
            </w:r>
          </w:p>
        </w:tc>
      </w:tr>
      <w:tr w:rsidR="00537728" w:rsidRPr="00585AAD" w:rsidTr="00585AAD">
        <w:trPr>
          <w:gridAfter w:val="1"/>
          <w:wAfter w:w="7" w:type="dxa"/>
          <w:jc w:val="center"/>
        </w:trPr>
        <w:tc>
          <w:tcPr>
            <w:tcW w:w="1583" w:type="dxa"/>
          </w:tcPr>
          <w:p w:rsidR="00537728" w:rsidRPr="00585AAD" w:rsidRDefault="00537728" w:rsidP="008703F3">
            <w:pPr>
              <w:rPr>
                <w:bCs/>
                <w:sz w:val="16"/>
                <w:szCs w:val="16"/>
              </w:rPr>
            </w:pPr>
            <w:r w:rsidRPr="00585AAD">
              <w:rPr>
                <w:bCs/>
                <w:sz w:val="16"/>
                <w:szCs w:val="16"/>
              </w:rPr>
              <w:t>Историко-культурная деятельность</w:t>
            </w:r>
          </w:p>
          <w:p w:rsidR="00537728" w:rsidRPr="00585AAD" w:rsidRDefault="00537728" w:rsidP="008703F3">
            <w:pPr>
              <w:rPr>
                <w:sz w:val="16"/>
                <w:szCs w:val="16"/>
              </w:rPr>
            </w:pPr>
            <w:r w:rsidRPr="00585AAD">
              <w:rPr>
                <w:bCs/>
                <w:sz w:val="16"/>
                <w:szCs w:val="16"/>
              </w:rPr>
              <w:t xml:space="preserve"> </w:t>
            </w:r>
          </w:p>
        </w:tc>
        <w:tc>
          <w:tcPr>
            <w:tcW w:w="7814" w:type="dxa"/>
          </w:tcPr>
          <w:p w:rsidR="00537728" w:rsidRPr="00585AAD" w:rsidRDefault="00537728" w:rsidP="008703F3">
            <w:pPr>
              <w:jc w:val="both"/>
              <w:rPr>
                <w:sz w:val="16"/>
                <w:szCs w:val="16"/>
              </w:rPr>
            </w:pPr>
            <w:r w:rsidRPr="00585AAD">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35" w:type="dxa"/>
          </w:tcPr>
          <w:p w:rsidR="00537728" w:rsidRPr="00585AAD" w:rsidRDefault="00537728" w:rsidP="008703F3">
            <w:pPr>
              <w:jc w:val="center"/>
              <w:rPr>
                <w:sz w:val="16"/>
                <w:szCs w:val="16"/>
              </w:rPr>
            </w:pPr>
            <w:r w:rsidRPr="00585AAD">
              <w:rPr>
                <w:bCs/>
                <w:sz w:val="16"/>
                <w:szCs w:val="16"/>
              </w:rPr>
              <w:t>9.3</w:t>
            </w:r>
          </w:p>
        </w:tc>
      </w:tr>
      <w:tr w:rsidR="00537728" w:rsidRPr="00585AAD" w:rsidTr="00585AAD">
        <w:trPr>
          <w:gridAfter w:val="1"/>
          <w:wAfter w:w="7" w:type="dxa"/>
          <w:jc w:val="center"/>
        </w:trPr>
        <w:tc>
          <w:tcPr>
            <w:tcW w:w="1583" w:type="dxa"/>
          </w:tcPr>
          <w:p w:rsidR="00537728" w:rsidRPr="00585AAD" w:rsidRDefault="00537728" w:rsidP="008703F3">
            <w:pPr>
              <w:autoSpaceDE w:val="0"/>
              <w:autoSpaceDN w:val="0"/>
              <w:adjustRightInd w:val="0"/>
              <w:rPr>
                <w:bCs/>
                <w:sz w:val="16"/>
                <w:szCs w:val="16"/>
              </w:rPr>
            </w:pPr>
            <w:r w:rsidRPr="00585AAD">
              <w:rPr>
                <w:bCs/>
                <w:sz w:val="16"/>
                <w:szCs w:val="16"/>
              </w:rPr>
              <w:t>Обеспечение внутреннего правопорядка</w:t>
            </w:r>
          </w:p>
          <w:p w:rsidR="00537728" w:rsidRPr="00585AAD" w:rsidRDefault="00537728" w:rsidP="008703F3">
            <w:pPr>
              <w:rPr>
                <w:bCs/>
                <w:sz w:val="16"/>
                <w:szCs w:val="16"/>
              </w:rPr>
            </w:pPr>
            <w:r w:rsidRPr="00585AAD">
              <w:rPr>
                <w:bCs/>
                <w:sz w:val="16"/>
                <w:szCs w:val="16"/>
              </w:rPr>
              <w:t xml:space="preserve"> </w:t>
            </w:r>
          </w:p>
        </w:tc>
        <w:tc>
          <w:tcPr>
            <w:tcW w:w="7814" w:type="dxa"/>
          </w:tcPr>
          <w:p w:rsidR="00537728" w:rsidRPr="00585AAD" w:rsidRDefault="00537728" w:rsidP="008703F3">
            <w:pPr>
              <w:jc w:val="both"/>
              <w:rPr>
                <w:bCs/>
                <w:sz w:val="16"/>
                <w:szCs w:val="16"/>
              </w:rPr>
            </w:pPr>
            <w:r w:rsidRPr="00585AAD">
              <w:rPr>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35" w:type="dxa"/>
          </w:tcPr>
          <w:p w:rsidR="00537728" w:rsidRPr="00585AAD" w:rsidRDefault="00537728" w:rsidP="008703F3">
            <w:pPr>
              <w:jc w:val="center"/>
              <w:rPr>
                <w:bCs/>
                <w:sz w:val="16"/>
                <w:szCs w:val="16"/>
              </w:rPr>
            </w:pPr>
            <w:r w:rsidRPr="00585AAD">
              <w:rPr>
                <w:bCs/>
                <w:sz w:val="16"/>
                <w:szCs w:val="16"/>
              </w:rPr>
              <w:t>8.3</w:t>
            </w:r>
          </w:p>
        </w:tc>
      </w:tr>
      <w:tr w:rsidR="00537728" w:rsidRPr="00585AAD" w:rsidTr="00585AAD">
        <w:trPr>
          <w:gridAfter w:val="1"/>
          <w:wAfter w:w="7" w:type="dxa"/>
          <w:jc w:val="center"/>
        </w:trPr>
        <w:tc>
          <w:tcPr>
            <w:tcW w:w="1583" w:type="dxa"/>
          </w:tcPr>
          <w:p w:rsidR="00537728" w:rsidRPr="00585AAD" w:rsidRDefault="00537728" w:rsidP="008703F3">
            <w:pPr>
              <w:rPr>
                <w:sz w:val="16"/>
                <w:szCs w:val="16"/>
              </w:rPr>
            </w:pPr>
            <w:r w:rsidRPr="00585AAD">
              <w:rPr>
                <w:sz w:val="16"/>
                <w:szCs w:val="16"/>
              </w:rPr>
              <w:t>Земельные участки (территории) общего пользования</w:t>
            </w:r>
          </w:p>
        </w:tc>
        <w:tc>
          <w:tcPr>
            <w:tcW w:w="7814" w:type="dxa"/>
          </w:tcPr>
          <w:p w:rsidR="00537728" w:rsidRPr="00585AAD" w:rsidRDefault="00537728" w:rsidP="008703F3">
            <w:pPr>
              <w:jc w:val="both"/>
              <w:rPr>
                <w:sz w:val="16"/>
                <w:szCs w:val="16"/>
              </w:rPr>
            </w:pPr>
            <w:r w:rsidRPr="00585AAD">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35" w:type="dxa"/>
          </w:tcPr>
          <w:p w:rsidR="00537728" w:rsidRPr="00585AAD" w:rsidRDefault="00537728" w:rsidP="008703F3">
            <w:pPr>
              <w:jc w:val="center"/>
              <w:rPr>
                <w:sz w:val="16"/>
                <w:szCs w:val="16"/>
              </w:rPr>
            </w:pPr>
            <w:r w:rsidRPr="00585AAD">
              <w:rPr>
                <w:sz w:val="16"/>
                <w:szCs w:val="16"/>
              </w:rPr>
              <w:t>12.0</w:t>
            </w:r>
          </w:p>
        </w:tc>
      </w:tr>
    </w:tbl>
    <w:p w:rsidR="00537728" w:rsidRPr="002B36E5"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700"/>
        <w:gridCol w:w="7730"/>
        <w:gridCol w:w="1274"/>
      </w:tblGrid>
      <w:tr w:rsidR="00537728" w:rsidRPr="0012339F" w:rsidTr="0012339F">
        <w:trPr>
          <w:jc w:val="center"/>
        </w:trPr>
        <w:tc>
          <w:tcPr>
            <w:tcW w:w="10704" w:type="dxa"/>
            <w:gridSpan w:val="3"/>
          </w:tcPr>
          <w:p w:rsidR="00537728" w:rsidRPr="0012339F" w:rsidRDefault="00537728" w:rsidP="008703F3">
            <w:pPr>
              <w:jc w:val="center"/>
              <w:rPr>
                <w:b/>
                <w:sz w:val="16"/>
                <w:szCs w:val="16"/>
              </w:rPr>
            </w:pPr>
            <w:r w:rsidRPr="0012339F">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12339F" w:rsidTr="0012339F">
        <w:trPr>
          <w:jc w:val="center"/>
        </w:trPr>
        <w:tc>
          <w:tcPr>
            <w:tcW w:w="1700" w:type="dxa"/>
          </w:tcPr>
          <w:p w:rsidR="00537728" w:rsidRPr="0012339F" w:rsidRDefault="00537728" w:rsidP="008703F3">
            <w:pPr>
              <w:jc w:val="center"/>
              <w:rPr>
                <w:sz w:val="16"/>
                <w:szCs w:val="16"/>
              </w:rPr>
            </w:pPr>
            <w:r w:rsidRPr="0012339F">
              <w:rPr>
                <w:sz w:val="16"/>
                <w:szCs w:val="16"/>
              </w:rPr>
              <w:t>Наименование</w:t>
            </w:r>
          </w:p>
        </w:tc>
        <w:tc>
          <w:tcPr>
            <w:tcW w:w="7730" w:type="dxa"/>
          </w:tcPr>
          <w:p w:rsidR="00537728" w:rsidRPr="0012339F" w:rsidRDefault="00537728" w:rsidP="008703F3">
            <w:pPr>
              <w:jc w:val="center"/>
              <w:rPr>
                <w:sz w:val="16"/>
                <w:szCs w:val="16"/>
              </w:rPr>
            </w:pPr>
            <w:r w:rsidRPr="0012339F">
              <w:rPr>
                <w:sz w:val="16"/>
                <w:szCs w:val="16"/>
              </w:rPr>
              <w:t>Описание</w:t>
            </w:r>
          </w:p>
        </w:tc>
        <w:tc>
          <w:tcPr>
            <w:tcW w:w="1274" w:type="dxa"/>
          </w:tcPr>
          <w:p w:rsidR="00537728" w:rsidRPr="0012339F" w:rsidRDefault="00537728" w:rsidP="008703F3">
            <w:pPr>
              <w:jc w:val="center"/>
              <w:rPr>
                <w:sz w:val="16"/>
                <w:szCs w:val="16"/>
              </w:rPr>
            </w:pPr>
            <w:r w:rsidRPr="0012339F">
              <w:rPr>
                <w:sz w:val="16"/>
                <w:szCs w:val="16"/>
              </w:rPr>
              <w:t>Код (числовое обозначение)</w:t>
            </w:r>
          </w:p>
        </w:tc>
      </w:tr>
      <w:tr w:rsidR="00537728" w:rsidRPr="0012339F" w:rsidTr="0012339F">
        <w:trPr>
          <w:jc w:val="center"/>
        </w:trPr>
        <w:tc>
          <w:tcPr>
            <w:tcW w:w="1700" w:type="dxa"/>
          </w:tcPr>
          <w:p w:rsidR="00537728" w:rsidRPr="0012339F" w:rsidRDefault="00537728" w:rsidP="008703F3">
            <w:pPr>
              <w:rPr>
                <w:sz w:val="16"/>
                <w:szCs w:val="16"/>
              </w:rPr>
            </w:pPr>
            <w:r w:rsidRPr="0012339F">
              <w:rPr>
                <w:sz w:val="16"/>
                <w:szCs w:val="16"/>
              </w:rPr>
              <w:t>Объекты гаражного назначения</w:t>
            </w:r>
          </w:p>
        </w:tc>
        <w:tc>
          <w:tcPr>
            <w:tcW w:w="7730" w:type="dxa"/>
          </w:tcPr>
          <w:p w:rsidR="00537728" w:rsidRPr="0012339F" w:rsidRDefault="00537728" w:rsidP="008703F3">
            <w:pPr>
              <w:jc w:val="both"/>
              <w:rPr>
                <w:sz w:val="16"/>
                <w:szCs w:val="16"/>
              </w:rPr>
            </w:pPr>
            <w:r w:rsidRPr="0012339F">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74" w:type="dxa"/>
          </w:tcPr>
          <w:p w:rsidR="00537728" w:rsidRPr="0012339F" w:rsidRDefault="00537728" w:rsidP="008703F3">
            <w:pPr>
              <w:jc w:val="center"/>
              <w:rPr>
                <w:sz w:val="16"/>
                <w:szCs w:val="16"/>
              </w:rPr>
            </w:pPr>
            <w:r w:rsidRPr="0012339F">
              <w:rPr>
                <w:sz w:val="16"/>
                <w:szCs w:val="16"/>
              </w:rPr>
              <w:t>2.7.1</w:t>
            </w:r>
          </w:p>
        </w:tc>
      </w:tr>
      <w:tr w:rsidR="00537728" w:rsidRPr="0012339F" w:rsidTr="0012339F">
        <w:trPr>
          <w:jc w:val="center"/>
        </w:trPr>
        <w:tc>
          <w:tcPr>
            <w:tcW w:w="1700" w:type="dxa"/>
          </w:tcPr>
          <w:p w:rsidR="00537728" w:rsidRPr="0012339F" w:rsidRDefault="00537728" w:rsidP="008703F3">
            <w:pPr>
              <w:rPr>
                <w:sz w:val="16"/>
                <w:szCs w:val="16"/>
              </w:rPr>
            </w:pPr>
            <w:r w:rsidRPr="0012339F">
              <w:rPr>
                <w:sz w:val="16"/>
                <w:szCs w:val="16"/>
              </w:rPr>
              <w:t>Коммунальное обслуживание</w:t>
            </w:r>
          </w:p>
        </w:tc>
        <w:tc>
          <w:tcPr>
            <w:tcW w:w="7730" w:type="dxa"/>
          </w:tcPr>
          <w:p w:rsidR="00537728" w:rsidRPr="0012339F" w:rsidRDefault="00537728" w:rsidP="008703F3">
            <w:pPr>
              <w:jc w:val="both"/>
              <w:rPr>
                <w:sz w:val="16"/>
                <w:szCs w:val="16"/>
              </w:rPr>
            </w:pPr>
            <w:r w:rsidRPr="0012339F">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4" w:type="dxa"/>
          </w:tcPr>
          <w:p w:rsidR="00537728" w:rsidRPr="0012339F" w:rsidRDefault="00537728" w:rsidP="008703F3">
            <w:pPr>
              <w:jc w:val="center"/>
              <w:rPr>
                <w:sz w:val="16"/>
                <w:szCs w:val="16"/>
              </w:rPr>
            </w:pPr>
            <w:r w:rsidRPr="0012339F">
              <w:rPr>
                <w:sz w:val="16"/>
                <w:szCs w:val="16"/>
              </w:rPr>
              <w:t>3.1</w:t>
            </w:r>
          </w:p>
        </w:tc>
      </w:tr>
      <w:tr w:rsidR="00537728" w:rsidRPr="0012339F" w:rsidTr="0012339F">
        <w:trPr>
          <w:jc w:val="center"/>
        </w:trPr>
        <w:tc>
          <w:tcPr>
            <w:tcW w:w="1700" w:type="dxa"/>
          </w:tcPr>
          <w:p w:rsidR="00537728" w:rsidRPr="0012339F" w:rsidRDefault="00537728" w:rsidP="008703F3">
            <w:pPr>
              <w:rPr>
                <w:sz w:val="16"/>
                <w:szCs w:val="16"/>
              </w:rPr>
            </w:pPr>
            <w:r w:rsidRPr="0012339F">
              <w:rPr>
                <w:sz w:val="16"/>
                <w:szCs w:val="16"/>
              </w:rPr>
              <w:t>Культурное развитие</w:t>
            </w:r>
          </w:p>
        </w:tc>
        <w:tc>
          <w:tcPr>
            <w:tcW w:w="7730" w:type="dxa"/>
          </w:tcPr>
          <w:p w:rsidR="00537728" w:rsidRPr="0012339F" w:rsidRDefault="00537728" w:rsidP="008703F3">
            <w:pPr>
              <w:jc w:val="both"/>
              <w:rPr>
                <w:sz w:val="16"/>
                <w:szCs w:val="16"/>
              </w:rPr>
            </w:pPr>
            <w:r w:rsidRPr="0012339F">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37728" w:rsidRPr="0012339F" w:rsidRDefault="00537728" w:rsidP="008703F3">
            <w:pPr>
              <w:jc w:val="both"/>
              <w:rPr>
                <w:sz w:val="16"/>
                <w:szCs w:val="16"/>
              </w:rPr>
            </w:pPr>
            <w:r w:rsidRPr="0012339F">
              <w:rPr>
                <w:sz w:val="16"/>
                <w:szCs w:val="16"/>
              </w:rPr>
              <w:t>устройство площадок для празднеств и гуляний;</w:t>
            </w:r>
          </w:p>
          <w:p w:rsidR="00537728" w:rsidRPr="0012339F" w:rsidRDefault="00537728" w:rsidP="008703F3">
            <w:pPr>
              <w:jc w:val="both"/>
              <w:rPr>
                <w:sz w:val="16"/>
                <w:szCs w:val="16"/>
              </w:rPr>
            </w:pPr>
            <w:r w:rsidRPr="0012339F">
              <w:rPr>
                <w:sz w:val="16"/>
                <w:szCs w:val="16"/>
              </w:rPr>
              <w:lastRenderedPageBreak/>
              <w:t>размещение зданий и сооружений для размещения цирков, зверинцев, зоопарков, океанариумов</w:t>
            </w:r>
          </w:p>
        </w:tc>
        <w:tc>
          <w:tcPr>
            <w:tcW w:w="1274" w:type="dxa"/>
          </w:tcPr>
          <w:p w:rsidR="00537728" w:rsidRPr="0012339F" w:rsidRDefault="00537728" w:rsidP="008703F3">
            <w:pPr>
              <w:jc w:val="center"/>
              <w:rPr>
                <w:sz w:val="16"/>
                <w:szCs w:val="16"/>
              </w:rPr>
            </w:pPr>
            <w:r w:rsidRPr="0012339F">
              <w:rPr>
                <w:sz w:val="16"/>
                <w:szCs w:val="16"/>
              </w:rPr>
              <w:lastRenderedPageBreak/>
              <w:t>3.6</w:t>
            </w:r>
          </w:p>
        </w:tc>
      </w:tr>
      <w:tr w:rsidR="00537728" w:rsidRPr="0012339F" w:rsidTr="0012339F">
        <w:trPr>
          <w:jc w:val="center"/>
        </w:trPr>
        <w:tc>
          <w:tcPr>
            <w:tcW w:w="1700" w:type="dxa"/>
          </w:tcPr>
          <w:p w:rsidR="00537728" w:rsidRPr="0012339F" w:rsidRDefault="00537728" w:rsidP="008703F3">
            <w:pPr>
              <w:rPr>
                <w:sz w:val="16"/>
                <w:szCs w:val="16"/>
              </w:rPr>
            </w:pPr>
            <w:r w:rsidRPr="0012339F">
              <w:rPr>
                <w:sz w:val="16"/>
                <w:szCs w:val="16"/>
              </w:rPr>
              <w:t>Спорт</w:t>
            </w:r>
          </w:p>
        </w:tc>
        <w:tc>
          <w:tcPr>
            <w:tcW w:w="7730" w:type="dxa"/>
          </w:tcPr>
          <w:p w:rsidR="00537728" w:rsidRPr="0012339F" w:rsidRDefault="00537728" w:rsidP="008703F3">
            <w:pPr>
              <w:jc w:val="both"/>
              <w:rPr>
                <w:sz w:val="16"/>
                <w:szCs w:val="16"/>
              </w:rPr>
            </w:pPr>
            <w:r w:rsidRPr="0012339F">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4" w:type="dxa"/>
          </w:tcPr>
          <w:p w:rsidR="00537728" w:rsidRPr="0012339F" w:rsidRDefault="00537728" w:rsidP="008703F3">
            <w:pPr>
              <w:jc w:val="center"/>
              <w:rPr>
                <w:sz w:val="16"/>
                <w:szCs w:val="16"/>
              </w:rPr>
            </w:pPr>
            <w:r w:rsidRPr="0012339F">
              <w:rPr>
                <w:sz w:val="16"/>
                <w:szCs w:val="16"/>
              </w:rPr>
              <w:t>5.1</w:t>
            </w:r>
          </w:p>
        </w:tc>
      </w:tr>
      <w:tr w:rsidR="00537728" w:rsidRPr="0012339F" w:rsidTr="0012339F">
        <w:trPr>
          <w:jc w:val="center"/>
        </w:trPr>
        <w:tc>
          <w:tcPr>
            <w:tcW w:w="1700" w:type="dxa"/>
          </w:tcPr>
          <w:p w:rsidR="00537728" w:rsidRPr="0012339F" w:rsidRDefault="00537728" w:rsidP="008703F3">
            <w:pPr>
              <w:autoSpaceDE w:val="0"/>
              <w:autoSpaceDN w:val="0"/>
              <w:adjustRightInd w:val="0"/>
              <w:rPr>
                <w:bCs/>
                <w:sz w:val="16"/>
                <w:szCs w:val="16"/>
              </w:rPr>
            </w:pPr>
            <w:r w:rsidRPr="0012339F">
              <w:rPr>
                <w:bCs/>
                <w:sz w:val="16"/>
                <w:szCs w:val="16"/>
              </w:rPr>
              <w:t>Обеспечение внутреннего правопорядка</w:t>
            </w:r>
          </w:p>
          <w:p w:rsidR="00537728" w:rsidRPr="0012339F" w:rsidRDefault="00537728" w:rsidP="008703F3">
            <w:pPr>
              <w:rPr>
                <w:sz w:val="16"/>
                <w:szCs w:val="16"/>
              </w:rPr>
            </w:pPr>
            <w:r w:rsidRPr="0012339F">
              <w:rPr>
                <w:bCs/>
                <w:sz w:val="16"/>
                <w:szCs w:val="16"/>
              </w:rPr>
              <w:t xml:space="preserve"> </w:t>
            </w:r>
          </w:p>
        </w:tc>
        <w:tc>
          <w:tcPr>
            <w:tcW w:w="7730" w:type="dxa"/>
          </w:tcPr>
          <w:p w:rsidR="00537728" w:rsidRPr="0012339F" w:rsidRDefault="00537728" w:rsidP="008703F3">
            <w:pPr>
              <w:jc w:val="both"/>
              <w:rPr>
                <w:sz w:val="16"/>
                <w:szCs w:val="16"/>
              </w:rPr>
            </w:pPr>
            <w:r w:rsidRPr="0012339F">
              <w:rPr>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74" w:type="dxa"/>
          </w:tcPr>
          <w:p w:rsidR="00537728" w:rsidRPr="0012339F" w:rsidRDefault="00537728" w:rsidP="008703F3">
            <w:pPr>
              <w:jc w:val="center"/>
              <w:rPr>
                <w:sz w:val="16"/>
                <w:szCs w:val="16"/>
              </w:rPr>
            </w:pPr>
            <w:r w:rsidRPr="0012339F">
              <w:rPr>
                <w:bCs/>
                <w:sz w:val="16"/>
                <w:szCs w:val="16"/>
              </w:rPr>
              <w:t>8.3</w:t>
            </w:r>
          </w:p>
        </w:tc>
      </w:tr>
    </w:tbl>
    <w:p w:rsidR="00537728" w:rsidRPr="001E7390" w:rsidRDefault="00537728" w:rsidP="008703F3">
      <w:pPr>
        <w:spacing w:after="0" w:line="240" w:lineRule="auto"/>
        <w:rPr>
          <w:rFonts w:ascii="Times New Roman" w:hAnsi="Times New Roman" w:cs="Times New Roman"/>
          <w:sz w:val="16"/>
          <w:szCs w:val="16"/>
        </w:rPr>
      </w:pPr>
    </w:p>
    <w:tbl>
      <w:tblPr>
        <w:tblStyle w:val="a6"/>
        <w:tblW w:w="10811" w:type="dxa"/>
        <w:jc w:val="center"/>
        <w:tblLook w:val="04A0" w:firstRow="1" w:lastRow="0" w:firstColumn="1" w:lastColumn="0" w:noHBand="0" w:noVBand="1"/>
      </w:tblPr>
      <w:tblGrid>
        <w:gridCol w:w="1240"/>
        <w:gridCol w:w="8282"/>
        <w:gridCol w:w="1289"/>
      </w:tblGrid>
      <w:tr w:rsidR="00537728" w:rsidRPr="00950FF5" w:rsidTr="00950FF5">
        <w:trPr>
          <w:jc w:val="center"/>
        </w:trPr>
        <w:tc>
          <w:tcPr>
            <w:tcW w:w="10811" w:type="dxa"/>
            <w:gridSpan w:val="3"/>
          </w:tcPr>
          <w:p w:rsidR="00537728" w:rsidRPr="00950FF5" w:rsidRDefault="00537728" w:rsidP="008703F3">
            <w:pPr>
              <w:jc w:val="center"/>
              <w:rPr>
                <w:b/>
                <w:sz w:val="16"/>
                <w:szCs w:val="16"/>
              </w:rPr>
            </w:pPr>
            <w:r w:rsidRPr="00950FF5">
              <w:rPr>
                <w:b/>
                <w:sz w:val="16"/>
                <w:szCs w:val="16"/>
              </w:rPr>
              <w:t>Условно разрешенные виды использования земельных участков и объектов капитального строительства</w:t>
            </w:r>
          </w:p>
        </w:tc>
      </w:tr>
      <w:tr w:rsidR="00537728" w:rsidRPr="00950FF5" w:rsidTr="00950FF5">
        <w:trPr>
          <w:jc w:val="center"/>
        </w:trPr>
        <w:tc>
          <w:tcPr>
            <w:tcW w:w="1240" w:type="dxa"/>
          </w:tcPr>
          <w:p w:rsidR="00537728" w:rsidRPr="00950FF5" w:rsidRDefault="00537728" w:rsidP="008703F3">
            <w:pPr>
              <w:jc w:val="center"/>
              <w:rPr>
                <w:sz w:val="16"/>
                <w:szCs w:val="16"/>
              </w:rPr>
            </w:pPr>
            <w:r w:rsidRPr="00950FF5">
              <w:rPr>
                <w:sz w:val="16"/>
                <w:szCs w:val="16"/>
              </w:rPr>
              <w:t>Наименование</w:t>
            </w:r>
          </w:p>
        </w:tc>
        <w:tc>
          <w:tcPr>
            <w:tcW w:w="8282" w:type="dxa"/>
          </w:tcPr>
          <w:p w:rsidR="00537728" w:rsidRPr="00950FF5" w:rsidRDefault="00537728" w:rsidP="008703F3">
            <w:pPr>
              <w:jc w:val="center"/>
              <w:rPr>
                <w:sz w:val="16"/>
                <w:szCs w:val="16"/>
              </w:rPr>
            </w:pPr>
            <w:r w:rsidRPr="00950FF5">
              <w:rPr>
                <w:sz w:val="16"/>
                <w:szCs w:val="16"/>
              </w:rPr>
              <w:t>Описание</w:t>
            </w:r>
          </w:p>
        </w:tc>
        <w:tc>
          <w:tcPr>
            <w:tcW w:w="1289" w:type="dxa"/>
          </w:tcPr>
          <w:p w:rsidR="00537728" w:rsidRPr="00950FF5" w:rsidRDefault="00537728" w:rsidP="008703F3">
            <w:pPr>
              <w:jc w:val="center"/>
              <w:rPr>
                <w:sz w:val="16"/>
                <w:szCs w:val="16"/>
              </w:rPr>
            </w:pPr>
            <w:r w:rsidRPr="00950FF5">
              <w:rPr>
                <w:sz w:val="16"/>
                <w:szCs w:val="16"/>
              </w:rPr>
              <w:t>Код (числовое обозначение)</w:t>
            </w:r>
          </w:p>
        </w:tc>
      </w:tr>
      <w:tr w:rsidR="00537728" w:rsidRPr="00950FF5" w:rsidTr="00950FF5">
        <w:trPr>
          <w:jc w:val="center"/>
        </w:trPr>
        <w:tc>
          <w:tcPr>
            <w:tcW w:w="1240" w:type="dxa"/>
          </w:tcPr>
          <w:p w:rsidR="00537728" w:rsidRPr="00950FF5" w:rsidRDefault="00537728" w:rsidP="008703F3">
            <w:pPr>
              <w:rPr>
                <w:sz w:val="16"/>
                <w:szCs w:val="16"/>
              </w:rPr>
            </w:pPr>
            <w:r w:rsidRPr="00950FF5">
              <w:rPr>
                <w:sz w:val="16"/>
                <w:szCs w:val="16"/>
              </w:rPr>
              <w:t>Культурное развитие</w:t>
            </w:r>
          </w:p>
        </w:tc>
        <w:tc>
          <w:tcPr>
            <w:tcW w:w="8282" w:type="dxa"/>
          </w:tcPr>
          <w:p w:rsidR="00537728" w:rsidRPr="00950FF5" w:rsidRDefault="00537728" w:rsidP="008703F3">
            <w:pPr>
              <w:jc w:val="both"/>
              <w:rPr>
                <w:sz w:val="16"/>
                <w:szCs w:val="16"/>
              </w:rPr>
            </w:pPr>
            <w:r w:rsidRPr="00950FF5">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289" w:type="dxa"/>
          </w:tcPr>
          <w:p w:rsidR="00537728" w:rsidRPr="00950FF5" w:rsidRDefault="00537728" w:rsidP="008703F3">
            <w:pPr>
              <w:jc w:val="center"/>
              <w:rPr>
                <w:sz w:val="16"/>
                <w:szCs w:val="16"/>
              </w:rPr>
            </w:pPr>
            <w:r w:rsidRPr="00950FF5">
              <w:rPr>
                <w:sz w:val="16"/>
                <w:szCs w:val="16"/>
              </w:rPr>
              <w:t>3.6</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Ж6 Зона смешанной застройки</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 xml:space="preserve">Зона Ж6 выделена для обеспечения правовых условий формирования жилой застройки из индивидуальных, блокированных жилых домов с </w:t>
      </w:r>
      <w:proofErr w:type="gramStart"/>
      <w:r w:rsidRPr="00537728">
        <w:rPr>
          <w:rFonts w:ascii="Times New Roman" w:hAnsi="Times New Roman" w:cs="Times New Roman"/>
        </w:rPr>
        <w:t>количеством  блоков</w:t>
      </w:r>
      <w:proofErr w:type="gramEnd"/>
      <w:r w:rsidRPr="00537728">
        <w:rPr>
          <w:rFonts w:ascii="Times New Roman" w:hAnsi="Times New Roman" w:cs="Times New Roman"/>
        </w:rPr>
        <w:t xml:space="preserve"> не более двух, малоэтажных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583"/>
        <w:gridCol w:w="8143"/>
        <w:gridCol w:w="1190"/>
      </w:tblGrid>
      <w:tr w:rsidR="00537728" w:rsidRPr="00081E64" w:rsidTr="00081E64">
        <w:trPr>
          <w:jc w:val="center"/>
        </w:trPr>
        <w:tc>
          <w:tcPr>
            <w:tcW w:w="10916" w:type="dxa"/>
            <w:gridSpan w:val="3"/>
          </w:tcPr>
          <w:p w:rsidR="00537728" w:rsidRPr="00081E64" w:rsidRDefault="00537728" w:rsidP="008703F3">
            <w:pPr>
              <w:jc w:val="center"/>
              <w:rPr>
                <w:b/>
                <w:sz w:val="16"/>
                <w:szCs w:val="16"/>
              </w:rPr>
            </w:pPr>
            <w:r w:rsidRPr="00081E64">
              <w:rPr>
                <w:b/>
                <w:sz w:val="16"/>
                <w:szCs w:val="16"/>
              </w:rPr>
              <w:t>Основные виды разрешенного использования земельных участков и объектов капитального строительства</w:t>
            </w:r>
          </w:p>
        </w:tc>
      </w:tr>
      <w:tr w:rsidR="00537728" w:rsidRPr="00081E64" w:rsidTr="00081E64">
        <w:trPr>
          <w:jc w:val="center"/>
        </w:trPr>
        <w:tc>
          <w:tcPr>
            <w:tcW w:w="1583" w:type="dxa"/>
          </w:tcPr>
          <w:p w:rsidR="00537728" w:rsidRPr="00081E64" w:rsidRDefault="00537728" w:rsidP="008703F3">
            <w:pPr>
              <w:jc w:val="center"/>
              <w:rPr>
                <w:sz w:val="16"/>
                <w:szCs w:val="16"/>
              </w:rPr>
            </w:pPr>
            <w:r w:rsidRPr="00081E64">
              <w:rPr>
                <w:sz w:val="16"/>
                <w:szCs w:val="16"/>
              </w:rPr>
              <w:t>Наименование</w:t>
            </w:r>
          </w:p>
        </w:tc>
        <w:tc>
          <w:tcPr>
            <w:tcW w:w="8143" w:type="dxa"/>
          </w:tcPr>
          <w:p w:rsidR="00537728" w:rsidRPr="00081E64" w:rsidRDefault="00537728" w:rsidP="008703F3">
            <w:pPr>
              <w:jc w:val="center"/>
              <w:rPr>
                <w:sz w:val="16"/>
                <w:szCs w:val="16"/>
              </w:rPr>
            </w:pPr>
            <w:r w:rsidRPr="00081E64">
              <w:rPr>
                <w:sz w:val="16"/>
                <w:szCs w:val="16"/>
              </w:rPr>
              <w:t>Описание</w:t>
            </w:r>
          </w:p>
        </w:tc>
        <w:tc>
          <w:tcPr>
            <w:tcW w:w="1190" w:type="dxa"/>
          </w:tcPr>
          <w:p w:rsidR="00537728" w:rsidRPr="00081E64" w:rsidRDefault="00537728" w:rsidP="008703F3">
            <w:pPr>
              <w:jc w:val="center"/>
              <w:rPr>
                <w:sz w:val="16"/>
                <w:szCs w:val="16"/>
              </w:rPr>
            </w:pPr>
            <w:r w:rsidRPr="00081E64">
              <w:rPr>
                <w:sz w:val="16"/>
                <w:szCs w:val="16"/>
              </w:rPr>
              <w:t>Код (числовое обозначение)</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Для индивидуального жилищного строительства</w:t>
            </w:r>
          </w:p>
        </w:tc>
        <w:tc>
          <w:tcPr>
            <w:tcW w:w="8143" w:type="dxa"/>
          </w:tcPr>
          <w:p w:rsidR="00537728" w:rsidRPr="00081E64" w:rsidRDefault="00537728" w:rsidP="008703F3">
            <w:pPr>
              <w:rPr>
                <w:sz w:val="16"/>
                <w:szCs w:val="16"/>
              </w:rPr>
            </w:pPr>
            <w:r w:rsidRPr="00081E64">
              <w:rPr>
                <w:sz w:val="16"/>
                <w:szCs w:val="16"/>
              </w:rPr>
              <w:t>Размещение индивидуального жилого дома (дом, пригодный для постоянного проживания, высотой не выше трех надземных этажей);</w:t>
            </w:r>
          </w:p>
          <w:p w:rsidR="00537728" w:rsidRPr="00081E64" w:rsidRDefault="00537728" w:rsidP="008703F3">
            <w:pPr>
              <w:rPr>
                <w:sz w:val="16"/>
                <w:szCs w:val="16"/>
              </w:rPr>
            </w:pPr>
            <w:r w:rsidRPr="00081E64">
              <w:rPr>
                <w:sz w:val="16"/>
                <w:szCs w:val="16"/>
              </w:rPr>
              <w:t xml:space="preserve">выращивание плодовых, ягодных, овощных, бахчевых или иных </w:t>
            </w:r>
            <w:proofErr w:type="gramStart"/>
            <w:r w:rsidRPr="00081E64">
              <w:rPr>
                <w:sz w:val="16"/>
                <w:szCs w:val="16"/>
              </w:rPr>
              <w:t>декоративных</w:t>
            </w:r>
            <w:proofErr w:type="gramEnd"/>
            <w:r w:rsidRPr="00081E64">
              <w:rPr>
                <w:sz w:val="16"/>
                <w:szCs w:val="16"/>
              </w:rPr>
              <w:t xml:space="preserve"> или сельскохозяйственных культур;</w:t>
            </w:r>
          </w:p>
          <w:p w:rsidR="00537728" w:rsidRPr="00081E64" w:rsidRDefault="00537728" w:rsidP="008703F3">
            <w:pPr>
              <w:rPr>
                <w:sz w:val="16"/>
                <w:szCs w:val="16"/>
              </w:rPr>
            </w:pPr>
            <w:r w:rsidRPr="00081E64">
              <w:rPr>
                <w:sz w:val="16"/>
                <w:szCs w:val="16"/>
              </w:rPr>
              <w:t>размещение индивидуальных гаражей и подсобных сооружений</w:t>
            </w:r>
          </w:p>
        </w:tc>
        <w:tc>
          <w:tcPr>
            <w:tcW w:w="1190" w:type="dxa"/>
          </w:tcPr>
          <w:p w:rsidR="00537728" w:rsidRPr="00081E64" w:rsidRDefault="00537728" w:rsidP="008703F3">
            <w:pPr>
              <w:jc w:val="center"/>
              <w:rPr>
                <w:sz w:val="16"/>
                <w:szCs w:val="16"/>
              </w:rPr>
            </w:pPr>
            <w:r w:rsidRPr="00081E64">
              <w:rPr>
                <w:sz w:val="16"/>
                <w:szCs w:val="16"/>
              </w:rPr>
              <w:t>2.1</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Малоэтажная многоквартирная жилая застройка</w:t>
            </w:r>
          </w:p>
        </w:tc>
        <w:tc>
          <w:tcPr>
            <w:tcW w:w="8143" w:type="dxa"/>
          </w:tcPr>
          <w:p w:rsidR="00537728" w:rsidRPr="00081E64" w:rsidRDefault="00537728" w:rsidP="008703F3">
            <w:pPr>
              <w:rPr>
                <w:sz w:val="16"/>
                <w:szCs w:val="16"/>
              </w:rPr>
            </w:pPr>
            <w:r w:rsidRPr="00081E64">
              <w:rPr>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p w:rsidR="00537728" w:rsidRPr="00081E64" w:rsidRDefault="00537728" w:rsidP="008703F3">
            <w:pPr>
              <w:rPr>
                <w:sz w:val="16"/>
                <w:szCs w:val="16"/>
              </w:rPr>
            </w:pPr>
            <w:r w:rsidRPr="00081E64">
              <w:rPr>
                <w:sz w:val="16"/>
                <w:szCs w:val="16"/>
              </w:rPr>
              <w:t>разведение декоративных и плодовых деревьев, овощных и ягодных культур;</w:t>
            </w:r>
          </w:p>
          <w:p w:rsidR="00537728" w:rsidRPr="00081E64" w:rsidRDefault="00537728" w:rsidP="008703F3">
            <w:pPr>
              <w:rPr>
                <w:sz w:val="16"/>
                <w:szCs w:val="16"/>
              </w:rPr>
            </w:pPr>
            <w:r w:rsidRPr="00081E64">
              <w:rPr>
                <w:sz w:val="16"/>
                <w:szCs w:val="16"/>
              </w:rPr>
              <w:t>размещение индивидуальных гаражей и иных вспомогательных сооружений;</w:t>
            </w:r>
          </w:p>
          <w:p w:rsidR="00537728" w:rsidRPr="00081E64" w:rsidRDefault="00537728" w:rsidP="008703F3">
            <w:pPr>
              <w:rPr>
                <w:sz w:val="16"/>
                <w:szCs w:val="16"/>
              </w:rPr>
            </w:pPr>
            <w:r w:rsidRPr="00081E64">
              <w:rPr>
                <w:sz w:val="16"/>
                <w:szCs w:val="16"/>
              </w:rPr>
              <w:t>обустройство спортивных и детских площадок, площадок отдыха;</w:t>
            </w:r>
          </w:p>
          <w:p w:rsidR="00537728" w:rsidRPr="00081E64" w:rsidRDefault="00537728" w:rsidP="008703F3">
            <w:pPr>
              <w:rPr>
                <w:sz w:val="16"/>
                <w:szCs w:val="16"/>
              </w:rPr>
            </w:pPr>
            <w:r w:rsidRPr="00081E64">
              <w:rPr>
                <w:sz w:val="16"/>
                <w:szCs w:val="1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90" w:type="dxa"/>
          </w:tcPr>
          <w:p w:rsidR="00537728" w:rsidRPr="00081E64" w:rsidRDefault="00537728" w:rsidP="008703F3">
            <w:pPr>
              <w:jc w:val="center"/>
              <w:rPr>
                <w:sz w:val="16"/>
                <w:szCs w:val="16"/>
              </w:rPr>
            </w:pPr>
            <w:r w:rsidRPr="00081E64">
              <w:rPr>
                <w:sz w:val="16"/>
                <w:szCs w:val="16"/>
              </w:rPr>
              <w:t>2.1.1</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Блокированная жилая застройка</w:t>
            </w:r>
          </w:p>
        </w:tc>
        <w:tc>
          <w:tcPr>
            <w:tcW w:w="8143" w:type="dxa"/>
          </w:tcPr>
          <w:p w:rsidR="00537728" w:rsidRPr="00081E64" w:rsidRDefault="00537728" w:rsidP="008703F3">
            <w:pPr>
              <w:rPr>
                <w:sz w:val="16"/>
                <w:szCs w:val="16"/>
              </w:rPr>
            </w:pPr>
            <w:r w:rsidRPr="00081E64">
              <w:rPr>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37728" w:rsidRPr="00081E64" w:rsidRDefault="00537728" w:rsidP="008703F3">
            <w:pPr>
              <w:rPr>
                <w:sz w:val="16"/>
                <w:szCs w:val="16"/>
              </w:rPr>
            </w:pPr>
            <w:r w:rsidRPr="00081E64">
              <w:rPr>
                <w:sz w:val="16"/>
                <w:szCs w:val="16"/>
              </w:rPr>
              <w:t>разведение декоративных и плодовых деревьев, овощных и ягодных культур;</w:t>
            </w:r>
          </w:p>
          <w:p w:rsidR="00537728" w:rsidRPr="00081E64" w:rsidRDefault="00537728" w:rsidP="008703F3">
            <w:pPr>
              <w:rPr>
                <w:sz w:val="16"/>
                <w:szCs w:val="16"/>
              </w:rPr>
            </w:pPr>
            <w:r w:rsidRPr="00081E64">
              <w:rPr>
                <w:sz w:val="16"/>
                <w:szCs w:val="16"/>
              </w:rPr>
              <w:t>размещение индивидуальных гаражей и иных вспомогательных сооружений;</w:t>
            </w:r>
          </w:p>
          <w:p w:rsidR="00537728" w:rsidRPr="00081E64" w:rsidRDefault="00537728" w:rsidP="008703F3">
            <w:pPr>
              <w:rPr>
                <w:sz w:val="16"/>
                <w:szCs w:val="16"/>
              </w:rPr>
            </w:pPr>
            <w:r w:rsidRPr="00081E64">
              <w:rPr>
                <w:sz w:val="16"/>
                <w:szCs w:val="16"/>
              </w:rPr>
              <w:t>обустройство спортивных и детских площадок, площадок отдыха</w:t>
            </w:r>
          </w:p>
        </w:tc>
        <w:tc>
          <w:tcPr>
            <w:tcW w:w="1190" w:type="dxa"/>
          </w:tcPr>
          <w:p w:rsidR="00537728" w:rsidRPr="00081E64" w:rsidRDefault="00537728" w:rsidP="008703F3">
            <w:pPr>
              <w:jc w:val="center"/>
              <w:rPr>
                <w:sz w:val="16"/>
                <w:szCs w:val="16"/>
              </w:rPr>
            </w:pPr>
            <w:r w:rsidRPr="00081E64">
              <w:rPr>
                <w:sz w:val="16"/>
                <w:szCs w:val="16"/>
              </w:rPr>
              <w:t>2.3</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Коммунальное обслуживание</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90" w:type="dxa"/>
          </w:tcPr>
          <w:p w:rsidR="00537728" w:rsidRPr="00081E64" w:rsidRDefault="00537728" w:rsidP="008703F3">
            <w:pPr>
              <w:jc w:val="center"/>
              <w:rPr>
                <w:sz w:val="16"/>
                <w:szCs w:val="16"/>
              </w:rPr>
            </w:pPr>
            <w:r w:rsidRPr="00081E64">
              <w:rPr>
                <w:sz w:val="16"/>
                <w:szCs w:val="16"/>
              </w:rPr>
              <w:t>3.1</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Бытовое обслуживание</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90" w:type="dxa"/>
          </w:tcPr>
          <w:p w:rsidR="00537728" w:rsidRPr="00081E64" w:rsidRDefault="00537728" w:rsidP="008703F3">
            <w:pPr>
              <w:jc w:val="center"/>
              <w:rPr>
                <w:sz w:val="16"/>
                <w:szCs w:val="16"/>
              </w:rPr>
            </w:pPr>
            <w:r w:rsidRPr="00081E64">
              <w:rPr>
                <w:sz w:val="16"/>
                <w:szCs w:val="16"/>
              </w:rPr>
              <w:t>3.3</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Дошкольное, начальное и среднее общее образование</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190" w:type="dxa"/>
          </w:tcPr>
          <w:p w:rsidR="00537728" w:rsidRPr="00081E64" w:rsidRDefault="00537728" w:rsidP="008703F3">
            <w:pPr>
              <w:jc w:val="center"/>
              <w:rPr>
                <w:sz w:val="16"/>
                <w:szCs w:val="16"/>
              </w:rPr>
            </w:pPr>
            <w:r w:rsidRPr="00081E64">
              <w:rPr>
                <w:sz w:val="16"/>
                <w:szCs w:val="16"/>
              </w:rPr>
              <w:t>3.5.1</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Деловое управление</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90" w:type="dxa"/>
          </w:tcPr>
          <w:p w:rsidR="00537728" w:rsidRPr="00081E64" w:rsidRDefault="00537728" w:rsidP="008703F3">
            <w:pPr>
              <w:jc w:val="center"/>
              <w:rPr>
                <w:sz w:val="16"/>
                <w:szCs w:val="16"/>
              </w:rPr>
            </w:pPr>
            <w:r w:rsidRPr="00081E64">
              <w:rPr>
                <w:sz w:val="16"/>
                <w:szCs w:val="16"/>
              </w:rPr>
              <w:t>4.1</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Магазины</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90" w:type="dxa"/>
          </w:tcPr>
          <w:p w:rsidR="00537728" w:rsidRPr="00081E64" w:rsidRDefault="00537728" w:rsidP="008703F3">
            <w:pPr>
              <w:jc w:val="center"/>
              <w:rPr>
                <w:sz w:val="16"/>
                <w:szCs w:val="16"/>
              </w:rPr>
            </w:pPr>
            <w:r w:rsidRPr="00081E64">
              <w:rPr>
                <w:sz w:val="16"/>
                <w:szCs w:val="16"/>
              </w:rPr>
              <w:t>4.4</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Банковская и страховая деятельность</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190" w:type="dxa"/>
          </w:tcPr>
          <w:p w:rsidR="00537728" w:rsidRPr="00081E64" w:rsidRDefault="00537728" w:rsidP="008703F3">
            <w:pPr>
              <w:jc w:val="center"/>
              <w:rPr>
                <w:sz w:val="16"/>
                <w:szCs w:val="16"/>
              </w:rPr>
            </w:pPr>
            <w:r w:rsidRPr="00081E64">
              <w:rPr>
                <w:sz w:val="16"/>
                <w:szCs w:val="16"/>
              </w:rPr>
              <w:t>4.5</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Общественное питание</w:t>
            </w:r>
          </w:p>
        </w:tc>
        <w:tc>
          <w:tcPr>
            <w:tcW w:w="8143" w:type="dxa"/>
          </w:tcPr>
          <w:p w:rsidR="00537728" w:rsidRPr="00081E64" w:rsidRDefault="00537728" w:rsidP="008703F3">
            <w:pPr>
              <w:rPr>
                <w:sz w:val="16"/>
                <w:szCs w:val="16"/>
              </w:rPr>
            </w:pPr>
            <w:r w:rsidRPr="00081E64">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90" w:type="dxa"/>
          </w:tcPr>
          <w:p w:rsidR="00537728" w:rsidRPr="00081E64" w:rsidRDefault="00537728" w:rsidP="008703F3">
            <w:pPr>
              <w:jc w:val="center"/>
              <w:rPr>
                <w:sz w:val="16"/>
                <w:szCs w:val="16"/>
              </w:rPr>
            </w:pPr>
            <w:r w:rsidRPr="00081E64">
              <w:rPr>
                <w:sz w:val="16"/>
                <w:szCs w:val="16"/>
              </w:rPr>
              <w:t>4.6</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Связь</w:t>
            </w:r>
          </w:p>
        </w:tc>
        <w:tc>
          <w:tcPr>
            <w:tcW w:w="8143" w:type="dxa"/>
          </w:tcPr>
          <w:p w:rsidR="00537728" w:rsidRPr="00081E64" w:rsidRDefault="00537728" w:rsidP="008703F3">
            <w:pPr>
              <w:rPr>
                <w:sz w:val="16"/>
                <w:szCs w:val="16"/>
              </w:rPr>
            </w:pPr>
            <w:r w:rsidRPr="00081E64">
              <w:rPr>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1190" w:type="dxa"/>
          </w:tcPr>
          <w:p w:rsidR="00537728" w:rsidRPr="00081E64" w:rsidRDefault="00537728" w:rsidP="008703F3">
            <w:pPr>
              <w:jc w:val="center"/>
              <w:rPr>
                <w:sz w:val="16"/>
                <w:szCs w:val="16"/>
              </w:rPr>
            </w:pPr>
            <w:r w:rsidRPr="00081E64">
              <w:rPr>
                <w:sz w:val="16"/>
                <w:szCs w:val="16"/>
              </w:rPr>
              <w:t>6.8</w:t>
            </w:r>
          </w:p>
        </w:tc>
      </w:tr>
      <w:tr w:rsidR="00537728" w:rsidRPr="00081E64" w:rsidTr="00081E64">
        <w:trPr>
          <w:jc w:val="center"/>
        </w:trPr>
        <w:tc>
          <w:tcPr>
            <w:tcW w:w="1583" w:type="dxa"/>
          </w:tcPr>
          <w:p w:rsidR="00537728" w:rsidRPr="00081E64" w:rsidRDefault="00537728" w:rsidP="008703F3">
            <w:pPr>
              <w:rPr>
                <w:sz w:val="16"/>
                <w:szCs w:val="16"/>
              </w:rPr>
            </w:pPr>
            <w:r w:rsidRPr="00081E64">
              <w:rPr>
                <w:sz w:val="16"/>
                <w:szCs w:val="16"/>
              </w:rPr>
              <w:t>Земельные участки (территории) общего пользования</w:t>
            </w:r>
          </w:p>
        </w:tc>
        <w:tc>
          <w:tcPr>
            <w:tcW w:w="8143" w:type="dxa"/>
          </w:tcPr>
          <w:p w:rsidR="00537728" w:rsidRPr="00081E64" w:rsidRDefault="00537728" w:rsidP="008703F3">
            <w:pPr>
              <w:rPr>
                <w:sz w:val="16"/>
                <w:szCs w:val="16"/>
              </w:rPr>
            </w:pPr>
            <w:r w:rsidRPr="00081E64">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90" w:type="dxa"/>
          </w:tcPr>
          <w:p w:rsidR="00537728" w:rsidRPr="00081E64" w:rsidRDefault="00537728" w:rsidP="008703F3">
            <w:pPr>
              <w:jc w:val="center"/>
              <w:rPr>
                <w:sz w:val="16"/>
                <w:szCs w:val="16"/>
              </w:rPr>
            </w:pPr>
            <w:r w:rsidRPr="00081E64">
              <w:rPr>
                <w:sz w:val="16"/>
                <w:szCs w:val="16"/>
              </w:rPr>
              <w:t>12.0</w:t>
            </w:r>
          </w:p>
        </w:tc>
      </w:tr>
    </w:tbl>
    <w:p w:rsidR="00537728" w:rsidRPr="00A44CDF"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94"/>
        <w:gridCol w:w="8453"/>
        <w:gridCol w:w="1224"/>
        <w:gridCol w:w="12"/>
      </w:tblGrid>
      <w:tr w:rsidR="00537728" w:rsidRPr="007E7ED8" w:rsidTr="007E7ED8">
        <w:trPr>
          <w:jc w:val="center"/>
        </w:trPr>
        <w:tc>
          <w:tcPr>
            <w:tcW w:w="10983" w:type="dxa"/>
            <w:gridSpan w:val="4"/>
          </w:tcPr>
          <w:p w:rsidR="00537728" w:rsidRPr="007E7ED8" w:rsidRDefault="00537728" w:rsidP="008703F3">
            <w:pPr>
              <w:jc w:val="center"/>
              <w:rPr>
                <w:b/>
                <w:sz w:val="16"/>
                <w:szCs w:val="16"/>
              </w:rPr>
            </w:pPr>
            <w:r w:rsidRPr="007E7ED8">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7E7ED8" w:rsidTr="007E7ED8">
        <w:trPr>
          <w:gridAfter w:val="1"/>
          <w:wAfter w:w="12" w:type="dxa"/>
          <w:jc w:val="center"/>
        </w:trPr>
        <w:tc>
          <w:tcPr>
            <w:tcW w:w="1294" w:type="dxa"/>
          </w:tcPr>
          <w:p w:rsidR="00537728" w:rsidRPr="007E7ED8" w:rsidRDefault="00537728" w:rsidP="008703F3">
            <w:pPr>
              <w:jc w:val="center"/>
              <w:rPr>
                <w:sz w:val="16"/>
                <w:szCs w:val="16"/>
              </w:rPr>
            </w:pPr>
            <w:r w:rsidRPr="007E7ED8">
              <w:rPr>
                <w:sz w:val="16"/>
                <w:szCs w:val="16"/>
              </w:rPr>
              <w:t>Наименование</w:t>
            </w:r>
          </w:p>
        </w:tc>
        <w:tc>
          <w:tcPr>
            <w:tcW w:w="8453" w:type="dxa"/>
          </w:tcPr>
          <w:p w:rsidR="00537728" w:rsidRPr="007E7ED8" w:rsidRDefault="00537728" w:rsidP="008703F3">
            <w:pPr>
              <w:jc w:val="center"/>
              <w:rPr>
                <w:sz w:val="16"/>
                <w:szCs w:val="16"/>
              </w:rPr>
            </w:pPr>
            <w:r w:rsidRPr="007E7ED8">
              <w:rPr>
                <w:sz w:val="16"/>
                <w:szCs w:val="16"/>
              </w:rPr>
              <w:t>Описание</w:t>
            </w:r>
          </w:p>
        </w:tc>
        <w:tc>
          <w:tcPr>
            <w:tcW w:w="1224" w:type="dxa"/>
          </w:tcPr>
          <w:p w:rsidR="00537728" w:rsidRPr="007E7ED8" w:rsidRDefault="00537728" w:rsidP="008703F3">
            <w:pPr>
              <w:jc w:val="center"/>
              <w:rPr>
                <w:sz w:val="16"/>
                <w:szCs w:val="16"/>
              </w:rPr>
            </w:pPr>
            <w:r w:rsidRPr="007E7ED8">
              <w:rPr>
                <w:sz w:val="16"/>
                <w:szCs w:val="16"/>
              </w:rPr>
              <w:t xml:space="preserve">Код (числовое </w:t>
            </w:r>
            <w:r w:rsidRPr="007E7ED8">
              <w:rPr>
                <w:sz w:val="16"/>
                <w:szCs w:val="16"/>
              </w:rPr>
              <w:lastRenderedPageBreak/>
              <w:t>обозначение)</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lastRenderedPageBreak/>
              <w:t>Объекты гаражного назначения</w:t>
            </w:r>
          </w:p>
        </w:tc>
        <w:tc>
          <w:tcPr>
            <w:tcW w:w="8453" w:type="dxa"/>
          </w:tcPr>
          <w:p w:rsidR="00537728" w:rsidRPr="007E7ED8" w:rsidRDefault="00537728" w:rsidP="008703F3">
            <w:pPr>
              <w:rPr>
                <w:sz w:val="16"/>
                <w:szCs w:val="16"/>
              </w:rPr>
            </w:pPr>
            <w:r w:rsidRPr="007E7ED8">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24" w:type="dxa"/>
          </w:tcPr>
          <w:p w:rsidR="00537728" w:rsidRPr="007E7ED8" w:rsidRDefault="00537728" w:rsidP="008703F3">
            <w:pPr>
              <w:jc w:val="center"/>
              <w:rPr>
                <w:sz w:val="16"/>
                <w:szCs w:val="16"/>
              </w:rPr>
            </w:pPr>
            <w:r w:rsidRPr="007E7ED8">
              <w:rPr>
                <w:sz w:val="16"/>
                <w:szCs w:val="16"/>
              </w:rPr>
              <w:t>2.7.1</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t>Коммунальное обслуживание</w:t>
            </w:r>
          </w:p>
        </w:tc>
        <w:tc>
          <w:tcPr>
            <w:tcW w:w="8453" w:type="dxa"/>
          </w:tcPr>
          <w:p w:rsidR="00537728" w:rsidRPr="007E7ED8" w:rsidRDefault="00537728" w:rsidP="008703F3">
            <w:pPr>
              <w:rPr>
                <w:sz w:val="16"/>
                <w:szCs w:val="16"/>
              </w:rPr>
            </w:pPr>
            <w:r w:rsidRPr="007E7ED8">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dxa"/>
          </w:tcPr>
          <w:p w:rsidR="00537728" w:rsidRPr="007E7ED8" w:rsidRDefault="00537728" w:rsidP="008703F3">
            <w:pPr>
              <w:jc w:val="center"/>
              <w:rPr>
                <w:sz w:val="16"/>
                <w:szCs w:val="16"/>
              </w:rPr>
            </w:pPr>
            <w:r w:rsidRPr="007E7ED8">
              <w:rPr>
                <w:sz w:val="16"/>
                <w:szCs w:val="16"/>
              </w:rPr>
              <w:t>3.1</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t>Обслуживание автотранспорта</w:t>
            </w:r>
          </w:p>
        </w:tc>
        <w:tc>
          <w:tcPr>
            <w:tcW w:w="8453" w:type="dxa"/>
          </w:tcPr>
          <w:p w:rsidR="00537728" w:rsidRPr="007E7ED8" w:rsidRDefault="00537728" w:rsidP="008703F3">
            <w:pPr>
              <w:rPr>
                <w:sz w:val="16"/>
                <w:szCs w:val="16"/>
              </w:rPr>
            </w:pPr>
            <w:r w:rsidRPr="007E7ED8">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24" w:type="dxa"/>
          </w:tcPr>
          <w:p w:rsidR="00537728" w:rsidRPr="007E7ED8" w:rsidRDefault="00537728" w:rsidP="008703F3">
            <w:pPr>
              <w:jc w:val="center"/>
              <w:rPr>
                <w:sz w:val="16"/>
                <w:szCs w:val="16"/>
              </w:rPr>
            </w:pPr>
            <w:r w:rsidRPr="007E7ED8">
              <w:rPr>
                <w:sz w:val="16"/>
                <w:szCs w:val="16"/>
              </w:rPr>
              <w:t>4.9</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t>Спорт</w:t>
            </w:r>
          </w:p>
        </w:tc>
        <w:tc>
          <w:tcPr>
            <w:tcW w:w="8453" w:type="dxa"/>
          </w:tcPr>
          <w:p w:rsidR="00537728" w:rsidRPr="007E7ED8" w:rsidRDefault="00537728" w:rsidP="008703F3">
            <w:pPr>
              <w:rPr>
                <w:sz w:val="16"/>
                <w:szCs w:val="16"/>
              </w:rPr>
            </w:pPr>
            <w:r w:rsidRPr="007E7ED8">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7E7ED8" w:rsidRDefault="00537728" w:rsidP="008703F3">
            <w:pPr>
              <w:rPr>
                <w:sz w:val="16"/>
                <w:szCs w:val="16"/>
              </w:rPr>
            </w:pPr>
            <w:r w:rsidRPr="007E7ED8">
              <w:rPr>
                <w:sz w:val="16"/>
                <w:szCs w:val="16"/>
              </w:rPr>
              <w:t>размещение спортивных баз и лагерей</w:t>
            </w:r>
          </w:p>
        </w:tc>
        <w:tc>
          <w:tcPr>
            <w:tcW w:w="1224" w:type="dxa"/>
          </w:tcPr>
          <w:p w:rsidR="00537728" w:rsidRPr="007E7ED8" w:rsidRDefault="00537728" w:rsidP="008703F3">
            <w:pPr>
              <w:jc w:val="center"/>
              <w:rPr>
                <w:sz w:val="16"/>
                <w:szCs w:val="16"/>
              </w:rPr>
            </w:pPr>
            <w:r w:rsidRPr="007E7ED8">
              <w:rPr>
                <w:sz w:val="16"/>
                <w:szCs w:val="16"/>
              </w:rPr>
              <w:t>5.1</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t>Обеспечение внутреннего правопорядка</w:t>
            </w:r>
          </w:p>
        </w:tc>
        <w:tc>
          <w:tcPr>
            <w:tcW w:w="8453" w:type="dxa"/>
          </w:tcPr>
          <w:p w:rsidR="00537728" w:rsidRPr="007E7ED8" w:rsidRDefault="00537728" w:rsidP="008703F3">
            <w:pPr>
              <w:rPr>
                <w:sz w:val="16"/>
                <w:szCs w:val="16"/>
              </w:rPr>
            </w:pPr>
            <w:r w:rsidRPr="007E7ED8">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7E7ED8" w:rsidRDefault="00537728" w:rsidP="008703F3">
            <w:pPr>
              <w:rPr>
                <w:sz w:val="16"/>
                <w:szCs w:val="16"/>
              </w:rPr>
            </w:pPr>
            <w:r w:rsidRPr="007E7ED8">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dxa"/>
          </w:tcPr>
          <w:p w:rsidR="00537728" w:rsidRPr="007E7ED8" w:rsidRDefault="00537728" w:rsidP="008703F3">
            <w:pPr>
              <w:jc w:val="center"/>
              <w:rPr>
                <w:sz w:val="16"/>
                <w:szCs w:val="16"/>
              </w:rPr>
            </w:pPr>
            <w:r w:rsidRPr="007E7ED8">
              <w:rPr>
                <w:sz w:val="16"/>
                <w:szCs w:val="16"/>
              </w:rPr>
              <w:t>8.3</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t>Ведение огородничества</w:t>
            </w:r>
          </w:p>
        </w:tc>
        <w:tc>
          <w:tcPr>
            <w:tcW w:w="8453" w:type="dxa"/>
          </w:tcPr>
          <w:p w:rsidR="00537728" w:rsidRPr="007E7ED8" w:rsidRDefault="00537728" w:rsidP="008703F3">
            <w:pPr>
              <w:rPr>
                <w:sz w:val="16"/>
                <w:szCs w:val="16"/>
              </w:rPr>
            </w:pPr>
            <w:r w:rsidRPr="007E7ED8">
              <w:rPr>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p w:rsidR="00537728" w:rsidRPr="007E7ED8" w:rsidRDefault="00537728" w:rsidP="008703F3">
            <w:pPr>
              <w:rPr>
                <w:sz w:val="16"/>
                <w:szCs w:val="16"/>
              </w:rPr>
            </w:pPr>
            <w:r w:rsidRPr="007E7ED8">
              <w:rPr>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224" w:type="dxa"/>
          </w:tcPr>
          <w:p w:rsidR="00537728" w:rsidRPr="007E7ED8" w:rsidRDefault="00537728" w:rsidP="008703F3">
            <w:pPr>
              <w:jc w:val="center"/>
              <w:rPr>
                <w:sz w:val="16"/>
                <w:szCs w:val="16"/>
              </w:rPr>
            </w:pPr>
            <w:r w:rsidRPr="007E7ED8">
              <w:rPr>
                <w:sz w:val="16"/>
                <w:szCs w:val="16"/>
              </w:rPr>
              <w:t>13.1</w:t>
            </w:r>
          </w:p>
        </w:tc>
      </w:tr>
      <w:tr w:rsidR="00537728" w:rsidRPr="007E7ED8" w:rsidTr="007E7ED8">
        <w:trPr>
          <w:gridAfter w:val="1"/>
          <w:wAfter w:w="12" w:type="dxa"/>
          <w:jc w:val="center"/>
        </w:trPr>
        <w:tc>
          <w:tcPr>
            <w:tcW w:w="1294" w:type="dxa"/>
          </w:tcPr>
          <w:p w:rsidR="00537728" w:rsidRPr="007E7ED8" w:rsidRDefault="00537728" w:rsidP="008703F3">
            <w:pPr>
              <w:rPr>
                <w:sz w:val="16"/>
                <w:szCs w:val="16"/>
              </w:rPr>
            </w:pPr>
            <w:r w:rsidRPr="007E7ED8">
              <w:rPr>
                <w:sz w:val="16"/>
                <w:szCs w:val="16"/>
              </w:rPr>
              <w:t>Ведение садоводства</w:t>
            </w:r>
          </w:p>
          <w:p w:rsidR="00537728" w:rsidRPr="007E7ED8" w:rsidRDefault="00537728" w:rsidP="008703F3">
            <w:pPr>
              <w:rPr>
                <w:sz w:val="16"/>
                <w:szCs w:val="16"/>
              </w:rPr>
            </w:pPr>
            <w:r w:rsidRPr="007E7ED8">
              <w:rPr>
                <w:sz w:val="16"/>
                <w:szCs w:val="16"/>
              </w:rPr>
              <w:t xml:space="preserve"> </w:t>
            </w:r>
          </w:p>
        </w:tc>
        <w:tc>
          <w:tcPr>
            <w:tcW w:w="8453" w:type="dxa"/>
          </w:tcPr>
          <w:p w:rsidR="00537728" w:rsidRPr="007E7ED8" w:rsidRDefault="00537728" w:rsidP="008703F3">
            <w:pPr>
              <w:rPr>
                <w:sz w:val="16"/>
                <w:szCs w:val="16"/>
              </w:rPr>
            </w:pPr>
            <w:r w:rsidRPr="007E7ED8">
              <w:rPr>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224" w:type="dxa"/>
          </w:tcPr>
          <w:p w:rsidR="00537728" w:rsidRPr="007E7ED8" w:rsidRDefault="00537728" w:rsidP="008703F3">
            <w:pPr>
              <w:jc w:val="center"/>
              <w:rPr>
                <w:sz w:val="16"/>
                <w:szCs w:val="16"/>
              </w:rPr>
            </w:pPr>
            <w:r w:rsidRPr="007E7ED8">
              <w:rPr>
                <w:sz w:val="16"/>
                <w:szCs w:val="16"/>
              </w:rPr>
              <w:t>13.2</w:t>
            </w:r>
          </w:p>
        </w:tc>
      </w:tr>
    </w:tbl>
    <w:p w:rsidR="00537728" w:rsidRPr="00877F77"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413"/>
        <w:gridCol w:w="8296"/>
        <w:gridCol w:w="1278"/>
        <w:gridCol w:w="10"/>
      </w:tblGrid>
      <w:tr w:rsidR="00537728" w:rsidRPr="00601F4D" w:rsidTr="00601F4D">
        <w:trPr>
          <w:jc w:val="center"/>
        </w:trPr>
        <w:tc>
          <w:tcPr>
            <w:tcW w:w="10997" w:type="dxa"/>
            <w:gridSpan w:val="4"/>
          </w:tcPr>
          <w:p w:rsidR="00537728" w:rsidRPr="00601F4D" w:rsidRDefault="00537728" w:rsidP="008703F3">
            <w:pPr>
              <w:jc w:val="center"/>
              <w:rPr>
                <w:b/>
                <w:sz w:val="16"/>
                <w:szCs w:val="16"/>
              </w:rPr>
            </w:pPr>
            <w:r w:rsidRPr="00601F4D">
              <w:rPr>
                <w:b/>
                <w:sz w:val="16"/>
                <w:szCs w:val="16"/>
              </w:rPr>
              <w:t>Условно разрешенные виды использования земельных участков и объектов капитального строительства</w:t>
            </w:r>
          </w:p>
        </w:tc>
      </w:tr>
      <w:tr w:rsidR="00537728" w:rsidRPr="00601F4D" w:rsidTr="00601F4D">
        <w:trPr>
          <w:gridAfter w:val="1"/>
          <w:wAfter w:w="10" w:type="dxa"/>
          <w:jc w:val="center"/>
        </w:trPr>
        <w:tc>
          <w:tcPr>
            <w:tcW w:w="1413" w:type="dxa"/>
          </w:tcPr>
          <w:p w:rsidR="00537728" w:rsidRPr="00601F4D" w:rsidRDefault="00537728" w:rsidP="008703F3">
            <w:pPr>
              <w:jc w:val="center"/>
              <w:rPr>
                <w:sz w:val="16"/>
                <w:szCs w:val="16"/>
              </w:rPr>
            </w:pPr>
            <w:r w:rsidRPr="00601F4D">
              <w:rPr>
                <w:sz w:val="16"/>
                <w:szCs w:val="16"/>
              </w:rPr>
              <w:t>Наименование</w:t>
            </w:r>
          </w:p>
        </w:tc>
        <w:tc>
          <w:tcPr>
            <w:tcW w:w="8296" w:type="dxa"/>
          </w:tcPr>
          <w:p w:rsidR="00537728" w:rsidRPr="00601F4D" w:rsidRDefault="00537728" w:rsidP="008703F3">
            <w:pPr>
              <w:jc w:val="center"/>
              <w:rPr>
                <w:sz w:val="16"/>
                <w:szCs w:val="16"/>
              </w:rPr>
            </w:pPr>
            <w:r w:rsidRPr="00601F4D">
              <w:rPr>
                <w:sz w:val="16"/>
                <w:szCs w:val="16"/>
              </w:rPr>
              <w:t>Описание</w:t>
            </w:r>
          </w:p>
        </w:tc>
        <w:tc>
          <w:tcPr>
            <w:tcW w:w="1278" w:type="dxa"/>
          </w:tcPr>
          <w:p w:rsidR="00537728" w:rsidRPr="00601F4D" w:rsidRDefault="00537728" w:rsidP="008703F3">
            <w:pPr>
              <w:jc w:val="center"/>
              <w:rPr>
                <w:sz w:val="16"/>
                <w:szCs w:val="16"/>
              </w:rPr>
            </w:pPr>
            <w:r w:rsidRPr="00601F4D">
              <w:rPr>
                <w:sz w:val="16"/>
                <w:szCs w:val="16"/>
              </w:rPr>
              <w:t>Код (числовое обозначение)</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Амбулаторно-поликлиническое обслуживание</w:t>
            </w:r>
          </w:p>
        </w:tc>
        <w:tc>
          <w:tcPr>
            <w:tcW w:w="8296" w:type="dxa"/>
          </w:tcPr>
          <w:p w:rsidR="00537728" w:rsidRPr="00601F4D" w:rsidRDefault="00537728" w:rsidP="008703F3">
            <w:pPr>
              <w:rPr>
                <w:sz w:val="16"/>
                <w:szCs w:val="16"/>
              </w:rPr>
            </w:pPr>
            <w:r w:rsidRPr="00601F4D">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8" w:type="dxa"/>
          </w:tcPr>
          <w:p w:rsidR="00537728" w:rsidRPr="00601F4D" w:rsidRDefault="00537728" w:rsidP="008703F3">
            <w:pPr>
              <w:rPr>
                <w:sz w:val="16"/>
                <w:szCs w:val="16"/>
              </w:rPr>
            </w:pPr>
            <w:r w:rsidRPr="00601F4D">
              <w:rPr>
                <w:sz w:val="16"/>
                <w:szCs w:val="16"/>
              </w:rPr>
              <w:t>3.4.1</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Стационарное медицинское обслуживание</w:t>
            </w:r>
          </w:p>
        </w:tc>
        <w:tc>
          <w:tcPr>
            <w:tcW w:w="8296" w:type="dxa"/>
          </w:tcPr>
          <w:p w:rsidR="00537728" w:rsidRPr="00601F4D" w:rsidRDefault="00537728" w:rsidP="008703F3">
            <w:pPr>
              <w:rPr>
                <w:sz w:val="16"/>
                <w:szCs w:val="16"/>
              </w:rPr>
            </w:pPr>
            <w:r w:rsidRPr="00601F4D">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601F4D" w:rsidRDefault="00537728" w:rsidP="008703F3">
            <w:pPr>
              <w:rPr>
                <w:sz w:val="16"/>
                <w:szCs w:val="16"/>
              </w:rPr>
            </w:pPr>
            <w:r w:rsidRPr="00601F4D">
              <w:rPr>
                <w:sz w:val="16"/>
                <w:szCs w:val="16"/>
              </w:rPr>
              <w:t>размещение станций скорой помощи</w:t>
            </w:r>
          </w:p>
        </w:tc>
        <w:tc>
          <w:tcPr>
            <w:tcW w:w="1278" w:type="dxa"/>
          </w:tcPr>
          <w:p w:rsidR="00537728" w:rsidRPr="00601F4D" w:rsidRDefault="00537728" w:rsidP="008703F3">
            <w:pPr>
              <w:rPr>
                <w:sz w:val="16"/>
                <w:szCs w:val="16"/>
              </w:rPr>
            </w:pPr>
            <w:r w:rsidRPr="00601F4D">
              <w:rPr>
                <w:sz w:val="16"/>
                <w:szCs w:val="16"/>
              </w:rPr>
              <w:t>3.4.2</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Культурное развитие</w:t>
            </w:r>
          </w:p>
        </w:tc>
        <w:tc>
          <w:tcPr>
            <w:tcW w:w="8296" w:type="dxa"/>
          </w:tcPr>
          <w:p w:rsidR="00537728" w:rsidRPr="00601F4D" w:rsidRDefault="00537728" w:rsidP="008703F3">
            <w:pPr>
              <w:rPr>
                <w:sz w:val="16"/>
                <w:szCs w:val="16"/>
              </w:rPr>
            </w:pPr>
            <w:r w:rsidRPr="00601F4D">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37728" w:rsidRPr="00601F4D" w:rsidRDefault="00537728" w:rsidP="008703F3">
            <w:pPr>
              <w:rPr>
                <w:sz w:val="16"/>
                <w:szCs w:val="16"/>
              </w:rPr>
            </w:pPr>
            <w:r w:rsidRPr="00601F4D">
              <w:rPr>
                <w:sz w:val="16"/>
                <w:szCs w:val="16"/>
              </w:rPr>
              <w:t>устройство площадок для празднеств и гуляний;</w:t>
            </w:r>
          </w:p>
          <w:p w:rsidR="00537728" w:rsidRPr="00601F4D" w:rsidRDefault="00537728" w:rsidP="008703F3">
            <w:pPr>
              <w:rPr>
                <w:sz w:val="16"/>
                <w:szCs w:val="16"/>
              </w:rPr>
            </w:pPr>
            <w:r w:rsidRPr="00601F4D">
              <w:rPr>
                <w:sz w:val="16"/>
                <w:szCs w:val="16"/>
              </w:rPr>
              <w:t>размещение зданий и сооружений для размещения цирков, зверинцев, зоопарков, океанариумов</w:t>
            </w:r>
          </w:p>
        </w:tc>
        <w:tc>
          <w:tcPr>
            <w:tcW w:w="1278" w:type="dxa"/>
          </w:tcPr>
          <w:p w:rsidR="00537728" w:rsidRPr="00601F4D" w:rsidRDefault="00537728" w:rsidP="008703F3">
            <w:pPr>
              <w:rPr>
                <w:sz w:val="16"/>
                <w:szCs w:val="16"/>
              </w:rPr>
            </w:pPr>
            <w:r w:rsidRPr="00601F4D">
              <w:rPr>
                <w:sz w:val="16"/>
                <w:szCs w:val="16"/>
              </w:rPr>
              <w:t>3.6</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Религиозное использование</w:t>
            </w:r>
          </w:p>
        </w:tc>
        <w:tc>
          <w:tcPr>
            <w:tcW w:w="8296" w:type="dxa"/>
          </w:tcPr>
          <w:p w:rsidR="00537728" w:rsidRPr="00601F4D" w:rsidRDefault="00537728" w:rsidP="008703F3">
            <w:pPr>
              <w:rPr>
                <w:sz w:val="16"/>
                <w:szCs w:val="16"/>
              </w:rPr>
            </w:pPr>
            <w:r w:rsidRPr="00601F4D">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37728" w:rsidRPr="00601F4D" w:rsidRDefault="00537728" w:rsidP="008703F3">
            <w:pPr>
              <w:rPr>
                <w:sz w:val="16"/>
                <w:szCs w:val="16"/>
              </w:rPr>
            </w:pPr>
            <w:r w:rsidRPr="00601F4D">
              <w:rPr>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78" w:type="dxa"/>
          </w:tcPr>
          <w:p w:rsidR="00537728" w:rsidRPr="00601F4D" w:rsidRDefault="00537728" w:rsidP="008703F3">
            <w:pPr>
              <w:rPr>
                <w:sz w:val="16"/>
                <w:szCs w:val="16"/>
              </w:rPr>
            </w:pPr>
            <w:r w:rsidRPr="00601F4D">
              <w:rPr>
                <w:sz w:val="16"/>
                <w:szCs w:val="16"/>
              </w:rPr>
              <w:t>3.7</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Обслуживание автотранспорта</w:t>
            </w:r>
          </w:p>
        </w:tc>
        <w:tc>
          <w:tcPr>
            <w:tcW w:w="8296" w:type="dxa"/>
          </w:tcPr>
          <w:p w:rsidR="00537728" w:rsidRPr="00601F4D" w:rsidRDefault="00537728" w:rsidP="008703F3">
            <w:pPr>
              <w:rPr>
                <w:sz w:val="16"/>
                <w:szCs w:val="16"/>
              </w:rPr>
            </w:pPr>
            <w:r w:rsidRPr="00601F4D">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8" w:type="dxa"/>
          </w:tcPr>
          <w:p w:rsidR="00537728" w:rsidRPr="00601F4D" w:rsidRDefault="00537728" w:rsidP="008703F3">
            <w:pPr>
              <w:rPr>
                <w:sz w:val="16"/>
                <w:szCs w:val="16"/>
              </w:rPr>
            </w:pPr>
            <w:r w:rsidRPr="00601F4D">
              <w:rPr>
                <w:sz w:val="16"/>
                <w:szCs w:val="16"/>
              </w:rPr>
              <w:t>4.9</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Объекты придорожного сервиса</w:t>
            </w:r>
          </w:p>
        </w:tc>
        <w:tc>
          <w:tcPr>
            <w:tcW w:w="8296" w:type="dxa"/>
          </w:tcPr>
          <w:p w:rsidR="00537728" w:rsidRPr="00601F4D" w:rsidRDefault="00537728" w:rsidP="008703F3">
            <w:pPr>
              <w:rPr>
                <w:sz w:val="16"/>
                <w:szCs w:val="16"/>
              </w:rPr>
            </w:pPr>
            <w:r w:rsidRPr="00601F4D">
              <w:rPr>
                <w:sz w:val="16"/>
                <w:szCs w:val="16"/>
              </w:rPr>
              <w:t>Размещение автозаправочных станций (бензиновых, газовых);</w:t>
            </w:r>
          </w:p>
          <w:p w:rsidR="00537728" w:rsidRPr="00601F4D" w:rsidRDefault="00537728" w:rsidP="008703F3">
            <w:pPr>
              <w:rPr>
                <w:sz w:val="16"/>
                <w:szCs w:val="16"/>
              </w:rPr>
            </w:pPr>
            <w:r w:rsidRPr="00601F4D">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601F4D" w:rsidRDefault="00537728" w:rsidP="008703F3">
            <w:pPr>
              <w:rPr>
                <w:sz w:val="16"/>
                <w:szCs w:val="16"/>
              </w:rPr>
            </w:pPr>
            <w:r w:rsidRPr="00601F4D">
              <w:rPr>
                <w:sz w:val="16"/>
                <w:szCs w:val="16"/>
              </w:rPr>
              <w:t>предоставление гостиничных услуг в качестве придорожного сервиса;</w:t>
            </w:r>
          </w:p>
          <w:p w:rsidR="00537728" w:rsidRPr="00601F4D" w:rsidRDefault="00537728" w:rsidP="008703F3">
            <w:pPr>
              <w:rPr>
                <w:sz w:val="16"/>
                <w:szCs w:val="16"/>
              </w:rPr>
            </w:pPr>
            <w:r w:rsidRPr="00601F4D">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8" w:type="dxa"/>
          </w:tcPr>
          <w:p w:rsidR="00537728" w:rsidRPr="00601F4D" w:rsidRDefault="00537728" w:rsidP="008703F3">
            <w:pPr>
              <w:rPr>
                <w:sz w:val="16"/>
                <w:szCs w:val="16"/>
              </w:rPr>
            </w:pPr>
            <w:r w:rsidRPr="00601F4D">
              <w:rPr>
                <w:sz w:val="16"/>
                <w:szCs w:val="16"/>
              </w:rPr>
              <w:t>4.9.1</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Спорт</w:t>
            </w:r>
          </w:p>
        </w:tc>
        <w:tc>
          <w:tcPr>
            <w:tcW w:w="8296" w:type="dxa"/>
          </w:tcPr>
          <w:p w:rsidR="00537728" w:rsidRPr="00601F4D" w:rsidRDefault="00537728" w:rsidP="008703F3">
            <w:pPr>
              <w:rPr>
                <w:sz w:val="16"/>
                <w:szCs w:val="16"/>
              </w:rPr>
            </w:pPr>
            <w:r w:rsidRPr="00601F4D">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601F4D" w:rsidRDefault="00537728" w:rsidP="008703F3">
            <w:pPr>
              <w:rPr>
                <w:sz w:val="16"/>
                <w:szCs w:val="16"/>
              </w:rPr>
            </w:pPr>
            <w:r w:rsidRPr="00601F4D">
              <w:rPr>
                <w:sz w:val="16"/>
                <w:szCs w:val="16"/>
              </w:rPr>
              <w:t>размещение спортивных баз и лагерей</w:t>
            </w:r>
          </w:p>
        </w:tc>
        <w:tc>
          <w:tcPr>
            <w:tcW w:w="1278" w:type="dxa"/>
          </w:tcPr>
          <w:p w:rsidR="00537728" w:rsidRPr="00601F4D" w:rsidRDefault="00537728" w:rsidP="008703F3">
            <w:pPr>
              <w:rPr>
                <w:sz w:val="16"/>
                <w:szCs w:val="16"/>
              </w:rPr>
            </w:pPr>
            <w:r w:rsidRPr="00601F4D">
              <w:rPr>
                <w:sz w:val="16"/>
                <w:szCs w:val="16"/>
              </w:rPr>
              <w:t>5.1</w:t>
            </w:r>
          </w:p>
        </w:tc>
      </w:tr>
      <w:tr w:rsidR="00537728" w:rsidRPr="00601F4D" w:rsidTr="00601F4D">
        <w:trPr>
          <w:gridAfter w:val="1"/>
          <w:wAfter w:w="10" w:type="dxa"/>
          <w:jc w:val="center"/>
        </w:trPr>
        <w:tc>
          <w:tcPr>
            <w:tcW w:w="1413" w:type="dxa"/>
          </w:tcPr>
          <w:p w:rsidR="00537728" w:rsidRPr="00601F4D" w:rsidRDefault="00537728" w:rsidP="008703F3">
            <w:pPr>
              <w:rPr>
                <w:sz w:val="16"/>
                <w:szCs w:val="16"/>
              </w:rPr>
            </w:pPr>
            <w:r w:rsidRPr="00601F4D">
              <w:rPr>
                <w:sz w:val="16"/>
                <w:szCs w:val="16"/>
              </w:rPr>
              <w:t>Обеспечение внутреннего правопорядка</w:t>
            </w:r>
          </w:p>
        </w:tc>
        <w:tc>
          <w:tcPr>
            <w:tcW w:w="8296" w:type="dxa"/>
          </w:tcPr>
          <w:p w:rsidR="00537728" w:rsidRPr="00601F4D" w:rsidRDefault="00537728" w:rsidP="008703F3">
            <w:pPr>
              <w:rPr>
                <w:sz w:val="16"/>
                <w:szCs w:val="16"/>
              </w:rPr>
            </w:pPr>
            <w:r w:rsidRPr="00601F4D">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601F4D" w:rsidRDefault="00537728" w:rsidP="008703F3">
            <w:pPr>
              <w:rPr>
                <w:sz w:val="16"/>
                <w:szCs w:val="16"/>
              </w:rPr>
            </w:pPr>
            <w:r w:rsidRPr="00601F4D">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8" w:type="dxa"/>
          </w:tcPr>
          <w:p w:rsidR="00537728" w:rsidRPr="00601F4D" w:rsidRDefault="00537728" w:rsidP="008703F3">
            <w:pPr>
              <w:rPr>
                <w:sz w:val="16"/>
                <w:szCs w:val="16"/>
              </w:rPr>
            </w:pPr>
            <w:r w:rsidRPr="00601F4D">
              <w:rPr>
                <w:sz w:val="16"/>
                <w:szCs w:val="16"/>
              </w:rPr>
              <w:t>8.3</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 xml:space="preserve">Ж7 Зона садоводства и дачного хозяйства </w:t>
      </w:r>
    </w:p>
    <w:p w:rsidR="00537728" w:rsidRPr="00537728" w:rsidRDefault="00537728" w:rsidP="008703F3">
      <w:pPr>
        <w:tabs>
          <w:tab w:val="left" w:pos="0"/>
        </w:tabs>
        <w:autoSpaceDE w:val="0"/>
        <w:autoSpaceDN w:val="0"/>
        <w:adjustRightInd w:val="0"/>
        <w:spacing w:after="0" w:line="240" w:lineRule="auto"/>
        <w:jc w:val="both"/>
        <w:rPr>
          <w:rFonts w:ascii="Times New Roman" w:hAnsi="Times New Roman" w:cs="Times New Roman"/>
        </w:rPr>
      </w:pPr>
      <w:r w:rsidRPr="00537728">
        <w:rPr>
          <w:rFonts w:ascii="Times New Roman" w:hAnsi="Times New Roman" w:cs="Times New Roman"/>
        </w:rPr>
        <w:tab/>
        <w:t>Зона Ж7 выделена для обеспечения правовых условий формирования территорий, предназначенных для ведения садоводства и дачного хозяйства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232"/>
        <w:gridCol w:w="8485"/>
        <w:gridCol w:w="1289"/>
      </w:tblGrid>
      <w:tr w:rsidR="00537728" w:rsidRPr="00C5111F" w:rsidTr="00C5111F">
        <w:trPr>
          <w:jc w:val="center"/>
        </w:trPr>
        <w:tc>
          <w:tcPr>
            <w:tcW w:w="11006" w:type="dxa"/>
            <w:gridSpan w:val="3"/>
          </w:tcPr>
          <w:p w:rsidR="00537728" w:rsidRPr="00C5111F" w:rsidRDefault="00537728" w:rsidP="008703F3">
            <w:pPr>
              <w:jc w:val="center"/>
              <w:rPr>
                <w:b/>
                <w:sz w:val="16"/>
                <w:szCs w:val="16"/>
              </w:rPr>
            </w:pPr>
            <w:r w:rsidRPr="00C5111F">
              <w:rPr>
                <w:b/>
                <w:sz w:val="16"/>
                <w:szCs w:val="16"/>
              </w:rPr>
              <w:t>Основные виды разрешенного использования земельных участков и объектов капитального строительства</w:t>
            </w:r>
          </w:p>
        </w:tc>
      </w:tr>
      <w:tr w:rsidR="00537728" w:rsidRPr="00C5111F" w:rsidTr="00C5111F">
        <w:trPr>
          <w:jc w:val="center"/>
        </w:trPr>
        <w:tc>
          <w:tcPr>
            <w:tcW w:w="1232" w:type="dxa"/>
          </w:tcPr>
          <w:p w:rsidR="00537728" w:rsidRPr="00C5111F" w:rsidRDefault="00537728" w:rsidP="008703F3">
            <w:pPr>
              <w:jc w:val="center"/>
              <w:rPr>
                <w:sz w:val="16"/>
                <w:szCs w:val="16"/>
              </w:rPr>
            </w:pPr>
            <w:r w:rsidRPr="00C5111F">
              <w:rPr>
                <w:sz w:val="16"/>
                <w:szCs w:val="16"/>
              </w:rPr>
              <w:t>Наименование</w:t>
            </w:r>
          </w:p>
        </w:tc>
        <w:tc>
          <w:tcPr>
            <w:tcW w:w="8485" w:type="dxa"/>
          </w:tcPr>
          <w:p w:rsidR="00537728" w:rsidRPr="00C5111F" w:rsidRDefault="00537728" w:rsidP="008703F3">
            <w:pPr>
              <w:jc w:val="center"/>
              <w:rPr>
                <w:sz w:val="16"/>
                <w:szCs w:val="16"/>
              </w:rPr>
            </w:pPr>
            <w:r w:rsidRPr="00C5111F">
              <w:rPr>
                <w:sz w:val="16"/>
                <w:szCs w:val="16"/>
              </w:rPr>
              <w:t>Описание</w:t>
            </w:r>
          </w:p>
        </w:tc>
        <w:tc>
          <w:tcPr>
            <w:tcW w:w="1289" w:type="dxa"/>
          </w:tcPr>
          <w:p w:rsidR="00537728" w:rsidRPr="00C5111F" w:rsidRDefault="00537728" w:rsidP="008703F3">
            <w:pPr>
              <w:jc w:val="center"/>
              <w:rPr>
                <w:sz w:val="16"/>
                <w:szCs w:val="16"/>
              </w:rPr>
            </w:pPr>
            <w:r w:rsidRPr="00C5111F">
              <w:rPr>
                <w:sz w:val="16"/>
                <w:szCs w:val="16"/>
              </w:rPr>
              <w:t>Код (числовое обозначение)</w:t>
            </w:r>
          </w:p>
        </w:tc>
      </w:tr>
      <w:tr w:rsidR="00537728" w:rsidRPr="00C5111F" w:rsidTr="00C5111F">
        <w:trPr>
          <w:jc w:val="center"/>
        </w:trPr>
        <w:tc>
          <w:tcPr>
            <w:tcW w:w="1232" w:type="dxa"/>
          </w:tcPr>
          <w:p w:rsidR="00537728" w:rsidRPr="00C5111F" w:rsidRDefault="00537728" w:rsidP="008703F3">
            <w:pPr>
              <w:autoSpaceDE w:val="0"/>
              <w:autoSpaceDN w:val="0"/>
              <w:adjustRightInd w:val="0"/>
              <w:rPr>
                <w:bCs/>
                <w:sz w:val="16"/>
                <w:szCs w:val="16"/>
              </w:rPr>
            </w:pPr>
            <w:r w:rsidRPr="00C5111F">
              <w:rPr>
                <w:bCs/>
                <w:sz w:val="16"/>
                <w:szCs w:val="16"/>
              </w:rPr>
              <w:t>Коммунальное обслуживание</w:t>
            </w:r>
          </w:p>
          <w:p w:rsidR="00537728" w:rsidRPr="00C5111F" w:rsidRDefault="00537728" w:rsidP="008703F3">
            <w:pPr>
              <w:rPr>
                <w:sz w:val="16"/>
                <w:szCs w:val="16"/>
              </w:rPr>
            </w:pPr>
            <w:r w:rsidRPr="00C5111F">
              <w:rPr>
                <w:bCs/>
                <w:sz w:val="16"/>
                <w:szCs w:val="16"/>
              </w:rPr>
              <w:t xml:space="preserve"> </w:t>
            </w:r>
          </w:p>
        </w:tc>
        <w:tc>
          <w:tcPr>
            <w:tcW w:w="8485" w:type="dxa"/>
          </w:tcPr>
          <w:p w:rsidR="00537728" w:rsidRPr="00C5111F" w:rsidRDefault="00537728" w:rsidP="008703F3">
            <w:pPr>
              <w:jc w:val="both"/>
              <w:rPr>
                <w:sz w:val="16"/>
                <w:szCs w:val="16"/>
              </w:rPr>
            </w:pPr>
            <w:r w:rsidRPr="00C5111F">
              <w:rPr>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89" w:type="dxa"/>
          </w:tcPr>
          <w:p w:rsidR="00537728" w:rsidRPr="00C5111F" w:rsidRDefault="00537728" w:rsidP="008703F3">
            <w:pPr>
              <w:jc w:val="center"/>
              <w:rPr>
                <w:sz w:val="16"/>
                <w:szCs w:val="16"/>
              </w:rPr>
            </w:pPr>
            <w:r w:rsidRPr="00C5111F">
              <w:rPr>
                <w:bCs/>
                <w:sz w:val="16"/>
                <w:szCs w:val="16"/>
              </w:rPr>
              <w:t>3.1</w:t>
            </w:r>
          </w:p>
        </w:tc>
      </w:tr>
      <w:tr w:rsidR="00537728" w:rsidRPr="00C5111F" w:rsidTr="00C5111F">
        <w:trPr>
          <w:jc w:val="center"/>
        </w:trPr>
        <w:tc>
          <w:tcPr>
            <w:tcW w:w="1232" w:type="dxa"/>
          </w:tcPr>
          <w:p w:rsidR="00537728" w:rsidRPr="00C5111F" w:rsidRDefault="00537728" w:rsidP="008703F3">
            <w:pPr>
              <w:rPr>
                <w:sz w:val="16"/>
                <w:szCs w:val="16"/>
              </w:rPr>
            </w:pPr>
            <w:r w:rsidRPr="00C5111F">
              <w:rPr>
                <w:sz w:val="16"/>
                <w:szCs w:val="16"/>
              </w:rPr>
              <w:t>Магазины</w:t>
            </w:r>
          </w:p>
        </w:tc>
        <w:tc>
          <w:tcPr>
            <w:tcW w:w="8485" w:type="dxa"/>
          </w:tcPr>
          <w:p w:rsidR="00537728" w:rsidRPr="00C5111F" w:rsidRDefault="00537728" w:rsidP="008703F3">
            <w:pPr>
              <w:jc w:val="both"/>
              <w:rPr>
                <w:sz w:val="16"/>
                <w:szCs w:val="16"/>
              </w:rPr>
            </w:pPr>
            <w:r w:rsidRPr="00C5111F">
              <w:rPr>
                <w:sz w:val="16"/>
                <w:szCs w:val="16"/>
              </w:rPr>
              <w:t xml:space="preserve">Размещение объектов капитального строительства, предназначенных для продажи товаров, торговая площадь которых </w:t>
            </w:r>
            <w:r w:rsidRPr="00C5111F">
              <w:rPr>
                <w:sz w:val="16"/>
                <w:szCs w:val="16"/>
              </w:rPr>
              <w:lastRenderedPageBreak/>
              <w:t>составляет до 5000 кв. м</w:t>
            </w:r>
          </w:p>
        </w:tc>
        <w:tc>
          <w:tcPr>
            <w:tcW w:w="1289" w:type="dxa"/>
          </w:tcPr>
          <w:p w:rsidR="00537728" w:rsidRPr="00C5111F" w:rsidRDefault="00537728" w:rsidP="008703F3">
            <w:pPr>
              <w:jc w:val="center"/>
              <w:rPr>
                <w:sz w:val="16"/>
                <w:szCs w:val="16"/>
              </w:rPr>
            </w:pPr>
            <w:r w:rsidRPr="00C5111F">
              <w:rPr>
                <w:sz w:val="16"/>
                <w:szCs w:val="16"/>
              </w:rPr>
              <w:lastRenderedPageBreak/>
              <w:t>4.4</w:t>
            </w:r>
          </w:p>
        </w:tc>
      </w:tr>
      <w:tr w:rsidR="00537728" w:rsidRPr="00C5111F" w:rsidTr="00C5111F">
        <w:trPr>
          <w:jc w:val="center"/>
        </w:trPr>
        <w:tc>
          <w:tcPr>
            <w:tcW w:w="1232" w:type="dxa"/>
          </w:tcPr>
          <w:p w:rsidR="00537728" w:rsidRPr="00C5111F" w:rsidRDefault="00537728" w:rsidP="008703F3">
            <w:pPr>
              <w:rPr>
                <w:sz w:val="16"/>
                <w:szCs w:val="16"/>
              </w:rPr>
            </w:pPr>
            <w:r w:rsidRPr="00C5111F">
              <w:rPr>
                <w:sz w:val="16"/>
                <w:szCs w:val="16"/>
              </w:rPr>
              <w:t>Обеспечение внутреннего правопорядка</w:t>
            </w:r>
          </w:p>
        </w:tc>
        <w:tc>
          <w:tcPr>
            <w:tcW w:w="8485" w:type="dxa"/>
          </w:tcPr>
          <w:p w:rsidR="00537728" w:rsidRPr="00C5111F" w:rsidRDefault="00537728" w:rsidP="008703F3">
            <w:pPr>
              <w:jc w:val="both"/>
              <w:rPr>
                <w:sz w:val="16"/>
                <w:szCs w:val="16"/>
              </w:rPr>
            </w:pPr>
            <w:r w:rsidRPr="00C5111F">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C5111F" w:rsidRDefault="00537728" w:rsidP="008703F3">
            <w:pPr>
              <w:jc w:val="both"/>
              <w:rPr>
                <w:sz w:val="16"/>
                <w:szCs w:val="16"/>
              </w:rPr>
            </w:pPr>
            <w:r w:rsidRPr="00C5111F">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9" w:type="dxa"/>
          </w:tcPr>
          <w:p w:rsidR="00537728" w:rsidRPr="00C5111F" w:rsidRDefault="00537728" w:rsidP="008703F3">
            <w:pPr>
              <w:jc w:val="center"/>
              <w:rPr>
                <w:sz w:val="16"/>
                <w:szCs w:val="16"/>
              </w:rPr>
            </w:pPr>
            <w:r w:rsidRPr="00C5111F">
              <w:rPr>
                <w:sz w:val="16"/>
                <w:szCs w:val="16"/>
              </w:rPr>
              <w:t>8.3</w:t>
            </w:r>
          </w:p>
        </w:tc>
      </w:tr>
      <w:tr w:rsidR="00537728" w:rsidRPr="00C5111F" w:rsidTr="00C5111F">
        <w:trPr>
          <w:jc w:val="center"/>
        </w:trPr>
        <w:tc>
          <w:tcPr>
            <w:tcW w:w="1232" w:type="dxa"/>
          </w:tcPr>
          <w:p w:rsidR="00537728" w:rsidRPr="00C5111F" w:rsidRDefault="00537728" w:rsidP="008703F3">
            <w:pPr>
              <w:rPr>
                <w:bCs/>
                <w:sz w:val="16"/>
                <w:szCs w:val="16"/>
              </w:rPr>
            </w:pPr>
            <w:r w:rsidRPr="00C5111F">
              <w:rPr>
                <w:bCs/>
                <w:sz w:val="16"/>
                <w:szCs w:val="16"/>
              </w:rPr>
              <w:t>Историко-культурная деятельность</w:t>
            </w:r>
          </w:p>
          <w:p w:rsidR="00537728" w:rsidRPr="00C5111F" w:rsidRDefault="00537728" w:rsidP="008703F3">
            <w:pPr>
              <w:rPr>
                <w:sz w:val="16"/>
                <w:szCs w:val="16"/>
              </w:rPr>
            </w:pPr>
            <w:r w:rsidRPr="00C5111F">
              <w:rPr>
                <w:bCs/>
                <w:sz w:val="16"/>
                <w:szCs w:val="16"/>
              </w:rPr>
              <w:t xml:space="preserve"> </w:t>
            </w:r>
          </w:p>
        </w:tc>
        <w:tc>
          <w:tcPr>
            <w:tcW w:w="8485" w:type="dxa"/>
          </w:tcPr>
          <w:p w:rsidR="00537728" w:rsidRPr="00C5111F" w:rsidRDefault="00537728" w:rsidP="008703F3">
            <w:pPr>
              <w:jc w:val="both"/>
              <w:rPr>
                <w:sz w:val="16"/>
                <w:szCs w:val="16"/>
              </w:rPr>
            </w:pPr>
            <w:r w:rsidRPr="00C5111F">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9" w:type="dxa"/>
          </w:tcPr>
          <w:p w:rsidR="00537728" w:rsidRPr="00C5111F" w:rsidRDefault="00537728" w:rsidP="008703F3">
            <w:pPr>
              <w:jc w:val="center"/>
              <w:rPr>
                <w:sz w:val="16"/>
                <w:szCs w:val="16"/>
              </w:rPr>
            </w:pPr>
            <w:r w:rsidRPr="00C5111F">
              <w:rPr>
                <w:bCs/>
                <w:sz w:val="16"/>
                <w:szCs w:val="16"/>
              </w:rPr>
              <w:t>9.3</w:t>
            </w:r>
          </w:p>
        </w:tc>
      </w:tr>
      <w:tr w:rsidR="00537728" w:rsidRPr="00C5111F" w:rsidTr="00C5111F">
        <w:trPr>
          <w:jc w:val="center"/>
        </w:trPr>
        <w:tc>
          <w:tcPr>
            <w:tcW w:w="1232" w:type="dxa"/>
          </w:tcPr>
          <w:p w:rsidR="00537728" w:rsidRPr="00C5111F" w:rsidRDefault="00537728" w:rsidP="008703F3">
            <w:pPr>
              <w:rPr>
                <w:sz w:val="16"/>
                <w:szCs w:val="16"/>
              </w:rPr>
            </w:pPr>
            <w:r w:rsidRPr="00C5111F">
              <w:rPr>
                <w:sz w:val="16"/>
                <w:szCs w:val="16"/>
              </w:rPr>
              <w:t>Земельные участки (территории) общего пользования</w:t>
            </w:r>
          </w:p>
        </w:tc>
        <w:tc>
          <w:tcPr>
            <w:tcW w:w="8485" w:type="dxa"/>
          </w:tcPr>
          <w:p w:rsidR="00537728" w:rsidRPr="00C5111F" w:rsidRDefault="00537728" w:rsidP="008703F3">
            <w:pPr>
              <w:jc w:val="both"/>
              <w:rPr>
                <w:sz w:val="16"/>
                <w:szCs w:val="16"/>
              </w:rPr>
            </w:pPr>
            <w:r w:rsidRPr="00C5111F">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89" w:type="dxa"/>
          </w:tcPr>
          <w:p w:rsidR="00537728" w:rsidRPr="00C5111F" w:rsidRDefault="00537728" w:rsidP="008703F3">
            <w:pPr>
              <w:jc w:val="center"/>
              <w:rPr>
                <w:sz w:val="16"/>
                <w:szCs w:val="16"/>
              </w:rPr>
            </w:pPr>
            <w:r w:rsidRPr="00C5111F">
              <w:rPr>
                <w:sz w:val="16"/>
                <w:szCs w:val="16"/>
              </w:rPr>
              <w:t>12.0</w:t>
            </w:r>
          </w:p>
        </w:tc>
      </w:tr>
      <w:tr w:rsidR="00537728" w:rsidRPr="00C5111F" w:rsidTr="00C5111F">
        <w:trPr>
          <w:jc w:val="center"/>
        </w:trPr>
        <w:tc>
          <w:tcPr>
            <w:tcW w:w="1232" w:type="dxa"/>
          </w:tcPr>
          <w:p w:rsidR="00537728" w:rsidRPr="00C5111F" w:rsidRDefault="00537728" w:rsidP="008703F3">
            <w:pPr>
              <w:rPr>
                <w:sz w:val="16"/>
                <w:szCs w:val="16"/>
              </w:rPr>
            </w:pPr>
            <w:r w:rsidRPr="00C5111F">
              <w:rPr>
                <w:sz w:val="16"/>
                <w:szCs w:val="16"/>
              </w:rPr>
              <w:t>Ведение садоводства</w:t>
            </w:r>
          </w:p>
          <w:p w:rsidR="00537728" w:rsidRPr="00C5111F" w:rsidRDefault="00537728" w:rsidP="008703F3">
            <w:pPr>
              <w:rPr>
                <w:sz w:val="16"/>
                <w:szCs w:val="16"/>
              </w:rPr>
            </w:pPr>
            <w:r w:rsidRPr="00C5111F">
              <w:rPr>
                <w:sz w:val="16"/>
                <w:szCs w:val="16"/>
              </w:rPr>
              <w:t xml:space="preserve"> </w:t>
            </w:r>
          </w:p>
        </w:tc>
        <w:tc>
          <w:tcPr>
            <w:tcW w:w="8485" w:type="dxa"/>
          </w:tcPr>
          <w:p w:rsidR="00537728" w:rsidRPr="00C5111F" w:rsidRDefault="00537728" w:rsidP="008703F3">
            <w:pPr>
              <w:jc w:val="both"/>
              <w:rPr>
                <w:sz w:val="16"/>
                <w:szCs w:val="16"/>
              </w:rPr>
            </w:pPr>
            <w:r w:rsidRPr="00C5111F">
              <w:rPr>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289" w:type="dxa"/>
          </w:tcPr>
          <w:p w:rsidR="00537728" w:rsidRPr="00C5111F" w:rsidRDefault="00537728" w:rsidP="008703F3">
            <w:pPr>
              <w:jc w:val="center"/>
              <w:rPr>
                <w:sz w:val="16"/>
                <w:szCs w:val="16"/>
              </w:rPr>
            </w:pPr>
            <w:r w:rsidRPr="00C5111F">
              <w:rPr>
                <w:sz w:val="16"/>
                <w:szCs w:val="16"/>
              </w:rPr>
              <w:t>13.2</w:t>
            </w:r>
          </w:p>
        </w:tc>
      </w:tr>
      <w:tr w:rsidR="00537728" w:rsidRPr="00C5111F" w:rsidTr="00C5111F">
        <w:trPr>
          <w:jc w:val="center"/>
        </w:trPr>
        <w:tc>
          <w:tcPr>
            <w:tcW w:w="1232" w:type="dxa"/>
          </w:tcPr>
          <w:p w:rsidR="00537728" w:rsidRPr="00C5111F" w:rsidRDefault="00537728" w:rsidP="008703F3">
            <w:pPr>
              <w:rPr>
                <w:sz w:val="16"/>
                <w:szCs w:val="16"/>
              </w:rPr>
            </w:pPr>
            <w:r w:rsidRPr="00C5111F">
              <w:rPr>
                <w:sz w:val="16"/>
                <w:szCs w:val="16"/>
              </w:rPr>
              <w:t>Ведение дачного хозяйства</w:t>
            </w:r>
          </w:p>
          <w:p w:rsidR="00537728" w:rsidRPr="00C5111F" w:rsidRDefault="00537728" w:rsidP="008703F3">
            <w:pPr>
              <w:rPr>
                <w:sz w:val="16"/>
                <w:szCs w:val="16"/>
              </w:rPr>
            </w:pPr>
            <w:r w:rsidRPr="00C5111F">
              <w:rPr>
                <w:sz w:val="16"/>
                <w:szCs w:val="16"/>
              </w:rPr>
              <w:t xml:space="preserve"> </w:t>
            </w:r>
          </w:p>
        </w:tc>
        <w:tc>
          <w:tcPr>
            <w:tcW w:w="8485" w:type="dxa"/>
          </w:tcPr>
          <w:p w:rsidR="00537728" w:rsidRPr="00C5111F" w:rsidRDefault="00537728" w:rsidP="008703F3">
            <w:pPr>
              <w:jc w:val="both"/>
              <w:rPr>
                <w:sz w:val="16"/>
                <w:szCs w:val="16"/>
              </w:rPr>
            </w:pPr>
            <w:r w:rsidRPr="00C5111F">
              <w:rPr>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хозяйственных строений и сооружений</w:t>
            </w:r>
          </w:p>
        </w:tc>
        <w:tc>
          <w:tcPr>
            <w:tcW w:w="1289" w:type="dxa"/>
          </w:tcPr>
          <w:p w:rsidR="00537728" w:rsidRPr="00C5111F" w:rsidRDefault="00537728" w:rsidP="008703F3">
            <w:pPr>
              <w:jc w:val="center"/>
              <w:rPr>
                <w:sz w:val="16"/>
                <w:szCs w:val="16"/>
              </w:rPr>
            </w:pPr>
            <w:r w:rsidRPr="00C5111F">
              <w:rPr>
                <w:sz w:val="16"/>
                <w:szCs w:val="16"/>
              </w:rPr>
              <w:t>13.3</w:t>
            </w:r>
          </w:p>
        </w:tc>
      </w:tr>
    </w:tbl>
    <w:p w:rsidR="00537728" w:rsidRPr="007E192A"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486"/>
        <w:gridCol w:w="1268"/>
      </w:tblGrid>
      <w:tr w:rsidR="00537728" w:rsidRPr="00E53E76" w:rsidTr="00E53E76">
        <w:trPr>
          <w:jc w:val="center"/>
        </w:trPr>
        <w:tc>
          <w:tcPr>
            <w:tcW w:w="11031" w:type="dxa"/>
            <w:gridSpan w:val="3"/>
          </w:tcPr>
          <w:p w:rsidR="00537728" w:rsidRPr="00E53E76" w:rsidRDefault="00537728" w:rsidP="008703F3">
            <w:pPr>
              <w:jc w:val="center"/>
              <w:rPr>
                <w:b/>
                <w:sz w:val="16"/>
                <w:szCs w:val="16"/>
              </w:rPr>
            </w:pPr>
            <w:r w:rsidRPr="00E53E76">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E53E76" w:rsidTr="00E53E76">
        <w:trPr>
          <w:jc w:val="center"/>
        </w:trPr>
        <w:tc>
          <w:tcPr>
            <w:tcW w:w="1277" w:type="dxa"/>
          </w:tcPr>
          <w:p w:rsidR="00537728" w:rsidRPr="00E53E76" w:rsidRDefault="00537728" w:rsidP="008703F3">
            <w:pPr>
              <w:jc w:val="center"/>
              <w:rPr>
                <w:sz w:val="16"/>
                <w:szCs w:val="16"/>
              </w:rPr>
            </w:pPr>
            <w:r w:rsidRPr="00E53E76">
              <w:rPr>
                <w:sz w:val="16"/>
                <w:szCs w:val="16"/>
              </w:rPr>
              <w:t>Наименование</w:t>
            </w:r>
          </w:p>
        </w:tc>
        <w:tc>
          <w:tcPr>
            <w:tcW w:w="8486" w:type="dxa"/>
          </w:tcPr>
          <w:p w:rsidR="00537728" w:rsidRPr="00E53E76" w:rsidRDefault="00537728" w:rsidP="008703F3">
            <w:pPr>
              <w:jc w:val="center"/>
              <w:rPr>
                <w:sz w:val="16"/>
                <w:szCs w:val="16"/>
              </w:rPr>
            </w:pPr>
            <w:r w:rsidRPr="00E53E76">
              <w:rPr>
                <w:sz w:val="16"/>
                <w:szCs w:val="16"/>
              </w:rPr>
              <w:t>Описание</w:t>
            </w:r>
          </w:p>
        </w:tc>
        <w:tc>
          <w:tcPr>
            <w:tcW w:w="1268" w:type="dxa"/>
          </w:tcPr>
          <w:p w:rsidR="00537728" w:rsidRPr="00E53E76" w:rsidRDefault="00537728" w:rsidP="008703F3">
            <w:pPr>
              <w:jc w:val="center"/>
              <w:rPr>
                <w:sz w:val="16"/>
                <w:szCs w:val="16"/>
              </w:rPr>
            </w:pPr>
            <w:r w:rsidRPr="00E53E76">
              <w:rPr>
                <w:sz w:val="16"/>
                <w:szCs w:val="16"/>
              </w:rPr>
              <w:t>Код (числовое обозначение)</w:t>
            </w:r>
          </w:p>
        </w:tc>
      </w:tr>
      <w:tr w:rsidR="00537728" w:rsidRPr="00E53E76" w:rsidTr="00E53E76">
        <w:trPr>
          <w:jc w:val="center"/>
        </w:trPr>
        <w:tc>
          <w:tcPr>
            <w:tcW w:w="1277" w:type="dxa"/>
          </w:tcPr>
          <w:p w:rsidR="00537728" w:rsidRPr="00E53E76" w:rsidRDefault="00537728" w:rsidP="008703F3">
            <w:pPr>
              <w:rPr>
                <w:sz w:val="16"/>
                <w:szCs w:val="16"/>
              </w:rPr>
            </w:pPr>
            <w:r w:rsidRPr="00E53E76">
              <w:rPr>
                <w:sz w:val="16"/>
                <w:szCs w:val="16"/>
              </w:rPr>
              <w:t>Объекты гаражного назначения</w:t>
            </w:r>
          </w:p>
        </w:tc>
        <w:tc>
          <w:tcPr>
            <w:tcW w:w="8486" w:type="dxa"/>
          </w:tcPr>
          <w:p w:rsidR="00537728" w:rsidRPr="00E53E76" w:rsidRDefault="00537728" w:rsidP="008703F3">
            <w:pPr>
              <w:jc w:val="both"/>
              <w:rPr>
                <w:sz w:val="16"/>
                <w:szCs w:val="16"/>
              </w:rPr>
            </w:pPr>
            <w:r w:rsidRPr="00E53E76">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68" w:type="dxa"/>
          </w:tcPr>
          <w:p w:rsidR="00537728" w:rsidRPr="00E53E76" w:rsidRDefault="00537728" w:rsidP="008703F3">
            <w:pPr>
              <w:jc w:val="center"/>
              <w:rPr>
                <w:sz w:val="16"/>
                <w:szCs w:val="16"/>
              </w:rPr>
            </w:pPr>
            <w:r w:rsidRPr="00E53E76">
              <w:rPr>
                <w:sz w:val="16"/>
                <w:szCs w:val="16"/>
              </w:rPr>
              <w:t>2.7.1</w:t>
            </w:r>
          </w:p>
        </w:tc>
      </w:tr>
      <w:tr w:rsidR="00537728" w:rsidRPr="00E53E76" w:rsidTr="00E53E76">
        <w:trPr>
          <w:jc w:val="center"/>
        </w:trPr>
        <w:tc>
          <w:tcPr>
            <w:tcW w:w="1277" w:type="dxa"/>
          </w:tcPr>
          <w:p w:rsidR="00537728" w:rsidRPr="00E53E76" w:rsidRDefault="00537728" w:rsidP="008703F3">
            <w:pPr>
              <w:rPr>
                <w:sz w:val="16"/>
                <w:szCs w:val="16"/>
              </w:rPr>
            </w:pPr>
            <w:r w:rsidRPr="00E53E76">
              <w:rPr>
                <w:sz w:val="16"/>
                <w:szCs w:val="16"/>
              </w:rPr>
              <w:t>Коммунальное обслуживание</w:t>
            </w:r>
          </w:p>
        </w:tc>
        <w:tc>
          <w:tcPr>
            <w:tcW w:w="8486" w:type="dxa"/>
          </w:tcPr>
          <w:p w:rsidR="00537728" w:rsidRPr="00E53E76" w:rsidRDefault="00537728" w:rsidP="008703F3">
            <w:pPr>
              <w:jc w:val="both"/>
              <w:rPr>
                <w:sz w:val="16"/>
                <w:szCs w:val="16"/>
              </w:rPr>
            </w:pPr>
            <w:r w:rsidRPr="00E53E76">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68" w:type="dxa"/>
          </w:tcPr>
          <w:p w:rsidR="00537728" w:rsidRPr="00E53E76" w:rsidRDefault="00537728" w:rsidP="008703F3">
            <w:pPr>
              <w:jc w:val="center"/>
              <w:rPr>
                <w:sz w:val="16"/>
                <w:szCs w:val="16"/>
              </w:rPr>
            </w:pPr>
            <w:r w:rsidRPr="00E53E76">
              <w:rPr>
                <w:sz w:val="16"/>
                <w:szCs w:val="16"/>
              </w:rPr>
              <w:t>3.1</w:t>
            </w:r>
          </w:p>
        </w:tc>
      </w:tr>
      <w:tr w:rsidR="00537728" w:rsidRPr="00E53E76" w:rsidTr="00E53E76">
        <w:trPr>
          <w:jc w:val="center"/>
        </w:trPr>
        <w:tc>
          <w:tcPr>
            <w:tcW w:w="1277" w:type="dxa"/>
          </w:tcPr>
          <w:p w:rsidR="00537728" w:rsidRPr="00E53E76" w:rsidRDefault="00537728" w:rsidP="008703F3">
            <w:pPr>
              <w:rPr>
                <w:sz w:val="16"/>
                <w:szCs w:val="16"/>
              </w:rPr>
            </w:pPr>
            <w:r w:rsidRPr="00E53E76">
              <w:rPr>
                <w:sz w:val="16"/>
                <w:szCs w:val="16"/>
              </w:rPr>
              <w:t>Обслуживание автотранспорта</w:t>
            </w:r>
          </w:p>
        </w:tc>
        <w:tc>
          <w:tcPr>
            <w:tcW w:w="8486" w:type="dxa"/>
          </w:tcPr>
          <w:p w:rsidR="00537728" w:rsidRPr="00E53E76" w:rsidRDefault="00537728" w:rsidP="008703F3">
            <w:pPr>
              <w:jc w:val="both"/>
              <w:rPr>
                <w:sz w:val="16"/>
                <w:szCs w:val="16"/>
              </w:rPr>
            </w:pPr>
            <w:r w:rsidRPr="00E53E76">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68" w:type="dxa"/>
          </w:tcPr>
          <w:p w:rsidR="00537728" w:rsidRPr="00E53E76" w:rsidRDefault="00537728" w:rsidP="008703F3">
            <w:pPr>
              <w:jc w:val="center"/>
              <w:rPr>
                <w:sz w:val="16"/>
                <w:szCs w:val="16"/>
              </w:rPr>
            </w:pPr>
            <w:r w:rsidRPr="00E53E76">
              <w:rPr>
                <w:sz w:val="16"/>
                <w:szCs w:val="16"/>
              </w:rPr>
              <w:t>4.9</w:t>
            </w:r>
          </w:p>
        </w:tc>
      </w:tr>
      <w:tr w:rsidR="00537728" w:rsidRPr="00E53E76" w:rsidTr="00E53E76">
        <w:trPr>
          <w:jc w:val="center"/>
        </w:trPr>
        <w:tc>
          <w:tcPr>
            <w:tcW w:w="1277" w:type="dxa"/>
          </w:tcPr>
          <w:p w:rsidR="00537728" w:rsidRPr="00E53E76" w:rsidRDefault="00537728" w:rsidP="008703F3">
            <w:pPr>
              <w:rPr>
                <w:sz w:val="16"/>
                <w:szCs w:val="16"/>
              </w:rPr>
            </w:pPr>
            <w:r w:rsidRPr="00E53E76">
              <w:rPr>
                <w:sz w:val="16"/>
                <w:szCs w:val="16"/>
              </w:rPr>
              <w:t>Спорт</w:t>
            </w:r>
          </w:p>
        </w:tc>
        <w:tc>
          <w:tcPr>
            <w:tcW w:w="8486" w:type="dxa"/>
          </w:tcPr>
          <w:p w:rsidR="00537728" w:rsidRPr="00E53E76" w:rsidRDefault="00537728" w:rsidP="008703F3">
            <w:pPr>
              <w:jc w:val="both"/>
              <w:rPr>
                <w:sz w:val="16"/>
                <w:szCs w:val="16"/>
              </w:rPr>
            </w:pPr>
            <w:r w:rsidRPr="00E53E76">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E53E76" w:rsidRDefault="00537728" w:rsidP="008703F3">
            <w:pPr>
              <w:jc w:val="both"/>
              <w:rPr>
                <w:sz w:val="16"/>
                <w:szCs w:val="16"/>
              </w:rPr>
            </w:pPr>
            <w:r w:rsidRPr="00E53E76">
              <w:rPr>
                <w:sz w:val="16"/>
                <w:szCs w:val="16"/>
              </w:rPr>
              <w:t>размещение спортивных баз и лагерей</w:t>
            </w:r>
          </w:p>
        </w:tc>
        <w:tc>
          <w:tcPr>
            <w:tcW w:w="1268" w:type="dxa"/>
          </w:tcPr>
          <w:p w:rsidR="00537728" w:rsidRPr="00E53E76" w:rsidRDefault="00537728" w:rsidP="008703F3">
            <w:pPr>
              <w:jc w:val="center"/>
              <w:rPr>
                <w:sz w:val="16"/>
                <w:szCs w:val="16"/>
              </w:rPr>
            </w:pPr>
            <w:r w:rsidRPr="00E53E76">
              <w:rPr>
                <w:sz w:val="16"/>
                <w:szCs w:val="16"/>
              </w:rPr>
              <w:t>5.1</w:t>
            </w:r>
          </w:p>
        </w:tc>
      </w:tr>
      <w:tr w:rsidR="00537728" w:rsidRPr="00E53E76" w:rsidTr="00E53E76">
        <w:trPr>
          <w:jc w:val="center"/>
        </w:trPr>
        <w:tc>
          <w:tcPr>
            <w:tcW w:w="1277" w:type="dxa"/>
          </w:tcPr>
          <w:p w:rsidR="00537728" w:rsidRPr="00E53E76" w:rsidRDefault="00537728" w:rsidP="008703F3">
            <w:pPr>
              <w:rPr>
                <w:sz w:val="16"/>
                <w:szCs w:val="16"/>
              </w:rPr>
            </w:pPr>
            <w:r w:rsidRPr="00E53E76">
              <w:rPr>
                <w:sz w:val="16"/>
                <w:szCs w:val="16"/>
              </w:rPr>
              <w:t>Обеспечение внутреннего правопорядка</w:t>
            </w:r>
          </w:p>
        </w:tc>
        <w:tc>
          <w:tcPr>
            <w:tcW w:w="8486" w:type="dxa"/>
          </w:tcPr>
          <w:p w:rsidR="00537728" w:rsidRPr="00E53E76" w:rsidRDefault="00537728" w:rsidP="008703F3">
            <w:pPr>
              <w:jc w:val="both"/>
              <w:rPr>
                <w:sz w:val="16"/>
                <w:szCs w:val="16"/>
              </w:rPr>
            </w:pPr>
            <w:r w:rsidRPr="00E53E76">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E53E76" w:rsidRDefault="00537728" w:rsidP="008703F3">
            <w:pPr>
              <w:jc w:val="both"/>
              <w:rPr>
                <w:sz w:val="16"/>
                <w:szCs w:val="16"/>
              </w:rPr>
            </w:pPr>
            <w:r w:rsidRPr="00E53E76">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68" w:type="dxa"/>
          </w:tcPr>
          <w:p w:rsidR="00537728" w:rsidRPr="00E53E76" w:rsidRDefault="00537728" w:rsidP="008703F3">
            <w:pPr>
              <w:jc w:val="center"/>
              <w:rPr>
                <w:sz w:val="16"/>
                <w:szCs w:val="16"/>
              </w:rPr>
            </w:pPr>
            <w:r w:rsidRPr="00E53E76">
              <w:rPr>
                <w:sz w:val="16"/>
                <w:szCs w:val="16"/>
              </w:rPr>
              <w:t>8.3</w:t>
            </w:r>
          </w:p>
        </w:tc>
      </w:tr>
    </w:tbl>
    <w:p w:rsidR="00537728" w:rsidRPr="00ED1613"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413"/>
        <w:gridCol w:w="8193"/>
        <w:gridCol w:w="1474"/>
        <w:gridCol w:w="11"/>
      </w:tblGrid>
      <w:tr w:rsidR="00537728" w:rsidRPr="0014502E" w:rsidTr="0014502E">
        <w:trPr>
          <w:jc w:val="center"/>
        </w:trPr>
        <w:tc>
          <w:tcPr>
            <w:tcW w:w="11091" w:type="dxa"/>
            <w:gridSpan w:val="4"/>
          </w:tcPr>
          <w:p w:rsidR="00537728" w:rsidRPr="0014502E" w:rsidRDefault="00537728" w:rsidP="008703F3">
            <w:pPr>
              <w:jc w:val="center"/>
              <w:rPr>
                <w:b/>
                <w:sz w:val="16"/>
                <w:szCs w:val="16"/>
              </w:rPr>
            </w:pPr>
            <w:r w:rsidRPr="0014502E">
              <w:rPr>
                <w:b/>
                <w:sz w:val="16"/>
                <w:szCs w:val="16"/>
              </w:rPr>
              <w:t>Условно разрешенные виды использования земельных участков и объектов капитального строительства</w:t>
            </w:r>
          </w:p>
        </w:tc>
      </w:tr>
      <w:tr w:rsidR="00537728" w:rsidRPr="0014502E" w:rsidTr="0014502E">
        <w:trPr>
          <w:gridAfter w:val="1"/>
          <w:wAfter w:w="11" w:type="dxa"/>
          <w:jc w:val="center"/>
        </w:trPr>
        <w:tc>
          <w:tcPr>
            <w:tcW w:w="1413" w:type="dxa"/>
          </w:tcPr>
          <w:p w:rsidR="00537728" w:rsidRPr="0014502E" w:rsidRDefault="00537728" w:rsidP="008703F3">
            <w:pPr>
              <w:jc w:val="center"/>
              <w:rPr>
                <w:sz w:val="16"/>
                <w:szCs w:val="16"/>
              </w:rPr>
            </w:pPr>
            <w:r w:rsidRPr="0014502E">
              <w:rPr>
                <w:sz w:val="16"/>
                <w:szCs w:val="16"/>
              </w:rPr>
              <w:t>Наименование</w:t>
            </w:r>
          </w:p>
        </w:tc>
        <w:tc>
          <w:tcPr>
            <w:tcW w:w="8193" w:type="dxa"/>
          </w:tcPr>
          <w:p w:rsidR="00537728" w:rsidRPr="0014502E" w:rsidRDefault="00537728" w:rsidP="008703F3">
            <w:pPr>
              <w:jc w:val="center"/>
              <w:rPr>
                <w:sz w:val="16"/>
                <w:szCs w:val="16"/>
              </w:rPr>
            </w:pPr>
            <w:r w:rsidRPr="0014502E">
              <w:rPr>
                <w:sz w:val="16"/>
                <w:szCs w:val="16"/>
              </w:rPr>
              <w:t>Описание</w:t>
            </w:r>
          </w:p>
        </w:tc>
        <w:tc>
          <w:tcPr>
            <w:tcW w:w="1474" w:type="dxa"/>
          </w:tcPr>
          <w:p w:rsidR="00537728" w:rsidRPr="0014502E" w:rsidRDefault="00537728" w:rsidP="008703F3">
            <w:pPr>
              <w:jc w:val="center"/>
              <w:rPr>
                <w:sz w:val="16"/>
                <w:szCs w:val="16"/>
              </w:rPr>
            </w:pPr>
            <w:r w:rsidRPr="0014502E">
              <w:rPr>
                <w:sz w:val="16"/>
                <w:szCs w:val="16"/>
              </w:rPr>
              <w:t>Код (числовое обозначение)</w:t>
            </w:r>
          </w:p>
        </w:tc>
      </w:tr>
      <w:tr w:rsidR="00537728" w:rsidRPr="0014502E" w:rsidTr="0014502E">
        <w:trPr>
          <w:gridAfter w:val="1"/>
          <w:wAfter w:w="11" w:type="dxa"/>
          <w:jc w:val="center"/>
        </w:trPr>
        <w:tc>
          <w:tcPr>
            <w:tcW w:w="1413" w:type="dxa"/>
          </w:tcPr>
          <w:p w:rsidR="00537728" w:rsidRPr="0014502E" w:rsidRDefault="00537728" w:rsidP="008703F3">
            <w:pPr>
              <w:rPr>
                <w:sz w:val="16"/>
                <w:szCs w:val="16"/>
              </w:rPr>
            </w:pPr>
            <w:r w:rsidRPr="0014502E">
              <w:rPr>
                <w:sz w:val="16"/>
                <w:szCs w:val="16"/>
              </w:rPr>
              <w:t>Объекты гаражного назначения</w:t>
            </w:r>
          </w:p>
        </w:tc>
        <w:tc>
          <w:tcPr>
            <w:tcW w:w="8193" w:type="dxa"/>
          </w:tcPr>
          <w:p w:rsidR="00537728" w:rsidRPr="0014502E" w:rsidRDefault="00537728" w:rsidP="008703F3">
            <w:pPr>
              <w:jc w:val="both"/>
              <w:rPr>
                <w:sz w:val="16"/>
                <w:szCs w:val="16"/>
              </w:rPr>
            </w:pPr>
            <w:r w:rsidRPr="0014502E">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474" w:type="dxa"/>
          </w:tcPr>
          <w:p w:rsidR="00537728" w:rsidRPr="0014502E" w:rsidRDefault="00537728" w:rsidP="008703F3">
            <w:pPr>
              <w:jc w:val="center"/>
              <w:rPr>
                <w:sz w:val="16"/>
                <w:szCs w:val="16"/>
              </w:rPr>
            </w:pPr>
            <w:r w:rsidRPr="0014502E">
              <w:rPr>
                <w:sz w:val="16"/>
                <w:szCs w:val="16"/>
              </w:rPr>
              <w:t>2.7.1</w:t>
            </w:r>
          </w:p>
        </w:tc>
      </w:tr>
      <w:tr w:rsidR="00537728" w:rsidRPr="0014502E" w:rsidTr="0014502E">
        <w:trPr>
          <w:gridAfter w:val="1"/>
          <w:wAfter w:w="11" w:type="dxa"/>
          <w:jc w:val="center"/>
        </w:trPr>
        <w:tc>
          <w:tcPr>
            <w:tcW w:w="1413" w:type="dxa"/>
          </w:tcPr>
          <w:p w:rsidR="00537728" w:rsidRPr="0014502E" w:rsidRDefault="00537728" w:rsidP="008703F3">
            <w:pPr>
              <w:rPr>
                <w:sz w:val="16"/>
                <w:szCs w:val="16"/>
              </w:rPr>
            </w:pPr>
            <w:r w:rsidRPr="0014502E">
              <w:rPr>
                <w:sz w:val="16"/>
                <w:szCs w:val="16"/>
              </w:rPr>
              <w:t>Бытовое обслуживание</w:t>
            </w:r>
          </w:p>
        </w:tc>
        <w:tc>
          <w:tcPr>
            <w:tcW w:w="8193" w:type="dxa"/>
          </w:tcPr>
          <w:p w:rsidR="00537728" w:rsidRPr="0014502E" w:rsidRDefault="00537728" w:rsidP="008703F3">
            <w:pPr>
              <w:jc w:val="both"/>
              <w:rPr>
                <w:sz w:val="16"/>
                <w:szCs w:val="16"/>
              </w:rPr>
            </w:pPr>
            <w:r w:rsidRPr="0014502E">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474" w:type="dxa"/>
          </w:tcPr>
          <w:p w:rsidR="00537728" w:rsidRPr="0014502E" w:rsidRDefault="00537728" w:rsidP="008703F3">
            <w:pPr>
              <w:jc w:val="center"/>
              <w:rPr>
                <w:sz w:val="16"/>
                <w:szCs w:val="16"/>
              </w:rPr>
            </w:pPr>
            <w:r w:rsidRPr="0014502E">
              <w:rPr>
                <w:sz w:val="16"/>
                <w:szCs w:val="16"/>
              </w:rPr>
              <w:t>3.3</w:t>
            </w:r>
          </w:p>
        </w:tc>
      </w:tr>
      <w:tr w:rsidR="00537728" w:rsidRPr="0014502E" w:rsidTr="0014502E">
        <w:trPr>
          <w:gridAfter w:val="1"/>
          <w:wAfter w:w="11" w:type="dxa"/>
          <w:jc w:val="center"/>
        </w:trPr>
        <w:tc>
          <w:tcPr>
            <w:tcW w:w="1413" w:type="dxa"/>
          </w:tcPr>
          <w:p w:rsidR="00537728" w:rsidRPr="0014502E" w:rsidRDefault="00537728" w:rsidP="008703F3">
            <w:pPr>
              <w:rPr>
                <w:sz w:val="16"/>
                <w:szCs w:val="16"/>
              </w:rPr>
            </w:pPr>
            <w:r w:rsidRPr="0014502E">
              <w:rPr>
                <w:sz w:val="16"/>
                <w:szCs w:val="16"/>
              </w:rPr>
              <w:t>Амбулаторно-поликлиническое обслуживание</w:t>
            </w:r>
          </w:p>
        </w:tc>
        <w:tc>
          <w:tcPr>
            <w:tcW w:w="8193" w:type="dxa"/>
          </w:tcPr>
          <w:p w:rsidR="00537728" w:rsidRPr="0014502E" w:rsidRDefault="00537728" w:rsidP="008703F3">
            <w:pPr>
              <w:jc w:val="both"/>
              <w:rPr>
                <w:sz w:val="16"/>
                <w:szCs w:val="16"/>
              </w:rPr>
            </w:pPr>
            <w:r w:rsidRPr="0014502E">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474" w:type="dxa"/>
          </w:tcPr>
          <w:p w:rsidR="00537728" w:rsidRPr="0014502E" w:rsidRDefault="00537728" w:rsidP="008703F3">
            <w:pPr>
              <w:jc w:val="center"/>
              <w:rPr>
                <w:sz w:val="16"/>
                <w:szCs w:val="16"/>
              </w:rPr>
            </w:pPr>
            <w:r w:rsidRPr="0014502E">
              <w:rPr>
                <w:sz w:val="16"/>
                <w:szCs w:val="16"/>
              </w:rPr>
              <w:t>3.4.1</w:t>
            </w:r>
          </w:p>
        </w:tc>
      </w:tr>
      <w:tr w:rsidR="00537728" w:rsidRPr="0014502E" w:rsidTr="0014502E">
        <w:trPr>
          <w:gridAfter w:val="1"/>
          <w:wAfter w:w="11" w:type="dxa"/>
          <w:jc w:val="center"/>
        </w:trPr>
        <w:tc>
          <w:tcPr>
            <w:tcW w:w="1413" w:type="dxa"/>
          </w:tcPr>
          <w:p w:rsidR="00537728" w:rsidRPr="0014502E" w:rsidRDefault="00537728" w:rsidP="008703F3">
            <w:pPr>
              <w:rPr>
                <w:sz w:val="16"/>
                <w:szCs w:val="16"/>
              </w:rPr>
            </w:pPr>
            <w:r w:rsidRPr="0014502E">
              <w:rPr>
                <w:sz w:val="16"/>
                <w:szCs w:val="16"/>
              </w:rPr>
              <w:t>Стационарное медицинское обслуживание</w:t>
            </w:r>
          </w:p>
        </w:tc>
        <w:tc>
          <w:tcPr>
            <w:tcW w:w="8193" w:type="dxa"/>
          </w:tcPr>
          <w:p w:rsidR="00537728" w:rsidRPr="0014502E" w:rsidRDefault="00537728" w:rsidP="008703F3">
            <w:pPr>
              <w:jc w:val="both"/>
              <w:rPr>
                <w:sz w:val="16"/>
                <w:szCs w:val="16"/>
              </w:rPr>
            </w:pPr>
            <w:r w:rsidRPr="0014502E">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14502E" w:rsidRDefault="00537728" w:rsidP="008703F3">
            <w:pPr>
              <w:jc w:val="both"/>
              <w:rPr>
                <w:sz w:val="16"/>
                <w:szCs w:val="16"/>
              </w:rPr>
            </w:pPr>
            <w:r w:rsidRPr="0014502E">
              <w:rPr>
                <w:sz w:val="16"/>
                <w:szCs w:val="16"/>
              </w:rPr>
              <w:t>размещение станций скорой помощи</w:t>
            </w:r>
          </w:p>
        </w:tc>
        <w:tc>
          <w:tcPr>
            <w:tcW w:w="1474" w:type="dxa"/>
          </w:tcPr>
          <w:p w:rsidR="00537728" w:rsidRPr="0014502E" w:rsidRDefault="00537728" w:rsidP="008703F3">
            <w:pPr>
              <w:jc w:val="center"/>
              <w:rPr>
                <w:sz w:val="16"/>
                <w:szCs w:val="16"/>
              </w:rPr>
            </w:pPr>
            <w:r w:rsidRPr="0014502E">
              <w:rPr>
                <w:sz w:val="16"/>
                <w:szCs w:val="16"/>
              </w:rPr>
              <w:t>3.4.2</w:t>
            </w:r>
          </w:p>
        </w:tc>
      </w:tr>
      <w:tr w:rsidR="00537728" w:rsidRPr="0014502E" w:rsidTr="0014502E">
        <w:trPr>
          <w:gridAfter w:val="1"/>
          <w:wAfter w:w="11" w:type="dxa"/>
          <w:jc w:val="center"/>
        </w:trPr>
        <w:tc>
          <w:tcPr>
            <w:tcW w:w="1413" w:type="dxa"/>
          </w:tcPr>
          <w:p w:rsidR="00537728" w:rsidRPr="0014502E" w:rsidRDefault="00537728" w:rsidP="008703F3">
            <w:pPr>
              <w:autoSpaceDE w:val="0"/>
              <w:autoSpaceDN w:val="0"/>
              <w:adjustRightInd w:val="0"/>
              <w:rPr>
                <w:bCs/>
                <w:sz w:val="16"/>
                <w:szCs w:val="16"/>
              </w:rPr>
            </w:pPr>
            <w:r w:rsidRPr="0014502E">
              <w:rPr>
                <w:bCs/>
                <w:sz w:val="16"/>
                <w:szCs w:val="16"/>
              </w:rPr>
              <w:t>Общественное управление</w:t>
            </w:r>
          </w:p>
          <w:p w:rsidR="00537728" w:rsidRPr="0014502E" w:rsidRDefault="00537728" w:rsidP="008703F3">
            <w:pPr>
              <w:rPr>
                <w:sz w:val="16"/>
                <w:szCs w:val="16"/>
              </w:rPr>
            </w:pPr>
            <w:r w:rsidRPr="0014502E">
              <w:rPr>
                <w:bCs/>
                <w:sz w:val="16"/>
                <w:szCs w:val="16"/>
              </w:rPr>
              <w:t xml:space="preserve"> </w:t>
            </w:r>
          </w:p>
        </w:tc>
        <w:tc>
          <w:tcPr>
            <w:tcW w:w="8193" w:type="dxa"/>
          </w:tcPr>
          <w:p w:rsidR="00537728" w:rsidRPr="0014502E" w:rsidRDefault="00537728" w:rsidP="008703F3">
            <w:pPr>
              <w:jc w:val="both"/>
              <w:rPr>
                <w:sz w:val="16"/>
                <w:szCs w:val="16"/>
              </w:rPr>
            </w:pPr>
            <w:r w:rsidRPr="0014502E">
              <w:rPr>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474" w:type="dxa"/>
          </w:tcPr>
          <w:p w:rsidR="00537728" w:rsidRPr="0014502E" w:rsidRDefault="00537728" w:rsidP="008703F3">
            <w:pPr>
              <w:jc w:val="center"/>
              <w:rPr>
                <w:sz w:val="16"/>
                <w:szCs w:val="16"/>
              </w:rPr>
            </w:pPr>
            <w:r w:rsidRPr="0014502E">
              <w:rPr>
                <w:bCs/>
                <w:sz w:val="16"/>
                <w:szCs w:val="16"/>
              </w:rPr>
              <w:t>3.8</w:t>
            </w:r>
          </w:p>
        </w:tc>
      </w:tr>
      <w:tr w:rsidR="00537728" w:rsidRPr="0014502E" w:rsidTr="0014502E">
        <w:trPr>
          <w:gridAfter w:val="1"/>
          <w:wAfter w:w="11" w:type="dxa"/>
          <w:jc w:val="center"/>
        </w:trPr>
        <w:tc>
          <w:tcPr>
            <w:tcW w:w="1413" w:type="dxa"/>
          </w:tcPr>
          <w:p w:rsidR="00537728" w:rsidRPr="0014502E" w:rsidRDefault="00537728" w:rsidP="008703F3">
            <w:pPr>
              <w:rPr>
                <w:sz w:val="16"/>
                <w:szCs w:val="16"/>
              </w:rPr>
            </w:pPr>
            <w:r w:rsidRPr="0014502E">
              <w:rPr>
                <w:sz w:val="16"/>
                <w:szCs w:val="16"/>
              </w:rPr>
              <w:t>Деловое управление</w:t>
            </w:r>
          </w:p>
        </w:tc>
        <w:tc>
          <w:tcPr>
            <w:tcW w:w="8193" w:type="dxa"/>
          </w:tcPr>
          <w:p w:rsidR="00537728" w:rsidRPr="0014502E" w:rsidRDefault="00537728" w:rsidP="008703F3">
            <w:pPr>
              <w:jc w:val="both"/>
              <w:rPr>
                <w:sz w:val="16"/>
                <w:szCs w:val="16"/>
              </w:rPr>
            </w:pPr>
            <w:r w:rsidRPr="0014502E">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474" w:type="dxa"/>
          </w:tcPr>
          <w:p w:rsidR="00537728" w:rsidRPr="0014502E" w:rsidRDefault="00537728" w:rsidP="008703F3">
            <w:pPr>
              <w:jc w:val="center"/>
              <w:rPr>
                <w:sz w:val="16"/>
                <w:szCs w:val="16"/>
              </w:rPr>
            </w:pPr>
            <w:r w:rsidRPr="0014502E">
              <w:rPr>
                <w:sz w:val="16"/>
                <w:szCs w:val="16"/>
              </w:rPr>
              <w:t>4.1</w:t>
            </w:r>
          </w:p>
        </w:tc>
      </w:tr>
      <w:tr w:rsidR="00537728" w:rsidRPr="0014502E" w:rsidTr="0014502E">
        <w:trPr>
          <w:gridAfter w:val="1"/>
          <w:wAfter w:w="11" w:type="dxa"/>
          <w:jc w:val="center"/>
        </w:trPr>
        <w:tc>
          <w:tcPr>
            <w:tcW w:w="1413" w:type="dxa"/>
            <w:vAlign w:val="center"/>
          </w:tcPr>
          <w:p w:rsidR="00537728" w:rsidRPr="0014502E" w:rsidRDefault="00537728" w:rsidP="008703F3">
            <w:pPr>
              <w:rPr>
                <w:sz w:val="16"/>
                <w:szCs w:val="16"/>
              </w:rPr>
            </w:pPr>
            <w:r w:rsidRPr="0014502E">
              <w:rPr>
                <w:bCs/>
                <w:sz w:val="16"/>
                <w:szCs w:val="16"/>
              </w:rPr>
              <w:t>Общественное питание</w:t>
            </w:r>
          </w:p>
        </w:tc>
        <w:tc>
          <w:tcPr>
            <w:tcW w:w="8193" w:type="dxa"/>
            <w:vAlign w:val="center"/>
          </w:tcPr>
          <w:p w:rsidR="00537728" w:rsidRPr="0014502E" w:rsidRDefault="00537728" w:rsidP="008703F3">
            <w:pPr>
              <w:jc w:val="both"/>
              <w:rPr>
                <w:sz w:val="16"/>
                <w:szCs w:val="16"/>
              </w:rPr>
            </w:pPr>
            <w:r w:rsidRPr="0014502E">
              <w:rPr>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474" w:type="dxa"/>
            <w:vAlign w:val="center"/>
          </w:tcPr>
          <w:p w:rsidR="00537728" w:rsidRPr="0014502E" w:rsidRDefault="00537728" w:rsidP="008703F3">
            <w:pPr>
              <w:jc w:val="center"/>
              <w:rPr>
                <w:sz w:val="16"/>
                <w:szCs w:val="16"/>
              </w:rPr>
            </w:pPr>
            <w:r w:rsidRPr="0014502E">
              <w:rPr>
                <w:bCs/>
                <w:sz w:val="16"/>
                <w:szCs w:val="16"/>
              </w:rPr>
              <w:t>4.6</w:t>
            </w:r>
          </w:p>
        </w:tc>
      </w:tr>
      <w:tr w:rsidR="00537728" w:rsidRPr="0014502E" w:rsidTr="0014502E">
        <w:trPr>
          <w:gridAfter w:val="1"/>
          <w:wAfter w:w="11" w:type="dxa"/>
          <w:jc w:val="center"/>
        </w:trPr>
        <w:tc>
          <w:tcPr>
            <w:tcW w:w="1413" w:type="dxa"/>
          </w:tcPr>
          <w:p w:rsidR="00537728" w:rsidRPr="0014502E" w:rsidRDefault="00537728" w:rsidP="008703F3">
            <w:pPr>
              <w:rPr>
                <w:sz w:val="16"/>
                <w:szCs w:val="16"/>
              </w:rPr>
            </w:pPr>
            <w:r w:rsidRPr="0014502E">
              <w:rPr>
                <w:sz w:val="16"/>
                <w:szCs w:val="16"/>
              </w:rPr>
              <w:t>Обслуживание автотранспорта</w:t>
            </w:r>
          </w:p>
        </w:tc>
        <w:tc>
          <w:tcPr>
            <w:tcW w:w="8193" w:type="dxa"/>
          </w:tcPr>
          <w:p w:rsidR="00537728" w:rsidRPr="0014502E" w:rsidRDefault="00537728" w:rsidP="008703F3">
            <w:pPr>
              <w:jc w:val="both"/>
              <w:rPr>
                <w:sz w:val="16"/>
                <w:szCs w:val="16"/>
              </w:rPr>
            </w:pPr>
            <w:r w:rsidRPr="0014502E">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474" w:type="dxa"/>
          </w:tcPr>
          <w:p w:rsidR="00537728" w:rsidRPr="0014502E" w:rsidRDefault="00537728" w:rsidP="008703F3">
            <w:pPr>
              <w:jc w:val="center"/>
              <w:rPr>
                <w:sz w:val="16"/>
                <w:szCs w:val="16"/>
              </w:rPr>
            </w:pPr>
            <w:r w:rsidRPr="0014502E">
              <w:rPr>
                <w:sz w:val="16"/>
                <w:szCs w:val="16"/>
              </w:rPr>
              <w:t>4.9</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Ж8 Зона комплексной застройки</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Style w:val="a6"/>
        <w:tblW w:w="10804" w:type="dxa"/>
        <w:tblInd w:w="251" w:type="dxa"/>
        <w:tblLook w:val="04A0" w:firstRow="1" w:lastRow="0" w:firstColumn="1" w:lastColumn="0" w:noHBand="0" w:noVBand="1"/>
      </w:tblPr>
      <w:tblGrid>
        <w:gridCol w:w="1700"/>
        <w:gridCol w:w="7796"/>
        <w:gridCol w:w="1308"/>
      </w:tblGrid>
      <w:tr w:rsidR="00537728" w:rsidRPr="00537728" w:rsidTr="00D1298E">
        <w:tc>
          <w:tcPr>
            <w:tcW w:w="10804" w:type="dxa"/>
            <w:gridSpan w:val="3"/>
          </w:tcPr>
          <w:p w:rsidR="00537728" w:rsidRPr="00D1298E" w:rsidRDefault="00537728" w:rsidP="00D1298E">
            <w:pPr>
              <w:jc w:val="both"/>
              <w:rPr>
                <w:b/>
                <w:sz w:val="16"/>
                <w:szCs w:val="16"/>
              </w:rPr>
            </w:pPr>
            <w:r w:rsidRPr="00D1298E">
              <w:rPr>
                <w:b/>
                <w:sz w:val="16"/>
                <w:szCs w:val="16"/>
              </w:rPr>
              <w:lastRenderedPageBreak/>
              <w:t>Основные виды разрешенного использования земельных участков и объектов капитального строительства</w:t>
            </w:r>
          </w:p>
        </w:tc>
      </w:tr>
      <w:tr w:rsidR="00537728" w:rsidRPr="00537728" w:rsidTr="00D1298E">
        <w:tc>
          <w:tcPr>
            <w:tcW w:w="1700" w:type="dxa"/>
          </w:tcPr>
          <w:p w:rsidR="00537728" w:rsidRPr="00D1298E" w:rsidRDefault="00537728" w:rsidP="00D1298E">
            <w:pPr>
              <w:jc w:val="both"/>
              <w:rPr>
                <w:sz w:val="16"/>
                <w:szCs w:val="16"/>
              </w:rPr>
            </w:pPr>
            <w:r w:rsidRPr="00D1298E">
              <w:rPr>
                <w:sz w:val="16"/>
                <w:szCs w:val="16"/>
              </w:rPr>
              <w:t>Наименование</w:t>
            </w:r>
          </w:p>
        </w:tc>
        <w:tc>
          <w:tcPr>
            <w:tcW w:w="7796" w:type="dxa"/>
          </w:tcPr>
          <w:p w:rsidR="00537728" w:rsidRPr="00D1298E" w:rsidRDefault="00537728" w:rsidP="00D1298E">
            <w:pPr>
              <w:jc w:val="both"/>
              <w:rPr>
                <w:sz w:val="16"/>
                <w:szCs w:val="16"/>
              </w:rPr>
            </w:pPr>
            <w:r w:rsidRPr="00D1298E">
              <w:rPr>
                <w:sz w:val="16"/>
                <w:szCs w:val="16"/>
              </w:rPr>
              <w:t>Описание</w:t>
            </w:r>
          </w:p>
        </w:tc>
        <w:tc>
          <w:tcPr>
            <w:tcW w:w="1308" w:type="dxa"/>
          </w:tcPr>
          <w:p w:rsidR="00537728" w:rsidRPr="00D1298E" w:rsidRDefault="00537728" w:rsidP="00D1298E">
            <w:pPr>
              <w:jc w:val="both"/>
              <w:rPr>
                <w:sz w:val="16"/>
                <w:szCs w:val="16"/>
              </w:rPr>
            </w:pPr>
            <w:r w:rsidRPr="00D1298E">
              <w:rPr>
                <w:sz w:val="16"/>
                <w:szCs w:val="16"/>
              </w:rPr>
              <w:t>Код (числовое обозначение)</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Для индивидуального жилищного строительства</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индивидуального жилого дома (дом, пригодный для постоянного проживания, высотой не выше трех надземных этажей</w:t>
            </w:r>
            <w:proofErr w:type="gramStart"/>
            <w:r w:rsidRPr="00D1298E">
              <w:rPr>
                <w:bCs/>
                <w:sz w:val="16"/>
                <w:szCs w:val="16"/>
              </w:rPr>
              <w:t>);  выращивание</w:t>
            </w:r>
            <w:proofErr w:type="gramEnd"/>
            <w:r w:rsidRPr="00D1298E">
              <w:rPr>
                <w:bCs/>
                <w:sz w:val="16"/>
                <w:szCs w:val="16"/>
              </w:rPr>
              <w:t xml:space="preserve">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1308" w:type="dxa"/>
          </w:tcPr>
          <w:p w:rsidR="00537728" w:rsidRPr="00D1298E" w:rsidRDefault="00537728" w:rsidP="00D1298E">
            <w:pPr>
              <w:jc w:val="both"/>
              <w:rPr>
                <w:bCs/>
                <w:sz w:val="16"/>
                <w:szCs w:val="16"/>
              </w:rPr>
            </w:pPr>
            <w:r w:rsidRPr="00D1298E">
              <w:rPr>
                <w:bCs/>
                <w:sz w:val="16"/>
                <w:szCs w:val="16"/>
              </w:rPr>
              <w:t>2.1</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Блокированная жилая застройка</w:t>
            </w: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308" w:type="dxa"/>
          </w:tcPr>
          <w:p w:rsidR="00537728" w:rsidRPr="00D1298E" w:rsidRDefault="00537728" w:rsidP="00D1298E">
            <w:pPr>
              <w:jc w:val="both"/>
              <w:rPr>
                <w:bCs/>
                <w:sz w:val="16"/>
                <w:szCs w:val="16"/>
              </w:rPr>
            </w:pPr>
            <w:r w:rsidRPr="00D1298E">
              <w:rPr>
                <w:bCs/>
                <w:sz w:val="16"/>
                <w:szCs w:val="16"/>
              </w:rPr>
              <w:t>2.3</w:t>
            </w:r>
          </w:p>
        </w:tc>
      </w:tr>
      <w:tr w:rsidR="00537728" w:rsidRPr="00537728" w:rsidTr="00D1298E">
        <w:tc>
          <w:tcPr>
            <w:tcW w:w="1700" w:type="dxa"/>
          </w:tcPr>
          <w:p w:rsidR="00537728" w:rsidRPr="00D1298E" w:rsidRDefault="00537728" w:rsidP="00D1298E">
            <w:pPr>
              <w:pStyle w:val="ConsPlusNormal"/>
              <w:ind w:firstLine="0"/>
              <w:jc w:val="both"/>
              <w:rPr>
                <w:rFonts w:ascii="Times New Roman" w:hAnsi="Times New Roman"/>
                <w:bCs/>
                <w:sz w:val="16"/>
                <w:szCs w:val="16"/>
              </w:rPr>
            </w:pPr>
            <w:r w:rsidRPr="00D1298E">
              <w:rPr>
                <w:rFonts w:ascii="Times New Roman" w:hAnsi="Times New Roman"/>
                <w:bCs/>
                <w:sz w:val="16"/>
                <w:szCs w:val="16"/>
              </w:rPr>
              <w:t>Малоэтажная многоквартирная жилая застройка</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08" w:type="dxa"/>
          </w:tcPr>
          <w:p w:rsidR="00537728" w:rsidRPr="00D1298E" w:rsidRDefault="00537728" w:rsidP="00D1298E">
            <w:pPr>
              <w:jc w:val="both"/>
              <w:rPr>
                <w:bCs/>
                <w:sz w:val="16"/>
                <w:szCs w:val="16"/>
              </w:rPr>
            </w:pPr>
            <w:r w:rsidRPr="00D1298E">
              <w:rPr>
                <w:bCs/>
                <w:sz w:val="16"/>
                <w:szCs w:val="16"/>
              </w:rPr>
              <w:t>2.1.1.</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Коммунальное обслуживание</w:t>
            </w:r>
          </w:p>
          <w:p w:rsidR="00537728" w:rsidRPr="00D1298E" w:rsidRDefault="00537728" w:rsidP="00D1298E">
            <w:pPr>
              <w:jc w:val="both"/>
              <w:rPr>
                <w:sz w:val="16"/>
                <w:szCs w:val="16"/>
              </w:rPr>
            </w:pPr>
          </w:p>
        </w:tc>
        <w:tc>
          <w:tcPr>
            <w:tcW w:w="7796" w:type="dxa"/>
          </w:tcPr>
          <w:p w:rsidR="00537728" w:rsidRPr="00D1298E" w:rsidRDefault="00537728" w:rsidP="00D1298E">
            <w:pPr>
              <w:jc w:val="both"/>
              <w:rPr>
                <w:sz w:val="16"/>
                <w:szCs w:val="16"/>
              </w:rPr>
            </w:pPr>
            <w:r w:rsidRPr="00D1298E">
              <w:rPr>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8" w:type="dxa"/>
          </w:tcPr>
          <w:p w:rsidR="00537728" w:rsidRPr="00D1298E" w:rsidRDefault="00537728" w:rsidP="00D1298E">
            <w:pPr>
              <w:jc w:val="both"/>
              <w:rPr>
                <w:sz w:val="16"/>
                <w:szCs w:val="16"/>
              </w:rPr>
            </w:pPr>
            <w:r w:rsidRPr="00D1298E">
              <w:rPr>
                <w:bCs/>
                <w:sz w:val="16"/>
                <w:szCs w:val="16"/>
              </w:rPr>
              <w:t>3.1</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Социальное обслуживание</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308" w:type="dxa"/>
            <w:vAlign w:val="center"/>
          </w:tcPr>
          <w:p w:rsidR="00537728" w:rsidRPr="00D1298E" w:rsidRDefault="00537728" w:rsidP="00D1298E">
            <w:pPr>
              <w:jc w:val="both"/>
              <w:rPr>
                <w:bCs/>
                <w:sz w:val="16"/>
                <w:szCs w:val="16"/>
              </w:rPr>
            </w:pPr>
            <w:r w:rsidRPr="00D1298E">
              <w:rPr>
                <w:bCs/>
                <w:sz w:val="16"/>
                <w:szCs w:val="16"/>
              </w:rPr>
              <w:t>3.2.</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sz w:val="16"/>
                <w:szCs w:val="16"/>
              </w:rPr>
              <w:t>Амбулаторно-поликлиническое обслуживание</w:t>
            </w:r>
          </w:p>
        </w:tc>
        <w:tc>
          <w:tcPr>
            <w:tcW w:w="7796" w:type="dxa"/>
            <w:vAlign w:val="center"/>
          </w:tcPr>
          <w:p w:rsidR="00537728" w:rsidRPr="00D1298E" w:rsidRDefault="00537728" w:rsidP="00D1298E">
            <w:pPr>
              <w:jc w:val="both"/>
              <w:rPr>
                <w:bCs/>
                <w:sz w:val="16"/>
                <w:szCs w:val="16"/>
              </w:rPr>
            </w:pPr>
            <w:r w:rsidRPr="00D1298E">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08" w:type="dxa"/>
            <w:vAlign w:val="center"/>
          </w:tcPr>
          <w:p w:rsidR="00537728" w:rsidRPr="00D1298E" w:rsidRDefault="00537728" w:rsidP="00D1298E">
            <w:pPr>
              <w:jc w:val="both"/>
              <w:rPr>
                <w:bCs/>
                <w:sz w:val="16"/>
                <w:szCs w:val="16"/>
              </w:rPr>
            </w:pPr>
            <w:r w:rsidRPr="00D1298E">
              <w:rPr>
                <w:sz w:val="16"/>
                <w:szCs w:val="16"/>
              </w:rPr>
              <w:t>3.4.1</w:t>
            </w:r>
          </w:p>
        </w:tc>
      </w:tr>
      <w:tr w:rsidR="00537728" w:rsidRPr="00537728" w:rsidTr="00D1298E">
        <w:tc>
          <w:tcPr>
            <w:tcW w:w="1700" w:type="dxa"/>
          </w:tcPr>
          <w:p w:rsidR="00537728" w:rsidRPr="00D1298E" w:rsidRDefault="00537728" w:rsidP="00D1298E">
            <w:pPr>
              <w:jc w:val="both"/>
              <w:rPr>
                <w:sz w:val="16"/>
                <w:szCs w:val="16"/>
              </w:rPr>
            </w:pPr>
            <w:r w:rsidRPr="00D1298E">
              <w:rPr>
                <w:sz w:val="16"/>
                <w:szCs w:val="16"/>
              </w:rPr>
              <w:t>Дошкольное, начальное и среднее общее образование</w:t>
            </w:r>
          </w:p>
        </w:tc>
        <w:tc>
          <w:tcPr>
            <w:tcW w:w="7796" w:type="dxa"/>
          </w:tcPr>
          <w:p w:rsidR="00537728" w:rsidRPr="00D1298E" w:rsidRDefault="00537728" w:rsidP="00D1298E">
            <w:pPr>
              <w:jc w:val="both"/>
              <w:rPr>
                <w:sz w:val="16"/>
                <w:szCs w:val="16"/>
              </w:rPr>
            </w:pPr>
            <w:r w:rsidRPr="00D1298E">
              <w:rPr>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08" w:type="dxa"/>
          </w:tcPr>
          <w:p w:rsidR="00537728" w:rsidRPr="00D1298E" w:rsidRDefault="00537728" w:rsidP="00D1298E">
            <w:pPr>
              <w:jc w:val="both"/>
              <w:rPr>
                <w:sz w:val="16"/>
                <w:szCs w:val="16"/>
              </w:rPr>
            </w:pPr>
            <w:r w:rsidRPr="00D1298E">
              <w:rPr>
                <w:sz w:val="16"/>
                <w:szCs w:val="16"/>
              </w:rPr>
              <w:t>3.5.1</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Среднее и высшее профессиональное образование</w:t>
            </w:r>
          </w:p>
          <w:p w:rsidR="00537728" w:rsidRPr="00D1298E" w:rsidRDefault="00537728" w:rsidP="00D1298E">
            <w:pPr>
              <w:jc w:val="both"/>
              <w:rPr>
                <w:sz w:val="16"/>
                <w:szCs w:val="16"/>
              </w:rPr>
            </w:pPr>
          </w:p>
        </w:tc>
        <w:tc>
          <w:tcPr>
            <w:tcW w:w="7796" w:type="dxa"/>
            <w:vAlign w:val="center"/>
          </w:tcPr>
          <w:p w:rsidR="00537728" w:rsidRPr="00D1298E" w:rsidRDefault="00537728" w:rsidP="00D1298E">
            <w:pPr>
              <w:jc w:val="both"/>
              <w:rPr>
                <w:sz w:val="16"/>
                <w:szCs w:val="16"/>
              </w:rPr>
            </w:pPr>
            <w:r w:rsidRPr="00D1298E">
              <w:rPr>
                <w:bCs/>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308" w:type="dxa"/>
          </w:tcPr>
          <w:p w:rsidR="00537728" w:rsidRPr="00D1298E" w:rsidRDefault="00537728" w:rsidP="00D1298E">
            <w:pPr>
              <w:jc w:val="both"/>
              <w:rPr>
                <w:sz w:val="16"/>
                <w:szCs w:val="16"/>
              </w:rPr>
            </w:pPr>
            <w:r w:rsidRPr="00D1298E">
              <w:rPr>
                <w:bCs/>
                <w:sz w:val="16"/>
                <w:szCs w:val="16"/>
              </w:rPr>
              <w:t>3.5.2.</w:t>
            </w:r>
          </w:p>
        </w:tc>
      </w:tr>
      <w:tr w:rsidR="00537728" w:rsidRPr="00537728" w:rsidTr="00D1298E">
        <w:tc>
          <w:tcPr>
            <w:tcW w:w="1700" w:type="dxa"/>
          </w:tcPr>
          <w:p w:rsidR="00537728" w:rsidRPr="00D1298E" w:rsidRDefault="00537728" w:rsidP="00D1298E">
            <w:pPr>
              <w:jc w:val="both"/>
              <w:rPr>
                <w:bCs/>
                <w:sz w:val="16"/>
                <w:szCs w:val="16"/>
              </w:rPr>
            </w:pPr>
            <w:r w:rsidRPr="00D1298E">
              <w:rPr>
                <w:bCs/>
                <w:sz w:val="16"/>
                <w:szCs w:val="16"/>
              </w:rPr>
              <w:t>Культурное развитие</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308" w:type="dxa"/>
          </w:tcPr>
          <w:p w:rsidR="00537728" w:rsidRPr="00D1298E" w:rsidRDefault="00537728" w:rsidP="00D1298E">
            <w:pPr>
              <w:jc w:val="both"/>
              <w:rPr>
                <w:bCs/>
                <w:sz w:val="16"/>
                <w:szCs w:val="16"/>
              </w:rPr>
            </w:pPr>
            <w:r w:rsidRPr="00D1298E">
              <w:rPr>
                <w:bCs/>
                <w:sz w:val="16"/>
                <w:szCs w:val="16"/>
              </w:rPr>
              <w:t>3.6</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Общественное управление</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08" w:type="dxa"/>
          </w:tcPr>
          <w:p w:rsidR="00537728" w:rsidRPr="00D1298E" w:rsidRDefault="00537728" w:rsidP="00D1298E">
            <w:pPr>
              <w:jc w:val="both"/>
              <w:rPr>
                <w:bCs/>
                <w:sz w:val="16"/>
                <w:szCs w:val="16"/>
              </w:rPr>
            </w:pPr>
            <w:r w:rsidRPr="00D1298E">
              <w:rPr>
                <w:bCs/>
                <w:sz w:val="16"/>
                <w:szCs w:val="16"/>
              </w:rPr>
              <w:t>3.8</w:t>
            </w:r>
          </w:p>
        </w:tc>
      </w:tr>
      <w:tr w:rsidR="00537728" w:rsidRPr="00537728" w:rsidTr="00D1298E">
        <w:tc>
          <w:tcPr>
            <w:tcW w:w="1700" w:type="dxa"/>
          </w:tcPr>
          <w:p w:rsidR="00537728" w:rsidRPr="00D1298E" w:rsidRDefault="00537728" w:rsidP="00D1298E">
            <w:pPr>
              <w:autoSpaceDE w:val="0"/>
              <w:autoSpaceDN w:val="0"/>
              <w:adjustRightInd w:val="0"/>
              <w:jc w:val="both"/>
              <w:rPr>
                <w:sz w:val="16"/>
                <w:szCs w:val="16"/>
              </w:rPr>
            </w:pPr>
            <w:r w:rsidRPr="00D1298E">
              <w:rPr>
                <w:sz w:val="16"/>
                <w:szCs w:val="16"/>
              </w:rPr>
              <w:t>Деловое управление</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8" w:type="dxa"/>
          </w:tcPr>
          <w:p w:rsidR="00537728" w:rsidRPr="00D1298E" w:rsidRDefault="00537728" w:rsidP="00D1298E">
            <w:pPr>
              <w:jc w:val="both"/>
              <w:rPr>
                <w:bCs/>
                <w:sz w:val="16"/>
                <w:szCs w:val="16"/>
              </w:rPr>
            </w:pPr>
            <w:r w:rsidRPr="00D1298E">
              <w:rPr>
                <w:sz w:val="16"/>
                <w:szCs w:val="16"/>
              </w:rPr>
              <w:t>4.1</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Магазины</w:t>
            </w:r>
          </w:p>
          <w:p w:rsidR="00537728" w:rsidRPr="00D1298E" w:rsidRDefault="00537728" w:rsidP="00D1298E">
            <w:pPr>
              <w:autoSpaceDE w:val="0"/>
              <w:autoSpaceDN w:val="0"/>
              <w:adjustRightInd w:val="0"/>
              <w:jc w:val="both"/>
              <w:rPr>
                <w:sz w:val="16"/>
                <w:szCs w:val="16"/>
              </w:rPr>
            </w:pPr>
          </w:p>
        </w:tc>
        <w:tc>
          <w:tcPr>
            <w:tcW w:w="7796" w:type="dxa"/>
            <w:vAlign w:val="center"/>
          </w:tcPr>
          <w:p w:rsidR="00537728" w:rsidRPr="00D1298E" w:rsidRDefault="00537728" w:rsidP="00D1298E">
            <w:pPr>
              <w:jc w:val="both"/>
              <w:rPr>
                <w:sz w:val="16"/>
                <w:szCs w:val="16"/>
              </w:rPr>
            </w:pPr>
            <w:r w:rsidRPr="00D1298E">
              <w:rPr>
                <w:bCs/>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8" w:type="dxa"/>
          </w:tcPr>
          <w:p w:rsidR="00537728" w:rsidRPr="00D1298E" w:rsidRDefault="00537728" w:rsidP="00D1298E">
            <w:pPr>
              <w:jc w:val="both"/>
              <w:rPr>
                <w:sz w:val="16"/>
                <w:szCs w:val="16"/>
              </w:rPr>
            </w:pPr>
            <w:r w:rsidRPr="00D1298E">
              <w:rPr>
                <w:bCs/>
                <w:sz w:val="16"/>
                <w:szCs w:val="16"/>
              </w:rPr>
              <w:t>4.4</w:t>
            </w:r>
          </w:p>
        </w:tc>
      </w:tr>
      <w:tr w:rsidR="00537728" w:rsidRPr="00537728" w:rsidTr="00D1298E">
        <w:tc>
          <w:tcPr>
            <w:tcW w:w="1700" w:type="dxa"/>
          </w:tcPr>
          <w:p w:rsidR="00537728" w:rsidRPr="00D1298E" w:rsidRDefault="00537728" w:rsidP="00D1298E">
            <w:pPr>
              <w:autoSpaceDE w:val="0"/>
              <w:autoSpaceDN w:val="0"/>
              <w:adjustRightInd w:val="0"/>
              <w:jc w:val="both"/>
              <w:rPr>
                <w:sz w:val="16"/>
                <w:szCs w:val="16"/>
              </w:rPr>
            </w:pPr>
            <w:r w:rsidRPr="00D1298E">
              <w:rPr>
                <w:bCs/>
                <w:sz w:val="16"/>
                <w:szCs w:val="16"/>
              </w:rPr>
              <w:t>Банковская и страховая деятельность</w:t>
            </w:r>
          </w:p>
        </w:tc>
        <w:tc>
          <w:tcPr>
            <w:tcW w:w="7796" w:type="dxa"/>
            <w:vAlign w:val="center"/>
          </w:tcPr>
          <w:p w:rsidR="00537728" w:rsidRPr="00D1298E" w:rsidRDefault="00537728" w:rsidP="00D1298E">
            <w:pPr>
              <w:jc w:val="both"/>
              <w:rPr>
                <w:sz w:val="16"/>
                <w:szCs w:val="16"/>
              </w:rPr>
            </w:pPr>
            <w:r w:rsidRPr="00D1298E">
              <w:rPr>
                <w:bCs/>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308" w:type="dxa"/>
          </w:tcPr>
          <w:p w:rsidR="00537728" w:rsidRPr="00D1298E" w:rsidRDefault="00537728" w:rsidP="00D1298E">
            <w:pPr>
              <w:jc w:val="both"/>
              <w:rPr>
                <w:sz w:val="16"/>
                <w:szCs w:val="16"/>
              </w:rPr>
            </w:pPr>
            <w:r w:rsidRPr="00D1298E">
              <w:rPr>
                <w:bCs/>
                <w:sz w:val="16"/>
                <w:szCs w:val="16"/>
              </w:rPr>
              <w:t>4.5</w:t>
            </w:r>
          </w:p>
        </w:tc>
      </w:tr>
      <w:tr w:rsidR="00537728" w:rsidRPr="00537728" w:rsidTr="00D1298E">
        <w:tc>
          <w:tcPr>
            <w:tcW w:w="1700" w:type="dxa"/>
          </w:tcPr>
          <w:p w:rsidR="00537728" w:rsidRPr="00D1298E" w:rsidRDefault="00537728" w:rsidP="00D1298E">
            <w:pPr>
              <w:autoSpaceDE w:val="0"/>
              <w:autoSpaceDN w:val="0"/>
              <w:adjustRightInd w:val="0"/>
              <w:jc w:val="both"/>
              <w:rPr>
                <w:sz w:val="16"/>
                <w:szCs w:val="16"/>
              </w:rPr>
            </w:pPr>
            <w:r w:rsidRPr="00D1298E">
              <w:rPr>
                <w:bCs/>
                <w:sz w:val="16"/>
                <w:szCs w:val="16"/>
              </w:rPr>
              <w:t>Общественное питание</w:t>
            </w:r>
          </w:p>
        </w:tc>
        <w:tc>
          <w:tcPr>
            <w:tcW w:w="7796" w:type="dxa"/>
            <w:vAlign w:val="center"/>
          </w:tcPr>
          <w:p w:rsidR="00537728" w:rsidRPr="00D1298E" w:rsidRDefault="00537728" w:rsidP="00D1298E">
            <w:pPr>
              <w:jc w:val="both"/>
              <w:rPr>
                <w:sz w:val="16"/>
                <w:szCs w:val="16"/>
              </w:rPr>
            </w:pPr>
            <w:r w:rsidRPr="00D1298E">
              <w:rPr>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8" w:type="dxa"/>
          </w:tcPr>
          <w:p w:rsidR="00537728" w:rsidRPr="00D1298E" w:rsidRDefault="00537728" w:rsidP="00D1298E">
            <w:pPr>
              <w:jc w:val="both"/>
              <w:rPr>
                <w:sz w:val="16"/>
                <w:szCs w:val="16"/>
              </w:rPr>
            </w:pPr>
            <w:r w:rsidRPr="00D1298E">
              <w:rPr>
                <w:bCs/>
                <w:sz w:val="16"/>
                <w:szCs w:val="16"/>
              </w:rPr>
              <w:t>4.6</w:t>
            </w:r>
          </w:p>
        </w:tc>
      </w:tr>
      <w:tr w:rsidR="00537728" w:rsidRPr="00537728" w:rsidTr="00D1298E">
        <w:tc>
          <w:tcPr>
            <w:tcW w:w="1700" w:type="dxa"/>
          </w:tcPr>
          <w:p w:rsidR="00537728" w:rsidRPr="00D1298E" w:rsidRDefault="00537728" w:rsidP="00D1298E">
            <w:pPr>
              <w:jc w:val="both"/>
              <w:rPr>
                <w:bCs/>
                <w:sz w:val="16"/>
                <w:szCs w:val="16"/>
              </w:rPr>
            </w:pPr>
            <w:r w:rsidRPr="00D1298E">
              <w:rPr>
                <w:bCs/>
                <w:sz w:val="16"/>
                <w:szCs w:val="16"/>
              </w:rPr>
              <w:t>Гостиничное обслуживание</w:t>
            </w:r>
          </w:p>
          <w:p w:rsidR="00537728" w:rsidRPr="00D1298E" w:rsidRDefault="00537728" w:rsidP="00D1298E">
            <w:pPr>
              <w:autoSpaceDE w:val="0"/>
              <w:autoSpaceDN w:val="0"/>
              <w:adjustRightInd w:val="0"/>
              <w:jc w:val="both"/>
              <w:rPr>
                <w:bCs/>
                <w:sz w:val="16"/>
                <w:szCs w:val="16"/>
              </w:rPr>
            </w:pP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308" w:type="dxa"/>
          </w:tcPr>
          <w:p w:rsidR="00537728" w:rsidRPr="00D1298E" w:rsidRDefault="00537728" w:rsidP="00D1298E">
            <w:pPr>
              <w:jc w:val="both"/>
              <w:rPr>
                <w:bCs/>
                <w:sz w:val="16"/>
                <w:szCs w:val="16"/>
              </w:rPr>
            </w:pPr>
            <w:r w:rsidRPr="00D1298E">
              <w:rPr>
                <w:bCs/>
                <w:sz w:val="16"/>
                <w:szCs w:val="16"/>
              </w:rPr>
              <w:t>4.7</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Спорт</w:t>
            </w:r>
          </w:p>
        </w:tc>
        <w:tc>
          <w:tcPr>
            <w:tcW w:w="7796" w:type="dxa"/>
            <w:vAlign w:val="center"/>
          </w:tcPr>
          <w:p w:rsidR="00537728" w:rsidRPr="00D1298E" w:rsidRDefault="00537728" w:rsidP="00D1298E">
            <w:pPr>
              <w:jc w:val="both"/>
              <w:rPr>
                <w:bCs/>
                <w:sz w:val="16"/>
                <w:szCs w:val="16"/>
              </w:rPr>
            </w:pPr>
            <w:r w:rsidRPr="00D1298E">
              <w:rPr>
                <w:bCs/>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308" w:type="dxa"/>
          </w:tcPr>
          <w:p w:rsidR="00537728" w:rsidRPr="00D1298E" w:rsidRDefault="00537728" w:rsidP="00D1298E">
            <w:pPr>
              <w:jc w:val="both"/>
              <w:rPr>
                <w:bCs/>
                <w:sz w:val="16"/>
                <w:szCs w:val="16"/>
              </w:rPr>
            </w:pPr>
            <w:r w:rsidRPr="00D1298E">
              <w:rPr>
                <w:bCs/>
                <w:sz w:val="16"/>
                <w:szCs w:val="16"/>
              </w:rPr>
              <w:t>5.1</w:t>
            </w:r>
          </w:p>
        </w:tc>
      </w:tr>
      <w:tr w:rsidR="00537728" w:rsidRPr="00537728" w:rsidTr="00D1298E">
        <w:tc>
          <w:tcPr>
            <w:tcW w:w="1700" w:type="dxa"/>
          </w:tcPr>
          <w:p w:rsidR="00537728" w:rsidRPr="00D1298E" w:rsidRDefault="00537728" w:rsidP="00D1298E">
            <w:pPr>
              <w:jc w:val="both"/>
              <w:rPr>
                <w:bCs/>
                <w:sz w:val="16"/>
                <w:szCs w:val="16"/>
              </w:rPr>
            </w:pPr>
            <w:r w:rsidRPr="00D1298E">
              <w:rPr>
                <w:bCs/>
                <w:sz w:val="16"/>
                <w:szCs w:val="16"/>
              </w:rPr>
              <w:t>Историко-культурная деятельность</w:t>
            </w:r>
          </w:p>
          <w:p w:rsidR="00537728" w:rsidRPr="00D1298E" w:rsidRDefault="00537728" w:rsidP="00D1298E">
            <w:pPr>
              <w:jc w:val="both"/>
              <w:rPr>
                <w:sz w:val="16"/>
                <w:szCs w:val="16"/>
              </w:rPr>
            </w:pPr>
          </w:p>
        </w:tc>
        <w:tc>
          <w:tcPr>
            <w:tcW w:w="7796" w:type="dxa"/>
          </w:tcPr>
          <w:p w:rsidR="00537728" w:rsidRPr="00D1298E" w:rsidRDefault="00537728" w:rsidP="00D1298E">
            <w:pPr>
              <w:jc w:val="both"/>
              <w:rPr>
                <w:sz w:val="16"/>
                <w:szCs w:val="16"/>
              </w:rPr>
            </w:pPr>
            <w:r w:rsidRPr="00D1298E">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8" w:type="dxa"/>
          </w:tcPr>
          <w:p w:rsidR="00537728" w:rsidRPr="00D1298E" w:rsidRDefault="00537728" w:rsidP="00D1298E">
            <w:pPr>
              <w:jc w:val="both"/>
              <w:rPr>
                <w:sz w:val="16"/>
                <w:szCs w:val="16"/>
              </w:rPr>
            </w:pPr>
            <w:r w:rsidRPr="00D1298E">
              <w:rPr>
                <w:bCs/>
                <w:sz w:val="16"/>
                <w:szCs w:val="16"/>
              </w:rPr>
              <w:t>9.3</w:t>
            </w:r>
          </w:p>
        </w:tc>
      </w:tr>
      <w:tr w:rsidR="00537728" w:rsidRPr="00537728" w:rsidTr="00D1298E">
        <w:tc>
          <w:tcPr>
            <w:tcW w:w="1700" w:type="dxa"/>
          </w:tcPr>
          <w:p w:rsidR="00537728" w:rsidRPr="00D1298E" w:rsidRDefault="00537728" w:rsidP="00D1298E">
            <w:pPr>
              <w:autoSpaceDE w:val="0"/>
              <w:autoSpaceDN w:val="0"/>
              <w:adjustRightInd w:val="0"/>
              <w:jc w:val="both"/>
              <w:rPr>
                <w:bCs/>
                <w:sz w:val="16"/>
                <w:szCs w:val="16"/>
              </w:rPr>
            </w:pPr>
            <w:r w:rsidRPr="00D1298E">
              <w:rPr>
                <w:bCs/>
                <w:sz w:val="16"/>
                <w:szCs w:val="16"/>
              </w:rPr>
              <w:t xml:space="preserve">Обеспечение </w:t>
            </w:r>
            <w:r w:rsidRPr="00D1298E">
              <w:rPr>
                <w:bCs/>
                <w:sz w:val="16"/>
                <w:szCs w:val="16"/>
              </w:rPr>
              <w:lastRenderedPageBreak/>
              <w:t>внутреннего правопорядка</w:t>
            </w:r>
          </w:p>
          <w:p w:rsidR="00537728" w:rsidRPr="00D1298E" w:rsidRDefault="00537728" w:rsidP="00D1298E">
            <w:pPr>
              <w:jc w:val="both"/>
              <w:rPr>
                <w:bCs/>
                <w:sz w:val="16"/>
                <w:szCs w:val="16"/>
              </w:rPr>
            </w:pPr>
          </w:p>
        </w:tc>
        <w:tc>
          <w:tcPr>
            <w:tcW w:w="7796" w:type="dxa"/>
          </w:tcPr>
          <w:p w:rsidR="00537728" w:rsidRPr="00D1298E" w:rsidRDefault="00537728" w:rsidP="00D1298E">
            <w:pPr>
              <w:jc w:val="both"/>
              <w:rPr>
                <w:bCs/>
                <w:sz w:val="16"/>
                <w:szCs w:val="16"/>
              </w:rPr>
            </w:pPr>
            <w:r w:rsidRPr="00D1298E">
              <w:rPr>
                <w:bCs/>
                <w:sz w:val="16"/>
                <w:szCs w:val="16"/>
              </w:rPr>
              <w:lastRenderedPageBreak/>
              <w:t xml:space="preserve">Размещение объектов капитального строительства, необходимых для подготовки и поддержания в готовности </w:t>
            </w:r>
            <w:r w:rsidRPr="00D1298E">
              <w:rPr>
                <w:bCs/>
                <w:sz w:val="16"/>
                <w:szCs w:val="16"/>
              </w:rPr>
              <w:lastRenderedPageBreak/>
              <w:t>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08" w:type="dxa"/>
          </w:tcPr>
          <w:p w:rsidR="00537728" w:rsidRPr="00D1298E" w:rsidRDefault="00537728" w:rsidP="00D1298E">
            <w:pPr>
              <w:jc w:val="both"/>
              <w:rPr>
                <w:bCs/>
                <w:sz w:val="16"/>
                <w:szCs w:val="16"/>
              </w:rPr>
            </w:pPr>
            <w:r w:rsidRPr="00D1298E">
              <w:rPr>
                <w:bCs/>
                <w:sz w:val="16"/>
                <w:szCs w:val="16"/>
              </w:rPr>
              <w:lastRenderedPageBreak/>
              <w:t>8.3</w:t>
            </w:r>
          </w:p>
        </w:tc>
      </w:tr>
      <w:tr w:rsidR="00537728" w:rsidRPr="00537728" w:rsidTr="00D1298E">
        <w:tc>
          <w:tcPr>
            <w:tcW w:w="1700" w:type="dxa"/>
          </w:tcPr>
          <w:p w:rsidR="00537728" w:rsidRPr="00D1298E" w:rsidRDefault="00537728" w:rsidP="00D1298E">
            <w:pPr>
              <w:jc w:val="both"/>
              <w:rPr>
                <w:sz w:val="16"/>
                <w:szCs w:val="16"/>
              </w:rPr>
            </w:pPr>
            <w:r w:rsidRPr="00D1298E">
              <w:rPr>
                <w:sz w:val="16"/>
                <w:szCs w:val="16"/>
              </w:rPr>
              <w:t>Земельные участки (территории) общего пользования</w:t>
            </w:r>
          </w:p>
        </w:tc>
        <w:tc>
          <w:tcPr>
            <w:tcW w:w="7796" w:type="dxa"/>
          </w:tcPr>
          <w:p w:rsidR="00537728" w:rsidRPr="00D1298E" w:rsidRDefault="00537728" w:rsidP="00D1298E">
            <w:pPr>
              <w:jc w:val="both"/>
              <w:rPr>
                <w:sz w:val="16"/>
                <w:szCs w:val="16"/>
              </w:rPr>
            </w:pPr>
            <w:r w:rsidRPr="00D1298E">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8" w:type="dxa"/>
          </w:tcPr>
          <w:p w:rsidR="00537728" w:rsidRPr="00D1298E" w:rsidRDefault="00537728" w:rsidP="00D1298E">
            <w:pPr>
              <w:jc w:val="both"/>
              <w:rPr>
                <w:sz w:val="16"/>
                <w:szCs w:val="16"/>
              </w:rPr>
            </w:pPr>
            <w:r w:rsidRPr="00D1298E">
              <w:rPr>
                <w:sz w:val="16"/>
                <w:szCs w:val="16"/>
              </w:rPr>
              <w:t>12.0</w:t>
            </w:r>
          </w:p>
        </w:tc>
      </w:tr>
    </w:tbl>
    <w:p w:rsidR="00537728" w:rsidRPr="00225219"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266"/>
        <w:gridCol w:w="1267"/>
      </w:tblGrid>
      <w:tr w:rsidR="00537728" w:rsidRPr="00225219" w:rsidTr="00D078CC">
        <w:trPr>
          <w:jc w:val="center"/>
        </w:trPr>
        <w:tc>
          <w:tcPr>
            <w:tcW w:w="10810" w:type="dxa"/>
            <w:gridSpan w:val="3"/>
          </w:tcPr>
          <w:p w:rsidR="00537728" w:rsidRPr="00225219" w:rsidRDefault="00537728" w:rsidP="008703F3">
            <w:pPr>
              <w:jc w:val="center"/>
              <w:rPr>
                <w:b/>
                <w:sz w:val="16"/>
                <w:szCs w:val="16"/>
              </w:rPr>
            </w:pPr>
            <w:r w:rsidRPr="00225219">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225219" w:rsidTr="00D078CC">
        <w:trPr>
          <w:jc w:val="center"/>
        </w:trPr>
        <w:tc>
          <w:tcPr>
            <w:tcW w:w="1277" w:type="dxa"/>
          </w:tcPr>
          <w:p w:rsidR="00537728" w:rsidRPr="00225219" w:rsidRDefault="00537728" w:rsidP="008703F3">
            <w:pPr>
              <w:jc w:val="center"/>
              <w:rPr>
                <w:sz w:val="16"/>
                <w:szCs w:val="16"/>
              </w:rPr>
            </w:pPr>
            <w:r w:rsidRPr="00225219">
              <w:rPr>
                <w:sz w:val="16"/>
                <w:szCs w:val="16"/>
              </w:rPr>
              <w:t>Наименование</w:t>
            </w:r>
          </w:p>
        </w:tc>
        <w:tc>
          <w:tcPr>
            <w:tcW w:w="8266" w:type="dxa"/>
          </w:tcPr>
          <w:p w:rsidR="00537728" w:rsidRPr="00225219" w:rsidRDefault="00537728" w:rsidP="008703F3">
            <w:pPr>
              <w:jc w:val="center"/>
              <w:rPr>
                <w:sz w:val="16"/>
                <w:szCs w:val="16"/>
              </w:rPr>
            </w:pPr>
            <w:r w:rsidRPr="00225219">
              <w:rPr>
                <w:sz w:val="16"/>
                <w:szCs w:val="16"/>
              </w:rPr>
              <w:t>Описание</w:t>
            </w:r>
          </w:p>
        </w:tc>
        <w:tc>
          <w:tcPr>
            <w:tcW w:w="1267" w:type="dxa"/>
          </w:tcPr>
          <w:p w:rsidR="00537728" w:rsidRPr="00225219" w:rsidRDefault="00537728" w:rsidP="008703F3">
            <w:pPr>
              <w:jc w:val="center"/>
              <w:rPr>
                <w:sz w:val="16"/>
                <w:szCs w:val="16"/>
              </w:rPr>
            </w:pPr>
            <w:r w:rsidRPr="00225219">
              <w:rPr>
                <w:sz w:val="16"/>
                <w:szCs w:val="16"/>
              </w:rPr>
              <w:t>Код (числовое обозначение)</w:t>
            </w:r>
          </w:p>
        </w:tc>
      </w:tr>
      <w:tr w:rsidR="00537728" w:rsidRPr="00225219" w:rsidTr="00D078CC">
        <w:trPr>
          <w:jc w:val="center"/>
        </w:trPr>
        <w:tc>
          <w:tcPr>
            <w:tcW w:w="1277" w:type="dxa"/>
          </w:tcPr>
          <w:p w:rsidR="00537728" w:rsidRPr="00225219" w:rsidRDefault="00537728" w:rsidP="008703F3">
            <w:pPr>
              <w:rPr>
                <w:sz w:val="16"/>
                <w:szCs w:val="16"/>
              </w:rPr>
            </w:pPr>
            <w:r w:rsidRPr="00225219">
              <w:rPr>
                <w:sz w:val="16"/>
                <w:szCs w:val="16"/>
              </w:rPr>
              <w:t>Объекты гаражного назначения</w:t>
            </w:r>
          </w:p>
        </w:tc>
        <w:tc>
          <w:tcPr>
            <w:tcW w:w="8266" w:type="dxa"/>
          </w:tcPr>
          <w:p w:rsidR="00537728" w:rsidRPr="00225219" w:rsidRDefault="00537728" w:rsidP="008703F3">
            <w:pPr>
              <w:jc w:val="both"/>
              <w:rPr>
                <w:sz w:val="16"/>
                <w:szCs w:val="16"/>
              </w:rPr>
            </w:pPr>
            <w:r w:rsidRPr="00225219">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67" w:type="dxa"/>
          </w:tcPr>
          <w:p w:rsidR="00537728" w:rsidRPr="00225219" w:rsidRDefault="00537728" w:rsidP="008703F3">
            <w:pPr>
              <w:jc w:val="center"/>
              <w:rPr>
                <w:sz w:val="16"/>
                <w:szCs w:val="16"/>
              </w:rPr>
            </w:pPr>
            <w:r w:rsidRPr="00225219">
              <w:rPr>
                <w:sz w:val="16"/>
                <w:szCs w:val="16"/>
              </w:rPr>
              <w:t>2.7.1</w:t>
            </w:r>
          </w:p>
        </w:tc>
      </w:tr>
      <w:tr w:rsidR="00537728" w:rsidRPr="00225219" w:rsidTr="00D078CC">
        <w:trPr>
          <w:jc w:val="center"/>
        </w:trPr>
        <w:tc>
          <w:tcPr>
            <w:tcW w:w="1277" w:type="dxa"/>
          </w:tcPr>
          <w:p w:rsidR="00537728" w:rsidRPr="00225219" w:rsidRDefault="00537728" w:rsidP="008703F3">
            <w:pPr>
              <w:rPr>
                <w:sz w:val="16"/>
                <w:szCs w:val="16"/>
              </w:rPr>
            </w:pPr>
            <w:r w:rsidRPr="00225219">
              <w:rPr>
                <w:sz w:val="16"/>
                <w:szCs w:val="16"/>
              </w:rPr>
              <w:t>Коммунальное обслуживание</w:t>
            </w:r>
          </w:p>
        </w:tc>
        <w:tc>
          <w:tcPr>
            <w:tcW w:w="8266" w:type="dxa"/>
          </w:tcPr>
          <w:p w:rsidR="00537728" w:rsidRPr="00225219" w:rsidRDefault="00537728" w:rsidP="008703F3">
            <w:pPr>
              <w:jc w:val="both"/>
              <w:rPr>
                <w:sz w:val="16"/>
                <w:szCs w:val="16"/>
              </w:rPr>
            </w:pPr>
            <w:r w:rsidRPr="00225219">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67" w:type="dxa"/>
          </w:tcPr>
          <w:p w:rsidR="00537728" w:rsidRPr="00225219" w:rsidRDefault="00537728" w:rsidP="008703F3">
            <w:pPr>
              <w:jc w:val="center"/>
              <w:rPr>
                <w:sz w:val="16"/>
                <w:szCs w:val="16"/>
              </w:rPr>
            </w:pPr>
            <w:r w:rsidRPr="00225219">
              <w:rPr>
                <w:sz w:val="16"/>
                <w:szCs w:val="16"/>
              </w:rPr>
              <w:t>3.1</w:t>
            </w:r>
          </w:p>
        </w:tc>
      </w:tr>
      <w:tr w:rsidR="00537728" w:rsidRPr="00225219" w:rsidTr="00D078CC">
        <w:trPr>
          <w:jc w:val="center"/>
        </w:trPr>
        <w:tc>
          <w:tcPr>
            <w:tcW w:w="1277" w:type="dxa"/>
          </w:tcPr>
          <w:p w:rsidR="00537728" w:rsidRPr="00225219" w:rsidRDefault="00537728" w:rsidP="008703F3">
            <w:pPr>
              <w:rPr>
                <w:sz w:val="16"/>
                <w:szCs w:val="16"/>
              </w:rPr>
            </w:pPr>
            <w:r w:rsidRPr="00225219">
              <w:rPr>
                <w:sz w:val="16"/>
                <w:szCs w:val="16"/>
              </w:rPr>
              <w:t>Обслуживание автотранспорта</w:t>
            </w:r>
          </w:p>
        </w:tc>
        <w:tc>
          <w:tcPr>
            <w:tcW w:w="8266" w:type="dxa"/>
          </w:tcPr>
          <w:p w:rsidR="00537728" w:rsidRPr="00225219" w:rsidRDefault="00537728" w:rsidP="008703F3">
            <w:pPr>
              <w:jc w:val="both"/>
              <w:rPr>
                <w:sz w:val="16"/>
                <w:szCs w:val="16"/>
              </w:rPr>
            </w:pPr>
            <w:r w:rsidRPr="00225219">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67" w:type="dxa"/>
          </w:tcPr>
          <w:p w:rsidR="00537728" w:rsidRPr="00225219" w:rsidRDefault="00537728" w:rsidP="008703F3">
            <w:pPr>
              <w:jc w:val="center"/>
              <w:rPr>
                <w:sz w:val="16"/>
                <w:szCs w:val="16"/>
              </w:rPr>
            </w:pPr>
            <w:r w:rsidRPr="00225219">
              <w:rPr>
                <w:sz w:val="16"/>
                <w:szCs w:val="16"/>
              </w:rPr>
              <w:t>4.9</w:t>
            </w:r>
          </w:p>
        </w:tc>
      </w:tr>
      <w:tr w:rsidR="00537728" w:rsidRPr="00225219" w:rsidTr="00D078CC">
        <w:trPr>
          <w:jc w:val="center"/>
        </w:trPr>
        <w:tc>
          <w:tcPr>
            <w:tcW w:w="1277" w:type="dxa"/>
          </w:tcPr>
          <w:p w:rsidR="00537728" w:rsidRPr="00225219" w:rsidRDefault="00537728" w:rsidP="008703F3">
            <w:pPr>
              <w:rPr>
                <w:sz w:val="16"/>
                <w:szCs w:val="16"/>
              </w:rPr>
            </w:pPr>
            <w:r w:rsidRPr="00225219">
              <w:rPr>
                <w:sz w:val="16"/>
                <w:szCs w:val="16"/>
              </w:rPr>
              <w:t>Спорт</w:t>
            </w:r>
          </w:p>
        </w:tc>
        <w:tc>
          <w:tcPr>
            <w:tcW w:w="8266" w:type="dxa"/>
          </w:tcPr>
          <w:p w:rsidR="00537728" w:rsidRPr="00225219" w:rsidRDefault="00537728" w:rsidP="008703F3">
            <w:pPr>
              <w:jc w:val="both"/>
              <w:rPr>
                <w:sz w:val="16"/>
                <w:szCs w:val="16"/>
              </w:rPr>
            </w:pPr>
            <w:r w:rsidRPr="00225219">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225219" w:rsidRDefault="00537728" w:rsidP="008703F3">
            <w:pPr>
              <w:jc w:val="both"/>
              <w:rPr>
                <w:sz w:val="16"/>
                <w:szCs w:val="16"/>
              </w:rPr>
            </w:pPr>
            <w:r w:rsidRPr="00225219">
              <w:rPr>
                <w:sz w:val="16"/>
                <w:szCs w:val="16"/>
              </w:rPr>
              <w:t>размещение спортивных баз и лагерей</w:t>
            </w:r>
          </w:p>
        </w:tc>
        <w:tc>
          <w:tcPr>
            <w:tcW w:w="1267" w:type="dxa"/>
          </w:tcPr>
          <w:p w:rsidR="00537728" w:rsidRPr="00225219" w:rsidRDefault="00537728" w:rsidP="008703F3">
            <w:pPr>
              <w:jc w:val="center"/>
              <w:rPr>
                <w:sz w:val="16"/>
                <w:szCs w:val="16"/>
              </w:rPr>
            </w:pPr>
            <w:r w:rsidRPr="00225219">
              <w:rPr>
                <w:sz w:val="16"/>
                <w:szCs w:val="16"/>
              </w:rPr>
              <w:t>5.1</w:t>
            </w:r>
          </w:p>
        </w:tc>
      </w:tr>
      <w:tr w:rsidR="00537728" w:rsidRPr="00225219" w:rsidTr="00D078CC">
        <w:trPr>
          <w:jc w:val="center"/>
        </w:trPr>
        <w:tc>
          <w:tcPr>
            <w:tcW w:w="1277" w:type="dxa"/>
          </w:tcPr>
          <w:p w:rsidR="00537728" w:rsidRPr="00225219" w:rsidRDefault="00537728" w:rsidP="008703F3">
            <w:pPr>
              <w:rPr>
                <w:sz w:val="16"/>
                <w:szCs w:val="16"/>
              </w:rPr>
            </w:pPr>
            <w:r w:rsidRPr="00225219">
              <w:rPr>
                <w:sz w:val="16"/>
                <w:szCs w:val="16"/>
              </w:rPr>
              <w:t>Обеспечение внутреннего правопорядка</w:t>
            </w:r>
          </w:p>
        </w:tc>
        <w:tc>
          <w:tcPr>
            <w:tcW w:w="8266" w:type="dxa"/>
          </w:tcPr>
          <w:p w:rsidR="00537728" w:rsidRPr="00225219" w:rsidRDefault="00537728" w:rsidP="008703F3">
            <w:pPr>
              <w:jc w:val="both"/>
              <w:rPr>
                <w:sz w:val="16"/>
                <w:szCs w:val="16"/>
              </w:rPr>
            </w:pPr>
            <w:r w:rsidRPr="00225219">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225219" w:rsidRDefault="00537728" w:rsidP="008703F3">
            <w:pPr>
              <w:jc w:val="both"/>
              <w:rPr>
                <w:sz w:val="16"/>
                <w:szCs w:val="16"/>
              </w:rPr>
            </w:pPr>
            <w:r w:rsidRPr="00225219">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67" w:type="dxa"/>
          </w:tcPr>
          <w:p w:rsidR="00537728" w:rsidRPr="00225219" w:rsidRDefault="00537728" w:rsidP="008703F3">
            <w:pPr>
              <w:jc w:val="center"/>
              <w:rPr>
                <w:sz w:val="16"/>
                <w:szCs w:val="16"/>
              </w:rPr>
            </w:pPr>
            <w:r w:rsidRPr="00225219">
              <w:rPr>
                <w:sz w:val="16"/>
                <w:szCs w:val="16"/>
              </w:rPr>
              <w:t>8.3</w:t>
            </w:r>
          </w:p>
        </w:tc>
      </w:tr>
    </w:tbl>
    <w:p w:rsidR="00537728" w:rsidRPr="0016415C"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342"/>
        <w:gridCol w:w="8125"/>
        <w:gridCol w:w="1246"/>
      </w:tblGrid>
      <w:tr w:rsidR="00537728" w:rsidRPr="00F41AC3" w:rsidTr="00F41AC3">
        <w:trPr>
          <w:jc w:val="center"/>
        </w:trPr>
        <w:tc>
          <w:tcPr>
            <w:tcW w:w="10713" w:type="dxa"/>
            <w:gridSpan w:val="3"/>
          </w:tcPr>
          <w:p w:rsidR="00537728" w:rsidRPr="00F41AC3" w:rsidRDefault="00537728" w:rsidP="008703F3">
            <w:pPr>
              <w:jc w:val="center"/>
              <w:rPr>
                <w:b/>
                <w:sz w:val="16"/>
                <w:szCs w:val="16"/>
              </w:rPr>
            </w:pPr>
            <w:r w:rsidRPr="00F41AC3">
              <w:rPr>
                <w:b/>
                <w:sz w:val="16"/>
                <w:szCs w:val="16"/>
              </w:rPr>
              <w:t>Условно разрешенные виды использования земельных участков и объектов капитального строительства</w:t>
            </w:r>
          </w:p>
        </w:tc>
      </w:tr>
      <w:tr w:rsidR="00537728" w:rsidRPr="00F41AC3" w:rsidTr="00F41AC3">
        <w:trPr>
          <w:jc w:val="center"/>
        </w:trPr>
        <w:tc>
          <w:tcPr>
            <w:tcW w:w="1342" w:type="dxa"/>
          </w:tcPr>
          <w:p w:rsidR="00537728" w:rsidRPr="00F41AC3" w:rsidRDefault="00537728" w:rsidP="008703F3">
            <w:pPr>
              <w:jc w:val="center"/>
              <w:rPr>
                <w:sz w:val="16"/>
                <w:szCs w:val="16"/>
              </w:rPr>
            </w:pPr>
            <w:r w:rsidRPr="00F41AC3">
              <w:rPr>
                <w:sz w:val="16"/>
                <w:szCs w:val="16"/>
              </w:rPr>
              <w:t>Наименование</w:t>
            </w:r>
          </w:p>
        </w:tc>
        <w:tc>
          <w:tcPr>
            <w:tcW w:w="8125" w:type="dxa"/>
          </w:tcPr>
          <w:p w:rsidR="00537728" w:rsidRPr="00F41AC3" w:rsidRDefault="00537728" w:rsidP="008703F3">
            <w:pPr>
              <w:jc w:val="center"/>
              <w:rPr>
                <w:sz w:val="16"/>
                <w:szCs w:val="16"/>
              </w:rPr>
            </w:pPr>
            <w:r w:rsidRPr="00F41AC3">
              <w:rPr>
                <w:sz w:val="16"/>
                <w:szCs w:val="16"/>
              </w:rPr>
              <w:t>Описание</w:t>
            </w:r>
          </w:p>
        </w:tc>
        <w:tc>
          <w:tcPr>
            <w:tcW w:w="1246" w:type="dxa"/>
          </w:tcPr>
          <w:p w:rsidR="00537728" w:rsidRPr="00F41AC3" w:rsidRDefault="00537728" w:rsidP="008703F3">
            <w:pPr>
              <w:jc w:val="center"/>
              <w:rPr>
                <w:sz w:val="16"/>
                <w:szCs w:val="16"/>
              </w:rPr>
            </w:pPr>
            <w:r w:rsidRPr="00F41AC3">
              <w:rPr>
                <w:sz w:val="16"/>
                <w:szCs w:val="16"/>
              </w:rPr>
              <w:t>Код (числовое обозначение)</w:t>
            </w:r>
          </w:p>
        </w:tc>
      </w:tr>
      <w:tr w:rsidR="00537728" w:rsidRPr="00F41AC3" w:rsidTr="00F41AC3">
        <w:trPr>
          <w:jc w:val="center"/>
        </w:trPr>
        <w:tc>
          <w:tcPr>
            <w:tcW w:w="1342" w:type="dxa"/>
          </w:tcPr>
          <w:p w:rsidR="00537728" w:rsidRPr="00F41AC3" w:rsidRDefault="00537728" w:rsidP="008703F3">
            <w:pPr>
              <w:rPr>
                <w:sz w:val="16"/>
                <w:szCs w:val="16"/>
              </w:rPr>
            </w:pPr>
            <w:r w:rsidRPr="00F41AC3">
              <w:rPr>
                <w:sz w:val="16"/>
                <w:szCs w:val="16"/>
              </w:rPr>
              <w:t>Объекты гаражного назначения</w:t>
            </w:r>
          </w:p>
        </w:tc>
        <w:tc>
          <w:tcPr>
            <w:tcW w:w="8125" w:type="dxa"/>
          </w:tcPr>
          <w:p w:rsidR="00537728" w:rsidRPr="00F41AC3" w:rsidRDefault="00537728" w:rsidP="008703F3">
            <w:pPr>
              <w:jc w:val="both"/>
              <w:rPr>
                <w:sz w:val="16"/>
                <w:szCs w:val="16"/>
              </w:rPr>
            </w:pPr>
            <w:r w:rsidRPr="00F41AC3">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46" w:type="dxa"/>
          </w:tcPr>
          <w:p w:rsidR="00537728" w:rsidRPr="00F41AC3" w:rsidRDefault="00537728" w:rsidP="008703F3">
            <w:pPr>
              <w:jc w:val="center"/>
              <w:rPr>
                <w:sz w:val="16"/>
                <w:szCs w:val="16"/>
              </w:rPr>
            </w:pPr>
            <w:r w:rsidRPr="00F41AC3">
              <w:rPr>
                <w:sz w:val="16"/>
                <w:szCs w:val="16"/>
              </w:rPr>
              <w:t>2.7.1</w:t>
            </w:r>
          </w:p>
        </w:tc>
      </w:tr>
      <w:tr w:rsidR="00537728" w:rsidRPr="00F41AC3" w:rsidTr="00F41AC3">
        <w:trPr>
          <w:jc w:val="center"/>
        </w:trPr>
        <w:tc>
          <w:tcPr>
            <w:tcW w:w="1342" w:type="dxa"/>
          </w:tcPr>
          <w:p w:rsidR="00537728" w:rsidRPr="00F41AC3" w:rsidRDefault="00537728" w:rsidP="008703F3">
            <w:pPr>
              <w:rPr>
                <w:sz w:val="16"/>
                <w:szCs w:val="16"/>
              </w:rPr>
            </w:pPr>
            <w:r w:rsidRPr="00F41AC3">
              <w:rPr>
                <w:sz w:val="16"/>
                <w:szCs w:val="16"/>
              </w:rPr>
              <w:t>Бытовое обслуживание</w:t>
            </w:r>
          </w:p>
        </w:tc>
        <w:tc>
          <w:tcPr>
            <w:tcW w:w="8125" w:type="dxa"/>
          </w:tcPr>
          <w:p w:rsidR="00537728" w:rsidRPr="00F41AC3" w:rsidRDefault="00537728" w:rsidP="008703F3">
            <w:pPr>
              <w:jc w:val="both"/>
              <w:rPr>
                <w:sz w:val="16"/>
                <w:szCs w:val="16"/>
              </w:rPr>
            </w:pPr>
            <w:r w:rsidRPr="00F41AC3">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46" w:type="dxa"/>
          </w:tcPr>
          <w:p w:rsidR="00537728" w:rsidRPr="00F41AC3" w:rsidRDefault="00537728" w:rsidP="008703F3">
            <w:pPr>
              <w:jc w:val="center"/>
              <w:rPr>
                <w:sz w:val="16"/>
                <w:szCs w:val="16"/>
              </w:rPr>
            </w:pPr>
            <w:r w:rsidRPr="00F41AC3">
              <w:rPr>
                <w:sz w:val="16"/>
                <w:szCs w:val="16"/>
              </w:rPr>
              <w:t>3.3</w:t>
            </w:r>
          </w:p>
        </w:tc>
      </w:tr>
      <w:tr w:rsidR="00537728" w:rsidRPr="00F41AC3" w:rsidTr="00F41AC3">
        <w:trPr>
          <w:jc w:val="center"/>
        </w:trPr>
        <w:tc>
          <w:tcPr>
            <w:tcW w:w="1342" w:type="dxa"/>
          </w:tcPr>
          <w:p w:rsidR="00537728" w:rsidRPr="00F41AC3" w:rsidRDefault="00537728" w:rsidP="008703F3">
            <w:pPr>
              <w:rPr>
                <w:sz w:val="16"/>
                <w:szCs w:val="16"/>
              </w:rPr>
            </w:pPr>
            <w:r w:rsidRPr="00F41AC3">
              <w:rPr>
                <w:sz w:val="16"/>
                <w:szCs w:val="16"/>
              </w:rPr>
              <w:t>Религиозное использование</w:t>
            </w:r>
          </w:p>
        </w:tc>
        <w:tc>
          <w:tcPr>
            <w:tcW w:w="8125" w:type="dxa"/>
          </w:tcPr>
          <w:p w:rsidR="00537728" w:rsidRPr="00F41AC3" w:rsidRDefault="00537728" w:rsidP="008703F3">
            <w:pPr>
              <w:jc w:val="both"/>
              <w:rPr>
                <w:sz w:val="16"/>
                <w:szCs w:val="16"/>
              </w:rPr>
            </w:pPr>
            <w:r w:rsidRPr="00F41AC3">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37728" w:rsidRPr="00F41AC3" w:rsidRDefault="00537728" w:rsidP="008703F3">
            <w:pPr>
              <w:jc w:val="both"/>
              <w:rPr>
                <w:sz w:val="16"/>
                <w:szCs w:val="16"/>
              </w:rPr>
            </w:pPr>
            <w:r w:rsidRPr="00F41AC3">
              <w:rPr>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46" w:type="dxa"/>
          </w:tcPr>
          <w:p w:rsidR="00537728" w:rsidRPr="00F41AC3" w:rsidRDefault="00537728" w:rsidP="008703F3">
            <w:pPr>
              <w:jc w:val="center"/>
              <w:rPr>
                <w:sz w:val="16"/>
                <w:szCs w:val="16"/>
              </w:rPr>
            </w:pPr>
            <w:r w:rsidRPr="00F41AC3">
              <w:rPr>
                <w:sz w:val="16"/>
                <w:szCs w:val="16"/>
              </w:rPr>
              <w:t>3.7</w:t>
            </w:r>
          </w:p>
        </w:tc>
      </w:tr>
      <w:tr w:rsidR="00537728" w:rsidRPr="00F41AC3" w:rsidTr="00F41AC3">
        <w:trPr>
          <w:jc w:val="center"/>
        </w:trPr>
        <w:tc>
          <w:tcPr>
            <w:tcW w:w="1342" w:type="dxa"/>
          </w:tcPr>
          <w:p w:rsidR="00537728" w:rsidRPr="00F41AC3" w:rsidRDefault="00537728" w:rsidP="008703F3">
            <w:pPr>
              <w:rPr>
                <w:sz w:val="16"/>
                <w:szCs w:val="16"/>
              </w:rPr>
            </w:pPr>
            <w:r w:rsidRPr="00F41AC3">
              <w:rPr>
                <w:sz w:val="16"/>
                <w:szCs w:val="16"/>
              </w:rPr>
              <w:t>Обслуживание автотранспорта</w:t>
            </w:r>
          </w:p>
        </w:tc>
        <w:tc>
          <w:tcPr>
            <w:tcW w:w="8125" w:type="dxa"/>
          </w:tcPr>
          <w:p w:rsidR="00537728" w:rsidRPr="00F41AC3" w:rsidRDefault="00537728" w:rsidP="008703F3">
            <w:pPr>
              <w:jc w:val="both"/>
              <w:rPr>
                <w:sz w:val="16"/>
                <w:szCs w:val="16"/>
              </w:rPr>
            </w:pPr>
            <w:r w:rsidRPr="00F41AC3">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46" w:type="dxa"/>
          </w:tcPr>
          <w:p w:rsidR="00537728" w:rsidRPr="00F41AC3" w:rsidRDefault="00537728" w:rsidP="008703F3">
            <w:pPr>
              <w:jc w:val="center"/>
              <w:rPr>
                <w:sz w:val="16"/>
                <w:szCs w:val="16"/>
              </w:rPr>
            </w:pPr>
            <w:r w:rsidRPr="00F41AC3">
              <w:rPr>
                <w:sz w:val="16"/>
                <w:szCs w:val="16"/>
              </w:rPr>
              <w:t>4.9</w:t>
            </w:r>
          </w:p>
        </w:tc>
      </w:tr>
    </w:tbl>
    <w:p w:rsidR="00537728" w:rsidRPr="00537728" w:rsidRDefault="00537728" w:rsidP="008703F3">
      <w:pPr>
        <w:tabs>
          <w:tab w:val="left" w:pos="0"/>
        </w:tabs>
        <w:spacing w:after="0" w:line="240" w:lineRule="auto"/>
        <w:ind w:firstLine="709"/>
        <w:jc w:val="both"/>
        <w:outlineLvl w:val="3"/>
        <w:rPr>
          <w:rFonts w:ascii="Times New Roman" w:hAnsi="Times New Roman" w:cs="Times New Roman"/>
          <w:b/>
        </w:rPr>
      </w:pPr>
    </w:p>
    <w:p w:rsidR="00537728" w:rsidRPr="00537728" w:rsidRDefault="00537728" w:rsidP="008703F3">
      <w:pPr>
        <w:tabs>
          <w:tab w:val="left" w:pos="0"/>
        </w:tabs>
        <w:spacing w:after="0" w:line="240" w:lineRule="auto"/>
        <w:jc w:val="center"/>
        <w:outlineLvl w:val="3"/>
        <w:rPr>
          <w:rFonts w:ascii="Times New Roman" w:hAnsi="Times New Roman" w:cs="Times New Roman"/>
          <w:b/>
        </w:rPr>
      </w:pPr>
      <w:r w:rsidRPr="00537728">
        <w:rPr>
          <w:rFonts w:ascii="Times New Roman" w:hAnsi="Times New Roman" w:cs="Times New Roman"/>
          <w:b/>
        </w:rPr>
        <w:t>ОЩЕСТВЕННО-ДЕЛОВЫЕ ЗОНЫ</w:t>
      </w: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О1 Зона делового, общественного и коммерческого назначения</w:t>
      </w:r>
    </w:p>
    <w:p w:rsidR="00537728" w:rsidRPr="00537728" w:rsidRDefault="00537728" w:rsidP="008703F3">
      <w:pPr>
        <w:tabs>
          <w:tab w:val="left" w:pos="0"/>
        </w:tabs>
        <w:autoSpaceDE w:val="0"/>
        <w:autoSpaceDN w:val="0"/>
        <w:adjustRightInd w:val="0"/>
        <w:spacing w:after="0" w:line="240" w:lineRule="auto"/>
        <w:ind w:firstLine="709"/>
        <w:jc w:val="both"/>
        <w:rPr>
          <w:rFonts w:ascii="Times New Roman" w:hAnsi="Times New Roman" w:cs="Times New Roman"/>
        </w:rPr>
      </w:pPr>
      <w:r w:rsidRPr="00537728">
        <w:rPr>
          <w:rFonts w:ascii="Times New Roman" w:hAnsi="Times New Roman" w:cs="Times New Roman"/>
        </w:rPr>
        <w:t xml:space="preserve">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 </w:t>
      </w:r>
    </w:p>
    <w:tbl>
      <w:tblPr>
        <w:tblStyle w:val="a6"/>
        <w:tblW w:w="0" w:type="auto"/>
        <w:jc w:val="center"/>
        <w:tblLook w:val="04A0" w:firstRow="1" w:lastRow="0" w:firstColumn="1" w:lastColumn="0" w:noHBand="0" w:noVBand="1"/>
      </w:tblPr>
      <w:tblGrid>
        <w:gridCol w:w="1491"/>
        <w:gridCol w:w="8239"/>
        <w:gridCol w:w="1238"/>
      </w:tblGrid>
      <w:tr w:rsidR="00537728" w:rsidRPr="00AB3EE7" w:rsidTr="00AB3EE7">
        <w:trPr>
          <w:jc w:val="center"/>
        </w:trPr>
        <w:tc>
          <w:tcPr>
            <w:tcW w:w="10968" w:type="dxa"/>
            <w:gridSpan w:val="3"/>
          </w:tcPr>
          <w:p w:rsidR="00537728" w:rsidRPr="00AB3EE7" w:rsidRDefault="00537728" w:rsidP="008703F3">
            <w:pPr>
              <w:jc w:val="center"/>
              <w:rPr>
                <w:b/>
                <w:sz w:val="16"/>
                <w:szCs w:val="16"/>
              </w:rPr>
            </w:pPr>
            <w:r w:rsidRPr="00AB3EE7">
              <w:rPr>
                <w:b/>
                <w:sz w:val="16"/>
                <w:szCs w:val="16"/>
              </w:rPr>
              <w:t>Основные виды разрешенного использования земельных участков и объектов капитального строительства</w:t>
            </w:r>
          </w:p>
        </w:tc>
      </w:tr>
      <w:tr w:rsidR="00537728" w:rsidRPr="00AB3EE7" w:rsidTr="00AB3EE7">
        <w:trPr>
          <w:jc w:val="center"/>
        </w:trPr>
        <w:tc>
          <w:tcPr>
            <w:tcW w:w="1491" w:type="dxa"/>
          </w:tcPr>
          <w:p w:rsidR="00537728" w:rsidRPr="00AB3EE7" w:rsidRDefault="00537728" w:rsidP="008703F3">
            <w:pPr>
              <w:jc w:val="center"/>
              <w:rPr>
                <w:sz w:val="16"/>
                <w:szCs w:val="16"/>
              </w:rPr>
            </w:pPr>
            <w:r w:rsidRPr="00AB3EE7">
              <w:rPr>
                <w:sz w:val="16"/>
                <w:szCs w:val="16"/>
              </w:rPr>
              <w:t>Наименование</w:t>
            </w:r>
          </w:p>
        </w:tc>
        <w:tc>
          <w:tcPr>
            <w:tcW w:w="8239" w:type="dxa"/>
          </w:tcPr>
          <w:p w:rsidR="00537728" w:rsidRPr="00AB3EE7" w:rsidRDefault="00537728" w:rsidP="008703F3">
            <w:pPr>
              <w:jc w:val="center"/>
              <w:rPr>
                <w:sz w:val="16"/>
                <w:szCs w:val="16"/>
              </w:rPr>
            </w:pPr>
            <w:r w:rsidRPr="00AB3EE7">
              <w:rPr>
                <w:sz w:val="16"/>
                <w:szCs w:val="16"/>
              </w:rPr>
              <w:t>Описание</w:t>
            </w:r>
          </w:p>
        </w:tc>
        <w:tc>
          <w:tcPr>
            <w:tcW w:w="1238" w:type="dxa"/>
          </w:tcPr>
          <w:p w:rsidR="00537728" w:rsidRPr="00AB3EE7" w:rsidRDefault="00537728" w:rsidP="008703F3">
            <w:pPr>
              <w:jc w:val="center"/>
              <w:rPr>
                <w:sz w:val="16"/>
                <w:szCs w:val="16"/>
              </w:rPr>
            </w:pPr>
            <w:r w:rsidRPr="00AB3EE7">
              <w:rPr>
                <w:sz w:val="16"/>
                <w:szCs w:val="16"/>
              </w:rPr>
              <w:t>Код (числовое обозначение)</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Коммунальное обслуживание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38" w:type="dxa"/>
          </w:tcPr>
          <w:p w:rsidR="00537728" w:rsidRPr="00AB3EE7" w:rsidRDefault="00537728" w:rsidP="008703F3">
            <w:pPr>
              <w:jc w:val="center"/>
              <w:rPr>
                <w:sz w:val="16"/>
                <w:szCs w:val="16"/>
              </w:rPr>
            </w:pPr>
            <w:r w:rsidRPr="00AB3EE7">
              <w:rPr>
                <w:sz w:val="16"/>
                <w:szCs w:val="16"/>
              </w:rPr>
              <w:t>3.1</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Социальное обслуживание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38" w:type="dxa"/>
          </w:tcPr>
          <w:p w:rsidR="00537728" w:rsidRPr="00AB3EE7" w:rsidRDefault="00537728" w:rsidP="008703F3">
            <w:pPr>
              <w:jc w:val="center"/>
              <w:rPr>
                <w:sz w:val="16"/>
                <w:szCs w:val="16"/>
              </w:rPr>
            </w:pPr>
            <w:r w:rsidRPr="00AB3EE7">
              <w:rPr>
                <w:sz w:val="16"/>
                <w:szCs w:val="16"/>
              </w:rPr>
              <w:t>3.2.</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Бытовое обслуживание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38" w:type="dxa"/>
          </w:tcPr>
          <w:p w:rsidR="00537728" w:rsidRPr="00AB3EE7" w:rsidRDefault="00537728" w:rsidP="008703F3">
            <w:pPr>
              <w:jc w:val="center"/>
              <w:rPr>
                <w:sz w:val="16"/>
                <w:szCs w:val="16"/>
              </w:rPr>
            </w:pPr>
            <w:r w:rsidRPr="00AB3EE7">
              <w:rPr>
                <w:sz w:val="16"/>
                <w:szCs w:val="16"/>
              </w:rPr>
              <w:t>3.3</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Здравоохранение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38" w:type="dxa"/>
          </w:tcPr>
          <w:p w:rsidR="00537728" w:rsidRPr="00AB3EE7" w:rsidRDefault="00537728" w:rsidP="008703F3">
            <w:pPr>
              <w:jc w:val="center"/>
              <w:rPr>
                <w:sz w:val="16"/>
                <w:szCs w:val="16"/>
              </w:rPr>
            </w:pPr>
            <w:r w:rsidRPr="00AB3EE7">
              <w:rPr>
                <w:sz w:val="16"/>
                <w:szCs w:val="16"/>
              </w:rPr>
              <w:t>3.4</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Амбулаторно-поликлиническое обслуживание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38" w:type="dxa"/>
          </w:tcPr>
          <w:p w:rsidR="00537728" w:rsidRPr="00AB3EE7" w:rsidRDefault="00537728" w:rsidP="008703F3">
            <w:pPr>
              <w:jc w:val="center"/>
              <w:rPr>
                <w:sz w:val="16"/>
                <w:szCs w:val="16"/>
              </w:rPr>
            </w:pPr>
            <w:r w:rsidRPr="00AB3EE7">
              <w:rPr>
                <w:sz w:val="16"/>
                <w:szCs w:val="16"/>
              </w:rPr>
              <w:t>3.4.1</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 xml:space="preserve">Стационарное </w:t>
            </w:r>
            <w:r w:rsidRPr="00AB3EE7">
              <w:rPr>
                <w:sz w:val="16"/>
                <w:szCs w:val="16"/>
              </w:rPr>
              <w:lastRenderedPageBreak/>
              <w:t>медицинское обслуживание</w:t>
            </w:r>
          </w:p>
        </w:tc>
        <w:tc>
          <w:tcPr>
            <w:tcW w:w="8239" w:type="dxa"/>
          </w:tcPr>
          <w:p w:rsidR="00537728" w:rsidRPr="00AB3EE7" w:rsidRDefault="00537728" w:rsidP="008703F3">
            <w:pPr>
              <w:jc w:val="both"/>
              <w:rPr>
                <w:sz w:val="16"/>
                <w:szCs w:val="16"/>
              </w:rPr>
            </w:pPr>
            <w:r w:rsidRPr="00AB3EE7">
              <w:rPr>
                <w:sz w:val="16"/>
                <w:szCs w:val="16"/>
              </w:rPr>
              <w:lastRenderedPageBreak/>
              <w:t xml:space="preserve">Размещение объектов капитального строительства, предназначенных для оказания гражданам медицинской помощи </w:t>
            </w:r>
            <w:r w:rsidRPr="00AB3EE7">
              <w:rPr>
                <w:sz w:val="16"/>
                <w:szCs w:val="16"/>
              </w:rPr>
              <w:lastRenderedPageBreak/>
              <w:t>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1238" w:type="dxa"/>
          </w:tcPr>
          <w:p w:rsidR="00537728" w:rsidRPr="00AB3EE7" w:rsidRDefault="00537728" w:rsidP="008703F3">
            <w:pPr>
              <w:jc w:val="center"/>
              <w:rPr>
                <w:sz w:val="16"/>
                <w:szCs w:val="16"/>
              </w:rPr>
            </w:pPr>
            <w:r w:rsidRPr="00AB3EE7">
              <w:rPr>
                <w:sz w:val="16"/>
                <w:szCs w:val="16"/>
              </w:rPr>
              <w:lastRenderedPageBreak/>
              <w:t>3.4.2</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Среднее и высшее профессиональное образование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38" w:type="dxa"/>
          </w:tcPr>
          <w:p w:rsidR="00537728" w:rsidRPr="00AB3EE7" w:rsidRDefault="00537728" w:rsidP="008703F3">
            <w:pPr>
              <w:jc w:val="center"/>
              <w:rPr>
                <w:sz w:val="16"/>
                <w:szCs w:val="16"/>
              </w:rPr>
            </w:pPr>
            <w:r w:rsidRPr="00AB3EE7">
              <w:rPr>
                <w:sz w:val="16"/>
                <w:szCs w:val="16"/>
              </w:rPr>
              <w:t>3.5.2</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Культурное развитие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238" w:type="dxa"/>
          </w:tcPr>
          <w:p w:rsidR="00537728" w:rsidRPr="00AB3EE7" w:rsidRDefault="00537728" w:rsidP="008703F3">
            <w:pPr>
              <w:jc w:val="center"/>
              <w:rPr>
                <w:sz w:val="16"/>
                <w:szCs w:val="16"/>
              </w:rPr>
            </w:pPr>
            <w:r w:rsidRPr="00AB3EE7">
              <w:rPr>
                <w:sz w:val="16"/>
                <w:szCs w:val="16"/>
              </w:rPr>
              <w:t>3.6</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Религиозное использование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38" w:type="dxa"/>
          </w:tcPr>
          <w:p w:rsidR="00537728" w:rsidRPr="00AB3EE7" w:rsidRDefault="00537728" w:rsidP="008703F3">
            <w:pPr>
              <w:jc w:val="center"/>
              <w:rPr>
                <w:sz w:val="16"/>
                <w:szCs w:val="16"/>
              </w:rPr>
            </w:pPr>
            <w:r w:rsidRPr="00AB3EE7">
              <w:rPr>
                <w:sz w:val="16"/>
                <w:szCs w:val="16"/>
              </w:rPr>
              <w:t>3.7.</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Общественное управление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38" w:type="dxa"/>
          </w:tcPr>
          <w:p w:rsidR="00537728" w:rsidRPr="00AB3EE7" w:rsidRDefault="00537728" w:rsidP="008703F3">
            <w:pPr>
              <w:jc w:val="center"/>
              <w:rPr>
                <w:sz w:val="16"/>
                <w:szCs w:val="16"/>
              </w:rPr>
            </w:pPr>
            <w:r w:rsidRPr="00AB3EE7">
              <w:rPr>
                <w:sz w:val="16"/>
                <w:szCs w:val="16"/>
              </w:rPr>
              <w:t>3.8</w:t>
            </w:r>
          </w:p>
        </w:tc>
      </w:tr>
      <w:tr w:rsidR="00537728" w:rsidRPr="00AB3EE7" w:rsidTr="00AB3EE7">
        <w:trPr>
          <w:jc w:val="center"/>
        </w:trPr>
        <w:tc>
          <w:tcPr>
            <w:tcW w:w="1491" w:type="dxa"/>
          </w:tcPr>
          <w:p w:rsidR="00537728" w:rsidRPr="00AB3EE7" w:rsidRDefault="00537728" w:rsidP="008703F3">
            <w:pPr>
              <w:autoSpaceDE w:val="0"/>
              <w:autoSpaceDN w:val="0"/>
              <w:adjustRightInd w:val="0"/>
              <w:jc w:val="both"/>
              <w:rPr>
                <w:sz w:val="16"/>
                <w:szCs w:val="16"/>
              </w:rPr>
            </w:pPr>
            <w:r w:rsidRPr="00AB3EE7">
              <w:rPr>
                <w:sz w:val="16"/>
                <w:szCs w:val="16"/>
              </w:rPr>
              <w:t>Обеспечение научной деятельности</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238" w:type="dxa"/>
          </w:tcPr>
          <w:p w:rsidR="00537728" w:rsidRPr="00AB3EE7" w:rsidRDefault="00537728" w:rsidP="008703F3">
            <w:pPr>
              <w:jc w:val="center"/>
              <w:rPr>
                <w:sz w:val="16"/>
                <w:szCs w:val="16"/>
              </w:rPr>
            </w:pPr>
            <w:r w:rsidRPr="00AB3EE7">
              <w:rPr>
                <w:sz w:val="16"/>
                <w:szCs w:val="16"/>
              </w:rPr>
              <w:t>3.9</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Деловое управление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38" w:type="dxa"/>
          </w:tcPr>
          <w:p w:rsidR="00537728" w:rsidRPr="00AB3EE7" w:rsidRDefault="00537728" w:rsidP="008703F3">
            <w:pPr>
              <w:jc w:val="center"/>
              <w:rPr>
                <w:sz w:val="16"/>
                <w:szCs w:val="16"/>
              </w:rPr>
            </w:pPr>
            <w:r w:rsidRPr="00AB3EE7">
              <w:rPr>
                <w:sz w:val="16"/>
                <w:szCs w:val="16"/>
              </w:rPr>
              <w:t>4.1</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Объекты торговли (торговые центры, торгово-развлекательные центры (комплексы)</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 размещение гаражей и (или) стоянок для автомобилей сотрудников и посетителей торгового центра</w:t>
            </w:r>
          </w:p>
        </w:tc>
        <w:tc>
          <w:tcPr>
            <w:tcW w:w="1238" w:type="dxa"/>
          </w:tcPr>
          <w:p w:rsidR="00537728" w:rsidRPr="00AB3EE7" w:rsidRDefault="00537728" w:rsidP="008703F3">
            <w:pPr>
              <w:jc w:val="center"/>
              <w:rPr>
                <w:sz w:val="16"/>
                <w:szCs w:val="16"/>
              </w:rPr>
            </w:pPr>
            <w:r w:rsidRPr="00AB3EE7">
              <w:rPr>
                <w:sz w:val="16"/>
                <w:szCs w:val="16"/>
              </w:rPr>
              <w:t>4.2</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Рынки</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238" w:type="dxa"/>
          </w:tcPr>
          <w:p w:rsidR="00537728" w:rsidRPr="00AB3EE7" w:rsidRDefault="00537728" w:rsidP="008703F3">
            <w:pPr>
              <w:jc w:val="center"/>
              <w:rPr>
                <w:sz w:val="16"/>
                <w:szCs w:val="16"/>
              </w:rPr>
            </w:pPr>
            <w:r w:rsidRPr="00AB3EE7">
              <w:rPr>
                <w:sz w:val="16"/>
                <w:szCs w:val="16"/>
              </w:rPr>
              <w:t>4.3</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Магазины</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38" w:type="dxa"/>
          </w:tcPr>
          <w:p w:rsidR="00537728" w:rsidRPr="00AB3EE7" w:rsidRDefault="00537728" w:rsidP="008703F3">
            <w:pPr>
              <w:jc w:val="center"/>
              <w:rPr>
                <w:sz w:val="16"/>
                <w:szCs w:val="16"/>
              </w:rPr>
            </w:pPr>
            <w:r w:rsidRPr="00AB3EE7">
              <w:rPr>
                <w:sz w:val="16"/>
                <w:szCs w:val="16"/>
              </w:rPr>
              <w:t>4.4</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Банковская и страховая деятельность</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238" w:type="dxa"/>
          </w:tcPr>
          <w:p w:rsidR="00537728" w:rsidRPr="00AB3EE7" w:rsidRDefault="00537728" w:rsidP="008703F3">
            <w:pPr>
              <w:jc w:val="center"/>
              <w:rPr>
                <w:sz w:val="16"/>
                <w:szCs w:val="16"/>
              </w:rPr>
            </w:pPr>
            <w:r w:rsidRPr="00AB3EE7">
              <w:rPr>
                <w:sz w:val="16"/>
                <w:szCs w:val="16"/>
              </w:rPr>
              <w:t>4.5</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Общественное питание</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38" w:type="dxa"/>
          </w:tcPr>
          <w:p w:rsidR="00537728" w:rsidRPr="00AB3EE7" w:rsidRDefault="00537728" w:rsidP="008703F3">
            <w:pPr>
              <w:jc w:val="center"/>
              <w:rPr>
                <w:sz w:val="16"/>
                <w:szCs w:val="16"/>
              </w:rPr>
            </w:pPr>
            <w:r w:rsidRPr="00AB3EE7">
              <w:rPr>
                <w:sz w:val="16"/>
                <w:szCs w:val="16"/>
              </w:rPr>
              <w:t>4.6</w:t>
            </w:r>
          </w:p>
        </w:tc>
      </w:tr>
      <w:tr w:rsidR="00537728" w:rsidRPr="00AB3EE7" w:rsidTr="00AB3EE7">
        <w:trPr>
          <w:jc w:val="center"/>
        </w:trPr>
        <w:tc>
          <w:tcPr>
            <w:tcW w:w="1491" w:type="dxa"/>
          </w:tcPr>
          <w:p w:rsidR="00537728" w:rsidRPr="00AB3EE7" w:rsidRDefault="00537728" w:rsidP="008703F3">
            <w:pPr>
              <w:autoSpaceDE w:val="0"/>
              <w:autoSpaceDN w:val="0"/>
              <w:adjustRightInd w:val="0"/>
              <w:jc w:val="both"/>
              <w:rPr>
                <w:sz w:val="16"/>
                <w:szCs w:val="16"/>
              </w:rPr>
            </w:pPr>
            <w:r w:rsidRPr="00AB3EE7">
              <w:rPr>
                <w:sz w:val="16"/>
                <w:szCs w:val="16"/>
              </w:rPr>
              <w:t>Гостиничное обслуживание</w:t>
            </w:r>
          </w:p>
        </w:tc>
        <w:tc>
          <w:tcPr>
            <w:tcW w:w="8239" w:type="dxa"/>
          </w:tcPr>
          <w:p w:rsidR="00537728" w:rsidRPr="00AB3EE7" w:rsidRDefault="00537728" w:rsidP="008703F3">
            <w:pPr>
              <w:jc w:val="both"/>
              <w:rPr>
                <w:sz w:val="16"/>
                <w:szCs w:val="16"/>
              </w:rPr>
            </w:pPr>
            <w:r w:rsidRPr="00AB3EE7">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38" w:type="dxa"/>
          </w:tcPr>
          <w:p w:rsidR="00537728" w:rsidRPr="00AB3EE7" w:rsidRDefault="00537728" w:rsidP="008703F3">
            <w:pPr>
              <w:jc w:val="center"/>
              <w:rPr>
                <w:sz w:val="16"/>
                <w:szCs w:val="16"/>
              </w:rPr>
            </w:pPr>
            <w:r w:rsidRPr="00AB3EE7">
              <w:rPr>
                <w:sz w:val="16"/>
                <w:szCs w:val="16"/>
              </w:rPr>
              <w:t>4.7</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Развлечения</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537728" w:rsidRPr="00AB3EE7" w:rsidRDefault="00537728" w:rsidP="008703F3">
            <w:pPr>
              <w:jc w:val="both"/>
              <w:rPr>
                <w:sz w:val="16"/>
                <w:szCs w:val="16"/>
              </w:rPr>
            </w:pPr>
            <w:r w:rsidRPr="00AB3EE7">
              <w:rPr>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38" w:type="dxa"/>
          </w:tcPr>
          <w:p w:rsidR="00537728" w:rsidRPr="00AB3EE7" w:rsidRDefault="00537728" w:rsidP="008703F3">
            <w:pPr>
              <w:jc w:val="center"/>
              <w:rPr>
                <w:sz w:val="16"/>
                <w:szCs w:val="16"/>
              </w:rPr>
            </w:pPr>
            <w:r w:rsidRPr="00AB3EE7">
              <w:rPr>
                <w:sz w:val="16"/>
                <w:szCs w:val="16"/>
              </w:rPr>
              <w:t>4.8</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Обслуживание автотранспорта</w:t>
            </w:r>
          </w:p>
        </w:tc>
        <w:tc>
          <w:tcPr>
            <w:tcW w:w="8239" w:type="dxa"/>
          </w:tcPr>
          <w:p w:rsidR="00537728" w:rsidRPr="00AB3EE7" w:rsidRDefault="00537728" w:rsidP="008703F3">
            <w:pPr>
              <w:jc w:val="both"/>
              <w:rPr>
                <w:sz w:val="16"/>
                <w:szCs w:val="16"/>
              </w:rPr>
            </w:pPr>
            <w:r w:rsidRPr="00AB3EE7">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38" w:type="dxa"/>
          </w:tcPr>
          <w:p w:rsidR="00537728" w:rsidRPr="00AB3EE7" w:rsidRDefault="00537728" w:rsidP="008703F3">
            <w:pPr>
              <w:jc w:val="center"/>
              <w:rPr>
                <w:sz w:val="16"/>
                <w:szCs w:val="16"/>
              </w:rPr>
            </w:pPr>
            <w:r w:rsidRPr="00AB3EE7">
              <w:rPr>
                <w:sz w:val="16"/>
                <w:szCs w:val="16"/>
              </w:rPr>
              <w:t>4.9</w:t>
            </w:r>
          </w:p>
        </w:tc>
      </w:tr>
      <w:tr w:rsidR="00537728" w:rsidRPr="00AB3EE7" w:rsidTr="00AB3EE7">
        <w:trPr>
          <w:jc w:val="center"/>
        </w:trPr>
        <w:tc>
          <w:tcPr>
            <w:tcW w:w="1491" w:type="dxa"/>
          </w:tcPr>
          <w:p w:rsidR="00537728" w:rsidRPr="00AB3EE7" w:rsidRDefault="00537728" w:rsidP="008703F3">
            <w:pPr>
              <w:rPr>
                <w:sz w:val="16"/>
                <w:szCs w:val="16"/>
              </w:rPr>
            </w:pPr>
            <w:proofErr w:type="spellStart"/>
            <w:r w:rsidRPr="00AB3EE7">
              <w:rPr>
                <w:sz w:val="16"/>
                <w:szCs w:val="16"/>
              </w:rPr>
              <w:t>Выставочно</w:t>
            </w:r>
            <w:proofErr w:type="spellEnd"/>
            <w:r w:rsidRPr="00AB3EE7">
              <w:rPr>
                <w:sz w:val="16"/>
                <w:szCs w:val="16"/>
              </w:rPr>
              <w:t>-ярмарочная деятельность</w:t>
            </w:r>
          </w:p>
        </w:tc>
        <w:tc>
          <w:tcPr>
            <w:tcW w:w="8239" w:type="dxa"/>
          </w:tcPr>
          <w:p w:rsidR="00537728" w:rsidRPr="00AB3EE7" w:rsidRDefault="00537728" w:rsidP="008703F3">
            <w:pPr>
              <w:jc w:val="both"/>
              <w:rPr>
                <w:sz w:val="16"/>
                <w:szCs w:val="16"/>
              </w:rPr>
            </w:pPr>
            <w:r w:rsidRPr="00AB3EE7">
              <w:rPr>
                <w:sz w:val="16"/>
                <w:szCs w:val="16"/>
              </w:rPr>
              <w:t xml:space="preserve">Размещение объектов капитального строительства, сооружений, предназначенных для осуществления </w:t>
            </w:r>
            <w:proofErr w:type="spellStart"/>
            <w:r w:rsidRPr="00AB3EE7">
              <w:rPr>
                <w:sz w:val="16"/>
                <w:szCs w:val="16"/>
              </w:rPr>
              <w:t>выставочно</w:t>
            </w:r>
            <w:proofErr w:type="spellEnd"/>
            <w:r w:rsidRPr="00AB3EE7">
              <w:rPr>
                <w:sz w:val="16"/>
                <w:szCs w:val="16"/>
              </w:rPr>
              <w:t xml:space="preserve">-ярмарочной и </w:t>
            </w:r>
            <w:proofErr w:type="spellStart"/>
            <w:r w:rsidRPr="00AB3EE7">
              <w:rPr>
                <w:sz w:val="16"/>
                <w:szCs w:val="16"/>
              </w:rPr>
              <w:t>конгрессной</w:t>
            </w:r>
            <w:proofErr w:type="spellEnd"/>
            <w:r w:rsidRPr="00AB3EE7">
              <w:rPr>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238" w:type="dxa"/>
          </w:tcPr>
          <w:p w:rsidR="00537728" w:rsidRPr="00AB3EE7" w:rsidRDefault="00537728" w:rsidP="008703F3">
            <w:pPr>
              <w:jc w:val="center"/>
              <w:rPr>
                <w:sz w:val="16"/>
                <w:szCs w:val="16"/>
              </w:rPr>
            </w:pPr>
            <w:r w:rsidRPr="00AB3EE7">
              <w:rPr>
                <w:sz w:val="16"/>
                <w:szCs w:val="16"/>
              </w:rPr>
              <w:t>4.10</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Спорт</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AB3EE7" w:rsidRDefault="00537728" w:rsidP="008703F3">
            <w:pPr>
              <w:jc w:val="both"/>
              <w:rPr>
                <w:sz w:val="16"/>
                <w:szCs w:val="16"/>
              </w:rPr>
            </w:pPr>
            <w:r w:rsidRPr="00AB3EE7">
              <w:rPr>
                <w:sz w:val="16"/>
                <w:szCs w:val="16"/>
              </w:rPr>
              <w:t>размещение спортивных баз и лагерей</w:t>
            </w:r>
          </w:p>
        </w:tc>
        <w:tc>
          <w:tcPr>
            <w:tcW w:w="1238" w:type="dxa"/>
          </w:tcPr>
          <w:p w:rsidR="00537728" w:rsidRPr="00AB3EE7" w:rsidRDefault="00537728" w:rsidP="008703F3">
            <w:pPr>
              <w:jc w:val="center"/>
              <w:rPr>
                <w:sz w:val="16"/>
                <w:szCs w:val="16"/>
              </w:rPr>
            </w:pPr>
            <w:r w:rsidRPr="00AB3EE7">
              <w:rPr>
                <w:sz w:val="16"/>
                <w:szCs w:val="16"/>
              </w:rPr>
              <w:t>5.1</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Обеспечение внутреннего правопорядка</w:t>
            </w:r>
          </w:p>
        </w:tc>
        <w:tc>
          <w:tcPr>
            <w:tcW w:w="8239" w:type="dxa"/>
          </w:tcPr>
          <w:p w:rsidR="00537728" w:rsidRPr="00AB3EE7" w:rsidRDefault="00537728" w:rsidP="008703F3">
            <w:pPr>
              <w:jc w:val="both"/>
              <w:rPr>
                <w:sz w:val="16"/>
                <w:szCs w:val="16"/>
              </w:rPr>
            </w:pPr>
            <w:r w:rsidRPr="00AB3EE7">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AB3EE7" w:rsidRDefault="00537728" w:rsidP="008703F3">
            <w:pPr>
              <w:jc w:val="both"/>
              <w:rPr>
                <w:sz w:val="16"/>
                <w:szCs w:val="16"/>
              </w:rPr>
            </w:pPr>
            <w:r w:rsidRPr="00AB3EE7">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38" w:type="dxa"/>
          </w:tcPr>
          <w:p w:rsidR="00537728" w:rsidRPr="00AB3EE7" w:rsidRDefault="00537728" w:rsidP="008703F3">
            <w:pPr>
              <w:jc w:val="center"/>
              <w:rPr>
                <w:sz w:val="16"/>
                <w:szCs w:val="16"/>
              </w:rPr>
            </w:pPr>
            <w:r w:rsidRPr="00AB3EE7">
              <w:rPr>
                <w:sz w:val="16"/>
                <w:szCs w:val="16"/>
              </w:rPr>
              <w:t>8.3</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Историко-культурная деятельность</w:t>
            </w:r>
          </w:p>
        </w:tc>
        <w:tc>
          <w:tcPr>
            <w:tcW w:w="8239" w:type="dxa"/>
          </w:tcPr>
          <w:p w:rsidR="00537728" w:rsidRPr="00AB3EE7" w:rsidRDefault="00537728" w:rsidP="008703F3">
            <w:pPr>
              <w:jc w:val="both"/>
              <w:rPr>
                <w:sz w:val="16"/>
                <w:szCs w:val="16"/>
              </w:rPr>
            </w:pPr>
            <w:r w:rsidRPr="00AB3EE7">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38" w:type="dxa"/>
          </w:tcPr>
          <w:p w:rsidR="00537728" w:rsidRPr="00AB3EE7" w:rsidRDefault="00537728" w:rsidP="008703F3">
            <w:pPr>
              <w:jc w:val="center"/>
              <w:rPr>
                <w:sz w:val="16"/>
                <w:szCs w:val="16"/>
              </w:rPr>
            </w:pPr>
            <w:r w:rsidRPr="00AB3EE7">
              <w:rPr>
                <w:sz w:val="16"/>
                <w:szCs w:val="16"/>
              </w:rPr>
              <w:t>9.3</w:t>
            </w:r>
          </w:p>
        </w:tc>
      </w:tr>
      <w:tr w:rsidR="00537728" w:rsidRPr="00AB3EE7" w:rsidTr="00AB3EE7">
        <w:trPr>
          <w:jc w:val="center"/>
        </w:trPr>
        <w:tc>
          <w:tcPr>
            <w:tcW w:w="1491" w:type="dxa"/>
          </w:tcPr>
          <w:p w:rsidR="00537728" w:rsidRPr="00AB3EE7" w:rsidRDefault="00537728" w:rsidP="008703F3">
            <w:pPr>
              <w:rPr>
                <w:sz w:val="16"/>
                <w:szCs w:val="16"/>
              </w:rPr>
            </w:pPr>
            <w:r w:rsidRPr="00AB3EE7">
              <w:rPr>
                <w:sz w:val="16"/>
                <w:szCs w:val="16"/>
              </w:rPr>
              <w:t>Земельные участки (территории) общего пользования</w:t>
            </w:r>
          </w:p>
        </w:tc>
        <w:tc>
          <w:tcPr>
            <w:tcW w:w="8239" w:type="dxa"/>
          </w:tcPr>
          <w:p w:rsidR="00537728" w:rsidRPr="00AB3EE7" w:rsidRDefault="00537728" w:rsidP="008703F3">
            <w:pPr>
              <w:jc w:val="both"/>
              <w:rPr>
                <w:sz w:val="16"/>
                <w:szCs w:val="16"/>
              </w:rPr>
            </w:pPr>
            <w:r w:rsidRPr="00AB3EE7">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38" w:type="dxa"/>
          </w:tcPr>
          <w:p w:rsidR="00537728" w:rsidRPr="00AB3EE7" w:rsidRDefault="00537728" w:rsidP="008703F3">
            <w:pPr>
              <w:jc w:val="center"/>
              <w:rPr>
                <w:sz w:val="16"/>
                <w:szCs w:val="16"/>
              </w:rPr>
            </w:pPr>
            <w:r w:rsidRPr="00AB3EE7">
              <w:rPr>
                <w:sz w:val="16"/>
                <w:szCs w:val="16"/>
              </w:rPr>
              <w:t>12.0</w:t>
            </w:r>
          </w:p>
        </w:tc>
      </w:tr>
    </w:tbl>
    <w:p w:rsidR="00537728" w:rsidRPr="001E12C3"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509"/>
        <w:gridCol w:w="1275"/>
      </w:tblGrid>
      <w:tr w:rsidR="00537728" w:rsidRPr="001E12C3" w:rsidTr="001E12C3">
        <w:trPr>
          <w:jc w:val="center"/>
        </w:trPr>
        <w:tc>
          <w:tcPr>
            <w:tcW w:w="11061" w:type="dxa"/>
            <w:gridSpan w:val="3"/>
          </w:tcPr>
          <w:p w:rsidR="00537728" w:rsidRPr="001E12C3" w:rsidRDefault="00537728" w:rsidP="008703F3">
            <w:pPr>
              <w:jc w:val="center"/>
              <w:rPr>
                <w:b/>
                <w:sz w:val="16"/>
                <w:szCs w:val="16"/>
              </w:rPr>
            </w:pPr>
            <w:r w:rsidRPr="001E12C3">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1E12C3" w:rsidTr="001E12C3">
        <w:trPr>
          <w:jc w:val="center"/>
        </w:trPr>
        <w:tc>
          <w:tcPr>
            <w:tcW w:w="1277" w:type="dxa"/>
          </w:tcPr>
          <w:p w:rsidR="00537728" w:rsidRPr="001E12C3" w:rsidRDefault="00537728" w:rsidP="008703F3">
            <w:pPr>
              <w:jc w:val="center"/>
              <w:rPr>
                <w:sz w:val="16"/>
                <w:szCs w:val="16"/>
              </w:rPr>
            </w:pPr>
            <w:r w:rsidRPr="001E12C3">
              <w:rPr>
                <w:sz w:val="16"/>
                <w:szCs w:val="16"/>
              </w:rPr>
              <w:t>Наименование</w:t>
            </w:r>
          </w:p>
        </w:tc>
        <w:tc>
          <w:tcPr>
            <w:tcW w:w="8509" w:type="dxa"/>
          </w:tcPr>
          <w:p w:rsidR="00537728" w:rsidRPr="001E12C3" w:rsidRDefault="00537728" w:rsidP="008703F3">
            <w:pPr>
              <w:jc w:val="center"/>
              <w:rPr>
                <w:sz w:val="16"/>
                <w:szCs w:val="16"/>
              </w:rPr>
            </w:pPr>
            <w:r w:rsidRPr="001E12C3">
              <w:rPr>
                <w:sz w:val="16"/>
                <w:szCs w:val="16"/>
              </w:rPr>
              <w:t>Описание</w:t>
            </w:r>
          </w:p>
        </w:tc>
        <w:tc>
          <w:tcPr>
            <w:tcW w:w="1275" w:type="dxa"/>
          </w:tcPr>
          <w:p w:rsidR="00537728" w:rsidRPr="001E12C3" w:rsidRDefault="00537728" w:rsidP="008703F3">
            <w:pPr>
              <w:jc w:val="center"/>
              <w:rPr>
                <w:sz w:val="16"/>
                <w:szCs w:val="16"/>
              </w:rPr>
            </w:pPr>
            <w:r w:rsidRPr="001E12C3">
              <w:rPr>
                <w:sz w:val="16"/>
                <w:szCs w:val="16"/>
              </w:rPr>
              <w:t>Код (числовое обозначение)</w:t>
            </w:r>
          </w:p>
        </w:tc>
      </w:tr>
      <w:tr w:rsidR="00537728" w:rsidRPr="001E12C3" w:rsidTr="001E12C3">
        <w:trPr>
          <w:jc w:val="center"/>
        </w:trPr>
        <w:tc>
          <w:tcPr>
            <w:tcW w:w="1277" w:type="dxa"/>
          </w:tcPr>
          <w:p w:rsidR="00537728" w:rsidRPr="001E12C3" w:rsidRDefault="00537728" w:rsidP="008703F3">
            <w:pPr>
              <w:rPr>
                <w:sz w:val="16"/>
                <w:szCs w:val="16"/>
              </w:rPr>
            </w:pPr>
            <w:r w:rsidRPr="001E12C3">
              <w:rPr>
                <w:sz w:val="16"/>
                <w:szCs w:val="16"/>
              </w:rPr>
              <w:t xml:space="preserve">Коммунальное </w:t>
            </w:r>
            <w:r w:rsidRPr="001E12C3">
              <w:rPr>
                <w:sz w:val="16"/>
                <w:szCs w:val="16"/>
              </w:rPr>
              <w:lastRenderedPageBreak/>
              <w:t>обслуживание</w:t>
            </w:r>
          </w:p>
        </w:tc>
        <w:tc>
          <w:tcPr>
            <w:tcW w:w="8509" w:type="dxa"/>
          </w:tcPr>
          <w:p w:rsidR="00537728" w:rsidRPr="001E12C3" w:rsidRDefault="00537728" w:rsidP="008703F3">
            <w:pPr>
              <w:jc w:val="both"/>
              <w:rPr>
                <w:sz w:val="16"/>
                <w:szCs w:val="16"/>
              </w:rPr>
            </w:pPr>
            <w:r w:rsidRPr="001E12C3">
              <w:rPr>
                <w:sz w:val="16"/>
                <w:szCs w:val="16"/>
              </w:rPr>
              <w:lastRenderedPageBreak/>
              <w:t xml:space="preserve">Размещение объектов капитального строительства в целях обеспечения физических и юридических лиц </w:t>
            </w:r>
            <w:r w:rsidRPr="001E12C3">
              <w:rPr>
                <w:sz w:val="16"/>
                <w:szCs w:val="16"/>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5" w:type="dxa"/>
          </w:tcPr>
          <w:p w:rsidR="00537728" w:rsidRPr="001E12C3" w:rsidRDefault="00537728" w:rsidP="008703F3">
            <w:pPr>
              <w:jc w:val="center"/>
              <w:rPr>
                <w:sz w:val="16"/>
                <w:szCs w:val="16"/>
              </w:rPr>
            </w:pPr>
            <w:r w:rsidRPr="001E12C3">
              <w:rPr>
                <w:sz w:val="16"/>
                <w:szCs w:val="16"/>
              </w:rPr>
              <w:lastRenderedPageBreak/>
              <w:t>3.1</w:t>
            </w:r>
          </w:p>
        </w:tc>
      </w:tr>
      <w:tr w:rsidR="00537728" w:rsidRPr="001E12C3" w:rsidTr="001E12C3">
        <w:trPr>
          <w:jc w:val="center"/>
        </w:trPr>
        <w:tc>
          <w:tcPr>
            <w:tcW w:w="1277" w:type="dxa"/>
          </w:tcPr>
          <w:p w:rsidR="00537728" w:rsidRPr="001E12C3" w:rsidRDefault="00537728" w:rsidP="008703F3">
            <w:pPr>
              <w:rPr>
                <w:sz w:val="16"/>
                <w:szCs w:val="16"/>
              </w:rPr>
            </w:pPr>
            <w:r w:rsidRPr="001E12C3">
              <w:rPr>
                <w:sz w:val="16"/>
                <w:szCs w:val="16"/>
              </w:rPr>
              <w:t>Обслуживание автотранспорта</w:t>
            </w:r>
          </w:p>
        </w:tc>
        <w:tc>
          <w:tcPr>
            <w:tcW w:w="8509" w:type="dxa"/>
          </w:tcPr>
          <w:p w:rsidR="00537728" w:rsidRPr="001E12C3" w:rsidRDefault="00537728" w:rsidP="008703F3">
            <w:pPr>
              <w:jc w:val="both"/>
              <w:rPr>
                <w:sz w:val="16"/>
                <w:szCs w:val="16"/>
              </w:rPr>
            </w:pPr>
            <w:r w:rsidRPr="001E12C3">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5" w:type="dxa"/>
          </w:tcPr>
          <w:p w:rsidR="00537728" w:rsidRPr="001E12C3" w:rsidRDefault="00537728" w:rsidP="008703F3">
            <w:pPr>
              <w:jc w:val="center"/>
              <w:rPr>
                <w:sz w:val="16"/>
                <w:szCs w:val="16"/>
              </w:rPr>
            </w:pPr>
            <w:r w:rsidRPr="001E12C3">
              <w:rPr>
                <w:sz w:val="16"/>
                <w:szCs w:val="16"/>
              </w:rPr>
              <w:t>4.9</w:t>
            </w:r>
          </w:p>
        </w:tc>
      </w:tr>
      <w:tr w:rsidR="00537728" w:rsidRPr="001E12C3" w:rsidTr="001E12C3">
        <w:trPr>
          <w:jc w:val="center"/>
        </w:trPr>
        <w:tc>
          <w:tcPr>
            <w:tcW w:w="1277" w:type="dxa"/>
          </w:tcPr>
          <w:p w:rsidR="00537728" w:rsidRPr="001E12C3" w:rsidRDefault="00537728" w:rsidP="008703F3">
            <w:pPr>
              <w:rPr>
                <w:sz w:val="16"/>
                <w:szCs w:val="16"/>
              </w:rPr>
            </w:pPr>
            <w:r w:rsidRPr="001E12C3">
              <w:rPr>
                <w:sz w:val="16"/>
                <w:szCs w:val="16"/>
              </w:rPr>
              <w:t>Объекты придорожного сервиса</w:t>
            </w:r>
          </w:p>
        </w:tc>
        <w:tc>
          <w:tcPr>
            <w:tcW w:w="8509" w:type="dxa"/>
          </w:tcPr>
          <w:p w:rsidR="00537728" w:rsidRPr="001E12C3" w:rsidRDefault="00537728" w:rsidP="008703F3">
            <w:pPr>
              <w:jc w:val="both"/>
              <w:rPr>
                <w:sz w:val="16"/>
                <w:szCs w:val="16"/>
              </w:rPr>
            </w:pPr>
            <w:r w:rsidRPr="001E12C3">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5" w:type="dxa"/>
          </w:tcPr>
          <w:p w:rsidR="00537728" w:rsidRPr="001E12C3" w:rsidRDefault="00537728" w:rsidP="008703F3">
            <w:pPr>
              <w:jc w:val="center"/>
              <w:rPr>
                <w:sz w:val="16"/>
                <w:szCs w:val="16"/>
              </w:rPr>
            </w:pPr>
            <w:r w:rsidRPr="001E12C3">
              <w:rPr>
                <w:bCs/>
                <w:sz w:val="16"/>
                <w:szCs w:val="16"/>
              </w:rPr>
              <w:t>4.9.1</w:t>
            </w:r>
          </w:p>
        </w:tc>
      </w:tr>
      <w:tr w:rsidR="00537728" w:rsidRPr="001E12C3" w:rsidTr="001E12C3">
        <w:trPr>
          <w:jc w:val="center"/>
        </w:trPr>
        <w:tc>
          <w:tcPr>
            <w:tcW w:w="1277" w:type="dxa"/>
          </w:tcPr>
          <w:p w:rsidR="00537728" w:rsidRPr="001E12C3" w:rsidRDefault="00537728" w:rsidP="008703F3">
            <w:pPr>
              <w:rPr>
                <w:sz w:val="16"/>
                <w:szCs w:val="16"/>
              </w:rPr>
            </w:pPr>
            <w:r w:rsidRPr="001E12C3">
              <w:rPr>
                <w:sz w:val="16"/>
                <w:szCs w:val="16"/>
              </w:rPr>
              <w:t>Спорт</w:t>
            </w:r>
          </w:p>
        </w:tc>
        <w:tc>
          <w:tcPr>
            <w:tcW w:w="8509" w:type="dxa"/>
          </w:tcPr>
          <w:p w:rsidR="00537728" w:rsidRPr="001E12C3" w:rsidRDefault="00537728" w:rsidP="008703F3">
            <w:pPr>
              <w:jc w:val="both"/>
              <w:rPr>
                <w:sz w:val="16"/>
                <w:szCs w:val="16"/>
              </w:rPr>
            </w:pPr>
            <w:r w:rsidRPr="001E12C3">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5" w:type="dxa"/>
          </w:tcPr>
          <w:p w:rsidR="00537728" w:rsidRPr="001E12C3" w:rsidRDefault="00537728" w:rsidP="008703F3">
            <w:pPr>
              <w:jc w:val="center"/>
              <w:rPr>
                <w:sz w:val="16"/>
                <w:szCs w:val="16"/>
              </w:rPr>
            </w:pPr>
            <w:r w:rsidRPr="001E12C3">
              <w:rPr>
                <w:sz w:val="16"/>
                <w:szCs w:val="16"/>
              </w:rPr>
              <w:t>5.1</w:t>
            </w:r>
          </w:p>
        </w:tc>
      </w:tr>
    </w:tbl>
    <w:p w:rsidR="00537728" w:rsidRPr="00720A4D"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5"/>
        <w:gridCol w:w="8534"/>
        <w:gridCol w:w="1335"/>
      </w:tblGrid>
      <w:tr w:rsidR="00537728" w:rsidRPr="008662F4" w:rsidTr="008662F4">
        <w:trPr>
          <w:jc w:val="center"/>
        </w:trPr>
        <w:tc>
          <w:tcPr>
            <w:tcW w:w="11084" w:type="dxa"/>
            <w:gridSpan w:val="3"/>
          </w:tcPr>
          <w:p w:rsidR="00537728" w:rsidRPr="008662F4" w:rsidRDefault="00537728" w:rsidP="008703F3">
            <w:pPr>
              <w:jc w:val="center"/>
              <w:rPr>
                <w:b/>
                <w:sz w:val="16"/>
                <w:szCs w:val="16"/>
              </w:rPr>
            </w:pPr>
            <w:r w:rsidRPr="008662F4">
              <w:rPr>
                <w:b/>
                <w:sz w:val="16"/>
                <w:szCs w:val="16"/>
              </w:rPr>
              <w:t>Условно разрешенные виды использования земельных участков и объектов капитального строительства</w:t>
            </w:r>
          </w:p>
        </w:tc>
      </w:tr>
      <w:tr w:rsidR="00537728" w:rsidRPr="008662F4" w:rsidTr="008662F4">
        <w:trPr>
          <w:jc w:val="center"/>
        </w:trPr>
        <w:tc>
          <w:tcPr>
            <w:tcW w:w="1215" w:type="dxa"/>
          </w:tcPr>
          <w:p w:rsidR="00537728" w:rsidRPr="008662F4" w:rsidRDefault="00537728" w:rsidP="008703F3">
            <w:pPr>
              <w:jc w:val="center"/>
              <w:rPr>
                <w:sz w:val="16"/>
                <w:szCs w:val="16"/>
              </w:rPr>
            </w:pPr>
            <w:r w:rsidRPr="008662F4">
              <w:rPr>
                <w:sz w:val="16"/>
                <w:szCs w:val="16"/>
              </w:rPr>
              <w:t>Наименование</w:t>
            </w:r>
          </w:p>
        </w:tc>
        <w:tc>
          <w:tcPr>
            <w:tcW w:w="8534" w:type="dxa"/>
          </w:tcPr>
          <w:p w:rsidR="00537728" w:rsidRPr="008662F4" w:rsidRDefault="00537728" w:rsidP="008703F3">
            <w:pPr>
              <w:jc w:val="center"/>
              <w:rPr>
                <w:sz w:val="16"/>
                <w:szCs w:val="16"/>
              </w:rPr>
            </w:pPr>
            <w:r w:rsidRPr="008662F4">
              <w:rPr>
                <w:sz w:val="16"/>
                <w:szCs w:val="16"/>
              </w:rPr>
              <w:t>Описание</w:t>
            </w:r>
          </w:p>
        </w:tc>
        <w:tc>
          <w:tcPr>
            <w:tcW w:w="1335" w:type="dxa"/>
          </w:tcPr>
          <w:p w:rsidR="00537728" w:rsidRPr="008662F4" w:rsidRDefault="00537728" w:rsidP="008703F3">
            <w:pPr>
              <w:jc w:val="center"/>
              <w:rPr>
                <w:sz w:val="16"/>
                <w:szCs w:val="16"/>
              </w:rPr>
            </w:pPr>
            <w:r w:rsidRPr="008662F4">
              <w:rPr>
                <w:sz w:val="16"/>
                <w:szCs w:val="16"/>
              </w:rPr>
              <w:t>Код (числовое обозначение)</w:t>
            </w:r>
          </w:p>
        </w:tc>
      </w:tr>
      <w:tr w:rsidR="00537728" w:rsidRPr="008662F4" w:rsidTr="008662F4">
        <w:trPr>
          <w:jc w:val="center"/>
        </w:trPr>
        <w:tc>
          <w:tcPr>
            <w:tcW w:w="1215" w:type="dxa"/>
          </w:tcPr>
          <w:p w:rsidR="00537728" w:rsidRPr="008662F4" w:rsidRDefault="00537728" w:rsidP="008703F3">
            <w:pPr>
              <w:rPr>
                <w:sz w:val="16"/>
                <w:szCs w:val="16"/>
              </w:rPr>
            </w:pPr>
            <w:r w:rsidRPr="008662F4">
              <w:rPr>
                <w:sz w:val="16"/>
                <w:szCs w:val="16"/>
              </w:rPr>
              <w:t>Ветеринарное обслуживание</w:t>
            </w:r>
          </w:p>
        </w:tc>
        <w:tc>
          <w:tcPr>
            <w:tcW w:w="8534" w:type="dxa"/>
          </w:tcPr>
          <w:p w:rsidR="00537728" w:rsidRPr="008662F4" w:rsidRDefault="00537728" w:rsidP="008703F3">
            <w:pPr>
              <w:autoSpaceDE w:val="0"/>
              <w:autoSpaceDN w:val="0"/>
              <w:adjustRightInd w:val="0"/>
              <w:jc w:val="both"/>
              <w:rPr>
                <w:sz w:val="16"/>
                <w:szCs w:val="16"/>
              </w:rPr>
            </w:pPr>
            <w:r w:rsidRPr="008662F4">
              <w:rPr>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335" w:type="dxa"/>
          </w:tcPr>
          <w:p w:rsidR="00537728" w:rsidRPr="008662F4" w:rsidRDefault="00537728" w:rsidP="008703F3">
            <w:pPr>
              <w:jc w:val="center"/>
              <w:rPr>
                <w:sz w:val="16"/>
                <w:szCs w:val="16"/>
              </w:rPr>
            </w:pPr>
            <w:r w:rsidRPr="008662F4">
              <w:rPr>
                <w:sz w:val="16"/>
                <w:szCs w:val="16"/>
              </w:rPr>
              <w:t>3.10</w:t>
            </w:r>
          </w:p>
        </w:tc>
      </w:tr>
      <w:tr w:rsidR="00537728" w:rsidRPr="008662F4" w:rsidTr="008662F4">
        <w:trPr>
          <w:jc w:val="center"/>
        </w:trPr>
        <w:tc>
          <w:tcPr>
            <w:tcW w:w="1215" w:type="dxa"/>
          </w:tcPr>
          <w:p w:rsidR="00537728" w:rsidRPr="008662F4" w:rsidRDefault="00537728" w:rsidP="008703F3">
            <w:pPr>
              <w:rPr>
                <w:sz w:val="16"/>
                <w:szCs w:val="16"/>
              </w:rPr>
            </w:pPr>
            <w:r w:rsidRPr="008662F4">
              <w:rPr>
                <w:sz w:val="16"/>
                <w:szCs w:val="16"/>
              </w:rPr>
              <w:t>Амбулаторное ветеринарное обслуживание</w:t>
            </w:r>
          </w:p>
        </w:tc>
        <w:tc>
          <w:tcPr>
            <w:tcW w:w="8534" w:type="dxa"/>
          </w:tcPr>
          <w:p w:rsidR="00537728" w:rsidRPr="008662F4" w:rsidRDefault="00537728" w:rsidP="008703F3">
            <w:pPr>
              <w:autoSpaceDE w:val="0"/>
              <w:autoSpaceDN w:val="0"/>
              <w:adjustRightInd w:val="0"/>
              <w:jc w:val="both"/>
              <w:rPr>
                <w:sz w:val="16"/>
                <w:szCs w:val="16"/>
              </w:rPr>
            </w:pPr>
            <w:r w:rsidRPr="008662F4">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335" w:type="dxa"/>
          </w:tcPr>
          <w:p w:rsidR="00537728" w:rsidRPr="008662F4" w:rsidRDefault="00537728" w:rsidP="008703F3">
            <w:pPr>
              <w:jc w:val="center"/>
              <w:rPr>
                <w:sz w:val="16"/>
                <w:szCs w:val="16"/>
              </w:rPr>
            </w:pPr>
            <w:r w:rsidRPr="008662F4">
              <w:rPr>
                <w:sz w:val="16"/>
                <w:szCs w:val="16"/>
              </w:rPr>
              <w:t>3.10.1</w:t>
            </w:r>
          </w:p>
        </w:tc>
      </w:tr>
      <w:tr w:rsidR="00537728" w:rsidRPr="008662F4" w:rsidTr="008662F4">
        <w:trPr>
          <w:jc w:val="center"/>
        </w:trPr>
        <w:tc>
          <w:tcPr>
            <w:tcW w:w="1215" w:type="dxa"/>
          </w:tcPr>
          <w:p w:rsidR="00537728" w:rsidRPr="008662F4" w:rsidRDefault="00537728" w:rsidP="008703F3">
            <w:pPr>
              <w:rPr>
                <w:sz w:val="16"/>
                <w:szCs w:val="16"/>
              </w:rPr>
            </w:pPr>
            <w:r w:rsidRPr="008662F4">
              <w:rPr>
                <w:sz w:val="16"/>
                <w:szCs w:val="16"/>
              </w:rPr>
              <w:t>Приюты для животных</w:t>
            </w:r>
          </w:p>
        </w:tc>
        <w:tc>
          <w:tcPr>
            <w:tcW w:w="8534" w:type="dxa"/>
          </w:tcPr>
          <w:p w:rsidR="00537728" w:rsidRPr="008662F4" w:rsidRDefault="00537728" w:rsidP="008703F3">
            <w:pPr>
              <w:jc w:val="both"/>
              <w:rPr>
                <w:sz w:val="16"/>
                <w:szCs w:val="16"/>
              </w:rPr>
            </w:pPr>
            <w:r w:rsidRPr="008662F4">
              <w:rPr>
                <w:sz w:val="16"/>
                <w:szCs w:val="16"/>
              </w:rPr>
              <w:t>Размещение объектов капитального строительства, предназначенных для оказания ветеринарных услуг в стационаре;</w:t>
            </w:r>
          </w:p>
          <w:p w:rsidR="00537728" w:rsidRPr="008662F4" w:rsidRDefault="00537728" w:rsidP="008703F3">
            <w:pPr>
              <w:jc w:val="both"/>
              <w:rPr>
                <w:sz w:val="16"/>
                <w:szCs w:val="16"/>
              </w:rPr>
            </w:pPr>
            <w:r w:rsidRPr="008662F4">
              <w:rPr>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37728" w:rsidRPr="008662F4" w:rsidRDefault="00537728" w:rsidP="008703F3">
            <w:pPr>
              <w:jc w:val="both"/>
              <w:rPr>
                <w:sz w:val="16"/>
                <w:szCs w:val="16"/>
              </w:rPr>
            </w:pPr>
            <w:r w:rsidRPr="008662F4">
              <w:rPr>
                <w:sz w:val="16"/>
                <w:szCs w:val="16"/>
              </w:rPr>
              <w:t>размещение объектов капитального строительства, предназначенных для организации гостиниц для животных</w:t>
            </w:r>
          </w:p>
        </w:tc>
        <w:tc>
          <w:tcPr>
            <w:tcW w:w="1335" w:type="dxa"/>
          </w:tcPr>
          <w:p w:rsidR="00537728" w:rsidRPr="008662F4" w:rsidRDefault="00537728" w:rsidP="008703F3">
            <w:pPr>
              <w:jc w:val="center"/>
              <w:rPr>
                <w:sz w:val="16"/>
                <w:szCs w:val="16"/>
              </w:rPr>
            </w:pPr>
            <w:r w:rsidRPr="008662F4">
              <w:rPr>
                <w:sz w:val="16"/>
                <w:szCs w:val="16"/>
              </w:rPr>
              <w:t>3.10.2</w:t>
            </w:r>
          </w:p>
        </w:tc>
      </w:tr>
      <w:tr w:rsidR="00537728" w:rsidRPr="008662F4" w:rsidTr="008662F4">
        <w:trPr>
          <w:jc w:val="center"/>
        </w:trPr>
        <w:tc>
          <w:tcPr>
            <w:tcW w:w="1215" w:type="dxa"/>
          </w:tcPr>
          <w:p w:rsidR="00537728" w:rsidRPr="008662F4" w:rsidRDefault="00537728" w:rsidP="008703F3">
            <w:pPr>
              <w:rPr>
                <w:sz w:val="16"/>
                <w:szCs w:val="16"/>
              </w:rPr>
            </w:pPr>
            <w:r w:rsidRPr="008662F4">
              <w:rPr>
                <w:sz w:val="16"/>
                <w:szCs w:val="16"/>
              </w:rPr>
              <w:t>Объекты придорожного сервиса</w:t>
            </w:r>
          </w:p>
        </w:tc>
        <w:tc>
          <w:tcPr>
            <w:tcW w:w="8534" w:type="dxa"/>
          </w:tcPr>
          <w:p w:rsidR="00537728" w:rsidRPr="008662F4" w:rsidRDefault="00537728" w:rsidP="008703F3">
            <w:pPr>
              <w:jc w:val="both"/>
              <w:rPr>
                <w:sz w:val="16"/>
                <w:szCs w:val="16"/>
              </w:rPr>
            </w:pPr>
            <w:r w:rsidRPr="008662F4">
              <w:rPr>
                <w:sz w:val="16"/>
                <w:szCs w:val="16"/>
              </w:rPr>
              <w:t>Размещение автозаправочных станций (бензиновых, газовых);</w:t>
            </w:r>
          </w:p>
          <w:p w:rsidR="00537728" w:rsidRPr="008662F4" w:rsidRDefault="00537728" w:rsidP="008703F3">
            <w:pPr>
              <w:jc w:val="both"/>
              <w:rPr>
                <w:sz w:val="16"/>
                <w:szCs w:val="16"/>
              </w:rPr>
            </w:pPr>
            <w:r w:rsidRPr="008662F4">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8662F4" w:rsidRDefault="00537728" w:rsidP="008703F3">
            <w:pPr>
              <w:jc w:val="both"/>
              <w:rPr>
                <w:sz w:val="16"/>
                <w:szCs w:val="16"/>
              </w:rPr>
            </w:pPr>
            <w:r w:rsidRPr="008662F4">
              <w:rPr>
                <w:sz w:val="16"/>
                <w:szCs w:val="16"/>
              </w:rPr>
              <w:t>предоставление гостиничных услуг в качестве придорожного сервиса;</w:t>
            </w:r>
          </w:p>
          <w:p w:rsidR="00537728" w:rsidRPr="008662F4" w:rsidRDefault="00537728" w:rsidP="008703F3">
            <w:pPr>
              <w:jc w:val="both"/>
              <w:rPr>
                <w:sz w:val="16"/>
                <w:szCs w:val="16"/>
              </w:rPr>
            </w:pPr>
            <w:r w:rsidRPr="008662F4">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35" w:type="dxa"/>
          </w:tcPr>
          <w:p w:rsidR="00537728" w:rsidRPr="008662F4" w:rsidRDefault="00537728" w:rsidP="008703F3">
            <w:pPr>
              <w:jc w:val="center"/>
              <w:rPr>
                <w:sz w:val="16"/>
                <w:szCs w:val="16"/>
              </w:rPr>
            </w:pPr>
            <w:r w:rsidRPr="008662F4">
              <w:rPr>
                <w:sz w:val="16"/>
                <w:szCs w:val="16"/>
              </w:rPr>
              <w:t>4.9.1</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О2 Зона размещения объектов социального и коммунально-бытового назначения</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527"/>
        <w:gridCol w:w="8177"/>
        <w:gridCol w:w="1291"/>
      </w:tblGrid>
      <w:tr w:rsidR="00537728" w:rsidRPr="00924D43" w:rsidTr="00924D43">
        <w:trPr>
          <w:jc w:val="center"/>
        </w:trPr>
        <w:tc>
          <w:tcPr>
            <w:tcW w:w="10995" w:type="dxa"/>
            <w:gridSpan w:val="3"/>
          </w:tcPr>
          <w:p w:rsidR="00537728" w:rsidRPr="00924D43" w:rsidRDefault="00537728" w:rsidP="008703F3">
            <w:pPr>
              <w:jc w:val="center"/>
              <w:rPr>
                <w:b/>
                <w:sz w:val="16"/>
                <w:szCs w:val="16"/>
              </w:rPr>
            </w:pPr>
            <w:r w:rsidRPr="00924D43">
              <w:rPr>
                <w:b/>
                <w:sz w:val="16"/>
                <w:szCs w:val="16"/>
              </w:rPr>
              <w:t>Основные виды разрешенного использования земельных участков и объектов капитального строительства</w:t>
            </w:r>
          </w:p>
        </w:tc>
      </w:tr>
      <w:tr w:rsidR="00537728" w:rsidRPr="00924D43" w:rsidTr="00924D43">
        <w:trPr>
          <w:jc w:val="center"/>
        </w:trPr>
        <w:tc>
          <w:tcPr>
            <w:tcW w:w="1527" w:type="dxa"/>
          </w:tcPr>
          <w:p w:rsidR="00537728" w:rsidRPr="00924D43" w:rsidRDefault="00537728" w:rsidP="008703F3">
            <w:pPr>
              <w:jc w:val="center"/>
              <w:rPr>
                <w:sz w:val="16"/>
                <w:szCs w:val="16"/>
              </w:rPr>
            </w:pPr>
            <w:r w:rsidRPr="00924D43">
              <w:rPr>
                <w:sz w:val="16"/>
                <w:szCs w:val="16"/>
              </w:rPr>
              <w:t>Наименование</w:t>
            </w:r>
          </w:p>
        </w:tc>
        <w:tc>
          <w:tcPr>
            <w:tcW w:w="8177" w:type="dxa"/>
          </w:tcPr>
          <w:p w:rsidR="00537728" w:rsidRPr="00924D43" w:rsidRDefault="00537728" w:rsidP="008703F3">
            <w:pPr>
              <w:jc w:val="center"/>
              <w:rPr>
                <w:sz w:val="16"/>
                <w:szCs w:val="16"/>
              </w:rPr>
            </w:pPr>
            <w:r w:rsidRPr="00924D43">
              <w:rPr>
                <w:sz w:val="16"/>
                <w:szCs w:val="16"/>
              </w:rPr>
              <w:t>Описание</w:t>
            </w:r>
          </w:p>
        </w:tc>
        <w:tc>
          <w:tcPr>
            <w:tcW w:w="1291" w:type="dxa"/>
          </w:tcPr>
          <w:p w:rsidR="00537728" w:rsidRPr="00924D43" w:rsidRDefault="00537728" w:rsidP="008703F3">
            <w:pPr>
              <w:jc w:val="center"/>
              <w:rPr>
                <w:sz w:val="16"/>
                <w:szCs w:val="16"/>
              </w:rPr>
            </w:pPr>
            <w:r w:rsidRPr="00924D43">
              <w:rPr>
                <w:sz w:val="16"/>
                <w:szCs w:val="16"/>
              </w:rPr>
              <w:t>Код (числовое обозначение)</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Коммунальное обслуживание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91" w:type="dxa"/>
          </w:tcPr>
          <w:p w:rsidR="00537728" w:rsidRPr="00924D43" w:rsidRDefault="00537728" w:rsidP="008703F3">
            <w:pPr>
              <w:jc w:val="center"/>
              <w:rPr>
                <w:sz w:val="16"/>
                <w:szCs w:val="16"/>
              </w:rPr>
            </w:pPr>
            <w:r w:rsidRPr="00924D43">
              <w:rPr>
                <w:sz w:val="16"/>
                <w:szCs w:val="16"/>
              </w:rPr>
              <w:t>3.1</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Социальное обслуживание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37728" w:rsidRPr="00924D43" w:rsidRDefault="00537728" w:rsidP="008703F3">
            <w:pPr>
              <w:jc w:val="both"/>
              <w:rPr>
                <w:sz w:val="16"/>
                <w:szCs w:val="16"/>
              </w:rPr>
            </w:pPr>
            <w:r w:rsidRPr="00924D43">
              <w:rPr>
                <w:sz w:val="16"/>
                <w:szCs w:val="16"/>
              </w:rPr>
              <w:t>размещение объектов капитального строительства для размещения отделений почты и телеграфа;</w:t>
            </w:r>
          </w:p>
          <w:p w:rsidR="00537728" w:rsidRPr="00924D43" w:rsidRDefault="00537728" w:rsidP="008703F3">
            <w:pPr>
              <w:jc w:val="both"/>
              <w:rPr>
                <w:sz w:val="16"/>
                <w:szCs w:val="16"/>
              </w:rPr>
            </w:pPr>
            <w:r w:rsidRPr="00924D43">
              <w:rPr>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91" w:type="dxa"/>
          </w:tcPr>
          <w:p w:rsidR="00537728" w:rsidRPr="00924D43" w:rsidRDefault="00537728" w:rsidP="008703F3">
            <w:pPr>
              <w:jc w:val="center"/>
              <w:rPr>
                <w:sz w:val="16"/>
                <w:szCs w:val="16"/>
              </w:rPr>
            </w:pPr>
            <w:r w:rsidRPr="00924D43">
              <w:rPr>
                <w:sz w:val="16"/>
                <w:szCs w:val="16"/>
              </w:rPr>
              <w:t>3.2.</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Бытовое обслуживание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91" w:type="dxa"/>
          </w:tcPr>
          <w:p w:rsidR="00537728" w:rsidRPr="00924D43" w:rsidRDefault="00537728" w:rsidP="008703F3">
            <w:pPr>
              <w:jc w:val="center"/>
              <w:rPr>
                <w:sz w:val="16"/>
                <w:szCs w:val="16"/>
              </w:rPr>
            </w:pPr>
            <w:r w:rsidRPr="00924D43">
              <w:rPr>
                <w:sz w:val="16"/>
                <w:szCs w:val="16"/>
              </w:rPr>
              <w:t>3.3</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Здравоохранение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91" w:type="dxa"/>
          </w:tcPr>
          <w:p w:rsidR="00537728" w:rsidRPr="00924D43" w:rsidRDefault="00537728" w:rsidP="008703F3">
            <w:pPr>
              <w:jc w:val="center"/>
              <w:rPr>
                <w:sz w:val="16"/>
                <w:szCs w:val="16"/>
              </w:rPr>
            </w:pPr>
            <w:r w:rsidRPr="00924D43">
              <w:rPr>
                <w:sz w:val="16"/>
                <w:szCs w:val="16"/>
              </w:rPr>
              <w:t>3.4</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Амбулаторно-поликлиническое обслуживание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91" w:type="dxa"/>
          </w:tcPr>
          <w:p w:rsidR="00537728" w:rsidRPr="00924D43" w:rsidRDefault="00537728" w:rsidP="008703F3">
            <w:pPr>
              <w:jc w:val="center"/>
              <w:rPr>
                <w:sz w:val="16"/>
                <w:szCs w:val="16"/>
              </w:rPr>
            </w:pPr>
            <w:r w:rsidRPr="00924D43">
              <w:rPr>
                <w:sz w:val="16"/>
                <w:szCs w:val="16"/>
              </w:rPr>
              <w:t>3.4.1</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Стационарное медицинское обслуживание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924D43" w:rsidRDefault="00537728" w:rsidP="008703F3">
            <w:pPr>
              <w:jc w:val="both"/>
              <w:rPr>
                <w:sz w:val="16"/>
                <w:szCs w:val="16"/>
              </w:rPr>
            </w:pPr>
            <w:r w:rsidRPr="00924D43">
              <w:rPr>
                <w:sz w:val="16"/>
                <w:szCs w:val="16"/>
              </w:rPr>
              <w:t>размещение станций скорой помощи</w:t>
            </w:r>
          </w:p>
        </w:tc>
        <w:tc>
          <w:tcPr>
            <w:tcW w:w="1291" w:type="dxa"/>
          </w:tcPr>
          <w:p w:rsidR="00537728" w:rsidRPr="00924D43" w:rsidRDefault="00537728" w:rsidP="008703F3">
            <w:pPr>
              <w:jc w:val="center"/>
              <w:rPr>
                <w:sz w:val="16"/>
                <w:szCs w:val="16"/>
              </w:rPr>
            </w:pPr>
            <w:r w:rsidRPr="00924D43">
              <w:rPr>
                <w:sz w:val="16"/>
                <w:szCs w:val="16"/>
              </w:rPr>
              <w:t>3.4.2</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Среднее и высшее профессиональное образование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91" w:type="dxa"/>
          </w:tcPr>
          <w:p w:rsidR="00537728" w:rsidRPr="00924D43" w:rsidRDefault="00537728" w:rsidP="008703F3">
            <w:pPr>
              <w:jc w:val="center"/>
              <w:rPr>
                <w:sz w:val="16"/>
                <w:szCs w:val="16"/>
              </w:rPr>
            </w:pPr>
            <w:r w:rsidRPr="00924D43">
              <w:rPr>
                <w:sz w:val="16"/>
                <w:szCs w:val="16"/>
              </w:rPr>
              <w:t>3.5.2</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Культурное развитие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37728" w:rsidRPr="00924D43" w:rsidRDefault="00537728" w:rsidP="008703F3">
            <w:pPr>
              <w:jc w:val="both"/>
              <w:rPr>
                <w:sz w:val="16"/>
                <w:szCs w:val="16"/>
              </w:rPr>
            </w:pPr>
            <w:r w:rsidRPr="00924D43">
              <w:rPr>
                <w:sz w:val="16"/>
                <w:szCs w:val="16"/>
              </w:rPr>
              <w:t>устройство площадок для празднеств и гуляний;</w:t>
            </w:r>
          </w:p>
          <w:p w:rsidR="00537728" w:rsidRPr="00924D43" w:rsidRDefault="00537728" w:rsidP="008703F3">
            <w:pPr>
              <w:jc w:val="both"/>
              <w:rPr>
                <w:sz w:val="16"/>
                <w:szCs w:val="16"/>
              </w:rPr>
            </w:pPr>
            <w:r w:rsidRPr="00924D43">
              <w:rPr>
                <w:sz w:val="16"/>
                <w:szCs w:val="16"/>
              </w:rPr>
              <w:t>размещение зданий и сооружений для размещения цирков, зверинцев, зоопарков, океанариумов</w:t>
            </w:r>
          </w:p>
        </w:tc>
        <w:tc>
          <w:tcPr>
            <w:tcW w:w="1291" w:type="dxa"/>
          </w:tcPr>
          <w:p w:rsidR="00537728" w:rsidRPr="00924D43" w:rsidRDefault="00537728" w:rsidP="008703F3">
            <w:pPr>
              <w:jc w:val="center"/>
              <w:rPr>
                <w:sz w:val="16"/>
                <w:szCs w:val="16"/>
              </w:rPr>
            </w:pPr>
            <w:r w:rsidRPr="00924D43">
              <w:rPr>
                <w:sz w:val="16"/>
                <w:szCs w:val="16"/>
              </w:rPr>
              <w:t>3.6</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Религиозное использование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37728" w:rsidRPr="00924D43" w:rsidRDefault="00537728" w:rsidP="008703F3">
            <w:pPr>
              <w:jc w:val="both"/>
              <w:rPr>
                <w:sz w:val="16"/>
                <w:szCs w:val="16"/>
              </w:rPr>
            </w:pPr>
            <w:r w:rsidRPr="00924D43">
              <w:rPr>
                <w:sz w:val="16"/>
                <w:szCs w:val="16"/>
              </w:rPr>
              <w:t xml:space="preserve">размещение объектов капитального строительства, предназначенных для постоянного местонахождения духовных </w:t>
            </w:r>
            <w:r w:rsidRPr="00924D43">
              <w:rPr>
                <w:sz w:val="16"/>
                <w:szCs w:val="16"/>
              </w:rPr>
              <w:lastRenderedPageBreak/>
              <w:t>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91" w:type="dxa"/>
          </w:tcPr>
          <w:p w:rsidR="00537728" w:rsidRPr="00924D43" w:rsidRDefault="00537728" w:rsidP="008703F3">
            <w:pPr>
              <w:jc w:val="center"/>
              <w:rPr>
                <w:sz w:val="16"/>
                <w:szCs w:val="16"/>
              </w:rPr>
            </w:pPr>
            <w:r w:rsidRPr="00924D43">
              <w:rPr>
                <w:sz w:val="16"/>
                <w:szCs w:val="16"/>
              </w:rPr>
              <w:lastRenderedPageBreak/>
              <w:t>3.7.</w:t>
            </w:r>
          </w:p>
        </w:tc>
      </w:tr>
      <w:tr w:rsidR="00537728" w:rsidRPr="00924D43" w:rsidTr="00924D43">
        <w:trPr>
          <w:jc w:val="center"/>
        </w:trPr>
        <w:tc>
          <w:tcPr>
            <w:tcW w:w="1527" w:type="dxa"/>
          </w:tcPr>
          <w:p w:rsidR="00537728" w:rsidRPr="00924D43" w:rsidRDefault="00537728" w:rsidP="008703F3">
            <w:pPr>
              <w:autoSpaceDE w:val="0"/>
              <w:autoSpaceDN w:val="0"/>
              <w:adjustRightInd w:val="0"/>
              <w:jc w:val="both"/>
              <w:rPr>
                <w:sz w:val="16"/>
                <w:szCs w:val="16"/>
              </w:rPr>
            </w:pPr>
            <w:r w:rsidRPr="00924D43">
              <w:rPr>
                <w:sz w:val="16"/>
                <w:szCs w:val="16"/>
              </w:rPr>
              <w:t>Обеспечение научной деятельности</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291" w:type="dxa"/>
          </w:tcPr>
          <w:p w:rsidR="00537728" w:rsidRPr="00924D43" w:rsidRDefault="00537728" w:rsidP="008703F3">
            <w:pPr>
              <w:jc w:val="center"/>
              <w:rPr>
                <w:sz w:val="16"/>
                <w:szCs w:val="16"/>
              </w:rPr>
            </w:pPr>
            <w:r w:rsidRPr="00924D43">
              <w:rPr>
                <w:sz w:val="16"/>
                <w:szCs w:val="16"/>
              </w:rPr>
              <w:t>3.9</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Амбулаторное ветеринарное обслуживание</w:t>
            </w:r>
          </w:p>
        </w:tc>
        <w:tc>
          <w:tcPr>
            <w:tcW w:w="8177" w:type="dxa"/>
          </w:tcPr>
          <w:p w:rsidR="00537728" w:rsidRPr="00924D43" w:rsidRDefault="00537728" w:rsidP="008703F3">
            <w:pPr>
              <w:autoSpaceDE w:val="0"/>
              <w:autoSpaceDN w:val="0"/>
              <w:adjustRightInd w:val="0"/>
              <w:jc w:val="both"/>
              <w:rPr>
                <w:sz w:val="16"/>
                <w:szCs w:val="16"/>
              </w:rPr>
            </w:pPr>
            <w:r w:rsidRPr="00924D43">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91" w:type="dxa"/>
          </w:tcPr>
          <w:p w:rsidR="00537728" w:rsidRPr="00924D43" w:rsidRDefault="00537728" w:rsidP="008703F3">
            <w:pPr>
              <w:jc w:val="center"/>
              <w:rPr>
                <w:sz w:val="16"/>
                <w:szCs w:val="16"/>
              </w:rPr>
            </w:pPr>
            <w:r w:rsidRPr="00924D43">
              <w:rPr>
                <w:sz w:val="16"/>
                <w:szCs w:val="16"/>
              </w:rPr>
              <w:t>3.10.1</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Объекты торговли (торговые центры, торгово-развлекательные центры (комплексы)</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p w:rsidR="00537728" w:rsidRPr="00924D43" w:rsidRDefault="00537728" w:rsidP="008703F3">
            <w:pPr>
              <w:jc w:val="both"/>
              <w:rPr>
                <w:sz w:val="16"/>
                <w:szCs w:val="16"/>
              </w:rPr>
            </w:pPr>
            <w:r w:rsidRPr="00924D43">
              <w:rPr>
                <w:sz w:val="16"/>
                <w:szCs w:val="16"/>
              </w:rPr>
              <w:t>размещение гаражей и (или) стоянок для автомобилей сотрудников и посетителей торгового центра</w:t>
            </w:r>
          </w:p>
        </w:tc>
        <w:tc>
          <w:tcPr>
            <w:tcW w:w="1291" w:type="dxa"/>
          </w:tcPr>
          <w:p w:rsidR="00537728" w:rsidRPr="00924D43" w:rsidRDefault="00537728" w:rsidP="008703F3">
            <w:pPr>
              <w:jc w:val="center"/>
              <w:rPr>
                <w:sz w:val="16"/>
                <w:szCs w:val="16"/>
              </w:rPr>
            </w:pPr>
            <w:r w:rsidRPr="00924D43">
              <w:rPr>
                <w:sz w:val="16"/>
                <w:szCs w:val="16"/>
              </w:rPr>
              <w:t>4.2</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Рынки</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37728" w:rsidRPr="00924D43" w:rsidRDefault="00537728" w:rsidP="008703F3">
            <w:pPr>
              <w:jc w:val="both"/>
              <w:rPr>
                <w:sz w:val="16"/>
                <w:szCs w:val="16"/>
              </w:rPr>
            </w:pPr>
            <w:r w:rsidRPr="00924D43">
              <w:rPr>
                <w:sz w:val="16"/>
                <w:szCs w:val="16"/>
              </w:rPr>
              <w:t>размещение гаражей и (или) стоянок для автомобилей сотрудников и посетителей рынка</w:t>
            </w:r>
          </w:p>
        </w:tc>
        <w:tc>
          <w:tcPr>
            <w:tcW w:w="1291" w:type="dxa"/>
          </w:tcPr>
          <w:p w:rsidR="00537728" w:rsidRPr="00924D43" w:rsidRDefault="00537728" w:rsidP="008703F3">
            <w:pPr>
              <w:jc w:val="center"/>
              <w:rPr>
                <w:sz w:val="16"/>
                <w:szCs w:val="16"/>
              </w:rPr>
            </w:pPr>
            <w:r w:rsidRPr="00924D43">
              <w:rPr>
                <w:sz w:val="16"/>
                <w:szCs w:val="16"/>
              </w:rPr>
              <w:t>4.3</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Магазины</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91" w:type="dxa"/>
          </w:tcPr>
          <w:p w:rsidR="00537728" w:rsidRPr="00924D43" w:rsidRDefault="00537728" w:rsidP="008703F3">
            <w:pPr>
              <w:jc w:val="center"/>
              <w:rPr>
                <w:sz w:val="16"/>
                <w:szCs w:val="16"/>
              </w:rPr>
            </w:pPr>
            <w:r w:rsidRPr="00924D43">
              <w:rPr>
                <w:sz w:val="16"/>
                <w:szCs w:val="16"/>
              </w:rPr>
              <w:t>4.4</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Банковская и страховая деятельность</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291" w:type="dxa"/>
          </w:tcPr>
          <w:p w:rsidR="00537728" w:rsidRPr="00924D43" w:rsidRDefault="00537728" w:rsidP="008703F3">
            <w:pPr>
              <w:jc w:val="center"/>
              <w:rPr>
                <w:sz w:val="16"/>
                <w:szCs w:val="16"/>
              </w:rPr>
            </w:pPr>
            <w:r w:rsidRPr="00924D43">
              <w:rPr>
                <w:sz w:val="16"/>
                <w:szCs w:val="16"/>
              </w:rPr>
              <w:t>4.5</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Общественное питание</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91" w:type="dxa"/>
          </w:tcPr>
          <w:p w:rsidR="00537728" w:rsidRPr="00924D43" w:rsidRDefault="00537728" w:rsidP="008703F3">
            <w:pPr>
              <w:jc w:val="center"/>
              <w:rPr>
                <w:sz w:val="16"/>
                <w:szCs w:val="16"/>
              </w:rPr>
            </w:pPr>
            <w:r w:rsidRPr="00924D43">
              <w:rPr>
                <w:sz w:val="16"/>
                <w:szCs w:val="16"/>
              </w:rPr>
              <w:t>4.6</w:t>
            </w:r>
          </w:p>
        </w:tc>
      </w:tr>
      <w:tr w:rsidR="00537728" w:rsidRPr="00924D43" w:rsidTr="00924D43">
        <w:trPr>
          <w:jc w:val="center"/>
        </w:trPr>
        <w:tc>
          <w:tcPr>
            <w:tcW w:w="1527" w:type="dxa"/>
          </w:tcPr>
          <w:p w:rsidR="00537728" w:rsidRPr="00924D43" w:rsidRDefault="00537728" w:rsidP="008703F3">
            <w:pPr>
              <w:autoSpaceDE w:val="0"/>
              <w:autoSpaceDN w:val="0"/>
              <w:adjustRightInd w:val="0"/>
              <w:jc w:val="both"/>
              <w:rPr>
                <w:sz w:val="16"/>
                <w:szCs w:val="16"/>
              </w:rPr>
            </w:pPr>
            <w:r w:rsidRPr="00924D43">
              <w:rPr>
                <w:sz w:val="16"/>
                <w:szCs w:val="16"/>
              </w:rPr>
              <w:t>Гостиничное обслуживание</w:t>
            </w:r>
          </w:p>
        </w:tc>
        <w:tc>
          <w:tcPr>
            <w:tcW w:w="8177" w:type="dxa"/>
          </w:tcPr>
          <w:p w:rsidR="00537728" w:rsidRPr="00924D43" w:rsidRDefault="00537728" w:rsidP="008703F3">
            <w:pPr>
              <w:jc w:val="both"/>
              <w:rPr>
                <w:sz w:val="16"/>
                <w:szCs w:val="16"/>
              </w:rPr>
            </w:pPr>
            <w:r w:rsidRPr="00924D43">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91" w:type="dxa"/>
          </w:tcPr>
          <w:p w:rsidR="00537728" w:rsidRPr="00924D43" w:rsidRDefault="00537728" w:rsidP="008703F3">
            <w:pPr>
              <w:jc w:val="center"/>
              <w:rPr>
                <w:sz w:val="16"/>
                <w:szCs w:val="16"/>
              </w:rPr>
            </w:pPr>
            <w:r w:rsidRPr="00924D43">
              <w:rPr>
                <w:sz w:val="16"/>
                <w:szCs w:val="16"/>
              </w:rPr>
              <w:t>4.7</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Развлечения</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537728" w:rsidRPr="00924D43" w:rsidRDefault="00537728" w:rsidP="008703F3">
            <w:pPr>
              <w:jc w:val="both"/>
              <w:rPr>
                <w:sz w:val="16"/>
                <w:szCs w:val="16"/>
              </w:rPr>
            </w:pPr>
            <w:r w:rsidRPr="00924D43">
              <w:rPr>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91" w:type="dxa"/>
          </w:tcPr>
          <w:p w:rsidR="00537728" w:rsidRPr="00924D43" w:rsidRDefault="00537728" w:rsidP="008703F3">
            <w:pPr>
              <w:jc w:val="center"/>
              <w:rPr>
                <w:sz w:val="16"/>
                <w:szCs w:val="16"/>
              </w:rPr>
            </w:pPr>
            <w:r w:rsidRPr="00924D43">
              <w:rPr>
                <w:sz w:val="16"/>
                <w:szCs w:val="16"/>
              </w:rPr>
              <w:t>4.8</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Обслуживание автотранспорта</w:t>
            </w:r>
          </w:p>
        </w:tc>
        <w:tc>
          <w:tcPr>
            <w:tcW w:w="8177" w:type="dxa"/>
          </w:tcPr>
          <w:p w:rsidR="00537728" w:rsidRPr="00924D43" w:rsidRDefault="00537728" w:rsidP="008703F3">
            <w:pPr>
              <w:jc w:val="both"/>
              <w:rPr>
                <w:sz w:val="16"/>
                <w:szCs w:val="16"/>
              </w:rPr>
            </w:pPr>
            <w:r w:rsidRPr="00924D43">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91" w:type="dxa"/>
          </w:tcPr>
          <w:p w:rsidR="00537728" w:rsidRPr="00924D43" w:rsidRDefault="00537728" w:rsidP="008703F3">
            <w:pPr>
              <w:jc w:val="center"/>
              <w:rPr>
                <w:sz w:val="16"/>
                <w:szCs w:val="16"/>
              </w:rPr>
            </w:pPr>
            <w:r w:rsidRPr="00924D43">
              <w:rPr>
                <w:sz w:val="16"/>
                <w:szCs w:val="16"/>
              </w:rPr>
              <w:t>4.9</w:t>
            </w:r>
          </w:p>
        </w:tc>
      </w:tr>
      <w:tr w:rsidR="00537728" w:rsidRPr="00924D43" w:rsidTr="00924D43">
        <w:trPr>
          <w:jc w:val="center"/>
        </w:trPr>
        <w:tc>
          <w:tcPr>
            <w:tcW w:w="1527" w:type="dxa"/>
          </w:tcPr>
          <w:p w:rsidR="00537728" w:rsidRPr="00924D43" w:rsidRDefault="00537728" w:rsidP="008703F3">
            <w:pPr>
              <w:rPr>
                <w:sz w:val="16"/>
                <w:szCs w:val="16"/>
              </w:rPr>
            </w:pPr>
            <w:proofErr w:type="spellStart"/>
            <w:r w:rsidRPr="00924D43">
              <w:rPr>
                <w:sz w:val="16"/>
                <w:szCs w:val="16"/>
              </w:rPr>
              <w:t>Выставочно</w:t>
            </w:r>
            <w:proofErr w:type="spellEnd"/>
            <w:r w:rsidRPr="00924D43">
              <w:rPr>
                <w:sz w:val="16"/>
                <w:szCs w:val="16"/>
              </w:rPr>
              <w:t>-ярмарочная деятельность</w:t>
            </w:r>
          </w:p>
        </w:tc>
        <w:tc>
          <w:tcPr>
            <w:tcW w:w="8177" w:type="dxa"/>
          </w:tcPr>
          <w:p w:rsidR="00537728" w:rsidRPr="00924D43" w:rsidRDefault="00537728" w:rsidP="008703F3">
            <w:pPr>
              <w:jc w:val="both"/>
              <w:rPr>
                <w:sz w:val="16"/>
                <w:szCs w:val="16"/>
              </w:rPr>
            </w:pPr>
            <w:r w:rsidRPr="00924D43">
              <w:rPr>
                <w:sz w:val="16"/>
                <w:szCs w:val="16"/>
              </w:rPr>
              <w:t xml:space="preserve">Размещение объектов капитального строительства, сооружений, предназначенных для осуществления </w:t>
            </w:r>
            <w:proofErr w:type="spellStart"/>
            <w:r w:rsidRPr="00924D43">
              <w:rPr>
                <w:sz w:val="16"/>
                <w:szCs w:val="16"/>
              </w:rPr>
              <w:t>выставочно</w:t>
            </w:r>
            <w:proofErr w:type="spellEnd"/>
            <w:r w:rsidRPr="00924D43">
              <w:rPr>
                <w:sz w:val="16"/>
                <w:szCs w:val="16"/>
              </w:rPr>
              <w:t xml:space="preserve">-ярмарочной и </w:t>
            </w:r>
            <w:proofErr w:type="spellStart"/>
            <w:r w:rsidRPr="00924D43">
              <w:rPr>
                <w:sz w:val="16"/>
                <w:szCs w:val="16"/>
              </w:rPr>
              <w:t>конгрессной</w:t>
            </w:r>
            <w:proofErr w:type="spellEnd"/>
            <w:r w:rsidRPr="00924D43">
              <w:rPr>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291" w:type="dxa"/>
          </w:tcPr>
          <w:p w:rsidR="00537728" w:rsidRPr="00924D43" w:rsidRDefault="00537728" w:rsidP="008703F3">
            <w:pPr>
              <w:jc w:val="center"/>
              <w:rPr>
                <w:sz w:val="16"/>
                <w:szCs w:val="16"/>
              </w:rPr>
            </w:pPr>
            <w:r w:rsidRPr="00924D43">
              <w:rPr>
                <w:sz w:val="16"/>
                <w:szCs w:val="16"/>
              </w:rPr>
              <w:t>4.10</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Спорт</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924D43" w:rsidRDefault="00537728" w:rsidP="008703F3">
            <w:pPr>
              <w:jc w:val="both"/>
              <w:rPr>
                <w:sz w:val="16"/>
                <w:szCs w:val="16"/>
              </w:rPr>
            </w:pPr>
            <w:r w:rsidRPr="00924D43">
              <w:rPr>
                <w:sz w:val="16"/>
                <w:szCs w:val="16"/>
              </w:rPr>
              <w:t>размещение спортивных баз и лагерей</w:t>
            </w:r>
          </w:p>
        </w:tc>
        <w:tc>
          <w:tcPr>
            <w:tcW w:w="1291" w:type="dxa"/>
          </w:tcPr>
          <w:p w:rsidR="00537728" w:rsidRPr="00924D43" w:rsidRDefault="00537728" w:rsidP="008703F3">
            <w:pPr>
              <w:jc w:val="center"/>
              <w:rPr>
                <w:sz w:val="16"/>
                <w:szCs w:val="16"/>
              </w:rPr>
            </w:pPr>
            <w:r w:rsidRPr="00924D43">
              <w:rPr>
                <w:sz w:val="16"/>
                <w:szCs w:val="16"/>
              </w:rPr>
              <w:t>5.1</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Обеспечение внутреннего правопорядка</w:t>
            </w:r>
          </w:p>
        </w:tc>
        <w:tc>
          <w:tcPr>
            <w:tcW w:w="8177" w:type="dxa"/>
          </w:tcPr>
          <w:p w:rsidR="00537728" w:rsidRPr="00924D43" w:rsidRDefault="00537728" w:rsidP="008703F3">
            <w:pPr>
              <w:jc w:val="both"/>
              <w:rPr>
                <w:sz w:val="16"/>
                <w:szCs w:val="16"/>
              </w:rPr>
            </w:pPr>
            <w:r w:rsidRPr="00924D43">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924D43" w:rsidRDefault="00537728" w:rsidP="008703F3">
            <w:pPr>
              <w:jc w:val="both"/>
              <w:rPr>
                <w:sz w:val="16"/>
                <w:szCs w:val="16"/>
              </w:rPr>
            </w:pPr>
            <w:r w:rsidRPr="00924D43">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91" w:type="dxa"/>
          </w:tcPr>
          <w:p w:rsidR="00537728" w:rsidRPr="00924D43" w:rsidRDefault="00537728" w:rsidP="008703F3">
            <w:pPr>
              <w:jc w:val="center"/>
              <w:rPr>
                <w:sz w:val="16"/>
                <w:szCs w:val="16"/>
              </w:rPr>
            </w:pPr>
            <w:r w:rsidRPr="00924D43">
              <w:rPr>
                <w:sz w:val="16"/>
                <w:szCs w:val="16"/>
              </w:rPr>
              <w:t>8.3</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Историко-культурная деятельность</w:t>
            </w:r>
          </w:p>
        </w:tc>
        <w:tc>
          <w:tcPr>
            <w:tcW w:w="8177" w:type="dxa"/>
          </w:tcPr>
          <w:p w:rsidR="00537728" w:rsidRPr="00924D43" w:rsidRDefault="00537728" w:rsidP="008703F3">
            <w:pPr>
              <w:jc w:val="both"/>
              <w:rPr>
                <w:sz w:val="16"/>
                <w:szCs w:val="16"/>
              </w:rPr>
            </w:pPr>
            <w:r w:rsidRPr="00924D43">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91" w:type="dxa"/>
          </w:tcPr>
          <w:p w:rsidR="00537728" w:rsidRPr="00924D43" w:rsidRDefault="00537728" w:rsidP="008703F3">
            <w:pPr>
              <w:jc w:val="center"/>
              <w:rPr>
                <w:sz w:val="16"/>
                <w:szCs w:val="16"/>
              </w:rPr>
            </w:pPr>
            <w:r w:rsidRPr="00924D43">
              <w:rPr>
                <w:sz w:val="16"/>
                <w:szCs w:val="16"/>
              </w:rPr>
              <w:t>9.3</w:t>
            </w:r>
          </w:p>
        </w:tc>
      </w:tr>
      <w:tr w:rsidR="00537728" w:rsidRPr="00924D43" w:rsidTr="00924D43">
        <w:trPr>
          <w:jc w:val="center"/>
        </w:trPr>
        <w:tc>
          <w:tcPr>
            <w:tcW w:w="1527" w:type="dxa"/>
          </w:tcPr>
          <w:p w:rsidR="00537728" w:rsidRPr="00924D43" w:rsidRDefault="00537728" w:rsidP="008703F3">
            <w:pPr>
              <w:rPr>
                <w:sz w:val="16"/>
                <w:szCs w:val="16"/>
              </w:rPr>
            </w:pPr>
            <w:r w:rsidRPr="00924D43">
              <w:rPr>
                <w:sz w:val="16"/>
                <w:szCs w:val="16"/>
              </w:rPr>
              <w:t>Земельные участки (территории) общего пользования</w:t>
            </w:r>
          </w:p>
        </w:tc>
        <w:tc>
          <w:tcPr>
            <w:tcW w:w="8177" w:type="dxa"/>
          </w:tcPr>
          <w:p w:rsidR="00537728" w:rsidRPr="00924D43" w:rsidRDefault="00537728" w:rsidP="008703F3">
            <w:pPr>
              <w:jc w:val="both"/>
              <w:rPr>
                <w:sz w:val="16"/>
                <w:szCs w:val="16"/>
              </w:rPr>
            </w:pPr>
            <w:r w:rsidRPr="00924D43">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91" w:type="dxa"/>
          </w:tcPr>
          <w:p w:rsidR="00537728" w:rsidRPr="00924D43" w:rsidRDefault="00537728" w:rsidP="008703F3">
            <w:pPr>
              <w:jc w:val="center"/>
              <w:rPr>
                <w:sz w:val="16"/>
                <w:szCs w:val="16"/>
              </w:rPr>
            </w:pPr>
            <w:r w:rsidRPr="00924D43">
              <w:rPr>
                <w:sz w:val="16"/>
                <w:szCs w:val="16"/>
              </w:rPr>
              <w:t>12.0</w:t>
            </w:r>
          </w:p>
        </w:tc>
      </w:tr>
    </w:tbl>
    <w:p w:rsidR="00537728" w:rsidRPr="00C3243A"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453"/>
        <w:gridCol w:w="1276"/>
      </w:tblGrid>
      <w:tr w:rsidR="00537728" w:rsidRPr="00BC5996" w:rsidTr="00BC5996">
        <w:trPr>
          <w:jc w:val="center"/>
        </w:trPr>
        <w:tc>
          <w:tcPr>
            <w:tcW w:w="11006" w:type="dxa"/>
            <w:gridSpan w:val="3"/>
          </w:tcPr>
          <w:p w:rsidR="00537728" w:rsidRPr="00BC5996" w:rsidRDefault="00537728" w:rsidP="008703F3">
            <w:pPr>
              <w:jc w:val="center"/>
              <w:rPr>
                <w:b/>
                <w:sz w:val="16"/>
                <w:szCs w:val="16"/>
              </w:rPr>
            </w:pPr>
            <w:r w:rsidRPr="00BC5996">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BC5996" w:rsidTr="00BC5996">
        <w:trPr>
          <w:jc w:val="center"/>
        </w:trPr>
        <w:tc>
          <w:tcPr>
            <w:tcW w:w="1277" w:type="dxa"/>
          </w:tcPr>
          <w:p w:rsidR="00537728" w:rsidRPr="00BC5996" w:rsidRDefault="00537728" w:rsidP="008703F3">
            <w:pPr>
              <w:jc w:val="center"/>
              <w:rPr>
                <w:sz w:val="16"/>
                <w:szCs w:val="16"/>
              </w:rPr>
            </w:pPr>
            <w:r w:rsidRPr="00BC5996">
              <w:rPr>
                <w:sz w:val="16"/>
                <w:szCs w:val="16"/>
              </w:rPr>
              <w:t>Наименование</w:t>
            </w:r>
          </w:p>
        </w:tc>
        <w:tc>
          <w:tcPr>
            <w:tcW w:w="8453" w:type="dxa"/>
          </w:tcPr>
          <w:p w:rsidR="00537728" w:rsidRPr="00BC5996" w:rsidRDefault="00537728" w:rsidP="008703F3">
            <w:pPr>
              <w:jc w:val="center"/>
              <w:rPr>
                <w:sz w:val="16"/>
                <w:szCs w:val="16"/>
              </w:rPr>
            </w:pPr>
            <w:r w:rsidRPr="00BC5996">
              <w:rPr>
                <w:sz w:val="16"/>
                <w:szCs w:val="16"/>
              </w:rPr>
              <w:t>Описание</w:t>
            </w:r>
          </w:p>
        </w:tc>
        <w:tc>
          <w:tcPr>
            <w:tcW w:w="1276" w:type="dxa"/>
          </w:tcPr>
          <w:p w:rsidR="00537728" w:rsidRPr="00BC5996" w:rsidRDefault="00537728" w:rsidP="008703F3">
            <w:pPr>
              <w:jc w:val="center"/>
              <w:rPr>
                <w:sz w:val="16"/>
                <w:szCs w:val="16"/>
              </w:rPr>
            </w:pPr>
            <w:r w:rsidRPr="00BC5996">
              <w:rPr>
                <w:sz w:val="16"/>
                <w:szCs w:val="16"/>
              </w:rPr>
              <w:t>Код (числовое обозначение)</w:t>
            </w:r>
          </w:p>
        </w:tc>
      </w:tr>
      <w:tr w:rsidR="00537728" w:rsidRPr="00BC5996" w:rsidTr="00BC5996">
        <w:trPr>
          <w:jc w:val="center"/>
        </w:trPr>
        <w:tc>
          <w:tcPr>
            <w:tcW w:w="1277" w:type="dxa"/>
          </w:tcPr>
          <w:p w:rsidR="00537728" w:rsidRPr="00BC5996" w:rsidRDefault="00537728" w:rsidP="008703F3">
            <w:pPr>
              <w:rPr>
                <w:sz w:val="16"/>
                <w:szCs w:val="16"/>
              </w:rPr>
            </w:pPr>
            <w:r w:rsidRPr="00BC5996">
              <w:rPr>
                <w:sz w:val="16"/>
                <w:szCs w:val="16"/>
              </w:rPr>
              <w:t>Коммунальное обслуживание</w:t>
            </w:r>
          </w:p>
        </w:tc>
        <w:tc>
          <w:tcPr>
            <w:tcW w:w="8453" w:type="dxa"/>
          </w:tcPr>
          <w:p w:rsidR="00537728" w:rsidRPr="00BC5996" w:rsidRDefault="00537728" w:rsidP="008703F3">
            <w:pPr>
              <w:jc w:val="both"/>
              <w:rPr>
                <w:sz w:val="16"/>
                <w:szCs w:val="16"/>
              </w:rPr>
            </w:pPr>
            <w:r w:rsidRPr="00BC5996">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537728" w:rsidRPr="00BC5996" w:rsidRDefault="00537728" w:rsidP="008703F3">
            <w:pPr>
              <w:jc w:val="center"/>
              <w:rPr>
                <w:sz w:val="16"/>
                <w:szCs w:val="16"/>
              </w:rPr>
            </w:pPr>
            <w:r w:rsidRPr="00BC5996">
              <w:rPr>
                <w:sz w:val="16"/>
                <w:szCs w:val="16"/>
              </w:rPr>
              <w:t>3.1</w:t>
            </w:r>
          </w:p>
        </w:tc>
      </w:tr>
      <w:tr w:rsidR="00537728" w:rsidRPr="00BC5996" w:rsidTr="00BC5996">
        <w:trPr>
          <w:jc w:val="center"/>
        </w:trPr>
        <w:tc>
          <w:tcPr>
            <w:tcW w:w="1277" w:type="dxa"/>
          </w:tcPr>
          <w:p w:rsidR="00537728" w:rsidRPr="00BC5996" w:rsidRDefault="00537728" w:rsidP="008703F3">
            <w:pPr>
              <w:rPr>
                <w:sz w:val="16"/>
                <w:szCs w:val="16"/>
              </w:rPr>
            </w:pPr>
            <w:r w:rsidRPr="00BC5996">
              <w:rPr>
                <w:sz w:val="16"/>
                <w:szCs w:val="16"/>
              </w:rPr>
              <w:t>Обслуживание автотранспорта</w:t>
            </w:r>
          </w:p>
        </w:tc>
        <w:tc>
          <w:tcPr>
            <w:tcW w:w="8453" w:type="dxa"/>
          </w:tcPr>
          <w:p w:rsidR="00537728" w:rsidRPr="00BC5996" w:rsidRDefault="00537728" w:rsidP="008703F3">
            <w:pPr>
              <w:jc w:val="both"/>
              <w:rPr>
                <w:sz w:val="16"/>
                <w:szCs w:val="16"/>
              </w:rPr>
            </w:pPr>
            <w:r w:rsidRPr="00BC5996">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6" w:type="dxa"/>
          </w:tcPr>
          <w:p w:rsidR="00537728" w:rsidRPr="00BC5996" w:rsidRDefault="00537728" w:rsidP="008703F3">
            <w:pPr>
              <w:jc w:val="center"/>
              <w:rPr>
                <w:sz w:val="16"/>
                <w:szCs w:val="16"/>
              </w:rPr>
            </w:pPr>
            <w:r w:rsidRPr="00BC5996">
              <w:rPr>
                <w:sz w:val="16"/>
                <w:szCs w:val="16"/>
              </w:rPr>
              <w:t>4.9</w:t>
            </w:r>
          </w:p>
        </w:tc>
      </w:tr>
      <w:tr w:rsidR="00537728" w:rsidRPr="00BC5996" w:rsidTr="00BC5996">
        <w:trPr>
          <w:jc w:val="center"/>
        </w:trPr>
        <w:tc>
          <w:tcPr>
            <w:tcW w:w="1277" w:type="dxa"/>
          </w:tcPr>
          <w:p w:rsidR="00537728" w:rsidRPr="00BC5996" w:rsidRDefault="00537728" w:rsidP="008703F3">
            <w:pPr>
              <w:rPr>
                <w:sz w:val="16"/>
                <w:szCs w:val="16"/>
              </w:rPr>
            </w:pPr>
            <w:r w:rsidRPr="00BC5996">
              <w:rPr>
                <w:sz w:val="16"/>
                <w:szCs w:val="16"/>
              </w:rPr>
              <w:t>Объекты придорожного сервиса</w:t>
            </w:r>
          </w:p>
        </w:tc>
        <w:tc>
          <w:tcPr>
            <w:tcW w:w="8453" w:type="dxa"/>
          </w:tcPr>
          <w:p w:rsidR="00537728" w:rsidRPr="00BC5996" w:rsidRDefault="00537728" w:rsidP="008703F3">
            <w:pPr>
              <w:jc w:val="both"/>
              <w:rPr>
                <w:sz w:val="16"/>
                <w:szCs w:val="16"/>
              </w:rPr>
            </w:pPr>
            <w:r w:rsidRPr="00BC5996">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6" w:type="dxa"/>
          </w:tcPr>
          <w:p w:rsidR="00537728" w:rsidRPr="00BC5996" w:rsidRDefault="00537728" w:rsidP="008703F3">
            <w:pPr>
              <w:jc w:val="center"/>
              <w:rPr>
                <w:sz w:val="16"/>
                <w:szCs w:val="16"/>
              </w:rPr>
            </w:pPr>
            <w:r w:rsidRPr="00BC5996">
              <w:rPr>
                <w:bCs/>
                <w:sz w:val="16"/>
                <w:szCs w:val="16"/>
              </w:rPr>
              <w:t>4.9.1</w:t>
            </w:r>
          </w:p>
        </w:tc>
      </w:tr>
      <w:tr w:rsidR="00537728" w:rsidRPr="00BC5996" w:rsidTr="00BC5996">
        <w:trPr>
          <w:jc w:val="center"/>
        </w:trPr>
        <w:tc>
          <w:tcPr>
            <w:tcW w:w="1277" w:type="dxa"/>
          </w:tcPr>
          <w:p w:rsidR="00537728" w:rsidRPr="00BC5996" w:rsidRDefault="00537728" w:rsidP="008703F3">
            <w:pPr>
              <w:rPr>
                <w:sz w:val="16"/>
                <w:szCs w:val="16"/>
              </w:rPr>
            </w:pPr>
            <w:r w:rsidRPr="00BC5996">
              <w:rPr>
                <w:sz w:val="16"/>
                <w:szCs w:val="16"/>
              </w:rPr>
              <w:t>Спорт</w:t>
            </w:r>
          </w:p>
        </w:tc>
        <w:tc>
          <w:tcPr>
            <w:tcW w:w="8453" w:type="dxa"/>
          </w:tcPr>
          <w:p w:rsidR="00537728" w:rsidRPr="00BC5996" w:rsidRDefault="00537728" w:rsidP="008703F3">
            <w:pPr>
              <w:jc w:val="both"/>
              <w:rPr>
                <w:sz w:val="16"/>
                <w:szCs w:val="16"/>
              </w:rPr>
            </w:pPr>
            <w:r w:rsidRPr="00BC5996">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6" w:type="dxa"/>
          </w:tcPr>
          <w:p w:rsidR="00537728" w:rsidRPr="00BC5996" w:rsidRDefault="00537728" w:rsidP="008703F3">
            <w:pPr>
              <w:jc w:val="center"/>
              <w:rPr>
                <w:sz w:val="16"/>
                <w:szCs w:val="16"/>
              </w:rPr>
            </w:pPr>
            <w:r w:rsidRPr="00BC5996">
              <w:rPr>
                <w:sz w:val="16"/>
                <w:szCs w:val="16"/>
              </w:rPr>
              <w:t>5.1</w:t>
            </w:r>
          </w:p>
        </w:tc>
      </w:tr>
    </w:tbl>
    <w:p w:rsidR="00537728" w:rsidRPr="00E25267" w:rsidRDefault="00537728" w:rsidP="008703F3">
      <w:pPr>
        <w:spacing w:after="0" w:line="240" w:lineRule="auto"/>
        <w:rPr>
          <w:rFonts w:ascii="Times New Roman" w:hAnsi="Times New Roman" w:cs="Times New Roman"/>
          <w:sz w:val="8"/>
          <w:szCs w:val="8"/>
        </w:rPr>
      </w:pPr>
    </w:p>
    <w:tbl>
      <w:tblPr>
        <w:tblStyle w:val="a6"/>
        <w:tblW w:w="0" w:type="auto"/>
        <w:jc w:val="center"/>
        <w:tblLook w:val="04A0" w:firstRow="1" w:lastRow="0" w:firstColumn="1" w:lastColumn="0" w:noHBand="0" w:noVBand="1"/>
      </w:tblPr>
      <w:tblGrid>
        <w:gridCol w:w="1243"/>
        <w:gridCol w:w="8379"/>
        <w:gridCol w:w="1336"/>
      </w:tblGrid>
      <w:tr w:rsidR="00537728" w:rsidRPr="002930FA" w:rsidTr="00C24F2A">
        <w:trPr>
          <w:jc w:val="center"/>
        </w:trPr>
        <w:tc>
          <w:tcPr>
            <w:tcW w:w="10958" w:type="dxa"/>
            <w:gridSpan w:val="3"/>
          </w:tcPr>
          <w:p w:rsidR="00537728" w:rsidRPr="002930FA" w:rsidRDefault="00537728" w:rsidP="008703F3">
            <w:pPr>
              <w:jc w:val="center"/>
              <w:rPr>
                <w:b/>
                <w:sz w:val="16"/>
                <w:szCs w:val="16"/>
              </w:rPr>
            </w:pPr>
            <w:r w:rsidRPr="002930FA">
              <w:rPr>
                <w:b/>
                <w:sz w:val="16"/>
                <w:szCs w:val="16"/>
              </w:rPr>
              <w:lastRenderedPageBreak/>
              <w:t>Условно разрешенные виды использования земельных участков и объектов капитального строительства</w:t>
            </w:r>
          </w:p>
        </w:tc>
      </w:tr>
      <w:tr w:rsidR="00537728" w:rsidRPr="002930FA" w:rsidTr="00C24F2A">
        <w:trPr>
          <w:jc w:val="center"/>
        </w:trPr>
        <w:tc>
          <w:tcPr>
            <w:tcW w:w="1243" w:type="dxa"/>
          </w:tcPr>
          <w:p w:rsidR="00537728" w:rsidRPr="002930FA" w:rsidRDefault="00537728" w:rsidP="008703F3">
            <w:pPr>
              <w:jc w:val="center"/>
              <w:rPr>
                <w:sz w:val="16"/>
                <w:szCs w:val="16"/>
              </w:rPr>
            </w:pPr>
            <w:r w:rsidRPr="002930FA">
              <w:rPr>
                <w:sz w:val="16"/>
                <w:szCs w:val="16"/>
              </w:rPr>
              <w:t>Наименование</w:t>
            </w:r>
          </w:p>
        </w:tc>
        <w:tc>
          <w:tcPr>
            <w:tcW w:w="8379" w:type="dxa"/>
          </w:tcPr>
          <w:p w:rsidR="00537728" w:rsidRPr="002930FA" w:rsidRDefault="00537728" w:rsidP="008703F3">
            <w:pPr>
              <w:jc w:val="center"/>
              <w:rPr>
                <w:sz w:val="16"/>
                <w:szCs w:val="16"/>
              </w:rPr>
            </w:pPr>
            <w:r w:rsidRPr="002930FA">
              <w:rPr>
                <w:sz w:val="16"/>
                <w:szCs w:val="16"/>
              </w:rPr>
              <w:t>Описание</w:t>
            </w:r>
          </w:p>
        </w:tc>
        <w:tc>
          <w:tcPr>
            <w:tcW w:w="1336" w:type="dxa"/>
          </w:tcPr>
          <w:p w:rsidR="00537728" w:rsidRPr="002930FA" w:rsidRDefault="00537728" w:rsidP="008703F3">
            <w:pPr>
              <w:jc w:val="center"/>
              <w:rPr>
                <w:sz w:val="16"/>
                <w:szCs w:val="16"/>
              </w:rPr>
            </w:pPr>
            <w:r w:rsidRPr="002930FA">
              <w:rPr>
                <w:sz w:val="16"/>
                <w:szCs w:val="16"/>
              </w:rPr>
              <w:t>Код (числовое обозначение)</w:t>
            </w:r>
          </w:p>
        </w:tc>
      </w:tr>
      <w:tr w:rsidR="00537728" w:rsidRPr="002930FA" w:rsidTr="00C24F2A">
        <w:trPr>
          <w:jc w:val="center"/>
        </w:trPr>
        <w:tc>
          <w:tcPr>
            <w:tcW w:w="1243" w:type="dxa"/>
          </w:tcPr>
          <w:p w:rsidR="00537728" w:rsidRPr="002930FA" w:rsidRDefault="00537728" w:rsidP="008703F3">
            <w:pPr>
              <w:rPr>
                <w:sz w:val="16"/>
                <w:szCs w:val="16"/>
              </w:rPr>
            </w:pPr>
            <w:r w:rsidRPr="002930FA">
              <w:rPr>
                <w:sz w:val="16"/>
                <w:szCs w:val="16"/>
              </w:rPr>
              <w:t>Общественное управление</w:t>
            </w:r>
          </w:p>
        </w:tc>
        <w:tc>
          <w:tcPr>
            <w:tcW w:w="8379" w:type="dxa"/>
          </w:tcPr>
          <w:p w:rsidR="00537728" w:rsidRPr="002930FA" w:rsidRDefault="00537728" w:rsidP="008703F3">
            <w:pPr>
              <w:jc w:val="both"/>
              <w:rPr>
                <w:sz w:val="16"/>
                <w:szCs w:val="16"/>
              </w:rPr>
            </w:pPr>
            <w:r w:rsidRPr="002930FA">
              <w:rPr>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37728" w:rsidRPr="002930FA" w:rsidRDefault="00537728" w:rsidP="008703F3">
            <w:pPr>
              <w:jc w:val="both"/>
              <w:rPr>
                <w:sz w:val="16"/>
                <w:szCs w:val="16"/>
              </w:rPr>
            </w:pPr>
            <w:r w:rsidRPr="002930FA">
              <w:rPr>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537728" w:rsidRPr="002930FA" w:rsidRDefault="00537728" w:rsidP="008703F3">
            <w:pPr>
              <w:jc w:val="both"/>
              <w:rPr>
                <w:sz w:val="16"/>
                <w:szCs w:val="16"/>
              </w:rPr>
            </w:pPr>
            <w:r w:rsidRPr="002930FA">
              <w:rPr>
                <w:sz w:val="16"/>
                <w:szCs w:val="1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36" w:type="dxa"/>
          </w:tcPr>
          <w:p w:rsidR="00537728" w:rsidRPr="002930FA" w:rsidRDefault="00537728" w:rsidP="008703F3">
            <w:pPr>
              <w:jc w:val="center"/>
              <w:rPr>
                <w:sz w:val="16"/>
                <w:szCs w:val="16"/>
              </w:rPr>
            </w:pPr>
            <w:r w:rsidRPr="002930FA">
              <w:rPr>
                <w:sz w:val="16"/>
                <w:szCs w:val="16"/>
              </w:rPr>
              <w:t>3.8</w:t>
            </w:r>
          </w:p>
        </w:tc>
      </w:tr>
      <w:tr w:rsidR="00537728" w:rsidRPr="002930FA" w:rsidTr="00C24F2A">
        <w:trPr>
          <w:jc w:val="center"/>
        </w:trPr>
        <w:tc>
          <w:tcPr>
            <w:tcW w:w="1243" w:type="dxa"/>
          </w:tcPr>
          <w:p w:rsidR="00537728" w:rsidRPr="002930FA" w:rsidRDefault="00537728" w:rsidP="008703F3">
            <w:pPr>
              <w:rPr>
                <w:sz w:val="16"/>
                <w:szCs w:val="16"/>
              </w:rPr>
            </w:pPr>
            <w:r w:rsidRPr="002930FA">
              <w:rPr>
                <w:sz w:val="16"/>
                <w:szCs w:val="16"/>
              </w:rPr>
              <w:t>Приюты для животных</w:t>
            </w:r>
          </w:p>
        </w:tc>
        <w:tc>
          <w:tcPr>
            <w:tcW w:w="8379" w:type="dxa"/>
          </w:tcPr>
          <w:p w:rsidR="00537728" w:rsidRPr="002930FA" w:rsidRDefault="00537728" w:rsidP="008703F3">
            <w:pPr>
              <w:jc w:val="both"/>
              <w:rPr>
                <w:sz w:val="16"/>
                <w:szCs w:val="16"/>
              </w:rPr>
            </w:pPr>
            <w:r w:rsidRPr="002930FA">
              <w:rPr>
                <w:sz w:val="16"/>
                <w:szCs w:val="16"/>
              </w:rPr>
              <w:t>Размещение объектов капитального строительства, предназначенных для оказания ветеринарных услуг в стационаре;</w:t>
            </w:r>
          </w:p>
          <w:p w:rsidR="00537728" w:rsidRPr="002930FA" w:rsidRDefault="00537728" w:rsidP="008703F3">
            <w:pPr>
              <w:jc w:val="both"/>
              <w:rPr>
                <w:sz w:val="16"/>
                <w:szCs w:val="16"/>
              </w:rPr>
            </w:pPr>
            <w:r w:rsidRPr="002930FA">
              <w:rPr>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37728" w:rsidRPr="002930FA" w:rsidRDefault="00537728" w:rsidP="008703F3">
            <w:pPr>
              <w:jc w:val="both"/>
              <w:rPr>
                <w:sz w:val="16"/>
                <w:szCs w:val="16"/>
              </w:rPr>
            </w:pPr>
            <w:r w:rsidRPr="002930FA">
              <w:rPr>
                <w:sz w:val="16"/>
                <w:szCs w:val="16"/>
              </w:rPr>
              <w:t>размещение объектов капитального строительства, предназначенных для организации гостиниц для животных</w:t>
            </w:r>
          </w:p>
        </w:tc>
        <w:tc>
          <w:tcPr>
            <w:tcW w:w="1336" w:type="dxa"/>
          </w:tcPr>
          <w:p w:rsidR="00537728" w:rsidRPr="002930FA" w:rsidRDefault="00537728" w:rsidP="008703F3">
            <w:pPr>
              <w:jc w:val="center"/>
              <w:rPr>
                <w:sz w:val="16"/>
                <w:szCs w:val="16"/>
              </w:rPr>
            </w:pPr>
            <w:r w:rsidRPr="002930FA">
              <w:rPr>
                <w:sz w:val="16"/>
                <w:szCs w:val="16"/>
              </w:rPr>
              <w:t>3.10.2</w:t>
            </w:r>
          </w:p>
        </w:tc>
      </w:tr>
      <w:tr w:rsidR="00537728" w:rsidRPr="002930FA" w:rsidTr="00C24F2A">
        <w:trPr>
          <w:jc w:val="center"/>
        </w:trPr>
        <w:tc>
          <w:tcPr>
            <w:tcW w:w="1243" w:type="dxa"/>
          </w:tcPr>
          <w:p w:rsidR="00537728" w:rsidRPr="002930FA" w:rsidRDefault="00537728" w:rsidP="008703F3">
            <w:pPr>
              <w:rPr>
                <w:sz w:val="16"/>
                <w:szCs w:val="16"/>
              </w:rPr>
            </w:pPr>
            <w:r w:rsidRPr="002930FA">
              <w:rPr>
                <w:sz w:val="16"/>
                <w:szCs w:val="16"/>
              </w:rPr>
              <w:t>Деловое управление</w:t>
            </w:r>
          </w:p>
        </w:tc>
        <w:tc>
          <w:tcPr>
            <w:tcW w:w="8379" w:type="dxa"/>
          </w:tcPr>
          <w:p w:rsidR="00537728" w:rsidRPr="002930FA" w:rsidRDefault="00537728" w:rsidP="008703F3">
            <w:pPr>
              <w:jc w:val="both"/>
              <w:rPr>
                <w:sz w:val="16"/>
                <w:szCs w:val="16"/>
              </w:rPr>
            </w:pPr>
            <w:r w:rsidRPr="002930FA">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36" w:type="dxa"/>
          </w:tcPr>
          <w:p w:rsidR="00537728" w:rsidRPr="002930FA" w:rsidRDefault="00537728" w:rsidP="008703F3">
            <w:pPr>
              <w:jc w:val="center"/>
              <w:rPr>
                <w:sz w:val="16"/>
                <w:szCs w:val="16"/>
              </w:rPr>
            </w:pPr>
            <w:r w:rsidRPr="002930FA">
              <w:rPr>
                <w:sz w:val="16"/>
                <w:szCs w:val="16"/>
              </w:rPr>
              <w:t>4.1</w:t>
            </w:r>
          </w:p>
        </w:tc>
      </w:tr>
      <w:tr w:rsidR="00537728" w:rsidRPr="002930FA" w:rsidTr="00C24F2A">
        <w:trPr>
          <w:jc w:val="center"/>
        </w:trPr>
        <w:tc>
          <w:tcPr>
            <w:tcW w:w="1243" w:type="dxa"/>
          </w:tcPr>
          <w:p w:rsidR="00537728" w:rsidRPr="002930FA" w:rsidRDefault="00537728" w:rsidP="008703F3">
            <w:pPr>
              <w:rPr>
                <w:sz w:val="16"/>
                <w:szCs w:val="16"/>
              </w:rPr>
            </w:pPr>
            <w:r w:rsidRPr="002930FA">
              <w:rPr>
                <w:sz w:val="16"/>
                <w:szCs w:val="16"/>
              </w:rPr>
              <w:t>Объекты придорожного сервиса</w:t>
            </w:r>
          </w:p>
        </w:tc>
        <w:tc>
          <w:tcPr>
            <w:tcW w:w="8379" w:type="dxa"/>
          </w:tcPr>
          <w:p w:rsidR="00537728" w:rsidRPr="002930FA" w:rsidRDefault="00537728" w:rsidP="008703F3">
            <w:pPr>
              <w:jc w:val="both"/>
              <w:rPr>
                <w:sz w:val="16"/>
                <w:szCs w:val="16"/>
              </w:rPr>
            </w:pPr>
            <w:r w:rsidRPr="002930FA">
              <w:rPr>
                <w:sz w:val="16"/>
                <w:szCs w:val="16"/>
              </w:rPr>
              <w:t>Размещение автозаправочных станций (бензиновых, газовых);</w:t>
            </w:r>
          </w:p>
          <w:p w:rsidR="00537728" w:rsidRPr="002930FA" w:rsidRDefault="00537728" w:rsidP="008703F3">
            <w:pPr>
              <w:jc w:val="both"/>
              <w:rPr>
                <w:sz w:val="16"/>
                <w:szCs w:val="16"/>
              </w:rPr>
            </w:pPr>
            <w:r w:rsidRPr="002930FA">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2930FA" w:rsidRDefault="00537728" w:rsidP="008703F3">
            <w:pPr>
              <w:jc w:val="both"/>
              <w:rPr>
                <w:sz w:val="16"/>
                <w:szCs w:val="16"/>
              </w:rPr>
            </w:pPr>
            <w:r w:rsidRPr="002930FA">
              <w:rPr>
                <w:sz w:val="16"/>
                <w:szCs w:val="16"/>
              </w:rPr>
              <w:t>предоставление гостиничных услуг в качестве придорожного сервиса;</w:t>
            </w:r>
          </w:p>
          <w:p w:rsidR="00537728" w:rsidRPr="002930FA" w:rsidRDefault="00537728" w:rsidP="008703F3">
            <w:pPr>
              <w:jc w:val="both"/>
              <w:rPr>
                <w:sz w:val="16"/>
                <w:szCs w:val="16"/>
              </w:rPr>
            </w:pPr>
            <w:r w:rsidRPr="002930FA">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36" w:type="dxa"/>
          </w:tcPr>
          <w:p w:rsidR="00537728" w:rsidRPr="002930FA" w:rsidRDefault="00537728" w:rsidP="008703F3">
            <w:pPr>
              <w:jc w:val="center"/>
              <w:rPr>
                <w:sz w:val="16"/>
                <w:szCs w:val="16"/>
              </w:rPr>
            </w:pPr>
            <w:r w:rsidRPr="002930FA">
              <w:rPr>
                <w:sz w:val="16"/>
                <w:szCs w:val="16"/>
              </w:rPr>
              <w:t>4.9.1</w:t>
            </w:r>
          </w:p>
        </w:tc>
      </w:tr>
    </w:tbl>
    <w:p w:rsidR="00537728" w:rsidRPr="00537728" w:rsidRDefault="00537728" w:rsidP="008703F3">
      <w:pPr>
        <w:tabs>
          <w:tab w:val="left" w:pos="0"/>
          <w:tab w:val="left" w:pos="1843"/>
        </w:tabs>
        <w:spacing w:after="0" w:line="240" w:lineRule="auto"/>
        <w:jc w:val="center"/>
        <w:rPr>
          <w:rFonts w:ascii="Times New Roman" w:hAnsi="Times New Roman" w:cs="Times New Roman"/>
          <w:b/>
        </w:rPr>
      </w:pPr>
      <w:r w:rsidRPr="00537728">
        <w:rPr>
          <w:rFonts w:ascii="Times New Roman" w:hAnsi="Times New Roman" w:cs="Times New Roman"/>
          <w:b/>
        </w:rPr>
        <w:t>О4 Зона размещения объектов образования</w:t>
      </w:r>
    </w:p>
    <w:p w:rsidR="00537728" w:rsidRPr="00537728" w:rsidRDefault="00537728" w:rsidP="008703F3">
      <w:pPr>
        <w:tabs>
          <w:tab w:val="left" w:pos="0"/>
        </w:tabs>
        <w:autoSpaceDE w:val="0"/>
        <w:autoSpaceDN w:val="0"/>
        <w:adjustRightInd w:val="0"/>
        <w:spacing w:after="0" w:line="240" w:lineRule="auto"/>
        <w:jc w:val="both"/>
        <w:rPr>
          <w:rFonts w:ascii="Times New Roman" w:hAnsi="Times New Roman" w:cs="Times New Roman"/>
        </w:rPr>
      </w:pPr>
      <w:r w:rsidRPr="00537728">
        <w:rPr>
          <w:rFonts w:ascii="Times New Roman" w:hAnsi="Times New Roman" w:cs="Times New Roman"/>
        </w:rPr>
        <w:tab/>
        <w:t xml:space="preserve">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w:t>
      </w:r>
      <w:proofErr w:type="gramStart"/>
      <w:r w:rsidRPr="00537728">
        <w:rPr>
          <w:rFonts w:ascii="Times New Roman" w:hAnsi="Times New Roman" w:cs="Times New Roman"/>
        </w:rPr>
        <w:t>профессионального  образования</w:t>
      </w:r>
      <w:proofErr w:type="gramEnd"/>
      <w:r w:rsidRPr="00537728">
        <w:rPr>
          <w:rFonts w:ascii="Times New Roman" w:hAnsi="Times New Roman" w:cs="Times New Roman"/>
        </w:rPr>
        <w:t>,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491"/>
        <w:gridCol w:w="8034"/>
        <w:gridCol w:w="1326"/>
      </w:tblGrid>
      <w:tr w:rsidR="00537728" w:rsidRPr="00792A2B" w:rsidTr="00792A2B">
        <w:trPr>
          <w:jc w:val="center"/>
        </w:trPr>
        <w:tc>
          <w:tcPr>
            <w:tcW w:w="10851" w:type="dxa"/>
            <w:gridSpan w:val="3"/>
          </w:tcPr>
          <w:p w:rsidR="00537728" w:rsidRPr="00792A2B" w:rsidRDefault="00537728" w:rsidP="008703F3">
            <w:pPr>
              <w:jc w:val="center"/>
              <w:rPr>
                <w:b/>
                <w:sz w:val="16"/>
                <w:szCs w:val="16"/>
              </w:rPr>
            </w:pPr>
            <w:r w:rsidRPr="00792A2B">
              <w:rPr>
                <w:b/>
                <w:sz w:val="16"/>
                <w:szCs w:val="16"/>
              </w:rPr>
              <w:t>Основные виды разрешенного использования земельных участков и объектов капитального строительства</w:t>
            </w:r>
          </w:p>
        </w:tc>
      </w:tr>
      <w:tr w:rsidR="00537728" w:rsidRPr="00792A2B" w:rsidTr="00792A2B">
        <w:trPr>
          <w:jc w:val="center"/>
        </w:trPr>
        <w:tc>
          <w:tcPr>
            <w:tcW w:w="1491" w:type="dxa"/>
          </w:tcPr>
          <w:p w:rsidR="00537728" w:rsidRPr="00792A2B" w:rsidRDefault="00537728" w:rsidP="008703F3">
            <w:pPr>
              <w:jc w:val="center"/>
              <w:rPr>
                <w:sz w:val="16"/>
                <w:szCs w:val="16"/>
              </w:rPr>
            </w:pPr>
            <w:r w:rsidRPr="00792A2B">
              <w:rPr>
                <w:sz w:val="16"/>
                <w:szCs w:val="16"/>
              </w:rPr>
              <w:t>Наименование</w:t>
            </w:r>
          </w:p>
        </w:tc>
        <w:tc>
          <w:tcPr>
            <w:tcW w:w="8034" w:type="dxa"/>
          </w:tcPr>
          <w:p w:rsidR="00537728" w:rsidRPr="00792A2B" w:rsidRDefault="00537728" w:rsidP="008703F3">
            <w:pPr>
              <w:jc w:val="center"/>
              <w:rPr>
                <w:sz w:val="16"/>
                <w:szCs w:val="16"/>
              </w:rPr>
            </w:pPr>
            <w:r w:rsidRPr="00792A2B">
              <w:rPr>
                <w:sz w:val="16"/>
                <w:szCs w:val="16"/>
              </w:rPr>
              <w:t>Описание</w:t>
            </w:r>
          </w:p>
        </w:tc>
        <w:tc>
          <w:tcPr>
            <w:tcW w:w="1326" w:type="dxa"/>
          </w:tcPr>
          <w:p w:rsidR="00537728" w:rsidRPr="00792A2B" w:rsidRDefault="00537728" w:rsidP="008703F3">
            <w:pPr>
              <w:jc w:val="center"/>
              <w:rPr>
                <w:sz w:val="16"/>
                <w:szCs w:val="16"/>
              </w:rPr>
            </w:pPr>
            <w:r w:rsidRPr="00792A2B">
              <w:rPr>
                <w:sz w:val="16"/>
                <w:szCs w:val="16"/>
              </w:rPr>
              <w:t>Код (числовое обозначение)</w:t>
            </w:r>
          </w:p>
        </w:tc>
      </w:tr>
      <w:tr w:rsidR="00537728" w:rsidRPr="00792A2B" w:rsidTr="00792A2B">
        <w:trPr>
          <w:jc w:val="center"/>
        </w:trPr>
        <w:tc>
          <w:tcPr>
            <w:tcW w:w="1491" w:type="dxa"/>
          </w:tcPr>
          <w:p w:rsidR="00537728" w:rsidRPr="00792A2B" w:rsidRDefault="00537728" w:rsidP="008703F3">
            <w:pPr>
              <w:rPr>
                <w:sz w:val="16"/>
                <w:szCs w:val="16"/>
              </w:rPr>
            </w:pPr>
            <w:r w:rsidRPr="00792A2B">
              <w:rPr>
                <w:sz w:val="16"/>
                <w:szCs w:val="16"/>
              </w:rPr>
              <w:t>Коммунальное обслуживание</w:t>
            </w:r>
          </w:p>
        </w:tc>
        <w:tc>
          <w:tcPr>
            <w:tcW w:w="8034" w:type="dxa"/>
          </w:tcPr>
          <w:p w:rsidR="00537728" w:rsidRPr="00792A2B" w:rsidRDefault="00537728" w:rsidP="008703F3">
            <w:pPr>
              <w:jc w:val="both"/>
              <w:rPr>
                <w:sz w:val="16"/>
                <w:szCs w:val="16"/>
              </w:rPr>
            </w:pPr>
            <w:r w:rsidRPr="00792A2B">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26" w:type="dxa"/>
          </w:tcPr>
          <w:p w:rsidR="00537728" w:rsidRPr="00792A2B" w:rsidRDefault="00537728" w:rsidP="008703F3">
            <w:pPr>
              <w:jc w:val="center"/>
              <w:rPr>
                <w:sz w:val="16"/>
                <w:szCs w:val="16"/>
              </w:rPr>
            </w:pPr>
            <w:r w:rsidRPr="00792A2B">
              <w:rPr>
                <w:sz w:val="16"/>
                <w:szCs w:val="16"/>
              </w:rPr>
              <w:t>3.1</w:t>
            </w:r>
          </w:p>
        </w:tc>
      </w:tr>
      <w:tr w:rsidR="00537728" w:rsidRPr="00792A2B" w:rsidTr="00792A2B">
        <w:trPr>
          <w:jc w:val="center"/>
        </w:trPr>
        <w:tc>
          <w:tcPr>
            <w:tcW w:w="1491" w:type="dxa"/>
          </w:tcPr>
          <w:p w:rsidR="00537728" w:rsidRPr="00792A2B" w:rsidRDefault="00537728" w:rsidP="008703F3">
            <w:pPr>
              <w:rPr>
                <w:sz w:val="16"/>
                <w:szCs w:val="16"/>
              </w:rPr>
            </w:pPr>
            <w:r w:rsidRPr="00792A2B">
              <w:rPr>
                <w:sz w:val="16"/>
                <w:szCs w:val="16"/>
              </w:rPr>
              <w:t>Среднее и высшее профессиональное образование</w:t>
            </w:r>
          </w:p>
        </w:tc>
        <w:tc>
          <w:tcPr>
            <w:tcW w:w="8034" w:type="dxa"/>
          </w:tcPr>
          <w:p w:rsidR="00537728" w:rsidRPr="00792A2B" w:rsidRDefault="00537728" w:rsidP="008703F3">
            <w:pPr>
              <w:jc w:val="both"/>
              <w:rPr>
                <w:sz w:val="16"/>
                <w:szCs w:val="16"/>
              </w:rPr>
            </w:pPr>
            <w:r w:rsidRPr="00792A2B">
              <w:rPr>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326" w:type="dxa"/>
          </w:tcPr>
          <w:p w:rsidR="00537728" w:rsidRPr="00792A2B" w:rsidRDefault="00537728" w:rsidP="008703F3">
            <w:pPr>
              <w:jc w:val="center"/>
              <w:rPr>
                <w:sz w:val="16"/>
                <w:szCs w:val="16"/>
              </w:rPr>
            </w:pPr>
            <w:r w:rsidRPr="00792A2B">
              <w:rPr>
                <w:sz w:val="16"/>
                <w:szCs w:val="16"/>
              </w:rPr>
              <w:t>3.5.2</w:t>
            </w:r>
          </w:p>
        </w:tc>
      </w:tr>
      <w:tr w:rsidR="00537728" w:rsidRPr="00792A2B" w:rsidTr="00792A2B">
        <w:trPr>
          <w:jc w:val="center"/>
        </w:trPr>
        <w:tc>
          <w:tcPr>
            <w:tcW w:w="1491" w:type="dxa"/>
          </w:tcPr>
          <w:p w:rsidR="00537728" w:rsidRPr="00792A2B" w:rsidRDefault="00537728" w:rsidP="008703F3">
            <w:pPr>
              <w:rPr>
                <w:sz w:val="16"/>
                <w:szCs w:val="16"/>
              </w:rPr>
            </w:pPr>
            <w:r w:rsidRPr="00792A2B">
              <w:rPr>
                <w:sz w:val="16"/>
                <w:szCs w:val="16"/>
              </w:rPr>
              <w:t>Обеспечение внутреннего правопорядка</w:t>
            </w:r>
          </w:p>
        </w:tc>
        <w:tc>
          <w:tcPr>
            <w:tcW w:w="8034" w:type="dxa"/>
          </w:tcPr>
          <w:p w:rsidR="00537728" w:rsidRPr="00792A2B" w:rsidRDefault="00537728" w:rsidP="008703F3">
            <w:pPr>
              <w:jc w:val="both"/>
              <w:rPr>
                <w:sz w:val="16"/>
                <w:szCs w:val="16"/>
              </w:rPr>
            </w:pPr>
            <w:r w:rsidRPr="00792A2B">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792A2B" w:rsidRDefault="00537728" w:rsidP="008703F3">
            <w:pPr>
              <w:jc w:val="both"/>
              <w:rPr>
                <w:sz w:val="16"/>
                <w:szCs w:val="16"/>
              </w:rPr>
            </w:pPr>
            <w:r w:rsidRPr="00792A2B">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26" w:type="dxa"/>
          </w:tcPr>
          <w:p w:rsidR="00537728" w:rsidRPr="00792A2B" w:rsidRDefault="00537728" w:rsidP="008703F3">
            <w:pPr>
              <w:jc w:val="center"/>
              <w:rPr>
                <w:sz w:val="16"/>
                <w:szCs w:val="16"/>
              </w:rPr>
            </w:pPr>
            <w:r w:rsidRPr="00792A2B">
              <w:rPr>
                <w:sz w:val="16"/>
                <w:szCs w:val="16"/>
              </w:rPr>
              <w:t>8.3</w:t>
            </w:r>
          </w:p>
        </w:tc>
      </w:tr>
      <w:tr w:rsidR="00537728" w:rsidRPr="00792A2B" w:rsidTr="00792A2B">
        <w:trPr>
          <w:jc w:val="center"/>
        </w:trPr>
        <w:tc>
          <w:tcPr>
            <w:tcW w:w="1491" w:type="dxa"/>
          </w:tcPr>
          <w:p w:rsidR="00537728" w:rsidRPr="00792A2B" w:rsidRDefault="00537728" w:rsidP="008703F3">
            <w:pPr>
              <w:rPr>
                <w:sz w:val="16"/>
                <w:szCs w:val="16"/>
              </w:rPr>
            </w:pPr>
            <w:r w:rsidRPr="00792A2B">
              <w:rPr>
                <w:sz w:val="16"/>
                <w:szCs w:val="16"/>
              </w:rPr>
              <w:t>Историко-культурная деятельность</w:t>
            </w:r>
          </w:p>
        </w:tc>
        <w:tc>
          <w:tcPr>
            <w:tcW w:w="8034" w:type="dxa"/>
          </w:tcPr>
          <w:p w:rsidR="00537728" w:rsidRPr="00792A2B" w:rsidRDefault="00537728" w:rsidP="008703F3">
            <w:pPr>
              <w:jc w:val="both"/>
              <w:rPr>
                <w:sz w:val="16"/>
                <w:szCs w:val="16"/>
              </w:rPr>
            </w:pPr>
            <w:r w:rsidRPr="00792A2B">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26" w:type="dxa"/>
          </w:tcPr>
          <w:p w:rsidR="00537728" w:rsidRPr="00792A2B" w:rsidRDefault="00537728" w:rsidP="008703F3">
            <w:pPr>
              <w:jc w:val="center"/>
              <w:rPr>
                <w:sz w:val="16"/>
                <w:szCs w:val="16"/>
              </w:rPr>
            </w:pPr>
            <w:r w:rsidRPr="00792A2B">
              <w:rPr>
                <w:sz w:val="16"/>
                <w:szCs w:val="16"/>
              </w:rPr>
              <w:t>9.3</w:t>
            </w:r>
          </w:p>
        </w:tc>
      </w:tr>
      <w:tr w:rsidR="00537728" w:rsidRPr="00792A2B" w:rsidTr="00792A2B">
        <w:trPr>
          <w:jc w:val="center"/>
        </w:trPr>
        <w:tc>
          <w:tcPr>
            <w:tcW w:w="1491" w:type="dxa"/>
          </w:tcPr>
          <w:p w:rsidR="00537728" w:rsidRPr="00792A2B" w:rsidRDefault="00537728" w:rsidP="008703F3">
            <w:pPr>
              <w:rPr>
                <w:sz w:val="16"/>
                <w:szCs w:val="16"/>
              </w:rPr>
            </w:pPr>
            <w:r w:rsidRPr="00792A2B">
              <w:rPr>
                <w:sz w:val="16"/>
                <w:szCs w:val="16"/>
              </w:rPr>
              <w:t>Земельные участки (территории) общего пользования</w:t>
            </w:r>
          </w:p>
        </w:tc>
        <w:tc>
          <w:tcPr>
            <w:tcW w:w="8034" w:type="dxa"/>
          </w:tcPr>
          <w:p w:rsidR="00537728" w:rsidRPr="00792A2B" w:rsidRDefault="00537728" w:rsidP="008703F3">
            <w:pPr>
              <w:jc w:val="both"/>
              <w:rPr>
                <w:sz w:val="16"/>
                <w:szCs w:val="16"/>
              </w:rPr>
            </w:pPr>
            <w:r w:rsidRPr="00792A2B">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26" w:type="dxa"/>
          </w:tcPr>
          <w:p w:rsidR="00537728" w:rsidRPr="00792A2B" w:rsidRDefault="00537728" w:rsidP="008703F3">
            <w:pPr>
              <w:jc w:val="center"/>
              <w:rPr>
                <w:sz w:val="16"/>
                <w:szCs w:val="16"/>
              </w:rPr>
            </w:pPr>
            <w:r w:rsidRPr="00792A2B">
              <w:rPr>
                <w:sz w:val="16"/>
                <w:szCs w:val="16"/>
              </w:rPr>
              <w:t>12.0</w:t>
            </w:r>
          </w:p>
        </w:tc>
      </w:tr>
    </w:tbl>
    <w:p w:rsidR="00537728" w:rsidRPr="00775DBA"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413"/>
        <w:gridCol w:w="8013"/>
        <w:gridCol w:w="1278"/>
        <w:gridCol w:w="10"/>
      </w:tblGrid>
      <w:tr w:rsidR="00537728" w:rsidRPr="000A4E05" w:rsidTr="000A4E05">
        <w:trPr>
          <w:jc w:val="center"/>
        </w:trPr>
        <w:tc>
          <w:tcPr>
            <w:tcW w:w="10714" w:type="dxa"/>
            <w:gridSpan w:val="4"/>
          </w:tcPr>
          <w:p w:rsidR="00537728" w:rsidRPr="000A4E05" w:rsidRDefault="00537728" w:rsidP="008703F3">
            <w:pPr>
              <w:jc w:val="center"/>
              <w:rPr>
                <w:b/>
                <w:sz w:val="16"/>
                <w:szCs w:val="16"/>
              </w:rPr>
            </w:pPr>
            <w:r w:rsidRPr="000A4E05">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0A4E05" w:rsidTr="000A4E05">
        <w:trPr>
          <w:gridAfter w:val="1"/>
          <w:wAfter w:w="10" w:type="dxa"/>
          <w:jc w:val="center"/>
        </w:trPr>
        <w:tc>
          <w:tcPr>
            <w:tcW w:w="1413" w:type="dxa"/>
          </w:tcPr>
          <w:p w:rsidR="00537728" w:rsidRPr="000A4E05" w:rsidRDefault="00537728" w:rsidP="008703F3">
            <w:pPr>
              <w:jc w:val="center"/>
              <w:rPr>
                <w:sz w:val="16"/>
                <w:szCs w:val="16"/>
              </w:rPr>
            </w:pPr>
            <w:r w:rsidRPr="000A4E05">
              <w:rPr>
                <w:sz w:val="16"/>
                <w:szCs w:val="16"/>
              </w:rPr>
              <w:t>Наименование</w:t>
            </w:r>
          </w:p>
        </w:tc>
        <w:tc>
          <w:tcPr>
            <w:tcW w:w="8013" w:type="dxa"/>
          </w:tcPr>
          <w:p w:rsidR="00537728" w:rsidRPr="000A4E05" w:rsidRDefault="00537728" w:rsidP="008703F3">
            <w:pPr>
              <w:jc w:val="center"/>
              <w:rPr>
                <w:sz w:val="16"/>
                <w:szCs w:val="16"/>
              </w:rPr>
            </w:pPr>
            <w:r w:rsidRPr="000A4E05">
              <w:rPr>
                <w:sz w:val="16"/>
                <w:szCs w:val="16"/>
              </w:rPr>
              <w:t>Описание</w:t>
            </w:r>
          </w:p>
        </w:tc>
        <w:tc>
          <w:tcPr>
            <w:tcW w:w="1278" w:type="dxa"/>
          </w:tcPr>
          <w:p w:rsidR="00537728" w:rsidRPr="000A4E05" w:rsidRDefault="00537728" w:rsidP="008703F3">
            <w:pPr>
              <w:jc w:val="center"/>
              <w:rPr>
                <w:sz w:val="16"/>
                <w:szCs w:val="16"/>
              </w:rPr>
            </w:pPr>
            <w:r w:rsidRPr="000A4E05">
              <w:rPr>
                <w:sz w:val="16"/>
                <w:szCs w:val="16"/>
              </w:rPr>
              <w:t>Код (числовое обозначение)</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Коммунальное обслуживание</w:t>
            </w:r>
          </w:p>
        </w:tc>
        <w:tc>
          <w:tcPr>
            <w:tcW w:w="8013" w:type="dxa"/>
          </w:tcPr>
          <w:p w:rsidR="00537728" w:rsidRPr="000A4E05" w:rsidRDefault="00537728" w:rsidP="008703F3">
            <w:pPr>
              <w:jc w:val="both"/>
              <w:rPr>
                <w:sz w:val="16"/>
                <w:szCs w:val="16"/>
              </w:rPr>
            </w:pPr>
            <w:r w:rsidRPr="000A4E05">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8" w:type="dxa"/>
          </w:tcPr>
          <w:p w:rsidR="00537728" w:rsidRPr="000A4E05" w:rsidRDefault="00537728" w:rsidP="008703F3">
            <w:pPr>
              <w:jc w:val="center"/>
              <w:rPr>
                <w:sz w:val="16"/>
                <w:szCs w:val="16"/>
              </w:rPr>
            </w:pPr>
            <w:r w:rsidRPr="000A4E05">
              <w:rPr>
                <w:sz w:val="16"/>
                <w:szCs w:val="16"/>
              </w:rPr>
              <w:t>3.1</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Здравоохранение</w:t>
            </w:r>
          </w:p>
        </w:tc>
        <w:tc>
          <w:tcPr>
            <w:tcW w:w="8013" w:type="dxa"/>
          </w:tcPr>
          <w:p w:rsidR="00537728" w:rsidRPr="000A4E05" w:rsidRDefault="00537728" w:rsidP="008703F3">
            <w:pPr>
              <w:jc w:val="both"/>
              <w:rPr>
                <w:sz w:val="16"/>
                <w:szCs w:val="16"/>
              </w:rPr>
            </w:pPr>
            <w:r w:rsidRPr="000A4E05">
              <w:rPr>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78" w:type="dxa"/>
          </w:tcPr>
          <w:p w:rsidR="00537728" w:rsidRPr="000A4E05" w:rsidRDefault="00537728" w:rsidP="008703F3">
            <w:pPr>
              <w:jc w:val="center"/>
              <w:rPr>
                <w:sz w:val="16"/>
                <w:szCs w:val="16"/>
              </w:rPr>
            </w:pPr>
            <w:r w:rsidRPr="000A4E05">
              <w:rPr>
                <w:sz w:val="16"/>
                <w:szCs w:val="16"/>
              </w:rPr>
              <w:t>3.4</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Амбулаторно-поликлиническое обслуживание</w:t>
            </w:r>
          </w:p>
        </w:tc>
        <w:tc>
          <w:tcPr>
            <w:tcW w:w="8013" w:type="dxa"/>
          </w:tcPr>
          <w:p w:rsidR="00537728" w:rsidRPr="000A4E05" w:rsidRDefault="00537728" w:rsidP="008703F3">
            <w:pPr>
              <w:jc w:val="both"/>
              <w:rPr>
                <w:sz w:val="16"/>
                <w:szCs w:val="16"/>
              </w:rPr>
            </w:pPr>
            <w:r w:rsidRPr="000A4E05">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8" w:type="dxa"/>
          </w:tcPr>
          <w:p w:rsidR="00537728" w:rsidRPr="000A4E05" w:rsidRDefault="00537728" w:rsidP="008703F3">
            <w:pPr>
              <w:jc w:val="center"/>
              <w:rPr>
                <w:sz w:val="16"/>
                <w:szCs w:val="16"/>
              </w:rPr>
            </w:pPr>
            <w:r w:rsidRPr="000A4E05">
              <w:rPr>
                <w:sz w:val="16"/>
                <w:szCs w:val="16"/>
              </w:rPr>
              <w:t>3.4.1</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Стационарное медицинское обслуживание</w:t>
            </w:r>
          </w:p>
        </w:tc>
        <w:tc>
          <w:tcPr>
            <w:tcW w:w="8013" w:type="dxa"/>
          </w:tcPr>
          <w:p w:rsidR="00537728" w:rsidRPr="000A4E05" w:rsidRDefault="00537728" w:rsidP="008703F3">
            <w:pPr>
              <w:jc w:val="both"/>
              <w:rPr>
                <w:sz w:val="16"/>
                <w:szCs w:val="16"/>
              </w:rPr>
            </w:pPr>
            <w:r w:rsidRPr="000A4E05">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0A4E05" w:rsidRDefault="00537728" w:rsidP="008703F3">
            <w:pPr>
              <w:jc w:val="both"/>
              <w:rPr>
                <w:sz w:val="16"/>
                <w:szCs w:val="16"/>
              </w:rPr>
            </w:pPr>
            <w:r w:rsidRPr="000A4E05">
              <w:rPr>
                <w:sz w:val="16"/>
                <w:szCs w:val="16"/>
              </w:rPr>
              <w:t>размещение станций скорой помощи</w:t>
            </w:r>
          </w:p>
        </w:tc>
        <w:tc>
          <w:tcPr>
            <w:tcW w:w="1278" w:type="dxa"/>
          </w:tcPr>
          <w:p w:rsidR="00537728" w:rsidRPr="000A4E05" w:rsidRDefault="00537728" w:rsidP="008703F3">
            <w:pPr>
              <w:jc w:val="center"/>
              <w:rPr>
                <w:sz w:val="16"/>
                <w:szCs w:val="16"/>
              </w:rPr>
            </w:pPr>
            <w:r w:rsidRPr="000A4E05">
              <w:rPr>
                <w:sz w:val="16"/>
                <w:szCs w:val="16"/>
              </w:rPr>
              <w:t>3.4.2</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Обеспечение научной деятельности</w:t>
            </w:r>
          </w:p>
        </w:tc>
        <w:tc>
          <w:tcPr>
            <w:tcW w:w="8013" w:type="dxa"/>
          </w:tcPr>
          <w:p w:rsidR="00537728" w:rsidRPr="000A4E05" w:rsidRDefault="00537728" w:rsidP="008703F3">
            <w:pPr>
              <w:jc w:val="both"/>
              <w:rPr>
                <w:sz w:val="16"/>
                <w:szCs w:val="16"/>
              </w:rPr>
            </w:pPr>
            <w:r w:rsidRPr="000A4E05">
              <w:rPr>
                <w:sz w:val="16"/>
                <w:szCs w:val="16"/>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w:t>
            </w:r>
            <w:r w:rsidRPr="000A4E05">
              <w:rPr>
                <w:sz w:val="16"/>
                <w:szCs w:val="16"/>
              </w:rPr>
              <w:lastRenderedPageBreak/>
              <w:t>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278" w:type="dxa"/>
          </w:tcPr>
          <w:p w:rsidR="00537728" w:rsidRPr="000A4E05" w:rsidRDefault="00537728" w:rsidP="008703F3">
            <w:pPr>
              <w:jc w:val="center"/>
              <w:rPr>
                <w:sz w:val="16"/>
                <w:szCs w:val="16"/>
              </w:rPr>
            </w:pPr>
            <w:r w:rsidRPr="000A4E05">
              <w:rPr>
                <w:sz w:val="16"/>
                <w:szCs w:val="16"/>
              </w:rPr>
              <w:lastRenderedPageBreak/>
              <w:t>3.9</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Гостиничное обслуживание</w:t>
            </w:r>
          </w:p>
        </w:tc>
        <w:tc>
          <w:tcPr>
            <w:tcW w:w="8013" w:type="dxa"/>
          </w:tcPr>
          <w:p w:rsidR="00537728" w:rsidRPr="000A4E05" w:rsidRDefault="00537728" w:rsidP="008703F3">
            <w:pPr>
              <w:jc w:val="both"/>
              <w:rPr>
                <w:sz w:val="16"/>
                <w:szCs w:val="16"/>
              </w:rPr>
            </w:pPr>
            <w:r w:rsidRPr="000A4E05">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78" w:type="dxa"/>
          </w:tcPr>
          <w:p w:rsidR="00537728" w:rsidRPr="000A4E05" w:rsidRDefault="00537728" w:rsidP="008703F3">
            <w:pPr>
              <w:jc w:val="center"/>
              <w:rPr>
                <w:sz w:val="16"/>
                <w:szCs w:val="16"/>
              </w:rPr>
            </w:pPr>
            <w:r w:rsidRPr="000A4E05">
              <w:rPr>
                <w:sz w:val="16"/>
                <w:szCs w:val="16"/>
              </w:rPr>
              <w:t>4.7</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Обслуживание автотранспорта</w:t>
            </w:r>
          </w:p>
        </w:tc>
        <w:tc>
          <w:tcPr>
            <w:tcW w:w="8013" w:type="dxa"/>
          </w:tcPr>
          <w:p w:rsidR="00537728" w:rsidRPr="000A4E05" w:rsidRDefault="00537728" w:rsidP="008703F3">
            <w:pPr>
              <w:jc w:val="both"/>
              <w:rPr>
                <w:sz w:val="16"/>
                <w:szCs w:val="16"/>
              </w:rPr>
            </w:pPr>
            <w:r w:rsidRPr="000A4E05">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8" w:type="dxa"/>
          </w:tcPr>
          <w:p w:rsidR="00537728" w:rsidRPr="000A4E05" w:rsidRDefault="00537728" w:rsidP="008703F3">
            <w:pPr>
              <w:jc w:val="center"/>
              <w:rPr>
                <w:sz w:val="16"/>
                <w:szCs w:val="16"/>
              </w:rPr>
            </w:pPr>
            <w:r w:rsidRPr="000A4E05">
              <w:rPr>
                <w:sz w:val="16"/>
                <w:szCs w:val="16"/>
              </w:rPr>
              <w:t>4.9</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Объекты придорожного сервиса</w:t>
            </w:r>
          </w:p>
        </w:tc>
        <w:tc>
          <w:tcPr>
            <w:tcW w:w="8013" w:type="dxa"/>
          </w:tcPr>
          <w:p w:rsidR="00537728" w:rsidRPr="000A4E05" w:rsidRDefault="00537728" w:rsidP="008703F3">
            <w:pPr>
              <w:jc w:val="both"/>
              <w:rPr>
                <w:sz w:val="16"/>
                <w:szCs w:val="16"/>
              </w:rPr>
            </w:pPr>
            <w:r w:rsidRPr="000A4E05">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8" w:type="dxa"/>
          </w:tcPr>
          <w:p w:rsidR="00537728" w:rsidRPr="000A4E05" w:rsidRDefault="00537728" w:rsidP="008703F3">
            <w:pPr>
              <w:jc w:val="center"/>
              <w:rPr>
                <w:sz w:val="16"/>
                <w:szCs w:val="16"/>
              </w:rPr>
            </w:pPr>
            <w:r w:rsidRPr="000A4E05">
              <w:rPr>
                <w:bCs/>
                <w:sz w:val="16"/>
                <w:szCs w:val="16"/>
              </w:rPr>
              <w:t>4.9.1</w:t>
            </w:r>
          </w:p>
        </w:tc>
      </w:tr>
      <w:tr w:rsidR="00537728" w:rsidRPr="000A4E05" w:rsidTr="000A4E05">
        <w:trPr>
          <w:gridAfter w:val="1"/>
          <w:wAfter w:w="10" w:type="dxa"/>
          <w:jc w:val="center"/>
        </w:trPr>
        <w:tc>
          <w:tcPr>
            <w:tcW w:w="1413" w:type="dxa"/>
          </w:tcPr>
          <w:p w:rsidR="00537728" w:rsidRPr="000A4E05" w:rsidRDefault="00537728" w:rsidP="008703F3">
            <w:pPr>
              <w:rPr>
                <w:sz w:val="16"/>
                <w:szCs w:val="16"/>
              </w:rPr>
            </w:pPr>
            <w:r w:rsidRPr="000A4E05">
              <w:rPr>
                <w:sz w:val="16"/>
                <w:szCs w:val="16"/>
              </w:rPr>
              <w:t>Спорт</w:t>
            </w:r>
          </w:p>
        </w:tc>
        <w:tc>
          <w:tcPr>
            <w:tcW w:w="8013" w:type="dxa"/>
          </w:tcPr>
          <w:p w:rsidR="00537728" w:rsidRPr="000A4E05" w:rsidRDefault="00537728" w:rsidP="008703F3">
            <w:pPr>
              <w:jc w:val="both"/>
              <w:rPr>
                <w:sz w:val="16"/>
                <w:szCs w:val="16"/>
              </w:rPr>
            </w:pPr>
            <w:r w:rsidRPr="000A4E05">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8" w:type="dxa"/>
          </w:tcPr>
          <w:p w:rsidR="00537728" w:rsidRPr="000A4E05" w:rsidRDefault="00537728" w:rsidP="008703F3">
            <w:pPr>
              <w:jc w:val="center"/>
              <w:rPr>
                <w:sz w:val="16"/>
                <w:szCs w:val="16"/>
              </w:rPr>
            </w:pPr>
            <w:r w:rsidRPr="000A4E05">
              <w:rPr>
                <w:sz w:val="16"/>
                <w:szCs w:val="16"/>
              </w:rPr>
              <w:t>5.1</w:t>
            </w:r>
          </w:p>
        </w:tc>
      </w:tr>
    </w:tbl>
    <w:p w:rsidR="00537728" w:rsidRPr="004D4F62"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5"/>
        <w:gridCol w:w="7756"/>
        <w:gridCol w:w="1695"/>
        <w:gridCol w:w="21"/>
      </w:tblGrid>
      <w:tr w:rsidR="00537728" w:rsidRPr="004D4F62" w:rsidTr="004D4F62">
        <w:trPr>
          <w:jc w:val="center"/>
        </w:trPr>
        <w:tc>
          <w:tcPr>
            <w:tcW w:w="10687" w:type="dxa"/>
            <w:gridSpan w:val="4"/>
          </w:tcPr>
          <w:p w:rsidR="00537728" w:rsidRPr="004D4F62" w:rsidRDefault="00537728" w:rsidP="008703F3">
            <w:pPr>
              <w:jc w:val="center"/>
              <w:rPr>
                <w:b/>
                <w:sz w:val="16"/>
                <w:szCs w:val="16"/>
              </w:rPr>
            </w:pPr>
            <w:r w:rsidRPr="004D4F62">
              <w:rPr>
                <w:b/>
                <w:sz w:val="16"/>
                <w:szCs w:val="16"/>
              </w:rPr>
              <w:t>Условно разрешенные виды использования земельных участков и объектов капитального строительства</w:t>
            </w:r>
          </w:p>
        </w:tc>
      </w:tr>
      <w:tr w:rsidR="00537728" w:rsidRPr="004D4F62" w:rsidTr="004D4F62">
        <w:trPr>
          <w:gridAfter w:val="1"/>
          <w:wAfter w:w="21" w:type="dxa"/>
          <w:jc w:val="center"/>
        </w:trPr>
        <w:tc>
          <w:tcPr>
            <w:tcW w:w="1215" w:type="dxa"/>
          </w:tcPr>
          <w:p w:rsidR="00537728" w:rsidRPr="004D4F62" w:rsidRDefault="00537728" w:rsidP="008703F3">
            <w:pPr>
              <w:jc w:val="center"/>
              <w:rPr>
                <w:sz w:val="16"/>
                <w:szCs w:val="16"/>
              </w:rPr>
            </w:pPr>
            <w:r w:rsidRPr="004D4F62">
              <w:rPr>
                <w:sz w:val="16"/>
                <w:szCs w:val="16"/>
              </w:rPr>
              <w:t>Наименование</w:t>
            </w:r>
          </w:p>
        </w:tc>
        <w:tc>
          <w:tcPr>
            <w:tcW w:w="7756" w:type="dxa"/>
          </w:tcPr>
          <w:p w:rsidR="00537728" w:rsidRPr="004D4F62" w:rsidRDefault="00537728" w:rsidP="008703F3">
            <w:pPr>
              <w:jc w:val="center"/>
              <w:rPr>
                <w:sz w:val="16"/>
                <w:szCs w:val="16"/>
              </w:rPr>
            </w:pPr>
            <w:r w:rsidRPr="004D4F62">
              <w:rPr>
                <w:sz w:val="16"/>
                <w:szCs w:val="16"/>
              </w:rPr>
              <w:t>Описание</w:t>
            </w:r>
          </w:p>
        </w:tc>
        <w:tc>
          <w:tcPr>
            <w:tcW w:w="1695" w:type="dxa"/>
          </w:tcPr>
          <w:p w:rsidR="00537728" w:rsidRPr="004D4F62" w:rsidRDefault="00537728" w:rsidP="008703F3">
            <w:pPr>
              <w:jc w:val="center"/>
              <w:rPr>
                <w:sz w:val="16"/>
                <w:szCs w:val="16"/>
              </w:rPr>
            </w:pPr>
            <w:r w:rsidRPr="004D4F62">
              <w:rPr>
                <w:sz w:val="16"/>
                <w:szCs w:val="16"/>
              </w:rPr>
              <w:t>Код (числовое обозначение)</w:t>
            </w:r>
          </w:p>
        </w:tc>
      </w:tr>
      <w:tr w:rsidR="00537728" w:rsidRPr="004D4F62" w:rsidTr="004D4F62">
        <w:trPr>
          <w:gridAfter w:val="1"/>
          <w:wAfter w:w="21" w:type="dxa"/>
          <w:jc w:val="center"/>
        </w:trPr>
        <w:tc>
          <w:tcPr>
            <w:tcW w:w="1215" w:type="dxa"/>
          </w:tcPr>
          <w:p w:rsidR="00537728" w:rsidRPr="004D4F62" w:rsidRDefault="00537728" w:rsidP="008703F3">
            <w:pPr>
              <w:rPr>
                <w:sz w:val="16"/>
                <w:szCs w:val="16"/>
              </w:rPr>
            </w:pPr>
            <w:r w:rsidRPr="004D4F62">
              <w:rPr>
                <w:sz w:val="16"/>
                <w:szCs w:val="16"/>
              </w:rPr>
              <w:t>Магазины</w:t>
            </w:r>
          </w:p>
        </w:tc>
        <w:tc>
          <w:tcPr>
            <w:tcW w:w="7756" w:type="dxa"/>
          </w:tcPr>
          <w:p w:rsidR="00537728" w:rsidRPr="004D4F62" w:rsidRDefault="00537728" w:rsidP="008703F3">
            <w:pPr>
              <w:jc w:val="both"/>
              <w:rPr>
                <w:sz w:val="16"/>
                <w:szCs w:val="16"/>
              </w:rPr>
            </w:pPr>
            <w:r w:rsidRPr="004D4F62">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537728" w:rsidRPr="004D4F62" w:rsidRDefault="00537728" w:rsidP="008703F3">
            <w:pPr>
              <w:jc w:val="center"/>
              <w:rPr>
                <w:sz w:val="16"/>
                <w:szCs w:val="16"/>
              </w:rPr>
            </w:pPr>
            <w:r w:rsidRPr="004D4F62">
              <w:rPr>
                <w:sz w:val="16"/>
                <w:szCs w:val="16"/>
              </w:rPr>
              <w:t>4.4</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О5 Зона размещения культовых объектов</w:t>
      </w:r>
    </w:p>
    <w:p w:rsidR="00537728" w:rsidRPr="00537728" w:rsidRDefault="00537728" w:rsidP="008703F3">
      <w:pPr>
        <w:spacing w:after="0" w:line="240" w:lineRule="auto"/>
        <w:ind w:firstLine="539"/>
        <w:jc w:val="both"/>
        <w:rPr>
          <w:rFonts w:ascii="Times New Roman" w:hAnsi="Times New Roman" w:cs="Times New Roman"/>
        </w:rPr>
      </w:pPr>
      <w:r w:rsidRPr="00537728">
        <w:rPr>
          <w:rFonts w:ascii="Times New Roman" w:hAnsi="Times New Roman" w:cs="Times New Roman"/>
        </w:rPr>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242"/>
        <w:gridCol w:w="8383"/>
        <w:gridCol w:w="1285"/>
      </w:tblGrid>
      <w:tr w:rsidR="00537728" w:rsidRPr="008C694B" w:rsidTr="00C50489">
        <w:trPr>
          <w:jc w:val="center"/>
        </w:trPr>
        <w:tc>
          <w:tcPr>
            <w:tcW w:w="10910" w:type="dxa"/>
            <w:gridSpan w:val="3"/>
          </w:tcPr>
          <w:p w:rsidR="00537728" w:rsidRPr="008C694B" w:rsidRDefault="00537728" w:rsidP="008703F3">
            <w:pPr>
              <w:jc w:val="center"/>
              <w:rPr>
                <w:b/>
                <w:sz w:val="16"/>
                <w:szCs w:val="16"/>
              </w:rPr>
            </w:pPr>
            <w:r w:rsidRPr="008C694B">
              <w:rPr>
                <w:b/>
                <w:sz w:val="16"/>
                <w:szCs w:val="16"/>
              </w:rPr>
              <w:t>Основные виды разрешенного использования земельных участков и объектов капитального строительства</w:t>
            </w:r>
          </w:p>
        </w:tc>
      </w:tr>
      <w:tr w:rsidR="00537728" w:rsidRPr="008C694B" w:rsidTr="00C50489">
        <w:trPr>
          <w:jc w:val="center"/>
        </w:trPr>
        <w:tc>
          <w:tcPr>
            <w:tcW w:w="1242" w:type="dxa"/>
          </w:tcPr>
          <w:p w:rsidR="00537728" w:rsidRPr="008C694B" w:rsidRDefault="00537728" w:rsidP="008703F3">
            <w:pPr>
              <w:jc w:val="center"/>
              <w:rPr>
                <w:sz w:val="16"/>
                <w:szCs w:val="16"/>
              </w:rPr>
            </w:pPr>
            <w:r w:rsidRPr="008C694B">
              <w:rPr>
                <w:sz w:val="16"/>
                <w:szCs w:val="16"/>
              </w:rPr>
              <w:t>Наименование</w:t>
            </w:r>
          </w:p>
        </w:tc>
        <w:tc>
          <w:tcPr>
            <w:tcW w:w="8383" w:type="dxa"/>
          </w:tcPr>
          <w:p w:rsidR="00537728" w:rsidRPr="008C694B" w:rsidRDefault="00537728" w:rsidP="008703F3">
            <w:pPr>
              <w:jc w:val="center"/>
              <w:rPr>
                <w:sz w:val="16"/>
                <w:szCs w:val="16"/>
              </w:rPr>
            </w:pPr>
            <w:r w:rsidRPr="008C694B">
              <w:rPr>
                <w:sz w:val="16"/>
                <w:szCs w:val="16"/>
              </w:rPr>
              <w:t>Описание</w:t>
            </w:r>
          </w:p>
        </w:tc>
        <w:tc>
          <w:tcPr>
            <w:tcW w:w="1281" w:type="dxa"/>
          </w:tcPr>
          <w:p w:rsidR="00537728" w:rsidRPr="008C694B" w:rsidRDefault="00537728" w:rsidP="008703F3">
            <w:pPr>
              <w:jc w:val="center"/>
              <w:rPr>
                <w:sz w:val="16"/>
                <w:szCs w:val="16"/>
              </w:rPr>
            </w:pPr>
            <w:r w:rsidRPr="008C694B">
              <w:rPr>
                <w:sz w:val="16"/>
                <w:szCs w:val="16"/>
              </w:rPr>
              <w:t>Код (числовое обозначение)</w:t>
            </w:r>
          </w:p>
        </w:tc>
      </w:tr>
      <w:tr w:rsidR="00537728" w:rsidRPr="008C694B" w:rsidTr="00C50489">
        <w:trPr>
          <w:jc w:val="center"/>
        </w:trPr>
        <w:tc>
          <w:tcPr>
            <w:tcW w:w="1242" w:type="dxa"/>
          </w:tcPr>
          <w:p w:rsidR="00537728" w:rsidRPr="008C694B" w:rsidRDefault="00537728" w:rsidP="008703F3">
            <w:pPr>
              <w:rPr>
                <w:sz w:val="16"/>
                <w:szCs w:val="16"/>
              </w:rPr>
            </w:pPr>
            <w:r w:rsidRPr="008C694B">
              <w:rPr>
                <w:sz w:val="16"/>
                <w:szCs w:val="16"/>
              </w:rPr>
              <w:t>Коммунальное обслуживание</w:t>
            </w:r>
          </w:p>
        </w:tc>
        <w:tc>
          <w:tcPr>
            <w:tcW w:w="8383" w:type="dxa"/>
          </w:tcPr>
          <w:p w:rsidR="00537728" w:rsidRPr="008C694B" w:rsidRDefault="00537728" w:rsidP="008703F3">
            <w:pPr>
              <w:jc w:val="both"/>
              <w:rPr>
                <w:sz w:val="16"/>
                <w:szCs w:val="16"/>
              </w:rPr>
            </w:pPr>
            <w:r w:rsidRPr="008C694B">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81" w:type="dxa"/>
          </w:tcPr>
          <w:p w:rsidR="00537728" w:rsidRPr="008C694B" w:rsidRDefault="00537728" w:rsidP="008703F3">
            <w:pPr>
              <w:jc w:val="center"/>
              <w:rPr>
                <w:sz w:val="16"/>
                <w:szCs w:val="16"/>
              </w:rPr>
            </w:pPr>
            <w:r w:rsidRPr="008C694B">
              <w:rPr>
                <w:sz w:val="16"/>
                <w:szCs w:val="16"/>
              </w:rPr>
              <w:t>3.1</w:t>
            </w:r>
          </w:p>
        </w:tc>
      </w:tr>
      <w:tr w:rsidR="00537728" w:rsidRPr="008C694B" w:rsidTr="00C50489">
        <w:trPr>
          <w:jc w:val="center"/>
        </w:trPr>
        <w:tc>
          <w:tcPr>
            <w:tcW w:w="1242" w:type="dxa"/>
          </w:tcPr>
          <w:p w:rsidR="00537728" w:rsidRPr="008C694B" w:rsidRDefault="00537728" w:rsidP="008703F3">
            <w:pPr>
              <w:rPr>
                <w:sz w:val="16"/>
                <w:szCs w:val="16"/>
              </w:rPr>
            </w:pPr>
            <w:r w:rsidRPr="008C694B">
              <w:rPr>
                <w:sz w:val="16"/>
                <w:szCs w:val="16"/>
              </w:rPr>
              <w:t>Религиозное использование</w:t>
            </w:r>
          </w:p>
        </w:tc>
        <w:tc>
          <w:tcPr>
            <w:tcW w:w="8383" w:type="dxa"/>
          </w:tcPr>
          <w:p w:rsidR="00537728" w:rsidRPr="008C694B" w:rsidRDefault="00537728" w:rsidP="008703F3">
            <w:pPr>
              <w:jc w:val="both"/>
              <w:rPr>
                <w:sz w:val="16"/>
                <w:szCs w:val="16"/>
              </w:rPr>
            </w:pPr>
            <w:r w:rsidRPr="008C694B">
              <w:rPr>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81" w:type="dxa"/>
          </w:tcPr>
          <w:p w:rsidR="00537728" w:rsidRPr="008C694B" w:rsidRDefault="00537728" w:rsidP="008703F3">
            <w:pPr>
              <w:jc w:val="center"/>
              <w:rPr>
                <w:sz w:val="16"/>
                <w:szCs w:val="16"/>
              </w:rPr>
            </w:pPr>
            <w:r w:rsidRPr="008C694B">
              <w:rPr>
                <w:sz w:val="16"/>
                <w:szCs w:val="16"/>
              </w:rPr>
              <w:t>3.7.</w:t>
            </w:r>
          </w:p>
        </w:tc>
      </w:tr>
      <w:tr w:rsidR="00537728" w:rsidRPr="008C694B" w:rsidTr="00C50489">
        <w:trPr>
          <w:jc w:val="center"/>
        </w:trPr>
        <w:tc>
          <w:tcPr>
            <w:tcW w:w="1242" w:type="dxa"/>
          </w:tcPr>
          <w:p w:rsidR="00537728" w:rsidRPr="008C694B" w:rsidRDefault="00537728" w:rsidP="008703F3">
            <w:pPr>
              <w:rPr>
                <w:sz w:val="16"/>
                <w:szCs w:val="16"/>
              </w:rPr>
            </w:pPr>
            <w:r w:rsidRPr="008C694B">
              <w:rPr>
                <w:sz w:val="16"/>
                <w:szCs w:val="16"/>
              </w:rPr>
              <w:t>Обеспечение внутреннего правопорядка</w:t>
            </w:r>
          </w:p>
        </w:tc>
        <w:tc>
          <w:tcPr>
            <w:tcW w:w="8383" w:type="dxa"/>
          </w:tcPr>
          <w:p w:rsidR="00537728" w:rsidRPr="008C694B" w:rsidRDefault="00537728" w:rsidP="008703F3">
            <w:pPr>
              <w:jc w:val="both"/>
              <w:rPr>
                <w:sz w:val="16"/>
                <w:szCs w:val="16"/>
              </w:rPr>
            </w:pPr>
            <w:r w:rsidRPr="008C694B">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8C694B" w:rsidRDefault="00537728" w:rsidP="008703F3">
            <w:pPr>
              <w:jc w:val="both"/>
              <w:rPr>
                <w:sz w:val="16"/>
                <w:szCs w:val="16"/>
              </w:rPr>
            </w:pPr>
            <w:r w:rsidRPr="008C694B">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37728" w:rsidRPr="008C694B" w:rsidRDefault="00537728" w:rsidP="008703F3">
            <w:pPr>
              <w:jc w:val="center"/>
              <w:rPr>
                <w:sz w:val="16"/>
                <w:szCs w:val="16"/>
              </w:rPr>
            </w:pPr>
            <w:r w:rsidRPr="008C694B">
              <w:rPr>
                <w:sz w:val="16"/>
                <w:szCs w:val="16"/>
              </w:rPr>
              <w:t>8.3</w:t>
            </w:r>
          </w:p>
        </w:tc>
      </w:tr>
      <w:tr w:rsidR="00537728" w:rsidRPr="008C694B" w:rsidTr="00C50489">
        <w:trPr>
          <w:jc w:val="center"/>
        </w:trPr>
        <w:tc>
          <w:tcPr>
            <w:tcW w:w="1242" w:type="dxa"/>
          </w:tcPr>
          <w:p w:rsidR="00537728" w:rsidRPr="008C694B" w:rsidRDefault="00537728" w:rsidP="008703F3">
            <w:pPr>
              <w:rPr>
                <w:sz w:val="16"/>
                <w:szCs w:val="16"/>
              </w:rPr>
            </w:pPr>
            <w:r w:rsidRPr="008C694B">
              <w:rPr>
                <w:sz w:val="16"/>
                <w:szCs w:val="16"/>
              </w:rPr>
              <w:t>Историко-культурная деятельность</w:t>
            </w:r>
          </w:p>
        </w:tc>
        <w:tc>
          <w:tcPr>
            <w:tcW w:w="8383" w:type="dxa"/>
          </w:tcPr>
          <w:p w:rsidR="00537728" w:rsidRPr="008C694B" w:rsidRDefault="00537728" w:rsidP="008703F3">
            <w:pPr>
              <w:jc w:val="both"/>
              <w:rPr>
                <w:sz w:val="16"/>
                <w:szCs w:val="16"/>
              </w:rPr>
            </w:pPr>
            <w:r w:rsidRPr="008C694B">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37728" w:rsidRPr="008C694B" w:rsidRDefault="00537728" w:rsidP="008703F3">
            <w:pPr>
              <w:jc w:val="center"/>
              <w:rPr>
                <w:sz w:val="16"/>
                <w:szCs w:val="16"/>
              </w:rPr>
            </w:pPr>
            <w:r w:rsidRPr="008C694B">
              <w:rPr>
                <w:sz w:val="16"/>
                <w:szCs w:val="16"/>
              </w:rPr>
              <w:t>9.3</w:t>
            </w:r>
          </w:p>
        </w:tc>
      </w:tr>
      <w:tr w:rsidR="00537728" w:rsidRPr="008C694B" w:rsidTr="00C50489">
        <w:trPr>
          <w:jc w:val="center"/>
        </w:trPr>
        <w:tc>
          <w:tcPr>
            <w:tcW w:w="1242" w:type="dxa"/>
          </w:tcPr>
          <w:p w:rsidR="00537728" w:rsidRPr="008C694B" w:rsidRDefault="00537728" w:rsidP="008703F3">
            <w:pPr>
              <w:rPr>
                <w:sz w:val="16"/>
                <w:szCs w:val="16"/>
              </w:rPr>
            </w:pPr>
            <w:r w:rsidRPr="008C694B">
              <w:rPr>
                <w:sz w:val="16"/>
                <w:szCs w:val="16"/>
              </w:rPr>
              <w:t>Земельные участки (территории) общего пользования</w:t>
            </w:r>
          </w:p>
        </w:tc>
        <w:tc>
          <w:tcPr>
            <w:tcW w:w="8383" w:type="dxa"/>
          </w:tcPr>
          <w:p w:rsidR="00537728" w:rsidRPr="008C694B" w:rsidRDefault="00537728" w:rsidP="008703F3">
            <w:pPr>
              <w:jc w:val="both"/>
              <w:rPr>
                <w:sz w:val="16"/>
                <w:szCs w:val="16"/>
              </w:rPr>
            </w:pPr>
            <w:r w:rsidRPr="008C694B">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81" w:type="dxa"/>
          </w:tcPr>
          <w:p w:rsidR="00537728" w:rsidRPr="008C694B" w:rsidRDefault="00537728" w:rsidP="008703F3">
            <w:pPr>
              <w:jc w:val="center"/>
              <w:rPr>
                <w:sz w:val="16"/>
                <w:szCs w:val="16"/>
              </w:rPr>
            </w:pPr>
            <w:r w:rsidRPr="008C694B">
              <w:rPr>
                <w:sz w:val="16"/>
                <w:szCs w:val="16"/>
              </w:rPr>
              <w:t>12.0</w:t>
            </w:r>
          </w:p>
        </w:tc>
      </w:tr>
    </w:tbl>
    <w:p w:rsidR="00537728" w:rsidRPr="00AD6FCD"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327"/>
        <w:gridCol w:w="1204"/>
        <w:gridCol w:w="9"/>
      </w:tblGrid>
      <w:tr w:rsidR="00537728" w:rsidRPr="00AD6FCD" w:rsidTr="00AD6FCD">
        <w:trPr>
          <w:jc w:val="center"/>
        </w:trPr>
        <w:tc>
          <w:tcPr>
            <w:tcW w:w="10817" w:type="dxa"/>
            <w:gridSpan w:val="4"/>
          </w:tcPr>
          <w:p w:rsidR="00537728" w:rsidRPr="00AD6FCD" w:rsidRDefault="00537728" w:rsidP="008703F3">
            <w:pPr>
              <w:jc w:val="center"/>
              <w:rPr>
                <w:b/>
                <w:sz w:val="16"/>
                <w:szCs w:val="16"/>
              </w:rPr>
            </w:pPr>
            <w:r w:rsidRPr="00AD6FCD">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AD6FCD" w:rsidTr="00AD6FCD">
        <w:trPr>
          <w:gridAfter w:val="1"/>
          <w:wAfter w:w="9" w:type="dxa"/>
          <w:jc w:val="center"/>
        </w:trPr>
        <w:tc>
          <w:tcPr>
            <w:tcW w:w="1277" w:type="dxa"/>
          </w:tcPr>
          <w:p w:rsidR="00537728" w:rsidRPr="00AD6FCD" w:rsidRDefault="00537728" w:rsidP="008703F3">
            <w:pPr>
              <w:jc w:val="center"/>
              <w:rPr>
                <w:sz w:val="16"/>
                <w:szCs w:val="16"/>
              </w:rPr>
            </w:pPr>
            <w:r w:rsidRPr="00AD6FCD">
              <w:rPr>
                <w:sz w:val="16"/>
                <w:szCs w:val="16"/>
              </w:rPr>
              <w:t>Наименование</w:t>
            </w:r>
          </w:p>
        </w:tc>
        <w:tc>
          <w:tcPr>
            <w:tcW w:w="8327" w:type="dxa"/>
          </w:tcPr>
          <w:p w:rsidR="00537728" w:rsidRPr="00AD6FCD" w:rsidRDefault="00537728" w:rsidP="008703F3">
            <w:pPr>
              <w:jc w:val="center"/>
              <w:rPr>
                <w:sz w:val="16"/>
                <w:szCs w:val="16"/>
              </w:rPr>
            </w:pPr>
            <w:r w:rsidRPr="00AD6FCD">
              <w:rPr>
                <w:sz w:val="16"/>
                <w:szCs w:val="16"/>
              </w:rPr>
              <w:t>Описание</w:t>
            </w:r>
          </w:p>
        </w:tc>
        <w:tc>
          <w:tcPr>
            <w:tcW w:w="1204" w:type="dxa"/>
          </w:tcPr>
          <w:p w:rsidR="00537728" w:rsidRPr="00AD6FCD" w:rsidRDefault="00537728" w:rsidP="008703F3">
            <w:pPr>
              <w:jc w:val="center"/>
              <w:rPr>
                <w:sz w:val="16"/>
                <w:szCs w:val="16"/>
              </w:rPr>
            </w:pPr>
            <w:r w:rsidRPr="00AD6FCD">
              <w:rPr>
                <w:sz w:val="16"/>
                <w:szCs w:val="16"/>
              </w:rPr>
              <w:t>Код (числовое обозначение)</w:t>
            </w:r>
          </w:p>
        </w:tc>
      </w:tr>
      <w:tr w:rsidR="00537728" w:rsidRPr="00AD6FCD" w:rsidTr="00AD6FCD">
        <w:trPr>
          <w:gridAfter w:val="1"/>
          <w:wAfter w:w="9" w:type="dxa"/>
          <w:jc w:val="center"/>
        </w:trPr>
        <w:tc>
          <w:tcPr>
            <w:tcW w:w="1277" w:type="dxa"/>
          </w:tcPr>
          <w:p w:rsidR="00537728" w:rsidRPr="00AD6FCD" w:rsidRDefault="00537728" w:rsidP="008703F3">
            <w:pPr>
              <w:rPr>
                <w:sz w:val="16"/>
                <w:szCs w:val="16"/>
              </w:rPr>
            </w:pPr>
            <w:r w:rsidRPr="00AD6FCD">
              <w:rPr>
                <w:sz w:val="16"/>
                <w:szCs w:val="16"/>
              </w:rPr>
              <w:t>Коммунальное обслуживание</w:t>
            </w:r>
          </w:p>
        </w:tc>
        <w:tc>
          <w:tcPr>
            <w:tcW w:w="8327" w:type="dxa"/>
          </w:tcPr>
          <w:p w:rsidR="00537728" w:rsidRPr="00AD6FCD" w:rsidRDefault="00537728" w:rsidP="008703F3">
            <w:pPr>
              <w:jc w:val="both"/>
              <w:rPr>
                <w:sz w:val="16"/>
                <w:szCs w:val="16"/>
              </w:rPr>
            </w:pPr>
            <w:r w:rsidRPr="00AD6FCD">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4" w:type="dxa"/>
          </w:tcPr>
          <w:p w:rsidR="00537728" w:rsidRPr="00AD6FCD" w:rsidRDefault="00537728" w:rsidP="008703F3">
            <w:pPr>
              <w:jc w:val="center"/>
              <w:rPr>
                <w:sz w:val="16"/>
                <w:szCs w:val="16"/>
              </w:rPr>
            </w:pPr>
            <w:r w:rsidRPr="00AD6FCD">
              <w:rPr>
                <w:sz w:val="16"/>
                <w:szCs w:val="16"/>
              </w:rPr>
              <w:t>3.1</w:t>
            </w:r>
          </w:p>
        </w:tc>
      </w:tr>
      <w:tr w:rsidR="00537728" w:rsidRPr="00AD6FCD" w:rsidTr="00AD6FCD">
        <w:trPr>
          <w:gridAfter w:val="1"/>
          <w:wAfter w:w="9" w:type="dxa"/>
          <w:jc w:val="center"/>
        </w:trPr>
        <w:tc>
          <w:tcPr>
            <w:tcW w:w="1277" w:type="dxa"/>
          </w:tcPr>
          <w:p w:rsidR="00537728" w:rsidRPr="00AD6FCD" w:rsidRDefault="00537728" w:rsidP="008703F3">
            <w:pPr>
              <w:rPr>
                <w:sz w:val="16"/>
                <w:szCs w:val="16"/>
              </w:rPr>
            </w:pPr>
            <w:r w:rsidRPr="00AD6FCD">
              <w:rPr>
                <w:sz w:val="16"/>
                <w:szCs w:val="16"/>
              </w:rPr>
              <w:t>Обслуживание автотранспорта</w:t>
            </w:r>
          </w:p>
        </w:tc>
        <w:tc>
          <w:tcPr>
            <w:tcW w:w="8327" w:type="dxa"/>
          </w:tcPr>
          <w:p w:rsidR="00537728" w:rsidRPr="00AD6FCD" w:rsidRDefault="00537728" w:rsidP="008703F3">
            <w:pPr>
              <w:jc w:val="both"/>
              <w:rPr>
                <w:sz w:val="16"/>
                <w:szCs w:val="16"/>
              </w:rPr>
            </w:pPr>
            <w:r w:rsidRPr="00AD6FCD">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04" w:type="dxa"/>
          </w:tcPr>
          <w:p w:rsidR="00537728" w:rsidRPr="00AD6FCD" w:rsidRDefault="00537728" w:rsidP="008703F3">
            <w:pPr>
              <w:jc w:val="center"/>
              <w:rPr>
                <w:sz w:val="16"/>
                <w:szCs w:val="16"/>
              </w:rPr>
            </w:pPr>
            <w:r w:rsidRPr="00AD6FCD">
              <w:rPr>
                <w:sz w:val="16"/>
                <w:szCs w:val="16"/>
              </w:rPr>
              <w:t>4.9</w:t>
            </w:r>
          </w:p>
        </w:tc>
      </w:tr>
      <w:tr w:rsidR="00537728" w:rsidRPr="00AD6FCD" w:rsidTr="00AD6FCD">
        <w:trPr>
          <w:gridAfter w:val="1"/>
          <w:wAfter w:w="9" w:type="dxa"/>
          <w:jc w:val="center"/>
        </w:trPr>
        <w:tc>
          <w:tcPr>
            <w:tcW w:w="1277" w:type="dxa"/>
          </w:tcPr>
          <w:p w:rsidR="00537728" w:rsidRPr="00AD6FCD" w:rsidRDefault="00537728" w:rsidP="008703F3">
            <w:pPr>
              <w:rPr>
                <w:sz w:val="16"/>
                <w:szCs w:val="16"/>
              </w:rPr>
            </w:pPr>
            <w:r w:rsidRPr="00AD6FCD">
              <w:rPr>
                <w:sz w:val="16"/>
                <w:szCs w:val="16"/>
              </w:rPr>
              <w:t>Спорт</w:t>
            </w:r>
          </w:p>
        </w:tc>
        <w:tc>
          <w:tcPr>
            <w:tcW w:w="8327" w:type="dxa"/>
          </w:tcPr>
          <w:p w:rsidR="00537728" w:rsidRPr="00AD6FCD" w:rsidRDefault="00537728" w:rsidP="008703F3">
            <w:pPr>
              <w:jc w:val="both"/>
              <w:rPr>
                <w:sz w:val="16"/>
                <w:szCs w:val="16"/>
              </w:rPr>
            </w:pPr>
            <w:r w:rsidRPr="00AD6FCD">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04" w:type="dxa"/>
          </w:tcPr>
          <w:p w:rsidR="00537728" w:rsidRPr="00AD6FCD" w:rsidRDefault="00537728" w:rsidP="008703F3">
            <w:pPr>
              <w:jc w:val="center"/>
              <w:rPr>
                <w:sz w:val="16"/>
                <w:szCs w:val="16"/>
              </w:rPr>
            </w:pPr>
            <w:r w:rsidRPr="00AD6FCD">
              <w:rPr>
                <w:sz w:val="16"/>
                <w:szCs w:val="16"/>
              </w:rPr>
              <w:t>5.1</w:t>
            </w:r>
          </w:p>
        </w:tc>
      </w:tr>
    </w:tbl>
    <w:p w:rsidR="00537728" w:rsidRPr="00ED0306"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179"/>
        <w:gridCol w:w="1260"/>
      </w:tblGrid>
      <w:tr w:rsidR="00537728" w:rsidRPr="00ED0306" w:rsidTr="00ED0306">
        <w:trPr>
          <w:jc w:val="center"/>
        </w:trPr>
        <w:tc>
          <w:tcPr>
            <w:tcW w:w="10716" w:type="dxa"/>
            <w:gridSpan w:val="3"/>
          </w:tcPr>
          <w:p w:rsidR="00537728" w:rsidRPr="00ED0306" w:rsidRDefault="00537728" w:rsidP="008703F3">
            <w:pPr>
              <w:jc w:val="center"/>
              <w:rPr>
                <w:b/>
                <w:sz w:val="16"/>
                <w:szCs w:val="16"/>
              </w:rPr>
            </w:pPr>
            <w:r w:rsidRPr="00ED0306">
              <w:rPr>
                <w:b/>
                <w:sz w:val="16"/>
                <w:szCs w:val="16"/>
              </w:rPr>
              <w:t>Условно разрешенные виды использования земельных участков и объектов капитального строительства</w:t>
            </w:r>
          </w:p>
        </w:tc>
      </w:tr>
      <w:tr w:rsidR="00537728" w:rsidRPr="00ED0306" w:rsidTr="00ED0306">
        <w:trPr>
          <w:jc w:val="center"/>
        </w:trPr>
        <w:tc>
          <w:tcPr>
            <w:tcW w:w="1277" w:type="dxa"/>
          </w:tcPr>
          <w:p w:rsidR="00537728" w:rsidRPr="00ED0306" w:rsidRDefault="00537728" w:rsidP="008703F3">
            <w:pPr>
              <w:jc w:val="center"/>
              <w:rPr>
                <w:sz w:val="16"/>
                <w:szCs w:val="16"/>
              </w:rPr>
            </w:pPr>
            <w:r w:rsidRPr="00ED0306">
              <w:rPr>
                <w:sz w:val="16"/>
                <w:szCs w:val="16"/>
              </w:rPr>
              <w:t>Наименование</w:t>
            </w:r>
          </w:p>
        </w:tc>
        <w:tc>
          <w:tcPr>
            <w:tcW w:w="8179" w:type="dxa"/>
          </w:tcPr>
          <w:p w:rsidR="00537728" w:rsidRPr="00ED0306" w:rsidRDefault="00537728" w:rsidP="008703F3">
            <w:pPr>
              <w:jc w:val="center"/>
              <w:rPr>
                <w:sz w:val="16"/>
                <w:szCs w:val="16"/>
              </w:rPr>
            </w:pPr>
            <w:r w:rsidRPr="00ED0306">
              <w:rPr>
                <w:sz w:val="16"/>
                <w:szCs w:val="16"/>
              </w:rPr>
              <w:t>Описание</w:t>
            </w:r>
          </w:p>
        </w:tc>
        <w:tc>
          <w:tcPr>
            <w:tcW w:w="1260" w:type="dxa"/>
          </w:tcPr>
          <w:p w:rsidR="00537728" w:rsidRPr="00ED0306" w:rsidRDefault="00537728" w:rsidP="008703F3">
            <w:pPr>
              <w:jc w:val="center"/>
              <w:rPr>
                <w:sz w:val="16"/>
                <w:szCs w:val="16"/>
              </w:rPr>
            </w:pPr>
            <w:r w:rsidRPr="00ED0306">
              <w:rPr>
                <w:sz w:val="16"/>
                <w:szCs w:val="16"/>
              </w:rPr>
              <w:t>Код (числовое обозначение)</w:t>
            </w:r>
          </w:p>
        </w:tc>
      </w:tr>
      <w:tr w:rsidR="00537728" w:rsidRPr="00ED0306" w:rsidTr="00ED0306">
        <w:trPr>
          <w:jc w:val="center"/>
        </w:trPr>
        <w:tc>
          <w:tcPr>
            <w:tcW w:w="1277" w:type="dxa"/>
          </w:tcPr>
          <w:p w:rsidR="00537728" w:rsidRPr="00ED0306" w:rsidRDefault="00537728" w:rsidP="008703F3">
            <w:pPr>
              <w:rPr>
                <w:sz w:val="16"/>
                <w:szCs w:val="16"/>
              </w:rPr>
            </w:pPr>
            <w:r w:rsidRPr="00ED0306">
              <w:rPr>
                <w:sz w:val="16"/>
                <w:szCs w:val="16"/>
              </w:rPr>
              <w:t>Общественное управление</w:t>
            </w:r>
          </w:p>
        </w:tc>
        <w:tc>
          <w:tcPr>
            <w:tcW w:w="8179" w:type="dxa"/>
          </w:tcPr>
          <w:p w:rsidR="00537728" w:rsidRPr="00ED0306" w:rsidRDefault="00537728" w:rsidP="008703F3">
            <w:pPr>
              <w:jc w:val="both"/>
              <w:rPr>
                <w:sz w:val="16"/>
                <w:szCs w:val="16"/>
              </w:rPr>
            </w:pPr>
            <w:r w:rsidRPr="00ED0306">
              <w:rPr>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37728" w:rsidRPr="00ED0306" w:rsidRDefault="00537728" w:rsidP="008703F3">
            <w:pPr>
              <w:jc w:val="both"/>
              <w:rPr>
                <w:sz w:val="16"/>
                <w:szCs w:val="16"/>
              </w:rPr>
            </w:pPr>
            <w:r w:rsidRPr="00ED0306">
              <w:rPr>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537728" w:rsidRPr="00ED0306" w:rsidRDefault="00537728" w:rsidP="008703F3">
            <w:pPr>
              <w:jc w:val="both"/>
              <w:rPr>
                <w:sz w:val="16"/>
                <w:szCs w:val="16"/>
              </w:rPr>
            </w:pPr>
            <w:r w:rsidRPr="00ED0306">
              <w:rPr>
                <w:sz w:val="16"/>
                <w:szCs w:val="16"/>
              </w:rPr>
              <w:t xml:space="preserve">размещение объектов капитального строительства для дипломатических представительства иностранных </w:t>
            </w:r>
            <w:r w:rsidRPr="00ED0306">
              <w:rPr>
                <w:sz w:val="16"/>
                <w:szCs w:val="16"/>
              </w:rPr>
              <w:lastRenderedPageBreak/>
              <w:t>государств и консульских учреждений в Российской Федерации</w:t>
            </w:r>
          </w:p>
        </w:tc>
        <w:tc>
          <w:tcPr>
            <w:tcW w:w="1260" w:type="dxa"/>
          </w:tcPr>
          <w:p w:rsidR="00537728" w:rsidRPr="00ED0306" w:rsidRDefault="00537728" w:rsidP="008703F3">
            <w:pPr>
              <w:jc w:val="center"/>
              <w:rPr>
                <w:sz w:val="16"/>
                <w:szCs w:val="16"/>
              </w:rPr>
            </w:pPr>
            <w:r w:rsidRPr="00ED0306">
              <w:rPr>
                <w:sz w:val="16"/>
                <w:szCs w:val="16"/>
              </w:rPr>
              <w:lastRenderedPageBreak/>
              <w:t>3.8</w:t>
            </w:r>
          </w:p>
        </w:tc>
      </w:tr>
      <w:tr w:rsidR="00537728" w:rsidRPr="00ED0306" w:rsidTr="00ED0306">
        <w:trPr>
          <w:jc w:val="center"/>
        </w:trPr>
        <w:tc>
          <w:tcPr>
            <w:tcW w:w="1277" w:type="dxa"/>
          </w:tcPr>
          <w:p w:rsidR="00537728" w:rsidRPr="00ED0306" w:rsidRDefault="00537728" w:rsidP="008703F3">
            <w:pPr>
              <w:rPr>
                <w:sz w:val="16"/>
                <w:szCs w:val="16"/>
              </w:rPr>
            </w:pPr>
            <w:r w:rsidRPr="00ED0306">
              <w:rPr>
                <w:sz w:val="16"/>
                <w:szCs w:val="16"/>
              </w:rPr>
              <w:t>Деловое управление</w:t>
            </w:r>
          </w:p>
        </w:tc>
        <w:tc>
          <w:tcPr>
            <w:tcW w:w="8179" w:type="dxa"/>
          </w:tcPr>
          <w:p w:rsidR="00537728" w:rsidRPr="00ED0306" w:rsidRDefault="00537728" w:rsidP="008703F3">
            <w:pPr>
              <w:jc w:val="both"/>
              <w:rPr>
                <w:sz w:val="16"/>
                <w:szCs w:val="16"/>
              </w:rPr>
            </w:pPr>
            <w:r w:rsidRPr="00ED0306">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60" w:type="dxa"/>
          </w:tcPr>
          <w:p w:rsidR="00537728" w:rsidRPr="00ED0306" w:rsidRDefault="00537728" w:rsidP="008703F3">
            <w:pPr>
              <w:jc w:val="center"/>
              <w:rPr>
                <w:sz w:val="16"/>
                <w:szCs w:val="16"/>
              </w:rPr>
            </w:pPr>
            <w:r w:rsidRPr="00ED0306">
              <w:rPr>
                <w:sz w:val="16"/>
                <w:szCs w:val="16"/>
              </w:rPr>
              <w:t>4.1</w:t>
            </w:r>
          </w:p>
        </w:tc>
      </w:tr>
      <w:tr w:rsidR="00537728" w:rsidRPr="00ED0306" w:rsidTr="00ED0306">
        <w:trPr>
          <w:jc w:val="center"/>
        </w:trPr>
        <w:tc>
          <w:tcPr>
            <w:tcW w:w="1277" w:type="dxa"/>
          </w:tcPr>
          <w:p w:rsidR="00537728" w:rsidRPr="00ED0306" w:rsidRDefault="00537728" w:rsidP="008703F3">
            <w:pPr>
              <w:rPr>
                <w:sz w:val="16"/>
                <w:szCs w:val="16"/>
              </w:rPr>
            </w:pPr>
            <w:r w:rsidRPr="00ED0306">
              <w:rPr>
                <w:sz w:val="16"/>
                <w:szCs w:val="16"/>
              </w:rPr>
              <w:t>Обслуживание автотранспорта</w:t>
            </w:r>
          </w:p>
        </w:tc>
        <w:tc>
          <w:tcPr>
            <w:tcW w:w="8179" w:type="dxa"/>
          </w:tcPr>
          <w:p w:rsidR="00537728" w:rsidRPr="00ED0306" w:rsidRDefault="00537728" w:rsidP="008703F3">
            <w:pPr>
              <w:jc w:val="both"/>
              <w:rPr>
                <w:sz w:val="16"/>
                <w:szCs w:val="16"/>
              </w:rPr>
            </w:pPr>
            <w:r w:rsidRPr="00ED0306">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60" w:type="dxa"/>
          </w:tcPr>
          <w:p w:rsidR="00537728" w:rsidRPr="00ED0306" w:rsidRDefault="00537728" w:rsidP="008703F3">
            <w:pPr>
              <w:jc w:val="center"/>
              <w:rPr>
                <w:sz w:val="16"/>
                <w:szCs w:val="16"/>
              </w:rPr>
            </w:pPr>
            <w:r w:rsidRPr="00ED0306">
              <w:rPr>
                <w:sz w:val="16"/>
                <w:szCs w:val="16"/>
              </w:rPr>
              <w:t>4.9</w:t>
            </w:r>
          </w:p>
        </w:tc>
      </w:tr>
      <w:tr w:rsidR="00537728" w:rsidRPr="00ED0306" w:rsidTr="00ED0306">
        <w:trPr>
          <w:jc w:val="center"/>
        </w:trPr>
        <w:tc>
          <w:tcPr>
            <w:tcW w:w="1277" w:type="dxa"/>
          </w:tcPr>
          <w:p w:rsidR="00537728" w:rsidRPr="00ED0306" w:rsidRDefault="00537728" w:rsidP="008703F3">
            <w:pPr>
              <w:rPr>
                <w:sz w:val="16"/>
                <w:szCs w:val="16"/>
              </w:rPr>
            </w:pPr>
            <w:r w:rsidRPr="00ED0306">
              <w:rPr>
                <w:sz w:val="16"/>
                <w:szCs w:val="16"/>
              </w:rPr>
              <w:t>Объекты придорожного сервиса</w:t>
            </w:r>
          </w:p>
        </w:tc>
        <w:tc>
          <w:tcPr>
            <w:tcW w:w="8179" w:type="dxa"/>
          </w:tcPr>
          <w:p w:rsidR="00537728" w:rsidRPr="00ED0306" w:rsidRDefault="00537728" w:rsidP="008703F3">
            <w:pPr>
              <w:jc w:val="both"/>
              <w:rPr>
                <w:sz w:val="16"/>
                <w:szCs w:val="16"/>
              </w:rPr>
            </w:pPr>
            <w:r w:rsidRPr="00ED0306">
              <w:rPr>
                <w:sz w:val="16"/>
                <w:szCs w:val="16"/>
              </w:rPr>
              <w:t>Размещение автозаправочных станций (бензиновых, газовых);</w:t>
            </w:r>
          </w:p>
          <w:p w:rsidR="00537728" w:rsidRPr="00ED0306" w:rsidRDefault="00537728" w:rsidP="008703F3">
            <w:pPr>
              <w:jc w:val="both"/>
              <w:rPr>
                <w:sz w:val="16"/>
                <w:szCs w:val="16"/>
              </w:rPr>
            </w:pPr>
            <w:r w:rsidRPr="00ED0306">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ED0306" w:rsidRDefault="00537728" w:rsidP="008703F3">
            <w:pPr>
              <w:jc w:val="both"/>
              <w:rPr>
                <w:sz w:val="16"/>
                <w:szCs w:val="16"/>
              </w:rPr>
            </w:pPr>
            <w:r w:rsidRPr="00ED0306">
              <w:rPr>
                <w:sz w:val="16"/>
                <w:szCs w:val="16"/>
              </w:rPr>
              <w:t>предоставление гостиничных услуг в качестве придорожного сервиса;</w:t>
            </w:r>
          </w:p>
          <w:p w:rsidR="00537728" w:rsidRPr="00ED0306" w:rsidRDefault="00537728" w:rsidP="008703F3">
            <w:pPr>
              <w:jc w:val="both"/>
              <w:rPr>
                <w:sz w:val="16"/>
                <w:szCs w:val="16"/>
              </w:rPr>
            </w:pPr>
            <w:r w:rsidRPr="00ED0306">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60" w:type="dxa"/>
          </w:tcPr>
          <w:p w:rsidR="00537728" w:rsidRPr="00ED0306" w:rsidRDefault="00537728" w:rsidP="008703F3">
            <w:pPr>
              <w:jc w:val="center"/>
              <w:rPr>
                <w:sz w:val="16"/>
                <w:szCs w:val="16"/>
              </w:rPr>
            </w:pPr>
            <w:r w:rsidRPr="00ED0306">
              <w:rPr>
                <w:sz w:val="16"/>
                <w:szCs w:val="16"/>
              </w:rPr>
              <w:t>4.9.1</w:t>
            </w:r>
          </w:p>
        </w:tc>
      </w:tr>
      <w:tr w:rsidR="00537728" w:rsidRPr="00ED0306" w:rsidTr="00ED0306">
        <w:trPr>
          <w:jc w:val="center"/>
        </w:trPr>
        <w:tc>
          <w:tcPr>
            <w:tcW w:w="1277" w:type="dxa"/>
          </w:tcPr>
          <w:p w:rsidR="00537728" w:rsidRPr="00ED0306" w:rsidRDefault="00537728" w:rsidP="008703F3">
            <w:pPr>
              <w:rPr>
                <w:sz w:val="16"/>
                <w:szCs w:val="16"/>
              </w:rPr>
            </w:pPr>
            <w:r w:rsidRPr="00ED0306">
              <w:rPr>
                <w:sz w:val="16"/>
                <w:szCs w:val="16"/>
              </w:rPr>
              <w:t>Спорт</w:t>
            </w:r>
          </w:p>
        </w:tc>
        <w:tc>
          <w:tcPr>
            <w:tcW w:w="8179" w:type="dxa"/>
          </w:tcPr>
          <w:p w:rsidR="00537728" w:rsidRPr="00ED0306" w:rsidRDefault="00537728" w:rsidP="008703F3">
            <w:pPr>
              <w:jc w:val="both"/>
              <w:rPr>
                <w:sz w:val="16"/>
                <w:szCs w:val="16"/>
              </w:rPr>
            </w:pPr>
            <w:r w:rsidRPr="00ED0306">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60" w:type="dxa"/>
          </w:tcPr>
          <w:p w:rsidR="00537728" w:rsidRPr="00ED0306" w:rsidRDefault="00537728" w:rsidP="008703F3">
            <w:pPr>
              <w:jc w:val="center"/>
              <w:rPr>
                <w:sz w:val="16"/>
                <w:szCs w:val="16"/>
              </w:rPr>
            </w:pPr>
            <w:r w:rsidRPr="00ED0306">
              <w:rPr>
                <w:sz w:val="16"/>
                <w:szCs w:val="16"/>
              </w:rPr>
              <w:t>5.1</w:t>
            </w:r>
          </w:p>
        </w:tc>
      </w:tr>
    </w:tbl>
    <w:p w:rsidR="00537728" w:rsidRPr="00537728" w:rsidRDefault="00537728" w:rsidP="008703F3">
      <w:pPr>
        <w:tabs>
          <w:tab w:val="left" w:pos="0"/>
        </w:tabs>
        <w:spacing w:after="0" w:line="240" w:lineRule="auto"/>
        <w:jc w:val="center"/>
        <w:rPr>
          <w:rFonts w:ascii="Times New Roman" w:hAnsi="Times New Roman" w:cs="Times New Roman"/>
          <w:b/>
        </w:rPr>
      </w:pPr>
      <w:r w:rsidRPr="00537728">
        <w:rPr>
          <w:rFonts w:ascii="Times New Roman" w:hAnsi="Times New Roman" w:cs="Times New Roman"/>
          <w:b/>
        </w:rPr>
        <w:t>О</w:t>
      </w:r>
      <w:proofErr w:type="gramStart"/>
      <w:r w:rsidRPr="00537728">
        <w:rPr>
          <w:rFonts w:ascii="Times New Roman" w:hAnsi="Times New Roman" w:cs="Times New Roman"/>
          <w:b/>
        </w:rPr>
        <w:t>6  Зона</w:t>
      </w:r>
      <w:proofErr w:type="gramEnd"/>
      <w:r w:rsidRPr="00537728">
        <w:rPr>
          <w:rFonts w:ascii="Times New Roman" w:hAnsi="Times New Roman" w:cs="Times New Roman"/>
          <w:b/>
        </w:rPr>
        <w:t xml:space="preserve"> размещения объектов здравоохранения</w:t>
      </w:r>
    </w:p>
    <w:p w:rsidR="00537728" w:rsidRPr="00537728" w:rsidRDefault="00537728" w:rsidP="008703F3">
      <w:pPr>
        <w:tabs>
          <w:tab w:val="left" w:pos="0"/>
        </w:tabs>
        <w:spacing w:after="0" w:line="240" w:lineRule="auto"/>
        <w:jc w:val="both"/>
        <w:rPr>
          <w:rFonts w:ascii="Times New Roman" w:hAnsi="Times New Roman" w:cs="Times New Roman"/>
        </w:rPr>
      </w:pPr>
      <w:r w:rsidRPr="00537728">
        <w:rPr>
          <w:rFonts w:ascii="Times New Roman" w:hAnsi="Times New Roman" w:cs="Times New Roman"/>
        </w:rPr>
        <w:tab/>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413"/>
        <w:gridCol w:w="8000"/>
        <w:gridCol w:w="1341"/>
      </w:tblGrid>
      <w:tr w:rsidR="00537728" w:rsidRPr="00F47D02" w:rsidTr="00F47D02">
        <w:trPr>
          <w:jc w:val="center"/>
        </w:trPr>
        <w:tc>
          <w:tcPr>
            <w:tcW w:w="10754" w:type="dxa"/>
            <w:gridSpan w:val="3"/>
          </w:tcPr>
          <w:p w:rsidR="00537728" w:rsidRPr="00F47D02" w:rsidRDefault="00537728" w:rsidP="008703F3">
            <w:pPr>
              <w:jc w:val="center"/>
              <w:rPr>
                <w:b/>
                <w:sz w:val="16"/>
                <w:szCs w:val="16"/>
              </w:rPr>
            </w:pPr>
            <w:r w:rsidRPr="00F47D02">
              <w:rPr>
                <w:b/>
                <w:sz w:val="16"/>
                <w:szCs w:val="16"/>
              </w:rPr>
              <w:t>Основные виды разрешенного использования земельных участков и объектов капитального строительства</w:t>
            </w:r>
          </w:p>
        </w:tc>
      </w:tr>
      <w:tr w:rsidR="00537728" w:rsidRPr="00F47D02" w:rsidTr="00F47D02">
        <w:trPr>
          <w:jc w:val="center"/>
        </w:trPr>
        <w:tc>
          <w:tcPr>
            <w:tcW w:w="1413" w:type="dxa"/>
          </w:tcPr>
          <w:p w:rsidR="00537728" w:rsidRPr="00F47D02" w:rsidRDefault="00537728" w:rsidP="008703F3">
            <w:pPr>
              <w:jc w:val="center"/>
              <w:rPr>
                <w:sz w:val="16"/>
                <w:szCs w:val="16"/>
              </w:rPr>
            </w:pPr>
            <w:r w:rsidRPr="00F47D02">
              <w:rPr>
                <w:sz w:val="16"/>
                <w:szCs w:val="16"/>
              </w:rPr>
              <w:t>Наименование</w:t>
            </w:r>
          </w:p>
        </w:tc>
        <w:tc>
          <w:tcPr>
            <w:tcW w:w="8000" w:type="dxa"/>
          </w:tcPr>
          <w:p w:rsidR="00537728" w:rsidRPr="00F47D02" w:rsidRDefault="00537728" w:rsidP="008703F3">
            <w:pPr>
              <w:jc w:val="center"/>
              <w:rPr>
                <w:sz w:val="16"/>
                <w:szCs w:val="16"/>
              </w:rPr>
            </w:pPr>
            <w:r w:rsidRPr="00F47D02">
              <w:rPr>
                <w:sz w:val="16"/>
                <w:szCs w:val="16"/>
              </w:rPr>
              <w:t>Описание</w:t>
            </w:r>
          </w:p>
        </w:tc>
        <w:tc>
          <w:tcPr>
            <w:tcW w:w="1341" w:type="dxa"/>
          </w:tcPr>
          <w:p w:rsidR="00537728" w:rsidRPr="00F47D02" w:rsidRDefault="00537728" w:rsidP="008703F3">
            <w:pPr>
              <w:jc w:val="center"/>
              <w:rPr>
                <w:sz w:val="16"/>
                <w:szCs w:val="16"/>
              </w:rPr>
            </w:pPr>
            <w:r w:rsidRPr="00F47D02">
              <w:rPr>
                <w:sz w:val="16"/>
                <w:szCs w:val="16"/>
              </w:rPr>
              <w:t>Код (числовое обозначение)</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Коммунальное обслуживание</w:t>
            </w:r>
          </w:p>
        </w:tc>
        <w:tc>
          <w:tcPr>
            <w:tcW w:w="8000" w:type="dxa"/>
          </w:tcPr>
          <w:p w:rsidR="00537728" w:rsidRPr="00F47D02" w:rsidRDefault="00537728" w:rsidP="008703F3">
            <w:pPr>
              <w:jc w:val="both"/>
              <w:rPr>
                <w:sz w:val="16"/>
                <w:szCs w:val="16"/>
              </w:rPr>
            </w:pPr>
            <w:r w:rsidRPr="00F47D02">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41" w:type="dxa"/>
          </w:tcPr>
          <w:p w:rsidR="00537728" w:rsidRPr="00F47D02" w:rsidRDefault="00537728" w:rsidP="008703F3">
            <w:pPr>
              <w:jc w:val="center"/>
              <w:rPr>
                <w:sz w:val="16"/>
                <w:szCs w:val="16"/>
              </w:rPr>
            </w:pPr>
            <w:r w:rsidRPr="00F47D02">
              <w:rPr>
                <w:sz w:val="16"/>
                <w:szCs w:val="16"/>
              </w:rPr>
              <w:t>3.1</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Здравоохранение</w:t>
            </w:r>
          </w:p>
        </w:tc>
        <w:tc>
          <w:tcPr>
            <w:tcW w:w="8000" w:type="dxa"/>
          </w:tcPr>
          <w:p w:rsidR="00537728" w:rsidRPr="00F47D02" w:rsidRDefault="00537728" w:rsidP="008703F3">
            <w:pPr>
              <w:jc w:val="both"/>
              <w:rPr>
                <w:sz w:val="16"/>
                <w:szCs w:val="16"/>
              </w:rPr>
            </w:pPr>
            <w:r w:rsidRPr="00F47D02">
              <w:rPr>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341" w:type="dxa"/>
          </w:tcPr>
          <w:p w:rsidR="00537728" w:rsidRPr="00F47D02" w:rsidRDefault="00537728" w:rsidP="008703F3">
            <w:pPr>
              <w:jc w:val="center"/>
              <w:rPr>
                <w:sz w:val="16"/>
                <w:szCs w:val="16"/>
              </w:rPr>
            </w:pPr>
            <w:r w:rsidRPr="00F47D02">
              <w:rPr>
                <w:sz w:val="16"/>
                <w:szCs w:val="16"/>
              </w:rPr>
              <w:t>3.4</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Амбулаторно-поликлиническое обслуживание</w:t>
            </w:r>
          </w:p>
        </w:tc>
        <w:tc>
          <w:tcPr>
            <w:tcW w:w="8000" w:type="dxa"/>
          </w:tcPr>
          <w:p w:rsidR="00537728" w:rsidRPr="00F47D02" w:rsidRDefault="00537728" w:rsidP="008703F3">
            <w:pPr>
              <w:jc w:val="both"/>
              <w:rPr>
                <w:sz w:val="16"/>
                <w:szCs w:val="16"/>
              </w:rPr>
            </w:pPr>
            <w:r w:rsidRPr="00F47D02">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41" w:type="dxa"/>
          </w:tcPr>
          <w:p w:rsidR="00537728" w:rsidRPr="00F47D02" w:rsidRDefault="00537728" w:rsidP="008703F3">
            <w:pPr>
              <w:jc w:val="center"/>
              <w:rPr>
                <w:sz w:val="16"/>
                <w:szCs w:val="16"/>
              </w:rPr>
            </w:pPr>
            <w:r w:rsidRPr="00F47D02">
              <w:rPr>
                <w:sz w:val="16"/>
                <w:szCs w:val="16"/>
              </w:rPr>
              <w:t>3.4.1</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Стационарное медицинское обслуживание</w:t>
            </w:r>
          </w:p>
        </w:tc>
        <w:tc>
          <w:tcPr>
            <w:tcW w:w="8000" w:type="dxa"/>
          </w:tcPr>
          <w:p w:rsidR="00537728" w:rsidRPr="00F47D02" w:rsidRDefault="00537728" w:rsidP="008703F3">
            <w:pPr>
              <w:jc w:val="both"/>
              <w:rPr>
                <w:sz w:val="16"/>
                <w:szCs w:val="16"/>
              </w:rPr>
            </w:pPr>
            <w:r w:rsidRPr="00F47D02">
              <w:rPr>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7728" w:rsidRPr="00F47D02" w:rsidRDefault="00537728" w:rsidP="008703F3">
            <w:pPr>
              <w:jc w:val="both"/>
              <w:rPr>
                <w:sz w:val="16"/>
                <w:szCs w:val="16"/>
              </w:rPr>
            </w:pPr>
            <w:r w:rsidRPr="00F47D02">
              <w:rPr>
                <w:sz w:val="16"/>
                <w:szCs w:val="16"/>
              </w:rPr>
              <w:t>размещение станций скорой помощи</w:t>
            </w:r>
          </w:p>
        </w:tc>
        <w:tc>
          <w:tcPr>
            <w:tcW w:w="1341" w:type="dxa"/>
          </w:tcPr>
          <w:p w:rsidR="00537728" w:rsidRPr="00F47D02" w:rsidRDefault="00537728" w:rsidP="008703F3">
            <w:pPr>
              <w:jc w:val="center"/>
              <w:rPr>
                <w:sz w:val="16"/>
                <w:szCs w:val="16"/>
              </w:rPr>
            </w:pPr>
            <w:r w:rsidRPr="00F47D02">
              <w:rPr>
                <w:sz w:val="16"/>
                <w:szCs w:val="16"/>
              </w:rPr>
              <w:t>3.4.2</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Амбулаторное ветеринарное обслуживание</w:t>
            </w:r>
          </w:p>
        </w:tc>
        <w:tc>
          <w:tcPr>
            <w:tcW w:w="8000" w:type="dxa"/>
          </w:tcPr>
          <w:p w:rsidR="00537728" w:rsidRPr="00F47D02" w:rsidRDefault="00537728" w:rsidP="008703F3">
            <w:pPr>
              <w:autoSpaceDE w:val="0"/>
              <w:autoSpaceDN w:val="0"/>
              <w:adjustRightInd w:val="0"/>
              <w:jc w:val="both"/>
              <w:rPr>
                <w:sz w:val="16"/>
                <w:szCs w:val="16"/>
              </w:rPr>
            </w:pPr>
            <w:r w:rsidRPr="00F47D02">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341" w:type="dxa"/>
          </w:tcPr>
          <w:p w:rsidR="00537728" w:rsidRPr="00F47D02" w:rsidRDefault="00537728" w:rsidP="008703F3">
            <w:pPr>
              <w:jc w:val="center"/>
              <w:rPr>
                <w:sz w:val="16"/>
                <w:szCs w:val="16"/>
              </w:rPr>
            </w:pPr>
            <w:r w:rsidRPr="00F47D02">
              <w:rPr>
                <w:sz w:val="16"/>
                <w:szCs w:val="16"/>
              </w:rPr>
              <w:t>3.10.1</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Обеспечение внутреннего правопорядка</w:t>
            </w:r>
          </w:p>
        </w:tc>
        <w:tc>
          <w:tcPr>
            <w:tcW w:w="8000" w:type="dxa"/>
          </w:tcPr>
          <w:p w:rsidR="00537728" w:rsidRPr="00F47D02" w:rsidRDefault="00537728" w:rsidP="008703F3">
            <w:pPr>
              <w:jc w:val="both"/>
              <w:rPr>
                <w:sz w:val="16"/>
                <w:szCs w:val="16"/>
              </w:rPr>
            </w:pPr>
            <w:r w:rsidRPr="00F47D02">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F47D02" w:rsidRDefault="00537728" w:rsidP="008703F3">
            <w:pPr>
              <w:jc w:val="both"/>
              <w:rPr>
                <w:sz w:val="16"/>
                <w:szCs w:val="16"/>
              </w:rPr>
            </w:pPr>
            <w:r w:rsidRPr="00F47D02">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41" w:type="dxa"/>
          </w:tcPr>
          <w:p w:rsidR="00537728" w:rsidRPr="00F47D02" w:rsidRDefault="00537728" w:rsidP="008703F3">
            <w:pPr>
              <w:jc w:val="center"/>
              <w:rPr>
                <w:sz w:val="16"/>
                <w:szCs w:val="16"/>
              </w:rPr>
            </w:pPr>
            <w:r w:rsidRPr="00F47D02">
              <w:rPr>
                <w:sz w:val="16"/>
                <w:szCs w:val="16"/>
              </w:rPr>
              <w:t>8.3</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Историко-культурная деятельность</w:t>
            </w:r>
          </w:p>
        </w:tc>
        <w:tc>
          <w:tcPr>
            <w:tcW w:w="8000" w:type="dxa"/>
          </w:tcPr>
          <w:p w:rsidR="00537728" w:rsidRPr="00F47D02" w:rsidRDefault="00537728" w:rsidP="008703F3">
            <w:pPr>
              <w:jc w:val="both"/>
              <w:rPr>
                <w:sz w:val="16"/>
                <w:szCs w:val="16"/>
              </w:rPr>
            </w:pPr>
            <w:r w:rsidRPr="00F47D02">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41" w:type="dxa"/>
          </w:tcPr>
          <w:p w:rsidR="00537728" w:rsidRPr="00F47D02" w:rsidRDefault="00537728" w:rsidP="008703F3">
            <w:pPr>
              <w:jc w:val="center"/>
              <w:rPr>
                <w:sz w:val="16"/>
                <w:szCs w:val="16"/>
              </w:rPr>
            </w:pPr>
            <w:r w:rsidRPr="00F47D02">
              <w:rPr>
                <w:sz w:val="16"/>
                <w:szCs w:val="16"/>
              </w:rPr>
              <w:t>9.3</w:t>
            </w:r>
          </w:p>
        </w:tc>
      </w:tr>
      <w:tr w:rsidR="00537728" w:rsidRPr="00F47D02" w:rsidTr="00F47D02">
        <w:trPr>
          <w:jc w:val="center"/>
        </w:trPr>
        <w:tc>
          <w:tcPr>
            <w:tcW w:w="1413" w:type="dxa"/>
          </w:tcPr>
          <w:p w:rsidR="00537728" w:rsidRPr="00F47D02" w:rsidRDefault="00537728" w:rsidP="008703F3">
            <w:pPr>
              <w:rPr>
                <w:sz w:val="16"/>
                <w:szCs w:val="16"/>
              </w:rPr>
            </w:pPr>
            <w:r w:rsidRPr="00F47D02">
              <w:rPr>
                <w:sz w:val="16"/>
                <w:szCs w:val="16"/>
              </w:rPr>
              <w:t>Земельные участки (территории) общего пользования</w:t>
            </w:r>
          </w:p>
        </w:tc>
        <w:tc>
          <w:tcPr>
            <w:tcW w:w="8000" w:type="dxa"/>
          </w:tcPr>
          <w:p w:rsidR="00537728" w:rsidRPr="00F47D02" w:rsidRDefault="00537728" w:rsidP="008703F3">
            <w:pPr>
              <w:jc w:val="both"/>
              <w:rPr>
                <w:sz w:val="16"/>
                <w:szCs w:val="16"/>
              </w:rPr>
            </w:pPr>
            <w:r w:rsidRPr="00F47D02">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41" w:type="dxa"/>
          </w:tcPr>
          <w:p w:rsidR="00537728" w:rsidRPr="00F47D02" w:rsidRDefault="00537728" w:rsidP="008703F3">
            <w:pPr>
              <w:jc w:val="center"/>
              <w:rPr>
                <w:sz w:val="16"/>
                <w:szCs w:val="16"/>
              </w:rPr>
            </w:pPr>
            <w:r w:rsidRPr="00F47D02">
              <w:rPr>
                <w:sz w:val="16"/>
                <w:szCs w:val="16"/>
              </w:rPr>
              <w:t>12.0</w:t>
            </w:r>
          </w:p>
        </w:tc>
      </w:tr>
    </w:tbl>
    <w:p w:rsidR="00537728" w:rsidRPr="004951D4"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186"/>
        <w:gridCol w:w="1204"/>
        <w:gridCol w:w="9"/>
      </w:tblGrid>
      <w:tr w:rsidR="00537728" w:rsidRPr="004951D4" w:rsidTr="004951D4">
        <w:trPr>
          <w:jc w:val="center"/>
        </w:trPr>
        <w:tc>
          <w:tcPr>
            <w:tcW w:w="10676" w:type="dxa"/>
            <w:gridSpan w:val="4"/>
          </w:tcPr>
          <w:p w:rsidR="00537728" w:rsidRPr="004951D4" w:rsidRDefault="00537728" w:rsidP="008703F3">
            <w:pPr>
              <w:jc w:val="center"/>
              <w:rPr>
                <w:b/>
                <w:sz w:val="16"/>
                <w:szCs w:val="16"/>
              </w:rPr>
            </w:pPr>
            <w:r w:rsidRPr="004951D4">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4951D4" w:rsidTr="004951D4">
        <w:trPr>
          <w:gridAfter w:val="1"/>
          <w:wAfter w:w="9" w:type="dxa"/>
          <w:jc w:val="center"/>
        </w:trPr>
        <w:tc>
          <w:tcPr>
            <w:tcW w:w="1277" w:type="dxa"/>
          </w:tcPr>
          <w:p w:rsidR="00537728" w:rsidRPr="004951D4" w:rsidRDefault="00537728" w:rsidP="008703F3">
            <w:pPr>
              <w:jc w:val="center"/>
              <w:rPr>
                <w:sz w:val="16"/>
                <w:szCs w:val="16"/>
              </w:rPr>
            </w:pPr>
            <w:r w:rsidRPr="004951D4">
              <w:rPr>
                <w:sz w:val="16"/>
                <w:szCs w:val="16"/>
              </w:rPr>
              <w:t>Наименование</w:t>
            </w:r>
          </w:p>
        </w:tc>
        <w:tc>
          <w:tcPr>
            <w:tcW w:w="8186" w:type="dxa"/>
          </w:tcPr>
          <w:p w:rsidR="00537728" w:rsidRPr="004951D4" w:rsidRDefault="00537728" w:rsidP="008703F3">
            <w:pPr>
              <w:jc w:val="center"/>
              <w:rPr>
                <w:sz w:val="16"/>
                <w:szCs w:val="16"/>
              </w:rPr>
            </w:pPr>
            <w:r w:rsidRPr="004951D4">
              <w:rPr>
                <w:sz w:val="16"/>
                <w:szCs w:val="16"/>
              </w:rPr>
              <w:t>Описание</w:t>
            </w:r>
          </w:p>
        </w:tc>
        <w:tc>
          <w:tcPr>
            <w:tcW w:w="1204" w:type="dxa"/>
          </w:tcPr>
          <w:p w:rsidR="00537728" w:rsidRPr="004951D4" w:rsidRDefault="00537728" w:rsidP="008703F3">
            <w:pPr>
              <w:jc w:val="center"/>
              <w:rPr>
                <w:sz w:val="16"/>
                <w:szCs w:val="16"/>
              </w:rPr>
            </w:pPr>
            <w:r w:rsidRPr="004951D4">
              <w:rPr>
                <w:sz w:val="16"/>
                <w:szCs w:val="16"/>
              </w:rPr>
              <w:t>Код (числовое обозначение)</w:t>
            </w:r>
          </w:p>
        </w:tc>
      </w:tr>
      <w:tr w:rsidR="00537728" w:rsidRPr="004951D4" w:rsidTr="004951D4">
        <w:trPr>
          <w:gridAfter w:val="1"/>
          <w:wAfter w:w="9" w:type="dxa"/>
          <w:jc w:val="center"/>
        </w:trPr>
        <w:tc>
          <w:tcPr>
            <w:tcW w:w="1277" w:type="dxa"/>
          </w:tcPr>
          <w:p w:rsidR="00537728" w:rsidRPr="004951D4" w:rsidRDefault="00537728" w:rsidP="008703F3">
            <w:pPr>
              <w:rPr>
                <w:sz w:val="16"/>
                <w:szCs w:val="16"/>
              </w:rPr>
            </w:pPr>
            <w:r w:rsidRPr="004951D4">
              <w:rPr>
                <w:sz w:val="16"/>
                <w:szCs w:val="16"/>
              </w:rPr>
              <w:t>Коммунальное обслуживание</w:t>
            </w:r>
          </w:p>
        </w:tc>
        <w:tc>
          <w:tcPr>
            <w:tcW w:w="8186" w:type="dxa"/>
          </w:tcPr>
          <w:p w:rsidR="00537728" w:rsidRPr="004951D4" w:rsidRDefault="00537728" w:rsidP="008703F3">
            <w:pPr>
              <w:jc w:val="both"/>
              <w:rPr>
                <w:sz w:val="16"/>
                <w:szCs w:val="16"/>
              </w:rPr>
            </w:pPr>
            <w:r w:rsidRPr="004951D4">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4" w:type="dxa"/>
          </w:tcPr>
          <w:p w:rsidR="00537728" w:rsidRPr="004951D4" w:rsidRDefault="00537728" w:rsidP="008703F3">
            <w:pPr>
              <w:jc w:val="center"/>
              <w:rPr>
                <w:sz w:val="16"/>
                <w:szCs w:val="16"/>
              </w:rPr>
            </w:pPr>
            <w:r w:rsidRPr="004951D4">
              <w:rPr>
                <w:sz w:val="16"/>
                <w:szCs w:val="16"/>
              </w:rPr>
              <w:t>3.1</w:t>
            </w:r>
          </w:p>
        </w:tc>
      </w:tr>
      <w:tr w:rsidR="00537728" w:rsidRPr="004951D4" w:rsidTr="004951D4">
        <w:trPr>
          <w:gridAfter w:val="1"/>
          <w:wAfter w:w="9" w:type="dxa"/>
          <w:jc w:val="center"/>
        </w:trPr>
        <w:tc>
          <w:tcPr>
            <w:tcW w:w="1277" w:type="dxa"/>
          </w:tcPr>
          <w:p w:rsidR="00537728" w:rsidRPr="004951D4" w:rsidRDefault="00537728" w:rsidP="008703F3">
            <w:pPr>
              <w:rPr>
                <w:sz w:val="16"/>
                <w:szCs w:val="16"/>
              </w:rPr>
            </w:pPr>
            <w:r w:rsidRPr="004951D4">
              <w:rPr>
                <w:sz w:val="16"/>
                <w:szCs w:val="16"/>
              </w:rPr>
              <w:t>Обслуживание автотранспорта</w:t>
            </w:r>
          </w:p>
        </w:tc>
        <w:tc>
          <w:tcPr>
            <w:tcW w:w="8186" w:type="dxa"/>
          </w:tcPr>
          <w:p w:rsidR="00537728" w:rsidRPr="004951D4" w:rsidRDefault="00537728" w:rsidP="008703F3">
            <w:pPr>
              <w:jc w:val="both"/>
              <w:rPr>
                <w:sz w:val="16"/>
                <w:szCs w:val="16"/>
              </w:rPr>
            </w:pPr>
            <w:r w:rsidRPr="004951D4">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04" w:type="dxa"/>
          </w:tcPr>
          <w:p w:rsidR="00537728" w:rsidRPr="004951D4" w:rsidRDefault="00537728" w:rsidP="008703F3">
            <w:pPr>
              <w:jc w:val="center"/>
              <w:rPr>
                <w:sz w:val="16"/>
                <w:szCs w:val="16"/>
              </w:rPr>
            </w:pPr>
            <w:r w:rsidRPr="004951D4">
              <w:rPr>
                <w:sz w:val="16"/>
                <w:szCs w:val="16"/>
              </w:rPr>
              <w:t>4.9</w:t>
            </w:r>
          </w:p>
        </w:tc>
      </w:tr>
      <w:tr w:rsidR="00537728" w:rsidRPr="004951D4" w:rsidTr="004951D4">
        <w:trPr>
          <w:gridAfter w:val="1"/>
          <w:wAfter w:w="9" w:type="dxa"/>
          <w:jc w:val="center"/>
        </w:trPr>
        <w:tc>
          <w:tcPr>
            <w:tcW w:w="1277" w:type="dxa"/>
          </w:tcPr>
          <w:p w:rsidR="00537728" w:rsidRPr="004951D4" w:rsidRDefault="00537728" w:rsidP="008703F3">
            <w:pPr>
              <w:rPr>
                <w:sz w:val="16"/>
                <w:szCs w:val="16"/>
              </w:rPr>
            </w:pPr>
            <w:r w:rsidRPr="004951D4">
              <w:rPr>
                <w:sz w:val="16"/>
                <w:szCs w:val="16"/>
              </w:rPr>
              <w:t>Объекты придорожного сервиса</w:t>
            </w:r>
          </w:p>
        </w:tc>
        <w:tc>
          <w:tcPr>
            <w:tcW w:w="8186" w:type="dxa"/>
          </w:tcPr>
          <w:p w:rsidR="00537728" w:rsidRPr="004951D4" w:rsidRDefault="00537728" w:rsidP="008703F3">
            <w:pPr>
              <w:jc w:val="both"/>
              <w:rPr>
                <w:sz w:val="16"/>
                <w:szCs w:val="16"/>
              </w:rPr>
            </w:pPr>
            <w:r w:rsidRPr="004951D4">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04" w:type="dxa"/>
          </w:tcPr>
          <w:p w:rsidR="00537728" w:rsidRPr="004951D4" w:rsidRDefault="00537728" w:rsidP="008703F3">
            <w:pPr>
              <w:jc w:val="center"/>
              <w:rPr>
                <w:sz w:val="16"/>
                <w:szCs w:val="16"/>
              </w:rPr>
            </w:pPr>
            <w:r w:rsidRPr="004951D4">
              <w:rPr>
                <w:bCs/>
                <w:sz w:val="16"/>
                <w:szCs w:val="16"/>
              </w:rPr>
              <w:t>4.9.1</w:t>
            </w:r>
          </w:p>
        </w:tc>
      </w:tr>
      <w:tr w:rsidR="00537728" w:rsidRPr="004951D4" w:rsidTr="004951D4">
        <w:trPr>
          <w:gridAfter w:val="1"/>
          <w:wAfter w:w="9" w:type="dxa"/>
          <w:jc w:val="center"/>
        </w:trPr>
        <w:tc>
          <w:tcPr>
            <w:tcW w:w="1277" w:type="dxa"/>
          </w:tcPr>
          <w:p w:rsidR="00537728" w:rsidRPr="004951D4" w:rsidRDefault="00537728" w:rsidP="008703F3">
            <w:pPr>
              <w:rPr>
                <w:sz w:val="16"/>
                <w:szCs w:val="16"/>
              </w:rPr>
            </w:pPr>
            <w:r w:rsidRPr="004951D4">
              <w:rPr>
                <w:sz w:val="16"/>
                <w:szCs w:val="16"/>
              </w:rPr>
              <w:t>Спорт</w:t>
            </w:r>
          </w:p>
        </w:tc>
        <w:tc>
          <w:tcPr>
            <w:tcW w:w="8186" w:type="dxa"/>
          </w:tcPr>
          <w:p w:rsidR="00537728" w:rsidRPr="004951D4" w:rsidRDefault="00537728" w:rsidP="008703F3">
            <w:pPr>
              <w:jc w:val="both"/>
              <w:rPr>
                <w:sz w:val="16"/>
                <w:szCs w:val="16"/>
              </w:rPr>
            </w:pPr>
            <w:r w:rsidRPr="004951D4">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04" w:type="dxa"/>
          </w:tcPr>
          <w:p w:rsidR="00537728" w:rsidRPr="004951D4" w:rsidRDefault="00537728" w:rsidP="008703F3">
            <w:pPr>
              <w:jc w:val="center"/>
              <w:rPr>
                <w:sz w:val="16"/>
                <w:szCs w:val="16"/>
              </w:rPr>
            </w:pPr>
            <w:r w:rsidRPr="004951D4">
              <w:rPr>
                <w:sz w:val="16"/>
                <w:szCs w:val="16"/>
              </w:rPr>
              <w:t>5.1</w:t>
            </w:r>
          </w:p>
        </w:tc>
      </w:tr>
    </w:tbl>
    <w:p w:rsidR="00537728" w:rsidRPr="00FC1868"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186"/>
        <w:gridCol w:w="1233"/>
        <w:gridCol w:w="10"/>
      </w:tblGrid>
      <w:tr w:rsidR="00537728" w:rsidRPr="00537728" w:rsidTr="00FC1868">
        <w:trPr>
          <w:jc w:val="center"/>
        </w:trPr>
        <w:tc>
          <w:tcPr>
            <w:tcW w:w="10706" w:type="dxa"/>
            <w:gridSpan w:val="4"/>
          </w:tcPr>
          <w:p w:rsidR="00537728" w:rsidRPr="00FC1868" w:rsidRDefault="00537728" w:rsidP="008703F3">
            <w:pPr>
              <w:jc w:val="center"/>
              <w:rPr>
                <w:b/>
                <w:sz w:val="16"/>
                <w:szCs w:val="16"/>
              </w:rPr>
            </w:pPr>
            <w:r w:rsidRPr="00FC1868">
              <w:rPr>
                <w:b/>
                <w:sz w:val="16"/>
                <w:szCs w:val="16"/>
              </w:rPr>
              <w:t>Условно разрешенные виды использования земельных участков и объектов капитального строительства</w:t>
            </w:r>
          </w:p>
        </w:tc>
      </w:tr>
      <w:tr w:rsidR="00537728" w:rsidRPr="00537728" w:rsidTr="00FC1868">
        <w:trPr>
          <w:gridAfter w:val="1"/>
          <w:wAfter w:w="10" w:type="dxa"/>
          <w:jc w:val="center"/>
        </w:trPr>
        <w:tc>
          <w:tcPr>
            <w:tcW w:w="1277" w:type="dxa"/>
          </w:tcPr>
          <w:p w:rsidR="00537728" w:rsidRPr="00FC1868" w:rsidRDefault="00537728" w:rsidP="008703F3">
            <w:pPr>
              <w:jc w:val="center"/>
              <w:rPr>
                <w:sz w:val="16"/>
                <w:szCs w:val="16"/>
              </w:rPr>
            </w:pPr>
            <w:r w:rsidRPr="00FC1868">
              <w:rPr>
                <w:sz w:val="16"/>
                <w:szCs w:val="16"/>
              </w:rPr>
              <w:lastRenderedPageBreak/>
              <w:t>Наименование</w:t>
            </w:r>
          </w:p>
        </w:tc>
        <w:tc>
          <w:tcPr>
            <w:tcW w:w="8186" w:type="dxa"/>
          </w:tcPr>
          <w:p w:rsidR="00537728" w:rsidRPr="00FC1868" w:rsidRDefault="00537728" w:rsidP="008703F3">
            <w:pPr>
              <w:jc w:val="center"/>
              <w:rPr>
                <w:sz w:val="16"/>
                <w:szCs w:val="16"/>
              </w:rPr>
            </w:pPr>
            <w:r w:rsidRPr="00FC1868">
              <w:rPr>
                <w:sz w:val="16"/>
                <w:szCs w:val="16"/>
              </w:rPr>
              <w:t>Описание</w:t>
            </w:r>
          </w:p>
        </w:tc>
        <w:tc>
          <w:tcPr>
            <w:tcW w:w="1233" w:type="dxa"/>
          </w:tcPr>
          <w:p w:rsidR="00537728" w:rsidRPr="00FC1868" w:rsidRDefault="00537728" w:rsidP="008703F3">
            <w:pPr>
              <w:jc w:val="center"/>
              <w:rPr>
                <w:sz w:val="16"/>
                <w:szCs w:val="16"/>
              </w:rPr>
            </w:pPr>
            <w:r w:rsidRPr="00FC1868">
              <w:rPr>
                <w:sz w:val="16"/>
                <w:szCs w:val="16"/>
              </w:rPr>
              <w:t>Код (числовое обозначение)</w:t>
            </w:r>
          </w:p>
        </w:tc>
      </w:tr>
      <w:tr w:rsidR="00537728" w:rsidRPr="00537728" w:rsidTr="00FC1868">
        <w:trPr>
          <w:gridAfter w:val="1"/>
          <w:wAfter w:w="10" w:type="dxa"/>
          <w:jc w:val="center"/>
        </w:trPr>
        <w:tc>
          <w:tcPr>
            <w:tcW w:w="1277" w:type="dxa"/>
          </w:tcPr>
          <w:p w:rsidR="00537728" w:rsidRPr="00FC1868" w:rsidRDefault="00537728" w:rsidP="008703F3">
            <w:pPr>
              <w:rPr>
                <w:sz w:val="16"/>
                <w:szCs w:val="16"/>
              </w:rPr>
            </w:pPr>
            <w:r w:rsidRPr="00FC1868">
              <w:rPr>
                <w:sz w:val="16"/>
                <w:szCs w:val="16"/>
              </w:rPr>
              <w:t>Общественное управление</w:t>
            </w:r>
          </w:p>
        </w:tc>
        <w:tc>
          <w:tcPr>
            <w:tcW w:w="8186" w:type="dxa"/>
          </w:tcPr>
          <w:p w:rsidR="00537728" w:rsidRPr="00FC1868" w:rsidRDefault="00537728" w:rsidP="008703F3">
            <w:pPr>
              <w:jc w:val="both"/>
              <w:rPr>
                <w:sz w:val="16"/>
                <w:szCs w:val="16"/>
              </w:rPr>
            </w:pPr>
            <w:r w:rsidRPr="00FC1868">
              <w:rPr>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37728" w:rsidRPr="00FC1868" w:rsidRDefault="00537728" w:rsidP="008703F3">
            <w:pPr>
              <w:jc w:val="both"/>
              <w:rPr>
                <w:sz w:val="16"/>
                <w:szCs w:val="16"/>
              </w:rPr>
            </w:pPr>
            <w:r w:rsidRPr="00FC1868">
              <w:rPr>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537728" w:rsidRPr="00FC1868" w:rsidRDefault="00537728" w:rsidP="008703F3">
            <w:pPr>
              <w:jc w:val="both"/>
              <w:rPr>
                <w:sz w:val="16"/>
                <w:szCs w:val="16"/>
              </w:rPr>
            </w:pPr>
            <w:r w:rsidRPr="00FC1868">
              <w:rPr>
                <w:sz w:val="16"/>
                <w:szCs w:val="1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33" w:type="dxa"/>
          </w:tcPr>
          <w:p w:rsidR="00537728" w:rsidRPr="00FC1868" w:rsidRDefault="00537728" w:rsidP="008703F3">
            <w:pPr>
              <w:jc w:val="center"/>
              <w:rPr>
                <w:sz w:val="16"/>
                <w:szCs w:val="16"/>
              </w:rPr>
            </w:pPr>
            <w:r w:rsidRPr="00FC1868">
              <w:rPr>
                <w:sz w:val="16"/>
                <w:szCs w:val="16"/>
              </w:rPr>
              <w:t>3.8</w:t>
            </w:r>
          </w:p>
        </w:tc>
      </w:tr>
      <w:tr w:rsidR="00537728" w:rsidRPr="00537728" w:rsidTr="00FC1868">
        <w:trPr>
          <w:gridAfter w:val="1"/>
          <w:wAfter w:w="10" w:type="dxa"/>
          <w:jc w:val="center"/>
        </w:trPr>
        <w:tc>
          <w:tcPr>
            <w:tcW w:w="1277" w:type="dxa"/>
          </w:tcPr>
          <w:p w:rsidR="00537728" w:rsidRPr="00FC1868" w:rsidRDefault="00537728" w:rsidP="008703F3">
            <w:pPr>
              <w:rPr>
                <w:sz w:val="16"/>
                <w:szCs w:val="16"/>
              </w:rPr>
            </w:pPr>
            <w:r w:rsidRPr="00FC1868">
              <w:rPr>
                <w:sz w:val="16"/>
                <w:szCs w:val="16"/>
              </w:rPr>
              <w:t>Приюты для животных</w:t>
            </w:r>
          </w:p>
        </w:tc>
        <w:tc>
          <w:tcPr>
            <w:tcW w:w="8186" w:type="dxa"/>
          </w:tcPr>
          <w:p w:rsidR="00537728" w:rsidRPr="00FC1868" w:rsidRDefault="00537728" w:rsidP="008703F3">
            <w:pPr>
              <w:jc w:val="both"/>
              <w:rPr>
                <w:sz w:val="16"/>
                <w:szCs w:val="16"/>
              </w:rPr>
            </w:pPr>
            <w:r w:rsidRPr="00FC1868">
              <w:rPr>
                <w:sz w:val="16"/>
                <w:szCs w:val="16"/>
              </w:rPr>
              <w:t>Размещение объектов капитального строительства, предназначенных для оказания ветеринарных услуг в стационаре;</w:t>
            </w:r>
          </w:p>
          <w:p w:rsidR="00537728" w:rsidRPr="00FC1868" w:rsidRDefault="00537728" w:rsidP="008703F3">
            <w:pPr>
              <w:jc w:val="both"/>
              <w:rPr>
                <w:sz w:val="16"/>
                <w:szCs w:val="16"/>
              </w:rPr>
            </w:pPr>
            <w:r w:rsidRPr="00FC1868">
              <w:rPr>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37728" w:rsidRPr="00FC1868" w:rsidRDefault="00537728" w:rsidP="008703F3">
            <w:pPr>
              <w:jc w:val="both"/>
              <w:rPr>
                <w:sz w:val="16"/>
                <w:szCs w:val="16"/>
              </w:rPr>
            </w:pPr>
            <w:r w:rsidRPr="00FC1868">
              <w:rPr>
                <w:sz w:val="16"/>
                <w:szCs w:val="16"/>
              </w:rPr>
              <w:t>размещение объектов капитального строительства, предназначенных для организации гостиниц для животных</w:t>
            </w:r>
          </w:p>
        </w:tc>
        <w:tc>
          <w:tcPr>
            <w:tcW w:w="1233" w:type="dxa"/>
          </w:tcPr>
          <w:p w:rsidR="00537728" w:rsidRPr="00FC1868" w:rsidRDefault="00537728" w:rsidP="008703F3">
            <w:pPr>
              <w:jc w:val="center"/>
              <w:rPr>
                <w:sz w:val="16"/>
                <w:szCs w:val="16"/>
              </w:rPr>
            </w:pPr>
            <w:r w:rsidRPr="00FC1868">
              <w:rPr>
                <w:sz w:val="16"/>
                <w:szCs w:val="16"/>
              </w:rPr>
              <w:t>3.10.2</w:t>
            </w:r>
          </w:p>
        </w:tc>
      </w:tr>
      <w:tr w:rsidR="00537728" w:rsidRPr="00537728" w:rsidTr="00FC1868">
        <w:trPr>
          <w:gridAfter w:val="1"/>
          <w:wAfter w:w="10" w:type="dxa"/>
          <w:jc w:val="center"/>
        </w:trPr>
        <w:tc>
          <w:tcPr>
            <w:tcW w:w="1277" w:type="dxa"/>
          </w:tcPr>
          <w:p w:rsidR="00537728" w:rsidRPr="00FC1868" w:rsidRDefault="00537728" w:rsidP="008703F3">
            <w:pPr>
              <w:rPr>
                <w:sz w:val="16"/>
                <w:szCs w:val="16"/>
              </w:rPr>
            </w:pPr>
            <w:r w:rsidRPr="00FC1868">
              <w:rPr>
                <w:sz w:val="16"/>
                <w:szCs w:val="16"/>
              </w:rPr>
              <w:t>Деловое управление</w:t>
            </w:r>
          </w:p>
        </w:tc>
        <w:tc>
          <w:tcPr>
            <w:tcW w:w="8186" w:type="dxa"/>
          </w:tcPr>
          <w:p w:rsidR="00537728" w:rsidRPr="00FC1868" w:rsidRDefault="00537728" w:rsidP="008703F3">
            <w:pPr>
              <w:jc w:val="both"/>
              <w:rPr>
                <w:sz w:val="16"/>
                <w:szCs w:val="16"/>
              </w:rPr>
            </w:pPr>
            <w:r w:rsidRPr="00FC1868">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33" w:type="dxa"/>
          </w:tcPr>
          <w:p w:rsidR="00537728" w:rsidRPr="00FC1868" w:rsidRDefault="00537728" w:rsidP="008703F3">
            <w:pPr>
              <w:jc w:val="center"/>
              <w:rPr>
                <w:sz w:val="16"/>
                <w:szCs w:val="16"/>
              </w:rPr>
            </w:pPr>
            <w:r w:rsidRPr="00FC1868">
              <w:rPr>
                <w:sz w:val="16"/>
                <w:szCs w:val="16"/>
              </w:rPr>
              <w:t>4.1</w:t>
            </w:r>
          </w:p>
        </w:tc>
      </w:tr>
      <w:tr w:rsidR="00537728" w:rsidRPr="00537728" w:rsidTr="00FC1868">
        <w:trPr>
          <w:gridAfter w:val="1"/>
          <w:wAfter w:w="10" w:type="dxa"/>
          <w:jc w:val="center"/>
        </w:trPr>
        <w:tc>
          <w:tcPr>
            <w:tcW w:w="1277" w:type="dxa"/>
          </w:tcPr>
          <w:p w:rsidR="00537728" w:rsidRPr="00FC1868" w:rsidRDefault="00537728" w:rsidP="008703F3">
            <w:pPr>
              <w:rPr>
                <w:sz w:val="16"/>
                <w:szCs w:val="16"/>
              </w:rPr>
            </w:pPr>
            <w:r w:rsidRPr="00FC1868">
              <w:rPr>
                <w:sz w:val="16"/>
                <w:szCs w:val="16"/>
              </w:rPr>
              <w:t>Обслуживание автотранспорта</w:t>
            </w:r>
          </w:p>
        </w:tc>
        <w:tc>
          <w:tcPr>
            <w:tcW w:w="8186" w:type="dxa"/>
          </w:tcPr>
          <w:p w:rsidR="00537728" w:rsidRPr="00FC1868" w:rsidRDefault="00537728" w:rsidP="008703F3">
            <w:pPr>
              <w:jc w:val="both"/>
              <w:rPr>
                <w:sz w:val="16"/>
                <w:szCs w:val="16"/>
              </w:rPr>
            </w:pPr>
            <w:r w:rsidRPr="00FC1868">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33" w:type="dxa"/>
          </w:tcPr>
          <w:p w:rsidR="00537728" w:rsidRPr="00FC1868" w:rsidRDefault="00537728" w:rsidP="008703F3">
            <w:pPr>
              <w:jc w:val="center"/>
              <w:rPr>
                <w:sz w:val="16"/>
                <w:szCs w:val="16"/>
              </w:rPr>
            </w:pPr>
            <w:r w:rsidRPr="00FC1868">
              <w:rPr>
                <w:sz w:val="16"/>
                <w:szCs w:val="16"/>
              </w:rPr>
              <w:t>4.9</w:t>
            </w:r>
          </w:p>
        </w:tc>
      </w:tr>
      <w:tr w:rsidR="00537728" w:rsidRPr="00537728" w:rsidTr="00FC1868">
        <w:trPr>
          <w:gridAfter w:val="1"/>
          <w:wAfter w:w="10" w:type="dxa"/>
          <w:jc w:val="center"/>
        </w:trPr>
        <w:tc>
          <w:tcPr>
            <w:tcW w:w="1277" w:type="dxa"/>
          </w:tcPr>
          <w:p w:rsidR="00537728" w:rsidRPr="00FC1868" w:rsidRDefault="00537728" w:rsidP="008703F3">
            <w:pPr>
              <w:rPr>
                <w:sz w:val="16"/>
                <w:szCs w:val="16"/>
              </w:rPr>
            </w:pPr>
            <w:r w:rsidRPr="00FC1868">
              <w:rPr>
                <w:sz w:val="16"/>
                <w:szCs w:val="16"/>
              </w:rPr>
              <w:t>Объекты придорожного сервиса</w:t>
            </w:r>
          </w:p>
        </w:tc>
        <w:tc>
          <w:tcPr>
            <w:tcW w:w="8186" w:type="dxa"/>
          </w:tcPr>
          <w:p w:rsidR="00537728" w:rsidRPr="00FC1868" w:rsidRDefault="00537728" w:rsidP="008703F3">
            <w:pPr>
              <w:jc w:val="both"/>
              <w:rPr>
                <w:sz w:val="16"/>
                <w:szCs w:val="16"/>
              </w:rPr>
            </w:pPr>
            <w:r w:rsidRPr="00FC1868">
              <w:rPr>
                <w:sz w:val="16"/>
                <w:szCs w:val="16"/>
              </w:rPr>
              <w:t>Размещение автозаправочных станций (бензиновых, газовых);</w:t>
            </w:r>
          </w:p>
          <w:p w:rsidR="00537728" w:rsidRPr="00FC1868" w:rsidRDefault="00537728" w:rsidP="008703F3">
            <w:pPr>
              <w:jc w:val="both"/>
              <w:rPr>
                <w:sz w:val="16"/>
                <w:szCs w:val="16"/>
              </w:rPr>
            </w:pPr>
            <w:r w:rsidRPr="00FC1868">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FC1868" w:rsidRDefault="00537728" w:rsidP="008703F3">
            <w:pPr>
              <w:jc w:val="both"/>
              <w:rPr>
                <w:sz w:val="16"/>
                <w:szCs w:val="16"/>
              </w:rPr>
            </w:pPr>
            <w:r w:rsidRPr="00FC1868">
              <w:rPr>
                <w:sz w:val="16"/>
                <w:szCs w:val="16"/>
              </w:rPr>
              <w:t>предоставление гостиничных услуг в качестве придорожного сервиса;</w:t>
            </w:r>
          </w:p>
          <w:p w:rsidR="00537728" w:rsidRPr="00FC1868" w:rsidRDefault="00537728" w:rsidP="008703F3">
            <w:pPr>
              <w:jc w:val="both"/>
              <w:rPr>
                <w:sz w:val="16"/>
                <w:szCs w:val="16"/>
              </w:rPr>
            </w:pPr>
            <w:r w:rsidRPr="00FC1868">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33" w:type="dxa"/>
          </w:tcPr>
          <w:p w:rsidR="00537728" w:rsidRPr="00FC1868" w:rsidRDefault="00537728" w:rsidP="008703F3">
            <w:pPr>
              <w:jc w:val="center"/>
              <w:rPr>
                <w:sz w:val="16"/>
                <w:szCs w:val="16"/>
              </w:rPr>
            </w:pPr>
            <w:r w:rsidRPr="00FC1868">
              <w:rPr>
                <w:sz w:val="16"/>
                <w:szCs w:val="16"/>
              </w:rPr>
              <w:t>4.9.1</w:t>
            </w:r>
          </w:p>
        </w:tc>
      </w:tr>
      <w:tr w:rsidR="00537728" w:rsidRPr="00537728" w:rsidTr="00FC1868">
        <w:trPr>
          <w:gridAfter w:val="1"/>
          <w:wAfter w:w="10" w:type="dxa"/>
          <w:jc w:val="center"/>
        </w:trPr>
        <w:tc>
          <w:tcPr>
            <w:tcW w:w="1277" w:type="dxa"/>
          </w:tcPr>
          <w:p w:rsidR="00537728" w:rsidRPr="00FC1868" w:rsidRDefault="00537728" w:rsidP="008703F3">
            <w:pPr>
              <w:rPr>
                <w:sz w:val="16"/>
                <w:szCs w:val="16"/>
              </w:rPr>
            </w:pPr>
            <w:r w:rsidRPr="00FC1868">
              <w:rPr>
                <w:sz w:val="16"/>
                <w:szCs w:val="16"/>
              </w:rPr>
              <w:t>Спорт</w:t>
            </w:r>
          </w:p>
        </w:tc>
        <w:tc>
          <w:tcPr>
            <w:tcW w:w="8186" w:type="dxa"/>
          </w:tcPr>
          <w:p w:rsidR="00537728" w:rsidRPr="00FC1868" w:rsidRDefault="00537728" w:rsidP="008703F3">
            <w:pPr>
              <w:jc w:val="both"/>
              <w:rPr>
                <w:sz w:val="16"/>
                <w:szCs w:val="16"/>
              </w:rPr>
            </w:pPr>
            <w:r w:rsidRPr="00FC1868">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33" w:type="dxa"/>
          </w:tcPr>
          <w:p w:rsidR="00537728" w:rsidRPr="00FC1868" w:rsidRDefault="00537728" w:rsidP="008703F3">
            <w:pPr>
              <w:jc w:val="center"/>
              <w:rPr>
                <w:sz w:val="16"/>
                <w:szCs w:val="16"/>
              </w:rPr>
            </w:pPr>
            <w:r w:rsidRPr="00FC1868">
              <w:rPr>
                <w:sz w:val="16"/>
                <w:szCs w:val="16"/>
              </w:rPr>
              <w:t>5.1</w:t>
            </w:r>
          </w:p>
        </w:tc>
      </w:tr>
    </w:tbl>
    <w:p w:rsidR="00537728" w:rsidRPr="00537728" w:rsidRDefault="00537728" w:rsidP="008703F3">
      <w:pPr>
        <w:tabs>
          <w:tab w:val="left" w:pos="0"/>
        </w:tabs>
        <w:spacing w:after="0" w:line="240" w:lineRule="auto"/>
        <w:ind w:firstLine="709"/>
        <w:jc w:val="both"/>
        <w:outlineLvl w:val="3"/>
        <w:rPr>
          <w:rFonts w:ascii="Times New Roman" w:hAnsi="Times New Roman" w:cs="Times New Roman"/>
          <w:b/>
        </w:rPr>
      </w:pP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РЕКРЕАЦИОННЫЕ ЗОНЫ</w:t>
      </w: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Р1 Зона скверов, парков, бульваров</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Style w:val="a6"/>
        <w:tblW w:w="0" w:type="auto"/>
        <w:jc w:val="center"/>
        <w:tblLook w:val="04A0" w:firstRow="1" w:lastRow="0" w:firstColumn="1" w:lastColumn="0" w:noHBand="0" w:noVBand="1"/>
      </w:tblPr>
      <w:tblGrid>
        <w:gridCol w:w="1336"/>
        <w:gridCol w:w="8391"/>
        <w:gridCol w:w="1308"/>
      </w:tblGrid>
      <w:tr w:rsidR="00537728" w:rsidRPr="00621FD0" w:rsidTr="00621FD0">
        <w:trPr>
          <w:jc w:val="center"/>
        </w:trPr>
        <w:tc>
          <w:tcPr>
            <w:tcW w:w="11035" w:type="dxa"/>
            <w:gridSpan w:val="3"/>
          </w:tcPr>
          <w:p w:rsidR="00537728" w:rsidRPr="00621FD0" w:rsidRDefault="00537728" w:rsidP="008703F3">
            <w:pPr>
              <w:jc w:val="center"/>
              <w:rPr>
                <w:b/>
                <w:sz w:val="16"/>
                <w:szCs w:val="16"/>
              </w:rPr>
            </w:pPr>
            <w:r w:rsidRPr="00621FD0">
              <w:rPr>
                <w:b/>
                <w:sz w:val="16"/>
                <w:szCs w:val="16"/>
              </w:rPr>
              <w:t>Основные виды разрешенного использования земельных участков и объектов капитального строительства</w:t>
            </w:r>
          </w:p>
        </w:tc>
      </w:tr>
      <w:tr w:rsidR="00537728" w:rsidRPr="00621FD0" w:rsidTr="00621FD0">
        <w:trPr>
          <w:jc w:val="center"/>
        </w:trPr>
        <w:tc>
          <w:tcPr>
            <w:tcW w:w="1336" w:type="dxa"/>
          </w:tcPr>
          <w:p w:rsidR="00537728" w:rsidRPr="00621FD0" w:rsidRDefault="00537728" w:rsidP="008703F3">
            <w:pPr>
              <w:jc w:val="center"/>
              <w:rPr>
                <w:sz w:val="16"/>
                <w:szCs w:val="16"/>
              </w:rPr>
            </w:pPr>
            <w:r w:rsidRPr="00621FD0">
              <w:rPr>
                <w:sz w:val="16"/>
                <w:szCs w:val="16"/>
              </w:rPr>
              <w:t>Наименование</w:t>
            </w:r>
          </w:p>
        </w:tc>
        <w:tc>
          <w:tcPr>
            <w:tcW w:w="8391" w:type="dxa"/>
          </w:tcPr>
          <w:p w:rsidR="00537728" w:rsidRPr="00621FD0" w:rsidRDefault="00537728" w:rsidP="008703F3">
            <w:pPr>
              <w:jc w:val="center"/>
              <w:rPr>
                <w:sz w:val="16"/>
                <w:szCs w:val="16"/>
              </w:rPr>
            </w:pPr>
            <w:r w:rsidRPr="00621FD0">
              <w:rPr>
                <w:sz w:val="16"/>
                <w:szCs w:val="16"/>
              </w:rPr>
              <w:t>Описание</w:t>
            </w:r>
          </w:p>
        </w:tc>
        <w:tc>
          <w:tcPr>
            <w:tcW w:w="1308" w:type="dxa"/>
          </w:tcPr>
          <w:p w:rsidR="00537728" w:rsidRPr="00621FD0" w:rsidRDefault="00537728" w:rsidP="008703F3">
            <w:pPr>
              <w:jc w:val="center"/>
              <w:rPr>
                <w:sz w:val="16"/>
                <w:szCs w:val="16"/>
              </w:rPr>
            </w:pPr>
            <w:r w:rsidRPr="00621FD0">
              <w:rPr>
                <w:sz w:val="16"/>
                <w:szCs w:val="16"/>
              </w:rPr>
              <w:t>Код (числовое обозначение)</w:t>
            </w:r>
          </w:p>
        </w:tc>
      </w:tr>
      <w:tr w:rsidR="00537728" w:rsidRPr="00621FD0" w:rsidTr="00621FD0">
        <w:trPr>
          <w:jc w:val="center"/>
        </w:trPr>
        <w:tc>
          <w:tcPr>
            <w:tcW w:w="1336" w:type="dxa"/>
          </w:tcPr>
          <w:p w:rsidR="00537728" w:rsidRPr="00621FD0" w:rsidRDefault="00537728" w:rsidP="008703F3">
            <w:pPr>
              <w:rPr>
                <w:sz w:val="16"/>
                <w:szCs w:val="16"/>
              </w:rPr>
            </w:pPr>
            <w:r w:rsidRPr="00621FD0">
              <w:rPr>
                <w:sz w:val="16"/>
                <w:szCs w:val="16"/>
              </w:rPr>
              <w:t>Коммунальное обслуживание</w:t>
            </w:r>
          </w:p>
        </w:tc>
        <w:tc>
          <w:tcPr>
            <w:tcW w:w="8391" w:type="dxa"/>
          </w:tcPr>
          <w:p w:rsidR="00537728" w:rsidRPr="00621FD0" w:rsidRDefault="00537728" w:rsidP="008703F3">
            <w:pPr>
              <w:jc w:val="both"/>
              <w:rPr>
                <w:sz w:val="16"/>
                <w:szCs w:val="16"/>
              </w:rPr>
            </w:pPr>
            <w:r w:rsidRPr="00621FD0">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8" w:type="dxa"/>
          </w:tcPr>
          <w:p w:rsidR="00537728" w:rsidRPr="00621FD0" w:rsidRDefault="00537728" w:rsidP="008703F3">
            <w:pPr>
              <w:jc w:val="center"/>
              <w:rPr>
                <w:sz w:val="16"/>
                <w:szCs w:val="16"/>
              </w:rPr>
            </w:pPr>
            <w:r w:rsidRPr="00621FD0">
              <w:rPr>
                <w:sz w:val="16"/>
                <w:szCs w:val="16"/>
              </w:rPr>
              <w:t>3.1.</w:t>
            </w:r>
          </w:p>
        </w:tc>
      </w:tr>
      <w:tr w:rsidR="00537728" w:rsidRPr="00621FD0" w:rsidTr="00621FD0">
        <w:trPr>
          <w:jc w:val="center"/>
        </w:trPr>
        <w:tc>
          <w:tcPr>
            <w:tcW w:w="1336" w:type="dxa"/>
          </w:tcPr>
          <w:p w:rsidR="00537728" w:rsidRPr="00621FD0" w:rsidRDefault="00537728" w:rsidP="008703F3">
            <w:pPr>
              <w:rPr>
                <w:sz w:val="16"/>
                <w:szCs w:val="16"/>
              </w:rPr>
            </w:pPr>
            <w:r w:rsidRPr="00621FD0">
              <w:rPr>
                <w:sz w:val="16"/>
                <w:szCs w:val="16"/>
              </w:rPr>
              <w:t>Поля для гольфа или конных прогулок</w:t>
            </w:r>
          </w:p>
        </w:tc>
        <w:tc>
          <w:tcPr>
            <w:tcW w:w="8391" w:type="dxa"/>
          </w:tcPr>
          <w:p w:rsidR="00537728" w:rsidRPr="00621FD0" w:rsidRDefault="00537728" w:rsidP="008703F3">
            <w:pPr>
              <w:jc w:val="both"/>
              <w:rPr>
                <w:sz w:val="16"/>
                <w:szCs w:val="16"/>
              </w:rPr>
            </w:pPr>
            <w:r w:rsidRPr="00621FD0">
              <w:rPr>
                <w:sz w:val="16"/>
                <w:szCs w:val="1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537728" w:rsidRPr="00621FD0" w:rsidRDefault="00537728" w:rsidP="008703F3">
            <w:pPr>
              <w:jc w:val="both"/>
              <w:rPr>
                <w:sz w:val="16"/>
                <w:szCs w:val="16"/>
              </w:rPr>
            </w:pPr>
            <w:r w:rsidRPr="00621FD0">
              <w:rPr>
                <w:sz w:val="16"/>
                <w:szCs w:val="16"/>
              </w:rPr>
              <w:t>размещение конноспортивных манежей, не предусматривающих устройство трибун</w:t>
            </w:r>
          </w:p>
        </w:tc>
        <w:tc>
          <w:tcPr>
            <w:tcW w:w="1308" w:type="dxa"/>
          </w:tcPr>
          <w:p w:rsidR="00537728" w:rsidRPr="00621FD0" w:rsidRDefault="00537728" w:rsidP="008703F3">
            <w:pPr>
              <w:jc w:val="center"/>
              <w:rPr>
                <w:sz w:val="16"/>
                <w:szCs w:val="16"/>
              </w:rPr>
            </w:pPr>
            <w:r w:rsidRPr="00621FD0">
              <w:rPr>
                <w:sz w:val="16"/>
                <w:szCs w:val="16"/>
              </w:rPr>
              <w:t>5.5</w:t>
            </w:r>
          </w:p>
        </w:tc>
      </w:tr>
      <w:tr w:rsidR="00537728" w:rsidRPr="00621FD0" w:rsidTr="00621FD0">
        <w:trPr>
          <w:jc w:val="center"/>
        </w:trPr>
        <w:tc>
          <w:tcPr>
            <w:tcW w:w="1336" w:type="dxa"/>
          </w:tcPr>
          <w:p w:rsidR="00537728" w:rsidRPr="00621FD0" w:rsidRDefault="00537728" w:rsidP="008703F3">
            <w:pPr>
              <w:autoSpaceDE w:val="0"/>
              <w:autoSpaceDN w:val="0"/>
              <w:adjustRightInd w:val="0"/>
              <w:rPr>
                <w:bCs/>
                <w:sz w:val="16"/>
                <w:szCs w:val="16"/>
              </w:rPr>
            </w:pPr>
            <w:r w:rsidRPr="00621FD0">
              <w:rPr>
                <w:bCs/>
                <w:sz w:val="16"/>
                <w:szCs w:val="16"/>
              </w:rPr>
              <w:t>Охрана природных территорий</w:t>
            </w:r>
          </w:p>
          <w:p w:rsidR="00537728" w:rsidRPr="00621FD0" w:rsidRDefault="00537728" w:rsidP="008703F3">
            <w:pPr>
              <w:rPr>
                <w:sz w:val="16"/>
                <w:szCs w:val="16"/>
              </w:rPr>
            </w:pPr>
            <w:r w:rsidRPr="00621FD0">
              <w:rPr>
                <w:bCs/>
                <w:sz w:val="16"/>
                <w:szCs w:val="16"/>
              </w:rPr>
              <w:t xml:space="preserve"> </w:t>
            </w:r>
          </w:p>
        </w:tc>
        <w:tc>
          <w:tcPr>
            <w:tcW w:w="8391" w:type="dxa"/>
          </w:tcPr>
          <w:p w:rsidR="00537728" w:rsidRPr="00621FD0" w:rsidRDefault="00537728" w:rsidP="008703F3">
            <w:pPr>
              <w:jc w:val="both"/>
              <w:rPr>
                <w:sz w:val="16"/>
                <w:szCs w:val="16"/>
              </w:rPr>
            </w:pPr>
            <w:r w:rsidRPr="00621FD0">
              <w:rPr>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08" w:type="dxa"/>
          </w:tcPr>
          <w:p w:rsidR="00537728" w:rsidRPr="00621FD0" w:rsidRDefault="00537728" w:rsidP="008703F3">
            <w:pPr>
              <w:jc w:val="center"/>
              <w:rPr>
                <w:sz w:val="16"/>
                <w:szCs w:val="16"/>
              </w:rPr>
            </w:pPr>
            <w:r w:rsidRPr="00621FD0">
              <w:rPr>
                <w:bCs/>
                <w:sz w:val="16"/>
                <w:szCs w:val="16"/>
              </w:rPr>
              <w:t>9.1</w:t>
            </w:r>
          </w:p>
        </w:tc>
      </w:tr>
      <w:tr w:rsidR="00537728" w:rsidRPr="00621FD0" w:rsidTr="00621FD0">
        <w:trPr>
          <w:jc w:val="center"/>
        </w:trPr>
        <w:tc>
          <w:tcPr>
            <w:tcW w:w="1336" w:type="dxa"/>
          </w:tcPr>
          <w:p w:rsidR="00537728" w:rsidRPr="00621FD0" w:rsidRDefault="00537728" w:rsidP="008703F3">
            <w:pPr>
              <w:rPr>
                <w:sz w:val="16"/>
                <w:szCs w:val="16"/>
              </w:rPr>
            </w:pPr>
            <w:r w:rsidRPr="00621FD0">
              <w:rPr>
                <w:sz w:val="16"/>
                <w:szCs w:val="16"/>
              </w:rPr>
              <w:t>Историко-культурная деятельность</w:t>
            </w:r>
          </w:p>
        </w:tc>
        <w:tc>
          <w:tcPr>
            <w:tcW w:w="8391" w:type="dxa"/>
          </w:tcPr>
          <w:p w:rsidR="00537728" w:rsidRPr="00621FD0" w:rsidRDefault="00537728" w:rsidP="008703F3">
            <w:pPr>
              <w:jc w:val="both"/>
              <w:rPr>
                <w:sz w:val="16"/>
                <w:szCs w:val="16"/>
              </w:rPr>
            </w:pPr>
            <w:r w:rsidRPr="00621FD0">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8" w:type="dxa"/>
          </w:tcPr>
          <w:p w:rsidR="00537728" w:rsidRPr="00621FD0" w:rsidRDefault="00537728" w:rsidP="008703F3">
            <w:pPr>
              <w:jc w:val="center"/>
              <w:rPr>
                <w:sz w:val="16"/>
                <w:szCs w:val="16"/>
              </w:rPr>
            </w:pPr>
            <w:r w:rsidRPr="00621FD0">
              <w:rPr>
                <w:sz w:val="16"/>
                <w:szCs w:val="16"/>
              </w:rPr>
              <w:t>9.3</w:t>
            </w:r>
          </w:p>
        </w:tc>
      </w:tr>
      <w:tr w:rsidR="00537728" w:rsidRPr="00621FD0" w:rsidTr="00621FD0">
        <w:trPr>
          <w:jc w:val="center"/>
        </w:trPr>
        <w:tc>
          <w:tcPr>
            <w:tcW w:w="1336" w:type="dxa"/>
          </w:tcPr>
          <w:p w:rsidR="00537728" w:rsidRPr="00621FD0" w:rsidRDefault="00537728" w:rsidP="008703F3">
            <w:pPr>
              <w:autoSpaceDE w:val="0"/>
              <w:autoSpaceDN w:val="0"/>
              <w:adjustRightInd w:val="0"/>
              <w:rPr>
                <w:bCs/>
                <w:sz w:val="16"/>
                <w:szCs w:val="16"/>
              </w:rPr>
            </w:pPr>
            <w:r w:rsidRPr="00621FD0">
              <w:rPr>
                <w:bCs/>
                <w:sz w:val="16"/>
                <w:szCs w:val="16"/>
              </w:rPr>
              <w:t>Общее пользование водными объектами</w:t>
            </w:r>
          </w:p>
          <w:p w:rsidR="00537728" w:rsidRPr="00621FD0" w:rsidRDefault="00537728" w:rsidP="008703F3">
            <w:pPr>
              <w:rPr>
                <w:sz w:val="16"/>
                <w:szCs w:val="16"/>
              </w:rPr>
            </w:pPr>
            <w:r w:rsidRPr="00621FD0">
              <w:rPr>
                <w:bCs/>
                <w:sz w:val="16"/>
                <w:szCs w:val="16"/>
              </w:rPr>
              <w:t xml:space="preserve"> </w:t>
            </w:r>
          </w:p>
        </w:tc>
        <w:tc>
          <w:tcPr>
            <w:tcW w:w="8391" w:type="dxa"/>
          </w:tcPr>
          <w:p w:rsidR="00537728" w:rsidRPr="00621FD0" w:rsidRDefault="00537728" w:rsidP="008703F3">
            <w:pPr>
              <w:jc w:val="both"/>
              <w:rPr>
                <w:sz w:val="16"/>
                <w:szCs w:val="16"/>
              </w:rPr>
            </w:pPr>
            <w:r w:rsidRPr="00621FD0">
              <w:rPr>
                <w:bCs/>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308" w:type="dxa"/>
          </w:tcPr>
          <w:p w:rsidR="00537728" w:rsidRPr="00621FD0" w:rsidRDefault="00537728" w:rsidP="008703F3">
            <w:pPr>
              <w:jc w:val="center"/>
              <w:rPr>
                <w:sz w:val="16"/>
                <w:szCs w:val="16"/>
              </w:rPr>
            </w:pPr>
            <w:r w:rsidRPr="00621FD0">
              <w:rPr>
                <w:bCs/>
                <w:sz w:val="16"/>
                <w:szCs w:val="16"/>
              </w:rPr>
              <w:t>11.1</w:t>
            </w:r>
          </w:p>
        </w:tc>
      </w:tr>
      <w:tr w:rsidR="00537728" w:rsidRPr="00621FD0" w:rsidTr="00621FD0">
        <w:trPr>
          <w:jc w:val="center"/>
        </w:trPr>
        <w:tc>
          <w:tcPr>
            <w:tcW w:w="1336" w:type="dxa"/>
          </w:tcPr>
          <w:p w:rsidR="00537728" w:rsidRPr="00621FD0" w:rsidRDefault="00537728" w:rsidP="008703F3">
            <w:pPr>
              <w:rPr>
                <w:sz w:val="16"/>
                <w:szCs w:val="16"/>
              </w:rPr>
            </w:pPr>
            <w:r w:rsidRPr="00621FD0">
              <w:rPr>
                <w:sz w:val="16"/>
                <w:szCs w:val="16"/>
              </w:rPr>
              <w:t>Земельные участки (территории) общего пользования</w:t>
            </w:r>
          </w:p>
        </w:tc>
        <w:tc>
          <w:tcPr>
            <w:tcW w:w="8391" w:type="dxa"/>
          </w:tcPr>
          <w:p w:rsidR="00537728" w:rsidRPr="00621FD0" w:rsidRDefault="00537728" w:rsidP="008703F3">
            <w:pPr>
              <w:jc w:val="both"/>
              <w:rPr>
                <w:sz w:val="16"/>
                <w:szCs w:val="16"/>
              </w:rPr>
            </w:pPr>
            <w:r w:rsidRPr="00621FD0">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8" w:type="dxa"/>
          </w:tcPr>
          <w:p w:rsidR="00537728" w:rsidRPr="00621FD0" w:rsidRDefault="00537728" w:rsidP="008703F3">
            <w:pPr>
              <w:jc w:val="center"/>
              <w:rPr>
                <w:sz w:val="16"/>
                <w:szCs w:val="16"/>
              </w:rPr>
            </w:pPr>
            <w:r w:rsidRPr="00621FD0">
              <w:rPr>
                <w:sz w:val="16"/>
                <w:szCs w:val="16"/>
              </w:rPr>
              <w:t>12.0</w:t>
            </w:r>
          </w:p>
        </w:tc>
      </w:tr>
    </w:tbl>
    <w:p w:rsidR="00537728" w:rsidRPr="00E55152"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413"/>
        <w:gridCol w:w="8176"/>
        <w:gridCol w:w="1276"/>
      </w:tblGrid>
      <w:tr w:rsidR="00537728" w:rsidRPr="009A5956" w:rsidTr="009A5956">
        <w:trPr>
          <w:jc w:val="center"/>
        </w:trPr>
        <w:tc>
          <w:tcPr>
            <w:tcW w:w="10865" w:type="dxa"/>
            <w:gridSpan w:val="3"/>
          </w:tcPr>
          <w:p w:rsidR="00537728" w:rsidRPr="009A5956" w:rsidRDefault="00537728" w:rsidP="008703F3">
            <w:pPr>
              <w:jc w:val="center"/>
              <w:rPr>
                <w:b/>
                <w:sz w:val="16"/>
                <w:szCs w:val="16"/>
              </w:rPr>
            </w:pPr>
            <w:r w:rsidRPr="009A5956">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9A5956" w:rsidTr="009A5956">
        <w:trPr>
          <w:jc w:val="center"/>
        </w:trPr>
        <w:tc>
          <w:tcPr>
            <w:tcW w:w="1413" w:type="dxa"/>
          </w:tcPr>
          <w:p w:rsidR="00537728" w:rsidRPr="009A5956" w:rsidRDefault="00537728" w:rsidP="008703F3">
            <w:pPr>
              <w:jc w:val="center"/>
              <w:rPr>
                <w:sz w:val="16"/>
                <w:szCs w:val="16"/>
              </w:rPr>
            </w:pPr>
            <w:r w:rsidRPr="009A5956">
              <w:rPr>
                <w:sz w:val="16"/>
                <w:szCs w:val="16"/>
              </w:rPr>
              <w:t>Наименование</w:t>
            </w:r>
          </w:p>
        </w:tc>
        <w:tc>
          <w:tcPr>
            <w:tcW w:w="8176" w:type="dxa"/>
          </w:tcPr>
          <w:p w:rsidR="00537728" w:rsidRPr="009A5956" w:rsidRDefault="00537728" w:rsidP="008703F3">
            <w:pPr>
              <w:jc w:val="center"/>
              <w:rPr>
                <w:sz w:val="16"/>
                <w:szCs w:val="16"/>
              </w:rPr>
            </w:pPr>
            <w:r w:rsidRPr="009A5956">
              <w:rPr>
                <w:sz w:val="16"/>
                <w:szCs w:val="16"/>
              </w:rPr>
              <w:t>Описание</w:t>
            </w:r>
          </w:p>
        </w:tc>
        <w:tc>
          <w:tcPr>
            <w:tcW w:w="1276" w:type="dxa"/>
          </w:tcPr>
          <w:p w:rsidR="00537728" w:rsidRPr="009A5956" w:rsidRDefault="00537728" w:rsidP="008703F3">
            <w:pPr>
              <w:jc w:val="center"/>
              <w:rPr>
                <w:sz w:val="16"/>
                <w:szCs w:val="16"/>
              </w:rPr>
            </w:pPr>
            <w:r w:rsidRPr="009A5956">
              <w:rPr>
                <w:sz w:val="16"/>
                <w:szCs w:val="16"/>
              </w:rPr>
              <w:t>Код (числовое обозначение)</w:t>
            </w:r>
          </w:p>
        </w:tc>
      </w:tr>
      <w:tr w:rsidR="00537728" w:rsidRPr="009A5956" w:rsidTr="009A5956">
        <w:trPr>
          <w:jc w:val="center"/>
        </w:trPr>
        <w:tc>
          <w:tcPr>
            <w:tcW w:w="1413" w:type="dxa"/>
          </w:tcPr>
          <w:p w:rsidR="00537728" w:rsidRPr="009A5956" w:rsidRDefault="00537728" w:rsidP="008703F3">
            <w:pPr>
              <w:rPr>
                <w:sz w:val="16"/>
                <w:szCs w:val="16"/>
              </w:rPr>
            </w:pPr>
            <w:r w:rsidRPr="009A5956">
              <w:rPr>
                <w:sz w:val="16"/>
                <w:szCs w:val="16"/>
              </w:rPr>
              <w:t xml:space="preserve">Коммунальное </w:t>
            </w:r>
            <w:r w:rsidRPr="009A5956">
              <w:rPr>
                <w:sz w:val="16"/>
                <w:szCs w:val="16"/>
              </w:rPr>
              <w:lastRenderedPageBreak/>
              <w:t>обслуживание</w:t>
            </w:r>
          </w:p>
        </w:tc>
        <w:tc>
          <w:tcPr>
            <w:tcW w:w="8176" w:type="dxa"/>
          </w:tcPr>
          <w:p w:rsidR="00537728" w:rsidRPr="009A5956" w:rsidRDefault="00537728" w:rsidP="008703F3">
            <w:pPr>
              <w:jc w:val="both"/>
              <w:rPr>
                <w:sz w:val="16"/>
                <w:szCs w:val="16"/>
              </w:rPr>
            </w:pPr>
            <w:r w:rsidRPr="009A5956">
              <w:rPr>
                <w:sz w:val="16"/>
                <w:szCs w:val="16"/>
              </w:rPr>
              <w:lastRenderedPageBreak/>
              <w:t xml:space="preserve">Размещение объектов капитального строительства в целях обеспечения физических и юридических лиц </w:t>
            </w:r>
            <w:r w:rsidRPr="009A5956">
              <w:rPr>
                <w:sz w:val="16"/>
                <w:szCs w:val="16"/>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537728" w:rsidRPr="009A5956" w:rsidRDefault="00537728" w:rsidP="008703F3">
            <w:pPr>
              <w:jc w:val="center"/>
              <w:rPr>
                <w:sz w:val="16"/>
                <w:szCs w:val="16"/>
              </w:rPr>
            </w:pPr>
            <w:r w:rsidRPr="009A5956">
              <w:rPr>
                <w:sz w:val="16"/>
                <w:szCs w:val="16"/>
              </w:rPr>
              <w:lastRenderedPageBreak/>
              <w:t>3.1</w:t>
            </w:r>
          </w:p>
        </w:tc>
      </w:tr>
      <w:tr w:rsidR="00537728" w:rsidRPr="009A5956" w:rsidTr="009A5956">
        <w:trPr>
          <w:jc w:val="center"/>
        </w:trPr>
        <w:tc>
          <w:tcPr>
            <w:tcW w:w="1413" w:type="dxa"/>
          </w:tcPr>
          <w:p w:rsidR="00537728" w:rsidRPr="009A5956" w:rsidRDefault="00537728" w:rsidP="008703F3">
            <w:pPr>
              <w:rPr>
                <w:sz w:val="16"/>
                <w:szCs w:val="16"/>
              </w:rPr>
            </w:pPr>
            <w:r w:rsidRPr="009A5956">
              <w:rPr>
                <w:sz w:val="16"/>
                <w:szCs w:val="16"/>
              </w:rPr>
              <w:t>Амбулаторно-поликлиническое обслуживание</w:t>
            </w:r>
          </w:p>
        </w:tc>
        <w:tc>
          <w:tcPr>
            <w:tcW w:w="8176" w:type="dxa"/>
          </w:tcPr>
          <w:p w:rsidR="00537728" w:rsidRPr="009A5956" w:rsidRDefault="00537728" w:rsidP="008703F3">
            <w:pPr>
              <w:jc w:val="both"/>
              <w:rPr>
                <w:sz w:val="16"/>
                <w:szCs w:val="16"/>
              </w:rPr>
            </w:pPr>
            <w:r w:rsidRPr="009A5956">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6" w:type="dxa"/>
          </w:tcPr>
          <w:p w:rsidR="00537728" w:rsidRPr="009A5956" w:rsidRDefault="00537728" w:rsidP="008703F3">
            <w:pPr>
              <w:jc w:val="center"/>
              <w:rPr>
                <w:sz w:val="16"/>
                <w:szCs w:val="16"/>
              </w:rPr>
            </w:pPr>
            <w:r w:rsidRPr="009A5956">
              <w:rPr>
                <w:sz w:val="16"/>
                <w:szCs w:val="16"/>
              </w:rPr>
              <w:t>3.4.1</w:t>
            </w:r>
          </w:p>
        </w:tc>
      </w:tr>
      <w:tr w:rsidR="00537728" w:rsidRPr="009A5956" w:rsidTr="009A5956">
        <w:trPr>
          <w:jc w:val="center"/>
        </w:trPr>
        <w:tc>
          <w:tcPr>
            <w:tcW w:w="1413" w:type="dxa"/>
          </w:tcPr>
          <w:p w:rsidR="00537728" w:rsidRPr="009A5956" w:rsidRDefault="00537728" w:rsidP="008703F3">
            <w:pPr>
              <w:rPr>
                <w:sz w:val="16"/>
                <w:szCs w:val="16"/>
              </w:rPr>
            </w:pPr>
            <w:r w:rsidRPr="009A5956">
              <w:rPr>
                <w:bCs/>
                <w:sz w:val="16"/>
                <w:szCs w:val="16"/>
              </w:rPr>
              <w:t>Общественное питание</w:t>
            </w:r>
          </w:p>
        </w:tc>
        <w:tc>
          <w:tcPr>
            <w:tcW w:w="8176" w:type="dxa"/>
          </w:tcPr>
          <w:p w:rsidR="00537728" w:rsidRPr="009A5956" w:rsidRDefault="00537728" w:rsidP="008703F3">
            <w:pPr>
              <w:jc w:val="both"/>
              <w:rPr>
                <w:sz w:val="16"/>
                <w:szCs w:val="16"/>
              </w:rPr>
            </w:pPr>
            <w:r w:rsidRPr="009A5956">
              <w:rPr>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76" w:type="dxa"/>
          </w:tcPr>
          <w:p w:rsidR="00537728" w:rsidRPr="009A5956" w:rsidRDefault="00537728" w:rsidP="008703F3">
            <w:pPr>
              <w:jc w:val="center"/>
              <w:rPr>
                <w:sz w:val="16"/>
                <w:szCs w:val="16"/>
              </w:rPr>
            </w:pPr>
            <w:r w:rsidRPr="009A5956">
              <w:rPr>
                <w:bCs/>
                <w:sz w:val="16"/>
                <w:szCs w:val="16"/>
              </w:rPr>
              <w:t>4.6</w:t>
            </w:r>
          </w:p>
        </w:tc>
      </w:tr>
      <w:tr w:rsidR="00537728" w:rsidRPr="009A5956" w:rsidTr="009A5956">
        <w:trPr>
          <w:jc w:val="center"/>
        </w:trPr>
        <w:tc>
          <w:tcPr>
            <w:tcW w:w="1413" w:type="dxa"/>
          </w:tcPr>
          <w:p w:rsidR="00537728" w:rsidRPr="009A5956" w:rsidRDefault="00537728" w:rsidP="008703F3">
            <w:pPr>
              <w:rPr>
                <w:sz w:val="16"/>
                <w:szCs w:val="16"/>
              </w:rPr>
            </w:pPr>
            <w:r w:rsidRPr="009A5956">
              <w:rPr>
                <w:sz w:val="16"/>
                <w:szCs w:val="16"/>
              </w:rPr>
              <w:t>Спорт</w:t>
            </w:r>
          </w:p>
        </w:tc>
        <w:tc>
          <w:tcPr>
            <w:tcW w:w="8176" w:type="dxa"/>
          </w:tcPr>
          <w:p w:rsidR="00537728" w:rsidRPr="009A5956" w:rsidRDefault="00537728" w:rsidP="008703F3">
            <w:pPr>
              <w:jc w:val="both"/>
              <w:rPr>
                <w:sz w:val="16"/>
                <w:szCs w:val="16"/>
              </w:rPr>
            </w:pPr>
            <w:r w:rsidRPr="009A5956">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7728" w:rsidRPr="009A5956" w:rsidRDefault="00537728" w:rsidP="008703F3">
            <w:pPr>
              <w:jc w:val="both"/>
              <w:rPr>
                <w:sz w:val="16"/>
                <w:szCs w:val="16"/>
              </w:rPr>
            </w:pPr>
            <w:r w:rsidRPr="009A5956">
              <w:rPr>
                <w:sz w:val="16"/>
                <w:szCs w:val="16"/>
              </w:rPr>
              <w:t>размещение спортивных баз и лагерей</w:t>
            </w:r>
          </w:p>
        </w:tc>
        <w:tc>
          <w:tcPr>
            <w:tcW w:w="1276" w:type="dxa"/>
          </w:tcPr>
          <w:p w:rsidR="00537728" w:rsidRPr="009A5956" w:rsidRDefault="00537728" w:rsidP="008703F3">
            <w:pPr>
              <w:jc w:val="center"/>
              <w:rPr>
                <w:sz w:val="16"/>
                <w:szCs w:val="16"/>
              </w:rPr>
            </w:pPr>
            <w:r w:rsidRPr="009A5956">
              <w:rPr>
                <w:sz w:val="16"/>
                <w:szCs w:val="16"/>
              </w:rPr>
              <w:t>5.1</w:t>
            </w:r>
          </w:p>
        </w:tc>
      </w:tr>
      <w:tr w:rsidR="00537728" w:rsidRPr="009A5956" w:rsidTr="009A5956">
        <w:trPr>
          <w:jc w:val="center"/>
        </w:trPr>
        <w:tc>
          <w:tcPr>
            <w:tcW w:w="1413" w:type="dxa"/>
          </w:tcPr>
          <w:p w:rsidR="00537728" w:rsidRPr="009A5956" w:rsidRDefault="00537728" w:rsidP="008703F3">
            <w:pPr>
              <w:rPr>
                <w:sz w:val="16"/>
                <w:szCs w:val="16"/>
              </w:rPr>
            </w:pPr>
            <w:r w:rsidRPr="009A5956">
              <w:rPr>
                <w:sz w:val="16"/>
                <w:szCs w:val="16"/>
              </w:rPr>
              <w:t>Обслуживание автотранспорта</w:t>
            </w:r>
          </w:p>
        </w:tc>
        <w:tc>
          <w:tcPr>
            <w:tcW w:w="8176" w:type="dxa"/>
          </w:tcPr>
          <w:p w:rsidR="00537728" w:rsidRPr="009A5956" w:rsidRDefault="00537728" w:rsidP="008703F3">
            <w:pPr>
              <w:jc w:val="both"/>
              <w:rPr>
                <w:sz w:val="16"/>
                <w:szCs w:val="16"/>
              </w:rPr>
            </w:pPr>
            <w:r w:rsidRPr="009A5956">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8" w:history="1">
              <w:r w:rsidRPr="009A5956">
                <w:rPr>
                  <w:sz w:val="16"/>
                  <w:szCs w:val="16"/>
                </w:rPr>
                <w:t>коде 2.7.1</w:t>
              </w:r>
            </w:hyperlink>
          </w:p>
        </w:tc>
        <w:tc>
          <w:tcPr>
            <w:tcW w:w="1276" w:type="dxa"/>
          </w:tcPr>
          <w:p w:rsidR="00537728" w:rsidRPr="009A5956" w:rsidRDefault="00537728" w:rsidP="008703F3">
            <w:pPr>
              <w:jc w:val="center"/>
              <w:rPr>
                <w:sz w:val="16"/>
                <w:szCs w:val="16"/>
              </w:rPr>
            </w:pPr>
            <w:r w:rsidRPr="009A5956">
              <w:rPr>
                <w:sz w:val="16"/>
                <w:szCs w:val="16"/>
              </w:rPr>
              <w:t>4.9</w:t>
            </w:r>
          </w:p>
        </w:tc>
      </w:tr>
      <w:tr w:rsidR="00537728" w:rsidRPr="009A5956" w:rsidTr="009A5956">
        <w:trPr>
          <w:jc w:val="center"/>
        </w:trPr>
        <w:tc>
          <w:tcPr>
            <w:tcW w:w="1413" w:type="dxa"/>
          </w:tcPr>
          <w:p w:rsidR="00537728" w:rsidRPr="009A5956" w:rsidRDefault="00537728" w:rsidP="008703F3">
            <w:pPr>
              <w:rPr>
                <w:sz w:val="16"/>
                <w:szCs w:val="16"/>
              </w:rPr>
            </w:pPr>
            <w:r w:rsidRPr="009A5956">
              <w:rPr>
                <w:bCs/>
                <w:sz w:val="16"/>
                <w:szCs w:val="16"/>
              </w:rPr>
              <w:t>Санаторная деятельность</w:t>
            </w:r>
          </w:p>
        </w:tc>
        <w:tc>
          <w:tcPr>
            <w:tcW w:w="8176" w:type="dxa"/>
          </w:tcPr>
          <w:p w:rsidR="00537728" w:rsidRPr="009A5956" w:rsidRDefault="00537728" w:rsidP="008703F3">
            <w:pPr>
              <w:autoSpaceDE w:val="0"/>
              <w:autoSpaceDN w:val="0"/>
              <w:adjustRightInd w:val="0"/>
              <w:jc w:val="both"/>
              <w:rPr>
                <w:bCs/>
                <w:sz w:val="16"/>
                <w:szCs w:val="16"/>
              </w:rPr>
            </w:pPr>
            <w:r w:rsidRPr="009A5956">
              <w:rPr>
                <w:bCs/>
                <w:sz w:val="16"/>
                <w:szCs w:val="16"/>
              </w:rPr>
              <w:t>Размещение санаториев и профилакториев,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1276" w:type="dxa"/>
          </w:tcPr>
          <w:p w:rsidR="00537728" w:rsidRPr="009A5956" w:rsidRDefault="00537728" w:rsidP="008703F3">
            <w:pPr>
              <w:jc w:val="center"/>
              <w:rPr>
                <w:sz w:val="16"/>
                <w:szCs w:val="16"/>
              </w:rPr>
            </w:pPr>
            <w:r w:rsidRPr="009A5956">
              <w:rPr>
                <w:bCs/>
                <w:sz w:val="16"/>
                <w:szCs w:val="16"/>
              </w:rPr>
              <w:t>9.2.1</w:t>
            </w:r>
          </w:p>
        </w:tc>
      </w:tr>
    </w:tbl>
    <w:p w:rsidR="00537728" w:rsidRPr="00315950"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7"/>
        <w:gridCol w:w="8395"/>
        <w:gridCol w:w="1247"/>
      </w:tblGrid>
      <w:tr w:rsidR="00537728" w:rsidRPr="00315950" w:rsidTr="006B6825">
        <w:trPr>
          <w:jc w:val="center"/>
        </w:trPr>
        <w:tc>
          <w:tcPr>
            <w:tcW w:w="10859" w:type="dxa"/>
            <w:gridSpan w:val="3"/>
          </w:tcPr>
          <w:p w:rsidR="00537728" w:rsidRPr="00315950" w:rsidRDefault="00537728" w:rsidP="008703F3">
            <w:pPr>
              <w:jc w:val="center"/>
              <w:rPr>
                <w:b/>
                <w:sz w:val="16"/>
                <w:szCs w:val="16"/>
              </w:rPr>
            </w:pPr>
            <w:r w:rsidRPr="00315950">
              <w:rPr>
                <w:b/>
                <w:sz w:val="16"/>
                <w:szCs w:val="16"/>
              </w:rPr>
              <w:t>Условно разрешенные виды использования земельных участков и объектов капитального строительства</w:t>
            </w:r>
          </w:p>
        </w:tc>
      </w:tr>
      <w:tr w:rsidR="00537728" w:rsidRPr="00315950" w:rsidTr="006B6825">
        <w:trPr>
          <w:jc w:val="center"/>
        </w:trPr>
        <w:tc>
          <w:tcPr>
            <w:tcW w:w="1217" w:type="dxa"/>
          </w:tcPr>
          <w:p w:rsidR="00537728" w:rsidRPr="00315950" w:rsidRDefault="00537728" w:rsidP="008703F3">
            <w:pPr>
              <w:jc w:val="center"/>
              <w:rPr>
                <w:sz w:val="16"/>
                <w:szCs w:val="16"/>
              </w:rPr>
            </w:pPr>
            <w:r w:rsidRPr="00315950">
              <w:rPr>
                <w:sz w:val="16"/>
                <w:szCs w:val="16"/>
              </w:rPr>
              <w:t>Наименование</w:t>
            </w:r>
          </w:p>
        </w:tc>
        <w:tc>
          <w:tcPr>
            <w:tcW w:w="8395" w:type="dxa"/>
          </w:tcPr>
          <w:p w:rsidR="00537728" w:rsidRPr="00315950" w:rsidRDefault="00537728" w:rsidP="008703F3">
            <w:pPr>
              <w:jc w:val="center"/>
              <w:rPr>
                <w:sz w:val="16"/>
                <w:szCs w:val="16"/>
              </w:rPr>
            </w:pPr>
            <w:r w:rsidRPr="00315950">
              <w:rPr>
                <w:sz w:val="16"/>
                <w:szCs w:val="16"/>
              </w:rPr>
              <w:t>Описание</w:t>
            </w:r>
          </w:p>
        </w:tc>
        <w:tc>
          <w:tcPr>
            <w:tcW w:w="1247" w:type="dxa"/>
          </w:tcPr>
          <w:p w:rsidR="00537728" w:rsidRPr="00315950" w:rsidRDefault="00537728" w:rsidP="008703F3">
            <w:pPr>
              <w:jc w:val="center"/>
              <w:rPr>
                <w:sz w:val="16"/>
                <w:szCs w:val="16"/>
              </w:rPr>
            </w:pPr>
            <w:r w:rsidRPr="00315950">
              <w:rPr>
                <w:sz w:val="16"/>
                <w:szCs w:val="16"/>
              </w:rPr>
              <w:t>Код (числовое обозначение)</w:t>
            </w:r>
          </w:p>
        </w:tc>
      </w:tr>
      <w:tr w:rsidR="00537728" w:rsidRPr="00315950" w:rsidTr="006B6825">
        <w:trPr>
          <w:jc w:val="center"/>
        </w:trPr>
        <w:tc>
          <w:tcPr>
            <w:tcW w:w="1217" w:type="dxa"/>
          </w:tcPr>
          <w:p w:rsidR="00537728" w:rsidRPr="00315950" w:rsidRDefault="00537728" w:rsidP="008703F3">
            <w:pPr>
              <w:rPr>
                <w:sz w:val="16"/>
                <w:szCs w:val="16"/>
              </w:rPr>
            </w:pPr>
            <w:r w:rsidRPr="00315950">
              <w:rPr>
                <w:sz w:val="16"/>
                <w:szCs w:val="16"/>
              </w:rPr>
              <w:t>Общественное питание</w:t>
            </w:r>
          </w:p>
        </w:tc>
        <w:tc>
          <w:tcPr>
            <w:tcW w:w="8395" w:type="dxa"/>
          </w:tcPr>
          <w:p w:rsidR="00537728" w:rsidRPr="00315950" w:rsidRDefault="00537728" w:rsidP="008703F3">
            <w:pPr>
              <w:jc w:val="both"/>
              <w:rPr>
                <w:sz w:val="16"/>
                <w:szCs w:val="16"/>
              </w:rPr>
            </w:pPr>
            <w:r w:rsidRPr="00315950">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47" w:type="dxa"/>
          </w:tcPr>
          <w:p w:rsidR="00537728" w:rsidRPr="00315950" w:rsidRDefault="00537728" w:rsidP="008703F3">
            <w:pPr>
              <w:jc w:val="center"/>
              <w:rPr>
                <w:sz w:val="16"/>
                <w:szCs w:val="16"/>
              </w:rPr>
            </w:pPr>
            <w:r w:rsidRPr="00315950">
              <w:rPr>
                <w:sz w:val="16"/>
                <w:szCs w:val="16"/>
              </w:rPr>
              <w:t>4.6</w:t>
            </w:r>
          </w:p>
        </w:tc>
      </w:tr>
      <w:tr w:rsidR="00537728" w:rsidRPr="00315950" w:rsidTr="006B6825">
        <w:trPr>
          <w:jc w:val="center"/>
        </w:trPr>
        <w:tc>
          <w:tcPr>
            <w:tcW w:w="1217" w:type="dxa"/>
          </w:tcPr>
          <w:p w:rsidR="00537728" w:rsidRPr="00315950" w:rsidRDefault="00537728" w:rsidP="008703F3">
            <w:pPr>
              <w:rPr>
                <w:sz w:val="16"/>
                <w:szCs w:val="16"/>
              </w:rPr>
            </w:pPr>
            <w:r w:rsidRPr="00315950">
              <w:rPr>
                <w:sz w:val="16"/>
                <w:szCs w:val="16"/>
              </w:rPr>
              <w:t>Развлечения</w:t>
            </w:r>
          </w:p>
        </w:tc>
        <w:tc>
          <w:tcPr>
            <w:tcW w:w="8395" w:type="dxa"/>
          </w:tcPr>
          <w:p w:rsidR="00537728" w:rsidRPr="00315950" w:rsidRDefault="00537728" w:rsidP="008703F3">
            <w:pPr>
              <w:jc w:val="both"/>
              <w:rPr>
                <w:sz w:val="16"/>
                <w:szCs w:val="16"/>
              </w:rPr>
            </w:pPr>
            <w:r w:rsidRPr="00315950">
              <w:rPr>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47" w:type="dxa"/>
          </w:tcPr>
          <w:p w:rsidR="00537728" w:rsidRPr="00315950" w:rsidRDefault="00537728" w:rsidP="008703F3">
            <w:pPr>
              <w:jc w:val="center"/>
              <w:rPr>
                <w:sz w:val="16"/>
                <w:szCs w:val="16"/>
              </w:rPr>
            </w:pPr>
            <w:r w:rsidRPr="00315950">
              <w:rPr>
                <w:sz w:val="16"/>
                <w:szCs w:val="16"/>
              </w:rPr>
              <w:t>4.8</w:t>
            </w:r>
          </w:p>
        </w:tc>
      </w:tr>
      <w:tr w:rsidR="00537728" w:rsidRPr="00315950" w:rsidTr="006B6825">
        <w:trPr>
          <w:jc w:val="center"/>
        </w:trPr>
        <w:tc>
          <w:tcPr>
            <w:tcW w:w="1217" w:type="dxa"/>
          </w:tcPr>
          <w:p w:rsidR="00537728" w:rsidRPr="00315950" w:rsidRDefault="00537728" w:rsidP="008703F3">
            <w:pPr>
              <w:rPr>
                <w:sz w:val="16"/>
                <w:szCs w:val="16"/>
              </w:rPr>
            </w:pPr>
            <w:r w:rsidRPr="00315950">
              <w:rPr>
                <w:sz w:val="16"/>
                <w:szCs w:val="16"/>
              </w:rPr>
              <w:t>Спорт</w:t>
            </w:r>
          </w:p>
        </w:tc>
        <w:tc>
          <w:tcPr>
            <w:tcW w:w="8395" w:type="dxa"/>
          </w:tcPr>
          <w:p w:rsidR="00537728" w:rsidRPr="00315950" w:rsidRDefault="00537728" w:rsidP="008703F3">
            <w:pPr>
              <w:jc w:val="both"/>
              <w:rPr>
                <w:sz w:val="16"/>
                <w:szCs w:val="16"/>
              </w:rPr>
            </w:pPr>
            <w:r w:rsidRPr="00315950">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47" w:type="dxa"/>
          </w:tcPr>
          <w:p w:rsidR="00537728" w:rsidRPr="00315950" w:rsidRDefault="00537728" w:rsidP="008703F3">
            <w:pPr>
              <w:jc w:val="center"/>
              <w:rPr>
                <w:sz w:val="16"/>
                <w:szCs w:val="16"/>
              </w:rPr>
            </w:pPr>
            <w:r w:rsidRPr="00315950">
              <w:rPr>
                <w:sz w:val="16"/>
                <w:szCs w:val="16"/>
              </w:rPr>
              <w:t>5.1</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Р2 Зона естественного природного ландшафта</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Р2 предназначена для сохранения и обустройства природного ландшафта, озелененных пространств.</w:t>
      </w:r>
    </w:p>
    <w:tbl>
      <w:tblPr>
        <w:tblStyle w:val="a6"/>
        <w:tblW w:w="0" w:type="auto"/>
        <w:jc w:val="center"/>
        <w:tblLook w:val="04A0" w:firstRow="1" w:lastRow="0" w:firstColumn="1" w:lastColumn="0" w:noHBand="0" w:noVBand="1"/>
      </w:tblPr>
      <w:tblGrid>
        <w:gridCol w:w="1321"/>
        <w:gridCol w:w="8371"/>
        <w:gridCol w:w="1222"/>
        <w:gridCol w:w="10"/>
      </w:tblGrid>
      <w:tr w:rsidR="00537728" w:rsidRPr="00BC29A1" w:rsidTr="00BC29A1">
        <w:trPr>
          <w:jc w:val="center"/>
        </w:trPr>
        <w:tc>
          <w:tcPr>
            <w:tcW w:w="10924" w:type="dxa"/>
            <w:gridSpan w:val="4"/>
          </w:tcPr>
          <w:p w:rsidR="00537728" w:rsidRPr="00BC29A1" w:rsidRDefault="00537728" w:rsidP="008703F3">
            <w:pPr>
              <w:jc w:val="center"/>
              <w:rPr>
                <w:b/>
                <w:sz w:val="16"/>
                <w:szCs w:val="16"/>
              </w:rPr>
            </w:pPr>
            <w:r w:rsidRPr="00BC29A1">
              <w:rPr>
                <w:b/>
                <w:sz w:val="16"/>
                <w:szCs w:val="16"/>
              </w:rPr>
              <w:t>Основные виды разрешенного использования земельных участков и объектов капитального строительства</w:t>
            </w:r>
          </w:p>
        </w:tc>
      </w:tr>
      <w:tr w:rsidR="00537728" w:rsidRPr="00BC29A1" w:rsidTr="00BC29A1">
        <w:trPr>
          <w:gridAfter w:val="1"/>
          <w:wAfter w:w="10" w:type="dxa"/>
          <w:jc w:val="center"/>
        </w:trPr>
        <w:tc>
          <w:tcPr>
            <w:tcW w:w="1321" w:type="dxa"/>
          </w:tcPr>
          <w:p w:rsidR="00537728" w:rsidRPr="00BC29A1" w:rsidRDefault="00537728" w:rsidP="008703F3">
            <w:pPr>
              <w:jc w:val="center"/>
              <w:rPr>
                <w:sz w:val="16"/>
                <w:szCs w:val="16"/>
              </w:rPr>
            </w:pPr>
            <w:r w:rsidRPr="00BC29A1">
              <w:rPr>
                <w:sz w:val="16"/>
                <w:szCs w:val="16"/>
              </w:rPr>
              <w:t>Наименование</w:t>
            </w:r>
          </w:p>
        </w:tc>
        <w:tc>
          <w:tcPr>
            <w:tcW w:w="8371" w:type="dxa"/>
          </w:tcPr>
          <w:p w:rsidR="00537728" w:rsidRPr="00BC29A1" w:rsidRDefault="00537728" w:rsidP="008703F3">
            <w:pPr>
              <w:jc w:val="center"/>
              <w:rPr>
                <w:sz w:val="16"/>
                <w:szCs w:val="16"/>
              </w:rPr>
            </w:pPr>
            <w:r w:rsidRPr="00BC29A1">
              <w:rPr>
                <w:sz w:val="16"/>
                <w:szCs w:val="16"/>
              </w:rPr>
              <w:t>Описание</w:t>
            </w:r>
          </w:p>
        </w:tc>
        <w:tc>
          <w:tcPr>
            <w:tcW w:w="1222" w:type="dxa"/>
          </w:tcPr>
          <w:p w:rsidR="00537728" w:rsidRPr="00BC29A1" w:rsidRDefault="00537728" w:rsidP="008703F3">
            <w:pPr>
              <w:jc w:val="center"/>
              <w:rPr>
                <w:sz w:val="16"/>
                <w:szCs w:val="16"/>
              </w:rPr>
            </w:pPr>
            <w:r w:rsidRPr="00BC29A1">
              <w:rPr>
                <w:sz w:val="16"/>
                <w:szCs w:val="16"/>
              </w:rPr>
              <w:t>Код (числовое обозначение)</w:t>
            </w:r>
          </w:p>
        </w:tc>
      </w:tr>
      <w:tr w:rsidR="00537728" w:rsidRPr="00BC29A1" w:rsidTr="00BC29A1">
        <w:trPr>
          <w:gridAfter w:val="1"/>
          <w:wAfter w:w="10" w:type="dxa"/>
          <w:jc w:val="center"/>
        </w:trPr>
        <w:tc>
          <w:tcPr>
            <w:tcW w:w="1321" w:type="dxa"/>
          </w:tcPr>
          <w:p w:rsidR="00537728" w:rsidRPr="00BC29A1" w:rsidRDefault="00537728" w:rsidP="008703F3">
            <w:pPr>
              <w:rPr>
                <w:sz w:val="16"/>
                <w:szCs w:val="16"/>
              </w:rPr>
            </w:pPr>
            <w:r w:rsidRPr="00BC29A1">
              <w:rPr>
                <w:sz w:val="16"/>
                <w:szCs w:val="16"/>
              </w:rPr>
              <w:t>Коммунальное обслуживание</w:t>
            </w:r>
          </w:p>
        </w:tc>
        <w:tc>
          <w:tcPr>
            <w:tcW w:w="8371" w:type="dxa"/>
          </w:tcPr>
          <w:p w:rsidR="00537728" w:rsidRPr="00BC29A1" w:rsidRDefault="00537728" w:rsidP="008703F3">
            <w:pPr>
              <w:jc w:val="both"/>
              <w:rPr>
                <w:sz w:val="16"/>
                <w:szCs w:val="16"/>
              </w:rPr>
            </w:pPr>
            <w:r w:rsidRPr="00BC29A1">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2" w:type="dxa"/>
          </w:tcPr>
          <w:p w:rsidR="00537728" w:rsidRPr="00BC29A1" w:rsidRDefault="00537728" w:rsidP="008703F3">
            <w:pPr>
              <w:jc w:val="center"/>
              <w:rPr>
                <w:sz w:val="16"/>
                <w:szCs w:val="16"/>
              </w:rPr>
            </w:pPr>
            <w:r w:rsidRPr="00BC29A1">
              <w:rPr>
                <w:sz w:val="16"/>
                <w:szCs w:val="16"/>
              </w:rPr>
              <w:t>3.1.</w:t>
            </w:r>
          </w:p>
        </w:tc>
      </w:tr>
      <w:tr w:rsidR="00537728" w:rsidRPr="00BC29A1" w:rsidTr="00BC29A1">
        <w:trPr>
          <w:gridAfter w:val="1"/>
          <w:wAfter w:w="10" w:type="dxa"/>
          <w:jc w:val="center"/>
        </w:trPr>
        <w:tc>
          <w:tcPr>
            <w:tcW w:w="1321" w:type="dxa"/>
          </w:tcPr>
          <w:p w:rsidR="00537728" w:rsidRPr="00BC29A1" w:rsidRDefault="00537728" w:rsidP="008703F3">
            <w:pPr>
              <w:rPr>
                <w:sz w:val="16"/>
                <w:szCs w:val="16"/>
              </w:rPr>
            </w:pPr>
            <w:r w:rsidRPr="00BC29A1">
              <w:rPr>
                <w:sz w:val="16"/>
                <w:szCs w:val="16"/>
              </w:rPr>
              <w:t>Природно-познавательный туризм</w:t>
            </w:r>
          </w:p>
        </w:tc>
        <w:tc>
          <w:tcPr>
            <w:tcW w:w="8371" w:type="dxa"/>
          </w:tcPr>
          <w:p w:rsidR="00537728" w:rsidRPr="00BC29A1" w:rsidRDefault="00537728" w:rsidP="008703F3">
            <w:pPr>
              <w:jc w:val="both"/>
              <w:rPr>
                <w:sz w:val="16"/>
                <w:szCs w:val="16"/>
              </w:rPr>
            </w:pPr>
            <w:r w:rsidRPr="00BC29A1">
              <w:rPr>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37728" w:rsidRPr="00BC29A1" w:rsidRDefault="00537728" w:rsidP="008703F3">
            <w:pPr>
              <w:jc w:val="both"/>
              <w:rPr>
                <w:sz w:val="16"/>
                <w:szCs w:val="16"/>
              </w:rPr>
            </w:pPr>
            <w:r w:rsidRPr="00BC29A1">
              <w:rPr>
                <w:sz w:val="16"/>
                <w:szCs w:val="16"/>
              </w:rPr>
              <w:t xml:space="preserve">осуществление необходимых природоохранных и </w:t>
            </w:r>
            <w:proofErr w:type="spellStart"/>
            <w:r w:rsidRPr="00BC29A1">
              <w:rPr>
                <w:sz w:val="16"/>
                <w:szCs w:val="16"/>
              </w:rPr>
              <w:t>природовосстановительных</w:t>
            </w:r>
            <w:proofErr w:type="spellEnd"/>
            <w:r w:rsidRPr="00BC29A1">
              <w:rPr>
                <w:sz w:val="16"/>
                <w:szCs w:val="16"/>
              </w:rPr>
              <w:t xml:space="preserve"> мероприятий</w:t>
            </w:r>
          </w:p>
        </w:tc>
        <w:tc>
          <w:tcPr>
            <w:tcW w:w="1222" w:type="dxa"/>
          </w:tcPr>
          <w:p w:rsidR="00537728" w:rsidRPr="00BC29A1" w:rsidRDefault="00537728" w:rsidP="008703F3">
            <w:pPr>
              <w:jc w:val="center"/>
              <w:rPr>
                <w:sz w:val="16"/>
                <w:szCs w:val="16"/>
              </w:rPr>
            </w:pPr>
            <w:r w:rsidRPr="00BC29A1">
              <w:rPr>
                <w:sz w:val="16"/>
                <w:szCs w:val="16"/>
              </w:rPr>
              <w:t>5.2</w:t>
            </w:r>
          </w:p>
        </w:tc>
      </w:tr>
      <w:tr w:rsidR="00537728" w:rsidRPr="00BC29A1" w:rsidTr="00BC29A1">
        <w:trPr>
          <w:gridAfter w:val="1"/>
          <w:wAfter w:w="10" w:type="dxa"/>
          <w:jc w:val="center"/>
        </w:trPr>
        <w:tc>
          <w:tcPr>
            <w:tcW w:w="1321" w:type="dxa"/>
          </w:tcPr>
          <w:p w:rsidR="00537728" w:rsidRPr="00BC29A1" w:rsidRDefault="00537728" w:rsidP="008703F3">
            <w:pPr>
              <w:rPr>
                <w:sz w:val="16"/>
                <w:szCs w:val="16"/>
              </w:rPr>
            </w:pPr>
            <w:r w:rsidRPr="00BC29A1">
              <w:rPr>
                <w:sz w:val="16"/>
                <w:szCs w:val="16"/>
              </w:rPr>
              <w:t>Обеспечение внутреннего правопорядка</w:t>
            </w:r>
          </w:p>
        </w:tc>
        <w:tc>
          <w:tcPr>
            <w:tcW w:w="8371" w:type="dxa"/>
          </w:tcPr>
          <w:p w:rsidR="00537728" w:rsidRPr="00BC29A1" w:rsidRDefault="00537728" w:rsidP="008703F3">
            <w:pPr>
              <w:pStyle w:val="ConsPlusNormal"/>
              <w:ind w:firstLine="0"/>
              <w:jc w:val="both"/>
              <w:rPr>
                <w:rFonts w:ascii="Times New Roman" w:hAnsi="Times New Roman"/>
                <w:sz w:val="16"/>
                <w:szCs w:val="16"/>
              </w:rPr>
            </w:pPr>
            <w:r w:rsidRPr="00BC29A1">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BC29A1" w:rsidRDefault="00537728" w:rsidP="008703F3">
            <w:pPr>
              <w:jc w:val="both"/>
              <w:rPr>
                <w:sz w:val="16"/>
                <w:szCs w:val="16"/>
              </w:rPr>
            </w:pPr>
            <w:r w:rsidRPr="00BC29A1">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2" w:type="dxa"/>
          </w:tcPr>
          <w:p w:rsidR="00537728" w:rsidRPr="00BC29A1" w:rsidRDefault="00537728" w:rsidP="008703F3">
            <w:pPr>
              <w:jc w:val="center"/>
              <w:rPr>
                <w:sz w:val="16"/>
                <w:szCs w:val="16"/>
              </w:rPr>
            </w:pPr>
            <w:r w:rsidRPr="00BC29A1">
              <w:rPr>
                <w:sz w:val="16"/>
                <w:szCs w:val="16"/>
              </w:rPr>
              <w:t>8.3</w:t>
            </w:r>
          </w:p>
        </w:tc>
      </w:tr>
      <w:tr w:rsidR="00537728" w:rsidRPr="00BC29A1" w:rsidTr="00BC29A1">
        <w:trPr>
          <w:gridAfter w:val="1"/>
          <w:wAfter w:w="10" w:type="dxa"/>
          <w:jc w:val="center"/>
        </w:trPr>
        <w:tc>
          <w:tcPr>
            <w:tcW w:w="1321" w:type="dxa"/>
          </w:tcPr>
          <w:p w:rsidR="00537728" w:rsidRPr="00BC29A1" w:rsidRDefault="00537728" w:rsidP="008703F3">
            <w:pPr>
              <w:autoSpaceDE w:val="0"/>
              <w:autoSpaceDN w:val="0"/>
              <w:adjustRightInd w:val="0"/>
              <w:rPr>
                <w:bCs/>
                <w:sz w:val="16"/>
                <w:szCs w:val="16"/>
              </w:rPr>
            </w:pPr>
            <w:r w:rsidRPr="00BC29A1">
              <w:rPr>
                <w:bCs/>
                <w:sz w:val="16"/>
                <w:szCs w:val="16"/>
              </w:rPr>
              <w:t>Охрана природных территорий</w:t>
            </w:r>
          </w:p>
          <w:p w:rsidR="00537728" w:rsidRPr="00BC29A1" w:rsidRDefault="00537728" w:rsidP="008703F3">
            <w:pPr>
              <w:rPr>
                <w:sz w:val="16"/>
                <w:szCs w:val="16"/>
              </w:rPr>
            </w:pPr>
            <w:r w:rsidRPr="00BC29A1">
              <w:rPr>
                <w:bCs/>
                <w:sz w:val="16"/>
                <w:szCs w:val="16"/>
              </w:rPr>
              <w:t xml:space="preserve"> </w:t>
            </w:r>
          </w:p>
        </w:tc>
        <w:tc>
          <w:tcPr>
            <w:tcW w:w="8371" w:type="dxa"/>
          </w:tcPr>
          <w:p w:rsidR="00537728" w:rsidRPr="00BC29A1" w:rsidRDefault="00537728" w:rsidP="008703F3">
            <w:pPr>
              <w:pStyle w:val="ConsPlusNormal"/>
              <w:ind w:firstLine="0"/>
              <w:jc w:val="both"/>
              <w:rPr>
                <w:rFonts w:ascii="Times New Roman" w:hAnsi="Times New Roman"/>
                <w:sz w:val="16"/>
                <w:szCs w:val="16"/>
              </w:rPr>
            </w:pPr>
            <w:r w:rsidRPr="00BC29A1">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222" w:type="dxa"/>
          </w:tcPr>
          <w:p w:rsidR="00537728" w:rsidRPr="00BC29A1" w:rsidRDefault="00537728" w:rsidP="008703F3">
            <w:pPr>
              <w:jc w:val="center"/>
              <w:rPr>
                <w:sz w:val="16"/>
                <w:szCs w:val="16"/>
              </w:rPr>
            </w:pPr>
            <w:r w:rsidRPr="00BC29A1">
              <w:rPr>
                <w:bCs/>
                <w:sz w:val="16"/>
                <w:szCs w:val="16"/>
              </w:rPr>
              <w:t>9.1</w:t>
            </w:r>
          </w:p>
        </w:tc>
      </w:tr>
      <w:tr w:rsidR="00537728" w:rsidRPr="00BC29A1" w:rsidTr="00BC29A1">
        <w:trPr>
          <w:gridAfter w:val="1"/>
          <w:wAfter w:w="10" w:type="dxa"/>
          <w:jc w:val="center"/>
        </w:trPr>
        <w:tc>
          <w:tcPr>
            <w:tcW w:w="1321" w:type="dxa"/>
          </w:tcPr>
          <w:p w:rsidR="00537728" w:rsidRPr="00BC29A1" w:rsidRDefault="00537728" w:rsidP="008703F3">
            <w:pPr>
              <w:rPr>
                <w:sz w:val="16"/>
                <w:szCs w:val="16"/>
              </w:rPr>
            </w:pPr>
            <w:r w:rsidRPr="00BC29A1">
              <w:rPr>
                <w:sz w:val="16"/>
                <w:szCs w:val="16"/>
              </w:rPr>
              <w:t>Историко-культурная деятельность</w:t>
            </w:r>
          </w:p>
        </w:tc>
        <w:tc>
          <w:tcPr>
            <w:tcW w:w="8371" w:type="dxa"/>
          </w:tcPr>
          <w:p w:rsidR="00537728" w:rsidRPr="00BC29A1" w:rsidRDefault="00537728" w:rsidP="008703F3">
            <w:pPr>
              <w:jc w:val="both"/>
              <w:rPr>
                <w:sz w:val="16"/>
                <w:szCs w:val="16"/>
              </w:rPr>
            </w:pPr>
            <w:r w:rsidRPr="00BC29A1">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22" w:type="dxa"/>
          </w:tcPr>
          <w:p w:rsidR="00537728" w:rsidRPr="00BC29A1" w:rsidRDefault="00537728" w:rsidP="008703F3">
            <w:pPr>
              <w:jc w:val="center"/>
              <w:rPr>
                <w:sz w:val="16"/>
                <w:szCs w:val="16"/>
              </w:rPr>
            </w:pPr>
            <w:r w:rsidRPr="00BC29A1">
              <w:rPr>
                <w:sz w:val="16"/>
                <w:szCs w:val="16"/>
              </w:rPr>
              <w:t>9.3</w:t>
            </w:r>
          </w:p>
        </w:tc>
      </w:tr>
      <w:tr w:rsidR="00537728" w:rsidRPr="00BC29A1" w:rsidTr="00BC29A1">
        <w:trPr>
          <w:gridAfter w:val="1"/>
          <w:wAfter w:w="10" w:type="dxa"/>
          <w:jc w:val="center"/>
        </w:trPr>
        <w:tc>
          <w:tcPr>
            <w:tcW w:w="1321" w:type="dxa"/>
          </w:tcPr>
          <w:p w:rsidR="00537728" w:rsidRPr="00BC29A1" w:rsidRDefault="00537728" w:rsidP="008703F3">
            <w:pPr>
              <w:autoSpaceDE w:val="0"/>
              <w:autoSpaceDN w:val="0"/>
              <w:adjustRightInd w:val="0"/>
              <w:rPr>
                <w:bCs/>
                <w:sz w:val="16"/>
                <w:szCs w:val="16"/>
              </w:rPr>
            </w:pPr>
            <w:r w:rsidRPr="00BC29A1">
              <w:rPr>
                <w:bCs/>
                <w:sz w:val="16"/>
                <w:szCs w:val="16"/>
              </w:rPr>
              <w:t>Общее пользование водными объектами</w:t>
            </w:r>
          </w:p>
          <w:p w:rsidR="00537728" w:rsidRPr="00BC29A1" w:rsidRDefault="00537728" w:rsidP="008703F3">
            <w:pPr>
              <w:rPr>
                <w:sz w:val="16"/>
                <w:szCs w:val="16"/>
              </w:rPr>
            </w:pPr>
            <w:r w:rsidRPr="00BC29A1">
              <w:rPr>
                <w:bCs/>
                <w:sz w:val="16"/>
                <w:szCs w:val="16"/>
              </w:rPr>
              <w:t xml:space="preserve"> </w:t>
            </w:r>
          </w:p>
        </w:tc>
        <w:tc>
          <w:tcPr>
            <w:tcW w:w="8371" w:type="dxa"/>
          </w:tcPr>
          <w:p w:rsidR="00537728" w:rsidRPr="00BC29A1" w:rsidRDefault="00537728" w:rsidP="008703F3">
            <w:pPr>
              <w:jc w:val="both"/>
              <w:rPr>
                <w:sz w:val="16"/>
                <w:szCs w:val="16"/>
              </w:rPr>
            </w:pPr>
            <w:r w:rsidRPr="00BC29A1">
              <w:rPr>
                <w:bCs/>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22" w:type="dxa"/>
          </w:tcPr>
          <w:p w:rsidR="00537728" w:rsidRPr="00BC29A1" w:rsidRDefault="00537728" w:rsidP="008703F3">
            <w:pPr>
              <w:jc w:val="center"/>
              <w:rPr>
                <w:sz w:val="16"/>
                <w:szCs w:val="16"/>
              </w:rPr>
            </w:pPr>
            <w:r w:rsidRPr="00BC29A1">
              <w:rPr>
                <w:bCs/>
                <w:sz w:val="16"/>
                <w:szCs w:val="16"/>
              </w:rPr>
              <w:t>11.1</w:t>
            </w:r>
          </w:p>
        </w:tc>
      </w:tr>
      <w:tr w:rsidR="00537728" w:rsidRPr="00BC29A1" w:rsidTr="00BC29A1">
        <w:trPr>
          <w:gridAfter w:val="1"/>
          <w:wAfter w:w="10" w:type="dxa"/>
          <w:jc w:val="center"/>
        </w:trPr>
        <w:tc>
          <w:tcPr>
            <w:tcW w:w="1321" w:type="dxa"/>
          </w:tcPr>
          <w:p w:rsidR="00537728" w:rsidRPr="00BC29A1" w:rsidRDefault="00537728" w:rsidP="008703F3">
            <w:pPr>
              <w:rPr>
                <w:sz w:val="16"/>
                <w:szCs w:val="16"/>
              </w:rPr>
            </w:pPr>
            <w:r w:rsidRPr="00BC29A1">
              <w:rPr>
                <w:sz w:val="16"/>
                <w:szCs w:val="16"/>
              </w:rPr>
              <w:t>Земельные участки (территории) общего пользования</w:t>
            </w:r>
          </w:p>
        </w:tc>
        <w:tc>
          <w:tcPr>
            <w:tcW w:w="8371" w:type="dxa"/>
          </w:tcPr>
          <w:p w:rsidR="00537728" w:rsidRPr="00BC29A1" w:rsidRDefault="00537728" w:rsidP="008703F3">
            <w:pPr>
              <w:jc w:val="both"/>
              <w:rPr>
                <w:sz w:val="16"/>
                <w:szCs w:val="16"/>
              </w:rPr>
            </w:pPr>
            <w:r w:rsidRPr="00BC29A1">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2" w:type="dxa"/>
          </w:tcPr>
          <w:p w:rsidR="00537728" w:rsidRPr="00BC29A1" w:rsidRDefault="00537728" w:rsidP="008703F3">
            <w:pPr>
              <w:jc w:val="center"/>
              <w:rPr>
                <w:sz w:val="16"/>
                <w:szCs w:val="16"/>
              </w:rPr>
            </w:pPr>
            <w:r w:rsidRPr="00BC29A1">
              <w:rPr>
                <w:sz w:val="16"/>
                <w:szCs w:val="16"/>
              </w:rPr>
              <w:t>12.0</w:t>
            </w:r>
          </w:p>
        </w:tc>
      </w:tr>
    </w:tbl>
    <w:p w:rsidR="00537728" w:rsidRPr="00465D09"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32"/>
        <w:gridCol w:w="8330"/>
        <w:gridCol w:w="1307"/>
        <w:gridCol w:w="13"/>
      </w:tblGrid>
      <w:tr w:rsidR="00537728" w:rsidRPr="00465D09" w:rsidTr="00465D09">
        <w:trPr>
          <w:jc w:val="center"/>
        </w:trPr>
        <w:tc>
          <w:tcPr>
            <w:tcW w:w="10882" w:type="dxa"/>
            <w:gridSpan w:val="4"/>
          </w:tcPr>
          <w:p w:rsidR="00537728" w:rsidRPr="00465D09" w:rsidRDefault="00537728" w:rsidP="008703F3">
            <w:pPr>
              <w:jc w:val="center"/>
              <w:rPr>
                <w:b/>
                <w:sz w:val="16"/>
                <w:szCs w:val="16"/>
              </w:rPr>
            </w:pPr>
            <w:r w:rsidRPr="00465D09">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465D09" w:rsidTr="00465D09">
        <w:trPr>
          <w:gridAfter w:val="1"/>
          <w:wAfter w:w="13" w:type="dxa"/>
          <w:jc w:val="center"/>
        </w:trPr>
        <w:tc>
          <w:tcPr>
            <w:tcW w:w="1232" w:type="dxa"/>
          </w:tcPr>
          <w:p w:rsidR="00537728" w:rsidRPr="00465D09" w:rsidRDefault="00537728" w:rsidP="008703F3">
            <w:pPr>
              <w:jc w:val="center"/>
              <w:rPr>
                <w:sz w:val="16"/>
                <w:szCs w:val="16"/>
              </w:rPr>
            </w:pPr>
            <w:r w:rsidRPr="00465D09">
              <w:rPr>
                <w:sz w:val="16"/>
                <w:szCs w:val="16"/>
              </w:rPr>
              <w:t>Наименование</w:t>
            </w:r>
          </w:p>
        </w:tc>
        <w:tc>
          <w:tcPr>
            <w:tcW w:w="8330" w:type="dxa"/>
          </w:tcPr>
          <w:p w:rsidR="00537728" w:rsidRPr="00465D09" w:rsidRDefault="00537728" w:rsidP="008703F3">
            <w:pPr>
              <w:jc w:val="center"/>
              <w:rPr>
                <w:sz w:val="16"/>
                <w:szCs w:val="16"/>
              </w:rPr>
            </w:pPr>
            <w:r w:rsidRPr="00465D09">
              <w:rPr>
                <w:sz w:val="16"/>
                <w:szCs w:val="16"/>
              </w:rPr>
              <w:t>Описание</w:t>
            </w:r>
          </w:p>
        </w:tc>
        <w:tc>
          <w:tcPr>
            <w:tcW w:w="1307" w:type="dxa"/>
          </w:tcPr>
          <w:p w:rsidR="00537728" w:rsidRPr="00465D09" w:rsidRDefault="00537728" w:rsidP="008703F3">
            <w:pPr>
              <w:jc w:val="center"/>
              <w:rPr>
                <w:sz w:val="16"/>
                <w:szCs w:val="16"/>
              </w:rPr>
            </w:pPr>
            <w:r w:rsidRPr="00465D09">
              <w:rPr>
                <w:sz w:val="16"/>
                <w:szCs w:val="16"/>
              </w:rPr>
              <w:t>Код (числовое обозначение)</w:t>
            </w:r>
          </w:p>
        </w:tc>
      </w:tr>
      <w:tr w:rsidR="00537728" w:rsidRPr="00465D09" w:rsidTr="00465D09">
        <w:trPr>
          <w:gridAfter w:val="1"/>
          <w:wAfter w:w="13" w:type="dxa"/>
          <w:jc w:val="center"/>
        </w:trPr>
        <w:tc>
          <w:tcPr>
            <w:tcW w:w="1232" w:type="dxa"/>
          </w:tcPr>
          <w:p w:rsidR="00537728" w:rsidRPr="00465D09" w:rsidRDefault="00537728" w:rsidP="008703F3">
            <w:pPr>
              <w:rPr>
                <w:sz w:val="16"/>
                <w:szCs w:val="16"/>
              </w:rPr>
            </w:pPr>
            <w:r w:rsidRPr="00465D09">
              <w:rPr>
                <w:sz w:val="16"/>
                <w:szCs w:val="16"/>
              </w:rPr>
              <w:t>Коммунальное обслуживание</w:t>
            </w:r>
          </w:p>
        </w:tc>
        <w:tc>
          <w:tcPr>
            <w:tcW w:w="8330" w:type="dxa"/>
          </w:tcPr>
          <w:p w:rsidR="00537728" w:rsidRPr="00465D09" w:rsidRDefault="00537728" w:rsidP="008703F3">
            <w:pPr>
              <w:jc w:val="both"/>
              <w:rPr>
                <w:sz w:val="16"/>
                <w:szCs w:val="16"/>
              </w:rPr>
            </w:pPr>
            <w:r w:rsidRPr="00465D09">
              <w:rPr>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465D09">
              <w:rPr>
                <w:sz w:val="16"/>
                <w:szCs w:val="16"/>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7" w:type="dxa"/>
          </w:tcPr>
          <w:p w:rsidR="00537728" w:rsidRPr="00465D09" w:rsidRDefault="00537728" w:rsidP="008703F3">
            <w:pPr>
              <w:jc w:val="center"/>
              <w:rPr>
                <w:sz w:val="16"/>
                <w:szCs w:val="16"/>
              </w:rPr>
            </w:pPr>
            <w:r w:rsidRPr="00465D09">
              <w:rPr>
                <w:sz w:val="16"/>
                <w:szCs w:val="16"/>
              </w:rPr>
              <w:lastRenderedPageBreak/>
              <w:t>3.1</w:t>
            </w:r>
          </w:p>
        </w:tc>
      </w:tr>
    </w:tbl>
    <w:p w:rsidR="00537728" w:rsidRPr="0079407D"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559"/>
        <w:gridCol w:w="8045"/>
        <w:gridCol w:w="1205"/>
        <w:gridCol w:w="15"/>
      </w:tblGrid>
      <w:tr w:rsidR="00537728" w:rsidRPr="0079407D" w:rsidTr="0079407D">
        <w:trPr>
          <w:jc w:val="center"/>
        </w:trPr>
        <w:tc>
          <w:tcPr>
            <w:tcW w:w="10824" w:type="dxa"/>
            <w:gridSpan w:val="4"/>
          </w:tcPr>
          <w:p w:rsidR="00537728" w:rsidRPr="0079407D" w:rsidRDefault="00537728" w:rsidP="008703F3">
            <w:pPr>
              <w:jc w:val="center"/>
              <w:rPr>
                <w:b/>
                <w:sz w:val="16"/>
                <w:szCs w:val="16"/>
              </w:rPr>
            </w:pPr>
            <w:r w:rsidRPr="0079407D">
              <w:rPr>
                <w:b/>
                <w:sz w:val="16"/>
                <w:szCs w:val="16"/>
              </w:rPr>
              <w:t>Условно разрешенные виды использования земельных участков и объектов капитального строительства</w:t>
            </w:r>
          </w:p>
        </w:tc>
      </w:tr>
      <w:tr w:rsidR="00537728" w:rsidRPr="0079407D" w:rsidTr="0079407D">
        <w:trPr>
          <w:gridAfter w:val="1"/>
          <w:wAfter w:w="15" w:type="dxa"/>
          <w:jc w:val="center"/>
        </w:trPr>
        <w:tc>
          <w:tcPr>
            <w:tcW w:w="1559" w:type="dxa"/>
          </w:tcPr>
          <w:p w:rsidR="00537728" w:rsidRPr="0079407D" w:rsidRDefault="00537728" w:rsidP="008703F3">
            <w:pPr>
              <w:jc w:val="center"/>
              <w:rPr>
                <w:sz w:val="16"/>
                <w:szCs w:val="16"/>
              </w:rPr>
            </w:pPr>
            <w:r w:rsidRPr="0079407D">
              <w:rPr>
                <w:sz w:val="16"/>
                <w:szCs w:val="16"/>
              </w:rPr>
              <w:t>Наименование</w:t>
            </w:r>
          </w:p>
        </w:tc>
        <w:tc>
          <w:tcPr>
            <w:tcW w:w="8045" w:type="dxa"/>
          </w:tcPr>
          <w:p w:rsidR="00537728" w:rsidRPr="0079407D" w:rsidRDefault="00537728" w:rsidP="008703F3">
            <w:pPr>
              <w:jc w:val="center"/>
              <w:rPr>
                <w:sz w:val="16"/>
                <w:szCs w:val="16"/>
              </w:rPr>
            </w:pPr>
            <w:r w:rsidRPr="0079407D">
              <w:rPr>
                <w:sz w:val="16"/>
                <w:szCs w:val="16"/>
              </w:rPr>
              <w:t>Описание</w:t>
            </w:r>
          </w:p>
        </w:tc>
        <w:tc>
          <w:tcPr>
            <w:tcW w:w="1205" w:type="dxa"/>
          </w:tcPr>
          <w:p w:rsidR="00537728" w:rsidRPr="0079407D" w:rsidRDefault="00537728" w:rsidP="008703F3">
            <w:pPr>
              <w:jc w:val="center"/>
              <w:rPr>
                <w:sz w:val="16"/>
                <w:szCs w:val="16"/>
              </w:rPr>
            </w:pPr>
            <w:r w:rsidRPr="0079407D">
              <w:rPr>
                <w:sz w:val="16"/>
                <w:szCs w:val="16"/>
              </w:rPr>
              <w:t>Код (числовое обозначение)</w:t>
            </w:r>
          </w:p>
        </w:tc>
      </w:tr>
      <w:tr w:rsidR="00537728" w:rsidRPr="0079407D" w:rsidTr="0079407D">
        <w:trPr>
          <w:gridAfter w:val="1"/>
          <w:wAfter w:w="15" w:type="dxa"/>
          <w:jc w:val="center"/>
        </w:trPr>
        <w:tc>
          <w:tcPr>
            <w:tcW w:w="1559" w:type="dxa"/>
          </w:tcPr>
          <w:p w:rsidR="00537728" w:rsidRPr="0079407D" w:rsidRDefault="00537728" w:rsidP="008703F3">
            <w:pPr>
              <w:rPr>
                <w:sz w:val="16"/>
                <w:szCs w:val="16"/>
              </w:rPr>
            </w:pPr>
            <w:r w:rsidRPr="0079407D">
              <w:rPr>
                <w:sz w:val="16"/>
                <w:szCs w:val="16"/>
              </w:rPr>
              <w:t>Обеспечение деятельности в области гидрометеорологии и смежных с ней областях</w:t>
            </w:r>
          </w:p>
        </w:tc>
        <w:tc>
          <w:tcPr>
            <w:tcW w:w="8045" w:type="dxa"/>
          </w:tcPr>
          <w:p w:rsidR="00537728" w:rsidRPr="0079407D" w:rsidRDefault="00537728" w:rsidP="008703F3">
            <w:pPr>
              <w:jc w:val="both"/>
              <w:rPr>
                <w:sz w:val="16"/>
                <w:szCs w:val="16"/>
              </w:rPr>
            </w:pPr>
            <w:r w:rsidRPr="0079407D">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05" w:type="dxa"/>
          </w:tcPr>
          <w:p w:rsidR="00537728" w:rsidRPr="0079407D" w:rsidRDefault="00537728" w:rsidP="008703F3">
            <w:pPr>
              <w:jc w:val="center"/>
              <w:rPr>
                <w:sz w:val="16"/>
                <w:szCs w:val="16"/>
              </w:rPr>
            </w:pPr>
            <w:r w:rsidRPr="0079407D">
              <w:rPr>
                <w:sz w:val="16"/>
                <w:szCs w:val="16"/>
              </w:rPr>
              <w:t>3.9.1</w:t>
            </w:r>
          </w:p>
        </w:tc>
      </w:tr>
      <w:tr w:rsidR="00537728" w:rsidRPr="0079407D" w:rsidTr="0079407D">
        <w:trPr>
          <w:gridAfter w:val="1"/>
          <w:wAfter w:w="15" w:type="dxa"/>
          <w:jc w:val="center"/>
        </w:trPr>
        <w:tc>
          <w:tcPr>
            <w:tcW w:w="1559" w:type="dxa"/>
          </w:tcPr>
          <w:p w:rsidR="00537728" w:rsidRPr="0079407D" w:rsidRDefault="00537728" w:rsidP="008703F3">
            <w:pPr>
              <w:rPr>
                <w:sz w:val="16"/>
                <w:szCs w:val="16"/>
              </w:rPr>
            </w:pPr>
            <w:r w:rsidRPr="0079407D">
              <w:rPr>
                <w:bCs/>
                <w:sz w:val="16"/>
                <w:szCs w:val="16"/>
              </w:rPr>
              <w:t>Общественное питание</w:t>
            </w:r>
          </w:p>
        </w:tc>
        <w:tc>
          <w:tcPr>
            <w:tcW w:w="8045" w:type="dxa"/>
          </w:tcPr>
          <w:p w:rsidR="00537728" w:rsidRPr="0079407D" w:rsidRDefault="00537728" w:rsidP="008703F3">
            <w:pPr>
              <w:jc w:val="both"/>
              <w:rPr>
                <w:sz w:val="16"/>
                <w:szCs w:val="16"/>
              </w:rPr>
            </w:pPr>
            <w:r w:rsidRPr="0079407D">
              <w:rPr>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05" w:type="dxa"/>
          </w:tcPr>
          <w:p w:rsidR="00537728" w:rsidRPr="0079407D" w:rsidRDefault="00537728" w:rsidP="008703F3">
            <w:pPr>
              <w:jc w:val="center"/>
              <w:rPr>
                <w:sz w:val="16"/>
                <w:szCs w:val="16"/>
              </w:rPr>
            </w:pPr>
            <w:r w:rsidRPr="0079407D">
              <w:rPr>
                <w:bCs/>
                <w:sz w:val="16"/>
                <w:szCs w:val="16"/>
              </w:rPr>
              <w:t>4.6</w:t>
            </w:r>
          </w:p>
        </w:tc>
      </w:tr>
      <w:tr w:rsidR="00537728" w:rsidRPr="0079407D" w:rsidTr="0079407D">
        <w:trPr>
          <w:gridAfter w:val="1"/>
          <w:wAfter w:w="15" w:type="dxa"/>
          <w:jc w:val="center"/>
        </w:trPr>
        <w:tc>
          <w:tcPr>
            <w:tcW w:w="1559" w:type="dxa"/>
          </w:tcPr>
          <w:p w:rsidR="00537728" w:rsidRPr="0079407D" w:rsidRDefault="00537728" w:rsidP="008703F3">
            <w:pPr>
              <w:rPr>
                <w:sz w:val="16"/>
                <w:szCs w:val="16"/>
              </w:rPr>
            </w:pPr>
            <w:r w:rsidRPr="0079407D">
              <w:rPr>
                <w:sz w:val="16"/>
                <w:szCs w:val="16"/>
              </w:rPr>
              <w:t>Охота и рыбалка</w:t>
            </w:r>
          </w:p>
        </w:tc>
        <w:tc>
          <w:tcPr>
            <w:tcW w:w="8045" w:type="dxa"/>
          </w:tcPr>
          <w:p w:rsidR="00537728" w:rsidRPr="0079407D" w:rsidRDefault="00537728" w:rsidP="008703F3">
            <w:pPr>
              <w:jc w:val="both"/>
              <w:rPr>
                <w:sz w:val="16"/>
                <w:szCs w:val="16"/>
              </w:rPr>
            </w:pPr>
            <w:r w:rsidRPr="0079407D">
              <w:rPr>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05" w:type="dxa"/>
          </w:tcPr>
          <w:p w:rsidR="00537728" w:rsidRPr="0079407D" w:rsidRDefault="00537728" w:rsidP="008703F3">
            <w:pPr>
              <w:jc w:val="center"/>
              <w:rPr>
                <w:sz w:val="16"/>
                <w:szCs w:val="16"/>
              </w:rPr>
            </w:pPr>
            <w:r w:rsidRPr="0079407D">
              <w:rPr>
                <w:sz w:val="16"/>
                <w:szCs w:val="16"/>
              </w:rPr>
              <w:t>5.3</w:t>
            </w:r>
          </w:p>
        </w:tc>
      </w:tr>
      <w:tr w:rsidR="00537728" w:rsidRPr="0079407D" w:rsidTr="0079407D">
        <w:trPr>
          <w:gridAfter w:val="1"/>
          <w:wAfter w:w="15" w:type="dxa"/>
          <w:jc w:val="center"/>
        </w:trPr>
        <w:tc>
          <w:tcPr>
            <w:tcW w:w="1559" w:type="dxa"/>
          </w:tcPr>
          <w:p w:rsidR="00537728" w:rsidRPr="0079407D" w:rsidRDefault="00537728" w:rsidP="008703F3">
            <w:pPr>
              <w:rPr>
                <w:sz w:val="16"/>
                <w:szCs w:val="16"/>
              </w:rPr>
            </w:pPr>
            <w:r w:rsidRPr="0079407D">
              <w:rPr>
                <w:sz w:val="16"/>
                <w:szCs w:val="16"/>
              </w:rPr>
              <w:t>Специальное пользование водными объектами</w:t>
            </w:r>
          </w:p>
        </w:tc>
        <w:tc>
          <w:tcPr>
            <w:tcW w:w="8045" w:type="dxa"/>
          </w:tcPr>
          <w:p w:rsidR="00537728" w:rsidRPr="0079407D" w:rsidRDefault="00537728" w:rsidP="008703F3">
            <w:pPr>
              <w:jc w:val="both"/>
              <w:rPr>
                <w:sz w:val="16"/>
                <w:szCs w:val="16"/>
              </w:rPr>
            </w:pPr>
            <w:r w:rsidRPr="0079407D">
              <w:rPr>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05" w:type="dxa"/>
          </w:tcPr>
          <w:p w:rsidR="00537728" w:rsidRPr="0079407D" w:rsidRDefault="00537728" w:rsidP="008703F3">
            <w:pPr>
              <w:jc w:val="center"/>
              <w:rPr>
                <w:sz w:val="16"/>
                <w:szCs w:val="16"/>
              </w:rPr>
            </w:pPr>
            <w:r w:rsidRPr="0079407D">
              <w:rPr>
                <w:sz w:val="16"/>
                <w:szCs w:val="16"/>
              </w:rPr>
              <w:t>11.2</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Р3 Зона отдыха, занятий физической культурой и спортом</w:t>
      </w:r>
      <w:r w:rsidRPr="00537728" w:rsidDel="007C79C8">
        <w:rPr>
          <w:rFonts w:ascii="Times New Roman" w:hAnsi="Times New Roman" w:cs="Times New Roman"/>
          <w:b/>
        </w:rPr>
        <w:t xml:space="preserve"> </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321"/>
        <w:gridCol w:w="8244"/>
        <w:gridCol w:w="1314"/>
      </w:tblGrid>
      <w:tr w:rsidR="00537728" w:rsidRPr="00D22A0F" w:rsidTr="00D22A0F">
        <w:trPr>
          <w:jc w:val="center"/>
        </w:trPr>
        <w:tc>
          <w:tcPr>
            <w:tcW w:w="10879" w:type="dxa"/>
            <w:gridSpan w:val="3"/>
          </w:tcPr>
          <w:p w:rsidR="00537728" w:rsidRPr="00D22A0F" w:rsidRDefault="00537728" w:rsidP="008703F3">
            <w:pPr>
              <w:jc w:val="center"/>
              <w:rPr>
                <w:b/>
                <w:sz w:val="16"/>
                <w:szCs w:val="16"/>
              </w:rPr>
            </w:pPr>
            <w:r w:rsidRPr="00D22A0F">
              <w:rPr>
                <w:b/>
                <w:sz w:val="16"/>
                <w:szCs w:val="16"/>
              </w:rPr>
              <w:t>Основные виды разрешенного использования земельных участков и объектов капитального строительства</w:t>
            </w:r>
          </w:p>
        </w:tc>
      </w:tr>
      <w:tr w:rsidR="00537728" w:rsidRPr="00D22A0F" w:rsidTr="00D22A0F">
        <w:trPr>
          <w:jc w:val="center"/>
        </w:trPr>
        <w:tc>
          <w:tcPr>
            <w:tcW w:w="1321" w:type="dxa"/>
          </w:tcPr>
          <w:p w:rsidR="00537728" w:rsidRPr="00D22A0F" w:rsidRDefault="00537728" w:rsidP="008703F3">
            <w:pPr>
              <w:jc w:val="center"/>
              <w:rPr>
                <w:sz w:val="16"/>
                <w:szCs w:val="16"/>
              </w:rPr>
            </w:pPr>
            <w:r w:rsidRPr="00D22A0F">
              <w:rPr>
                <w:sz w:val="16"/>
                <w:szCs w:val="16"/>
              </w:rPr>
              <w:t>Наименование</w:t>
            </w:r>
          </w:p>
        </w:tc>
        <w:tc>
          <w:tcPr>
            <w:tcW w:w="8244" w:type="dxa"/>
          </w:tcPr>
          <w:p w:rsidR="00537728" w:rsidRPr="00D22A0F" w:rsidRDefault="00537728" w:rsidP="008703F3">
            <w:pPr>
              <w:jc w:val="center"/>
              <w:rPr>
                <w:sz w:val="16"/>
                <w:szCs w:val="16"/>
              </w:rPr>
            </w:pPr>
            <w:r w:rsidRPr="00D22A0F">
              <w:rPr>
                <w:sz w:val="16"/>
                <w:szCs w:val="16"/>
              </w:rPr>
              <w:t>Описание</w:t>
            </w:r>
          </w:p>
        </w:tc>
        <w:tc>
          <w:tcPr>
            <w:tcW w:w="1314" w:type="dxa"/>
          </w:tcPr>
          <w:p w:rsidR="00537728" w:rsidRPr="00D22A0F" w:rsidRDefault="00537728" w:rsidP="008703F3">
            <w:pPr>
              <w:jc w:val="center"/>
              <w:rPr>
                <w:sz w:val="16"/>
                <w:szCs w:val="16"/>
              </w:rPr>
            </w:pPr>
            <w:r w:rsidRPr="00D22A0F">
              <w:rPr>
                <w:sz w:val="16"/>
                <w:szCs w:val="16"/>
              </w:rPr>
              <w:t>Код (числовое обозначение)</w:t>
            </w:r>
          </w:p>
        </w:tc>
      </w:tr>
      <w:tr w:rsidR="00537728" w:rsidRPr="00D22A0F" w:rsidTr="00D22A0F">
        <w:trPr>
          <w:trHeight w:val="1215"/>
          <w:jc w:val="center"/>
        </w:trPr>
        <w:tc>
          <w:tcPr>
            <w:tcW w:w="1321" w:type="dxa"/>
          </w:tcPr>
          <w:p w:rsidR="00537728" w:rsidRPr="00D22A0F" w:rsidRDefault="00537728" w:rsidP="008703F3">
            <w:pPr>
              <w:rPr>
                <w:sz w:val="16"/>
                <w:szCs w:val="16"/>
              </w:rPr>
            </w:pPr>
            <w:r w:rsidRPr="00D22A0F">
              <w:rPr>
                <w:sz w:val="16"/>
                <w:szCs w:val="16"/>
              </w:rPr>
              <w:t>Коммунальное обслуживание</w:t>
            </w:r>
          </w:p>
        </w:tc>
        <w:tc>
          <w:tcPr>
            <w:tcW w:w="8244" w:type="dxa"/>
          </w:tcPr>
          <w:p w:rsidR="00537728" w:rsidRPr="00D22A0F" w:rsidRDefault="00537728" w:rsidP="008703F3">
            <w:pPr>
              <w:jc w:val="both"/>
              <w:rPr>
                <w:sz w:val="16"/>
                <w:szCs w:val="16"/>
              </w:rPr>
            </w:pPr>
            <w:r w:rsidRPr="00D22A0F">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14" w:type="dxa"/>
          </w:tcPr>
          <w:p w:rsidR="00537728" w:rsidRPr="00D22A0F" w:rsidRDefault="00537728" w:rsidP="008703F3">
            <w:pPr>
              <w:jc w:val="center"/>
              <w:rPr>
                <w:sz w:val="16"/>
                <w:szCs w:val="16"/>
              </w:rPr>
            </w:pPr>
            <w:r w:rsidRPr="00D22A0F">
              <w:rPr>
                <w:sz w:val="16"/>
                <w:szCs w:val="16"/>
              </w:rPr>
              <w:t>3.1.</w:t>
            </w:r>
          </w:p>
        </w:tc>
      </w:tr>
      <w:tr w:rsidR="00537728" w:rsidRPr="00D22A0F" w:rsidTr="00D22A0F">
        <w:trPr>
          <w:jc w:val="center"/>
        </w:trPr>
        <w:tc>
          <w:tcPr>
            <w:tcW w:w="1321" w:type="dxa"/>
          </w:tcPr>
          <w:p w:rsidR="00537728" w:rsidRPr="00D22A0F" w:rsidRDefault="00537728" w:rsidP="008703F3">
            <w:pPr>
              <w:rPr>
                <w:sz w:val="16"/>
                <w:szCs w:val="16"/>
              </w:rPr>
            </w:pPr>
            <w:r w:rsidRPr="00D22A0F">
              <w:rPr>
                <w:bCs/>
                <w:sz w:val="16"/>
                <w:szCs w:val="16"/>
              </w:rPr>
              <w:t>Общественное питание</w:t>
            </w:r>
          </w:p>
        </w:tc>
        <w:tc>
          <w:tcPr>
            <w:tcW w:w="8244" w:type="dxa"/>
          </w:tcPr>
          <w:p w:rsidR="00537728" w:rsidRPr="00D22A0F" w:rsidRDefault="00537728" w:rsidP="008703F3">
            <w:pPr>
              <w:jc w:val="both"/>
              <w:rPr>
                <w:sz w:val="16"/>
                <w:szCs w:val="16"/>
              </w:rPr>
            </w:pPr>
            <w:r w:rsidRPr="00D22A0F">
              <w:rPr>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14" w:type="dxa"/>
          </w:tcPr>
          <w:p w:rsidR="00537728" w:rsidRPr="00D22A0F" w:rsidRDefault="00537728" w:rsidP="008703F3">
            <w:pPr>
              <w:jc w:val="center"/>
              <w:rPr>
                <w:sz w:val="16"/>
                <w:szCs w:val="16"/>
              </w:rPr>
            </w:pPr>
            <w:r w:rsidRPr="00D22A0F">
              <w:rPr>
                <w:bCs/>
                <w:sz w:val="16"/>
                <w:szCs w:val="16"/>
              </w:rPr>
              <w:t>4.6</w:t>
            </w:r>
          </w:p>
        </w:tc>
      </w:tr>
      <w:tr w:rsidR="00537728" w:rsidRPr="00D22A0F" w:rsidTr="00D22A0F">
        <w:trPr>
          <w:jc w:val="center"/>
        </w:trPr>
        <w:tc>
          <w:tcPr>
            <w:tcW w:w="1321" w:type="dxa"/>
          </w:tcPr>
          <w:p w:rsidR="00537728" w:rsidRPr="00D22A0F" w:rsidRDefault="00537728" w:rsidP="008703F3">
            <w:pPr>
              <w:rPr>
                <w:sz w:val="16"/>
                <w:szCs w:val="16"/>
              </w:rPr>
            </w:pPr>
            <w:r w:rsidRPr="00D22A0F">
              <w:rPr>
                <w:sz w:val="16"/>
                <w:szCs w:val="16"/>
              </w:rPr>
              <w:t>Спорт</w:t>
            </w:r>
          </w:p>
        </w:tc>
        <w:tc>
          <w:tcPr>
            <w:tcW w:w="8244" w:type="dxa"/>
          </w:tcPr>
          <w:p w:rsidR="00537728" w:rsidRPr="00D22A0F" w:rsidRDefault="00537728" w:rsidP="008703F3">
            <w:pPr>
              <w:jc w:val="both"/>
              <w:rPr>
                <w:sz w:val="16"/>
                <w:szCs w:val="16"/>
              </w:rPr>
            </w:pPr>
            <w:r w:rsidRPr="00D22A0F">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314" w:type="dxa"/>
          </w:tcPr>
          <w:p w:rsidR="00537728" w:rsidRPr="00D22A0F" w:rsidRDefault="00537728" w:rsidP="008703F3">
            <w:pPr>
              <w:jc w:val="center"/>
              <w:rPr>
                <w:sz w:val="16"/>
                <w:szCs w:val="16"/>
              </w:rPr>
            </w:pPr>
            <w:r w:rsidRPr="00D22A0F">
              <w:rPr>
                <w:sz w:val="16"/>
                <w:szCs w:val="16"/>
              </w:rPr>
              <w:t>5.1</w:t>
            </w:r>
          </w:p>
        </w:tc>
      </w:tr>
      <w:tr w:rsidR="00537728" w:rsidRPr="00D22A0F" w:rsidTr="00D22A0F">
        <w:trPr>
          <w:jc w:val="center"/>
        </w:trPr>
        <w:tc>
          <w:tcPr>
            <w:tcW w:w="1321" w:type="dxa"/>
          </w:tcPr>
          <w:p w:rsidR="00537728" w:rsidRPr="00D22A0F" w:rsidRDefault="00537728" w:rsidP="008703F3">
            <w:pPr>
              <w:rPr>
                <w:sz w:val="16"/>
                <w:szCs w:val="16"/>
              </w:rPr>
            </w:pPr>
            <w:r w:rsidRPr="00D22A0F">
              <w:rPr>
                <w:sz w:val="16"/>
                <w:szCs w:val="16"/>
              </w:rPr>
              <w:t>Природно-познавательный туризм</w:t>
            </w:r>
          </w:p>
        </w:tc>
        <w:tc>
          <w:tcPr>
            <w:tcW w:w="8244" w:type="dxa"/>
          </w:tcPr>
          <w:p w:rsidR="00537728" w:rsidRPr="00D22A0F" w:rsidRDefault="00537728" w:rsidP="008703F3">
            <w:pPr>
              <w:jc w:val="both"/>
              <w:rPr>
                <w:sz w:val="16"/>
                <w:szCs w:val="16"/>
              </w:rPr>
            </w:pPr>
            <w:r w:rsidRPr="00D22A0F">
              <w:rPr>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37728" w:rsidRPr="00D22A0F" w:rsidRDefault="00537728" w:rsidP="008703F3">
            <w:pPr>
              <w:jc w:val="both"/>
              <w:rPr>
                <w:sz w:val="16"/>
                <w:szCs w:val="16"/>
              </w:rPr>
            </w:pPr>
            <w:r w:rsidRPr="00D22A0F">
              <w:rPr>
                <w:sz w:val="16"/>
                <w:szCs w:val="16"/>
              </w:rPr>
              <w:t xml:space="preserve">осуществление необходимых природоохранных и </w:t>
            </w:r>
            <w:proofErr w:type="spellStart"/>
            <w:r w:rsidRPr="00D22A0F">
              <w:rPr>
                <w:sz w:val="16"/>
                <w:szCs w:val="16"/>
              </w:rPr>
              <w:t>природовосстановительных</w:t>
            </w:r>
            <w:proofErr w:type="spellEnd"/>
            <w:r w:rsidRPr="00D22A0F">
              <w:rPr>
                <w:sz w:val="16"/>
                <w:szCs w:val="16"/>
              </w:rPr>
              <w:t xml:space="preserve"> мероприятий</w:t>
            </w:r>
          </w:p>
        </w:tc>
        <w:tc>
          <w:tcPr>
            <w:tcW w:w="1314" w:type="dxa"/>
          </w:tcPr>
          <w:p w:rsidR="00537728" w:rsidRPr="00D22A0F" w:rsidRDefault="00537728" w:rsidP="008703F3">
            <w:pPr>
              <w:jc w:val="center"/>
              <w:rPr>
                <w:sz w:val="16"/>
                <w:szCs w:val="16"/>
              </w:rPr>
            </w:pPr>
            <w:r w:rsidRPr="00D22A0F">
              <w:rPr>
                <w:sz w:val="16"/>
                <w:szCs w:val="16"/>
              </w:rPr>
              <w:t>5.2</w:t>
            </w:r>
          </w:p>
        </w:tc>
      </w:tr>
      <w:tr w:rsidR="00537728" w:rsidRPr="00D22A0F" w:rsidTr="00D22A0F">
        <w:trPr>
          <w:jc w:val="center"/>
        </w:trPr>
        <w:tc>
          <w:tcPr>
            <w:tcW w:w="1321" w:type="dxa"/>
          </w:tcPr>
          <w:p w:rsidR="00537728" w:rsidRPr="00D22A0F" w:rsidRDefault="00537728" w:rsidP="008703F3">
            <w:pPr>
              <w:rPr>
                <w:sz w:val="16"/>
                <w:szCs w:val="16"/>
              </w:rPr>
            </w:pPr>
            <w:r w:rsidRPr="00D22A0F">
              <w:rPr>
                <w:sz w:val="16"/>
                <w:szCs w:val="16"/>
              </w:rPr>
              <w:t>Поля для гольфа или конных прогулок</w:t>
            </w:r>
          </w:p>
        </w:tc>
        <w:tc>
          <w:tcPr>
            <w:tcW w:w="8244" w:type="dxa"/>
          </w:tcPr>
          <w:p w:rsidR="00537728" w:rsidRPr="00D22A0F" w:rsidRDefault="00537728" w:rsidP="008703F3">
            <w:pPr>
              <w:jc w:val="both"/>
              <w:rPr>
                <w:sz w:val="16"/>
                <w:szCs w:val="16"/>
              </w:rPr>
            </w:pPr>
            <w:r w:rsidRPr="00D22A0F">
              <w:rPr>
                <w:sz w:val="16"/>
                <w:szCs w:val="1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tc>
        <w:tc>
          <w:tcPr>
            <w:tcW w:w="1314" w:type="dxa"/>
          </w:tcPr>
          <w:p w:rsidR="00537728" w:rsidRPr="00D22A0F" w:rsidRDefault="00537728" w:rsidP="008703F3">
            <w:pPr>
              <w:jc w:val="center"/>
              <w:rPr>
                <w:sz w:val="16"/>
                <w:szCs w:val="16"/>
              </w:rPr>
            </w:pPr>
            <w:r w:rsidRPr="00D22A0F">
              <w:rPr>
                <w:sz w:val="16"/>
                <w:szCs w:val="16"/>
              </w:rPr>
              <w:t>5.5</w:t>
            </w:r>
          </w:p>
        </w:tc>
      </w:tr>
      <w:tr w:rsidR="00537728" w:rsidRPr="00D22A0F" w:rsidTr="00D22A0F">
        <w:trPr>
          <w:jc w:val="center"/>
        </w:trPr>
        <w:tc>
          <w:tcPr>
            <w:tcW w:w="1321" w:type="dxa"/>
          </w:tcPr>
          <w:p w:rsidR="00537728" w:rsidRPr="00D22A0F" w:rsidRDefault="00537728" w:rsidP="008703F3">
            <w:pPr>
              <w:rPr>
                <w:sz w:val="16"/>
                <w:szCs w:val="16"/>
              </w:rPr>
            </w:pPr>
            <w:r w:rsidRPr="00D22A0F">
              <w:rPr>
                <w:sz w:val="16"/>
                <w:szCs w:val="16"/>
              </w:rPr>
              <w:t>Обеспечение внутреннего правопорядка</w:t>
            </w:r>
          </w:p>
        </w:tc>
        <w:tc>
          <w:tcPr>
            <w:tcW w:w="8244" w:type="dxa"/>
          </w:tcPr>
          <w:p w:rsidR="00537728" w:rsidRPr="00D22A0F" w:rsidRDefault="00537728" w:rsidP="008703F3">
            <w:pPr>
              <w:pStyle w:val="ConsPlusNormal"/>
              <w:ind w:firstLine="0"/>
              <w:jc w:val="both"/>
              <w:rPr>
                <w:rFonts w:ascii="Times New Roman" w:hAnsi="Times New Roman"/>
                <w:sz w:val="16"/>
                <w:szCs w:val="16"/>
              </w:rPr>
            </w:pPr>
            <w:r w:rsidRPr="00D22A0F">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D22A0F" w:rsidRDefault="00537728" w:rsidP="008703F3">
            <w:pPr>
              <w:jc w:val="both"/>
              <w:rPr>
                <w:sz w:val="16"/>
                <w:szCs w:val="16"/>
              </w:rPr>
            </w:pPr>
            <w:r w:rsidRPr="00D22A0F">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14" w:type="dxa"/>
          </w:tcPr>
          <w:p w:rsidR="00537728" w:rsidRPr="00D22A0F" w:rsidRDefault="00537728" w:rsidP="008703F3">
            <w:pPr>
              <w:jc w:val="center"/>
              <w:rPr>
                <w:sz w:val="16"/>
                <w:szCs w:val="16"/>
              </w:rPr>
            </w:pPr>
            <w:r w:rsidRPr="00D22A0F">
              <w:rPr>
                <w:sz w:val="16"/>
                <w:szCs w:val="16"/>
              </w:rPr>
              <w:t>8.3</w:t>
            </w:r>
          </w:p>
        </w:tc>
      </w:tr>
      <w:tr w:rsidR="00537728" w:rsidRPr="00D22A0F" w:rsidTr="00D22A0F">
        <w:trPr>
          <w:jc w:val="center"/>
        </w:trPr>
        <w:tc>
          <w:tcPr>
            <w:tcW w:w="1321" w:type="dxa"/>
          </w:tcPr>
          <w:p w:rsidR="00537728" w:rsidRPr="00D22A0F" w:rsidRDefault="00537728" w:rsidP="008703F3">
            <w:pPr>
              <w:autoSpaceDE w:val="0"/>
              <w:autoSpaceDN w:val="0"/>
              <w:adjustRightInd w:val="0"/>
              <w:rPr>
                <w:bCs/>
                <w:sz w:val="16"/>
                <w:szCs w:val="16"/>
              </w:rPr>
            </w:pPr>
            <w:r w:rsidRPr="00D22A0F">
              <w:rPr>
                <w:bCs/>
                <w:sz w:val="16"/>
                <w:szCs w:val="16"/>
              </w:rPr>
              <w:t>Охрана природных территорий</w:t>
            </w:r>
          </w:p>
          <w:p w:rsidR="00537728" w:rsidRPr="00D22A0F" w:rsidRDefault="00537728" w:rsidP="008703F3">
            <w:pPr>
              <w:rPr>
                <w:sz w:val="16"/>
                <w:szCs w:val="16"/>
              </w:rPr>
            </w:pPr>
            <w:r w:rsidRPr="00D22A0F">
              <w:rPr>
                <w:bCs/>
                <w:sz w:val="16"/>
                <w:szCs w:val="16"/>
              </w:rPr>
              <w:t xml:space="preserve"> </w:t>
            </w:r>
          </w:p>
        </w:tc>
        <w:tc>
          <w:tcPr>
            <w:tcW w:w="8244" w:type="dxa"/>
          </w:tcPr>
          <w:p w:rsidR="00537728" w:rsidRPr="00D22A0F" w:rsidRDefault="00537728" w:rsidP="008703F3">
            <w:pPr>
              <w:pStyle w:val="ConsPlusNormal"/>
              <w:ind w:firstLine="0"/>
              <w:jc w:val="both"/>
              <w:rPr>
                <w:rFonts w:ascii="Times New Roman" w:hAnsi="Times New Roman"/>
                <w:sz w:val="16"/>
                <w:szCs w:val="16"/>
              </w:rPr>
            </w:pPr>
            <w:r w:rsidRPr="00D22A0F">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14" w:type="dxa"/>
          </w:tcPr>
          <w:p w:rsidR="00537728" w:rsidRPr="00D22A0F" w:rsidRDefault="00537728" w:rsidP="008703F3">
            <w:pPr>
              <w:jc w:val="center"/>
              <w:rPr>
                <w:sz w:val="16"/>
                <w:szCs w:val="16"/>
              </w:rPr>
            </w:pPr>
            <w:r w:rsidRPr="00D22A0F">
              <w:rPr>
                <w:bCs/>
                <w:sz w:val="16"/>
                <w:szCs w:val="16"/>
              </w:rPr>
              <w:t>9.1</w:t>
            </w:r>
          </w:p>
        </w:tc>
      </w:tr>
      <w:tr w:rsidR="00537728" w:rsidRPr="00D22A0F" w:rsidTr="00D22A0F">
        <w:trPr>
          <w:jc w:val="center"/>
        </w:trPr>
        <w:tc>
          <w:tcPr>
            <w:tcW w:w="1321" w:type="dxa"/>
          </w:tcPr>
          <w:p w:rsidR="00537728" w:rsidRPr="00D22A0F" w:rsidRDefault="00537728" w:rsidP="008703F3">
            <w:pPr>
              <w:rPr>
                <w:bCs/>
                <w:sz w:val="16"/>
                <w:szCs w:val="16"/>
              </w:rPr>
            </w:pPr>
            <w:r w:rsidRPr="00D22A0F">
              <w:rPr>
                <w:bCs/>
                <w:sz w:val="16"/>
                <w:szCs w:val="16"/>
              </w:rPr>
              <w:t>Историко-культурная деятельность</w:t>
            </w:r>
          </w:p>
          <w:p w:rsidR="00537728" w:rsidRPr="00D22A0F" w:rsidRDefault="00537728" w:rsidP="008703F3">
            <w:pPr>
              <w:autoSpaceDE w:val="0"/>
              <w:autoSpaceDN w:val="0"/>
              <w:adjustRightInd w:val="0"/>
              <w:rPr>
                <w:bCs/>
                <w:sz w:val="16"/>
                <w:szCs w:val="16"/>
              </w:rPr>
            </w:pPr>
            <w:r w:rsidRPr="00D22A0F">
              <w:rPr>
                <w:bCs/>
                <w:sz w:val="16"/>
                <w:szCs w:val="16"/>
              </w:rPr>
              <w:t xml:space="preserve"> </w:t>
            </w:r>
          </w:p>
        </w:tc>
        <w:tc>
          <w:tcPr>
            <w:tcW w:w="8244" w:type="dxa"/>
          </w:tcPr>
          <w:p w:rsidR="00537728" w:rsidRPr="00D22A0F" w:rsidRDefault="00537728" w:rsidP="008703F3">
            <w:pPr>
              <w:pStyle w:val="ConsPlusNormal"/>
              <w:ind w:firstLine="0"/>
              <w:jc w:val="both"/>
              <w:rPr>
                <w:rFonts w:ascii="Times New Roman" w:hAnsi="Times New Roman"/>
                <w:bCs/>
                <w:sz w:val="16"/>
                <w:szCs w:val="16"/>
              </w:rPr>
            </w:pPr>
            <w:r w:rsidRPr="00D22A0F">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14" w:type="dxa"/>
          </w:tcPr>
          <w:p w:rsidR="00537728" w:rsidRPr="00D22A0F" w:rsidRDefault="00537728" w:rsidP="008703F3">
            <w:pPr>
              <w:jc w:val="center"/>
              <w:rPr>
                <w:bCs/>
                <w:sz w:val="16"/>
                <w:szCs w:val="16"/>
              </w:rPr>
            </w:pPr>
            <w:r w:rsidRPr="00D22A0F">
              <w:rPr>
                <w:bCs/>
                <w:sz w:val="16"/>
                <w:szCs w:val="16"/>
              </w:rPr>
              <w:t>9.3</w:t>
            </w:r>
          </w:p>
        </w:tc>
      </w:tr>
      <w:tr w:rsidR="00537728" w:rsidRPr="00D22A0F" w:rsidTr="00D22A0F">
        <w:trPr>
          <w:jc w:val="center"/>
        </w:trPr>
        <w:tc>
          <w:tcPr>
            <w:tcW w:w="1321" w:type="dxa"/>
          </w:tcPr>
          <w:p w:rsidR="00537728" w:rsidRPr="00D22A0F" w:rsidRDefault="00537728" w:rsidP="008703F3">
            <w:pPr>
              <w:rPr>
                <w:sz w:val="16"/>
                <w:szCs w:val="16"/>
              </w:rPr>
            </w:pPr>
            <w:r w:rsidRPr="00D22A0F">
              <w:rPr>
                <w:sz w:val="16"/>
                <w:szCs w:val="16"/>
              </w:rPr>
              <w:t>Земельные участки (территории) общего пользования</w:t>
            </w:r>
          </w:p>
        </w:tc>
        <w:tc>
          <w:tcPr>
            <w:tcW w:w="8244" w:type="dxa"/>
          </w:tcPr>
          <w:p w:rsidR="00537728" w:rsidRPr="00D22A0F" w:rsidRDefault="00537728" w:rsidP="008703F3">
            <w:pPr>
              <w:jc w:val="both"/>
              <w:rPr>
                <w:sz w:val="16"/>
                <w:szCs w:val="16"/>
              </w:rPr>
            </w:pPr>
            <w:r w:rsidRPr="00D22A0F">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14" w:type="dxa"/>
          </w:tcPr>
          <w:p w:rsidR="00537728" w:rsidRPr="00D22A0F" w:rsidRDefault="00537728" w:rsidP="008703F3">
            <w:pPr>
              <w:jc w:val="center"/>
              <w:rPr>
                <w:sz w:val="16"/>
                <w:szCs w:val="16"/>
              </w:rPr>
            </w:pPr>
            <w:r w:rsidRPr="00D22A0F">
              <w:rPr>
                <w:sz w:val="16"/>
                <w:szCs w:val="16"/>
              </w:rPr>
              <w:t>12.0</w:t>
            </w:r>
          </w:p>
        </w:tc>
      </w:tr>
    </w:tbl>
    <w:p w:rsidR="00537728" w:rsidRPr="00E54ECE"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413"/>
        <w:gridCol w:w="8220"/>
        <w:gridCol w:w="1229"/>
      </w:tblGrid>
      <w:tr w:rsidR="00537728" w:rsidRPr="004C5E13" w:rsidTr="004C5E13">
        <w:trPr>
          <w:jc w:val="center"/>
        </w:trPr>
        <w:tc>
          <w:tcPr>
            <w:tcW w:w="10862" w:type="dxa"/>
            <w:gridSpan w:val="3"/>
          </w:tcPr>
          <w:p w:rsidR="00537728" w:rsidRPr="004C5E13" w:rsidRDefault="00537728" w:rsidP="008703F3">
            <w:pPr>
              <w:jc w:val="center"/>
              <w:rPr>
                <w:b/>
                <w:sz w:val="16"/>
                <w:szCs w:val="16"/>
              </w:rPr>
            </w:pPr>
            <w:r w:rsidRPr="004C5E13">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4C5E13" w:rsidTr="004C5E13">
        <w:trPr>
          <w:jc w:val="center"/>
        </w:trPr>
        <w:tc>
          <w:tcPr>
            <w:tcW w:w="1413" w:type="dxa"/>
          </w:tcPr>
          <w:p w:rsidR="00537728" w:rsidRPr="004C5E13" w:rsidRDefault="00537728" w:rsidP="008703F3">
            <w:pPr>
              <w:jc w:val="center"/>
              <w:rPr>
                <w:sz w:val="16"/>
                <w:szCs w:val="16"/>
              </w:rPr>
            </w:pPr>
            <w:r w:rsidRPr="004C5E13">
              <w:rPr>
                <w:sz w:val="16"/>
                <w:szCs w:val="16"/>
              </w:rPr>
              <w:t>Наименование</w:t>
            </w:r>
          </w:p>
        </w:tc>
        <w:tc>
          <w:tcPr>
            <w:tcW w:w="8220" w:type="dxa"/>
          </w:tcPr>
          <w:p w:rsidR="00537728" w:rsidRPr="004C5E13" w:rsidRDefault="00537728" w:rsidP="008703F3">
            <w:pPr>
              <w:jc w:val="center"/>
              <w:rPr>
                <w:sz w:val="16"/>
                <w:szCs w:val="16"/>
              </w:rPr>
            </w:pPr>
            <w:r w:rsidRPr="004C5E13">
              <w:rPr>
                <w:sz w:val="16"/>
                <w:szCs w:val="16"/>
              </w:rPr>
              <w:t>Описание</w:t>
            </w:r>
          </w:p>
        </w:tc>
        <w:tc>
          <w:tcPr>
            <w:tcW w:w="1229" w:type="dxa"/>
          </w:tcPr>
          <w:p w:rsidR="00537728" w:rsidRPr="004C5E13" w:rsidRDefault="00537728" w:rsidP="008703F3">
            <w:pPr>
              <w:jc w:val="center"/>
              <w:rPr>
                <w:sz w:val="16"/>
                <w:szCs w:val="16"/>
              </w:rPr>
            </w:pPr>
            <w:r w:rsidRPr="004C5E13">
              <w:rPr>
                <w:sz w:val="16"/>
                <w:szCs w:val="16"/>
              </w:rPr>
              <w:t>Код (числовое обозначение)</w:t>
            </w:r>
          </w:p>
        </w:tc>
      </w:tr>
      <w:tr w:rsidR="00537728" w:rsidRPr="004C5E13" w:rsidTr="004C5E13">
        <w:trPr>
          <w:jc w:val="center"/>
        </w:trPr>
        <w:tc>
          <w:tcPr>
            <w:tcW w:w="1413" w:type="dxa"/>
          </w:tcPr>
          <w:p w:rsidR="00537728" w:rsidRPr="004C5E13" w:rsidRDefault="00537728" w:rsidP="008703F3">
            <w:pPr>
              <w:rPr>
                <w:sz w:val="16"/>
                <w:szCs w:val="16"/>
              </w:rPr>
            </w:pPr>
            <w:r w:rsidRPr="004C5E13">
              <w:rPr>
                <w:sz w:val="16"/>
                <w:szCs w:val="16"/>
              </w:rPr>
              <w:t>Коммунальное обслуживание</w:t>
            </w:r>
          </w:p>
        </w:tc>
        <w:tc>
          <w:tcPr>
            <w:tcW w:w="8220" w:type="dxa"/>
          </w:tcPr>
          <w:p w:rsidR="00537728" w:rsidRPr="004C5E13" w:rsidRDefault="00537728" w:rsidP="008703F3">
            <w:pPr>
              <w:jc w:val="both"/>
              <w:rPr>
                <w:sz w:val="16"/>
                <w:szCs w:val="16"/>
              </w:rPr>
            </w:pPr>
            <w:r w:rsidRPr="004C5E13">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9" w:type="dxa"/>
          </w:tcPr>
          <w:p w:rsidR="00537728" w:rsidRPr="004C5E13" w:rsidRDefault="00537728" w:rsidP="008703F3">
            <w:pPr>
              <w:jc w:val="center"/>
              <w:rPr>
                <w:sz w:val="16"/>
                <w:szCs w:val="16"/>
              </w:rPr>
            </w:pPr>
            <w:r w:rsidRPr="004C5E13">
              <w:rPr>
                <w:sz w:val="16"/>
                <w:szCs w:val="16"/>
              </w:rPr>
              <w:t>3.1</w:t>
            </w:r>
          </w:p>
        </w:tc>
      </w:tr>
      <w:tr w:rsidR="00537728" w:rsidRPr="004C5E13" w:rsidTr="004C5E13">
        <w:trPr>
          <w:jc w:val="center"/>
        </w:trPr>
        <w:tc>
          <w:tcPr>
            <w:tcW w:w="1413" w:type="dxa"/>
          </w:tcPr>
          <w:p w:rsidR="00537728" w:rsidRPr="004C5E13" w:rsidRDefault="00537728" w:rsidP="008703F3">
            <w:pPr>
              <w:rPr>
                <w:sz w:val="16"/>
                <w:szCs w:val="16"/>
              </w:rPr>
            </w:pPr>
            <w:r w:rsidRPr="004C5E13">
              <w:rPr>
                <w:sz w:val="16"/>
                <w:szCs w:val="16"/>
              </w:rPr>
              <w:t>Амбулаторно-поликлиническое обслуживание</w:t>
            </w:r>
          </w:p>
        </w:tc>
        <w:tc>
          <w:tcPr>
            <w:tcW w:w="8220" w:type="dxa"/>
          </w:tcPr>
          <w:p w:rsidR="00537728" w:rsidRPr="004C5E13" w:rsidRDefault="00537728" w:rsidP="008703F3">
            <w:pPr>
              <w:jc w:val="both"/>
              <w:rPr>
                <w:sz w:val="16"/>
                <w:szCs w:val="16"/>
              </w:rPr>
            </w:pPr>
            <w:r w:rsidRPr="004C5E13">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9" w:type="dxa"/>
          </w:tcPr>
          <w:p w:rsidR="00537728" w:rsidRPr="004C5E13" w:rsidRDefault="00537728" w:rsidP="008703F3">
            <w:pPr>
              <w:jc w:val="center"/>
              <w:rPr>
                <w:sz w:val="16"/>
                <w:szCs w:val="16"/>
              </w:rPr>
            </w:pPr>
            <w:r w:rsidRPr="004C5E13">
              <w:rPr>
                <w:sz w:val="16"/>
                <w:szCs w:val="16"/>
              </w:rPr>
              <w:t>3.4.1</w:t>
            </w:r>
          </w:p>
        </w:tc>
      </w:tr>
      <w:tr w:rsidR="00537728" w:rsidRPr="004C5E13" w:rsidTr="004C5E13">
        <w:trPr>
          <w:jc w:val="center"/>
        </w:trPr>
        <w:tc>
          <w:tcPr>
            <w:tcW w:w="1413" w:type="dxa"/>
          </w:tcPr>
          <w:p w:rsidR="00537728" w:rsidRPr="004C5E13" w:rsidRDefault="00537728" w:rsidP="008703F3">
            <w:pPr>
              <w:rPr>
                <w:sz w:val="16"/>
                <w:szCs w:val="16"/>
              </w:rPr>
            </w:pPr>
            <w:r w:rsidRPr="004C5E13">
              <w:rPr>
                <w:sz w:val="16"/>
                <w:szCs w:val="16"/>
              </w:rPr>
              <w:lastRenderedPageBreak/>
              <w:t>Общественное питание</w:t>
            </w:r>
          </w:p>
        </w:tc>
        <w:tc>
          <w:tcPr>
            <w:tcW w:w="8220" w:type="dxa"/>
          </w:tcPr>
          <w:p w:rsidR="00537728" w:rsidRPr="004C5E13" w:rsidRDefault="00537728" w:rsidP="008703F3">
            <w:pPr>
              <w:jc w:val="both"/>
              <w:rPr>
                <w:sz w:val="16"/>
                <w:szCs w:val="16"/>
              </w:rPr>
            </w:pPr>
            <w:r w:rsidRPr="004C5E13">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9" w:type="dxa"/>
          </w:tcPr>
          <w:p w:rsidR="00537728" w:rsidRPr="004C5E13" w:rsidRDefault="00537728" w:rsidP="008703F3">
            <w:pPr>
              <w:jc w:val="center"/>
              <w:rPr>
                <w:sz w:val="16"/>
                <w:szCs w:val="16"/>
              </w:rPr>
            </w:pPr>
            <w:r w:rsidRPr="004C5E13">
              <w:rPr>
                <w:sz w:val="16"/>
                <w:szCs w:val="16"/>
              </w:rPr>
              <w:t>4.6</w:t>
            </w:r>
          </w:p>
        </w:tc>
      </w:tr>
      <w:tr w:rsidR="00537728" w:rsidRPr="004C5E13" w:rsidTr="004C5E13">
        <w:trPr>
          <w:jc w:val="center"/>
        </w:trPr>
        <w:tc>
          <w:tcPr>
            <w:tcW w:w="1413" w:type="dxa"/>
          </w:tcPr>
          <w:p w:rsidR="00537728" w:rsidRPr="004C5E13" w:rsidRDefault="00537728" w:rsidP="008703F3">
            <w:pPr>
              <w:rPr>
                <w:sz w:val="16"/>
                <w:szCs w:val="16"/>
              </w:rPr>
            </w:pPr>
            <w:r w:rsidRPr="004C5E13">
              <w:rPr>
                <w:sz w:val="16"/>
                <w:szCs w:val="16"/>
              </w:rPr>
              <w:t>Обслуживание автотранспорта</w:t>
            </w:r>
          </w:p>
        </w:tc>
        <w:tc>
          <w:tcPr>
            <w:tcW w:w="8220" w:type="dxa"/>
          </w:tcPr>
          <w:p w:rsidR="00537728" w:rsidRPr="004C5E13" w:rsidRDefault="00537728" w:rsidP="008703F3">
            <w:pPr>
              <w:jc w:val="both"/>
              <w:rPr>
                <w:sz w:val="16"/>
                <w:szCs w:val="16"/>
              </w:rPr>
            </w:pPr>
            <w:r w:rsidRPr="004C5E13">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9" w:history="1">
              <w:r w:rsidRPr="004C5E13">
                <w:rPr>
                  <w:sz w:val="16"/>
                  <w:szCs w:val="16"/>
                </w:rPr>
                <w:t>коде 2.7.1</w:t>
              </w:r>
            </w:hyperlink>
          </w:p>
        </w:tc>
        <w:tc>
          <w:tcPr>
            <w:tcW w:w="1229" w:type="dxa"/>
          </w:tcPr>
          <w:p w:rsidR="00537728" w:rsidRPr="004C5E13" w:rsidRDefault="00537728" w:rsidP="008703F3">
            <w:pPr>
              <w:jc w:val="center"/>
              <w:rPr>
                <w:sz w:val="16"/>
                <w:szCs w:val="16"/>
              </w:rPr>
            </w:pPr>
            <w:r w:rsidRPr="004C5E13">
              <w:rPr>
                <w:sz w:val="16"/>
                <w:szCs w:val="16"/>
              </w:rPr>
              <w:t>4.9</w:t>
            </w:r>
          </w:p>
        </w:tc>
      </w:tr>
    </w:tbl>
    <w:p w:rsidR="00537728" w:rsidRPr="007C7ADA"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559"/>
        <w:gridCol w:w="8027"/>
        <w:gridCol w:w="1276"/>
      </w:tblGrid>
      <w:tr w:rsidR="00537728" w:rsidRPr="00CE057A" w:rsidTr="00CE057A">
        <w:trPr>
          <w:jc w:val="center"/>
        </w:trPr>
        <w:tc>
          <w:tcPr>
            <w:tcW w:w="10862" w:type="dxa"/>
            <w:gridSpan w:val="3"/>
          </w:tcPr>
          <w:p w:rsidR="00537728" w:rsidRPr="00CE057A" w:rsidRDefault="00537728" w:rsidP="008703F3">
            <w:pPr>
              <w:jc w:val="center"/>
              <w:rPr>
                <w:b/>
                <w:sz w:val="16"/>
                <w:szCs w:val="16"/>
              </w:rPr>
            </w:pPr>
            <w:r w:rsidRPr="00CE057A">
              <w:rPr>
                <w:b/>
                <w:sz w:val="16"/>
                <w:szCs w:val="16"/>
              </w:rPr>
              <w:t>Условно разрешенные виды использования земельных участков и объектов капитального строительства</w:t>
            </w:r>
          </w:p>
        </w:tc>
      </w:tr>
      <w:tr w:rsidR="00537728" w:rsidRPr="00CE057A" w:rsidTr="00CE057A">
        <w:trPr>
          <w:jc w:val="center"/>
        </w:trPr>
        <w:tc>
          <w:tcPr>
            <w:tcW w:w="1559" w:type="dxa"/>
          </w:tcPr>
          <w:p w:rsidR="00537728" w:rsidRPr="00CE057A" w:rsidRDefault="00537728" w:rsidP="008703F3">
            <w:pPr>
              <w:jc w:val="center"/>
              <w:rPr>
                <w:sz w:val="16"/>
                <w:szCs w:val="16"/>
              </w:rPr>
            </w:pPr>
            <w:r w:rsidRPr="00CE057A">
              <w:rPr>
                <w:sz w:val="16"/>
                <w:szCs w:val="16"/>
              </w:rPr>
              <w:t>Наименование</w:t>
            </w:r>
          </w:p>
        </w:tc>
        <w:tc>
          <w:tcPr>
            <w:tcW w:w="8027" w:type="dxa"/>
          </w:tcPr>
          <w:p w:rsidR="00537728" w:rsidRPr="00CE057A" w:rsidRDefault="00537728" w:rsidP="008703F3">
            <w:pPr>
              <w:jc w:val="center"/>
              <w:rPr>
                <w:sz w:val="16"/>
                <w:szCs w:val="16"/>
              </w:rPr>
            </w:pPr>
            <w:r w:rsidRPr="00CE057A">
              <w:rPr>
                <w:sz w:val="16"/>
                <w:szCs w:val="16"/>
              </w:rPr>
              <w:t>Описание</w:t>
            </w:r>
          </w:p>
        </w:tc>
        <w:tc>
          <w:tcPr>
            <w:tcW w:w="1276" w:type="dxa"/>
          </w:tcPr>
          <w:p w:rsidR="00537728" w:rsidRPr="00CE057A" w:rsidRDefault="00537728" w:rsidP="008703F3">
            <w:pPr>
              <w:jc w:val="center"/>
              <w:rPr>
                <w:sz w:val="16"/>
                <w:szCs w:val="16"/>
              </w:rPr>
            </w:pPr>
            <w:r w:rsidRPr="00CE057A">
              <w:rPr>
                <w:sz w:val="16"/>
                <w:szCs w:val="16"/>
              </w:rPr>
              <w:t>Код (числовое обозначение)</w:t>
            </w:r>
          </w:p>
        </w:tc>
      </w:tr>
      <w:tr w:rsidR="00537728" w:rsidRPr="00CE057A" w:rsidTr="00CE057A">
        <w:trPr>
          <w:jc w:val="center"/>
        </w:trPr>
        <w:tc>
          <w:tcPr>
            <w:tcW w:w="1559" w:type="dxa"/>
          </w:tcPr>
          <w:p w:rsidR="00537728" w:rsidRPr="00CE057A" w:rsidRDefault="00537728" w:rsidP="008703F3">
            <w:pPr>
              <w:rPr>
                <w:sz w:val="16"/>
                <w:szCs w:val="16"/>
              </w:rPr>
            </w:pPr>
            <w:r w:rsidRPr="00CE057A">
              <w:rPr>
                <w:sz w:val="16"/>
                <w:szCs w:val="16"/>
              </w:rPr>
              <w:t>Обеспечение деятельности в области гидрометеорологии и смежных с ней областях</w:t>
            </w:r>
          </w:p>
        </w:tc>
        <w:tc>
          <w:tcPr>
            <w:tcW w:w="8027" w:type="dxa"/>
          </w:tcPr>
          <w:p w:rsidR="00537728" w:rsidRPr="00CE057A" w:rsidRDefault="00537728" w:rsidP="008703F3">
            <w:pPr>
              <w:jc w:val="both"/>
              <w:rPr>
                <w:sz w:val="16"/>
                <w:szCs w:val="16"/>
              </w:rPr>
            </w:pPr>
            <w:r w:rsidRPr="00CE057A">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76" w:type="dxa"/>
          </w:tcPr>
          <w:p w:rsidR="00537728" w:rsidRPr="00CE057A" w:rsidRDefault="00537728" w:rsidP="008703F3">
            <w:pPr>
              <w:jc w:val="center"/>
              <w:rPr>
                <w:sz w:val="16"/>
                <w:szCs w:val="16"/>
              </w:rPr>
            </w:pPr>
            <w:r w:rsidRPr="00CE057A">
              <w:rPr>
                <w:sz w:val="16"/>
                <w:szCs w:val="16"/>
              </w:rPr>
              <w:t>3.9.1</w:t>
            </w:r>
          </w:p>
        </w:tc>
      </w:tr>
      <w:tr w:rsidR="00537728" w:rsidRPr="00CE057A" w:rsidTr="00CE057A">
        <w:trPr>
          <w:jc w:val="center"/>
        </w:trPr>
        <w:tc>
          <w:tcPr>
            <w:tcW w:w="1559" w:type="dxa"/>
          </w:tcPr>
          <w:p w:rsidR="00537728" w:rsidRPr="00CE057A" w:rsidRDefault="00537728" w:rsidP="008703F3">
            <w:pPr>
              <w:rPr>
                <w:sz w:val="16"/>
                <w:szCs w:val="16"/>
              </w:rPr>
            </w:pPr>
            <w:r w:rsidRPr="00CE057A">
              <w:rPr>
                <w:sz w:val="16"/>
                <w:szCs w:val="16"/>
              </w:rPr>
              <w:t>Охота и рыбалка</w:t>
            </w:r>
          </w:p>
        </w:tc>
        <w:tc>
          <w:tcPr>
            <w:tcW w:w="8027" w:type="dxa"/>
          </w:tcPr>
          <w:p w:rsidR="00537728" w:rsidRPr="00CE057A" w:rsidRDefault="00537728" w:rsidP="008703F3">
            <w:pPr>
              <w:jc w:val="both"/>
              <w:rPr>
                <w:sz w:val="16"/>
                <w:szCs w:val="16"/>
              </w:rPr>
            </w:pPr>
            <w:r w:rsidRPr="00CE057A">
              <w:rPr>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76" w:type="dxa"/>
          </w:tcPr>
          <w:p w:rsidR="00537728" w:rsidRPr="00CE057A" w:rsidRDefault="00537728" w:rsidP="008703F3">
            <w:pPr>
              <w:jc w:val="center"/>
              <w:rPr>
                <w:sz w:val="16"/>
                <w:szCs w:val="16"/>
              </w:rPr>
            </w:pPr>
            <w:r w:rsidRPr="00CE057A">
              <w:rPr>
                <w:sz w:val="16"/>
                <w:szCs w:val="16"/>
              </w:rPr>
              <w:t>5.3</w:t>
            </w:r>
          </w:p>
        </w:tc>
      </w:tr>
    </w:tbl>
    <w:p w:rsidR="00537728" w:rsidRPr="00537728" w:rsidRDefault="00537728" w:rsidP="008703F3">
      <w:pPr>
        <w:spacing w:after="0" w:line="240" w:lineRule="auto"/>
        <w:outlineLvl w:val="3"/>
        <w:rPr>
          <w:rFonts w:ascii="Times New Roman" w:hAnsi="Times New Roman" w:cs="Times New Roman"/>
          <w:b/>
        </w:rPr>
      </w:pP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ЗОНЫ СЕЛЬСКОХОЗЯЙСТВЕННОГО НАЗНАЧЕНИЯ</w:t>
      </w: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Сх1 Зона сельскохозяйственных угодий</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a6"/>
        <w:tblW w:w="0" w:type="auto"/>
        <w:jc w:val="center"/>
        <w:tblLook w:val="04A0" w:firstRow="1" w:lastRow="0" w:firstColumn="1" w:lastColumn="0" w:noHBand="0" w:noVBand="1"/>
      </w:tblPr>
      <w:tblGrid>
        <w:gridCol w:w="1769"/>
        <w:gridCol w:w="7826"/>
        <w:gridCol w:w="1244"/>
      </w:tblGrid>
      <w:tr w:rsidR="00537728" w:rsidRPr="0040267B" w:rsidTr="0040267B">
        <w:trPr>
          <w:jc w:val="center"/>
        </w:trPr>
        <w:tc>
          <w:tcPr>
            <w:tcW w:w="10839" w:type="dxa"/>
            <w:gridSpan w:val="3"/>
          </w:tcPr>
          <w:p w:rsidR="00537728" w:rsidRPr="0040267B" w:rsidRDefault="00537728" w:rsidP="008703F3">
            <w:pPr>
              <w:jc w:val="center"/>
              <w:rPr>
                <w:b/>
                <w:sz w:val="16"/>
                <w:szCs w:val="16"/>
              </w:rPr>
            </w:pPr>
            <w:r w:rsidRPr="0040267B">
              <w:rPr>
                <w:b/>
                <w:sz w:val="16"/>
                <w:szCs w:val="16"/>
              </w:rPr>
              <w:t>Основные виды разрешенного использования земельных участков и объектов капитального строительства</w:t>
            </w:r>
          </w:p>
        </w:tc>
      </w:tr>
      <w:tr w:rsidR="00537728" w:rsidRPr="0040267B" w:rsidTr="0040267B">
        <w:trPr>
          <w:jc w:val="center"/>
        </w:trPr>
        <w:tc>
          <w:tcPr>
            <w:tcW w:w="1769" w:type="dxa"/>
          </w:tcPr>
          <w:p w:rsidR="00537728" w:rsidRPr="0040267B" w:rsidRDefault="00537728" w:rsidP="008703F3">
            <w:pPr>
              <w:jc w:val="center"/>
              <w:rPr>
                <w:sz w:val="16"/>
                <w:szCs w:val="16"/>
              </w:rPr>
            </w:pPr>
            <w:r w:rsidRPr="0040267B">
              <w:rPr>
                <w:sz w:val="16"/>
                <w:szCs w:val="16"/>
              </w:rPr>
              <w:t>Наименование</w:t>
            </w:r>
          </w:p>
        </w:tc>
        <w:tc>
          <w:tcPr>
            <w:tcW w:w="7826" w:type="dxa"/>
          </w:tcPr>
          <w:p w:rsidR="00537728" w:rsidRPr="0040267B" w:rsidRDefault="00537728" w:rsidP="008703F3">
            <w:pPr>
              <w:jc w:val="center"/>
              <w:rPr>
                <w:sz w:val="16"/>
                <w:szCs w:val="16"/>
              </w:rPr>
            </w:pPr>
            <w:r w:rsidRPr="0040267B">
              <w:rPr>
                <w:sz w:val="16"/>
                <w:szCs w:val="16"/>
              </w:rPr>
              <w:t>Описание</w:t>
            </w:r>
          </w:p>
        </w:tc>
        <w:tc>
          <w:tcPr>
            <w:tcW w:w="1244" w:type="dxa"/>
          </w:tcPr>
          <w:p w:rsidR="00537728" w:rsidRPr="0040267B" w:rsidRDefault="00537728" w:rsidP="008703F3">
            <w:pPr>
              <w:jc w:val="center"/>
              <w:rPr>
                <w:sz w:val="16"/>
                <w:szCs w:val="16"/>
              </w:rPr>
            </w:pPr>
            <w:r w:rsidRPr="0040267B">
              <w:rPr>
                <w:sz w:val="16"/>
                <w:szCs w:val="16"/>
              </w:rPr>
              <w:t>Код (числовое обозначение)</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Растениеводство</w:t>
            </w:r>
          </w:p>
        </w:tc>
        <w:tc>
          <w:tcPr>
            <w:tcW w:w="7826" w:type="dxa"/>
          </w:tcPr>
          <w:p w:rsidR="00537728" w:rsidRPr="0040267B" w:rsidRDefault="00537728" w:rsidP="008703F3">
            <w:pPr>
              <w:jc w:val="both"/>
              <w:rPr>
                <w:sz w:val="16"/>
                <w:szCs w:val="16"/>
              </w:rPr>
            </w:pPr>
            <w:r w:rsidRPr="0040267B">
              <w:rPr>
                <w:sz w:val="16"/>
                <w:szCs w:val="16"/>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1244" w:type="dxa"/>
          </w:tcPr>
          <w:p w:rsidR="00537728" w:rsidRPr="0040267B" w:rsidRDefault="00537728" w:rsidP="008703F3">
            <w:pPr>
              <w:jc w:val="center"/>
              <w:rPr>
                <w:sz w:val="16"/>
                <w:szCs w:val="16"/>
              </w:rPr>
            </w:pPr>
            <w:r w:rsidRPr="0040267B">
              <w:rPr>
                <w:sz w:val="16"/>
                <w:szCs w:val="16"/>
              </w:rPr>
              <w:t>1.1</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Выращивание зерновых и иных сельскохозяйственных культур</w:t>
            </w:r>
          </w:p>
        </w:tc>
        <w:tc>
          <w:tcPr>
            <w:tcW w:w="7826" w:type="dxa"/>
          </w:tcPr>
          <w:p w:rsidR="00537728" w:rsidRPr="0040267B" w:rsidRDefault="00537728" w:rsidP="008703F3">
            <w:pPr>
              <w:jc w:val="both"/>
              <w:rPr>
                <w:sz w:val="16"/>
                <w:szCs w:val="16"/>
              </w:rPr>
            </w:pPr>
            <w:r w:rsidRPr="0040267B">
              <w:rPr>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244" w:type="dxa"/>
          </w:tcPr>
          <w:p w:rsidR="00537728" w:rsidRPr="0040267B" w:rsidRDefault="00537728" w:rsidP="008703F3">
            <w:pPr>
              <w:jc w:val="center"/>
              <w:rPr>
                <w:sz w:val="16"/>
                <w:szCs w:val="16"/>
              </w:rPr>
            </w:pPr>
            <w:r w:rsidRPr="0040267B">
              <w:rPr>
                <w:sz w:val="16"/>
                <w:szCs w:val="16"/>
              </w:rPr>
              <w:t>1.2</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Овощеводство</w:t>
            </w:r>
          </w:p>
        </w:tc>
        <w:tc>
          <w:tcPr>
            <w:tcW w:w="7826" w:type="dxa"/>
          </w:tcPr>
          <w:p w:rsidR="00537728" w:rsidRPr="0040267B" w:rsidRDefault="00537728" w:rsidP="008703F3">
            <w:pPr>
              <w:jc w:val="both"/>
              <w:rPr>
                <w:sz w:val="16"/>
                <w:szCs w:val="16"/>
              </w:rPr>
            </w:pPr>
            <w:r w:rsidRPr="0040267B">
              <w:rPr>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244" w:type="dxa"/>
          </w:tcPr>
          <w:p w:rsidR="00537728" w:rsidRPr="0040267B" w:rsidRDefault="00537728" w:rsidP="008703F3">
            <w:pPr>
              <w:jc w:val="center"/>
              <w:rPr>
                <w:sz w:val="16"/>
                <w:szCs w:val="16"/>
              </w:rPr>
            </w:pPr>
            <w:r w:rsidRPr="0040267B">
              <w:rPr>
                <w:sz w:val="16"/>
                <w:szCs w:val="16"/>
              </w:rPr>
              <w:t>1.3</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Выращивание тонизирующих, лекарственных, цветочных культур</w:t>
            </w:r>
          </w:p>
        </w:tc>
        <w:tc>
          <w:tcPr>
            <w:tcW w:w="7826" w:type="dxa"/>
          </w:tcPr>
          <w:p w:rsidR="00537728" w:rsidRPr="0040267B" w:rsidRDefault="00537728" w:rsidP="008703F3">
            <w:pPr>
              <w:jc w:val="both"/>
              <w:rPr>
                <w:sz w:val="16"/>
                <w:szCs w:val="16"/>
              </w:rPr>
            </w:pPr>
            <w:r w:rsidRPr="0040267B">
              <w:rPr>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244" w:type="dxa"/>
          </w:tcPr>
          <w:p w:rsidR="00537728" w:rsidRPr="0040267B" w:rsidRDefault="00537728" w:rsidP="008703F3">
            <w:pPr>
              <w:jc w:val="center"/>
              <w:rPr>
                <w:sz w:val="16"/>
                <w:szCs w:val="16"/>
              </w:rPr>
            </w:pPr>
            <w:r w:rsidRPr="0040267B">
              <w:rPr>
                <w:sz w:val="16"/>
                <w:szCs w:val="16"/>
              </w:rPr>
              <w:t>1.4</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Садоводство</w:t>
            </w:r>
          </w:p>
        </w:tc>
        <w:tc>
          <w:tcPr>
            <w:tcW w:w="7826" w:type="dxa"/>
          </w:tcPr>
          <w:p w:rsidR="00537728" w:rsidRPr="0040267B" w:rsidRDefault="00537728" w:rsidP="008703F3">
            <w:pPr>
              <w:jc w:val="both"/>
              <w:rPr>
                <w:sz w:val="16"/>
                <w:szCs w:val="16"/>
              </w:rPr>
            </w:pPr>
            <w:r w:rsidRPr="0040267B">
              <w:rPr>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244" w:type="dxa"/>
          </w:tcPr>
          <w:p w:rsidR="00537728" w:rsidRPr="0040267B" w:rsidRDefault="00537728" w:rsidP="008703F3">
            <w:pPr>
              <w:jc w:val="center"/>
              <w:rPr>
                <w:sz w:val="16"/>
                <w:szCs w:val="16"/>
              </w:rPr>
            </w:pPr>
            <w:r w:rsidRPr="0040267B">
              <w:rPr>
                <w:sz w:val="16"/>
                <w:szCs w:val="16"/>
              </w:rPr>
              <w:t>1.5</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Выращивание льна и конопли</w:t>
            </w:r>
          </w:p>
        </w:tc>
        <w:tc>
          <w:tcPr>
            <w:tcW w:w="7826" w:type="dxa"/>
          </w:tcPr>
          <w:p w:rsidR="00537728" w:rsidRPr="0040267B" w:rsidRDefault="00537728" w:rsidP="008703F3">
            <w:pPr>
              <w:jc w:val="both"/>
              <w:rPr>
                <w:sz w:val="16"/>
                <w:szCs w:val="16"/>
              </w:rPr>
            </w:pPr>
            <w:r w:rsidRPr="0040267B">
              <w:rPr>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244" w:type="dxa"/>
          </w:tcPr>
          <w:p w:rsidR="00537728" w:rsidRPr="0040267B" w:rsidRDefault="00537728" w:rsidP="008703F3">
            <w:pPr>
              <w:jc w:val="center"/>
              <w:rPr>
                <w:sz w:val="16"/>
                <w:szCs w:val="16"/>
              </w:rPr>
            </w:pPr>
            <w:r w:rsidRPr="0040267B">
              <w:rPr>
                <w:sz w:val="16"/>
                <w:szCs w:val="16"/>
              </w:rPr>
              <w:t>1.6</w:t>
            </w:r>
          </w:p>
        </w:tc>
      </w:tr>
      <w:tr w:rsidR="00537728" w:rsidRPr="0040267B" w:rsidTr="0040267B">
        <w:trPr>
          <w:jc w:val="center"/>
        </w:trPr>
        <w:tc>
          <w:tcPr>
            <w:tcW w:w="1769" w:type="dxa"/>
          </w:tcPr>
          <w:p w:rsidR="00537728" w:rsidRPr="0040267B" w:rsidRDefault="00537728" w:rsidP="008703F3">
            <w:pPr>
              <w:rPr>
                <w:sz w:val="16"/>
                <w:szCs w:val="16"/>
              </w:rPr>
            </w:pPr>
            <w:r w:rsidRPr="0040267B">
              <w:rPr>
                <w:sz w:val="16"/>
                <w:szCs w:val="16"/>
              </w:rPr>
              <w:t>Ведение личного подсобного хозяйства на полевых участках</w:t>
            </w:r>
          </w:p>
        </w:tc>
        <w:tc>
          <w:tcPr>
            <w:tcW w:w="7826" w:type="dxa"/>
          </w:tcPr>
          <w:p w:rsidR="00537728" w:rsidRPr="0040267B" w:rsidRDefault="00537728" w:rsidP="008703F3">
            <w:pPr>
              <w:jc w:val="both"/>
              <w:rPr>
                <w:sz w:val="16"/>
                <w:szCs w:val="16"/>
              </w:rPr>
            </w:pPr>
            <w:r w:rsidRPr="0040267B">
              <w:rPr>
                <w:sz w:val="16"/>
                <w:szCs w:val="16"/>
              </w:rPr>
              <w:t>Производство сельскохозяйственной продукции без права возведения объектов капитального строительства</w:t>
            </w:r>
          </w:p>
        </w:tc>
        <w:tc>
          <w:tcPr>
            <w:tcW w:w="1244" w:type="dxa"/>
          </w:tcPr>
          <w:p w:rsidR="00537728" w:rsidRPr="0040267B" w:rsidRDefault="00537728" w:rsidP="008703F3">
            <w:pPr>
              <w:jc w:val="center"/>
              <w:rPr>
                <w:sz w:val="16"/>
                <w:szCs w:val="16"/>
              </w:rPr>
            </w:pPr>
            <w:r w:rsidRPr="0040267B">
              <w:rPr>
                <w:sz w:val="16"/>
                <w:szCs w:val="16"/>
              </w:rPr>
              <w:t>1.16</w:t>
            </w:r>
          </w:p>
        </w:tc>
      </w:tr>
      <w:tr w:rsidR="00537728" w:rsidRPr="0040267B" w:rsidTr="0040267B">
        <w:trPr>
          <w:jc w:val="center"/>
        </w:trPr>
        <w:tc>
          <w:tcPr>
            <w:tcW w:w="1769" w:type="dxa"/>
          </w:tcPr>
          <w:p w:rsidR="00537728" w:rsidRPr="0040267B" w:rsidRDefault="00537728" w:rsidP="008703F3">
            <w:pPr>
              <w:rPr>
                <w:bCs/>
                <w:sz w:val="16"/>
                <w:szCs w:val="16"/>
              </w:rPr>
            </w:pPr>
            <w:r w:rsidRPr="0040267B">
              <w:rPr>
                <w:bCs/>
                <w:sz w:val="16"/>
                <w:szCs w:val="16"/>
              </w:rPr>
              <w:t>Историко-культурная деятельность</w:t>
            </w:r>
          </w:p>
          <w:p w:rsidR="00537728" w:rsidRPr="0040267B" w:rsidRDefault="00537728" w:rsidP="008703F3">
            <w:pPr>
              <w:rPr>
                <w:sz w:val="16"/>
                <w:szCs w:val="16"/>
              </w:rPr>
            </w:pPr>
            <w:r w:rsidRPr="0040267B">
              <w:rPr>
                <w:bCs/>
                <w:sz w:val="16"/>
                <w:szCs w:val="16"/>
              </w:rPr>
              <w:t xml:space="preserve"> </w:t>
            </w:r>
          </w:p>
        </w:tc>
        <w:tc>
          <w:tcPr>
            <w:tcW w:w="7826" w:type="dxa"/>
          </w:tcPr>
          <w:p w:rsidR="00537728" w:rsidRPr="0040267B" w:rsidRDefault="00537728" w:rsidP="008703F3">
            <w:pPr>
              <w:jc w:val="both"/>
              <w:rPr>
                <w:sz w:val="16"/>
                <w:szCs w:val="16"/>
              </w:rPr>
            </w:pPr>
            <w:r w:rsidRPr="0040267B">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44" w:type="dxa"/>
          </w:tcPr>
          <w:p w:rsidR="00537728" w:rsidRPr="0040267B" w:rsidRDefault="00537728" w:rsidP="008703F3">
            <w:pPr>
              <w:jc w:val="center"/>
              <w:rPr>
                <w:sz w:val="16"/>
                <w:szCs w:val="16"/>
              </w:rPr>
            </w:pPr>
            <w:r w:rsidRPr="0040267B">
              <w:rPr>
                <w:bCs/>
                <w:sz w:val="16"/>
                <w:szCs w:val="16"/>
              </w:rPr>
              <w:t>9.3</w:t>
            </w:r>
          </w:p>
        </w:tc>
      </w:tr>
      <w:tr w:rsidR="00537728" w:rsidRPr="0040267B" w:rsidTr="0040267B">
        <w:trPr>
          <w:jc w:val="center"/>
        </w:trPr>
        <w:tc>
          <w:tcPr>
            <w:tcW w:w="1769" w:type="dxa"/>
          </w:tcPr>
          <w:p w:rsidR="00537728" w:rsidRPr="0040267B" w:rsidRDefault="00537728" w:rsidP="008703F3">
            <w:pPr>
              <w:rPr>
                <w:bCs/>
                <w:sz w:val="16"/>
                <w:szCs w:val="16"/>
              </w:rPr>
            </w:pPr>
            <w:r w:rsidRPr="0040267B">
              <w:rPr>
                <w:bCs/>
                <w:sz w:val="16"/>
                <w:szCs w:val="16"/>
              </w:rPr>
              <w:t>Земельные участки (территории) общего пользования</w:t>
            </w:r>
          </w:p>
        </w:tc>
        <w:tc>
          <w:tcPr>
            <w:tcW w:w="7826" w:type="dxa"/>
          </w:tcPr>
          <w:p w:rsidR="00537728" w:rsidRPr="0040267B" w:rsidRDefault="00537728" w:rsidP="008703F3">
            <w:pPr>
              <w:jc w:val="both"/>
              <w:rPr>
                <w:bCs/>
                <w:sz w:val="16"/>
                <w:szCs w:val="16"/>
              </w:rPr>
            </w:pPr>
            <w:r w:rsidRPr="0040267B">
              <w:rPr>
                <w:bCs/>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44" w:type="dxa"/>
          </w:tcPr>
          <w:p w:rsidR="00537728" w:rsidRPr="0040267B" w:rsidRDefault="00537728" w:rsidP="008703F3">
            <w:pPr>
              <w:jc w:val="center"/>
              <w:rPr>
                <w:bCs/>
                <w:sz w:val="16"/>
                <w:szCs w:val="16"/>
              </w:rPr>
            </w:pPr>
            <w:r w:rsidRPr="0040267B">
              <w:rPr>
                <w:sz w:val="16"/>
                <w:szCs w:val="16"/>
              </w:rPr>
              <w:t>12.0</w:t>
            </w:r>
          </w:p>
        </w:tc>
      </w:tr>
    </w:tbl>
    <w:p w:rsidR="00537728" w:rsidRPr="00F55E3E"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32"/>
        <w:gridCol w:w="8380"/>
        <w:gridCol w:w="1231"/>
      </w:tblGrid>
      <w:tr w:rsidR="00537728" w:rsidRPr="00F55E3E" w:rsidTr="00F55E3E">
        <w:trPr>
          <w:jc w:val="center"/>
        </w:trPr>
        <w:tc>
          <w:tcPr>
            <w:tcW w:w="10843" w:type="dxa"/>
            <w:gridSpan w:val="3"/>
          </w:tcPr>
          <w:p w:rsidR="00537728" w:rsidRPr="00F55E3E" w:rsidRDefault="00537728" w:rsidP="008703F3">
            <w:pPr>
              <w:jc w:val="center"/>
              <w:rPr>
                <w:b/>
                <w:sz w:val="16"/>
                <w:szCs w:val="16"/>
              </w:rPr>
            </w:pPr>
            <w:r w:rsidRPr="00F55E3E">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F55E3E" w:rsidTr="00F55E3E">
        <w:trPr>
          <w:jc w:val="center"/>
        </w:trPr>
        <w:tc>
          <w:tcPr>
            <w:tcW w:w="1232" w:type="dxa"/>
          </w:tcPr>
          <w:p w:rsidR="00537728" w:rsidRPr="00F55E3E" w:rsidRDefault="00537728" w:rsidP="008703F3">
            <w:pPr>
              <w:jc w:val="center"/>
              <w:rPr>
                <w:sz w:val="16"/>
                <w:szCs w:val="16"/>
              </w:rPr>
            </w:pPr>
            <w:r w:rsidRPr="00F55E3E">
              <w:rPr>
                <w:sz w:val="16"/>
                <w:szCs w:val="16"/>
              </w:rPr>
              <w:t>Наименование</w:t>
            </w:r>
          </w:p>
        </w:tc>
        <w:tc>
          <w:tcPr>
            <w:tcW w:w="8380" w:type="dxa"/>
          </w:tcPr>
          <w:p w:rsidR="00537728" w:rsidRPr="00F55E3E" w:rsidRDefault="00537728" w:rsidP="008703F3">
            <w:pPr>
              <w:jc w:val="center"/>
              <w:rPr>
                <w:sz w:val="16"/>
                <w:szCs w:val="16"/>
              </w:rPr>
            </w:pPr>
            <w:r w:rsidRPr="00F55E3E">
              <w:rPr>
                <w:sz w:val="16"/>
                <w:szCs w:val="16"/>
              </w:rPr>
              <w:t>Описание</w:t>
            </w:r>
          </w:p>
        </w:tc>
        <w:tc>
          <w:tcPr>
            <w:tcW w:w="1231" w:type="dxa"/>
          </w:tcPr>
          <w:p w:rsidR="00537728" w:rsidRPr="00F55E3E" w:rsidRDefault="00537728" w:rsidP="008703F3">
            <w:pPr>
              <w:jc w:val="center"/>
              <w:rPr>
                <w:sz w:val="16"/>
                <w:szCs w:val="16"/>
              </w:rPr>
            </w:pPr>
            <w:r w:rsidRPr="00F55E3E">
              <w:rPr>
                <w:sz w:val="16"/>
                <w:szCs w:val="16"/>
              </w:rPr>
              <w:t>Код (числовое обозначение)</w:t>
            </w:r>
          </w:p>
        </w:tc>
      </w:tr>
      <w:tr w:rsidR="00537728" w:rsidRPr="00F55E3E" w:rsidTr="00F55E3E">
        <w:trPr>
          <w:jc w:val="center"/>
        </w:trPr>
        <w:tc>
          <w:tcPr>
            <w:tcW w:w="1232" w:type="dxa"/>
          </w:tcPr>
          <w:p w:rsidR="00537728" w:rsidRPr="00F55E3E" w:rsidRDefault="00537728" w:rsidP="008703F3">
            <w:pPr>
              <w:rPr>
                <w:sz w:val="16"/>
                <w:szCs w:val="16"/>
              </w:rPr>
            </w:pPr>
            <w:r w:rsidRPr="00F55E3E">
              <w:rPr>
                <w:sz w:val="16"/>
                <w:szCs w:val="16"/>
              </w:rPr>
              <w:t>Коммунальное обслуживание</w:t>
            </w:r>
          </w:p>
        </w:tc>
        <w:tc>
          <w:tcPr>
            <w:tcW w:w="8380" w:type="dxa"/>
          </w:tcPr>
          <w:p w:rsidR="00537728" w:rsidRPr="00F55E3E" w:rsidRDefault="00537728" w:rsidP="00F55E3E">
            <w:pPr>
              <w:jc w:val="both"/>
              <w:rPr>
                <w:sz w:val="16"/>
                <w:szCs w:val="16"/>
              </w:rPr>
            </w:pPr>
            <w:r w:rsidRPr="00F55E3E">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31" w:type="dxa"/>
          </w:tcPr>
          <w:p w:rsidR="00537728" w:rsidRPr="00F55E3E" w:rsidRDefault="00537728" w:rsidP="008703F3">
            <w:pPr>
              <w:rPr>
                <w:sz w:val="16"/>
                <w:szCs w:val="16"/>
              </w:rPr>
            </w:pPr>
            <w:r w:rsidRPr="00F55E3E">
              <w:rPr>
                <w:sz w:val="16"/>
                <w:szCs w:val="16"/>
              </w:rPr>
              <w:t>3.1</w:t>
            </w:r>
          </w:p>
        </w:tc>
      </w:tr>
    </w:tbl>
    <w:p w:rsidR="00537728" w:rsidRPr="00833251"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5"/>
        <w:gridCol w:w="8373"/>
        <w:gridCol w:w="1235"/>
        <w:gridCol w:w="8"/>
      </w:tblGrid>
      <w:tr w:rsidR="00537728" w:rsidRPr="00A82EA4" w:rsidTr="006920AD">
        <w:trPr>
          <w:jc w:val="center"/>
        </w:trPr>
        <w:tc>
          <w:tcPr>
            <w:tcW w:w="10831" w:type="dxa"/>
            <w:gridSpan w:val="4"/>
          </w:tcPr>
          <w:p w:rsidR="00537728" w:rsidRPr="00A82EA4" w:rsidRDefault="00537728" w:rsidP="008703F3">
            <w:pPr>
              <w:jc w:val="center"/>
              <w:rPr>
                <w:b/>
                <w:sz w:val="16"/>
                <w:szCs w:val="16"/>
              </w:rPr>
            </w:pPr>
            <w:r w:rsidRPr="00A82EA4">
              <w:rPr>
                <w:b/>
                <w:sz w:val="16"/>
                <w:szCs w:val="16"/>
              </w:rPr>
              <w:t>Условно разрешенные виды использования земельных участков и объектов капитального строительства</w:t>
            </w:r>
          </w:p>
        </w:tc>
      </w:tr>
      <w:tr w:rsidR="00537728" w:rsidRPr="00A82EA4" w:rsidTr="006920AD">
        <w:trPr>
          <w:gridAfter w:val="1"/>
          <w:wAfter w:w="8" w:type="dxa"/>
          <w:jc w:val="center"/>
        </w:trPr>
        <w:tc>
          <w:tcPr>
            <w:tcW w:w="1215" w:type="dxa"/>
          </w:tcPr>
          <w:p w:rsidR="00537728" w:rsidRPr="00A82EA4" w:rsidRDefault="00537728" w:rsidP="008703F3">
            <w:pPr>
              <w:jc w:val="center"/>
              <w:rPr>
                <w:sz w:val="16"/>
                <w:szCs w:val="16"/>
              </w:rPr>
            </w:pPr>
            <w:r w:rsidRPr="00A82EA4">
              <w:rPr>
                <w:sz w:val="16"/>
                <w:szCs w:val="16"/>
              </w:rPr>
              <w:t>Наименование</w:t>
            </w:r>
          </w:p>
        </w:tc>
        <w:tc>
          <w:tcPr>
            <w:tcW w:w="8373" w:type="dxa"/>
          </w:tcPr>
          <w:p w:rsidR="00537728" w:rsidRPr="00A82EA4" w:rsidRDefault="00537728" w:rsidP="008703F3">
            <w:pPr>
              <w:jc w:val="center"/>
              <w:rPr>
                <w:sz w:val="16"/>
                <w:szCs w:val="16"/>
              </w:rPr>
            </w:pPr>
            <w:r w:rsidRPr="00A82EA4">
              <w:rPr>
                <w:sz w:val="16"/>
                <w:szCs w:val="16"/>
              </w:rPr>
              <w:t>Описание</w:t>
            </w:r>
          </w:p>
        </w:tc>
        <w:tc>
          <w:tcPr>
            <w:tcW w:w="1235" w:type="dxa"/>
          </w:tcPr>
          <w:p w:rsidR="00537728" w:rsidRPr="00A82EA4" w:rsidRDefault="00537728" w:rsidP="008703F3">
            <w:pPr>
              <w:jc w:val="center"/>
              <w:rPr>
                <w:sz w:val="16"/>
                <w:szCs w:val="16"/>
              </w:rPr>
            </w:pPr>
            <w:r w:rsidRPr="00A82EA4">
              <w:rPr>
                <w:sz w:val="16"/>
                <w:szCs w:val="16"/>
              </w:rPr>
              <w:t>Код (числовое обозначение)</w:t>
            </w:r>
          </w:p>
        </w:tc>
      </w:tr>
      <w:tr w:rsidR="00537728" w:rsidRPr="00A82EA4" w:rsidTr="006920AD">
        <w:trPr>
          <w:gridAfter w:val="1"/>
          <w:wAfter w:w="8" w:type="dxa"/>
          <w:jc w:val="center"/>
        </w:trPr>
        <w:tc>
          <w:tcPr>
            <w:tcW w:w="1215" w:type="dxa"/>
          </w:tcPr>
          <w:p w:rsidR="00537728" w:rsidRPr="00A82EA4" w:rsidRDefault="00537728" w:rsidP="008703F3">
            <w:pPr>
              <w:rPr>
                <w:sz w:val="16"/>
                <w:szCs w:val="16"/>
              </w:rPr>
            </w:pPr>
            <w:r w:rsidRPr="00A82EA4">
              <w:rPr>
                <w:sz w:val="16"/>
                <w:szCs w:val="16"/>
              </w:rPr>
              <w:t>Пчеловодство</w:t>
            </w:r>
          </w:p>
        </w:tc>
        <w:tc>
          <w:tcPr>
            <w:tcW w:w="8373" w:type="dxa"/>
          </w:tcPr>
          <w:p w:rsidR="00537728" w:rsidRPr="00A82EA4" w:rsidRDefault="00537728" w:rsidP="008703F3">
            <w:pPr>
              <w:jc w:val="both"/>
              <w:rPr>
                <w:sz w:val="16"/>
                <w:szCs w:val="16"/>
              </w:rPr>
            </w:pPr>
            <w:r w:rsidRPr="00A82EA4">
              <w:rPr>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537728" w:rsidRPr="00A82EA4" w:rsidRDefault="00537728" w:rsidP="008703F3">
            <w:pPr>
              <w:jc w:val="both"/>
              <w:rPr>
                <w:sz w:val="16"/>
                <w:szCs w:val="16"/>
              </w:rPr>
            </w:pPr>
            <w:r w:rsidRPr="00A82EA4">
              <w:rPr>
                <w:sz w:val="16"/>
                <w:szCs w:val="16"/>
              </w:rPr>
              <w:t>размещение ульев, иных объектов и оборудования, необходимого для пчеловодства и разведениях иных полезных насекомых;</w:t>
            </w:r>
          </w:p>
          <w:p w:rsidR="00537728" w:rsidRPr="00A82EA4" w:rsidRDefault="00537728" w:rsidP="008703F3">
            <w:pPr>
              <w:jc w:val="both"/>
              <w:rPr>
                <w:sz w:val="16"/>
                <w:szCs w:val="16"/>
              </w:rPr>
            </w:pPr>
            <w:r w:rsidRPr="00A82EA4">
              <w:rPr>
                <w:sz w:val="16"/>
                <w:szCs w:val="16"/>
              </w:rPr>
              <w:t>размещение сооружений, используемых для хранения и первичной переработки продукции пчеловодства</w:t>
            </w:r>
          </w:p>
        </w:tc>
        <w:tc>
          <w:tcPr>
            <w:tcW w:w="1235" w:type="dxa"/>
          </w:tcPr>
          <w:p w:rsidR="00537728" w:rsidRPr="00A82EA4" w:rsidRDefault="00537728" w:rsidP="008703F3">
            <w:pPr>
              <w:jc w:val="center"/>
              <w:rPr>
                <w:sz w:val="16"/>
                <w:szCs w:val="16"/>
              </w:rPr>
            </w:pPr>
            <w:r w:rsidRPr="00A82EA4">
              <w:rPr>
                <w:sz w:val="16"/>
                <w:szCs w:val="16"/>
              </w:rPr>
              <w:t>1.12</w:t>
            </w:r>
          </w:p>
        </w:tc>
      </w:tr>
      <w:tr w:rsidR="00537728" w:rsidRPr="00A82EA4" w:rsidTr="006920AD">
        <w:trPr>
          <w:gridAfter w:val="1"/>
          <w:wAfter w:w="8" w:type="dxa"/>
          <w:jc w:val="center"/>
        </w:trPr>
        <w:tc>
          <w:tcPr>
            <w:tcW w:w="1215" w:type="dxa"/>
          </w:tcPr>
          <w:p w:rsidR="00537728" w:rsidRPr="00A82EA4" w:rsidRDefault="00537728" w:rsidP="008703F3">
            <w:pPr>
              <w:rPr>
                <w:sz w:val="16"/>
                <w:szCs w:val="16"/>
              </w:rPr>
            </w:pPr>
            <w:r w:rsidRPr="00A82EA4">
              <w:rPr>
                <w:sz w:val="16"/>
                <w:szCs w:val="16"/>
              </w:rPr>
              <w:t>Охота и рыбалка</w:t>
            </w:r>
          </w:p>
        </w:tc>
        <w:tc>
          <w:tcPr>
            <w:tcW w:w="8373" w:type="dxa"/>
          </w:tcPr>
          <w:p w:rsidR="00537728" w:rsidRPr="00A82EA4" w:rsidRDefault="00537728" w:rsidP="008703F3">
            <w:pPr>
              <w:jc w:val="both"/>
              <w:rPr>
                <w:sz w:val="16"/>
                <w:szCs w:val="16"/>
              </w:rPr>
            </w:pPr>
            <w:r w:rsidRPr="00A82EA4">
              <w:rPr>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35" w:type="dxa"/>
          </w:tcPr>
          <w:p w:rsidR="00537728" w:rsidRPr="00A82EA4" w:rsidRDefault="00537728" w:rsidP="008703F3">
            <w:pPr>
              <w:jc w:val="center"/>
              <w:rPr>
                <w:sz w:val="16"/>
                <w:szCs w:val="16"/>
              </w:rPr>
            </w:pPr>
            <w:r w:rsidRPr="00A82EA4">
              <w:rPr>
                <w:sz w:val="16"/>
                <w:szCs w:val="16"/>
              </w:rPr>
              <w:t>5.3</w:t>
            </w:r>
          </w:p>
        </w:tc>
      </w:tr>
      <w:tr w:rsidR="00537728" w:rsidRPr="00A82EA4" w:rsidTr="006920AD">
        <w:trPr>
          <w:gridAfter w:val="1"/>
          <w:wAfter w:w="8" w:type="dxa"/>
          <w:jc w:val="center"/>
        </w:trPr>
        <w:tc>
          <w:tcPr>
            <w:tcW w:w="1215" w:type="dxa"/>
          </w:tcPr>
          <w:p w:rsidR="00537728" w:rsidRPr="00A82EA4" w:rsidRDefault="00537728" w:rsidP="008703F3">
            <w:pPr>
              <w:rPr>
                <w:sz w:val="16"/>
                <w:szCs w:val="16"/>
              </w:rPr>
            </w:pPr>
            <w:r w:rsidRPr="00A82EA4">
              <w:rPr>
                <w:sz w:val="16"/>
                <w:szCs w:val="16"/>
              </w:rPr>
              <w:t xml:space="preserve">Общее пользование </w:t>
            </w:r>
            <w:r w:rsidRPr="00A82EA4">
              <w:rPr>
                <w:sz w:val="16"/>
                <w:szCs w:val="16"/>
              </w:rPr>
              <w:lastRenderedPageBreak/>
              <w:t>водными объектами</w:t>
            </w:r>
          </w:p>
        </w:tc>
        <w:tc>
          <w:tcPr>
            <w:tcW w:w="8373" w:type="dxa"/>
          </w:tcPr>
          <w:p w:rsidR="00537728" w:rsidRPr="00A82EA4" w:rsidRDefault="00537728" w:rsidP="008703F3">
            <w:pPr>
              <w:jc w:val="both"/>
              <w:rPr>
                <w:sz w:val="16"/>
                <w:szCs w:val="16"/>
              </w:rPr>
            </w:pPr>
            <w:r w:rsidRPr="00A82EA4">
              <w:rPr>
                <w:sz w:val="16"/>
                <w:szCs w:val="16"/>
              </w:rPr>
              <w:lastRenderedPageBreak/>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w:t>
            </w:r>
            <w:r w:rsidRPr="00A82EA4">
              <w:rPr>
                <w:sz w:val="16"/>
                <w:szCs w:val="16"/>
              </w:rPr>
              <w:lastRenderedPageBreak/>
              <w:t>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35" w:type="dxa"/>
          </w:tcPr>
          <w:p w:rsidR="00537728" w:rsidRPr="00A82EA4" w:rsidRDefault="00537728" w:rsidP="008703F3">
            <w:pPr>
              <w:jc w:val="center"/>
              <w:rPr>
                <w:sz w:val="16"/>
                <w:szCs w:val="16"/>
              </w:rPr>
            </w:pPr>
            <w:r w:rsidRPr="00A82EA4">
              <w:rPr>
                <w:sz w:val="16"/>
                <w:szCs w:val="16"/>
              </w:rPr>
              <w:lastRenderedPageBreak/>
              <w:t>11.1</w:t>
            </w:r>
          </w:p>
        </w:tc>
      </w:tr>
      <w:tr w:rsidR="00537728" w:rsidRPr="00A82EA4" w:rsidTr="006920AD">
        <w:trPr>
          <w:gridAfter w:val="1"/>
          <w:wAfter w:w="8" w:type="dxa"/>
          <w:jc w:val="center"/>
        </w:trPr>
        <w:tc>
          <w:tcPr>
            <w:tcW w:w="1215" w:type="dxa"/>
          </w:tcPr>
          <w:p w:rsidR="00537728" w:rsidRPr="00A82EA4" w:rsidRDefault="00537728" w:rsidP="008703F3">
            <w:pPr>
              <w:rPr>
                <w:sz w:val="16"/>
                <w:szCs w:val="16"/>
              </w:rPr>
            </w:pPr>
            <w:r w:rsidRPr="00A82EA4">
              <w:rPr>
                <w:sz w:val="16"/>
                <w:szCs w:val="16"/>
              </w:rPr>
              <w:t>Специальное пользование водными объектами</w:t>
            </w:r>
          </w:p>
        </w:tc>
        <w:tc>
          <w:tcPr>
            <w:tcW w:w="8373" w:type="dxa"/>
          </w:tcPr>
          <w:p w:rsidR="00537728" w:rsidRPr="00A82EA4" w:rsidRDefault="00537728" w:rsidP="008703F3">
            <w:pPr>
              <w:jc w:val="both"/>
              <w:rPr>
                <w:sz w:val="16"/>
                <w:szCs w:val="16"/>
              </w:rPr>
            </w:pPr>
            <w:r w:rsidRPr="00A82EA4">
              <w:rPr>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35" w:type="dxa"/>
          </w:tcPr>
          <w:p w:rsidR="00537728" w:rsidRPr="00A82EA4" w:rsidRDefault="00537728" w:rsidP="008703F3">
            <w:pPr>
              <w:jc w:val="center"/>
              <w:rPr>
                <w:sz w:val="16"/>
                <w:szCs w:val="16"/>
              </w:rPr>
            </w:pPr>
            <w:r w:rsidRPr="00A82EA4">
              <w:rPr>
                <w:sz w:val="16"/>
                <w:szCs w:val="16"/>
              </w:rPr>
              <w:t>11.2</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Сх2 Зона, занятая объектами сельскохозяйственного назначения</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a6"/>
        <w:tblW w:w="0" w:type="auto"/>
        <w:tblInd w:w="250" w:type="dxa"/>
        <w:tblLayout w:type="fixed"/>
        <w:tblLook w:val="04A0" w:firstRow="1" w:lastRow="0" w:firstColumn="1" w:lastColumn="0" w:noHBand="0" w:noVBand="1"/>
      </w:tblPr>
      <w:tblGrid>
        <w:gridCol w:w="1419"/>
        <w:gridCol w:w="8078"/>
        <w:gridCol w:w="1308"/>
      </w:tblGrid>
      <w:tr w:rsidR="00537728" w:rsidRPr="00537728" w:rsidTr="00351F1F">
        <w:tc>
          <w:tcPr>
            <w:tcW w:w="10805" w:type="dxa"/>
            <w:gridSpan w:val="3"/>
          </w:tcPr>
          <w:p w:rsidR="00537728" w:rsidRPr="00427D5D" w:rsidRDefault="00537728" w:rsidP="00427D5D">
            <w:pPr>
              <w:jc w:val="both"/>
              <w:rPr>
                <w:b/>
                <w:sz w:val="16"/>
                <w:szCs w:val="16"/>
              </w:rPr>
            </w:pPr>
            <w:r w:rsidRPr="00427D5D">
              <w:rPr>
                <w:b/>
                <w:sz w:val="16"/>
                <w:szCs w:val="16"/>
              </w:rPr>
              <w:t>Основные виды разрешенного использования земельных участков и объектов капитального строительства</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Наименование</w:t>
            </w:r>
          </w:p>
        </w:tc>
        <w:tc>
          <w:tcPr>
            <w:tcW w:w="8078" w:type="dxa"/>
          </w:tcPr>
          <w:p w:rsidR="00537728" w:rsidRPr="00427D5D" w:rsidRDefault="00537728" w:rsidP="00427D5D">
            <w:pPr>
              <w:jc w:val="both"/>
              <w:rPr>
                <w:sz w:val="16"/>
                <w:szCs w:val="16"/>
              </w:rPr>
            </w:pPr>
            <w:r w:rsidRPr="00427D5D">
              <w:rPr>
                <w:sz w:val="16"/>
                <w:szCs w:val="16"/>
              </w:rPr>
              <w:t>Описание</w:t>
            </w:r>
          </w:p>
        </w:tc>
        <w:tc>
          <w:tcPr>
            <w:tcW w:w="1308" w:type="dxa"/>
          </w:tcPr>
          <w:p w:rsidR="00537728" w:rsidRPr="00427D5D" w:rsidRDefault="00537728" w:rsidP="00427D5D">
            <w:pPr>
              <w:jc w:val="both"/>
              <w:rPr>
                <w:sz w:val="16"/>
                <w:szCs w:val="16"/>
              </w:rPr>
            </w:pPr>
            <w:r w:rsidRPr="00427D5D">
              <w:rPr>
                <w:sz w:val="16"/>
                <w:szCs w:val="16"/>
              </w:rPr>
              <w:t>Код (числовое обозначение)</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Животноводство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537728" w:rsidRPr="00427D5D" w:rsidRDefault="00537728" w:rsidP="00427D5D">
            <w:pPr>
              <w:jc w:val="both"/>
              <w:rPr>
                <w:sz w:val="16"/>
                <w:szCs w:val="16"/>
              </w:rPr>
            </w:pPr>
            <w:r w:rsidRPr="00427D5D">
              <w:rPr>
                <w:sz w:val="16"/>
                <w:szCs w:val="16"/>
              </w:rPr>
              <w:t>Содержание данного вида разрешенного использования включает в себя содержание видов разрешенного использования с кодами 1.8 - 1.11</w:t>
            </w:r>
          </w:p>
        </w:tc>
        <w:tc>
          <w:tcPr>
            <w:tcW w:w="1308" w:type="dxa"/>
          </w:tcPr>
          <w:p w:rsidR="00537728" w:rsidRPr="00427D5D" w:rsidRDefault="00537728" w:rsidP="00427D5D">
            <w:pPr>
              <w:jc w:val="both"/>
              <w:rPr>
                <w:sz w:val="16"/>
                <w:szCs w:val="16"/>
              </w:rPr>
            </w:pPr>
            <w:r w:rsidRPr="00427D5D">
              <w:rPr>
                <w:sz w:val="16"/>
                <w:szCs w:val="16"/>
              </w:rPr>
              <w:t>1.7</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Скотоводство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537728" w:rsidRPr="00427D5D" w:rsidRDefault="00537728" w:rsidP="00427D5D">
            <w:pPr>
              <w:jc w:val="both"/>
              <w:rPr>
                <w:sz w:val="16"/>
                <w:szCs w:val="16"/>
              </w:rPr>
            </w:pPr>
            <w:r w:rsidRPr="00427D5D">
              <w:rPr>
                <w:sz w:val="16"/>
                <w:szCs w:val="16"/>
              </w:rPr>
              <w:t>разведение племенных животных, производство и использование племенной продукции (материала)</w:t>
            </w:r>
          </w:p>
        </w:tc>
        <w:tc>
          <w:tcPr>
            <w:tcW w:w="1308" w:type="dxa"/>
          </w:tcPr>
          <w:p w:rsidR="00537728" w:rsidRPr="00427D5D" w:rsidRDefault="00537728" w:rsidP="00427D5D">
            <w:pPr>
              <w:jc w:val="both"/>
              <w:rPr>
                <w:sz w:val="16"/>
                <w:szCs w:val="16"/>
              </w:rPr>
            </w:pPr>
            <w:r w:rsidRPr="00427D5D">
              <w:rPr>
                <w:sz w:val="16"/>
                <w:szCs w:val="16"/>
              </w:rPr>
              <w:t>1.8</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Звероводство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w:t>
            </w:r>
          </w:p>
          <w:p w:rsidR="00537728" w:rsidRPr="00427D5D" w:rsidRDefault="00537728" w:rsidP="00427D5D">
            <w:pPr>
              <w:jc w:val="both"/>
              <w:rPr>
                <w:sz w:val="16"/>
                <w:szCs w:val="16"/>
              </w:rPr>
            </w:pPr>
            <w:r w:rsidRPr="00427D5D">
              <w:rPr>
                <w:sz w:val="16"/>
                <w:szCs w:val="16"/>
              </w:rPr>
              <w:t>разведение племенных животных, производство и использование племенной продукции (материала)</w:t>
            </w:r>
          </w:p>
        </w:tc>
        <w:tc>
          <w:tcPr>
            <w:tcW w:w="1308" w:type="dxa"/>
          </w:tcPr>
          <w:p w:rsidR="00537728" w:rsidRPr="00427D5D" w:rsidRDefault="00537728" w:rsidP="00427D5D">
            <w:pPr>
              <w:jc w:val="both"/>
              <w:rPr>
                <w:sz w:val="16"/>
                <w:szCs w:val="16"/>
              </w:rPr>
            </w:pPr>
            <w:r w:rsidRPr="00427D5D">
              <w:rPr>
                <w:sz w:val="16"/>
                <w:szCs w:val="16"/>
              </w:rPr>
              <w:t>1.9</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Птицеводство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537728" w:rsidRPr="00427D5D" w:rsidRDefault="00537728" w:rsidP="00427D5D">
            <w:pPr>
              <w:jc w:val="both"/>
              <w:rPr>
                <w:sz w:val="16"/>
                <w:szCs w:val="16"/>
              </w:rPr>
            </w:pPr>
            <w:r w:rsidRPr="00427D5D">
              <w:rPr>
                <w:sz w:val="16"/>
                <w:szCs w:val="16"/>
              </w:rPr>
              <w:t>разведение племенных животных, производство и использование племенной продукции (материала)</w:t>
            </w:r>
          </w:p>
        </w:tc>
        <w:tc>
          <w:tcPr>
            <w:tcW w:w="1308" w:type="dxa"/>
          </w:tcPr>
          <w:p w:rsidR="00537728" w:rsidRPr="00427D5D" w:rsidRDefault="00537728" w:rsidP="00427D5D">
            <w:pPr>
              <w:jc w:val="both"/>
              <w:rPr>
                <w:sz w:val="16"/>
                <w:szCs w:val="16"/>
              </w:rPr>
            </w:pPr>
            <w:r w:rsidRPr="00427D5D">
              <w:rPr>
                <w:sz w:val="16"/>
                <w:szCs w:val="16"/>
              </w:rPr>
              <w:t>1.10</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Свиноводство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308" w:type="dxa"/>
          </w:tcPr>
          <w:p w:rsidR="00537728" w:rsidRPr="00427D5D" w:rsidRDefault="00537728" w:rsidP="00427D5D">
            <w:pPr>
              <w:jc w:val="both"/>
              <w:rPr>
                <w:sz w:val="16"/>
                <w:szCs w:val="16"/>
              </w:rPr>
            </w:pPr>
            <w:r w:rsidRPr="00427D5D">
              <w:rPr>
                <w:sz w:val="16"/>
                <w:szCs w:val="16"/>
              </w:rPr>
              <w:t>1.11</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Пчеловодство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308" w:type="dxa"/>
          </w:tcPr>
          <w:p w:rsidR="00537728" w:rsidRPr="00427D5D" w:rsidRDefault="00537728" w:rsidP="00427D5D">
            <w:pPr>
              <w:jc w:val="both"/>
              <w:rPr>
                <w:sz w:val="16"/>
                <w:szCs w:val="16"/>
              </w:rPr>
            </w:pPr>
            <w:r w:rsidRPr="00427D5D">
              <w:rPr>
                <w:sz w:val="16"/>
                <w:szCs w:val="16"/>
              </w:rPr>
              <w:t>1.12</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Рыбоводство</w:t>
            </w:r>
          </w:p>
        </w:tc>
        <w:tc>
          <w:tcPr>
            <w:tcW w:w="8078" w:type="dxa"/>
          </w:tcPr>
          <w:p w:rsidR="00537728" w:rsidRPr="00427D5D" w:rsidRDefault="00537728" w:rsidP="00427D5D">
            <w:pPr>
              <w:jc w:val="both"/>
              <w:rPr>
                <w:sz w:val="16"/>
                <w:szCs w:val="16"/>
              </w:rPr>
            </w:pPr>
            <w:r w:rsidRPr="00427D5D">
              <w:rPr>
                <w:sz w:val="16"/>
                <w:szCs w:val="16"/>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308" w:type="dxa"/>
          </w:tcPr>
          <w:p w:rsidR="00537728" w:rsidRPr="00427D5D" w:rsidRDefault="00537728" w:rsidP="00427D5D">
            <w:pPr>
              <w:jc w:val="both"/>
              <w:rPr>
                <w:sz w:val="16"/>
                <w:szCs w:val="16"/>
              </w:rPr>
            </w:pPr>
            <w:r w:rsidRPr="00427D5D">
              <w:rPr>
                <w:sz w:val="16"/>
                <w:szCs w:val="16"/>
              </w:rPr>
              <w:t>1.13</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Научное обеспечение сельского хозяйства</w:t>
            </w:r>
          </w:p>
        </w:tc>
        <w:tc>
          <w:tcPr>
            <w:tcW w:w="8078" w:type="dxa"/>
          </w:tcPr>
          <w:p w:rsidR="00537728" w:rsidRPr="00427D5D" w:rsidRDefault="00537728" w:rsidP="00427D5D">
            <w:pPr>
              <w:jc w:val="both"/>
              <w:rPr>
                <w:sz w:val="16"/>
                <w:szCs w:val="16"/>
              </w:rPr>
            </w:pPr>
            <w:r w:rsidRPr="00427D5D">
              <w:rPr>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308" w:type="dxa"/>
          </w:tcPr>
          <w:p w:rsidR="00537728" w:rsidRPr="00427D5D" w:rsidRDefault="00537728" w:rsidP="00427D5D">
            <w:pPr>
              <w:jc w:val="both"/>
              <w:rPr>
                <w:sz w:val="16"/>
                <w:szCs w:val="16"/>
              </w:rPr>
            </w:pPr>
            <w:r w:rsidRPr="00427D5D">
              <w:rPr>
                <w:sz w:val="16"/>
                <w:szCs w:val="16"/>
              </w:rPr>
              <w:t>1.14</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Хранение и переработка сельскохозяйственной продукции</w:t>
            </w:r>
          </w:p>
        </w:tc>
        <w:tc>
          <w:tcPr>
            <w:tcW w:w="8078" w:type="dxa"/>
          </w:tcPr>
          <w:p w:rsidR="00537728" w:rsidRPr="00427D5D" w:rsidRDefault="00537728" w:rsidP="00427D5D">
            <w:pPr>
              <w:jc w:val="both"/>
              <w:rPr>
                <w:sz w:val="16"/>
                <w:szCs w:val="16"/>
              </w:rPr>
            </w:pPr>
            <w:r w:rsidRPr="00427D5D">
              <w:rPr>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308" w:type="dxa"/>
          </w:tcPr>
          <w:p w:rsidR="00537728" w:rsidRPr="00427D5D" w:rsidRDefault="00537728" w:rsidP="00427D5D">
            <w:pPr>
              <w:jc w:val="both"/>
              <w:rPr>
                <w:sz w:val="16"/>
                <w:szCs w:val="16"/>
              </w:rPr>
            </w:pPr>
            <w:r w:rsidRPr="00427D5D">
              <w:rPr>
                <w:sz w:val="16"/>
                <w:szCs w:val="16"/>
              </w:rPr>
              <w:t>1.15</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Питомники</w:t>
            </w:r>
          </w:p>
        </w:tc>
        <w:tc>
          <w:tcPr>
            <w:tcW w:w="8078" w:type="dxa"/>
          </w:tcPr>
          <w:p w:rsidR="00537728" w:rsidRPr="00427D5D" w:rsidRDefault="00537728" w:rsidP="00427D5D">
            <w:pPr>
              <w:jc w:val="both"/>
              <w:rPr>
                <w:sz w:val="16"/>
                <w:szCs w:val="16"/>
              </w:rPr>
            </w:pPr>
            <w:r w:rsidRPr="00427D5D">
              <w:rPr>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308" w:type="dxa"/>
          </w:tcPr>
          <w:p w:rsidR="00537728" w:rsidRPr="00427D5D" w:rsidRDefault="00537728" w:rsidP="00427D5D">
            <w:pPr>
              <w:jc w:val="both"/>
              <w:rPr>
                <w:sz w:val="16"/>
                <w:szCs w:val="16"/>
              </w:rPr>
            </w:pPr>
            <w:r w:rsidRPr="00427D5D">
              <w:rPr>
                <w:sz w:val="16"/>
                <w:szCs w:val="16"/>
              </w:rPr>
              <w:t>1.17</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Обеспечение сельскохозяйственного производства</w:t>
            </w:r>
          </w:p>
        </w:tc>
        <w:tc>
          <w:tcPr>
            <w:tcW w:w="8078" w:type="dxa"/>
          </w:tcPr>
          <w:p w:rsidR="00537728" w:rsidRPr="00427D5D" w:rsidRDefault="00537728" w:rsidP="00427D5D">
            <w:pPr>
              <w:jc w:val="both"/>
              <w:rPr>
                <w:sz w:val="16"/>
                <w:szCs w:val="16"/>
              </w:rPr>
            </w:pPr>
            <w:r w:rsidRPr="00427D5D">
              <w:rPr>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308" w:type="dxa"/>
          </w:tcPr>
          <w:p w:rsidR="00537728" w:rsidRPr="00427D5D" w:rsidRDefault="00537728" w:rsidP="00427D5D">
            <w:pPr>
              <w:jc w:val="both"/>
              <w:rPr>
                <w:sz w:val="16"/>
                <w:szCs w:val="16"/>
              </w:rPr>
            </w:pPr>
            <w:r w:rsidRPr="00427D5D">
              <w:rPr>
                <w:sz w:val="16"/>
                <w:szCs w:val="16"/>
              </w:rPr>
              <w:t>1.18</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Ветеринарное обслуживание</w:t>
            </w:r>
          </w:p>
        </w:tc>
        <w:tc>
          <w:tcPr>
            <w:tcW w:w="8078" w:type="dxa"/>
          </w:tcPr>
          <w:p w:rsidR="00537728" w:rsidRPr="00427D5D" w:rsidRDefault="00537728" w:rsidP="00427D5D">
            <w:pPr>
              <w:jc w:val="both"/>
              <w:rPr>
                <w:sz w:val="16"/>
                <w:szCs w:val="16"/>
              </w:rPr>
            </w:pPr>
            <w:r w:rsidRPr="00427D5D">
              <w:rPr>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0" w:anchor="block_103101" w:history="1">
              <w:r w:rsidRPr="00427D5D">
                <w:rPr>
                  <w:sz w:val="16"/>
                  <w:szCs w:val="16"/>
                </w:rPr>
                <w:t>кодами 3.10.1 - 3.10.2</w:t>
              </w:r>
            </w:hyperlink>
          </w:p>
        </w:tc>
        <w:tc>
          <w:tcPr>
            <w:tcW w:w="1308" w:type="dxa"/>
          </w:tcPr>
          <w:p w:rsidR="00537728" w:rsidRPr="00427D5D" w:rsidRDefault="00537728" w:rsidP="00427D5D">
            <w:pPr>
              <w:jc w:val="both"/>
              <w:rPr>
                <w:sz w:val="16"/>
                <w:szCs w:val="16"/>
              </w:rPr>
            </w:pPr>
            <w:r w:rsidRPr="00427D5D">
              <w:rPr>
                <w:sz w:val="16"/>
                <w:szCs w:val="16"/>
              </w:rPr>
              <w:t>3.10</w:t>
            </w:r>
          </w:p>
        </w:tc>
      </w:tr>
      <w:tr w:rsidR="00537728" w:rsidRPr="00537728" w:rsidTr="00351F1F">
        <w:tc>
          <w:tcPr>
            <w:tcW w:w="1419" w:type="dxa"/>
          </w:tcPr>
          <w:p w:rsidR="00537728" w:rsidRPr="00427D5D" w:rsidRDefault="00537728" w:rsidP="00427D5D">
            <w:pPr>
              <w:autoSpaceDE w:val="0"/>
              <w:autoSpaceDN w:val="0"/>
              <w:adjustRightInd w:val="0"/>
              <w:jc w:val="both"/>
              <w:rPr>
                <w:bCs/>
                <w:sz w:val="16"/>
                <w:szCs w:val="16"/>
              </w:rPr>
            </w:pPr>
            <w:r w:rsidRPr="00427D5D">
              <w:rPr>
                <w:bCs/>
                <w:sz w:val="16"/>
                <w:szCs w:val="16"/>
              </w:rPr>
              <w:t>Охрана природных территорий</w:t>
            </w:r>
          </w:p>
          <w:p w:rsidR="00537728" w:rsidRPr="00427D5D" w:rsidRDefault="00537728" w:rsidP="00427D5D">
            <w:pPr>
              <w:jc w:val="both"/>
              <w:rPr>
                <w:sz w:val="16"/>
                <w:szCs w:val="16"/>
              </w:rPr>
            </w:pPr>
          </w:p>
        </w:tc>
        <w:tc>
          <w:tcPr>
            <w:tcW w:w="8078" w:type="dxa"/>
          </w:tcPr>
          <w:p w:rsidR="00537728" w:rsidRPr="00427D5D" w:rsidRDefault="00537728" w:rsidP="00427D5D">
            <w:pPr>
              <w:jc w:val="both"/>
              <w:rPr>
                <w:sz w:val="16"/>
                <w:szCs w:val="16"/>
              </w:rPr>
            </w:pPr>
            <w:r w:rsidRPr="00427D5D">
              <w:rPr>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08" w:type="dxa"/>
          </w:tcPr>
          <w:p w:rsidR="00537728" w:rsidRPr="00427D5D" w:rsidRDefault="00537728" w:rsidP="00427D5D">
            <w:pPr>
              <w:jc w:val="both"/>
              <w:rPr>
                <w:sz w:val="16"/>
                <w:szCs w:val="16"/>
              </w:rPr>
            </w:pPr>
            <w:r w:rsidRPr="00427D5D">
              <w:rPr>
                <w:bCs/>
                <w:sz w:val="16"/>
                <w:szCs w:val="16"/>
              </w:rPr>
              <w:t>9.1</w:t>
            </w:r>
          </w:p>
        </w:tc>
      </w:tr>
      <w:tr w:rsidR="00537728" w:rsidRPr="00537728" w:rsidTr="00351F1F">
        <w:tc>
          <w:tcPr>
            <w:tcW w:w="1419" w:type="dxa"/>
          </w:tcPr>
          <w:p w:rsidR="00537728" w:rsidRPr="00427D5D" w:rsidRDefault="00537728" w:rsidP="00427D5D">
            <w:pPr>
              <w:jc w:val="both"/>
              <w:rPr>
                <w:bCs/>
                <w:sz w:val="16"/>
                <w:szCs w:val="16"/>
              </w:rPr>
            </w:pPr>
            <w:r w:rsidRPr="00427D5D">
              <w:rPr>
                <w:bCs/>
                <w:sz w:val="16"/>
                <w:szCs w:val="16"/>
              </w:rPr>
              <w:t>Историко-культурная деятельность</w:t>
            </w:r>
          </w:p>
          <w:p w:rsidR="00537728" w:rsidRPr="00427D5D" w:rsidRDefault="00537728" w:rsidP="00427D5D">
            <w:pPr>
              <w:autoSpaceDE w:val="0"/>
              <w:autoSpaceDN w:val="0"/>
              <w:adjustRightInd w:val="0"/>
              <w:jc w:val="both"/>
              <w:rPr>
                <w:bCs/>
                <w:sz w:val="16"/>
                <w:szCs w:val="16"/>
              </w:rPr>
            </w:pPr>
          </w:p>
        </w:tc>
        <w:tc>
          <w:tcPr>
            <w:tcW w:w="8078" w:type="dxa"/>
          </w:tcPr>
          <w:p w:rsidR="00537728" w:rsidRPr="00427D5D" w:rsidRDefault="00537728" w:rsidP="00427D5D">
            <w:pPr>
              <w:jc w:val="both"/>
              <w:rPr>
                <w:bCs/>
                <w:sz w:val="16"/>
                <w:szCs w:val="16"/>
              </w:rPr>
            </w:pPr>
            <w:r w:rsidRPr="00427D5D">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8" w:type="dxa"/>
          </w:tcPr>
          <w:p w:rsidR="00537728" w:rsidRPr="00427D5D" w:rsidRDefault="00537728" w:rsidP="00427D5D">
            <w:pPr>
              <w:jc w:val="both"/>
              <w:rPr>
                <w:bCs/>
                <w:sz w:val="16"/>
                <w:szCs w:val="16"/>
              </w:rPr>
            </w:pPr>
            <w:r w:rsidRPr="00427D5D">
              <w:rPr>
                <w:bCs/>
                <w:sz w:val="16"/>
                <w:szCs w:val="16"/>
              </w:rPr>
              <w:t>9.3</w:t>
            </w:r>
          </w:p>
        </w:tc>
      </w:tr>
      <w:tr w:rsidR="00537728" w:rsidRPr="00537728" w:rsidTr="00351F1F">
        <w:tc>
          <w:tcPr>
            <w:tcW w:w="1419" w:type="dxa"/>
          </w:tcPr>
          <w:p w:rsidR="00537728" w:rsidRPr="00427D5D" w:rsidRDefault="00537728" w:rsidP="00427D5D">
            <w:pPr>
              <w:jc w:val="both"/>
              <w:rPr>
                <w:sz w:val="16"/>
                <w:szCs w:val="16"/>
              </w:rPr>
            </w:pPr>
            <w:r w:rsidRPr="00427D5D">
              <w:rPr>
                <w:sz w:val="16"/>
                <w:szCs w:val="16"/>
              </w:rPr>
              <w:t>Земельные участки (территории) общего пользования</w:t>
            </w:r>
          </w:p>
        </w:tc>
        <w:tc>
          <w:tcPr>
            <w:tcW w:w="8078" w:type="dxa"/>
          </w:tcPr>
          <w:p w:rsidR="00537728" w:rsidRPr="00427D5D" w:rsidRDefault="00537728" w:rsidP="00427D5D">
            <w:pPr>
              <w:jc w:val="both"/>
              <w:rPr>
                <w:sz w:val="16"/>
                <w:szCs w:val="16"/>
              </w:rPr>
            </w:pPr>
            <w:r w:rsidRPr="00427D5D">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8" w:type="dxa"/>
          </w:tcPr>
          <w:p w:rsidR="00537728" w:rsidRPr="00427D5D" w:rsidRDefault="00537728" w:rsidP="00427D5D">
            <w:pPr>
              <w:jc w:val="both"/>
              <w:rPr>
                <w:sz w:val="16"/>
                <w:szCs w:val="16"/>
              </w:rPr>
            </w:pPr>
            <w:r w:rsidRPr="00427D5D">
              <w:rPr>
                <w:sz w:val="16"/>
                <w:szCs w:val="16"/>
              </w:rPr>
              <w:t>12.0</w:t>
            </w:r>
          </w:p>
        </w:tc>
      </w:tr>
    </w:tbl>
    <w:p w:rsidR="00537728" w:rsidRPr="00177F9F"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413"/>
        <w:gridCol w:w="8095"/>
        <w:gridCol w:w="1296"/>
      </w:tblGrid>
      <w:tr w:rsidR="00537728" w:rsidRPr="00D7012C" w:rsidTr="00D7012C">
        <w:trPr>
          <w:jc w:val="center"/>
        </w:trPr>
        <w:tc>
          <w:tcPr>
            <w:tcW w:w="10804" w:type="dxa"/>
            <w:gridSpan w:val="3"/>
          </w:tcPr>
          <w:p w:rsidR="00537728" w:rsidRPr="00D7012C" w:rsidRDefault="00537728" w:rsidP="008703F3">
            <w:pPr>
              <w:jc w:val="center"/>
              <w:rPr>
                <w:b/>
                <w:sz w:val="16"/>
                <w:szCs w:val="16"/>
              </w:rPr>
            </w:pPr>
            <w:r w:rsidRPr="00D7012C">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D7012C" w:rsidTr="00D7012C">
        <w:trPr>
          <w:jc w:val="center"/>
        </w:trPr>
        <w:tc>
          <w:tcPr>
            <w:tcW w:w="1413" w:type="dxa"/>
          </w:tcPr>
          <w:p w:rsidR="00537728" w:rsidRPr="00D7012C" w:rsidRDefault="00537728" w:rsidP="008703F3">
            <w:pPr>
              <w:jc w:val="center"/>
              <w:rPr>
                <w:sz w:val="16"/>
                <w:szCs w:val="16"/>
              </w:rPr>
            </w:pPr>
            <w:r w:rsidRPr="00D7012C">
              <w:rPr>
                <w:sz w:val="16"/>
                <w:szCs w:val="16"/>
              </w:rPr>
              <w:t>Наименование</w:t>
            </w:r>
          </w:p>
        </w:tc>
        <w:tc>
          <w:tcPr>
            <w:tcW w:w="8095" w:type="dxa"/>
          </w:tcPr>
          <w:p w:rsidR="00537728" w:rsidRPr="00D7012C" w:rsidRDefault="00537728" w:rsidP="008703F3">
            <w:pPr>
              <w:jc w:val="center"/>
              <w:rPr>
                <w:sz w:val="16"/>
                <w:szCs w:val="16"/>
              </w:rPr>
            </w:pPr>
            <w:r w:rsidRPr="00D7012C">
              <w:rPr>
                <w:sz w:val="16"/>
                <w:szCs w:val="16"/>
              </w:rPr>
              <w:t>Описание</w:t>
            </w:r>
          </w:p>
        </w:tc>
        <w:tc>
          <w:tcPr>
            <w:tcW w:w="1296" w:type="dxa"/>
          </w:tcPr>
          <w:p w:rsidR="00537728" w:rsidRPr="00D7012C" w:rsidRDefault="00537728" w:rsidP="008703F3">
            <w:pPr>
              <w:jc w:val="center"/>
              <w:rPr>
                <w:sz w:val="16"/>
                <w:szCs w:val="16"/>
              </w:rPr>
            </w:pPr>
            <w:r w:rsidRPr="00D7012C">
              <w:rPr>
                <w:sz w:val="16"/>
                <w:szCs w:val="16"/>
              </w:rPr>
              <w:t>Код (числовое обозначение)</w:t>
            </w:r>
          </w:p>
        </w:tc>
      </w:tr>
      <w:tr w:rsidR="00537728" w:rsidRPr="00D7012C" w:rsidTr="00D7012C">
        <w:trPr>
          <w:jc w:val="center"/>
        </w:trPr>
        <w:tc>
          <w:tcPr>
            <w:tcW w:w="1413" w:type="dxa"/>
          </w:tcPr>
          <w:p w:rsidR="00537728" w:rsidRPr="00D7012C" w:rsidRDefault="00537728" w:rsidP="008703F3">
            <w:pPr>
              <w:rPr>
                <w:sz w:val="16"/>
                <w:szCs w:val="16"/>
              </w:rPr>
            </w:pPr>
            <w:r w:rsidRPr="00D7012C">
              <w:rPr>
                <w:sz w:val="16"/>
                <w:szCs w:val="16"/>
              </w:rPr>
              <w:t>Коммунальное обслуживание</w:t>
            </w:r>
          </w:p>
        </w:tc>
        <w:tc>
          <w:tcPr>
            <w:tcW w:w="8095" w:type="dxa"/>
          </w:tcPr>
          <w:p w:rsidR="00537728" w:rsidRPr="00D7012C" w:rsidRDefault="00537728" w:rsidP="008703F3">
            <w:pPr>
              <w:jc w:val="both"/>
              <w:rPr>
                <w:sz w:val="16"/>
                <w:szCs w:val="16"/>
              </w:rPr>
            </w:pPr>
            <w:r w:rsidRPr="00D7012C">
              <w:rPr>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D7012C">
              <w:rPr>
                <w:sz w:val="16"/>
                <w:szCs w:val="16"/>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96" w:type="dxa"/>
          </w:tcPr>
          <w:p w:rsidR="00537728" w:rsidRPr="00D7012C" w:rsidRDefault="00537728" w:rsidP="008703F3">
            <w:pPr>
              <w:jc w:val="center"/>
              <w:rPr>
                <w:sz w:val="16"/>
                <w:szCs w:val="16"/>
              </w:rPr>
            </w:pPr>
            <w:r w:rsidRPr="00D7012C">
              <w:rPr>
                <w:sz w:val="16"/>
                <w:szCs w:val="16"/>
              </w:rPr>
              <w:lastRenderedPageBreak/>
              <w:t>3.1</w:t>
            </w:r>
          </w:p>
        </w:tc>
      </w:tr>
      <w:tr w:rsidR="00537728" w:rsidRPr="00D7012C" w:rsidTr="00D7012C">
        <w:trPr>
          <w:jc w:val="center"/>
        </w:trPr>
        <w:tc>
          <w:tcPr>
            <w:tcW w:w="1413" w:type="dxa"/>
          </w:tcPr>
          <w:p w:rsidR="00537728" w:rsidRPr="00D7012C" w:rsidRDefault="00537728" w:rsidP="008703F3">
            <w:pPr>
              <w:rPr>
                <w:sz w:val="16"/>
                <w:szCs w:val="16"/>
              </w:rPr>
            </w:pPr>
            <w:r w:rsidRPr="00D7012C">
              <w:rPr>
                <w:sz w:val="16"/>
                <w:szCs w:val="16"/>
              </w:rPr>
              <w:t>Амбулаторно-поликлиническое обслуживание</w:t>
            </w:r>
          </w:p>
        </w:tc>
        <w:tc>
          <w:tcPr>
            <w:tcW w:w="8095" w:type="dxa"/>
          </w:tcPr>
          <w:p w:rsidR="00537728" w:rsidRPr="00D7012C" w:rsidRDefault="00537728" w:rsidP="008703F3">
            <w:pPr>
              <w:jc w:val="both"/>
              <w:rPr>
                <w:sz w:val="16"/>
                <w:szCs w:val="16"/>
              </w:rPr>
            </w:pPr>
            <w:r w:rsidRPr="00D7012C">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96" w:type="dxa"/>
          </w:tcPr>
          <w:p w:rsidR="00537728" w:rsidRPr="00D7012C" w:rsidRDefault="00537728" w:rsidP="008703F3">
            <w:pPr>
              <w:jc w:val="center"/>
              <w:rPr>
                <w:sz w:val="16"/>
                <w:szCs w:val="16"/>
              </w:rPr>
            </w:pPr>
            <w:r w:rsidRPr="00D7012C">
              <w:rPr>
                <w:sz w:val="16"/>
                <w:szCs w:val="16"/>
              </w:rPr>
              <w:t>3.4.1</w:t>
            </w:r>
          </w:p>
        </w:tc>
      </w:tr>
      <w:tr w:rsidR="00537728" w:rsidRPr="00D7012C" w:rsidTr="00D7012C">
        <w:trPr>
          <w:jc w:val="center"/>
        </w:trPr>
        <w:tc>
          <w:tcPr>
            <w:tcW w:w="1413" w:type="dxa"/>
          </w:tcPr>
          <w:p w:rsidR="00537728" w:rsidRPr="00D7012C" w:rsidRDefault="00537728" w:rsidP="008703F3">
            <w:pPr>
              <w:rPr>
                <w:sz w:val="16"/>
                <w:szCs w:val="16"/>
              </w:rPr>
            </w:pPr>
            <w:r w:rsidRPr="00D7012C">
              <w:rPr>
                <w:sz w:val="16"/>
                <w:szCs w:val="16"/>
              </w:rPr>
              <w:t>Ветеринарное обслуживание</w:t>
            </w:r>
          </w:p>
        </w:tc>
        <w:tc>
          <w:tcPr>
            <w:tcW w:w="8095" w:type="dxa"/>
          </w:tcPr>
          <w:p w:rsidR="00537728" w:rsidRPr="00D7012C" w:rsidRDefault="00537728" w:rsidP="008703F3">
            <w:pPr>
              <w:jc w:val="both"/>
              <w:rPr>
                <w:sz w:val="16"/>
                <w:szCs w:val="16"/>
              </w:rPr>
            </w:pPr>
            <w:r w:rsidRPr="00D7012C">
              <w:rPr>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1" w:anchor="block_103101" w:history="1">
              <w:r w:rsidRPr="00D7012C">
                <w:rPr>
                  <w:sz w:val="16"/>
                  <w:szCs w:val="16"/>
                </w:rPr>
                <w:t>кодами 3.10.1 - 3.10.2</w:t>
              </w:r>
            </w:hyperlink>
          </w:p>
        </w:tc>
        <w:tc>
          <w:tcPr>
            <w:tcW w:w="1296" w:type="dxa"/>
          </w:tcPr>
          <w:p w:rsidR="00537728" w:rsidRPr="00D7012C" w:rsidRDefault="00537728" w:rsidP="008703F3">
            <w:pPr>
              <w:jc w:val="center"/>
              <w:rPr>
                <w:sz w:val="16"/>
                <w:szCs w:val="16"/>
              </w:rPr>
            </w:pPr>
            <w:r w:rsidRPr="00D7012C">
              <w:rPr>
                <w:sz w:val="16"/>
                <w:szCs w:val="16"/>
              </w:rPr>
              <w:t>3.10</w:t>
            </w:r>
          </w:p>
        </w:tc>
      </w:tr>
      <w:tr w:rsidR="00537728" w:rsidRPr="00D7012C" w:rsidTr="00D7012C">
        <w:trPr>
          <w:jc w:val="center"/>
        </w:trPr>
        <w:tc>
          <w:tcPr>
            <w:tcW w:w="1413" w:type="dxa"/>
          </w:tcPr>
          <w:p w:rsidR="00537728" w:rsidRPr="00D7012C" w:rsidRDefault="00537728" w:rsidP="008703F3">
            <w:pPr>
              <w:rPr>
                <w:sz w:val="16"/>
                <w:szCs w:val="16"/>
              </w:rPr>
            </w:pPr>
            <w:r w:rsidRPr="00D7012C">
              <w:rPr>
                <w:sz w:val="16"/>
                <w:szCs w:val="16"/>
              </w:rPr>
              <w:t>Деловое управление</w:t>
            </w:r>
          </w:p>
        </w:tc>
        <w:tc>
          <w:tcPr>
            <w:tcW w:w="8095" w:type="dxa"/>
          </w:tcPr>
          <w:p w:rsidR="00537728" w:rsidRPr="00D7012C" w:rsidRDefault="00537728" w:rsidP="008703F3">
            <w:pPr>
              <w:jc w:val="both"/>
              <w:rPr>
                <w:sz w:val="16"/>
                <w:szCs w:val="16"/>
              </w:rPr>
            </w:pPr>
            <w:r w:rsidRPr="00D7012C">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96" w:type="dxa"/>
          </w:tcPr>
          <w:p w:rsidR="00537728" w:rsidRPr="00D7012C" w:rsidRDefault="00537728" w:rsidP="008703F3">
            <w:pPr>
              <w:jc w:val="center"/>
              <w:rPr>
                <w:sz w:val="16"/>
                <w:szCs w:val="16"/>
              </w:rPr>
            </w:pPr>
            <w:r w:rsidRPr="00D7012C">
              <w:rPr>
                <w:sz w:val="16"/>
                <w:szCs w:val="16"/>
              </w:rPr>
              <w:t>4.1</w:t>
            </w:r>
          </w:p>
        </w:tc>
      </w:tr>
      <w:tr w:rsidR="00537728" w:rsidRPr="00D7012C" w:rsidTr="00D7012C">
        <w:trPr>
          <w:jc w:val="center"/>
        </w:trPr>
        <w:tc>
          <w:tcPr>
            <w:tcW w:w="1413" w:type="dxa"/>
          </w:tcPr>
          <w:p w:rsidR="00537728" w:rsidRPr="00D7012C" w:rsidRDefault="00537728" w:rsidP="008703F3">
            <w:pPr>
              <w:rPr>
                <w:sz w:val="16"/>
                <w:szCs w:val="16"/>
              </w:rPr>
            </w:pPr>
            <w:r w:rsidRPr="00D7012C">
              <w:rPr>
                <w:sz w:val="16"/>
                <w:szCs w:val="16"/>
              </w:rPr>
              <w:t>Обслуживание автотранспорта</w:t>
            </w:r>
          </w:p>
        </w:tc>
        <w:tc>
          <w:tcPr>
            <w:tcW w:w="8095" w:type="dxa"/>
          </w:tcPr>
          <w:p w:rsidR="00537728" w:rsidRPr="00D7012C" w:rsidRDefault="00537728" w:rsidP="008703F3">
            <w:pPr>
              <w:jc w:val="both"/>
              <w:rPr>
                <w:sz w:val="16"/>
                <w:szCs w:val="16"/>
              </w:rPr>
            </w:pPr>
            <w:r w:rsidRPr="00D7012C">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2" w:history="1">
              <w:r w:rsidRPr="00D7012C">
                <w:rPr>
                  <w:sz w:val="16"/>
                  <w:szCs w:val="16"/>
                </w:rPr>
                <w:t>коде 2.7.1</w:t>
              </w:r>
            </w:hyperlink>
          </w:p>
        </w:tc>
        <w:tc>
          <w:tcPr>
            <w:tcW w:w="1296" w:type="dxa"/>
          </w:tcPr>
          <w:p w:rsidR="00537728" w:rsidRPr="00D7012C" w:rsidRDefault="00537728" w:rsidP="008703F3">
            <w:pPr>
              <w:jc w:val="center"/>
              <w:rPr>
                <w:sz w:val="16"/>
                <w:szCs w:val="16"/>
              </w:rPr>
            </w:pPr>
            <w:r w:rsidRPr="00D7012C">
              <w:rPr>
                <w:sz w:val="16"/>
                <w:szCs w:val="16"/>
              </w:rPr>
              <w:t>4.9</w:t>
            </w:r>
          </w:p>
        </w:tc>
      </w:tr>
    </w:tbl>
    <w:p w:rsidR="00537728" w:rsidRPr="00B13DFB"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559"/>
        <w:gridCol w:w="8027"/>
        <w:gridCol w:w="1276"/>
      </w:tblGrid>
      <w:tr w:rsidR="00537728" w:rsidRPr="00B13DFB" w:rsidTr="00B13DFB">
        <w:trPr>
          <w:jc w:val="center"/>
        </w:trPr>
        <w:tc>
          <w:tcPr>
            <w:tcW w:w="10862" w:type="dxa"/>
            <w:gridSpan w:val="3"/>
          </w:tcPr>
          <w:p w:rsidR="00537728" w:rsidRPr="00B13DFB" w:rsidRDefault="00537728" w:rsidP="008703F3">
            <w:pPr>
              <w:jc w:val="center"/>
              <w:rPr>
                <w:b/>
                <w:sz w:val="16"/>
                <w:szCs w:val="16"/>
              </w:rPr>
            </w:pPr>
            <w:r w:rsidRPr="00B13DFB">
              <w:rPr>
                <w:b/>
                <w:sz w:val="16"/>
                <w:szCs w:val="16"/>
              </w:rPr>
              <w:t>Условно разрешенные виды использования земельных участков и объектов капитального строительства</w:t>
            </w:r>
          </w:p>
        </w:tc>
      </w:tr>
      <w:tr w:rsidR="00537728" w:rsidRPr="00B13DFB" w:rsidTr="00B13DFB">
        <w:trPr>
          <w:jc w:val="center"/>
        </w:trPr>
        <w:tc>
          <w:tcPr>
            <w:tcW w:w="1559" w:type="dxa"/>
          </w:tcPr>
          <w:p w:rsidR="00537728" w:rsidRPr="00B13DFB" w:rsidRDefault="00537728" w:rsidP="008703F3">
            <w:pPr>
              <w:jc w:val="center"/>
              <w:rPr>
                <w:sz w:val="16"/>
                <w:szCs w:val="16"/>
              </w:rPr>
            </w:pPr>
            <w:r w:rsidRPr="00B13DFB">
              <w:rPr>
                <w:sz w:val="16"/>
                <w:szCs w:val="16"/>
              </w:rPr>
              <w:t>Наименование</w:t>
            </w:r>
          </w:p>
        </w:tc>
        <w:tc>
          <w:tcPr>
            <w:tcW w:w="8027" w:type="dxa"/>
          </w:tcPr>
          <w:p w:rsidR="00537728" w:rsidRPr="00B13DFB" w:rsidRDefault="00537728" w:rsidP="008703F3">
            <w:pPr>
              <w:jc w:val="center"/>
              <w:rPr>
                <w:sz w:val="16"/>
                <w:szCs w:val="16"/>
              </w:rPr>
            </w:pPr>
            <w:r w:rsidRPr="00B13DFB">
              <w:rPr>
                <w:sz w:val="16"/>
                <w:szCs w:val="16"/>
              </w:rPr>
              <w:t>Описание</w:t>
            </w:r>
          </w:p>
        </w:tc>
        <w:tc>
          <w:tcPr>
            <w:tcW w:w="1276" w:type="dxa"/>
          </w:tcPr>
          <w:p w:rsidR="00537728" w:rsidRPr="00B13DFB" w:rsidRDefault="00537728" w:rsidP="008703F3">
            <w:pPr>
              <w:jc w:val="center"/>
              <w:rPr>
                <w:sz w:val="16"/>
                <w:szCs w:val="16"/>
              </w:rPr>
            </w:pPr>
            <w:r w:rsidRPr="00B13DFB">
              <w:rPr>
                <w:sz w:val="16"/>
                <w:szCs w:val="16"/>
              </w:rPr>
              <w:t>Код (числовое обозначение)</w:t>
            </w:r>
          </w:p>
        </w:tc>
      </w:tr>
      <w:tr w:rsidR="00537728" w:rsidRPr="00B13DFB" w:rsidTr="00B13DFB">
        <w:trPr>
          <w:jc w:val="center"/>
        </w:trPr>
        <w:tc>
          <w:tcPr>
            <w:tcW w:w="1559" w:type="dxa"/>
          </w:tcPr>
          <w:p w:rsidR="00537728" w:rsidRPr="00B13DFB" w:rsidRDefault="00537728" w:rsidP="008703F3">
            <w:pPr>
              <w:rPr>
                <w:sz w:val="16"/>
                <w:szCs w:val="16"/>
              </w:rPr>
            </w:pPr>
            <w:r w:rsidRPr="00B13DFB">
              <w:rPr>
                <w:sz w:val="16"/>
                <w:szCs w:val="16"/>
              </w:rPr>
              <w:t>Коммунальное обслуживание</w:t>
            </w:r>
          </w:p>
        </w:tc>
        <w:tc>
          <w:tcPr>
            <w:tcW w:w="8027" w:type="dxa"/>
          </w:tcPr>
          <w:p w:rsidR="00537728" w:rsidRPr="00B13DFB" w:rsidRDefault="00537728" w:rsidP="008703F3">
            <w:pPr>
              <w:jc w:val="both"/>
              <w:rPr>
                <w:sz w:val="16"/>
                <w:szCs w:val="16"/>
              </w:rPr>
            </w:pPr>
            <w:r w:rsidRPr="00B13DFB">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537728" w:rsidRPr="00B13DFB" w:rsidRDefault="00537728" w:rsidP="008703F3">
            <w:pPr>
              <w:jc w:val="center"/>
              <w:rPr>
                <w:sz w:val="16"/>
                <w:szCs w:val="16"/>
              </w:rPr>
            </w:pPr>
            <w:r w:rsidRPr="00B13DFB">
              <w:rPr>
                <w:sz w:val="16"/>
                <w:szCs w:val="16"/>
              </w:rPr>
              <w:t>3.1</w:t>
            </w:r>
          </w:p>
        </w:tc>
      </w:tr>
      <w:tr w:rsidR="00537728" w:rsidRPr="00B13DFB" w:rsidTr="00B13DFB">
        <w:trPr>
          <w:jc w:val="center"/>
        </w:trPr>
        <w:tc>
          <w:tcPr>
            <w:tcW w:w="1559" w:type="dxa"/>
          </w:tcPr>
          <w:p w:rsidR="00537728" w:rsidRPr="00B13DFB" w:rsidRDefault="00537728" w:rsidP="008703F3">
            <w:pPr>
              <w:rPr>
                <w:sz w:val="16"/>
                <w:szCs w:val="16"/>
              </w:rPr>
            </w:pPr>
            <w:r w:rsidRPr="00B13DFB">
              <w:rPr>
                <w:sz w:val="16"/>
                <w:szCs w:val="16"/>
              </w:rPr>
              <w:t>Обеспечение деятельности в области гидрометеорологии и смежных с ней областях</w:t>
            </w:r>
          </w:p>
        </w:tc>
        <w:tc>
          <w:tcPr>
            <w:tcW w:w="8027" w:type="dxa"/>
          </w:tcPr>
          <w:p w:rsidR="00537728" w:rsidRPr="00B13DFB" w:rsidRDefault="00537728" w:rsidP="008703F3">
            <w:pPr>
              <w:jc w:val="both"/>
              <w:rPr>
                <w:sz w:val="16"/>
                <w:szCs w:val="16"/>
              </w:rPr>
            </w:pPr>
            <w:r w:rsidRPr="00B13DFB">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76" w:type="dxa"/>
          </w:tcPr>
          <w:p w:rsidR="00537728" w:rsidRPr="00B13DFB" w:rsidRDefault="00537728" w:rsidP="008703F3">
            <w:pPr>
              <w:jc w:val="center"/>
              <w:rPr>
                <w:sz w:val="16"/>
                <w:szCs w:val="16"/>
              </w:rPr>
            </w:pPr>
            <w:r w:rsidRPr="00B13DFB">
              <w:rPr>
                <w:sz w:val="16"/>
                <w:szCs w:val="16"/>
              </w:rPr>
              <w:t>3.9.1</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Сх3 Зона садоводства</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652"/>
        <w:gridCol w:w="8102"/>
        <w:gridCol w:w="1222"/>
      </w:tblGrid>
      <w:tr w:rsidR="00537728" w:rsidRPr="001F55CA" w:rsidTr="001970B2">
        <w:trPr>
          <w:jc w:val="center"/>
        </w:trPr>
        <w:tc>
          <w:tcPr>
            <w:tcW w:w="10976" w:type="dxa"/>
            <w:gridSpan w:val="3"/>
          </w:tcPr>
          <w:p w:rsidR="00537728" w:rsidRPr="001F55CA" w:rsidRDefault="00537728" w:rsidP="001970B2">
            <w:pPr>
              <w:jc w:val="both"/>
              <w:rPr>
                <w:b/>
                <w:sz w:val="16"/>
                <w:szCs w:val="16"/>
              </w:rPr>
            </w:pPr>
            <w:r w:rsidRPr="001F55CA">
              <w:rPr>
                <w:b/>
                <w:sz w:val="16"/>
                <w:szCs w:val="16"/>
              </w:rPr>
              <w:t>Основные виды разрешенного использования земельных участков и объектов капитального строительства</w:t>
            </w:r>
          </w:p>
        </w:tc>
      </w:tr>
      <w:tr w:rsidR="00537728" w:rsidRPr="001F55CA" w:rsidTr="001970B2">
        <w:trPr>
          <w:jc w:val="center"/>
        </w:trPr>
        <w:tc>
          <w:tcPr>
            <w:tcW w:w="1652" w:type="dxa"/>
          </w:tcPr>
          <w:p w:rsidR="00537728" w:rsidRPr="001F55CA" w:rsidRDefault="00537728" w:rsidP="001970B2">
            <w:pPr>
              <w:jc w:val="both"/>
              <w:rPr>
                <w:sz w:val="16"/>
                <w:szCs w:val="16"/>
              </w:rPr>
            </w:pPr>
            <w:r w:rsidRPr="001F55CA">
              <w:rPr>
                <w:sz w:val="16"/>
                <w:szCs w:val="16"/>
              </w:rPr>
              <w:t>Наименование</w:t>
            </w:r>
          </w:p>
        </w:tc>
        <w:tc>
          <w:tcPr>
            <w:tcW w:w="8102" w:type="dxa"/>
          </w:tcPr>
          <w:p w:rsidR="00537728" w:rsidRPr="001F55CA" w:rsidRDefault="00537728" w:rsidP="001970B2">
            <w:pPr>
              <w:jc w:val="both"/>
              <w:rPr>
                <w:sz w:val="16"/>
                <w:szCs w:val="16"/>
              </w:rPr>
            </w:pPr>
            <w:r w:rsidRPr="001F55CA">
              <w:rPr>
                <w:sz w:val="16"/>
                <w:szCs w:val="16"/>
              </w:rPr>
              <w:t>Описание</w:t>
            </w:r>
          </w:p>
        </w:tc>
        <w:tc>
          <w:tcPr>
            <w:tcW w:w="1222" w:type="dxa"/>
          </w:tcPr>
          <w:p w:rsidR="00537728" w:rsidRPr="001F55CA" w:rsidRDefault="00537728" w:rsidP="001970B2">
            <w:pPr>
              <w:jc w:val="both"/>
              <w:rPr>
                <w:sz w:val="16"/>
                <w:szCs w:val="16"/>
              </w:rPr>
            </w:pPr>
            <w:r w:rsidRPr="001F55CA">
              <w:rPr>
                <w:sz w:val="16"/>
                <w:szCs w:val="16"/>
              </w:rPr>
              <w:t>Код (числовое обозначение)</w:t>
            </w:r>
          </w:p>
        </w:tc>
      </w:tr>
      <w:tr w:rsidR="00537728" w:rsidRPr="001F55CA" w:rsidTr="001970B2">
        <w:trPr>
          <w:jc w:val="center"/>
        </w:trPr>
        <w:tc>
          <w:tcPr>
            <w:tcW w:w="1652" w:type="dxa"/>
          </w:tcPr>
          <w:p w:rsidR="00537728" w:rsidRPr="001F55CA" w:rsidRDefault="00537728" w:rsidP="001970B2">
            <w:pPr>
              <w:jc w:val="both"/>
              <w:rPr>
                <w:sz w:val="16"/>
                <w:szCs w:val="16"/>
              </w:rPr>
            </w:pPr>
            <w:r w:rsidRPr="001F55CA">
              <w:rPr>
                <w:sz w:val="16"/>
                <w:szCs w:val="16"/>
              </w:rPr>
              <w:t>Магазины</w:t>
            </w:r>
          </w:p>
        </w:tc>
        <w:tc>
          <w:tcPr>
            <w:tcW w:w="8102" w:type="dxa"/>
          </w:tcPr>
          <w:p w:rsidR="00537728" w:rsidRPr="001F55CA" w:rsidRDefault="00537728" w:rsidP="001970B2">
            <w:pPr>
              <w:jc w:val="both"/>
              <w:rPr>
                <w:sz w:val="16"/>
                <w:szCs w:val="16"/>
              </w:rPr>
            </w:pPr>
            <w:r w:rsidRPr="001F55CA">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2" w:type="dxa"/>
          </w:tcPr>
          <w:p w:rsidR="00537728" w:rsidRPr="001F55CA" w:rsidRDefault="00537728" w:rsidP="001970B2">
            <w:pPr>
              <w:jc w:val="both"/>
              <w:rPr>
                <w:sz w:val="16"/>
                <w:szCs w:val="16"/>
              </w:rPr>
            </w:pPr>
            <w:r w:rsidRPr="001F55CA">
              <w:rPr>
                <w:sz w:val="16"/>
                <w:szCs w:val="16"/>
              </w:rPr>
              <w:t>4.4</w:t>
            </w:r>
          </w:p>
        </w:tc>
      </w:tr>
      <w:tr w:rsidR="00537728" w:rsidRPr="001F55CA" w:rsidTr="001970B2">
        <w:trPr>
          <w:jc w:val="center"/>
        </w:trPr>
        <w:tc>
          <w:tcPr>
            <w:tcW w:w="1652" w:type="dxa"/>
          </w:tcPr>
          <w:p w:rsidR="00537728" w:rsidRPr="001F55CA" w:rsidRDefault="00537728" w:rsidP="001970B2">
            <w:pPr>
              <w:jc w:val="both"/>
              <w:rPr>
                <w:sz w:val="16"/>
                <w:szCs w:val="16"/>
              </w:rPr>
            </w:pPr>
            <w:r w:rsidRPr="001F55CA">
              <w:rPr>
                <w:sz w:val="16"/>
                <w:szCs w:val="16"/>
              </w:rPr>
              <w:t>Земельные участки (территории) общего пользования</w:t>
            </w:r>
          </w:p>
        </w:tc>
        <w:tc>
          <w:tcPr>
            <w:tcW w:w="8102" w:type="dxa"/>
          </w:tcPr>
          <w:p w:rsidR="00537728" w:rsidRPr="001F55CA" w:rsidRDefault="00537728" w:rsidP="001970B2">
            <w:pPr>
              <w:jc w:val="both"/>
              <w:rPr>
                <w:sz w:val="16"/>
                <w:szCs w:val="16"/>
              </w:rPr>
            </w:pPr>
            <w:r w:rsidRPr="001F55CA">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2" w:type="dxa"/>
          </w:tcPr>
          <w:p w:rsidR="00537728" w:rsidRPr="001F55CA" w:rsidRDefault="00537728" w:rsidP="001970B2">
            <w:pPr>
              <w:jc w:val="both"/>
              <w:rPr>
                <w:sz w:val="16"/>
                <w:szCs w:val="16"/>
              </w:rPr>
            </w:pPr>
            <w:r w:rsidRPr="001F55CA">
              <w:rPr>
                <w:sz w:val="16"/>
                <w:szCs w:val="16"/>
              </w:rPr>
              <w:t>12.0</w:t>
            </w:r>
          </w:p>
        </w:tc>
      </w:tr>
      <w:tr w:rsidR="00537728" w:rsidRPr="001F55CA" w:rsidTr="001970B2">
        <w:trPr>
          <w:jc w:val="center"/>
        </w:trPr>
        <w:tc>
          <w:tcPr>
            <w:tcW w:w="1652" w:type="dxa"/>
          </w:tcPr>
          <w:p w:rsidR="00537728" w:rsidRPr="001F55CA" w:rsidRDefault="00537728" w:rsidP="001970B2">
            <w:pPr>
              <w:jc w:val="both"/>
              <w:rPr>
                <w:sz w:val="16"/>
                <w:szCs w:val="16"/>
              </w:rPr>
            </w:pPr>
            <w:r w:rsidRPr="001F55CA">
              <w:rPr>
                <w:sz w:val="16"/>
                <w:szCs w:val="16"/>
              </w:rPr>
              <w:t>Ведение огородничества</w:t>
            </w:r>
          </w:p>
        </w:tc>
        <w:tc>
          <w:tcPr>
            <w:tcW w:w="8102" w:type="dxa"/>
          </w:tcPr>
          <w:p w:rsidR="00537728" w:rsidRPr="001F55CA" w:rsidRDefault="00537728" w:rsidP="001970B2">
            <w:pPr>
              <w:jc w:val="both"/>
              <w:rPr>
                <w:sz w:val="16"/>
                <w:szCs w:val="16"/>
              </w:rPr>
            </w:pPr>
            <w:r w:rsidRPr="001F55CA">
              <w:rPr>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p w:rsidR="00537728" w:rsidRPr="001F55CA" w:rsidRDefault="00537728" w:rsidP="001970B2">
            <w:pPr>
              <w:jc w:val="both"/>
              <w:rPr>
                <w:sz w:val="16"/>
                <w:szCs w:val="16"/>
              </w:rPr>
            </w:pPr>
            <w:r w:rsidRPr="001F55CA">
              <w:rPr>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222" w:type="dxa"/>
          </w:tcPr>
          <w:p w:rsidR="00537728" w:rsidRPr="001F55CA" w:rsidRDefault="00537728" w:rsidP="001970B2">
            <w:pPr>
              <w:jc w:val="both"/>
              <w:rPr>
                <w:sz w:val="16"/>
                <w:szCs w:val="16"/>
              </w:rPr>
            </w:pPr>
            <w:r w:rsidRPr="001F55CA">
              <w:rPr>
                <w:sz w:val="16"/>
                <w:szCs w:val="16"/>
              </w:rPr>
              <w:t>13.1</w:t>
            </w:r>
          </w:p>
        </w:tc>
      </w:tr>
      <w:tr w:rsidR="00537728" w:rsidRPr="001F55CA" w:rsidTr="001970B2">
        <w:trPr>
          <w:jc w:val="center"/>
        </w:trPr>
        <w:tc>
          <w:tcPr>
            <w:tcW w:w="1652" w:type="dxa"/>
          </w:tcPr>
          <w:p w:rsidR="00537728" w:rsidRPr="001F55CA" w:rsidRDefault="00537728" w:rsidP="001970B2">
            <w:pPr>
              <w:jc w:val="both"/>
              <w:rPr>
                <w:sz w:val="16"/>
                <w:szCs w:val="16"/>
              </w:rPr>
            </w:pPr>
            <w:r w:rsidRPr="001F55CA">
              <w:rPr>
                <w:sz w:val="16"/>
                <w:szCs w:val="16"/>
              </w:rPr>
              <w:t>Ведение садоводства</w:t>
            </w:r>
          </w:p>
          <w:p w:rsidR="00537728" w:rsidRPr="001F55CA" w:rsidRDefault="00537728" w:rsidP="001970B2">
            <w:pPr>
              <w:jc w:val="both"/>
              <w:rPr>
                <w:sz w:val="16"/>
                <w:szCs w:val="16"/>
              </w:rPr>
            </w:pPr>
            <w:r w:rsidRPr="001F55CA">
              <w:rPr>
                <w:sz w:val="16"/>
                <w:szCs w:val="16"/>
              </w:rPr>
              <w:t xml:space="preserve"> </w:t>
            </w:r>
          </w:p>
        </w:tc>
        <w:tc>
          <w:tcPr>
            <w:tcW w:w="8102" w:type="dxa"/>
          </w:tcPr>
          <w:p w:rsidR="00537728" w:rsidRPr="001F55CA" w:rsidRDefault="00537728" w:rsidP="001970B2">
            <w:pPr>
              <w:jc w:val="both"/>
              <w:rPr>
                <w:sz w:val="16"/>
                <w:szCs w:val="16"/>
              </w:rPr>
            </w:pPr>
            <w:r w:rsidRPr="001F55CA">
              <w:rPr>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222" w:type="dxa"/>
          </w:tcPr>
          <w:p w:rsidR="00537728" w:rsidRPr="001F55CA" w:rsidRDefault="00537728" w:rsidP="001970B2">
            <w:pPr>
              <w:jc w:val="both"/>
              <w:rPr>
                <w:sz w:val="16"/>
                <w:szCs w:val="16"/>
              </w:rPr>
            </w:pPr>
            <w:r w:rsidRPr="001F55CA">
              <w:rPr>
                <w:sz w:val="16"/>
                <w:szCs w:val="16"/>
              </w:rPr>
              <w:t>13.2</w:t>
            </w:r>
          </w:p>
        </w:tc>
      </w:tr>
    </w:tbl>
    <w:p w:rsidR="00537728" w:rsidRPr="00842A10"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625"/>
        <w:gridCol w:w="8117"/>
        <w:gridCol w:w="1238"/>
      </w:tblGrid>
      <w:tr w:rsidR="00537728" w:rsidRPr="00175CF1" w:rsidTr="00175CF1">
        <w:trPr>
          <w:jc w:val="center"/>
        </w:trPr>
        <w:tc>
          <w:tcPr>
            <w:tcW w:w="10980" w:type="dxa"/>
            <w:gridSpan w:val="3"/>
          </w:tcPr>
          <w:p w:rsidR="00537728" w:rsidRPr="00175CF1" w:rsidRDefault="00537728" w:rsidP="008703F3">
            <w:pPr>
              <w:jc w:val="center"/>
              <w:rPr>
                <w:b/>
                <w:sz w:val="16"/>
                <w:szCs w:val="16"/>
              </w:rPr>
            </w:pPr>
            <w:r w:rsidRPr="00175CF1">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175CF1" w:rsidTr="00175CF1">
        <w:trPr>
          <w:jc w:val="center"/>
        </w:trPr>
        <w:tc>
          <w:tcPr>
            <w:tcW w:w="1625" w:type="dxa"/>
          </w:tcPr>
          <w:p w:rsidR="00537728" w:rsidRPr="00175CF1" w:rsidRDefault="00537728" w:rsidP="008703F3">
            <w:pPr>
              <w:jc w:val="center"/>
              <w:rPr>
                <w:sz w:val="16"/>
                <w:szCs w:val="16"/>
              </w:rPr>
            </w:pPr>
            <w:r w:rsidRPr="00175CF1">
              <w:rPr>
                <w:sz w:val="16"/>
                <w:szCs w:val="16"/>
              </w:rPr>
              <w:t>Наименование</w:t>
            </w:r>
          </w:p>
        </w:tc>
        <w:tc>
          <w:tcPr>
            <w:tcW w:w="8117" w:type="dxa"/>
          </w:tcPr>
          <w:p w:rsidR="00537728" w:rsidRPr="00175CF1" w:rsidRDefault="00537728" w:rsidP="008703F3">
            <w:pPr>
              <w:jc w:val="center"/>
              <w:rPr>
                <w:sz w:val="16"/>
                <w:szCs w:val="16"/>
              </w:rPr>
            </w:pPr>
            <w:r w:rsidRPr="00175CF1">
              <w:rPr>
                <w:sz w:val="16"/>
                <w:szCs w:val="16"/>
              </w:rPr>
              <w:t>Описание</w:t>
            </w:r>
          </w:p>
        </w:tc>
        <w:tc>
          <w:tcPr>
            <w:tcW w:w="1238" w:type="dxa"/>
          </w:tcPr>
          <w:p w:rsidR="00537728" w:rsidRPr="00175CF1" w:rsidRDefault="00537728" w:rsidP="008703F3">
            <w:pPr>
              <w:jc w:val="center"/>
              <w:rPr>
                <w:sz w:val="16"/>
                <w:szCs w:val="16"/>
              </w:rPr>
            </w:pPr>
            <w:r w:rsidRPr="00175CF1">
              <w:rPr>
                <w:sz w:val="16"/>
                <w:szCs w:val="16"/>
              </w:rPr>
              <w:t>Код (числовое обозначение)</w:t>
            </w:r>
          </w:p>
        </w:tc>
      </w:tr>
      <w:tr w:rsidR="00537728" w:rsidRPr="00175CF1" w:rsidTr="00175CF1">
        <w:trPr>
          <w:jc w:val="center"/>
        </w:trPr>
        <w:tc>
          <w:tcPr>
            <w:tcW w:w="1625" w:type="dxa"/>
          </w:tcPr>
          <w:p w:rsidR="00537728" w:rsidRPr="00175CF1" w:rsidRDefault="00537728" w:rsidP="008703F3">
            <w:pPr>
              <w:rPr>
                <w:sz w:val="16"/>
                <w:szCs w:val="16"/>
              </w:rPr>
            </w:pPr>
            <w:r w:rsidRPr="00175CF1">
              <w:rPr>
                <w:sz w:val="16"/>
                <w:szCs w:val="16"/>
              </w:rPr>
              <w:t>Объекты гаражного назначения</w:t>
            </w:r>
          </w:p>
        </w:tc>
        <w:tc>
          <w:tcPr>
            <w:tcW w:w="8117" w:type="dxa"/>
          </w:tcPr>
          <w:p w:rsidR="00537728" w:rsidRPr="00175CF1" w:rsidRDefault="00537728" w:rsidP="008703F3">
            <w:pPr>
              <w:rPr>
                <w:sz w:val="16"/>
                <w:szCs w:val="16"/>
              </w:rPr>
            </w:pPr>
            <w:r w:rsidRPr="00175CF1">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38" w:type="dxa"/>
          </w:tcPr>
          <w:p w:rsidR="00537728" w:rsidRPr="00175CF1" w:rsidRDefault="00537728" w:rsidP="008703F3">
            <w:pPr>
              <w:jc w:val="center"/>
              <w:rPr>
                <w:sz w:val="16"/>
                <w:szCs w:val="16"/>
              </w:rPr>
            </w:pPr>
            <w:r w:rsidRPr="00175CF1">
              <w:rPr>
                <w:sz w:val="16"/>
                <w:szCs w:val="16"/>
              </w:rPr>
              <w:t>2.7.1</w:t>
            </w:r>
          </w:p>
        </w:tc>
      </w:tr>
      <w:tr w:rsidR="00537728" w:rsidRPr="00175CF1" w:rsidTr="00175CF1">
        <w:trPr>
          <w:jc w:val="center"/>
        </w:trPr>
        <w:tc>
          <w:tcPr>
            <w:tcW w:w="1625" w:type="dxa"/>
          </w:tcPr>
          <w:p w:rsidR="00537728" w:rsidRPr="00175CF1" w:rsidRDefault="00537728" w:rsidP="008703F3">
            <w:pPr>
              <w:rPr>
                <w:sz w:val="16"/>
                <w:szCs w:val="16"/>
              </w:rPr>
            </w:pPr>
            <w:r w:rsidRPr="00175CF1">
              <w:rPr>
                <w:sz w:val="16"/>
                <w:szCs w:val="16"/>
              </w:rPr>
              <w:t>Коммунальное обслуживание</w:t>
            </w:r>
          </w:p>
        </w:tc>
        <w:tc>
          <w:tcPr>
            <w:tcW w:w="8117" w:type="dxa"/>
          </w:tcPr>
          <w:p w:rsidR="00537728" w:rsidRPr="00175CF1" w:rsidRDefault="00537728" w:rsidP="008703F3">
            <w:pPr>
              <w:rPr>
                <w:sz w:val="16"/>
                <w:szCs w:val="16"/>
              </w:rPr>
            </w:pPr>
            <w:r w:rsidRPr="00175CF1">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38" w:type="dxa"/>
          </w:tcPr>
          <w:p w:rsidR="00537728" w:rsidRPr="00175CF1" w:rsidRDefault="00537728" w:rsidP="008703F3">
            <w:pPr>
              <w:jc w:val="center"/>
              <w:rPr>
                <w:sz w:val="16"/>
                <w:szCs w:val="16"/>
              </w:rPr>
            </w:pPr>
            <w:r w:rsidRPr="00175CF1">
              <w:rPr>
                <w:sz w:val="16"/>
                <w:szCs w:val="16"/>
              </w:rPr>
              <w:t>3.1</w:t>
            </w:r>
          </w:p>
        </w:tc>
      </w:tr>
    </w:tbl>
    <w:p w:rsidR="00537728" w:rsidRPr="00820AEA"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867"/>
        <w:gridCol w:w="7838"/>
        <w:gridCol w:w="1281"/>
      </w:tblGrid>
      <w:tr w:rsidR="00537728" w:rsidRPr="00451A80" w:rsidTr="00451A80">
        <w:trPr>
          <w:jc w:val="center"/>
        </w:trPr>
        <w:tc>
          <w:tcPr>
            <w:tcW w:w="10986" w:type="dxa"/>
            <w:gridSpan w:val="3"/>
          </w:tcPr>
          <w:p w:rsidR="00537728" w:rsidRPr="00451A80" w:rsidRDefault="00537728" w:rsidP="008703F3">
            <w:pPr>
              <w:jc w:val="center"/>
              <w:rPr>
                <w:b/>
                <w:sz w:val="16"/>
                <w:szCs w:val="16"/>
              </w:rPr>
            </w:pPr>
            <w:r w:rsidRPr="00451A80">
              <w:rPr>
                <w:b/>
                <w:sz w:val="16"/>
                <w:szCs w:val="16"/>
              </w:rPr>
              <w:t>Условно разрешенные виды использования земельных участков и объектов капитального строительства</w:t>
            </w:r>
          </w:p>
        </w:tc>
      </w:tr>
      <w:tr w:rsidR="00537728" w:rsidRPr="00451A80" w:rsidTr="00451A80">
        <w:trPr>
          <w:jc w:val="center"/>
        </w:trPr>
        <w:tc>
          <w:tcPr>
            <w:tcW w:w="1867" w:type="dxa"/>
          </w:tcPr>
          <w:p w:rsidR="00537728" w:rsidRPr="00451A80" w:rsidRDefault="00537728" w:rsidP="008703F3">
            <w:pPr>
              <w:jc w:val="center"/>
              <w:rPr>
                <w:sz w:val="16"/>
                <w:szCs w:val="16"/>
              </w:rPr>
            </w:pPr>
            <w:r w:rsidRPr="00451A80">
              <w:rPr>
                <w:sz w:val="16"/>
                <w:szCs w:val="16"/>
              </w:rPr>
              <w:t>Наименование</w:t>
            </w:r>
          </w:p>
        </w:tc>
        <w:tc>
          <w:tcPr>
            <w:tcW w:w="7838" w:type="dxa"/>
          </w:tcPr>
          <w:p w:rsidR="00537728" w:rsidRPr="00451A80" w:rsidRDefault="00537728" w:rsidP="008703F3">
            <w:pPr>
              <w:jc w:val="center"/>
              <w:rPr>
                <w:sz w:val="16"/>
                <w:szCs w:val="16"/>
              </w:rPr>
            </w:pPr>
            <w:r w:rsidRPr="00451A80">
              <w:rPr>
                <w:sz w:val="16"/>
                <w:szCs w:val="16"/>
              </w:rPr>
              <w:t>Описание</w:t>
            </w:r>
          </w:p>
        </w:tc>
        <w:tc>
          <w:tcPr>
            <w:tcW w:w="1281" w:type="dxa"/>
          </w:tcPr>
          <w:p w:rsidR="00537728" w:rsidRPr="00451A80" w:rsidRDefault="00537728" w:rsidP="008703F3">
            <w:pPr>
              <w:jc w:val="center"/>
              <w:rPr>
                <w:sz w:val="16"/>
                <w:szCs w:val="16"/>
              </w:rPr>
            </w:pPr>
            <w:r w:rsidRPr="00451A80">
              <w:rPr>
                <w:sz w:val="16"/>
                <w:szCs w:val="16"/>
              </w:rPr>
              <w:t>Код (числовое обозначение)</w:t>
            </w:r>
          </w:p>
        </w:tc>
      </w:tr>
      <w:tr w:rsidR="00537728" w:rsidRPr="00451A80" w:rsidTr="00451A80">
        <w:trPr>
          <w:jc w:val="center"/>
        </w:trPr>
        <w:tc>
          <w:tcPr>
            <w:tcW w:w="1867" w:type="dxa"/>
          </w:tcPr>
          <w:p w:rsidR="00537728" w:rsidRPr="00451A80" w:rsidRDefault="00537728" w:rsidP="008703F3">
            <w:pPr>
              <w:rPr>
                <w:sz w:val="16"/>
                <w:szCs w:val="16"/>
              </w:rPr>
            </w:pPr>
            <w:r w:rsidRPr="00451A80">
              <w:rPr>
                <w:sz w:val="16"/>
                <w:szCs w:val="16"/>
              </w:rPr>
              <w:t>Обеспечение деятельности в области гидрометеорологии и смежных с ней областях</w:t>
            </w:r>
          </w:p>
        </w:tc>
        <w:tc>
          <w:tcPr>
            <w:tcW w:w="7838" w:type="dxa"/>
          </w:tcPr>
          <w:p w:rsidR="00537728" w:rsidRPr="00451A80" w:rsidRDefault="00537728" w:rsidP="008703F3">
            <w:pPr>
              <w:rPr>
                <w:sz w:val="16"/>
                <w:szCs w:val="16"/>
              </w:rPr>
            </w:pPr>
            <w:r w:rsidRPr="00451A80">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37728" w:rsidRPr="00451A80" w:rsidRDefault="00537728" w:rsidP="008703F3">
            <w:pPr>
              <w:rPr>
                <w:sz w:val="16"/>
                <w:szCs w:val="16"/>
              </w:rPr>
            </w:pPr>
            <w:r w:rsidRPr="00451A80">
              <w:rPr>
                <w:sz w:val="16"/>
                <w:szCs w:val="16"/>
              </w:rPr>
              <w:t>3.9.1»</w:t>
            </w:r>
          </w:p>
        </w:tc>
      </w:tr>
    </w:tbl>
    <w:p w:rsidR="00537728" w:rsidRPr="00537728" w:rsidRDefault="00537728" w:rsidP="008703F3">
      <w:pPr>
        <w:tabs>
          <w:tab w:val="left" w:pos="0"/>
        </w:tabs>
        <w:spacing w:after="0" w:line="240" w:lineRule="auto"/>
        <w:ind w:firstLine="709"/>
        <w:jc w:val="both"/>
        <w:outlineLvl w:val="3"/>
        <w:rPr>
          <w:rFonts w:ascii="Times New Roman" w:hAnsi="Times New Roman" w:cs="Times New Roman"/>
          <w:b/>
        </w:rPr>
      </w:pPr>
    </w:p>
    <w:p w:rsidR="00EB4B5A" w:rsidRDefault="00EB4B5A" w:rsidP="008703F3">
      <w:pPr>
        <w:tabs>
          <w:tab w:val="left" w:pos="0"/>
        </w:tabs>
        <w:spacing w:after="0" w:line="240" w:lineRule="auto"/>
        <w:jc w:val="center"/>
        <w:outlineLvl w:val="3"/>
        <w:rPr>
          <w:rFonts w:ascii="Times New Roman" w:hAnsi="Times New Roman" w:cs="Times New Roman"/>
          <w:b/>
        </w:rPr>
      </w:pPr>
    </w:p>
    <w:p w:rsidR="00EB4B5A" w:rsidRDefault="00EB4B5A" w:rsidP="008703F3">
      <w:pPr>
        <w:tabs>
          <w:tab w:val="left" w:pos="0"/>
        </w:tabs>
        <w:spacing w:after="0" w:line="240" w:lineRule="auto"/>
        <w:jc w:val="center"/>
        <w:outlineLvl w:val="3"/>
        <w:rPr>
          <w:rFonts w:ascii="Times New Roman" w:hAnsi="Times New Roman" w:cs="Times New Roman"/>
          <w:b/>
        </w:rPr>
      </w:pPr>
    </w:p>
    <w:p w:rsidR="00EB4B5A" w:rsidRDefault="00EB4B5A" w:rsidP="008703F3">
      <w:pPr>
        <w:tabs>
          <w:tab w:val="left" w:pos="0"/>
        </w:tabs>
        <w:spacing w:after="0" w:line="240" w:lineRule="auto"/>
        <w:jc w:val="center"/>
        <w:outlineLvl w:val="3"/>
        <w:rPr>
          <w:rFonts w:ascii="Times New Roman" w:hAnsi="Times New Roman" w:cs="Times New Roman"/>
          <w:b/>
        </w:rPr>
      </w:pPr>
    </w:p>
    <w:p w:rsidR="00537728" w:rsidRPr="00537728" w:rsidRDefault="00537728" w:rsidP="008703F3">
      <w:pPr>
        <w:tabs>
          <w:tab w:val="left" w:pos="0"/>
        </w:tabs>
        <w:spacing w:after="0" w:line="240" w:lineRule="auto"/>
        <w:jc w:val="center"/>
        <w:outlineLvl w:val="3"/>
        <w:rPr>
          <w:rFonts w:ascii="Times New Roman" w:hAnsi="Times New Roman" w:cs="Times New Roman"/>
          <w:b/>
        </w:rPr>
      </w:pPr>
      <w:r w:rsidRPr="00537728">
        <w:rPr>
          <w:rFonts w:ascii="Times New Roman" w:hAnsi="Times New Roman" w:cs="Times New Roman"/>
          <w:b/>
        </w:rPr>
        <w:lastRenderedPageBreak/>
        <w:t>ПРОИЗВОДСТВЕННЫЕ ЗОНЫ</w:t>
      </w: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П1 Производственная зона</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a6"/>
        <w:tblW w:w="0" w:type="auto"/>
        <w:jc w:val="center"/>
        <w:tblLayout w:type="fixed"/>
        <w:tblLook w:val="04A0" w:firstRow="1" w:lastRow="0" w:firstColumn="1" w:lastColumn="0" w:noHBand="0" w:noVBand="1"/>
      </w:tblPr>
      <w:tblGrid>
        <w:gridCol w:w="1505"/>
        <w:gridCol w:w="8134"/>
        <w:gridCol w:w="1234"/>
        <w:gridCol w:w="45"/>
      </w:tblGrid>
      <w:tr w:rsidR="00537728" w:rsidRPr="00B940B5" w:rsidTr="00AE038E">
        <w:trPr>
          <w:jc w:val="center"/>
        </w:trPr>
        <w:tc>
          <w:tcPr>
            <w:tcW w:w="10918" w:type="dxa"/>
            <w:gridSpan w:val="4"/>
          </w:tcPr>
          <w:p w:rsidR="00537728" w:rsidRPr="00B940B5" w:rsidRDefault="00537728" w:rsidP="008703F3">
            <w:pPr>
              <w:jc w:val="center"/>
              <w:rPr>
                <w:b/>
                <w:sz w:val="16"/>
                <w:szCs w:val="16"/>
              </w:rPr>
            </w:pPr>
            <w:r w:rsidRPr="00B940B5">
              <w:rPr>
                <w:b/>
                <w:sz w:val="16"/>
                <w:szCs w:val="16"/>
              </w:rPr>
              <w:t>Основные виды разрешенного использования земельных участков и объектов капитального строительства</w:t>
            </w:r>
          </w:p>
        </w:tc>
      </w:tr>
      <w:tr w:rsidR="00537728" w:rsidRPr="00B940B5" w:rsidTr="00AE038E">
        <w:trPr>
          <w:gridAfter w:val="1"/>
          <w:wAfter w:w="45" w:type="dxa"/>
          <w:jc w:val="center"/>
        </w:trPr>
        <w:tc>
          <w:tcPr>
            <w:tcW w:w="1505" w:type="dxa"/>
          </w:tcPr>
          <w:p w:rsidR="00537728" w:rsidRPr="00B940B5" w:rsidRDefault="00537728" w:rsidP="008703F3">
            <w:pPr>
              <w:jc w:val="center"/>
              <w:rPr>
                <w:sz w:val="16"/>
                <w:szCs w:val="16"/>
              </w:rPr>
            </w:pPr>
            <w:r w:rsidRPr="00B940B5">
              <w:rPr>
                <w:sz w:val="16"/>
                <w:szCs w:val="16"/>
              </w:rPr>
              <w:t>Наименование</w:t>
            </w:r>
          </w:p>
        </w:tc>
        <w:tc>
          <w:tcPr>
            <w:tcW w:w="8134" w:type="dxa"/>
          </w:tcPr>
          <w:p w:rsidR="00537728" w:rsidRPr="00B940B5" w:rsidRDefault="00537728" w:rsidP="008703F3">
            <w:pPr>
              <w:jc w:val="center"/>
              <w:rPr>
                <w:sz w:val="16"/>
                <w:szCs w:val="16"/>
              </w:rPr>
            </w:pPr>
            <w:r w:rsidRPr="00B940B5">
              <w:rPr>
                <w:sz w:val="16"/>
                <w:szCs w:val="16"/>
              </w:rPr>
              <w:t>Описание</w:t>
            </w:r>
          </w:p>
        </w:tc>
        <w:tc>
          <w:tcPr>
            <w:tcW w:w="1234" w:type="dxa"/>
          </w:tcPr>
          <w:p w:rsidR="00537728" w:rsidRPr="00B940B5" w:rsidRDefault="00537728" w:rsidP="008703F3">
            <w:pPr>
              <w:jc w:val="center"/>
              <w:rPr>
                <w:sz w:val="16"/>
                <w:szCs w:val="16"/>
              </w:rPr>
            </w:pPr>
            <w:r w:rsidRPr="00B940B5">
              <w:rPr>
                <w:sz w:val="16"/>
                <w:szCs w:val="16"/>
              </w:rPr>
              <w:t>Код (числовое обозначение)</w:t>
            </w:r>
          </w:p>
        </w:tc>
      </w:tr>
      <w:tr w:rsidR="00537728" w:rsidRPr="00B940B5" w:rsidTr="00AE038E">
        <w:trPr>
          <w:gridAfter w:val="1"/>
          <w:wAfter w:w="45" w:type="dxa"/>
          <w:jc w:val="center"/>
        </w:trPr>
        <w:tc>
          <w:tcPr>
            <w:tcW w:w="1505" w:type="dxa"/>
          </w:tcPr>
          <w:p w:rsidR="00537728" w:rsidRPr="00B940B5" w:rsidRDefault="00537728" w:rsidP="00B940B5">
            <w:pPr>
              <w:jc w:val="center"/>
              <w:rPr>
                <w:sz w:val="16"/>
                <w:szCs w:val="16"/>
              </w:rPr>
            </w:pPr>
            <w:r w:rsidRPr="00B940B5">
              <w:rPr>
                <w:sz w:val="16"/>
                <w:szCs w:val="16"/>
              </w:rPr>
              <w:t>Коммунальное обслуживание</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34" w:type="dxa"/>
          </w:tcPr>
          <w:p w:rsidR="00537728" w:rsidRPr="00B940B5" w:rsidRDefault="00537728" w:rsidP="008703F3">
            <w:pPr>
              <w:jc w:val="center"/>
              <w:rPr>
                <w:sz w:val="16"/>
                <w:szCs w:val="16"/>
              </w:rPr>
            </w:pPr>
            <w:r w:rsidRPr="00B940B5">
              <w:rPr>
                <w:sz w:val="16"/>
                <w:szCs w:val="16"/>
              </w:rPr>
              <w:t>3.1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Бытовое обслуживание</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34" w:type="dxa"/>
          </w:tcPr>
          <w:p w:rsidR="00537728" w:rsidRPr="00B940B5" w:rsidRDefault="00537728" w:rsidP="008703F3">
            <w:pPr>
              <w:jc w:val="center"/>
              <w:rPr>
                <w:sz w:val="16"/>
                <w:szCs w:val="16"/>
              </w:rPr>
            </w:pPr>
            <w:r w:rsidRPr="00B940B5">
              <w:rPr>
                <w:sz w:val="16"/>
                <w:szCs w:val="16"/>
              </w:rPr>
              <w:t>3.3</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Амбулаторно-поликлиническое обслуживание</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34" w:type="dxa"/>
          </w:tcPr>
          <w:p w:rsidR="00537728" w:rsidRPr="00B940B5" w:rsidRDefault="00537728" w:rsidP="008703F3">
            <w:pPr>
              <w:jc w:val="center"/>
              <w:rPr>
                <w:sz w:val="16"/>
                <w:szCs w:val="16"/>
              </w:rPr>
            </w:pPr>
            <w:r w:rsidRPr="00B940B5">
              <w:rPr>
                <w:sz w:val="16"/>
                <w:szCs w:val="16"/>
              </w:rPr>
              <w:t>3.4.1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Обеспечение научной деятельности</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234" w:type="dxa"/>
          </w:tcPr>
          <w:p w:rsidR="00537728" w:rsidRPr="00B940B5" w:rsidRDefault="00537728" w:rsidP="008703F3">
            <w:pPr>
              <w:jc w:val="center"/>
              <w:rPr>
                <w:sz w:val="16"/>
                <w:szCs w:val="16"/>
              </w:rPr>
            </w:pPr>
            <w:r w:rsidRPr="00B940B5">
              <w:rPr>
                <w:sz w:val="16"/>
                <w:szCs w:val="16"/>
              </w:rPr>
              <w:t>3.9</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Обеспечение деятельности в области гидрометеорологии и смежных с ней областях</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34" w:type="dxa"/>
          </w:tcPr>
          <w:p w:rsidR="00537728" w:rsidRPr="00B940B5" w:rsidRDefault="00537728" w:rsidP="008703F3">
            <w:pPr>
              <w:jc w:val="center"/>
              <w:rPr>
                <w:sz w:val="16"/>
                <w:szCs w:val="16"/>
              </w:rPr>
            </w:pPr>
            <w:r w:rsidRPr="00B940B5">
              <w:rPr>
                <w:sz w:val="16"/>
                <w:szCs w:val="16"/>
              </w:rPr>
              <w:t>3.9.1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Деловое управление</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34" w:type="dxa"/>
          </w:tcPr>
          <w:p w:rsidR="00537728" w:rsidRPr="00B940B5" w:rsidRDefault="00537728" w:rsidP="008703F3">
            <w:pPr>
              <w:jc w:val="center"/>
              <w:rPr>
                <w:sz w:val="16"/>
                <w:szCs w:val="16"/>
              </w:rPr>
            </w:pPr>
            <w:r w:rsidRPr="00B940B5">
              <w:rPr>
                <w:sz w:val="16"/>
                <w:szCs w:val="16"/>
              </w:rPr>
              <w:t>4.1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Общественное управление</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34" w:type="dxa"/>
          </w:tcPr>
          <w:p w:rsidR="00537728" w:rsidRPr="00B940B5" w:rsidRDefault="00537728" w:rsidP="008703F3">
            <w:pPr>
              <w:jc w:val="center"/>
              <w:rPr>
                <w:sz w:val="16"/>
                <w:szCs w:val="16"/>
              </w:rPr>
            </w:pPr>
            <w:r w:rsidRPr="00B940B5">
              <w:rPr>
                <w:sz w:val="16"/>
                <w:szCs w:val="16"/>
              </w:rPr>
              <w:t>3.8</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Обеспечение деятельности в области гидрометеорологии и смежных с ней областях</w:t>
            </w:r>
          </w:p>
          <w:p w:rsidR="00537728" w:rsidRPr="00B940B5" w:rsidRDefault="00537728" w:rsidP="008703F3">
            <w:pPr>
              <w:jc w:val="both"/>
              <w:rPr>
                <w:sz w:val="16"/>
                <w:szCs w:val="16"/>
              </w:rPr>
            </w:pPr>
          </w:p>
          <w:p w:rsidR="00537728" w:rsidRPr="00B940B5" w:rsidRDefault="00537728" w:rsidP="008703F3">
            <w:pPr>
              <w:rPr>
                <w:sz w:val="16"/>
                <w:szCs w:val="16"/>
              </w:rPr>
            </w:pPr>
          </w:p>
        </w:tc>
        <w:tc>
          <w:tcPr>
            <w:tcW w:w="8134" w:type="dxa"/>
          </w:tcPr>
          <w:p w:rsidR="00537728" w:rsidRPr="00B940B5" w:rsidRDefault="00537728" w:rsidP="008703F3">
            <w:pPr>
              <w:jc w:val="both"/>
              <w:rPr>
                <w:sz w:val="16"/>
                <w:szCs w:val="16"/>
              </w:rPr>
            </w:pPr>
            <w:r w:rsidRPr="00B940B5">
              <w:rPr>
                <w:sz w:val="16"/>
                <w:szCs w:val="16"/>
              </w:rPr>
              <w:t xml:space="preserve">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34" w:type="dxa"/>
          </w:tcPr>
          <w:p w:rsidR="00537728" w:rsidRPr="00B940B5" w:rsidRDefault="00537728" w:rsidP="008703F3">
            <w:pPr>
              <w:jc w:val="center"/>
              <w:rPr>
                <w:sz w:val="16"/>
                <w:szCs w:val="16"/>
              </w:rPr>
            </w:pPr>
            <w:r w:rsidRPr="00B940B5">
              <w:rPr>
                <w:sz w:val="16"/>
                <w:szCs w:val="16"/>
              </w:rPr>
              <w:t>3.9.1</w:t>
            </w:r>
          </w:p>
          <w:p w:rsidR="00537728" w:rsidRPr="00B940B5" w:rsidRDefault="00537728" w:rsidP="008703F3">
            <w:pPr>
              <w:jc w:val="center"/>
              <w:rPr>
                <w:sz w:val="16"/>
                <w:szCs w:val="16"/>
              </w:rPr>
            </w:pP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Банковская и страховая деятельность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234" w:type="dxa"/>
          </w:tcPr>
          <w:p w:rsidR="00537728" w:rsidRPr="00B940B5" w:rsidRDefault="00537728" w:rsidP="008703F3">
            <w:pPr>
              <w:jc w:val="center"/>
              <w:rPr>
                <w:sz w:val="16"/>
                <w:szCs w:val="16"/>
              </w:rPr>
            </w:pPr>
            <w:r w:rsidRPr="00B940B5">
              <w:rPr>
                <w:sz w:val="16"/>
                <w:szCs w:val="16"/>
              </w:rPr>
              <w:t>4.5</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Обслуживание автотранспорта</w:t>
            </w:r>
          </w:p>
        </w:tc>
        <w:tc>
          <w:tcPr>
            <w:tcW w:w="8134" w:type="dxa"/>
          </w:tcPr>
          <w:p w:rsidR="00537728" w:rsidRPr="00B940B5" w:rsidRDefault="00537728" w:rsidP="008703F3">
            <w:pPr>
              <w:jc w:val="both"/>
              <w:rPr>
                <w:sz w:val="16"/>
                <w:szCs w:val="16"/>
              </w:rPr>
            </w:pPr>
            <w:r w:rsidRPr="00B940B5">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3" w:history="1">
              <w:r w:rsidRPr="00B940B5">
                <w:rPr>
                  <w:sz w:val="16"/>
                  <w:szCs w:val="16"/>
                </w:rPr>
                <w:t>коде 2.7.1</w:t>
              </w:r>
            </w:hyperlink>
          </w:p>
        </w:tc>
        <w:tc>
          <w:tcPr>
            <w:tcW w:w="1234" w:type="dxa"/>
          </w:tcPr>
          <w:p w:rsidR="00537728" w:rsidRPr="00B940B5" w:rsidRDefault="00537728" w:rsidP="008703F3">
            <w:pPr>
              <w:jc w:val="center"/>
              <w:rPr>
                <w:sz w:val="16"/>
                <w:szCs w:val="16"/>
              </w:rPr>
            </w:pPr>
            <w:r w:rsidRPr="00B940B5">
              <w:rPr>
                <w:sz w:val="16"/>
                <w:szCs w:val="16"/>
              </w:rPr>
              <w:t>4.9</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Объекты гаражного назначения</w:t>
            </w:r>
          </w:p>
        </w:tc>
        <w:tc>
          <w:tcPr>
            <w:tcW w:w="8134" w:type="dxa"/>
          </w:tcPr>
          <w:p w:rsidR="00537728" w:rsidRPr="00B940B5" w:rsidRDefault="00537728" w:rsidP="008703F3">
            <w:pPr>
              <w:jc w:val="both"/>
              <w:rPr>
                <w:sz w:val="16"/>
                <w:szCs w:val="16"/>
              </w:rPr>
            </w:pPr>
            <w:r w:rsidRPr="00B940B5">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34" w:type="dxa"/>
          </w:tcPr>
          <w:p w:rsidR="00537728" w:rsidRPr="00B940B5" w:rsidRDefault="00537728" w:rsidP="008703F3">
            <w:pPr>
              <w:jc w:val="center"/>
              <w:rPr>
                <w:sz w:val="16"/>
                <w:szCs w:val="16"/>
              </w:rPr>
            </w:pPr>
            <w:r w:rsidRPr="00B940B5">
              <w:rPr>
                <w:sz w:val="16"/>
                <w:szCs w:val="16"/>
              </w:rPr>
              <w:t>2.7.1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Объекты придорожного сервиса</w:t>
            </w:r>
          </w:p>
        </w:tc>
        <w:tc>
          <w:tcPr>
            <w:tcW w:w="8134" w:type="dxa"/>
          </w:tcPr>
          <w:p w:rsidR="00537728" w:rsidRPr="00B940B5" w:rsidRDefault="00537728" w:rsidP="008703F3">
            <w:pPr>
              <w:jc w:val="both"/>
              <w:rPr>
                <w:sz w:val="16"/>
                <w:szCs w:val="16"/>
              </w:rPr>
            </w:pPr>
            <w:r w:rsidRPr="00B940B5">
              <w:rPr>
                <w:sz w:val="16"/>
                <w:szCs w:val="16"/>
              </w:rPr>
              <w:t>Размещение автозаправочных станций (бензиновых, газовых);</w:t>
            </w:r>
          </w:p>
          <w:p w:rsidR="00537728" w:rsidRPr="00B940B5" w:rsidRDefault="00537728" w:rsidP="008703F3">
            <w:pPr>
              <w:jc w:val="both"/>
              <w:rPr>
                <w:sz w:val="16"/>
                <w:szCs w:val="16"/>
              </w:rPr>
            </w:pPr>
            <w:r w:rsidRPr="00B940B5">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B940B5" w:rsidRDefault="00537728" w:rsidP="008703F3">
            <w:pPr>
              <w:jc w:val="both"/>
              <w:rPr>
                <w:sz w:val="16"/>
                <w:szCs w:val="16"/>
              </w:rPr>
            </w:pPr>
            <w:r w:rsidRPr="00B940B5">
              <w:rPr>
                <w:sz w:val="16"/>
                <w:szCs w:val="16"/>
              </w:rPr>
              <w:t>предоставление гостиничных услуг в качестве придорожного сервиса;</w:t>
            </w:r>
          </w:p>
          <w:p w:rsidR="00537728" w:rsidRPr="00B940B5" w:rsidRDefault="00537728" w:rsidP="008703F3">
            <w:pPr>
              <w:jc w:val="both"/>
              <w:rPr>
                <w:sz w:val="16"/>
                <w:szCs w:val="16"/>
              </w:rPr>
            </w:pPr>
            <w:r w:rsidRPr="00B940B5">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34" w:type="dxa"/>
          </w:tcPr>
          <w:p w:rsidR="00537728" w:rsidRPr="00B940B5" w:rsidRDefault="00537728" w:rsidP="008703F3">
            <w:pPr>
              <w:jc w:val="center"/>
              <w:rPr>
                <w:sz w:val="16"/>
                <w:szCs w:val="16"/>
              </w:rPr>
            </w:pPr>
            <w:r w:rsidRPr="00B940B5">
              <w:rPr>
                <w:sz w:val="16"/>
                <w:szCs w:val="16"/>
              </w:rPr>
              <w:t>4.9.1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Производственная деятельность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в целях добычи недр, их переработки, изготовления вещей промышленным способом</w:t>
            </w:r>
          </w:p>
        </w:tc>
        <w:tc>
          <w:tcPr>
            <w:tcW w:w="1234" w:type="dxa"/>
          </w:tcPr>
          <w:p w:rsidR="00537728" w:rsidRPr="00B940B5" w:rsidRDefault="00537728" w:rsidP="008703F3">
            <w:pPr>
              <w:jc w:val="center"/>
              <w:rPr>
                <w:sz w:val="16"/>
                <w:szCs w:val="16"/>
              </w:rPr>
            </w:pPr>
            <w:r w:rsidRPr="00B940B5">
              <w:rPr>
                <w:sz w:val="16"/>
                <w:szCs w:val="16"/>
              </w:rPr>
              <w:t>6.0</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Недропользование</w:t>
            </w:r>
          </w:p>
        </w:tc>
        <w:tc>
          <w:tcPr>
            <w:tcW w:w="8134" w:type="dxa"/>
          </w:tcPr>
          <w:p w:rsidR="00537728" w:rsidRPr="00B940B5" w:rsidRDefault="00537728" w:rsidP="008703F3">
            <w:pPr>
              <w:jc w:val="both"/>
              <w:rPr>
                <w:sz w:val="16"/>
                <w:szCs w:val="16"/>
              </w:rPr>
            </w:pPr>
            <w:r w:rsidRPr="00B940B5">
              <w:rPr>
                <w:sz w:val="16"/>
                <w:szCs w:val="16"/>
              </w:rPr>
              <w:t>Осуществление геологических изысканий;</w:t>
            </w:r>
          </w:p>
          <w:p w:rsidR="00537728" w:rsidRPr="00B940B5" w:rsidRDefault="00537728" w:rsidP="008703F3">
            <w:pPr>
              <w:jc w:val="both"/>
              <w:rPr>
                <w:sz w:val="16"/>
                <w:szCs w:val="16"/>
              </w:rPr>
            </w:pPr>
            <w:r w:rsidRPr="00B940B5">
              <w:rPr>
                <w:sz w:val="16"/>
                <w:szCs w:val="16"/>
              </w:rPr>
              <w:t>добыча недр открытым (карьеры, отвалы) и закрытым (шахты, скважины) способами; 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234" w:type="dxa"/>
          </w:tcPr>
          <w:p w:rsidR="00537728" w:rsidRPr="00B940B5" w:rsidRDefault="00537728" w:rsidP="008703F3">
            <w:pPr>
              <w:jc w:val="center"/>
              <w:rPr>
                <w:sz w:val="16"/>
                <w:szCs w:val="16"/>
              </w:rPr>
            </w:pPr>
            <w:r w:rsidRPr="00B940B5">
              <w:rPr>
                <w:sz w:val="16"/>
                <w:szCs w:val="16"/>
              </w:rPr>
              <w:t>6.1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Тяжелая промышленность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234" w:type="dxa"/>
          </w:tcPr>
          <w:p w:rsidR="00537728" w:rsidRPr="00B940B5" w:rsidRDefault="00537728" w:rsidP="008703F3">
            <w:pPr>
              <w:jc w:val="center"/>
              <w:rPr>
                <w:sz w:val="16"/>
                <w:szCs w:val="16"/>
              </w:rPr>
            </w:pPr>
            <w:r w:rsidRPr="00B940B5">
              <w:rPr>
                <w:sz w:val="16"/>
                <w:szCs w:val="16"/>
              </w:rPr>
              <w:t>6.2</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 xml:space="preserve">Автомобилестроительная </w:t>
            </w:r>
            <w:r w:rsidRPr="00B940B5">
              <w:rPr>
                <w:sz w:val="16"/>
                <w:szCs w:val="16"/>
              </w:rPr>
              <w:lastRenderedPageBreak/>
              <w:t>промышленность</w:t>
            </w:r>
          </w:p>
        </w:tc>
        <w:tc>
          <w:tcPr>
            <w:tcW w:w="8134" w:type="dxa"/>
          </w:tcPr>
          <w:p w:rsidR="00537728" w:rsidRPr="00B940B5" w:rsidRDefault="00537728" w:rsidP="008703F3">
            <w:pPr>
              <w:jc w:val="both"/>
              <w:rPr>
                <w:sz w:val="16"/>
                <w:szCs w:val="16"/>
              </w:rPr>
            </w:pPr>
            <w:r w:rsidRPr="00B940B5">
              <w:rPr>
                <w:sz w:val="16"/>
                <w:szCs w:val="16"/>
              </w:rPr>
              <w:lastRenderedPageBreak/>
              <w:t xml:space="preserve">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w:t>
            </w:r>
            <w:r w:rsidRPr="00B940B5">
              <w:rPr>
                <w:sz w:val="16"/>
                <w:szCs w:val="16"/>
              </w:rPr>
              <w:lastRenderedPageBreak/>
              <w:t>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234" w:type="dxa"/>
          </w:tcPr>
          <w:p w:rsidR="00537728" w:rsidRPr="00B940B5" w:rsidRDefault="00537728" w:rsidP="008703F3">
            <w:pPr>
              <w:jc w:val="center"/>
              <w:rPr>
                <w:sz w:val="16"/>
                <w:szCs w:val="16"/>
              </w:rPr>
            </w:pPr>
            <w:r w:rsidRPr="00B940B5">
              <w:rPr>
                <w:sz w:val="16"/>
                <w:szCs w:val="16"/>
              </w:rPr>
              <w:lastRenderedPageBreak/>
              <w:t>6.2.1.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Легкая промышленность</w:t>
            </w:r>
          </w:p>
        </w:tc>
        <w:tc>
          <w:tcPr>
            <w:tcW w:w="8134" w:type="dxa"/>
          </w:tcPr>
          <w:p w:rsidR="00537728" w:rsidRPr="00B940B5" w:rsidRDefault="00537728" w:rsidP="008703F3">
            <w:pPr>
              <w:jc w:val="both"/>
              <w:rPr>
                <w:sz w:val="16"/>
                <w:szCs w:val="16"/>
              </w:rPr>
            </w:pPr>
            <w:r w:rsidRPr="00B940B5">
              <w:rPr>
                <w:sz w:val="16"/>
                <w:szCs w:val="16"/>
              </w:rPr>
              <w:t xml:space="preserve">Размещение объектов капитального строительства, предназначенных для текстильной, </w:t>
            </w:r>
            <w:proofErr w:type="spellStart"/>
            <w:proofErr w:type="gramStart"/>
            <w:r w:rsidRPr="00B940B5">
              <w:rPr>
                <w:sz w:val="16"/>
                <w:szCs w:val="16"/>
              </w:rPr>
              <w:t>фарфоро</w:t>
            </w:r>
            <w:proofErr w:type="spellEnd"/>
            <w:r w:rsidRPr="00B940B5">
              <w:rPr>
                <w:sz w:val="16"/>
                <w:szCs w:val="16"/>
              </w:rPr>
              <w:t>-фаянсовой</w:t>
            </w:r>
            <w:proofErr w:type="gramEnd"/>
            <w:r w:rsidRPr="00B940B5">
              <w:rPr>
                <w:sz w:val="16"/>
                <w:szCs w:val="16"/>
              </w:rPr>
              <w:t>, электронной промышленности</w:t>
            </w:r>
          </w:p>
        </w:tc>
        <w:tc>
          <w:tcPr>
            <w:tcW w:w="1234" w:type="dxa"/>
          </w:tcPr>
          <w:p w:rsidR="00537728" w:rsidRPr="00B940B5" w:rsidRDefault="00537728" w:rsidP="008703F3">
            <w:pPr>
              <w:jc w:val="center"/>
              <w:rPr>
                <w:sz w:val="16"/>
                <w:szCs w:val="16"/>
              </w:rPr>
            </w:pPr>
            <w:r w:rsidRPr="00B940B5">
              <w:rPr>
                <w:sz w:val="16"/>
                <w:szCs w:val="16"/>
              </w:rPr>
              <w:t>6.3</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Фармацевтическая промышленность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234" w:type="dxa"/>
          </w:tcPr>
          <w:p w:rsidR="00537728" w:rsidRPr="00B940B5" w:rsidRDefault="00537728" w:rsidP="008703F3">
            <w:pPr>
              <w:jc w:val="center"/>
              <w:rPr>
                <w:sz w:val="16"/>
                <w:szCs w:val="16"/>
              </w:rPr>
            </w:pPr>
            <w:r w:rsidRPr="00B940B5">
              <w:rPr>
                <w:sz w:val="16"/>
                <w:szCs w:val="16"/>
              </w:rPr>
              <w:t>6.3.1</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Пищевая промышленность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234" w:type="dxa"/>
          </w:tcPr>
          <w:p w:rsidR="00537728" w:rsidRPr="00B940B5" w:rsidRDefault="00537728" w:rsidP="008703F3">
            <w:pPr>
              <w:jc w:val="center"/>
              <w:rPr>
                <w:sz w:val="16"/>
                <w:szCs w:val="16"/>
              </w:rPr>
            </w:pPr>
            <w:r w:rsidRPr="00B940B5">
              <w:rPr>
                <w:sz w:val="16"/>
                <w:szCs w:val="16"/>
              </w:rPr>
              <w:t>6.4</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Нефтехимическая промышленность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234" w:type="dxa"/>
          </w:tcPr>
          <w:p w:rsidR="00537728" w:rsidRPr="00B940B5" w:rsidRDefault="00537728" w:rsidP="008703F3">
            <w:pPr>
              <w:jc w:val="center"/>
              <w:rPr>
                <w:sz w:val="16"/>
                <w:szCs w:val="16"/>
              </w:rPr>
            </w:pPr>
            <w:r w:rsidRPr="00B940B5">
              <w:rPr>
                <w:sz w:val="16"/>
                <w:szCs w:val="16"/>
              </w:rPr>
              <w:t>6.5</w:t>
            </w:r>
          </w:p>
        </w:tc>
      </w:tr>
      <w:tr w:rsidR="00537728" w:rsidRPr="00B940B5" w:rsidTr="00AE038E">
        <w:trPr>
          <w:gridAfter w:val="1"/>
          <w:wAfter w:w="45" w:type="dxa"/>
          <w:jc w:val="center"/>
        </w:trPr>
        <w:tc>
          <w:tcPr>
            <w:tcW w:w="1505" w:type="dxa"/>
          </w:tcPr>
          <w:p w:rsidR="00537728" w:rsidRPr="00B940B5" w:rsidRDefault="00537728" w:rsidP="008703F3">
            <w:pPr>
              <w:autoSpaceDE w:val="0"/>
              <w:autoSpaceDN w:val="0"/>
              <w:adjustRightInd w:val="0"/>
              <w:rPr>
                <w:bCs/>
                <w:sz w:val="16"/>
                <w:szCs w:val="16"/>
              </w:rPr>
            </w:pPr>
            <w:r w:rsidRPr="00B940B5">
              <w:rPr>
                <w:bCs/>
                <w:sz w:val="16"/>
                <w:szCs w:val="16"/>
              </w:rPr>
              <w:t>Строительная промышленность</w:t>
            </w:r>
          </w:p>
          <w:p w:rsidR="00537728" w:rsidRPr="00B940B5" w:rsidRDefault="00537728" w:rsidP="008703F3">
            <w:pPr>
              <w:rPr>
                <w:sz w:val="16"/>
                <w:szCs w:val="16"/>
              </w:rPr>
            </w:pPr>
            <w:r w:rsidRPr="00B940B5">
              <w:rPr>
                <w:bCs/>
                <w:sz w:val="16"/>
                <w:szCs w:val="16"/>
              </w:rPr>
              <w:t xml:space="preserve"> </w:t>
            </w:r>
          </w:p>
        </w:tc>
        <w:tc>
          <w:tcPr>
            <w:tcW w:w="8134" w:type="dxa"/>
          </w:tcPr>
          <w:p w:rsidR="00537728" w:rsidRPr="00B940B5" w:rsidRDefault="00537728" w:rsidP="008703F3">
            <w:pPr>
              <w:jc w:val="both"/>
              <w:rPr>
                <w:sz w:val="16"/>
                <w:szCs w:val="16"/>
              </w:rPr>
            </w:pPr>
            <w:r w:rsidRPr="00B940B5">
              <w:rPr>
                <w:bCs/>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234" w:type="dxa"/>
          </w:tcPr>
          <w:p w:rsidR="00537728" w:rsidRPr="00B940B5" w:rsidRDefault="00537728" w:rsidP="008703F3">
            <w:pPr>
              <w:jc w:val="center"/>
              <w:rPr>
                <w:sz w:val="16"/>
                <w:szCs w:val="16"/>
              </w:rPr>
            </w:pPr>
            <w:r w:rsidRPr="00B940B5">
              <w:rPr>
                <w:bCs/>
                <w:sz w:val="16"/>
                <w:szCs w:val="16"/>
              </w:rPr>
              <w:t>6.6</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Энергетика</w:t>
            </w:r>
          </w:p>
        </w:tc>
        <w:tc>
          <w:tcPr>
            <w:tcW w:w="8134" w:type="dxa"/>
          </w:tcPr>
          <w:p w:rsidR="00537728" w:rsidRPr="00B940B5" w:rsidRDefault="00537728" w:rsidP="008703F3">
            <w:pPr>
              <w:jc w:val="both"/>
              <w:rPr>
                <w:sz w:val="16"/>
                <w:szCs w:val="16"/>
              </w:rPr>
            </w:pPr>
            <w:r w:rsidRPr="00B940B5">
              <w:rPr>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4" w:history="1">
              <w:r w:rsidRPr="00B940B5">
                <w:rPr>
                  <w:sz w:val="16"/>
                  <w:szCs w:val="16"/>
                </w:rPr>
                <w:t>кодом 3.1</w:t>
              </w:r>
            </w:hyperlink>
          </w:p>
        </w:tc>
        <w:tc>
          <w:tcPr>
            <w:tcW w:w="1234" w:type="dxa"/>
          </w:tcPr>
          <w:p w:rsidR="00537728" w:rsidRPr="00B940B5" w:rsidRDefault="00537728" w:rsidP="008703F3">
            <w:pPr>
              <w:jc w:val="center"/>
              <w:rPr>
                <w:sz w:val="16"/>
                <w:szCs w:val="16"/>
              </w:rPr>
            </w:pPr>
            <w:r w:rsidRPr="00B940B5">
              <w:rPr>
                <w:sz w:val="16"/>
                <w:szCs w:val="16"/>
              </w:rPr>
              <w:t>6.7</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Склады</w:t>
            </w:r>
          </w:p>
        </w:tc>
        <w:tc>
          <w:tcPr>
            <w:tcW w:w="8134" w:type="dxa"/>
          </w:tcPr>
          <w:p w:rsidR="00537728" w:rsidRPr="00B940B5" w:rsidRDefault="00537728" w:rsidP="008703F3">
            <w:pPr>
              <w:jc w:val="both"/>
              <w:rPr>
                <w:sz w:val="16"/>
                <w:szCs w:val="16"/>
              </w:rPr>
            </w:pPr>
            <w:r w:rsidRPr="00B940B5">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34" w:type="dxa"/>
          </w:tcPr>
          <w:p w:rsidR="00537728" w:rsidRPr="00B940B5" w:rsidRDefault="00537728" w:rsidP="008703F3">
            <w:pPr>
              <w:jc w:val="center"/>
              <w:rPr>
                <w:sz w:val="16"/>
                <w:szCs w:val="16"/>
              </w:rPr>
            </w:pPr>
            <w:r w:rsidRPr="00B940B5">
              <w:rPr>
                <w:sz w:val="16"/>
                <w:szCs w:val="16"/>
              </w:rPr>
              <w:t>6.9</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Целлюлозно-бумажная промышленность</w:t>
            </w:r>
          </w:p>
        </w:tc>
        <w:tc>
          <w:tcPr>
            <w:tcW w:w="8134" w:type="dxa"/>
          </w:tcPr>
          <w:p w:rsidR="00537728" w:rsidRPr="00B940B5" w:rsidRDefault="00537728" w:rsidP="008703F3">
            <w:pPr>
              <w:jc w:val="both"/>
              <w:rPr>
                <w:sz w:val="16"/>
                <w:szCs w:val="16"/>
              </w:rPr>
            </w:pPr>
            <w:r w:rsidRPr="00B940B5">
              <w:rPr>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234" w:type="dxa"/>
          </w:tcPr>
          <w:p w:rsidR="00537728" w:rsidRPr="00B940B5" w:rsidRDefault="00537728" w:rsidP="008703F3">
            <w:pPr>
              <w:jc w:val="center"/>
              <w:rPr>
                <w:sz w:val="16"/>
                <w:szCs w:val="16"/>
              </w:rPr>
            </w:pPr>
            <w:r w:rsidRPr="00B940B5">
              <w:rPr>
                <w:sz w:val="16"/>
                <w:szCs w:val="16"/>
              </w:rPr>
              <w:t>6.11</w:t>
            </w:r>
          </w:p>
        </w:tc>
      </w:tr>
      <w:tr w:rsidR="00537728" w:rsidRPr="00B940B5" w:rsidTr="00AE038E">
        <w:trPr>
          <w:gridAfter w:val="1"/>
          <w:wAfter w:w="45" w:type="dxa"/>
          <w:jc w:val="center"/>
        </w:trPr>
        <w:tc>
          <w:tcPr>
            <w:tcW w:w="1505" w:type="dxa"/>
          </w:tcPr>
          <w:p w:rsidR="00537728" w:rsidRPr="00B940B5" w:rsidRDefault="00537728" w:rsidP="008703F3">
            <w:pPr>
              <w:jc w:val="both"/>
              <w:rPr>
                <w:sz w:val="16"/>
                <w:szCs w:val="16"/>
              </w:rPr>
            </w:pPr>
            <w:r w:rsidRPr="00B940B5">
              <w:rPr>
                <w:sz w:val="16"/>
                <w:szCs w:val="16"/>
              </w:rPr>
              <w:t>Обеспечение внутреннего правопорядка</w:t>
            </w:r>
          </w:p>
        </w:tc>
        <w:tc>
          <w:tcPr>
            <w:tcW w:w="8134" w:type="dxa"/>
          </w:tcPr>
          <w:p w:rsidR="00537728" w:rsidRPr="00B940B5" w:rsidRDefault="00537728" w:rsidP="008703F3">
            <w:pPr>
              <w:autoSpaceDE w:val="0"/>
              <w:autoSpaceDN w:val="0"/>
              <w:adjustRightInd w:val="0"/>
              <w:jc w:val="both"/>
              <w:rPr>
                <w:sz w:val="16"/>
                <w:szCs w:val="16"/>
              </w:rPr>
            </w:pPr>
            <w:r w:rsidRPr="00B940B5">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B940B5" w:rsidRDefault="00537728" w:rsidP="008703F3">
            <w:pPr>
              <w:jc w:val="both"/>
              <w:rPr>
                <w:sz w:val="16"/>
                <w:szCs w:val="16"/>
              </w:rPr>
            </w:pPr>
            <w:r w:rsidRPr="00B940B5">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34" w:type="dxa"/>
          </w:tcPr>
          <w:p w:rsidR="00537728" w:rsidRPr="00B940B5" w:rsidRDefault="00537728" w:rsidP="008703F3">
            <w:pPr>
              <w:jc w:val="center"/>
              <w:rPr>
                <w:sz w:val="16"/>
                <w:szCs w:val="16"/>
              </w:rPr>
            </w:pPr>
            <w:r w:rsidRPr="00B940B5">
              <w:rPr>
                <w:sz w:val="16"/>
                <w:szCs w:val="16"/>
              </w:rPr>
              <w:t>8.3</w:t>
            </w:r>
          </w:p>
        </w:tc>
      </w:tr>
      <w:tr w:rsidR="00537728" w:rsidRPr="00B940B5" w:rsidTr="00AE038E">
        <w:trPr>
          <w:gridAfter w:val="1"/>
          <w:wAfter w:w="45" w:type="dxa"/>
          <w:jc w:val="center"/>
        </w:trPr>
        <w:tc>
          <w:tcPr>
            <w:tcW w:w="1505" w:type="dxa"/>
          </w:tcPr>
          <w:p w:rsidR="00537728" w:rsidRPr="00B940B5" w:rsidRDefault="00537728" w:rsidP="008703F3">
            <w:pPr>
              <w:autoSpaceDE w:val="0"/>
              <w:autoSpaceDN w:val="0"/>
              <w:adjustRightInd w:val="0"/>
              <w:rPr>
                <w:bCs/>
                <w:sz w:val="16"/>
                <w:szCs w:val="16"/>
              </w:rPr>
            </w:pPr>
            <w:r w:rsidRPr="00B940B5">
              <w:rPr>
                <w:bCs/>
                <w:sz w:val="16"/>
                <w:szCs w:val="16"/>
              </w:rPr>
              <w:t>Охрана природных территорий</w:t>
            </w:r>
          </w:p>
          <w:p w:rsidR="00537728" w:rsidRPr="00B940B5" w:rsidRDefault="00537728" w:rsidP="008703F3">
            <w:pPr>
              <w:jc w:val="both"/>
              <w:rPr>
                <w:sz w:val="16"/>
                <w:szCs w:val="16"/>
              </w:rPr>
            </w:pPr>
            <w:r w:rsidRPr="00B940B5">
              <w:rPr>
                <w:bCs/>
                <w:sz w:val="16"/>
                <w:szCs w:val="16"/>
              </w:rPr>
              <w:t xml:space="preserve"> </w:t>
            </w:r>
          </w:p>
        </w:tc>
        <w:tc>
          <w:tcPr>
            <w:tcW w:w="8134" w:type="dxa"/>
          </w:tcPr>
          <w:p w:rsidR="00537728" w:rsidRPr="00B940B5" w:rsidRDefault="00537728" w:rsidP="008703F3">
            <w:pPr>
              <w:autoSpaceDE w:val="0"/>
              <w:autoSpaceDN w:val="0"/>
              <w:adjustRightInd w:val="0"/>
              <w:jc w:val="both"/>
              <w:rPr>
                <w:sz w:val="16"/>
                <w:szCs w:val="16"/>
              </w:rPr>
            </w:pPr>
            <w:r w:rsidRPr="00B940B5">
              <w:rPr>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234" w:type="dxa"/>
          </w:tcPr>
          <w:p w:rsidR="00537728" w:rsidRPr="00B940B5" w:rsidRDefault="00537728" w:rsidP="008703F3">
            <w:pPr>
              <w:jc w:val="center"/>
              <w:rPr>
                <w:sz w:val="16"/>
                <w:szCs w:val="16"/>
              </w:rPr>
            </w:pPr>
            <w:r w:rsidRPr="00B940B5">
              <w:rPr>
                <w:bCs/>
                <w:sz w:val="16"/>
                <w:szCs w:val="16"/>
              </w:rPr>
              <w:t>9.1</w:t>
            </w:r>
          </w:p>
        </w:tc>
      </w:tr>
      <w:tr w:rsidR="00537728" w:rsidRPr="00B940B5" w:rsidTr="00AE038E">
        <w:trPr>
          <w:gridAfter w:val="1"/>
          <w:wAfter w:w="45" w:type="dxa"/>
          <w:jc w:val="center"/>
        </w:trPr>
        <w:tc>
          <w:tcPr>
            <w:tcW w:w="1505" w:type="dxa"/>
          </w:tcPr>
          <w:p w:rsidR="00537728" w:rsidRPr="00B940B5" w:rsidRDefault="00537728" w:rsidP="008703F3">
            <w:pPr>
              <w:rPr>
                <w:bCs/>
                <w:sz w:val="16"/>
                <w:szCs w:val="16"/>
              </w:rPr>
            </w:pPr>
            <w:r w:rsidRPr="00B940B5">
              <w:rPr>
                <w:bCs/>
                <w:sz w:val="16"/>
                <w:szCs w:val="16"/>
              </w:rPr>
              <w:t>Историко-культурная деятельность</w:t>
            </w:r>
          </w:p>
          <w:p w:rsidR="00537728" w:rsidRPr="00B940B5" w:rsidRDefault="00537728" w:rsidP="008703F3">
            <w:pPr>
              <w:jc w:val="both"/>
              <w:rPr>
                <w:sz w:val="16"/>
                <w:szCs w:val="16"/>
              </w:rPr>
            </w:pPr>
            <w:r w:rsidRPr="00B940B5">
              <w:rPr>
                <w:bCs/>
                <w:sz w:val="16"/>
                <w:szCs w:val="16"/>
              </w:rPr>
              <w:t xml:space="preserve"> </w:t>
            </w:r>
          </w:p>
        </w:tc>
        <w:tc>
          <w:tcPr>
            <w:tcW w:w="8134" w:type="dxa"/>
          </w:tcPr>
          <w:p w:rsidR="00537728" w:rsidRPr="00B940B5" w:rsidRDefault="00537728" w:rsidP="008703F3">
            <w:pPr>
              <w:autoSpaceDE w:val="0"/>
              <w:autoSpaceDN w:val="0"/>
              <w:adjustRightInd w:val="0"/>
              <w:jc w:val="both"/>
              <w:rPr>
                <w:sz w:val="16"/>
                <w:szCs w:val="16"/>
              </w:rPr>
            </w:pPr>
            <w:r w:rsidRPr="00B940B5">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34" w:type="dxa"/>
          </w:tcPr>
          <w:p w:rsidR="00537728" w:rsidRPr="00B940B5" w:rsidRDefault="00537728" w:rsidP="008703F3">
            <w:pPr>
              <w:jc w:val="center"/>
              <w:rPr>
                <w:sz w:val="16"/>
                <w:szCs w:val="16"/>
              </w:rPr>
            </w:pPr>
            <w:r w:rsidRPr="00B940B5">
              <w:rPr>
                <w:bCs/>
                <w:sz w:val="16"/>
                <w:szCs w:val="16"/>
              </w:rPr>
              <w:t>9.3</w:t>
            </w:r>
          </w:p>
        </w:tc>
      </w:tr>
      <w:tr w:rsidR="00537728" w:rsidRPr="00B940B5" w:rsidTr="00AE038E">
        <w:trPr>
          <w:gridAfter w:val="1"/>
          <w:wAfter w:w="45" w:type="dxa"/>
          <w:jc w:val="center"/>
        </w:trPr>
        <w:tc>
          <w:tcPr>
            <w:tcW w:w="1505" w:type="dxa"/>
          </w:tcPr>
          <w:p w:rsidR="00537728" w:rsidRPr="00B940B5" w:rsidRDefault="00537728" w:rsidP="008703F3">
            <w:pPr>
              <w:rPr>
                <w:sz w:val="16"/>
                <w:szCs w:val="16"/>
              </w:rPr>
            </w:pPr>
            <w:r w:rsidRPr="00B940B5">
              <w:rPr>
                <w:sz w:val="16"/>
                <w:szCs w:val="16"/>
              </w:rPr>
              <w:t>Земельные участки (территории) общего пользования</w:t>
            </w:r>
          </w:p>
        </w:tc>
        <w:tc>
          <w:tcPr>
            <w:tcW w:w="8134" w:type="dxa"/>
          </w:tcPr>
          <w:p w:rsidR="00537728" w:rsidRPr="00B940B5" w:rsidRDefault="00537728" w:rsidP="008703F3">
            <w:pPr>
              <w:autoSpaceDE w:val="0"/>
              <w:autoSpaceDN w:val="0"/>
              <w:adjustRightInd w:val="0"/>
              <w:jc w:val="both"/>
              <w:rPr>
                <w:sz w:val="16"/>
                <w:szCs w:val="16"/>
              </w:rPr>
            </w:pPr>
            <w:r w:rsidRPr="00B940B5">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34" w:type="dxa"/>
          </w:tcPr>
          <w:p w:rsidR="00537728" w:rsidRPr="00B940B5" w:rsidRDefault="00537728" w:rsidP="008703F3">
            <w:pPr>
              <w:jc w:val="center"/>
              <w:rPr>
                <w:sz w:val="16"/>
                <w:szCs w:val="16"/>
              </w:rPr>
            </w:pPr>
            <w:r w:rsidRPr="00B940B5">
              <w:rPr>
                <w:sz w:val="16"/>
                <w:szCs w:val="16"/>
              </w:rPr>
              <w:t>12.0</w:t>
            </w:r>
          </w:p>
        </w:tc>
      </w:tr>
    </w:tbl>
    <w:p w:rsidR="00537728" w:rsidRPr="00AE038E"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696"/>
        <w:gridCol w:w="7730"/>
        <w:gridCol w:w="1280"/>
      </w:tblGrid>
      <w:tr w:rsidR="00537728" w:rsidRPr="005351E8" w:rsidTr="005351E8">
        <w:trPr>
          <w:jc w:val="center"/>
        </w:trPr>
        <w:tc>
          <w:tcPr>
            <w:tcW w:w="10706" w:type="dxa"/>
            <w:gridSpan w:val="3"/>
          </w:tcPr>
          <w:p w:rsidR="00537728" w:rsidRPr="005351E8" w:rsidRDefault="00537728" w:rsidP="008703F3">
            <w:pPr>
              <w:jc w:val="center"/>
              <w:rPr>
                <w:b/>
                <w:sz w:val="16"/>
                <w:szCs w:val="16"/>
              </w:rPr>
            </w:pPr>
            <w:r w:rsidRPr="005351E8">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5351E8" w:rsidTr="005351E8">
        <w:trPr>
          <w:jc w:val="center"/>
        </w:trPr>
        <w:tc>
          <w:tcPr>
            <w:tcW w:w="1696" w:type="dxa"/>
          </w:tcPr>
          <w:p w:rsidR="00537728" w:rsidRPr="005351E8" w:rsidRDefault="00537728" w:rsidP="008703F3">
            <w:pPr>
              <w:jc w:val="center"/>
              <w:rPr>
                <w:sz w:val="16"/>
                <w:szCs w:val="16"/>
              </w:rPr>
            </w:pPr>
            <w:r w:rsidRPr="005351E8">
              <w:rPr>
                <w:sz w:val="16"/>
                <w:szCs w:val="16"/>
              </w:rPr>
              <w:t>Наименование</w:t>
            </w:r>
          </w:p>
        </w:tc>
        <w:tc>
          <w:tcPr>
            <w:tcW w:w="7730" w:type="dxa"/>
          </w:tcPr>
          <w:p w:rsidR="00537728" w:rsidRPr="005351E8" w:rsidRDefault="00537728" w:rsidP="008703F3">
            <w:pPr>
              <w:jc w:val="center"/>
              <w:rPr>
                <w:sz w:val="16"/>
                <w:szCs w:val="16"/>
              </w:rPr>
            </w:pPr>
            <w:r w:rsidRPr="005351E8">
              <w:rPr>
                <w:sz w:val="16"/>
                <w:szCs w:val="16"/>
              </w:rPr>
              <w:t>Описание</w:t>
            </w:r>
          </w:p>
        </w:tc>
        <w:tc>
          <w:tcPr>
            <w:tcW w:w="1279" w:type="dxa"/>
          </w:tcPr>
          <w:p w:rsidR="00537728" w:rsidRPr="005351E8" w:rsidRDefault="00537728" w:rsidP="008703F3">
            <w:pPr>
              <w:jc w:val="center"/>
              <w:rPr>
                <w:sz w:val="16"/>
                <w:szCs w:val="16"/>
              </w:rPr>
            </w:pPr>
            <w:r w:rsidRPr="005351E8">
              <w:rPr>
                <w:sz w:val="16"/>
                <w:szCs w:val="16"/>
              </w:rPr>
              <w:t>Код (числовое обозначение)</w:t>
            </w:r>
          </w:p>
        </w:tc>
      </w:tr>
      <w:tr w:rsidR="00537728" w:rsidRPr="005351E8" w:rsidTr="005351E8">
        <w:trPr>
          <w:jc w:val="center"/>
        </w:trPr>
        <w:tc>
          <w:tcPr>
            <w:tcW w:w="1696" w:type="dxa"/>
          </w:tcPr>
          <w:p w:rsidR="00537728" w:rsidRPr="005351E8" w:rsidRDefault="00537728" w:rsidP="008703F3">
            <w:pPr>
              <w:rPr>
                <w:sz w:val="16"/>
                <w:szCs w:val="16"/>
              </w:rPr>
            </w:pPr>
            <w:r w:rsidRPr="005351E8">
              <w:rPr>
                <w:sz w:val="16"/>
                <w:szCs w:val="16"/>
              </w:rPr>
              <w:t>Коммунальное обслуживание</w:t>
            </w:r>
          </w:p>
        </w:tc>
        <w:tc>
          <w:tcPr>
            <w:tcW w:w="7730" w:type="dxa"/>
          </w:tcPr>
          <w:p w:rsidR="00537728" w:rsidRPr="005351E8" w:rsidRDefault="00537728" w:rsidP="008703F3">
            <w:pPr>
              <w:jc w:val="both"/>
              <w:rPr>
                <w:sz w:val="16"/>
                <w:szCs w:val="16"/>
              </w:rPr>
            </w:pPr>
            <w:r w:rsidRPr="005351E8">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9" w:type="dxa"/>
          </w:tcPr>
          <w:p w:rsidR="00537728" w:rsidRPr="005351E8" w:rsidRDefault="00537728" w:rsidP="008703F3">
            <w:pPr>
              <w:jc w:val="center"/>
              <w:rPr>
                <w:sz w:val="16"/>
                <w:szCs w:val="16"/>
              </w:rPr>
            </w:pPr>
            <w:r w:rsidRPr="005351E8">
              <w:rPr>
                <w:sz w:val="16"/>
                <w:szCs w:val="16"/>
              </w:rPr>
              <w:t>3.1</w:t>
            </w:r>
          </w:p>
        </w:tc>
      </w:tr>
      <w:tr w:rsidR="00537728" w:rsidRPr="005351E8" w:rsidTr="005351E8">
        <w:trPr>
          <w:jc w:val="center"/>
        </w:trPr>
        <w:tc>
          <w:tcPr>
            <w:tcW w:w="1696" w:type="dxa"/>
          </w:tcPr>
          <w:p w:rsidR="00537728" w:rsidRPr="005351E8" w:rsidRDefault="00537728" w:rsidP="008703F3">
            <w:pPr>
              <w:rPr>
                <w:sz w:val="16"/>
                <w:szCs w:val="16"/>
              </w:rPr>
            </w:pPr>
            <w:r w:rsidRPr="005351E8">
              <w:rPr>
                <w:sz w:val="16"/>
                <w:szCs w:val="16"/>
              </w:rPr>
              <w:t>Здравоохранение</w:t>
            </w:r>
          </w:p>
        </w:tc>
        <w:tc>
          <w:tcPr>
            <w:tcW w:w="7730" w:type="dxa"/>
          </w:tcPr>
          <w:p w:rsidR="00537728" w:rsidRPr="005351E8" w:rsidRDefault="00537728" w:rsidP="008703F3">
            <w:pPr>
              <w:jc w:val="both"/>
              <w:rPr>
                <w:sz w:val="16"/>
                <w:szCs w:val="16"/>
              </w:rPr>
            </w:pPr>
            <w:r w:rsidRPr="005351E8">
              <w:rPr>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5" w:history="1">
              <w:r w:rsidRPr="005351E8">
                <w:rPr>
                  <w:sz w:val="16"/>
                  <w:szCs w:val="16"/>
                </w:rPr>
                <w:t>кодами 3.4.1</w:t>
              </w:r>
            </w:hyperlink>
            <w:r w:rsidRPr="005351E8">
              <w:rPr>
                <w:sz w:val="16"/>
                <w:szCs w:val="16"/>
              </w:rPr>
              <w:t xml:space="preserve"> - </w:t>
            </w:r>
            <w:hyperlink r:id="rId16" w:history="1">
              <w:r w:rsidRPr="005351E8">
                <w:rPr>
                  <w:sz w:val="16"/>
                  <w:szCs w:val="16"/>
                </w:rPr>
                <w:t>3.4.2</w:t>
              </w:r>
            </w:hyperlink>
          </w:p>
        </w:tc>
        <w:tc>
          <w:tcPr>
            <w:tcW w:w="1279" w:type="dxa"/>
          </w:tcPr>
          <w:p w:rsidR="00537728" w:rsidRPr="005351E8" w:rsidRDefault="00537728" w:rsidP="008703F3">
            <w:pPr>
              <w:jc w:val="center"/>
              <w:rPr>
                <w:sz w:val="16"/>
                <w:szCs w:val="16"/>
              </w:rPr>
            </w:pPr>
            <w:r w:rsidRPr="005351E8">
              <w:rPr>
                <w:sz w:val="16"/>
                <w:szCs w:val="16"/>
              </w:rPr>
              <w:t>3.4</w:t>
            </w:r>
          </w:p>
        </w:tc>
      </w:tr>
      <w:tr w:rsidR="00537728" w:rsidRPr="005351E8" w:rsidTr="005351E8">
        <w:trPr>
          <w:jc w:val="center"/>
        </w:trPr>
        <w:tc>
          <w:tcPr>
            <w:tcW w:w="1696" w:type="dxa"/>
          </w:tcPr>
          <w:p w:rsidR="00537728" w:rsidRPr="005351E8" w:rsidRDefault="00537728" w:rsidP="008703F3">
            <w:pPr>
              <w:rPr>
                <w:sz w:val="16"/>
                <w:szCs w:val="16"/>
              </w:rPr>
            </w:pPr>
            <w:r w:rsidRPr="005351E8">
              <w:rPr>
                <w:sz w:val="16"/>
                <w:szCs w:val="16"/>
              </w:rPr>
              <w:t>Деловое управление</w:t>
            </w:r>
          </w:p>
        </w:tc>
        <w:tc>
          <w:tcPr>
            <w:tcW w:w="7730" w:type="dxa"/>
          </w:tcPr>
          <w:p w:rsidR="00537728" w:rsidRPr="005351E8" w:rsidRDefault="00537728" w:rsidP="008703F3">
            <w:pPr>
              <w:jc w:val="both"/>
              <w:rPr>
                <w:sz w:val="16"/>
                <w:szCs w:val="16"/>
              </w:rPr>
            </w:pPr>
            <w:r w:rsidRPr="005351E8">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79" w:type="dxa"/>
          </w:tcPr>
          <w:p w:rsidR="00537728" w:rsidRPr="005351E8" w:rsidRDefault="00537728" w:rsidP="008703F3">
            <w:pPr>
              <w:jc w:val="center"/>
              <w:rPr>
                <w:sz w:val="16"/>
                <w:szCs w:val="16"/>
              </w:rPr>
            </w:pPr>
            <w:r w:rsidRPr="005351E8">
              <w:rPr>
                <w:sz w:val="16"/>
                <w:szCs w:val="16"/>
              </w:rPr>
              <w:t>4.1</w:t>
            </w:r>
          </w:p>
        </w:tc>
      </w:tr>
      <w:tr w:rsidR="00537728" w:rsidRPr="005351E8" w:rsidTr="005351E8">
        <w:trPr>
          <w:jc w:val="center"/>
        </w:trPr>
        <w:tc>
          <w:tcPr>
            <w:tcW w:w="1696" w:type="dxa"/>
          </w:tcPr>
          <w:p w:rsidR="00537728" w:rsidRPr="005351E8" w:rsidRDefault="00537728" w:rsidP="008703F3">
            <w:pPr>
              <w:rPr>
                <w:sz w:val="16"/>
                <w:szCs w:val="16"/>
              </w:rPr>
            </w:pPr>
            <w:r w:rsidRPr="005351E8">
              <w:rPr>
                <w:sz w:val="16"/>
                <w:szCs w:val="16"/>
              </w:rPr>
              <w:t>Магазины</w:t>
            </w:r>
          </w:p>
        </w:tc>
        <w:tc>
          <w:tcPr>
            <w:tcW w:w="7730" w:type="dxa"/>
          </w:tcPr>
          <w:p w:rsidR="00537728" w:rsidRPr="005351E8" w:rsidRDefault="00537728" w:rsidP="008703F3">
            <w:pPr>
              <w:jc w:val="both"/>
              <w:rPr>
                <w:sz w:val="16"/>
                <w:szCs w:val="16"/>
              </w:rPr>
            </w:pPr>
            <w:r w:rsidRPr="005351E8">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9" w:type="dxa"/>
          </w:tcPr>
          <w:p w:rsidR="00537728" w:rsidRPr="005351E8" w:rsidRDefault="00537728" w:rsidP="008703F3">
            <w:pPr>
              <w:jc w:val="center"/>
              <w:rPr>
                <w:sz w:val="16"/>
                <w:szCs w:val="16"/>
              </w:rPr>
            </w:pPr>
            <w:r w:rsidRPr="005351E8">
              <w:rPr>
                <w:sz w:val="16"/>
                <w:szCs w:val="16"/>
              </w:rPr>
              <w:t>4.4</w:t>
            </w:r>
          </w:p>
        </w:tc>
      </w:tr>
      <w:tr w:rsidR="00537728" w:rsidRPr="005351E8" w:rsidTr="005351E8">
        <w:trPr>
          <w:jc w:val="center"/>
        </w:trPr>
        <w:tc>
          <w:tcPr>
            <w:tcW w:w="1696" w:type="dxa"/>
          </w:tcPr>
          <w:p w:rsidR="00537728" w:rsidRPr="005351E8" w:rsidRDefault="00537728" w:rsidP="008703F3">
            <w:pPr>
              <w:rPr>
                <w:sz w:val="16"/>
                <w:szCs w:val="16"/>
              </w:rPr>
            </w:pPr>
            <w:r w:rsidRPr="005351E8">
              <w:rPr>
                <w:sz w:val="16"/>
                <w:szCs w:val="16"/>
              </w:rPr>
              <w:t>Общественное питание</w:t>
            </w:r>
          </w:p>
        </w:tc>
        <w:tc>
          <w:tcPr>
            <w:tcW w:w="7730" w:type="dxa"/>
          </w:tcPr>
          <w:p w:rsidR="00537728" w:rsidRPr="005351E8" w:rsidRDefault="00537728" w:rsidP="008703F3">
            <w:pPr>
              <w:jc w:val="both"/>
              <w:rPr>
                <w:sz w:val="16"/>
                <w:szCs w:val="16"/>
              </w:rPr>
            </w:pPr>
            <w:r w:rsidRPr="005351E8">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79" w:type="dxa"/>
          </w:tcPr>
          <w:p w:rsidR="00537728" w:rsidRPr="005351E8" w:rsidRDefault="00537728" w:rsidP="008703F3">
            <w:pPr>
              <w:jc w:val="center"/>
              <w:rPr>
                <w:sz w:val="16"/>
                <w:szCs w:val="16"/>
              </w:rPr>
            </w:pPr>
            <w:r w:rsidRPr="005351E8">
              <w:rPr>
                <w:sz w:val="16"/>
                <w:szCs w:val="16"/>
              </w:rPr>
              <w:t>4.6</w:t>
            </w:r>
          </w:p>
        </w:tc>
      </w:tr>
      <w:tr w:rsidR="00537728" w:rsidRPr="005351E8" w:rsidTr="005351E8">
        <w:trPr>
          <w:jc w:val="center"/>
        </w:trPr>
        <w:tc>
          <w:tcPr>
            <w:tcW w:w="1696" w:type="dxa"/>
          </w:tcPr>
          <w:p w:rsidR="00537728" w:rsidRPr="005351E8" w:rsidRDefault="00537728" w:rsidP="008703F3">
            <w:pPr>
              <w:rPr>
                <w:sz w:val="16"/>
                <w:szCs w:val="16"/>
              </w:rPr>
            </w:pPr>
            <w:r w:rsidRPr="005351E8">
              <w:rPr>
                <w:sz w:val="16"/>
                <w:szCs w:val="16"/>
              </w:rPr>
              <w:t>Обслуживание автотранспорта</w:t>
            </w:r>
          </w:p>
        </w:tc>
        <w:tc>
          <w:tcPr>
            <w:tcW w:w="7730" w:type="dxa"/>
          </w:tcPr>
          <w:p w:rsidR="00537728" w:rsidRPr="005351E8" w:rsidRDefault="00537728" w:rsidP="008703F3">
            <w:pPr>
              <w:jc w:val="both"/>
              <w:rPr>
                <w:sz w:val="16"/>
                <w:szCs w:val="16"/>
              </w:rPr>
            </w:pPr>
            <w:r w:rsidRPr="005351E8">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7" w:history="1">
              <w:r w:rsidRPr="005351E8">
                <w:rPr>
                  <w:sz w:val="16"/>
                  <w:szCs w:val="16"/>
                </w:rPr>
                <w:t>коде 2.7.1</w:t>
              </w:r>
            </w:hyperlink>
          </w:p>
        </w:tc>
        <w:tc>
          <w:tcPr>
            <w:tcW w:w="1279" w:type="dxa"/>
          </w:tcPr>
          <w:p w:rsidR="00537728" w:rsidRPr="005351E8" w:rsidRDefault="00537728" w:rsidP="008703F3">
            <w:pPr>
              <w:jc w:val="center"/>
              <w:rPr>
                <w:sz w:val="16"/>
                <w:szCs w:val="16"/>
              </w:rPr>
            </w:pPr>
            <w:r w:rsidRPr="005351E8">
              <w:rPr>
                <w:sz w:val="16"/>
                <w:szCs w:val="16"/>
              </w:rPr>
              <w:t>4.9</w:t>
            </w:r>
          </w:p>
        </w:tc>
      </w:tr>
      <w:tr w:rsidR="00537728" w:rsidRPr="005351E8" w:rsidTr="005351E8">
        <w:trPr>
          <w:jc w:val="center"/>
        </w:trPr>
        <w:tc>
          <w:tcPr>
            <w:tcW w:w="1696" w:type="dxa"/>
          </w:tcPr>
          <w:p w:rsidR="00537728" w:rsidRPr="005351E8" w:rsidRDefault="00537728" w:rsidP="008703F3">
            <w:pPr>
              <w:jc w:val="both"/>
              <w:rPr>
                <w:sz w:val="16"/>
                <w:szCs w:val="16"/>
              </w:rPr>
            </w:pPr>
            <w:r w:rsidRPr="005351E8">
              <w:rPr>
                <w:sz w:val="16"/>
                <w:szCs w:val="16"/>
              </w:rPr>
              <w:t>Спорт</w:t>
            </w:r>
          </w:p>
        </w:tc>
        <w:tc>
          <w:tcPr>
            <w:tcW w:w="7730" w:type="dxa"/>
          </w:tcPr>
          <w:p w:rsidR="00537728" w:rsidRPr="005351E8" w:rsidRDefault="00537728" w:rsidP="008703F3">
            <w:pPr>
              <w:autoSpaceDE w:val="0"/>
              <w:autoSpaceDN w:val="0"/>
              <w:adjustRightInd w:val="0"/>
              <w:jc w:val="both"/>
              <w:rPr>
                <w:sz w:val="16"/>
                <w:szCs w:val="16"/>
              </w:rPr>
            </w:pPr>
            <w:r w:rsidRPr="005351E8">
              <w:rPr>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9" w:type="dxa"/>
          </w:tcPr>
          <w:p w:rsidR="00537728" w:rsidRPr="005351E8" w:rsidRDefault="00537728" w:rsidP="008703F3">
            <w:pPr>
              <w:jc w:val="center"/>
              <w:rPr>
                <w:sz w:val="16"/>
                <w:szCs w:val="16"/>
              </w:rPr>
            </w:pPr>
            <w:r w:rsidRPr="005351E8">
              <w:rPr>
                <w:sz w:val="16"/>
                <w:szCs w:val="16"/>
              </w:rPr>
              <w:t>5.1</w:t>
            </w:r>
          </w:p>
        </w:tc>
      </w:tr>
    </w:tbl>
    <w:p w:rsidR="00537728" w:rsidRPr="00A31D3D"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838"/>
        <w:gridCol w:w="7765"/>
        <w:gridCol w:w="1211"/>
      </w:tblGrid>
      <w:tr w:rsidR="00537728" w:rsidRPr="00A31D3D" w:rsidTr="00A31D3D">
        <w:trPr>
          <w:jc w:val="center"/>
        </w:trPr>
        <w:tc>
          <w:tcPr>
            <w:tcW w:w="10814" w:type="dxa"/>
            <w:gridSpan w:val="3"/>
          </w:tcPr>
          <w:p w:rsidR="00537728" w:rsidRPr="00A31D3D" w:rsidRDefault="00537728" w:rsidP="008703F3">
            <w:pPr>
              <w:jc w:val="center"/>
              <w:rPr>
                <w:b/>
                <w:sz w:val="16"/>
                <w:szCs w:val="16"/>
              </w:rPr>
            </w:pPr>
            <w:r w:rsidRPr="00A31D3D">
              <w:rPr>
                <w:b/>
                <w:sz w:val="16"/>
                <w:szCs w:val="16"/>
              </w:rPr>
              <w:t>Условно разрешенные виды использования земельных участков и объектов капитального строительства</w:t>
            </w:r>
          </w:p>
        </w:tc>
      </w:tr>
      <w:tr w:rsidR="00537728" w:rsidRPr="00A31D3D" w:rsidTr="00A31D3D">
        <w:trPr>
          <w:jc w:val="center"/>
        </w:trPr>
        <w:tc>
          <w:tcPr>
            <w:tcW w:w="1838" w:type="dxa"/>
          </w:tcPr>
          <w:p w:rsidR="00537728" w:rsidRPr="00A31D3D" w:rsidRDefault="00537728" w:rsidP="008703F3">
            <w:pPr>
              <w:jc w:val="center"/>
              <w:rPr>
                <w:sz w:val="16"/>
                <w:szCs w:val="16"/>
              </w:rPr>
            </w:pPr>
            <w:r w:rsidRPr="00A31D3D">
              <w:rPr>
                <w:sz w:val="16"/>
                <w:szCs w:val="16"/>
              </w:rPr>
              <w:t>Наименование</w:t>
            </w:r>
          </w:p>
        </w:tc>
        <w:tc>
          <w:tcPr>
            <w:tcW w:w="7765" w:type="dxa"/>
          </w:tcPr>
          <w:p w:rsidR="00537728" w:rsidRPr="00A31D3D" w:rsidRDefault="00537728" w:rsidP="008703F3">
            <w:pPr>
              <w:jc w:val="center"/>
              <w:rPr>
                <w:sz w:val="16"/>
                <w:szCs w:val="16"/>
              </w:rPr>
            </w:pPr>
            <w:r w:rsidRPr="00A31D3D">
              <w:rPr>
                <w:sz w:val="16"/>
                <w:szCs w:val="16"/>
              </w:rPr>
              <w:t>Описание</w:t>
            </w:r>
          </w:p>
        </w:tc>
        <w:tc>
          <w:tcPr>
            <w:tcW w:w="1208" w:type="dxa"/>
          </w:tcPr>
          <w:p w:rsidR="00537728" w:rsidRPr="00A31D3D" w:rsidRDefault="00537728" w:rsidP="008703F3">
            <w:pPr>
              <w:jc w:val="center"/>
              <w:rPr>
                <w:sz w:val="16"/>
                <w:szCs w:val="16"/>
              </w:rPr>
            </w:pPr>
            <w:r w:rsidRPr="00A31D3D">
              <w:rPr>
                <w:sz w:val="16"/>
                <w:szCs w:val="16"/>
              </w:rPr>
              <w:t>Код (числовое обозначение)</w:t>
            </w:r>
          </w:p>
        </w:tc>
      </w:tr>
      <w:tr w:rsidR="00537728" w:rsidRPr="00A31D3D" w:rsidTr="00A31D3D">
        <w:trPr>
          <w:jc w:val="center"/>
        </w:trPr>
        <w:tc>
          <w:tcPr>
            <w:tcW w:w="1838" w:type="dxa"/>
          </w:tcPr>
          <w:p w:rsidR="00537728" w:rsidRPr="00A31D3D" w:rsidRDefault="00537728" w:rsidP="008703F3">
            <w:pPr>
              <w:rPr>
                <w:sz w:val="16"/>
                <w:szCs w:val="16"/>
              </w:rPr>
            </w:pPr>
            <w:r w:rsidRPr="00A31D3D">
              <w:rPr>
                <w:sz w:val="16"/>
                <w:szCs w:val="16"/>
              </w:rPr>
              <w:t>Гостиничное обслуживание</w:t>
            </w:r>
          </w:p>
        </w:tc>
        <w:tc>
          <w:tcPr>
            <w:tcW w:w="7765" w:type="dxa"/>
          </w:tcPr>
          <w:p w:rsidR="00537728" w:rsidRPr="00A31D3D" w:rsidRDefault="00537728" w:rsidP="008703F3">
            <w:pPr>
              <w:jc w:val="both"/>
              <w:rPr>
                <w:sz w:val="16"/>
                <w:szCs w:val="16"/>
              </w:rPr>
            </w:pPr>
            <w:r w:rsidRPr="00A31D3D">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08" w:type="dxa"/>
          </w:tcPr>
          <w:p w:rsidR="00537728" w:rsidRPr="00A31D3D" w:rsidRDefault="00537728" w:rsidP="008703F3">
            <w:pPr>
              <w:jc w:val="center"/>
              <w:rPr>
                <w:sz w:val="16"/>
                <w:szCs w:val="16"/>
              </w:rPr>
            </w:pPr>
            <w:r w:rsidRPr="00A31D3D">
              <w:rPr>
                <w:sz w:val="16"/>
                <w:szCs w:val="16"/>
              </w:rPr>
              <w:t>4.7</w:t>
            </w:r>
          </w:p>
        </w:tc>
      </w:tr>
      <w:tr w:rsidR="00537728" w:rsidRPr="00A31D3D" w:rsidTr="00A31D3D">
        <w:trPr>
          <w:jc w:val="center"/>
        </w:trPr>
        <w:tc>
          <w:tcPr>
            <w:tcW w:w="1838" w:type="dxa"/>
          </w:tcPr>
          <w:p w:rsidR="00537728" w:rsidRPr="00A31D3D" w:rsidRDefault="00537728" w:rsidP="008703F3">
            <w:pPr>
              <w:rPr>
                <w:sz w:val="16"/>
                <w:szCs w:val="16"/>
              </w:rPr>
            </w:pPr>
            <w:r w:rsidRPr="00A31D3D">
              <w:rPr>
                <w:sz w:val="16"/>
                <w:szCs w:val="16"/>
              </w:rPr>
              <w:t>Атомная энергетика</w:t>
            </w:r>
          </w:p>
        </w:tc>
        <w:tc>
          <w:tcPr>
            <w:tcW w:w="7765" w:type="dxa"/>
          </w:tcPr>
          <w:p w:rsidR="00537728" w:rsidRPr="00A31D3D" w:rsidRDefault="00537728" w:rsidP="008703F3">
            <w:pPr>
              <w:jc w:val="both"/>
              <w:rPr>
                <w:sz w:val="16"/>
                <w:szCs w:val="16"/>
              </w:rPr>
            </w:pPr>
            <w:r w:rsidRPr="00A31D3D">
              <w:rPr>
                <w:sz w:val="16"/>
                <w:szCs w:val="16"/>
              </w:rPr>
              <w:t xml:space="preserve">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w:t>
            </w:r>
            <w:r w:rsidRPr="00A31D3D">
              <w:rPr>
                <w:sz w:val="16"/>
                <w:szCs w:val="16"/>
              </w:rPr>
              <w:lastRenderedPageBreak/>
              <w:t>объектов электросетевого хозяйства, обслуживающих атомные электростанции</w:t>
            </w:r>
          </w:p>
        </w:tc>
        <w:tc>
          <w:tcPr>
            <w:tcW w:w="1208" w:type="dxa"/>
          </w:tcPr>
          <w:p w:rsidR="00537728" w:rsidRPr="00A31D3D" w:rsidRDefault="00537728" w:rsidP="008703F3">
            <w:pPr>
              <w:jc w:val="center"/>
              <w:rPr>
                <w:sz w:val="16"/>
                <w:szCs w:val="16"/>
              </w:rPr>
            </w:pPr>
            <w:r w:rsidRPr="00A31D3D">
              <w:rPr>
                <w:sz w:val="16"/>
                <w:szCs w:val="16"/>
              </w:rPr>
              <w:lastRenderedPageBreak/>
              <w:t>6.7.1</w:t>
            </w:r>
          </w:p>
        </w:tc>
      </w:tr>
      <w:tr w:rsidR="00537728" w:rsidRPr="00A31D3D" w:rsidTr="00A31D3D">
        <w:trPr>
          <w:jc w:val="center"/>
        </w:trPr>
        <w:tc>
          <w:tcPr>
            <w:tcW w:w="1838" w:type="dxa"/>
          </w:tcPr>
          <w:p w:rsidR="00537728" w:rsidRPr="00A31D3D" w:rsidRDefault="00537728" w:rsidP="008703F3">
            <w:pPr>
              <w:rPr>
                <w:sz w:val="16"/>
                <w:szCs w:val="16"/>
              </w:rPr>
            </w:pPr>
            <w:r w:rsidRPr="00A31D3D">
              <w:rPr>
                <w:sz w:val="16"/>
                <w:szCs w:val="16"/>
              </w:rPr>
              <w:t>Общее пользование водными объектами</w:t>
            </w:r>
          </w:p>
        </w:tc>
        <w:tc>
          <w:tcPr>
            <w:tcW w:w="7765" w:type="dxa"/>
          </w:tcPr>
          <w:p w:rsidR="00537728" w:rsidRPr="00A31D3D" w:rsidRDefault="00537728" w:rsidP="008703F3">
            <w:pPr>
              <w:jc w:val="both"/>
              <w:rPr>
                <w:sz w:val="16"/>
                <w:szCs w:val="16"/>
              </w:rPr>
            </w:pPr>
            <w:r w:rsidRPr="00A31D3D">
              <w:rPr>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08" w:type="dxa"/>
          </w:tcPr>
          <w:p w:rsidR="00537728" w:rsidRPr="00A31D3D" w:rsidRDefault="00537728" w:rsidP="008703F3">
            <w:pPr>
              <w:jc w:val="center"/>
              <w:rPr>
                <w:sz w:val="16"/>
                <w:szCs w:val="16"/>
              </w:rPr>
            </w:pPr>
            <w:r w:rsidRPr="00A31D3D">
              <w:rPr>
                <w:sz w:val="16"/>
                <w:szCs w:val="16"/>
              </w:rPr>
              <w:t>11.1</w:t>
            </w:r>
          </w:p>
        </w:tc>
      </w:tr>
      <w:tr w:rsidR="00537728" w:rsidRPr="00A31D3D" w:rsidTr="00A31D3D">
        <w:trPr>
          <w:jc w:val="center"/>
        </w:trPr>
        <w:tc>
          <w:tcPr>
            <w:tcW w:w="1838" w:type="dxa"/>
          </w:tcPr>
          <w:p w:rsidR="00537728" w:rsidRPr="00A31D3D" w:rsidRDefault="00537728" w:rsidP="008703F3">
            <w:pPr>
              <w:rPr>
                <w:sz w:val="16"/>
                <w:szCs w:val="16"/>
              </w:rPr>
            </w:pPr>
            <w:r w:rsidRPr="00A31D3D">
              <w:rPr>
                <w:sz w:val="16"/>
                <w:szCs w:val="16"/>
              </w:rPr>
              <w:t>Специальное пользование водными объектами</w:t>
            </w:r>
          </w:p>
        </w:tc>
        <w:tc>
          <w:tcPr>
            <w:tcW w:w="7765" w:type="dxa"/>
          </w:tcPr>
          <w:p w:rsidR="00537728" w:rsidRPr="00A31D3D" w:rsidRDefault="00537728" w:rsidP="008703F3">
            <w:pPr>
              <w:jc w:val="both"/>
              <w:rPr>
                <w:sz w:val="16"/>
                <w:szCs w:val="16"/>
              </w:rPr>
            </w:pPr>
            <w:r w:rsidRPr="00A31D3D">
              <w:rPr>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08" w:type="dxa"/>
          </w:tcPr>
          <w:p w:rsidR="00537728" w:rsidRPr="00A31D3D" w:rsidRDefault="00537728" w:rsidP="008703F3">
            <w:pPr>
              <w:jc w:val="center"/>
              <w:rPr>
                <w:sz w:val="16"/>
                <w:szCs w:val="16"/>
              </w:rPr>
            </w:pPr>
            <w:r w:rsidRPr="00A31D3D">
              <w:rPr>
                <w:sz w:val="16"/>
                <w:szCs w:val="16"/>
              </w:rPr>
              <w:t>11.2</w:t>
            </w:r>
          </w:p>
        </w:tc>
      </w:tr>
      <w:tr w:rsidR="00537728" w:rsidRPr="00A31D3D" w:rsidTr="00A31D3D">
        <w:trPr>
          <w:jc w:val="center"/>
        </w:trPr>
        <w:tc>
          <w:tcPr>
            <w:tcW w:w="1838" w:type="dxa"/>
          </w:tcPr>
          <w:p w:rsidR="00537728" w:rsidRPr="00A31D3D" w:rsidRDefault="00537728" w:rsidP="008703F3">
            <w:pPr>
              <w:rPr>
                <w:sz w:val="16"/>
                <w:szCs w:val="16"/>
              </w:rPr>
            </w:pPr>
            <w:r w:rsidRPr="00A31D3D">
              <w:rPr>
                <w:sz w:val="16"/>
                <w:szCs w:val="16"/>
              </w:rPr>
              <w:t>Гидротехнические сооружения</w:t>
            </w:r>
          </w:p>
        </w:tc>
        <w:tc>
          <w:tcPr>
            <w:tcW w:w="7765" w:type="dxa"/>
          </w:tcPr>
          <w:p w:rsidR="00537728" w:rsidRPr="00A31D3D" w:rsidRDefault="00537728" w:rsidP="008703F3">
            <w:pPr>
              <w:jc w:val="both"/>
              <w:rPr>
                <w:sz w:val="16"/>
                <w:szCs w:val="16"/>
              </w:rPr>
            </w:pPr>
            <w:r w:rsidRPr="00A31D3D">
              <w:rPr>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A31D3D">
              <w:rPr>
                <w:sz w:val="16"/>
                <w:szCs w:val="16"/>
              </w:rPr>
              <w:t>рыбозащитных</w:t>
            </w:r>
            <w:proofErr w:type="spellEnd"/>
            <w:r w:rsidRPr="00A31D3D">
              <w:rPr>
                <w:sz w:val="16"/>
                <w:szCs w:val="16"/>
              </w:rPr>
              <w:t xml:space="preserve"> и рыбопропускных сооружений, берегозащитных сооружений)</w:t>
            </w:r>
          </w:p>
        </w:tc>
        <w:tc>
          <w:tcPr>
            <w:tcW w:w="1208" w:type="dxa"/>
          </w:tcPr>
          <w:p w:rsidR="00537728" w:rsidRPr="00A31D3D" w:rsidRDefault="00537728" w:rsidP="008703F3">
            <w:pPr>
              <w:jc w:val="center"/>
              <w:rPr>
                <w:sz w:val="16"/>
                <w:szCs w:val="16"/>
              </w:rPr>
            </w:pPr>
            <w:r w:rsidRPr="00A31D3D">
              <w:rPr>
                <w:sz w:val="16"/>
                <w:szCs w:val="16"/>
              </w:rPr>
              <w:t>11.3</w:t>
            </w:r>
          </w:p>
        </w:tc>
      </w:tr>
      <w:tr w:rsidR="00537728" w:rsidRPr="00A31D3D" w:rsidTr="00A31D3D">
        <w:trPr>
          <w:jc w:val="center"/>
        </w:trPr>
        <w:tc>
          <w:tcPr>
            <w:tcW w:w="1838" w:type="dxa"/>
          </w:tcPr>
          <w:p w:rsidR="00537728" w:rsidRPr="00A31D3D" w:rsidRDefault="00537728" w:rsidP="008703F3">
            <w:pPr>
              <w:rPr>
                <w:sz w:val="16"/>
                <w:szCs w:val="16"/>
              </w:rPr>
            </w:pPr>
            <w:r w:rsidRPr="00A31D3D">
              <w:rPr>
                <w:sz w:val="16"/>
                <w:szCs w:val="16"/>
              </w:rPr>
              <w:t>Специальная деятельность</w:t>
            </w:r>
          </w:p>
        </w:tc>
        <w:tc>
          <w:tcPr>
            <w:tcW w:w="7765" w:type="dxa"/>
          </w:tcPr>
          <w:p w:rsidR="00537728" w:rsidRPr="00A31D3D" w:rsidRDefault="00537728" w:rsidP="008703F3">
            <w:pPr>
              <w:jc w:val="both"/>
              <w:rPr>
                <w:sz w:val="16"/>
                <w:szCs w:val="16"/>
              </w:rPr>
            </w:pPr>
            <w:r w:rsidRPr="00A31D3D">
              <w:rPr>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208" w:type="dxa"/>
          </w:tcPr>
          <w:p w:rsidR="00537728" w:rsidRPr="00A31D3D" w:rsidRDefault="00537728" w:rsidP="008703F3">
            <w:pPr>
              <w:jc w:val="center"/>
              <w:rPr>
                <w:sz w:val="16"/>
                <w:szCs w:val="16"/>
              </w:rPr>
            </w:pPr>
            <w:r w:rsidRPr="00A31D3D">
              <w:rPr>
                <w:sz w:val="16"/>
                <w:szCs w:val="16"/>
              </w:rPr>
              <w:t>12.2</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П2 Коммунально-складская зона</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a6"/>
        <w:tblW w:w="0" w:type="auto"/>
        <w:jc w:val="center"/>
        <w:tblLook w:val="04A0" w:firstRow="1" w:lastRow="0" w:firstColumn="1" w:lastColumn="0" w:noHBand="0" w:noVBand="1"/>
      </w:tblPr>
      <w:tblGrid>
        <w:gridCol w:w="1583"/>
        <w:gridCol w:w="7955"/>
        <w:gridCol w:w="1332"/>
      </w:tblGrid>
      <w:tr w:rsidR="00537728" w:rsidRPr="00B310B5" w:rsidTr="00B310B5">
        <w:trPr>
          <w:jc w:val="center"/>
        </w:trPr>
        <w:tc>
          <w:tcPr>
            <w:tcW w:w="10870" w:type="dxa"/>
            <w:gridSpan w:val="3"/>
          </w:tcPr>
          <w:p w:rsidR="00537728" w:rsidRPr="00B310B5" w:rsidRDefault="00537728" w:rsidP="008703F3">
            <w:pPr>
              <w:jc w:val="center"/>
              <w:rPr>
                <w:b/>
                <w:sz w:val="16"/>
                <w:szCs w:val="16"/>
              </w:rPr>
            </w:pPr>
            <w:r w:rsidRPr="00B310B5">
              <w:rPr>
                <w:b/>
                <w:sz w:val="16"/>
                <w:szCs w:val="16"/>
              </w:rPr>
              <w:t>Основные виды разрешенного использования земельных участков и объектов капитального строительства</w:t>
            </w:r>
          </w:p>
        </w:tc>
      </w:tr>
      <w:tr w:rsidR="00537728" w:rsidRPr="00B310B5" w:rsidTr="00B310B5">
        <w:trPr>
          <w:jc w:val="center"/>
        </w:trPr>
        <w:tc>
          <w:tcPr>
            <w:tcW w:w="1583" w:type="dxa"/>
          </w:tcPr>
          <w:p w:rsidR="00537728" w:rsidRPr="00B310B5" w:rsidRDefault="00537728" w:rsidP="008703F3">
            <w:pPr>
              <w:jc w:val="center"/>
              <w:rPr>
                <w:sz w:val="16"/>
                <w:szCs w:val="16"/>
              </w:rPr>
            </w:pPr>
            <w:r w:rsidRPr="00B310B5">
              <w:rPr>
                <w:sz w:val="16"/>
                <w:szCs w:val="16"/>
              </w:rPr>
              <w:t>Наименование</w:t>
            </w:r>
          </w:p>
        </w:tc>
        <w:tc>
          <w:tcPr>
            <w:tcW w:w="7955" w:type="dxa"/>
          </w:tcPr>
          <w:p w:rsidR="00537728" w:rsidRPr="00B310B5" w:rsidRDefault="00537728" w:rsidP="008703F3">
            <w:pPr>
              <w:jc w:val="center"/>
              <w:rPr>
                <w:sz w:val="16"/>
                <w:szCs w:val="16"/>
              </w:rPr>
            </w:pPr>
            <w:r w:rsidRPr="00B310B5">
              <w:rPr>
                <w:sz w:val="16"/>
                <w:szCs w:val="16"/>
              </w:rPr>
              <w:t>Описание</w:t>
            </w:r>
          </w:p>
        </w:tc>
        <w:tc>
          <w:tcPr>
            <w:tcW w:w="1332" w:type="dxa"/>
          </w:tcPr>
          <w:p w:rsidR="00537728" w:rsidRPr="00B310B5" w:rsidRDefault="00537728" w:rsidP="008703F3">
            <w:pPr>
              <w:jc w:val="center"/>
              <w:rPr>
                <w:sz w:val="16"/>
                <w:szCs w:val="16"/>
              </w:rPr>
            </w:pPr>
            <w:r w:rsidRPr="00B310B5">
              <w:rPr>
                <w:sz w:val="16"/>
                <w:szCs w:val="16"/>
              </w:rPr>
              <w:t>Код (числовое обозначение)</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Коммунальное обслуживание</w:t>
            </w:r>
          </w:p>
        </w:tc>
        <w:tc>
          <w:tcPr>
            <w:tcW w:w="7955" w:type="dxa"/>
          </w:tcPr>
          <w:p w:rsidR="00537728" w:rsidRPr="00B310B5" w:rsidRDefault="00537728" w:rsidP="008703F3">
            <w:pPr>
              <w:jc w:val="both"/>
              <w:rPr>
                <w:sz w:val="16"/>
                <w:szCs w:val="16"/>
              </w:rPr>
            </w:pPr>
            <w:r w:rsidRPr="00B310B5">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32" w:type="dxa"/>
          </w:tcPr>
          <w:p w:rsidR="00537728" w:rsidRPr="00B310B5" w:rsidRDefault="00537728" w:rsidP="008703F3">
            <w:pPr>
              <w:jc w:val="center"/>
              <w:rPr>
                <w:sz w:val="16"/>
                <w:szCs w:val="16"/>
              </w:rPr>
            </w:pPr>
            <w:r w:rsidRPr="00B310B5">
              <w:rPr>
                <w:sz w:val="16"/>
                <w:szCs w:val="16"/>
              </w:rPr>
              <w:t>3.1</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Бытовое обслуживание</w:t>
            </w:r>
          </w:p>
        </w:tc>
        <w:tc>
          <w:tcPr>
            <w:tcW w:w="7955" w:type="dxa"/>
          </w:tcPr>
          <w:p w:rsidR="00537728" w:rsidRPr="00B310B5" w:rsidRDefault="00537728" w:rsidP="008703F3">
            <w:pPr>
              <w:jc w:val="both"/>
              <w:rPr>
                <w:sz w:val="16"/>
                <w:szCs w:val="16"/>
              </w:rPr>
            </w:pPr>
            <w:r w:rsidRPr="00B310B5">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32" w:type="dxa"/>
          </w:tcPr>
          <w:p w:rsidR="00537728" w:rsidRPr="00B310B5" w:rsidRDefault="00537728" w:rsidP="008703F3">
            <w:pPr>
              <w:jc w:val="center"/>
              <w:rPr>
                <w:sz w:val="16"/>
                <w:szCs w:val="16"/>
              </w:rPr>
            </w:pPr>
            <w:r w:rsidRPr="00B310B5">
              <w:rPr>
                <w:sz w:val="16"/>
                <w:szCs w:val="16"/>
              </w:rPr>
              <w:t>3.3</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Деловое управление</w:t>
            </w:r>
          </w:p>
        </w:tc>
        <w:tc>
          <w:tcPr>
            <w:tcW w:w="7955" w:type="dxa"/>
          </w:tcPr>
          <w:p w:rsidR="00537728" w:rsidRPr="00B310B5" w:rsidRDefault="00537728" w:rsidP="008703F3">
            <w:pPr>
              <w:jc w:val="both"/>
              <w:rPr>
                <w:sz w:val="16"/>
                <w:szCs w:val="16"/>
              </w:rPr>
            </w:pPr>
            <w:r w:rsidRPr="00B310B5">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32" w:type="dxa"/>
          </w:tcPr>
          <w:p w:rsidR="00537728" w:rsidRPr="00B310B5" w:rsidRDefault="00537728" w:rsidP="008703F3">
            <w:pPr>
              <w:jc w:val="center"/>
              <w:rPr>
                <w:sz w:val="16"/>
                <w:szCs w:val="16"/>
              </w:rPr>
            </w:pPr>
            <w:r w:rsidRPr="00B310B5">
              <w:rPr>
                <w:sz w:val="16"/>
                <w:szCs w:val="16"/>
              </w:rPr>
              <w:t>4.1</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Магазины</w:t>
            </w:r>
          </w:p>
        </w:tc>
        <w:tc>
          <w:tcPr>
            <w:tcW w:w="7955" w:type="dxa"/>
          </w:tcPr>
          <w:p w:rsidR="00537728" w:rsidRPr="00B310B5" w:rsidRDefault="00537728" w:rsidP="008703F3">
            <w:pPr>
              <w:jc w:val="both"/>
              <w:rPr>
                <w:sz w:val="16"/>
                <w:szCs w:val="16"/>
              </w:rPr>
            </w:pPr>
            <w:r w:rsidRPr="00B310B5">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32" w:type="dxa"/>
          </w:tcPr>
          <w:p w:rsidR="00537728" w:rsidRPr="00B310B5" w:rsidRDefault="00537728" w:rsidP="008703F3">
            <w:pPr>
              <w:jc w:val="center"/>
              <w:rPr>
                <w:sz w:val="16"/>
                <w:szCs w:val="16"/>
              </w:rPr>
            </w:pPr>
            <w:r w:rsidRPr="00B310B5">
              <w:rPr>
                <w:sz w:val="16"/>
                <w:szCs w:val="16"/>
              </w:rPr>
              <w:t>4.4</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Обслуживание автотранспорта</w:t>
            </w:r>
          </w:p>
        </w:tc>
        <w:tc>
          <w:tcPr>
            <w:tcW w:w="7955" w:type="dxa"/>
          </w:tcPr>
          <w:p w:rsidR="00537728" w:rsidRPr="00B310B5" w:rsidRDefault="00537728" w:rsidP="008703F3">
            <w:pPr>
              <w:jc w:val="both"/>
              <w:rPr>
                <w:sz w:val="16"/>
                <w:szCs w:val="16"/>
              </w:rPr>
            </w:pPr>
            <w:r w:rsidRPr="00B310B5">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32" w:type="dxa"/>
          </w:tcPr>
          <w:p w:rsidR="00537728" w:rsidRPr="00B310B5" w:rsidRDefault="00537728" w:rsidP="008703F3">
            <w:pPr>
              <w:jc w:val="center"/>
              <w:rPr>
                <w:sz w:val="16"/>
                <w:szCs w:val="16"/>
              </w:rPr>
            </w:pPr>
            <w:r w:rsidRPr="00B310B5">
              <w:rPr>
                <w:sz w:val="16"/>
                <w:szCs w:val="16"/>
              </w:rPr>
              <w:t>4.9</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Объекты гаражного назначения</w:t>
            </w:r>
          </w:p>
        </w:tc>
        <w:tc>
          <w:tcPr>
            <w:tcW w:w="7955" w:type="dxa"/>
          </w:tcPr>
          <w:p w:rsidR="00537728" w:rsidRPr="00B310B5" w:rsidRDefault="00537728" w:rsidP="008703F3">
            <w:pPr>
              <w:jc w:val="both"/>
              <w:rPr>
                <w:sz w:val="16"/>
                <w:szCs w:val="16"/>
              </w:rPr>
            </w:pPr>
            <w:r w:rsidRPr="00B310B5">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332" w:type="dxa"/>
          </w:tcPr>
          <w:p w:rsidR="00537728" w:rsidRPr="00B310B5" w:rsidRDefault="00537728" w:rsidP="008703F3">
            <w:pPr>
              <w:jc w:val="center"/>
              <w:rPr>
                <w:sz w:val="16"/>
                <w:szCs w:val="16"/>
              </w:rPr>
            </w:pPr>
            <w:r w:rsidRPr="00B310B5">
              <w:rPr>
                <w:sz w:val="16"/>
                <w:szCs w:val="16"/>
              </w:rPr>
              <w:t>2.7.1</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Объекты придорожного сервиса</w:t>
            </w:r>
          </w:p>
        </w:tc>
        <w:tc>
          <w:tcPr>
            <w:tcW w:w="7955" w:type="dxa"/>
          </w:tcPr>
          <w:p w:rsidR="00537728" w:rsidRPr="00B310B5" w:rsidRDefault="00537728" w:rsidP="008703F3">
            <w:pPr>
              <w:jc w:val="both"/>
              <w:rPr>
                <w:sz w:val="16"/>
                <w:szCs w:val="16"/>
              </w:rPr>
            </w:pPr>
            <w:r w:rsidRPr="00B310B5">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B310B5" w:rsidRDefault="00537728" w:rsidP="008703F3">
            <w:pPr>
              <w:jc w:val="both"/>
              <w:rPr>
                <w:sz w:val="16"/>
                <w:szCs w:val="16"/>
              </w:rPr>
            </w:pPr>
            <w:r w:rsidRPr="00B310B5">
              <w:rPr>
                <w:sz w:val="16"/>
                <w:szCs w:val="16"/>
              </w:rPr>
              <w:t>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32" w:type="dxa"/>
          </w:tcPr>
          <w:p w:rsidR="00537728" w:rsidRPr="00B310B5" w:rsidRDefault="00537728" w:rsidP="008703F3">
            <w:pPr>
              <w:jc w:val="center"/>
              <w:rPr>
                <w:sz w:val="16"/>
                <w:szCs w:val="16"/>
              </w:rPr>
            </w:pPr>
            <w:r w:rsidRPr="00B310B5">
              <w:rPr>
                <w:sz w:val="16"/>
                <w:szCs w:val="16"/>
              </w:rPr>
              <w:t>4.9.1</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Склады</w:t>
            </w:r>
          </w:p>
        </w:tc>
        <w:tc>
          <w:tcPr>
            <w:tcW w:w="7955" w:type="dxa"/>
          </w:tcPr>
          <w:p w:rsidR="00537728" w:rsidRPr="00B310B5" w:rsidRDefault="00537728" w:rsidP="008703F3">
            <w:pPr>
              <w:jc w:val="both"/>
              <w:rPr>
                <w:sz w:val="16"/>
                <w:szCs w:val="16"/>
              </w:rPr>
            </w:pPr>
            <w:r w:rsidRPr="00B310B5">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332" w:type="dxa"/>
          </w:tcPr>
          <w:p w:rsidR="00537728" w:rsidRPr="00B310B5" w:rsidRDefault="00537728" w:rsidP="008703F3">
            <w:pPr>
              <w:jc w:val="center"/>
              <w:rPr>
                <w:sz w:val="16"/>
                <w:szCs w:val="16"/>
              </w:rPr>
            </w:pPr>
            <w:r w:rsidRPr="00B310B5">
              <w:rPr>
                <w:sz w:val="16"/>
                <w:szCs w:val="16"/>
              </w:rPr>
              <w:t>6.9</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Обеспечение внутреннего правопорядка</w:t>
            </w:r>
          </w:p>
        </w:tc>
        <w:tc>
          <w:tcPr>
            <w:tcW w:w="7955" w:type="dxa"/>
          </w:tcPr>
          <w:p w:rsidR="00537728" w:rsidRPr="00B310B5" w:rsidRDefault="00537728" w:rsidP="008703F3">
            <w:pPr>
              <w:jc w:val="both"/>
              <w:rPr>
                <w:sz w:val="16"/>
                <w:szCs w:val="16"/>
              </w:rPr>
            </w:pPr>
            <w:r w:rsidRPr="00B310B5">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32" w:type="dxa"/>
          </w:tcPr>
          <w:p w:rsidR="00537728" w:rsidRPr="00B310B5" w:rsidRDefault="00537728" w:rsidP="008703F3">
            <w:pPr>
              <w:jc w:val="center"/>
              <w:rPr>
                <w:sz w:val="16"/>
                <w:szCs w:val="16"/>
              </w:rPr>
            </w:pPr>
            <w:r w:rsidRPr="00B310B5">
              <w:rPr>
                <w:sz w:val="16"/>
                <w:szCs w:val="16"/>
              </w:rPr>
              <w:t>8.3</w:t>
            </w:r>
          </w:p>
        </w:tc>
      </w:tr>
      <w:tr w:rsidR="00537728" w:rsidRPr="00B310B5" w:rsidTr="00B310B5">
        <w:trPr>
          <w:jc w:val="center"/>
        </w:trPr>
        <w:tc>
          <w:tcPr>
            <w:tcW w:w="1583" w:type="dxa"/>
          </w:tcPr>
          <w:p w:rsidR="00537728" w:rsidRPr="00B310B5" w:rsidRDefault="00537728" w:rsidP="008703F3">
            <w:pPr>
              <w:autoSpaceDE w:val="0"/>
              <w:autoSpaceDN w:val="0"/>
              <w:adjustRightInd w:val="0"/>
              <w:rPr>
                <w:bCs/>
                <w:sz w:val="16"/>
                <w:szCs w:val="16"/>
              </w:rPr>
            </w:pPr>
            <w:r w:rsidRPr="00B310B5">
              <w:rPr>
                <w:bCs/>
                <w:sz w:val="16"/>
                <w:szCs w:val="16"/>
              </w:rPr>
              <w:t>Охрана природных территорий</w:t>
            </w:r>
          </w:p>
          <w:p w:rsidR="00537728" w:rsidRPr="00B310B5" w:rsidRDefault="00537728" w:rsidP="008703F3">
            <w:pPr>
              <w:rPr>
                <w:sz w:val="16"/>
                <w:szCs w:val="16"/>
              </w:rPr>
            </w:pPr>
            <w:r w:rsidRPr="00B310B5">
              <w:rPr>
                <w:bCs/>
                <w:sz w:val="16"/>
                <w:szCs w:val="16"/>
              </w:rPr>
              <w:t xml:space="preserve"> </w:t>
            </w:r>
          </w:p>
        </w:tc>
        <w:tc>
          <w:tcPr>
            <w:tcW w:w="7955" w:type="dxa"/>
          </w:tcPr>
          <w:p w:rsidR="00537728" w:rsidRPr="00B310B5" w:rsidRDefault="00537728" w:rsidP="008703F3">
            <w:pPr>
              <w:jc w:val="both"/>
              <w:rPr>
                <w:sz w:val="16"/>
                <w:szCs w:val="16"/>
              </w:rPr>
            </w:pPr>
            <w:r w:rsidRPr="00B310B5">
              <w:rPr>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32" w:type="dxa"/>
          </w:tcPr>
          <w:p w:rsidR="00537728" w:rsidRPr="00B310B5" w:rsidRDefault="00537728" w:rsidP="008703F3">
            <w:pPr>
              <w:jc w:val="center"/>
              <w:rPr>
                <w:sz w:val="16"/>
                <w:szCs w:val="16"/>
              </w:rPr>
            </w:pPr>
            <w:r w:rsidRPr="00B310B5">
              <w:rPr>
                <w:bCs/>
                <w:sz w:val="16"/>
                <w:szCs w:val="16"/>
              </w:rPr>
              <w:t>9.1</w:t>
            </w:r>
          </w:p>
        </w:tc>
      </w:tr>
      <w:tr w:rsidR="00537728" w:rsidRPr="00B310B5" w:rsidTr="00B310B5">
        <w:trPr>
          <w:jc w:val="center"/>
        </w:trPr>
        <w:tc>
          <w:tcPr>
            <w:tcW w:w="1583" w:type="dxa"/>
          </w:tcPr>
          <w:p w:rsidR="00537728" w:rsidRPr="00B310B5" w:rsidRDefault="00537728" w:rsidP="008703F3">
            <w:pPr>
              <w:rPr>
                <w:bCs/>
                <w:sz w:val="16"/>
                <w:szCs w:val="16"/>
              </w:rPr>
            </w:pPr>
            <w:r w:rsidRPr="00B310B5">
              <w:rPr>
                <w:bCs/>
                <w:sz w:val="16"/>
                <w:szCs w:val="16"/>
              </w:rPr>
              <w:t>Историко-культурная деятельность</w:t>
            </w:r>
          </w:p>
          <w:p w:rsidR="00537728" w:rsidRPr="00B310B5" w:rsidRDefault="00537728" w:rsidP="008703F3">
            <w:pPr>
              <w:rPr>
                <w:sz w:val="16"/>
                <w:szCs w:val="16"/>
              </w:rPr>
            </w:pPr>
            <w:r w:rsidRPr="00B310B5">
              <w:rPr>
                <w:bCs/>
                <w:sz w:val="16"/>
                <w:szCs w:val="16"/>
              </w:rPr>
              <w:t xml:space="preserve"> </w:t>
            </w:r>
          </w:p>
        </w:tc>
        <w:tc>
          <w:tcPr>
            <w:tcW w:w="7955" w:type="dxa"/>
          </w:tcPr>
          <w:p w:rsidR="00537728" w:rsidRPr="00B310B5" w:rsidRDefault="00537728" w:rsidP="008703F3">
            <w:pPr>
              <w:jc w:val="both"/>
              <w:rPr>
                <w:sz w:val="16"/>
                <w:szCs w:val="16"/>
              </w:rPr>
            </w:pPr>
            <w:r w:rsidRPr="00B310B5">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32" w:type="dxa"/>
          </w:tcPr>
          <w:p w:rsidR="00537728" w:rsidRPr="00B310B5" w:rsidRDefault="00537728" w:rsidP="008703F3">
            <w:pPr>
              <w:jc w:val="center"/>
              <w:rPr>
                <w:sz w:val="16"/>
                <w:szCs w:val="16"/>
              </w:rPr>
            </w:pPr>
            <w:r w:rsidRPr="00B310B5">
              <w:rPr>
                <w:bCs/>
                <w:sz w:val="16"/>
                <w:szCs w:val="16"/>
              </w:rPr>
              <w:t>9.3</w:t>
            </w:r>
          </w:p>
        </w:tc>
      </w:tr>
      <w:tr w:rsidR="00537728" w:rsidRPr="00B310B5" w:rsidTr="00B310B5">
        <w:trPr>
          <w:jc w:val="center"/>
        </w:trPr>
        <w:tc>
          <w:tcPr>
            <w:tcW w:w="1583" w:type="dxa"/>
          </w:tcPr>
          <w:p w:rsidR="00537728" w:rsidRPr="00B310B5" w:rsidRDefault="00537728" w:rsidP="008703F3">
            <w:pPr>
              <w:rPr>
                <w:sz w:val="16"/>
                <w:szCs w:val="16"/>
              </w:rPr>
            </w:pPr>
            <w:r w:rsidRPr="00B310B5">
              <w:rPr>
                <w:sz w:val="16"/>
                <w:szCs w:val="16"/>
              </w:rPr>
              <w:t>Земельные участки (территории) общего пользования</w:t>
            </w:r>
          </w:p>
        </w:tc>
        <w:tc>
          <w:tcPr>
            <w:tcW w:w="7955" w:type="dxa"/>
          </w:tcPr>
          <w:p w:rsidR="00537728" w:rsidRPr="00B310B5" w:rsidRDefault="00537728" w:rsidP="008703F3">
            <w:pPr>
              <w:jc w:val="both"/>
              <w:rPr>
                <w:sz w:val="16"/>
                <w:szCs w:val="16"/>
              </w:rPr>
            </w:pPr>
            <w:r w:rsidRPr="00B310B5">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32" w:type="dxa"/>
          </w:tcPr>
          <w:p w:rsidR="00537728" w:rsidRPr="00B310B5" w:rsidRDefault="00537728" w:rsidP="008703F3">
            <w:pPr>
              <w:jc w:val="center"/>
              <w:rPr>
                <w:sz w:val="16"/>
                <w:szCs w:val="16"/>
              </w:rPr>
            </w:pPr>
            <w:r w:rsidRPr="00B310B5">
              <w:rPr>
                <w:sz w:val="16"/>
                <w:szCs w:val="16"/>
              </w:rPr>
              <w:t>12.0</w:t>
            </w:r>
          </w:p>
        </w:tc>
      </w:tr>
    </w:tbl>
    <w:p w:rsidR="00537728" w:rsidRPr="002A4FBA"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707"/>
        <w:gridCol w:w="7885"/>
        <w:gridCol w:w="1268"/>
      </w:tblGrid>
      <w:tr w:rsidR="00537728" w:rsidRPr="002A4FBA" w:rsidTr="002A4FBA">
        <w:trPr>
          <w:jc w:val="center"/>
        </w:trPr>
        <w:tc>
          <w:tcPr>
            <w:tcW w:w="10860" w:type="dxa"/>
            <w:gridSpan w:val="3"/>
          </w:tcPr>
          <w:p w:rsidR="00537728" w:rsidRPr="002A4FBA" w:rsidRDefault="00537728" w:rsidP="008703F3">
            <w:pPr>
              <w:jc w:val="center"/>
              <w:rPr>
                <w:b/>
                <w:sz w:val="16"/>
                <w:szCs w:val="16"/>
              </w:rPr>
            </w:pPr>
            <w:r w:rsidRPr="002A4FBA">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2A4FBA" w:rsidTr="002A4FBA">
        <w:trPr>
          <w:jc w:val="center"/>
        </w:trPr>
        <w:tc>
          <w:tcPr>
            <w:tcW w:w="1707" w:type="dxa"/>
          </w:tcPr>
          <w:p w:rsidR="00537728" w:rsidRPr="002A4FBA" w:rsidRDefault="00537728" w:rsidP="008703F3">
            <w:pPr>
              <w:jc w:val="center"/>
              <w:rPr>
                <w:sz w:val="16"/>
                <w:szCs w:val="16"/>
              </w:rPr>
            </w:pPr>
            <w:r w:rsidRPr="002A4FBA">
              <w:rPr>
                <w:sz w:val="16"/>
                <w:szCs w:val="16"/>
              </w:rPr>
              <w:t>Наименование</w:t>
            </w:r>
          </w:p>
        </w:tc>
        <w:tc>
          <w:tcPr>
            <w:tcW w:w="7885" w:type="dxa"/>
          </w:tcPr>
          <w:p w:rsidR="00537728" w:rsidRPr="002A4FBA" w:rsidRDefault="00537728" w:rsidP="008703F3">
            <w:pPr>
              <w:jc w:val="center"/>
              <w:rPr>
                <w:sz w:val="16"/>
                <w:szCs w:val="16"/>
              </w:rPr>
            </w:pPr>
            <w:r w:rsidRPr="002A4FBA">
              <w:rPr>
                <w:sz w:val="16"/>
                <w:szCs w:val="16"/>
              </w:rPr>
              <w:t>Описание</w:t>
            </w:r>
          </w:p>
        </w:tc>
        <w:tc>
          <w:tcPr>
            <w:tcW w:w="1268" w:type="dxa"/>
          </w:tcPr>
          <w:p w:rsidR="00537728" w:rsidRPr="002A4FBA" w:rsidRDefault="00537728" w:rsidP="008703F3">
            <w:pPr>
              <w:jc w:val="center"/>
              <w:rPr>
                <w:sz w:val="16"/>
                <w:szCs w:val="16"/>
              </w:rPr>
            </w:pPr>
            <w:r w:rsidRPr="002A4FBA">
              <w:rPr>
                <w:sz w:val="16"/>
                <w:szCs w:val="16"/>
              </w:rPr>
              <w:t>Код (числовое обозначение)</w:t>
            </w:r>
          </w:p>
        </w:tc>
      </w:tr>
      <w:tr w:rsidR="00537728" w:rsidRPr="002A4FBA" w:rsidTr="002A4FBA">
        <w:trPr>
          <w:jc w:val="center"/>
        </w:trPr>
        <w:tc>
          <w:tcPr>
            <w:tcW w:w="1707" w:type="dxa"/>
          </w:tcPr>
          <w:p w:rsidR="00537728" w:rsidRPr="002A4FBA" w:rsidRDefault="00537728" w:rsidP="008703F3">
            <w:pPr>
              <w:rPr>
                <w:sz w:val="16"/>
                <w:szCs w:val="16"/>
              </w:rPr>
            </w:pPr>
            <w:r w:rsidRPr="002A4FBA">
              <w:rPr>
                <w:sz w:val="16"/>
                <w:szCs w:val="16"/>
              </w:rPr>
              <w:t>Коммунальное обслуживание</w:t>
            </w:r>
          </w:p>
        </w:tc>
        <w:tc>
          <w:tcPr>
            <w:tcW w:w="7885" w:type="dxa"/>
          </w:tcPr>
          <w:p w:rsidR="00537728" w:rsidRPr="002A4FBA" w:rsidRDefault="00537728" w:rsidP="008703F3">
            <w:pPr>
              <w:jc w:val="both"/>
              <w:rPr>
                <w:sz w:val="16"/>
                <w:szCs w:val="16"/>
              </w:rPr>
            </w:pPr>
            <w:r w:rsidRPr="002A4FBA">
              <w:rPr>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w:t>
            </w:r>
            <w:r w:rsidRPr="002A4FBA">
              <w:rPr>
                <w:sz w:val="16"/>
                <w:szCs w:val="16"/>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68" w:type="dxa"/>
          </w:tcPr>
          <w:p w:rsidR="00537728" w:rsidRPr="002A4FBA" w:rsidRDefault="00537728" w:rsidP="008703F3">
            <w:pPr>
              <w:jc w:val="center"/>
              <w:rPr>
                <w:sz w:val="16"/>
                <w:szCs w:val="16"/>
              </w:rPr>
            </w:pPr>
            <w:r w:rsidRPr="002A4FBA">
              <w:rPr>
                <w:sz w:val="16"/>
                <w:szCs w:val="16"/>
              </w:rPr>
              <w:lastRenderedPageBreak/>
              <w:t>3.1</w:t>
            </w:r>
          </w:p>
        </w:tc>
      </w:tr>
      <w:tr w:rsidR="00537728" w:rsidRPr="002A4FBA" w:rsidTr="002A4FBA">
        <w:trPr>
          <w:jc w:val="center"/>
        </w:trPr>
        <w:tc>
          <w:tcPr>
            <w:tcW w:w="1707" w:type="dxa"/>
          </w:tcPr>
          <w:p w:rsidR="00537728" w:rsidRPr="002A4FBA" w:rsidRDefault="00537728" w:rsidP="008703F3">
            <w:pPr>
              <w:rPr>
                <w:sz w:val="16"/>
                <w:szCs w:val="16"/>
              </w:rPr>
            </w:pPr>
            <w:r w:rsidRPr="002A4FBA">
              <w:rPr>
                <w:sz w:val="16"/>
                <w:szCs w:val="16"/>
              </w:rPr>
              <w:t>Деловое управление</w:t>
            </w:r>
          </w:p>
        </w:tc>
        <w:tc>
          <w:tcPr>
            <w:tcW w:w="7885" w:type="dxa"/>
          </w:tcPr>
          <w:p w:rsidR="00537728" w:rsidRPr="002A4FBA" w:rsidRDefault="00537728" w:rsidP="008703F3">
            <w:pPr>
              <w:jc w:val="both"/>
              <w:rPr>
                <w:sz w:val="16"/>
                <w:szCs w:val="16"/>
              </w:rPr>
            </w:pPr>
            <w:r w:rsidRPr="002A4FBA">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68" w:type="dxa"/>
          </w:tcPr>
          <w:p w:rsidR="00537728" w:rsidRPr="002A4FBA" w:rsidRDefault="00537728" w:rsidP="008703F3">
            <w:pPr>
              <w:jc w:val="center"/>
              <w:rPr>
                <w:sz w:val="16"/>
                <w:szCs w:val="16"/>
              </w:rPr>
            </w:pPr>
            <w:r w:rsidRPr="002A4FBA">
              <w:rPr>
                <w:sz w:val="16"/>
                <w:szCs w:val="16"/>
              </w:rPr>
              <w:t>4.1</w:t>
            </w:r>
          </w:p>
        </w:tc>
      </w:tr>
      <w:tr w:rsidR="00537728" w:rsidRPr="002A4FBA" w:rsidTr="002A4FBA">
        <w:trPr>
          <w:jc w:val="center"/>
        </w:trPr>
        <w:tc>
          <w:tcPr>
            <w:tcW w:w="1707" w:type="dxa"/>
          </w:tcPr>
          <w:p w:rsidR="00537728" w:rsidRPr="002A4FBA" w:rsidRDefault="00537728" w:rsidP="008703F3">
            <w:pPr>
              <w:rPr>
                <w:sz w:val="16"/>
                <w:szCs w:val="16"/>
              </w:rPr>
            </w:pPr>
            <w:r w:rsidRPr="002A4FBA">
              <w:rPr>
                <w:sz w:val="16"/>
                <w:szCs w:val="16"/>
              </w:rPr>
              <w:t>Общественное питание</w:t>
            </w:r>
          </w:p>
        </w:tc>
        <w:tc>
          <w:tcPr>
            <w:tcW w:w="7885" w:type="dxa"/>
          </w:tcPr>
          <w:p w:rsidR="00537728" w:rsidRPr="002A4FBA" w:rsidRDefault="00537728" w:rsidP="008703F3">
            <w:pPr>
              <w:jc w:val="both"/>
              <w:rPr>
                <w:sz w:val="16"/>
                <w:szCs w:val="16"/>
              </w:rPr>
            </w:pPr>
            <w:r w:rsidRPr="002A4FBA">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68" w:type="dxa"/>
          </w:tcPr>
          <w:p w:rsidR="00537728" w:rsidRPr="002A4FBA" w:rsidRDefault="00537728" w:rsidP="008703F3">
            <w:pPr>
              <w:jc w:val="center"/>
              <w:rPr>
                <w:sz w:val="16"/>
                <w:szCs w:val="16"/>
              </w:rPr>
            </w:pPr>
            <w:r w:rsidRPr="002A4FBA">
              <w:rPr>
                <w:sz w:val="16"/>
                <w:szCs w:val="16"/>
              </w:rPr>
              <w:t>4.6</w:t>
            </w:r>
          </w:p>
        </w:tc>
      </w:tr>
      <w:tr w:rsidR="00537728" w:rsidRPr="002A4FBA" w:rsidTr="002A4FBA">
        <w:trPr>
          <w:jc w:val="center"/>
        </w:trPr>
        <w:tc>
          <w:tcPr>
            <w:tcW w:w="1707" w:type="dxa"/>
          </w:tcPr>
          <w:p w:rsidR="00537728" w:rsidRPr="002A4FBA" w:rsidRDefault="00537728" w:rsidP="008703F3">
            <w:pPr>
              <w:rPr>
                <w:sz w:val="16"/>
                <w:szCs w:val="16"/>
              </w:rPr>
            </w:pPr>
            <w:r w:rsidRPr="002A4FBA">
              <w:rPr>
                <w:sz w:val="16"/>
                <w:szCs w:val="16"/>
              </w:rPr>
              <w:t>Обслуживание автотранспорта</w:t>
            </w:r>
          </w:p>
        </w:tc>
        <w:tc>
          <w:tcPr>
            <w:tcW w:w="7885" w:type="dxa"/>
          </w:tcPr>
          <w:p w:rsidR="00537728" w:rsidRPr="002A4FBA" w:rsidRDefault="00537728" w:rsidP="008703F3">
            <w:pPr>
              <w:jc w:val="both"/>
              <w:rPr>
                <w:sz w:val="16"/>
                <w:szCs w:val="16"/>
              </w:rPr>
            </w:pPr>
            <w:r w:rsidRPr="002A4FBA">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68" w:type="dxa"/>
          </w:tcPr>
          <w:p w:rsidR="00537728" w:rsidRPr="002A4FBA" w:rsidRDefault="00537728" w:rsidP="008703F3">
            <w:pPr>
              <w:jc w:val="center"/>
              <w:rPr>
                <w:sz w:val="16"/>
                <w:szCs w:val="16"/>
              </w:rPr>
            </w:pPr>
            <w:r w:rsidRPr="002A4FBA">
              <w:rPr>
                <w:sz w:val="16"/>
                <w:szCs w:val="16"/>
              </w:rPr>
              <w:t>4.9</w:t>
            </w:r>
          </w:p>
        </w:tc>
      </w:tr>
      <w:tr w:rsidR="00537728" w:rsidRPr="002A4FBA" w:rsidTr="002A4FBA">
        <w:trPr>
          <w:jc w:val="center"/>
        </w:trPr>
        <w:tc>
          <w:tcPr>
            <w:tcW w:w="1707" w:type="dxa"/>
          </w:tcPr>
          <w:p w:rsidR="00537728" w:rsidRPr="002A4FBA" w:rsidRDefault="00537728" w:rsidP="008703F3">
            <w:pPr>
              <w:autoSpaceDE w:val="0"/>
              <w:autoSpaceDN w:val="0"/>
              <w:adjustRightInd w:val="0"/>
              <w:rPr>
                <w:bCs/>
                <w:sz w:val="16"/>
                <w:szCs w:val="16"/>
              </w:rPr>
            </w:pPr>
            <w:r w:rsidRPr="002A4FBA">
              <w:rPr>
                <w:bCs/>
                <w:sz w:val="16"/>
                <w:szCs w:val="16"/>
              </w:rPr>
              <w:t>Объекты придорожного сервиса</w:t>
            </w:r>
          </w:p>
          <w:p w:rsidR="00537728" w:rsidRPr="002A4FBA" w:rsidRDefault="00537728" w:rsidP="008703F3">
            <w:pPr>
              <w:rPr>
                <w:sz w:val="16"/>
                <w:szCs w:val="16"/>
              </w:rPr>
            </w:pPr>
            <w:r w:rsidRPr="002A4FBA">
              <w:rPr>
                <w:bCs/>
                <w:sz w:val="16"/>
                <w:szCs w:val="16"/>
              </w:rPr>
              <w:t xml:space="preserve"> </w:t>
            </w:r>
          </w:p>
        </w:tc>
        <w:tc>
          <w:tcPr>
            <w:tcW w:w="7885" w:type="dxa"/>
          </w:tcPr>
          <w:p w:rsidR="00537728" w:rsidRPr="002A4FBA" w:rsidRDefault="00537728" w:rsidP="008703F3">
            <w:pPr>
              <w:jc w:val="both"/>
              <w:rPr>
                <w:sz w:val="16"/>
                <w:szCs w:val="16"/>
              </w:rPr>
            </w:pPr>
            <w:r w:rsidRPr="002A4FBA">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68" w:type="dxa"/>
          </w:tcPr>
          <w:p w:rsidR="00537728" w:rsidRPr="002A4FBA" w:rsidRDefault="00537728" w:rsidP="008703F3">
            <w:pPr>
              <w:jc w:val="center"/>
              <w:rPr>
                <w:sz w:val="16"/>
                <w:szCs w:val="16"/>
              </w:rPr>
            </w:pPr>
            <w:r w:rsidRPr="002A4FBA">
              <w:rPr>
                <w:bCs/>
                <w:sz w:val="16"/>
                <w:szCs w:val="16"/>
              </w:rPr>
              <w:t>4.9.1</w:t>
            </w:r>
          </w:p>
        </w:tc>
      </w:tr>
    </w:tbl>
    <w:p w:rsidR="00537728" w:rsidRPr="008326F9"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384"/>
        <w:gridCol w:w="7953"/>
        <w:gridCol w:w="1298"/>
      </w:tblGrid>
      <w:tr w:rsidR="00537728" w:rsidRPr="008326F9" w:rsidTr="008326F9">
        <w:trPr>
          <w:jc w:val="center"/>
        </w:trPr>
        <w:tc>
          <w:tcPr>
            <w:tcW w:w="10635" w:type="dxa"/>
            <w:gridSpan w:val="3"/>
          </w:tcPr>
          <w:p w:rsidR="00537728" w:rsidRPr="008326F9" w:rsidRDefault="00537728" w:rsidP="008703F3">
            <w:pPr>
              <w:jc w:val="center"/>
              <w:rPr>
                <w:b/>
                <w:sz w:val="16"/>
                <w:szCs w:val="16"/>
              </w:rPr>
            </w:pPr>
            <w:r w:rsidRPr="008326F9">
              <w:rPr>
                <w:b/>
                <w:sz w:val="16"/>
                <w:szCs w:val="16"/>
              </w:rPr>
              <w:t>Условно разрешенные виды использования земельных участков и объектов капитального строительства</w:t>
            </w:r>
          </w:p>
        </w:tc>
      </w:tr>
      <w:tr w:rsidR="00537728" w:rsidRPr="008326F9" w:rsidTr="008326F9">
        <w:trPr>
          <w:jc w:val="center"/>
        </w:trPr>
        <w:tc>
          <w:tcPr>
            <w:tcW w:w="1384" w:type="dxa"/>
          </w:tcPr>
          <w:p w:rsidR="00537728" w:rsidRPr="008326F9" w:rsidRDefault="00537728" w:rsidP="008703F3">
            <w:pPr>
              <w:jc w:val="center"/>
              <w:rPr>
                <w:sz w:val="16"/>
                <w:szCs w:val="16"/>
              </w:rPr>
            </w:pPr>
            <w:r w:rsidRPr="008326F9">
              <w:rPr>
                <w:sz w:val="16"/>
                <w:szCs w:val="16"/>
              </w:rPr>
              <w:t>Наименование</w:t>
            </w:r>
          </w:p>
        </w:tc>
        <w:tc>
          <w:tcPr>
            <w:tcW w:w="7953" w:type="dxa"/>
          </w:tcPr>
          <w:p w:rsidR="00537728" w:rsidRPr="008326F9" w:rsidRDefault="00537728" w:rsidP="008703F3">
            <w:pPr>
              <w:jc w:val="center"/>
              <w:rPr>
                <w:sz w:val="16"/>
                <w:szCs w:val="16"/>
              </w:rPr>
            </w:pPr>
            <w:r w:rsidRPr="008326F9">
              <w:rPr>
                <w:sz w:val="16"/>
                <w:szCs w:val="16"/>
              </w:rPr>
              <w:t>Описание</w:t>
            </w:r>
          </w:p>
        </w:tc>
        <w:tc>
          <w:tcPr>
            <w:tcW w:w="1298" w:type="dxa"/>
          </w:tcPr>
          <w:p w:rsidR="00537728" w:rsidRPr="008326F9" w:rsidRDefault="00537728" w:rsidP="008703F3">
            <w:pPr>
              <w:jc w:val="center"/>
              <w:rPr>
                <w:sz w:val="16"/>
                <w:szCs w:val="16"/>
              </w:rPr>
            </w:pPr>
            <w:r w:rsidRPr="008326F9">
              <w:rPr>
                <w:sz w:val="16"/>
                <w:szCs w:val="16"/>
              </w:rPr>
              <w:t>Код (числовое обозначение)</w:t>
            </w:r>
          </w:p>
        </w:tc>
      </w:tr>
      <w:tr w:rsidR="00537728" w:rsidRPr="008326F9" w:rsidTr="008326F9">
        <w:trPr>
          <w:jc w:val="center"/>
        </w:trPr>
        <w:tc>
          <w:tcPr>
            <w:tcW w:w="1384" w:type="dxa"/>
          </w:tcPr>
          <w:p w:rsidR="00537728" w:rsidRPr="008326F9" w:rsidRDefault="00537728" w:rsidP="008703F3">
            <w:pPr>
              <w:rPr>
                <w:sz w:val="16"/>
                <w:szCs w:val="16"/>
              </w:rPr>
            </w:pPr>
            <w:r w:rsidRPr="008326F9">
              <w:rPr>
                <w:sz w:val="16"/>
                <w:szCs w:val="16"/>
              </w:rPr>
              <w:t>Общественное питание</w:t>
            </w:r>
          </w:p>
        </w:tc>
        <w:tc>
          <w:tcPr>
            <w:tcW w:w="7953" w:type="dxa"/>
          </w:tcPr>
          <w:p w:rsidR="00537728" w:rsidRPr="008326F9" w:rsidRDefault="00537728" w:rsidP="008703F3">
            <w:pPr>
              <w:jc w:val="both"/>
              <w:rPr>
                <w:sz w:val="16"/>
                <w:szCs w:val="16"/>
              </w:rPr>
            </w:pPr>
            <w:r w:rsidRPr="008326F9">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98" w:type="dxa"/>
          </w:tcPr>
          <w:p w:rsidR="00537728" w:rsidRPr="008326F9" w:rsidRDefault="00537728" w:rsidP="008703F3">
            <w:pPr>
              <w:jc w:val="center"/>
              <w:rPr>
                <w:sz w:val="16"/>
                <w:szCs w:val="16"/>
              </w:rPr>
            </w:pPr>
            <w:r w:rsidRPr="008326F9">
              <w:rPr>
                <w:sz w:val="16"/>
                <w:szCs w:val="16"/>
              </w:rPr>
              <w:t>4.6</w:t>
            </w:r>
          </w:p>
        </w:tc>
      </w:tr>
      <w:tr w:rsidR="00537728" w:rsidRPr="008326F9" w:rsidTr="008326F9">
        <w:trPr>
          <w:jc w:val="center"/>
        </w:trPr>
        <w:tc>
          <w:tcPr>
            <w:tcW w:w="1384" w:type="dxa"/>
          </w:tcPr>
          <w:p w:rsidR="00537728" w:rsidRPr="008326F9" w:rsidRDefault="00537728" w:rsidP="008703F3">
            <w:pPr>
              <w:rPr>
                <w:sz w:val="16"/>
                <w:szCs w:val="16"/>
              </w:rPr>
            </w:pPr>
            <w:r w:rsidRPr="008326F9">
              <w:rPr>
                <w:sz w:val="16"/>
                <w:szCs w:val="16"/>
              </w:rPr>
              <w:t>Гостиничное обслуживание</w:t>
            </w:r>
          </w:p>
        </w:tc>
        <w:tc>
          <w:tcPr>
            <w:tcW w:w="7953" w:type="dxa"/>
          </w:tcPr>
          <w:p w:rsidR="00537728" w:rsidRPr="008326F9" w:rsidRDefault="00537728" w:rsidP="008703F3">
            <w:pPr>
              <w:jc w:val="both"/>
              <w:rPr>
                <w:sz w:val="16"/>
                <w:szCs w:val="16"/>
              </w:rPr>
            </w:pPr>
            <w:r w:rsidRPr="008326F9">
              <w:rPr>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98" w:type="dxa"/>
          </w:tcPr>
          <w:p w:rsidR="00537728" w:rsidRPr="008326F9" w:rsidRDefault="00537728" w:rsidP="008703F3">
            <w:pPr>
              <w:jc w:val="center"/>
              <w:rPr>
                <w:sz w:val="16"/>
                <w:szCs w:val="16"/>
              </w:rPr>
            </w:pPr>
            <w:r w:rsidRPr="008326F9">
              <w:rPr>
                <w:sz w:val="16"/>
                <w:szCs w:val="16"/>
              </w:rPr>
              <w:t>4.7</w:t>
            </w:r>
          </w:p>
        </w:tc>
      </w:tr>
    </w:tbl>
    <w:p w:rsidR="00537728" w:rsidRPr="00537728" w:rsidRDefault="00537728" w:rsidP="008703F3">
      <w:pPr>
        <w:spacing w:after="0" w:line="240" w:lineRule="auto"/>
        <w:jc w:val="center"/>
        <w:outlineLvl w:val="3"/>
        <w:rPr>
          <w:rFonts w:ascii="Times New Roman" w:hAnsi="Times New Roman" w:cs="Times New Roman"/>
          <w:b/>
        </w:rPr>
      </w:pPr>
      <w:bookmarkStart w:id="35" w:name="_Toc259101852"/>
      <w:r w:rsidRPr="00537728">
        <w:rPr>
          <w:rFonts w:ascii="Times New Roman" w:hAnsi="Times New Roman" w:cs="Times New Roman"/>
          <w:b/>
        </w:rPr>
        <w:t>СЗ Зона санитарно-защитного озеленения</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СЗ выделена для обеспечения правовых условий использования территорий, прилегающих к производственным, коммунально-складским зонам и зонам транспортной инфраструктуры с целью защиты жилых зон от вредного воздействия, оказываемого промышленными предприятиями, коммунально-складскими объектами, а также объектами транспортной инфраструктуры.</w:t>
      </w:r>
    </w:p>
    <w:tbl>
      <w:tblPr>
        <w:tblStyle w:val="a6"/>
        <w:tblW w:w="0" w:type="auto"/>
        <w:jc w:val="center"/>
        <w:tblLook w:val="04A0" w:firstRow="1" w:lastRow="0" w:firstColumn="1" w:lastColumn="0" w:noHBand="0" w:noVBand="1"/>
      </w:tblPr>
      <w:tblGrid>
        <w:gridCol w:w="1277"/>
        <w:gridCol w:w="8453"/>
        <w:gridCol w:w="1276"/>
      </w:tblGrid>
      <w:tr w:rsidR="00537728" w:rsidRPr="008A7406" w:rsidTr="008A7406">
        <w:trPr>
          <w:jc w:val="center"/>
        </w:trPr>
        <w:tc>
          <w:tcPr>
            <w:tcW w:w="11006" w:type="dxa"/>
            <w:gridSpan w:val="3"/>
          </w:tcPr>
          <w:p w:rsidR="00537728" w:rsidRPr="008A7406" w:rsidRDefault="00537728" w:rsidP="008703F3">
            <w:pPr>
              <w:jc w:val="center"/>
              <w:rPr>
                <w:b/>
                <w:sz w:val="16"/>
                <w:szCs w:val="16"/>
              </w:rPr>
            </w:pPr>
            <w:r w:rsidRPr="008A7406">
              <w:rPr>
                <w:b/>
                <w:sz w:val="16"/>
                <w:szCs w:val="16"/>
              </w:rPr>
              <w:t>Основные виды разрешенного использования земельных участков и объектов капитального строительства</w:t>
            </w:r>
          </w:p>
        </w:tc>
      </w:tr>
      <w:tr w:rsidR="00537728" w:rsidRPr="008A7406" w:rsidTr="008A7406">
        <w:trPr>
          <w:jc w:val="center"/>
        </w:trPr>
        <w:tc>
          <w:tcPr>
            <w:tcW w:w="1277" w:type="dxa"/>
          </w:tcPr>
          <w:p w:rsidR="00537728" w:rsidRPr="008A7406" w:rsidRDefault="00537728" w:rsidP="008703F3">
            <w:pPr>
              <w:jc w:val="center"/>
              <w:rPr>
                <w:sz w:val="16"/>
                <w:szCs w:val="16"/>
              </w:rPr>
            </w:pPr>
            <w:r w:rsidRPr="008A7406">
              <w:rPr>
                <w:sz w:val="16"/>
                <w:szCs w:val="16"/>
              </w:rPr>
              <w:t>Наименование</w:t>
            </w:r>
          </w:p>
        </w:tc>
        <w:tc>
          <w:tcPr>
            <w:tcW w:w="8453" w:type="dxa"/>
          </w:tcPr>
          <w:p w:rsidR="00537728" w:rsidRPr="008A7406" w:rsidRDefault="00537728" w:rsidP="008703F3">
            <w:pPr>
              <w:jc w:val="center"/>
              <w:rPr>
                <w:sz w:val="16"/>
                <w:szCs w:val="16"/>
              </w:rPr>
            </w:pPr>
            <w:r w:rsidRPr="008A7406">
              <w:rPr>
                <w:sz w:val="16"/>
                <w:szCs w:val="16"/>
              </w:rPr>
              <w:t>Описание</w:t>
            </w:r>
          </w:p>
        </w:tc>
        <w:tc>
          <w:tcPr>
            <w:tcW w:w="1276" w:type="dxa"/>
          </w:tcPr>
          <w:p w:rsidR="00537728" w:rsidRPr="008A7406" w:rsidRDefault="00537728" w:rsidP="008703F3">
            <w:pPr>
              <w:jc w:val="center"/>
              <w:rPr>
                <w:sz w:val="16"/>
                <w:szCs w:val="16"/>
              </w:rPr>
            </w:pPr>
            <w:r w:rsidRPr="008A7406">
              <w:rPr>
                <w:sz w:val="16"/>
                <w:szCs w:val="16"/>
              </w:rPr>
              <w:t>Код (числовое обозначение)</w:t>
            </w:r>
          </w:p>
        </w:tc>
      </w:tr>
      <w:tr w:rsidR="00537728" w:rsidRPr="008A7406" w:rsidTr="008A7406">
        <w:trPr>
          <w:jc w:val="center"/>
        </w:trPr>
        <w:tc>
          <w:tcPr>
            <w:tcW w:w="1277" w:type="dxa"/>
          </w:tcPr>
          <w:p w:rsidR="00537728" w:rsidRPr="008A7406" w:rsidRDefault="00537728" w:rsidP="008703F3">
            <w:pPr>
              <w:rPr>
                <w:sz w:val="16"/>
                <w:szCs w:val="16"/>
              </w:rPr>
            </w:pPr>
            <w:r w:rsidRPr="008A7406">
              <w:rPr>
                <w:sz w:val="16"/>
                <w:szCs w:val="16"/>
              </w:rPr>
              <w:t>Коммунальное обслуживание</w:t>
            </w:r>
          </w:p>
        </w:tc>
        <w:tc>
          <w:tcPr>
            <w:tcW w:w="8453" w:type="dxa"/>
          </w:tcPr>
          <w:p w:rsidR="00537728" w:rsidRPr="008A7406" w:rsidRDefault="00537728" w:rsidP="008703F3">
            <w:pPr>
              <w:rPr>
                <w:sz w:val="16"/>
                <w:szCs w:val="16"/>
              </w:rPr>
            </w:pPr>
            <w:r w:rsidRPr="008A7406">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537728" w:rsidRPr="008A7406" w:rsidRDefault="00537728" w:rsidP="008703F3">
            <w:pPr>
              <w:jc w:val="center"/>
              <w:rPr>
                <w:sz w:val="16"/>
                <w:szCs w:val="16"/>
              </w:rPr>
            </w:pPr>
            <w:r w:rsidRPr="008A7406">
              <w:rPr>
                <w:sz w:val="16"/>
                <w:szCs w:val="16"/>
              </w:rPr>
              <w:t>3.1</w:t>
            </w:r>
          </w:p>
        </w:tc>
      </w:tr>
      <w:tr w:rsidR="00537728" w:rsidRPr="008A7406" w:rsidTr="008A7406">
        <w:trPr>
          <w:jc w:val="center"/>
        </w:trPr>
        <w:tc>
          <w:tcPr>
            <w:tcW w:w="1277" w:type="dxa"/>
          </w:tcPr>
          <w:p w:rsidR="00537728" w:rsidRPr="008A7406" w:rsidRDefault="00537728" w:rsidP="008703F3">
            <w:pPr>
              <w:autoSpaceDE w:val="0"/>
              <w:autoSpaceDN w:val="0"/>
              <w:adjustRightInd w:val="0"/>
              <w:rPr>
                <w:sz w:val="16"/>
                <w:szCs w:val="16"/>
              </w:rPr>
            </w:pPr>
            <w:r w:rsidRPr="008A7406">
              <w:rPr>
                <w:sz w:val="16"/>
                <w:szCs w:val="16"/>
              </w:rPr>
              <w:t>Бытовое обслуживание</w:t>
            </w:r>
          </w:p>
        </w:tc>
        <w:tc>
          <w:tcPr>
            <w:tcW w:w="8453" w:type="dxa"/>
          </w:tcPr>
          <w:p w:rsidR="00537728" w:rsidRPr="008A7406" w:rsidRDefault="00537728" w:rsidP="008703F3">
            <w:pPr>
              <w:rPr>
                <w:sz w:val="16"/>
                <w:szCs w:val="16"/>
              </w:rPr>
            </w:pPr>
            <w:r w:rsidRPr="008A7406">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6" w:type="dxa"/>
          </w:tcPr>
          <w:p w:rsidR="00537728" w:rsidRPr="008A7406" w:rsidRDefault="00537728" w:rsidP="008703F3">
            <w:pPr>
              <w:jc w:val="center"/>
              <w:rPr>
                <w:sz w:val="16"/>
                <w:szCs w:val="16"/>
              </w:rPr>
            </w:pPr>
            <w:r w:rsidRPr="008A7406">
              <w:rPr>
                <w:sz w:val="16"/>
                <w:szCs w:val="16"/>
              </w:rPr>
              <w:t>3.3</w:t>
            </w:r>
          </w:p>
        </w:tc>
      </w:tr>
      <w:tr w:rsidR="00537728" w:rsidRPr="008A7406" w:rsidTr="008A7406">
        <w:trPr>
          <w:jc w:val="center"/>
        </w:trPr>
        <w:tc>
          <w:tcPr>
            <w:tcW w:w="1277" w:type="dxa"/>
          </w:tcPr>
          <w:p w:rsidR="00537728" w:rsidRPr="008A7406" w:rsidRDefault="00537728" w:rsidP="008703F3">
            <w:pPr>
              <w:autoSpaceDE w:val="0"/>
              <w:autoSpaceDN w:val="0"/>
              <w:adjustRightInd w:val="0"/>
              <w:rPr>
                <w:sz w:val="16"/>
                <w:szCs w:val="16"/>
              </w:rPr>
            </w:pPr>
            <w:r w:rsidRPr="008A7406">
              <w:rPr>
                <w:sz w:val="16"/>
                <w:szCs w:val="16"/>
              </w:rPr>
              <w:t>Деловое управление</w:t>
            </w:r>
          </w:p>
          <w:p w:rsidR="00537728" w:rsidRPr="008A7406" w:rsidRDefault="00537728" w:rsidP="008703F3">
            <w:pPr>
              <w:rPr>
                <w:sz w:val="16"/>
                <w:szCs w:val="16"/>
              </w:rPr>
            </w:pPr>
          </w:p>
        </w:tc>
        <w:tc>
          <w:tcPr>
            <w:tcW w:w="8453" w:type="dxa"/>
            <w:vAlign w:val="center"/>
          </w:tcPr>
          <w:p w:rsidR="00537728" w:rsidRPr="008A7406" w:rsidRDefault="00537728" w:rsidP="008703F3">
            <w:pPr>
              <w:rPr>
                <w:sz w:val="16"/>
                <w:szCs w:val="16"/>
              </w:rPr>
            </w:pPr>
            <w:r w:rsidRPr="008A7406">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76" w:type="dxa"/>
          </w:tcPr>
          <w:p w:rsidR="00537728" w:rsidRPr="008A7406" w:rsidRDefault="00537728" w:rsidP="008703F3">
            <w:pPr>
              <w:jc w:val="center"/>
              <w:rPr>
                <w:sz w:val="16"/>
                <w:szCs w:val="16"/>
              </w:rPr>
            </w:pPr>
            <w:r w:rsidRPr="008A7406">
              <w:rPr>
                <w:sz w:val="16"/>
                <w:szCs w:val="16"/>
              </w:rPr>
              <w:t>4.1</w:t>
            </w:r>
          </w:p>
        </w:tc>
      </w:tr>
      <w:tr w:rsidR="00537728" w:rsidRPr="008A7406" w:rsidTr="008A7406">
        <w:trPr>
          <w:jc w:val="center"/>
        </w:trPr>
        <w:tc>
          <w:tcPr>
            <w:tcW w:w="1277" w:type="dxa"/>
          </w:tcPr>
          <w:p w:rsidR="00537728" w:rsidRPr="008A7406" w:rsidRDefault="00537728" w:rsidP="008703F3">
            <w:pPr>
              <w:rPr>
                <w:sz w:val="16"/>
                <w:szCs w:val="16"/>
              </w:rPr>
            </w:pPr>
            <w:r w:rsidRPr="008A7406">
              <w:rPr>
                <w:sz w:val="16"/>
                <w:szCs w:val="16"/>
              </w:rPr>
              <w:t>Магазины</w:t>
            </w:r>
          </w:p>
        </w:tc>
        <w:tc>
          <w:tcPr>
            <w:tcW w:w="8453" w:type="dxa"/>
          </w:tcPr>
          <w:p w:rsidR="00537728" w:rsidRPr="008A7406" w:rsidRDefault="00537728" w:rsidP="008703F3">
            <w:pPr>
              <w:rPr>
                <w:sz w:val="16"/>
                <w:szCs w:val="16"/>
              </w:rPr>
            </w:pPr>
            <w:r w:rsidRPr="008A7406">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6" w:type="dxa"/>
          </w:tcPr>
          <w:p w:rsidR="00537728" w:rsidRPr="008A7406" w:rsidRDefault="00537728" w:rsidP="008703F3">
            <w:pPr>
              <w:jc w:val="center"/>
              <w:rPr>
                <w:sz w:val="16"/>
                <w:szCs w:val="16"/>
              </w:rPr>
            </w:pPr>
            <w:r w:rsidRPr="008A7406">
              <w:rPr>
                <w:sz w:val="16"/>
                <w:szCs w:val="16"/>
              </w:rPr>
              <w:t>4.4</w:t>
            </w:r>
          </w:p>
        </w:tc>
      </w:tr>
      <w:tr w:rsidR="00537728" w:rsidRPr="008A7406" w:rsidTr="008A7406">
        <w:trPr>
          <w:jc w:val="center"/>
        </w:trPr>
        <w:tc>
          <w:tcPr>
            <w:tcW w:w="1277" w:type="dxa"/>
          </w:tcPr>
          <w:p w:rsidR="00537728" w:rsidRPr="008A7406" w:rsidRDefault="00537728" w:rsidP="008703F3">
            <w:pPr>
              <w:rPr>
                <w:sz w:val="16"/>
                <w:szCs w:val="16"/>
              </w:rPr>
            </w:pPr>
            <w:r w:rsidRPr="008A7406">
              <w:rPr>
                <w:sz w:val="16"/>
                <w:szCs w:val="16"/>
              </w:rPr>
              <w:t>Обслуживание автотранспорта</w:t>
            </w:r>
          </w:p>
        </w:tc>
        <w:tc>
          <w:tcPr>
            <w:tcW w:w="8453" w:type="dxa"/>
          </w:tcPr>
          <w:p w:rsidR="00537728" w:rsidRPr="008A7406" w:rsidRDefault="00537728" w:rsidP="008703F3">
            <w:pPr>
              <w:rPr>
                <w:sz w:val="16"/>
                <w:szCs w:val="16"/>
              </w:rPr>
            </w:pPr>
            <w:r w:rsidRPr="008A7406">
              <w:rPr>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6" w:type="dxa"/>
          </w:tcPr>
          <w:p w:rsidR="00537728" w:rsidRPr="008A7406" w:rsidRDefault="00537728" w:rsidP="008703F3">
            <w:pPr>
              <w:jc w:val="center"/>
              <w:rPr>
                <w:sz w:val="16"/>
                <w:szCs w:val="16"/>
              </w:rPr>
            </w:pPr>
            <w:r w:rsidRPr="008A7406">
              <w:rPr>
                <w:sz w:val="16"/>
                <w:szCs w:val="16"/>
              </w:rPr>
              <w:t>4.9</w:t>
            </w:r>
          </w:p>
        </w:tc>
      </w:tr>
      <w:tr w:rsidR="00537728" w:rsidRPr="008A7406" w:rsidTr="008A7406">
        <w:trPr>
          <w:jc w:val="center"/>
        </w:trPr>
        <w:tc>
          <w:tcPr>
            <w:tcW w:w="1277" w:type="dxa"/>
          </w:tcPr>
          <w:p w:rsidR="00537728" w:rsidRPr="008A7406" w:rsidRDefault="00537728" w:rsidP="008703F3">
            <w:pPr>
              <w:rPr>
                <w:sz w:val="16"/>
                <w:szCs w:val="16"/>
              </w:rPr>
            </w:pPr>
            <w:r w:rsidRPr="008A7406">
              <w:rPr>
                <w:sz w:val="16"/>
                <w:szCs w:val="16"/>
              </w:rPr>
              <w:t>Объекты гаражного назначения</w:t>
            </w:r>
          </w:p>
        </w:tc>
        <w:tc>
          <w:tcPr>
            <w:tcW w:w="8453" w:type="dxa"/>
          </w:tcPr>
          <w:p w:rsidR="00537728" w:rsidRPr="008A7406" w:rsidRDefault="00537728" w:rsidP="008703F3">
            <w:pPr>
              <w:rPr>
                <w:sz w:val="16"/>
                <w:szCs w:val="16"/>
              </w:rPr>
            </w:pPr>
            <w:r w:rsidRPr="008A7406">
              <w:rPr>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76" w:type="dxa"/>
          </w:tcPr>
          <w:p w:rsidR="00537728" w:rsidRPr="008A7406" w:rsidRDefault="00537728" w:rsidP="008703F3">
            <w:pPr>
              <w:jc w:val="center"/>
              <w:rPr>
                <w:sz w:val="16"/>
                <w:szCs w:val="16"/>
              </w:rPr>
            </w:pPr>
            <w:r w:rsidRPr="008A7406">
              <w:rPr>
                <w:sz w:val="16"/>
                <w:szCs w:val="16"/>
              </w:rPr>
              <w:t>2.7.1</w:t>
            </w:r>
          </w:p>
        </w:tc>
      </w:tr>
      <w:tr w:rsidR="00537728" w:rsidRPr="008A7406" w:rsidTr="008A7406">
        <w:trPr>
          <w:jc w:val="center"/>
        </w:trPr>
        <w:tc>
          <w:tcPr>
            <w:tcW w:w="1277" w:type="dxa"/>
          </w:tcPr>
          <w:p w:rsidR="00537728" w:rsidRPr="008A7406" w:rsidRDefault="00537728" w:rsidP="008703F3">
            <w:pPr>
              <w:autoSpaceDE w:val="0"/>
              <w:autoSpaceDN w:val="0"/>
              <w:adjustRightInd w:val="0"/>
              <w:rPr>
                <w:bCs/>
                <w:sz w:val="16"/>
                <w:szCs w:val="16"/>
              </w:rPr>
            </w:pPr>
            <w:r w:rsidRPr="008A7406">
              <w:rPr>
                <w:bCs/>
                <w:sz w:val="16"/>
                <w:szCs w:val="16"/>
              </w:rPr>
              <w:t>Объекты придорожного сервиса</w:t>
            </w:r>
          </w:p>
          <w:p w:rsidR="00537728" w:rsidRPr="008A7406" w:rsidRDefault="00537728" w:rsidP="008703F3">
            <w:pPr>
              <w:rPr>
                <w:sz w:val="16"/>
                <w:szCs w:val="16"/>
              </w:rPr>
            </w:pPr>
            <w:r w:rsidRPr="008A7406">
              <w:rPr>
                <w:bCs/>
                <w:sz w:val="16"/>
                <w:szCs w:val="16"/>
              </w:rPr>
              <w:t xml:space="preserve"> </w:t>
            </w:r>
          </w:p>
        </w:tc>
        <w:tc>
          <w:tcPr>
            <w:tcW w:w="8453" w:type="dxa"/>
          </w:tcPr>
          <w:p w:rsidR="00537728" w:rsidRPr="008A7406" w:rsidRDefault="00537728" w:rsidP="008703F3">
            <w:pPr>
              <w:rPr>
                <w:sz w:val="16"/>
                <w:szCs w:val="16"/>
              </w:rPr>
            </w:pPr>
            <w:r w:rsidRPr="008A7406">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6" w:type="dxa"/>
          </w:tcPr>
          <w:p w:rsidR="00537728" w:rsidRPr="008A7406" w:rsidRDefault="00537728" w:rsidP="008703F3">
            <w:pPr>
              <w:jc w:val="center"/>
              <w:rPr>
                <w:sz w:val="16"/>
                <w:szCs w:val="16"/>
              </w:rPr>
            </w:pPr>
            <w:r w:rsidRPr="008A7406">
              <w:rPr>
                <w:bCs/>
                <w:sz w:val="16"/>
                <w:szCs w:val="16"/>
              </w:rPr>
              <w:t>4.9.1</w:t>
            </w:r>
          </w:p>
        </w:tc>
      </w:tr>
      <w:tr w:rsidR="00537728" w:rsidRPr="008A7406" w:rsidTr="008A7406">
        <w:trPr>
          <w:jc w:val="center"/>
        </w:trPr>
        <w:tc>
          <w:tcPr>
            <w:tcW w:w="1277" w:type="dxa"/>
          </w:tcPr>
          <w:p w:rsidR="00537728" w:rsidRPr="008A7406" w:rsidRDefault="00537728" w:rsidP="008703F3">
            <w:pPr>
              <w:autoSpaceDE w:val="0"/>
              <w:autoSpaceDN w:val="0"/>
              <w:adjustRightInd w:val="0"/>
              <w:rPr>
                <w:bCs/>
                <w:sz w:val="16"/>
                <w:szCs w:val="16"/>
              </w:rPr>
            </w:pPr>
            <w:r w:rsidRPr="008A7406">
              <w:rPr>
                <w:sz w:val="16"/>
                <w:szCs w:val="16"/>
              </w:rPr>
              <w:t>Обеспечение внутреннего правопорядка</w:t>
            </w:r>
          </w:p>
        </w:tc>
        <w:tc>
          <w:tcPr>
            <w:tcW w:w="8453" w:type="dxa"/>
          </w:tcPr>
          <w:p w:rsidR="00537728" w:rsidRPr="008A7406" w:rsidRDefault="00537728" w:rsidP="008703F3">
            <w:pPr>
              <w:rPr>
                <w:sz w:val="16"/>
                <w:szCs w:val="16"/>
              </w:rPr>
            </w:pPr>
            <w:r w:rsidRPr="008A7406">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76" w:type="dxa"/>
          </w:tcPr>
          <w:p w:rsidR="00537728" w:rsidRPr="008A7406" w:rsidRDefault="00537728" w:rsidP="008703F3">
            <w:pPr>
              <w:jc w:val="center"/>
              <w:rPr>
                <w:bCs/>
                <w:sz w:val="16"/>
                <w:szCs w:val="16"/>
              </w:rPr>
            </w:pPr>
            <w:r w:rsidRPr="008A7406">
              <w:rPr>
                <w:sz w:val="16"/>
                <w:szCs w:val="16"/>
              </w:rPr>
              <w:t>8.3</w:t>
            </w:r>
          </w:p>
        </w:tc>
      </w:tr>
      <w:tr w:rsidR="00537728" w:rsidRPr="008A7406" w:rsidTr="008A7406">
        <w:trPr>
          <w:jc w:val="center"/>
        </w:trPr>
        <w:tc>
          <w:tcPr>
            <w:tcW w:w="1277" w:type="dxa"/>
          </w:tcPr>
          <w:p w:rsidR="00537728" w:rsidRPr="008A7406" w:rsidRDefault="00537728" w:rsidP="008703F3">
            <w:pPr>
              <w:rPr>
                <w:sz w:val="16"/>
                <w:szCs w:val="16"/>
              </w:rPr>
            </w:pPr>
            <w:r w:rsidRPr="008A7406">
              <w:rPr>
                <w:sz w:val="16"/>
                <w:szCs w:val="16"/>
              </w:rPr>
              <w:t>Земельные участки (территории) общего пользования</w:t>
            </w:r>
          </w:p>
        </w:tc>
        <w:tc>
          <w:tcPr>
            <w:tcW w:w="8453" w:type="dxa"/>
          </w:tcPr>
          <w:p w:rsidR="00537728" w:rsidRPr="008A7406" w:rsidRDefault="00537728" w:rsidP="008703F3">
            <w:pPr>
              <w:rPr>
                <w:sz w:val="16"/>
                <w:szCs w:val="16"/>
              </w:rPr>
            </w:pPr>
            <w:r w:rsidRPr="008A7406">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76" w:type="dxa"/>
          </w:tcPr>
          <w:p w:rsidR="00537728" w:rsidRPr="008A7406" w:rsidRDefault="00537728" w:rsidP="008703F3">
            <w:pPr>
              <w:jc w:val="center"/>
              <w:rPr>
                <w:sz w:val="16"/>
                <w:szCs w:val="16"/>
              </w:rPr>
            </w:pPr>
            <w:r w:rsidRPr="008A7406">
              <w:rPr>
                <w:sz w:val="16"/>
                <w:szCs w:val="16"/>
              </w:rPr>
              <w:t>12.0</w:t>
            </w:r>
          </w:p>
        </w:tc>
      </w:tr>
    </w:tbl>
    <w:p w:rsidR="00537728" w:rsidRPr="00246895"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32"/>
        <w:gridCol w:w="8482"/>
        <w:gridCol w:w="1246"/>
      </w:tblGrid>
      <w:tr w:rsidR="00537728" w:rsidRPr="00246895" w:rsidTr="00246895">
        <w:trPr>
          <w:jc w:val="center"/>
        </w:trPr>
        <w:tc>
          <w:tcPr>
            <w:tcW w:w="10960" w:type="dxa"/>
            <w:gridSpan w:val="3"/>
          </w:tcPr>
          <w:p w:rsidR="00537728" w:rsidRPr="00246895" w:rsidRDefault="00537728" w:rsidP="008703F3">
            <w:pPr>
              <w:jc w:val="center"/>
              <w:rPr>
                <w:b/>
                <w:sz w:val="16"/>
                <w:szCs w:val="16"/>
              </w:rPr>
            </w:pPr>
            <w:r w:rsidRPr="00246895">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246895" w:rsidTr="00246895">
        <w:trPr>
          <w:jc w:val="center"/>
        </w:trPr>
        <w:tc>
          <w:tcPr>
            <w:tcW w:w="1232" w:type="dxa"/>
          </w:tcPr>
          <w:p w:rsidR="00537728" w:rsidRPr="00246895" w:rsidRDefault="00537728" w:rsidP="008703F3">
            <w:pPr>
              <w:jc w:val="center"/>
              <w:rPr>
                <w:sz w:val="16"/>
                <w:szCs w:val="16"/>
              </w:rPr>
            </w:pPr>
            <w:r w:rsidRPr="00246895">
              <w:rPr>
                <w:sz w:val="16"/>
                <w:szCs w:val="16"/>
              </w:rPr>
              <w:t>Наименование</w:t>
            </w:r>
          </w:p>
        </w:tc>
        <w:tc>
          <w:tcPr>
            <w:tcW w:w="8482" w:type="dxa"/>
          </w:tcPr>
          <w:p w:rsidR="00537728" w:rsidRPr="00246895" w:rsidRDefault="00537728" w:rsidP="008703F3">
            <w:pPr>
              <w:jc w:val="center"/>
              <w:rPr>
                <w:sz w:val="16"/>
                <w:szCs w:val="16"/>
              </w:rPr>
            </w:pPr>
            <w:r w:rsidRPr="00246895">
              <w:rPr>
                <w:sz w:val="16"/>
                <w:szCs w:val="16"/>
              </w:rPr>
              <w:t>Описание</w:t>
            </w:r>
          </w:p>
        </w:tc>
        <w:tc>
          <w:tcPr>
            <w:tcW w:w="1246" w:type="dxa"/>
          </w:tcPr>
          <w:p w:rsidR="00537728" w:rsidRPr="00246895" w:rsidRDefault="00537728" w:rsidP="008703F3">
            <w:pPr>
              <w:jc w:val="center"/>
              <w:rPr>
                <w:sz w:val="16"/>
                <w:szCs w:val="16"/>
              </w:rPr>
            </w:pPr>
            <w:r w:rsidRPr="00246895">
              <w:rPr>
                <w:sz w:val="16"/>
                <w:szCs w:val="16"/>
              </w:rPr>
              <w:t>Код (числовое обозначение)</w:t>
            </w:r>
          </w:p>
        </w:tc>
      </w:tr>
      <w:tr w:rsidR="00537728" w:rsidRPr="00246895" w:rsidTr="00246895">
        <w:trPr>
          <w:jc w:val="center"/>
        </w:trPr>
        <w:tc>
          <w:tcPr>
            <w:tcW w:w="1232" w:type="dxa"/>
          </w:tcPr>
          <w:p w:rsidR="00537728" w:rsidRPr="00246895" w:rsidRDefault="00537728" w:rsidP="008703F3">
            <w:pPr>
              <w:rPr>
                <w:sz w:val="16"/>
                <w:szCs w:val="16"/>
              </w:rPr>
            </w:pPr>
            <w:r w:rsidRPr="00246895">
              <w:rPr>
                <w:sz w:val="16"/>
                <w:szCs w:val="16"/>
              </w:rPr>
              <w:t>Коммунальное обслуживание</w:t>
            </w:r>
          </w:p>
        </w:tc>
        <w:tc>
          <w:tcPr>
            <w:tcW w:w="8482" w:type="dxa"/>
          </w:tcPr>
          <w:p w:rsidR="00537728" w:rsidRPr="00246895" w:rsidRDefault="00537728" w:rsidP="008703F3">
            <w:pPr>
              <w:rPr>
                <w:sz w:val="16"/>
                <w:szCs w:val="16"/>
              </w:rPr>
            </w:pPr>
            <w:r w:rsidRPr="00246895">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46" w:type="dxa"/>
          </w:tcPr>
          <w:p w:rsidR="00537728" w:rsidRPr="00246895" w:rsidRDefault="00537728" w:rsidP="008703F3">
            <w:pPr>
              <w:jc w:val="center"/>
              <w:rPr>
                <w:sz w:val="16"/>
                <w:szCs w:val="16"/>
              </w:rPr>
            </w:pPr>
            <w:r w:rsidRPr="00246895">
              <w:rPr>
                <w:sz w:val="16"/>
                <w:szCs w:val="16"/>
              </w:rPr>
              <w:t>3.1</w:t>
            </w:r>
          </w:p>
        </w:tc>
      </w:tr>
    </w:tbl>
    <w:p w:rsidR="00537728" w:rsidRPr="00A063F0"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696"/>
        <w:gridCol w:w="7912"/>
        <w:gridCol w:w="1214"/>
        <w:gridCol w:w="9"/>
      </w:tblGrid>
      <w:tr w:rsidR="00537728" w:rsidRPr="007E3FC9" w:rsidTr="007E3FC9">
        <w:trPr>
          <w:jc w:val="center"/>
        </w:trPr>
        <w:tc>
          <w:tcPr>
            <w:tcW w:w="10831" w:type="dxa"/>
            <w:gridSpan w:val="4"/>
          </w:tcPr>
          <w:p w:rsidR="00537728" w:rsidRPr="007E3FC9" w:rsidRDefault="00537728" w:rsidP="008703F3">
            <w:pPr>
              <w:jc w:val="center"/>
              <w:rPr>
                <w:b/>
                <w:sz w:val="16"/>
                <w:szCs w:val="16"/>
              </w:rPr>
            </w:pPr>
            <w:r w:rsidRPr="007E3FC9">
              <w:rPr>
                <w:b/>
                <w:sz w:val="16"/>
                <w:szCs w:val="16"/>
              </w:rPr>
              <w:t>Условно разрешенные виды использования земельных участков и объектов капитального строительства</w:t>
            </w:r>
          </w:p>
        </w:tc>
      </w:tr>
      <w:tr w:rsidR="00537728" w:rsidRPr="007E3FC9" w:rsidTr="007E3FC9">
        <w:trPr>
          <w:gridAfter w:val="1"/>
          <w:wAfter w:w="9" w:type="dxa"/>
          <w:jc w:val="center"/>
        </w:trPr>
        <w:tc>
          <w:tcPr>
            <w:tcW w:w="1696" w:type="dxa"/>
          </w:tcPr>
          <w:p w:rsidR="00537728" w:rsidRPr="007E3FC9" w:rsidRDefault="00537728" w:rsidP="008703F3">
            <w:pPr>
              <w:jc w:val="center"/>
              <w:rPr>
                <w:sz w:val="16"/>
                <w:szCs w:val="16"/>
              </w:rPr>
            </w:pPr>
            <w:r w:rsidRPr="007E3FC9">
              <w:rPr>
                <w:sz w:val="16"/>
                <w:szCs w:val="16"/>
              </w:rPr>
              <w:t>Наименование</w:t>
            </w:r>
          </w:p>
        </w:tc>
        <w:tc>
          <w:tcPr>
            <w:tcW w:w="7912" w:type="dxa"/>
          </w:tcPr>
          <w:p w:rsidR="00537728" w:rsidRPr="007E3FC9" w:rsidRDefault="00537728" w:rsidP="008703F3">
            <w:pPr>
              <w:jc w:val="center"/>
              <w:rPr>
                <w:sz w:val="16"/>
                <w:szCs w:val="16"/>
              </w:rPr>
            </w:pPr>
            <w:r w:rsidRPr="007E3FC9">
              <w:rPr>
                <w:sz w:val="16"/>
                <w:szCs w:val="16"/>
              </w:rPr>
              <w:t>Описание</w:t>
            </w:r>
          </w:p>
        </w:tc>
        <w:tc>
          <w:tcPr>
            <w:tcW w:w="1214" w:type="dxa"/>
          </w:tcPr>
          <w:p w:rsidR="00537728" w:rsidRPr="007E3FC9" w:rsidRDefault="00537728" w:rsidP="008703F3">
            <w:pPr>
              <w:jc w:val="center"/>
              <w:rPr>
                <w:sz w:val="16"/>
                <w:szCs w:val="16"/>
              </w:rPr>
            </w:pPr>
            <w:r w:rsidRPr="007E3FC9">
              <w:rPr>
                <w:sz w:val="16"/>
                <w:szCs w:val="16"/>
              </w:rPr>
              <w:t>Код (числовое обозначение)</w:t>
            </w:r>
          </w:p>
        </w:tc>
      </w:tr>
      <w:tr w:rsidR="00537728" w:rsidRPr="007E3FC9" w:rsidTr="007E3FC9">
        <w:trPr>
          <w:gridAfter w:val="1"/>
          <w:wAfter w:w="9" w:type="dxa"/>
          <w:jc w:val="center"/>
        </w:trPr>
        <w:tc>
          <w:tcPr>
            <w:tcW w:w="1696" w:type="dxa"/>
          </w:tcPr>
          <w:p w:rsidR="00537728" w:rsidRPr="007E3FC9" w:rsidRDefault="00537728" w:rsidP="008703F3">
            <w:pPr>
              <w:rPr>
                <w:sz w:val="16"/>
                <w:szCs w:val="16"/>
              </w:rPr>
            </w:pPr>
            <w:r w:rsidRPr="007E3FC9">
              <w:rPr>
                <w:sz w:val="16"/>
                <w:szCs w:val="16"/>
              </w:rPr>
              <w:t>Общественное питание</w:t>
            </w:r>
          </w:p>
        </w:tc>
        <w:tc>
          <w:tcPr>
            <w:tcW w:w="7912" w:type="dxa"/>
          </w:tcPr>
          <w:p w:rsidR="00537728" w:rsidRPr="007E3FC9" w:rsidRDefault="00537728" w:rsidP="008703F3">
            <w:pPr>
              <w:rPr>
                <w:sz w:val="16"/>
                <w:szCs w:val="16"/>
              </w:rPr>
            </w:pPr>
            <w:r w:rsidRPr="007E3FC9">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14" w:type="dxa"/>
          </w:tcPr>
          <w:p w:rsidR="00537728" w:rsidRPr="007E3FC9" w:rsidRDefault="00537728" w:rsidP="008703F3">
            <w:pPr>
              <w:jc w:val="center"/>
              <w:rPr>
                <w:sz w:val="16"/>
                <w:szCs w:val="16"/>
              </w:rPr>
            </w:pPr>
            <w:r w:rsidRPr="007E3FC9">
              <w:rPr>
                <w:sz w:val="16"/>
                <w:szCs w:val="16"/>
              </w:rPr>
              <w:t>4.6</w:t>
            </w:r>
          </w:p>
        </w:tc>
      </w:tr>
    </w:tbl>
    <w:p w:rsidR="00537728" w:rsidRPr="00537728" w:rsidRDefault="00537728" w:rsidP="008703F3">
      <w:pPr>
        <w:tabs>
          <w:tab w:val="left" w:pos="0"/>
        </w:tabs>
        <w:spacing w:after="0" w:line="240" w:lineRule="auto"/>
        <w:jc w:val="center"/>
        <w:rPr>
          <w:rFonts w:ascii="Times New Roman" w:hAnsi="Times New Roman" w:cs="Times New Roman"/>
          <w:b/>
        </w:rPr>
      </w:pPr>
      <w:r w:rsidRPr="00537728">
        <w:rPr>
          <w:rFonts w:ascii="Times New Roman" w:hAnsi="Times New Roman" w:cs="Times New Roman"/>
          <w:b/>
        </w:rPr>
        <w:lastRenderedPageBreak/>
        <w:t xml:space="preserve">ЗОНЫ ИНЖЕНЕРНОЙ </w:t>
      </w:r>
    </w:p>
    <w:p w:rsidR="00537728" w:rsidRPr="00537728" w:rsidRDefault="00537728" w:rsidP="008703F3">
      <w:pPr>
        <w:tabs>
          <w:tab w:val="left" w:pos="0"/>
        </w:tabs>
        <w:spacing w:after="0" w:line="240" w:lineRule="auto"/>
        <w:jc w:val="center"/>
        <w:rPr>
          <w:rFonts w:ascii="Times New Roman" w:hAnsi="Times New Roman" w:cs="Times New Roman"/>
          <w:b/>
        </w:rPr>
      </w:pPr>
      <w:r w:rsidRPr="00537728">
        <w:rPr>
          <w:rFonts w:ascii="Times New Roman" w:hAnsi="Times New Roman" w:cs="Times New Roman"/>
          <w:b/>
        </w:rPr>
        <w:t>И ТРАНСПОРТНОЙ ИНФРАСТРУКТУР</w:t>
      </w:r>
      <w:bookmarkEnd w:id="35"/>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Т Зона транспортной инфраструктуры</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a6"/>
        <w:tblW w:w="0" w:type="auto"/>
        <w:jc w:val="center"/>
        <w:tblLook w:val="04A0" w:firstRow="1" w:lastRow="0" w:firstColumn="1" w:lastColumn="0" w:noHBand="0" w:noVBand="1"/>
      </w:tblPr>
      <w:tblGrid>
        <w:gridCol w:w="1521"/>
        <w:gridCol w:w="8216"/>
        <w:gridCol w:w="1223"/>
      </w:tblGrid>
      <w:tr w:rsidR="00537728" w:rsidRPr="00017E5B" w:rsidTr="00017E5B">
        <w:trPr>
          <w:jc w:val="center"/>
        </w:trPr>
        <w:tc>
          <w:tcPr>
            <w:tcW w:w="10960" w:type="dxa"/>
            <w:gridSpan w:val="3"/>
          </w:tcPr>
          <w:p w:rsidR="00537728" w:rsidRPr="00017E5B" w:rsidRDefault="00537728" w:rsidP="008703F3">
            <w:pPr>
              <w:jc w:val="center"/>
              <w:rPr>
                <w:b/>
                <w:sz w:val="16"/>
                <w:szCs w:val="16"/>
              </w:rPr>
            </w:pPr>
            <w:r w:rsidRPr="00017E5B">
              <w:rPr>
                <w:b/>
                <w:sz w:val="16"/>
                <w:szCs w:val="16"/>
              </w:rPr>
              <w:t>Основные виды разрешенного использования земельных участков и объектов капитального строительства</w:t>
            </w:r>
          </w:p>
        </w:tc>
      </w:tr>
      <w:tr w:rsidR="00537728" w:rsidRPr="00017E5B" w:rsidTr="00017E5B">
        <w:trPr>
          <w:jc w:val="center"/>
        </w:trPr>
        <w:tc>
          <w:tcPr>
            <w:tcW w:w="1521" w:type="dxa"/>
          </w:tcPr>
          <w:p w:rsidR="00537728" w:rsidRPr="00017E5B" w:rsidRDefault="00537728" w:rsidP="008703F3">
            <w:pPr>
              <w:jc w:val="center"/>
              <w:rPr>
                <w:sz w:val="16"/>
                <w:szCs w:val="16"/>
              </w:rPr>
            </w:pPr>
            <w:r w:rsidRPr="00017E5B">
              <w:rPr>
                <w:sz w:val="16"/>
                <w:szCs w:val="16"/>
              </w:rPr>
              <w:t>Наименование</w:t>
            </w:r>
          </w:p>
        </w:tc>
        <w:tc>
          <w:tcPr>
            <w:tcW w:w="8216" w:type="dxa"/>
          </w:tcPr>
          <w:p w:rsidR="00537728" w:rsidRPr="00017E5B" w:rsidRDefault="00537728" w:rsidP="008703F3">
            <w:pPr>
              <w:jc w:val="center"/>
              <w:rPr>
                <w:sz w:val="16"/>
                <w:szCs w:val="16"/>
              </w:rPr>
            </w:pPr>
            <w:r w:rsidRPr="00017E5B">
              <w:rPr>
                <w:sz w:val="16"/>
                <w:szCs w:val="16"/>
              </w:rPr>
              <w:t>Описание</w:t>
            </w:r>
          </w:p>
        </w:tc>
        <w:tc>
          <w:tcPr>
            <w:tcW w:w="1223" w:type="dxa"/>
          </w:tcPr>
          <w:p w:rsidR="00537728" w:rsidRPr="00017E5B" w:rsidRDefault="00537728" w:rsidP="008703F3">
            <w:pPr>
              <w:jc w:val="center"/>
              <w:rPr>
                <w:sz w:val="16"/>
                <w:szCs w:val="16"/>
              </w:rPr>
            </w:pPr>
            <w:r w:rsidRPr="00017E5B">
              <w:rPr>
                <w:sz w:val="16"/>
                <w:szCs w:val="16"/>
              </w:rPr>
              <w:t>Код (числовое обозначение)</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Обслуживание автотранспорта</w:t>
            </w:r>
          </w:p>
        </w:tc>
        <w:tc>
          <w:tcPr>
            <w:tcW w:w="8216" w:type="dxa"/>
          </w:tcPr>
          <w:p w:rsidR="00537728" w:rsidRPr="00017E5B" w:rsidRDefault="00537728" w:rsidP="008703F3">
            <w:pPr>
              <w:jc w:val="both"/>
              <w:rPr>
                <w:sz w:val="16"/>
                <w:szCs w:val="16"/>
              </w:rPr>
            </w:pPr>
            <w:r w:rsidRPr="00017E5B">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017E5B">
                <w:rPr>
                  <w:sz w:val="16"/>
                  <w:szCs w:val="16"/>
                </w:rPr>
                <w:t>коде 2.7.1</w:t>
              </w:r>
            </w:hyperlink>
          </w:p>
        </w:tc>
        <w:tc>
          <w:tcPr>
            <w:tcW w:w="1223" w:type="dxa"/>
          </w:tcPr>
          <w:p w:rsidR="00537728" w:rsidRPr="00017E5B" w:rsidRDefault="00537728" w:rsidP="008703F3">
            <w:pPr>
              <w:jc w:val="center"/>
              <w:rPr>
                <w:sz w:val="16"/>
                <w:szCs w:val="16"/>
              </w:rPr>
            </w:pPr>
            <w:r w:rsidRPr="00017E5B">
              <w:rPr>
                <w:sz w:val="16"/>
                <w:szCs w:val="16"/>
              </w:rPr>
              <w:t>4.9</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Объекты придорожного сервиса</w:t>
            </w:r>
          </w:p>
        </w:tc>
        <w:tc>
          <w:tcPr>
            <w:tcW w:w="8216" w:type="dxa"/>
          </w:tcPr>
          <w:p w:rsidR="00537728" w:rsidRPr="00017E5B" w:rsidRDefault="00537728" w:rsidP="008703F3">
            <w:pPr>
              <w:jc w:val="both"/>
              <w:rPr>
                <w:sz w:val="16"/>
                <w:szCs w:val="16"/>
              </w:rPr>
            </w:pPr>
            <w:r w:rsidRPr="00017E5B">
              <w:rPr>
                <w:sz w:val="16"/>
                <w:szCs w:val="16"/>
              </w:rPr>
              <w:t>Размещение автозаправочных станций (бензиновых, газовых);</w:t>
            </w:r>
          </w:p>
          <w:p w:rsidR="00537728" w:rsidRPr="00017E5B" w:rsidRDefault="00537728" w:rsidP="008703F3">
            <w:pPr>
              <w:jc w:val="both"/>
              <w:rPr>
                <w:sz w:val="16"/>
                <w:szCs w:val="16"/>
              </w:rPr>
            </w:pPr>
            <w:r w:rsidRPr="00017E5B">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017E5B" w:rsidRDefault="00537728" w:rsidP="008703F3">
            <w:pPr>
              <w:jc w:val="both"/>
              <w:rPr>
                <w:sz w:val="16"/>
                <w:szCs w:val="16"/>
              </w:rPr>
            </w:pPr>
            <w:r w:rsidRPr="00017E5B">
              <w:rPr>
                <w:sz w:val="16"/>
                <w:szCs w:val="16"/>
              </w:rPr>
              <w:t>предоставление гостиничных услуг в качестве придорожного сервиса;</w:t>
            </w:r>
          </w:p>
          <w:p w:rsidR="00537728" w:rsidRPr="00017E5B" w:rsidRDefault="00537728" w:rsidP="008703F3">
            <w:pPr>
              <w:jc w:val="both"/>
              <w:rPr>
                <w:sz w:val="16"/>
                <w:szCs w:val="16"/>
              </w:rPr>
            </w:pPr>
            <w:r w:rsidRPr="00017E5B">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23" w:type="dxa"/>
          </w:tcPr>
          <w:p w:rsidR="00537728" w:rsidRPr="00017E5B" w:rsidRDefault="00537728" w:rsidP="008703F3">
            <w:pPr>
              <w:jc w:val="center"/>
              <w:rPr>
                <w:sz w:val="16"/>
                <w:szCs w:val="16"/>
              </w:rPr>
            </w:pPr>
            <w:r w:rsidRPr="00017E5B">
              <w:rPr>
                <w:sz w:val="16"/>
                <w:szCs w:val="16"/>
              </w:rPr>
              <w:t>4.9.1</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Причалы для маломерных судов</w:t>
            </w:r>
          </w:p>
        </w:tc>
        <w:tc>
          <w:tcPr>
            <w:tcW w:w="8216" w:type="dxa"/>
          </w:tcPr>
          <w:p w:rsidR="00537728" w:rsidRPr="00017E5B" w:rsidRDefault="00537728" w:rsidP="008703F3">
            <w:pPr>
              <w:jc w:val="both"/>
              <w:rPr>
                <w:sz w:val="16"/>
                <w:szCs w:val="16"/>
              </w:rPr>
            </w:pPr>
            <w:r w:rsidRPr="00017E5B">
              <w:rPr>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223" w:type="dxa"/>
          </w:tcPr>
          <w:p w:rsidR="00537728" w:rsidRPr="00017E5B" w:rsidRDefault="00537728" w:rsidP="008703F3">
            <w:pPr>
              <w:jc w:val="center"/>
              <w:rPr>
                <w:sz w:val="16"/>
                <w:szCs w:val="16"/>
              </w:rPr>
            </w:pPr>
            <w:r w:rsidRPr="00017E5B">
              <w:rPr>
                <w:sz w:val="16"/>
                <w:szCs w:val="16"/>
              </w:rPr>
              <w:t>5.4</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Склады</w:t>
            </w:r>
          </w:p>
        </w:tc>
        <w:tc>
          <w:tcPr>
            <w:tcW w:w="8216" w:type="dxa"/>
          </w:tcPr>
          <w:p w:rsidR="00537728" w:rsidRPr="00017E5B" w:rsidRDefault="00537728" w:rsidP="008703F3">
            <w:pPr>
              <w:jc w:val="both"/>
              <w:rPr>
                <w:sz w:val="16"/>
                <w:szCs w:val="16"/>
              </w:rPr>
            </w:pPr>
            <w:r w:rsidRPr="00017E5B">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23" w:type="dxa"/>
          </w:tcPr>
          <w:p w:rsidR="00537728" w:rsidRPr="00017E5B" w:rsidRDefault="00537728" w:rsidP="008703F3">
            <w:pPr>
              <w:jc w:val="center"/>
              <w:rPr>
                <w:sz w:val="16"/>
                <w:szCs w:val="16"/>
              </w:rPr>
            </w:pPr>
            <w:r w:rsidRPr="00017E5B">
              <w:rPr>
                <w:sz w:val="16"/>
                <w:szCs w:val="16"/>
              </w:rPr>
              <w:t>6.9</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Железнодорожный транспорт</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железнодорожных путей;</w:t>
            </w:r>
          </w:p>
          <w:p w:rsidR="00537728" w:rsidRPr="00017E5B" w:rsidRDefault="00537728" w:rsidP="008703F3">
            <w:pPr>
              <w:autoSpaceDE w:val="0"/>
              <w:autoSpaceDN w:val="0"/>
              <w:adjustRightInd w:val="0"/>
              <w:jc w:val="both"/>
              <w:rPr>
                <w:sz w:val="16"/>
                <w:szCs w:val="16"/>
              </w:rPr>
            </w:pPr>
            <w:r w:rsidRPr="00017E5B">
              <w:rPr>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537728" w:rsidRPr="00017E5B" w:rsidRDefault="00537728" w:rsidP="008703F3">
            <w:pPr>
              <w:autoSpaceDE w:val="0"/>
              <w:autoSpaceDN w:val="0"/>
              <w:adjustRightInd w:val="0"/>
              <w:jc w:val="both"/>
              <w:rPr>
                <w:sz w:val="16"/>
                <w:szCs w:val="16"/>
              </w:rPr>
            </w:pPr>
            <w:r w:rsidRPr="00017E5B">
              <w:rPr>
                <w:sz w:val="16"/>
                <w:szCs w:val="16"/>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p w:rsidR="00537728" w:rsidRPr="00017E5B" w:rsidRDefault="00537728" w:rsidP="008703F3">
            <w:pPr>
              <w:autoSpaceDE w:val="0"/>
              <w:autoSpaceDN w:val="0"/>
              <w:adjustRightInd w:val="0"/>
              <w:jc w:val="both"/>
              <w:rPr>
                <w:sz w:val="16"/>
                <w:szCs w:val="16"/>
              </w:rPr>
            </w:pPr>
            <w:r w:rsidRPr="00017E5B">
              <w:rPr>
                <w:sz w:val="16"/>
                <w:szCs w:val="16"/>
              </w:rPr>
              <w:t>размещение наземных сооружений метрополитена, в том числе посадочных станций, вентиляционных шахт;</w:t>
            </w:r>
          </w:p>
          <w:p w:rsidR="00537728" w:rsidRPr="00017E5B" w:rsidRDefault="00537728" w:rsidP="008703F3">
            <w:pPr>
              <w:jc w:val="both"/>
              <w:rPr>
                <w:sz w:val="16"/>
                <w:szCs w:val="16"/>
              </w:rPr>
            </w:pPr>
            <w:r w:rsidRPr="00017E5B">
              <w:rPr>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1223" w:type="dxa"/>
          </w:tcPr>
          <w:p w:rsidR="00537728" w:rsidRPr="00017E5B" w:rsidRDefault="00537728" w:rsidP="008703F3">
            <w:pPr>
              <w:jc w:val="center"/>
              <w:rPr>
                <w:sz w:val="16"/>
                <w:szCs w:val="16"/>
              </w:rPr>
            </w:pPr>
            <w:r w:rsidRPr="00017E5B">
              <w:rPr>
                <w:sz w:val="16"/>
                <w:szCs w:val="16"/>
              </w:rPr>
              <w:t>7.1</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Автомобильный транспорт</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автомобильных дорог и технически связанных с ними сооружений;</w:t>
            </w:r>
          </w:p>
          <w:p w:rsidR="00537728" w:rsidRPr="00017E5B" w:rsidRDefault="00537728" w:rsidP="008703F3">
            <w:pPr>
              <w:autoSpaceDE w:val="0"/>
              <w:autoSpaceDN w:val="0"/>
              <w:adjustRightInd w:val="0"/>
              <w:jc w:val="both"/>
              <w:rPr>
                <w:sz w:val="16"/>
                <w:szCs w:val="16"/>
              </w:rPr>
            </w:pPr>
            <w:r w:rsidRPr="00017E5B">
              <w:rPr>
                <w:sz w:val="16"/>
                <w:szCs w:val="1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537728" w:rsidRPr="00017E5B" w:rsidRDefault="00537728" w:rsidP="008703F3">
            <w:pPr>
              <w:autoSpaceDE w:val="0"/>
              <w:autoSpaceDN w:val="0"/>
              <w:adjustRightInd w:val="0"/>
              <w:jc w:val="both"/>
              <w:rPr>
                <w:sz w:val="16"/>
                <w:szCs w:val="16"/>
              </w:rPr>
            </w:pPr>
            <w:r w:rsidRPr="00017E5B">
              <w:rPr>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223" w:type="dxa"/>
          </w:tcPr>
          <w:p w:rsidR="00537728" w:rsidRPr="00017E5B" w:rsidRDefault="00537728" w:rsidP="008703F3">
            <w:pPr>
              <w:jc w:val="center"/>
              <w:rPr>
                <w:sz w:val="16"/>
                <w:szCs w:val="16"/>
              </w:rPr>
            </w:pPr>
            <w:r w:rsidRPr="00017E5B">
              <w:rPr>
                <w:sz w:val="16"/>
                <w:szCs w:val="16"/>
              </w:rPr>
              <w:t>7.2</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Водный транспорт</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223" w:type="dxa"/>
          </w:tcPr>
          <w:p w:rsidR="00537728" w:rsidRPr="00017E5B" w:rsidRDefault="00537728" w:rsidP="008703F3">
            <w:pPr>
              <w:jc w:val="center"/>
              <w:rPr>
                <w:sz w:val="16"/>
                <w:szCs w:val="16"/>
              </w:rPr>
            </w:pPr>
            <w:r w:rsidRPr="00017E5B">
              <w:rPr>
                <w:sz w:val="16"/>
                <w:szCs w:val="16"/>
              </w:rPr>
              <w:t>7.3</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Воздушный транспорт</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537728" w:rsidRPr="00017E5B" w:rsidRDefault="00537728" w:rsidP="008703F3">
            <w:pPr>
              <w:autoSpaceDE w:val="0"/>
              <w:autoSpaceDN w:val="0"/>
              <w:adjustRightInd w:val="0"/>
              <w:jc w:val="both"/>
              <w:rPr>
                <w:sz w:val="16"/>
                <w:szCs w:val="16"/>
              </w:rPr>
            </w:pPr>
            <w:r w:rsidRPr="00017E5B">
              <w:rPr>
                <w:sz w:val="16"/>
                <w:szCs w:val="16"/>
              </w:rPr>
              <w:t>размещение объектов, предназначенных для технического обслуживания и ремонта воздушных судов</w:t>
            </w:r>
          </w:p>
        </w:tc>
        <w:tc>
          <w:tcPr>
            <w:tcW w:w="1223" w:type="dxa"/>
          </w:tcPr>
          <w:p w:rsidR="00537728" w:rsidRPr="00017E5B" w:rsidRDefault="00537728" w:rsidP="008703F3">
            <w:pPr>
              <w:jc w:val="center"/>
              <w:rPr>
                <w:sz w:val="16"/>
                <w:szCs w:val="16"/>
              </w:rPr>
            </w:pPr>
            <w:r w:rsidRPr="00017E5B">
              <w:rPr>
                <w:sz w:val="16"/>
                <w:szCs w:val="16"/>
              </w:rPr>
              <w:t>7.4</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Трубопроводный транспорт</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223" w:type="dxa"/>
          </w:tcPr>
          <w:p w:rsidR="00537728" w:rsidRPr="00017E5B" w:rsidRDefault="00537728" w:rsidP="008703F3">
            <w:pPr>
              <w:jc w:val="center"/>
              <w:rPr>
                <w:sz w:val="16"/>
                <w:szCs w:val="16"/>
              </w:rPr>
            </w:pPr>
            <w:r w:rsidRPr="00017E5B">
              <w:rPr>
                <w:sz w:val="16"/>
                <w:szCs w:val="16"/>
              </w:rPr>
              <w:t>7.5</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Обеспечение внутреннего правопорядка</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017E5B" w:rsidRDefault="00537728" w:rsidP="008703F3">
            <w:pPr>
              <w:jc w:val="both"/>
              <w:rPr>
                <w:sz w:val="16"/>
                <w:szCs w:val="16"/>
              </w:rPr>
            </w:pPr>
            <w:r w:rsidRPr="00017E5B">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3" w:type="dxa"/>
          </w:tcPr>
          <w:p w:rsidR="00537728" w:rsidRPr="00017E5B" w:rsidRDefault="00537728" w:rsidP="008703F3">
            <w:pPr>
              <w:jc w:val="center"/>
              <w:rPr>
                <w:sz w:val="16"/>
                <w:szCs w:val="16"/>
              </w:rPr>
            </w:pPr>
            <w:r w:rsidRPr="00017E5B">
              <w:rPr>
                <w:sz w:val="16"/>
                <w:szCs w:val="16"/>
              </w:rPr>
              <w:t>8.3</w:t>
            </w:r>
          </w:p>
        </w:tc>
      </w:tr>
      <w:tr w:rsidR="00537728" w:rsidRPr="00017E5B" w:rsidTr="00017E5B">
        <w:trPr>
          <w:jc w:val="center"/>
        </w:trPr>
        <w:tc>
          <w:tcPr>
            <w:tcW w:w="1521" w:type="dxa"/>
          </w:tcPr>
          <w:p w:rsidR="00537728" w:rsidRPr="00017E5B" w:rsidRDefault="00537728" w:rsidP="008703F3">
            <w:pPr>
              <w:rPr>
                <w:bCs/>
                <w:sz w:val="16"/>
                <w:szCs w:val="16"/>
              </w:rPr>
            </w:pPr>
            <w:r w:rsidRPr="00017E5B">
              <w:rPr>
                <w:bCs/>
                <w:sz w:val="16"/>
                <w:szCs w:val="16"/>
              </w:rPr>
              <w:t>Историко-культурная деятельность</w:t>
            </w:r>
          </w:p>
          <w:p w:rsidR="00537728" w:rsidRPr="00017E5B" w:rsidRDefault="00537728" w:rsidP="008703F3">
            <w:pPr>
              <w:rPr>
                <w:sz w:val="16"/>
                <w:szCs w:val="16"/>
              </w:rPr>
            </w:pPr>
            <w:r w:rsidRPr="00017E5B">
              <w:rPr>
                <w:bCs/>
                <w:sz w:val="16"/>
                <w:szCs w:val="16"/>
              </w:rPr>
              <w:t xml:space="preserve"> </w:t>
            </w:r>
          </w:p>
        </w:tc>
        <w:tc>
          <w:tcPr>
            <w:tcW w:w="8216" w:type="dxa"/>
          </w:tcPr>
          <w:p w:rsidR="00537728" w:rsidRPr="00017E5B" w:rsidRDefault="00537728" w:rsidP="008703F3">
            <w:pPr>
              <w:autoSpaceDE w:val="0"/>
              <w:autoSpaceDN w:val="0"/>
              <w:adjustRightInd w:val="0"/>
              <w:jc w:val="both"/>
              <w:rPr>
                <w:sz w:val="16"/>
                <w:szCs w:val="16"/>
              </w:rPr>
            </w:pPr>
            <w:r w:rsidRPr="00017E5B">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23" w:type="dxa"/>
          </w:tcPr>
          <w:p w:rsidR="00537728" w:rsidRPr="00017E5B" w:rsidRDefault="00537728" w:rsidP="008703F3">
            <w:pPr>
              <w:jc w:val="center"/>
              <w:rPr>
                <w:sz w:val="16"/>
                <w:szCs w:val="16"/>
              </w:rPr>
            </w:pPr>
            <w:r w:rsidRPr="00017E5B">
              <w:rPr>
                <w:bCs/>
                <w:sz w:val="16"/>
                <w:szCs w:val="16"/>
              </w:rPr>
              <w:t>9.3</w:t>
            </w:r>
          </w:p>
        </w:tc>
      </w:tr>
      <w:tr w:rsidR="00537728" w:rsidRPr="00017E5B" w:rsidTr="00017E5B">
        <w:trPr>
          <w:jc w:val="center"/>
        </w:trPr>
        <w:tc>
          <w:tcPr>
            <w:tcW w:w="1521" w:type="dxa"/>
          </w:tcPr>
          <w:p w:rsidR="00537728" w:rsidRPr="00017E5B" w:rsidRDefault="00537728" w:rsidP="008703F3">
            <w:pPr>
              <w:rPr>
                <w:sz w:val="16"/>
                <w:szCs w:val="16"/>
              </w:rPr>
            </w:pPr>
            <w:r w:rsidRPr="00017E5B">
              <w:rPr>
                <w:sz w:val="16"/>
                <w:szCs w:val="16"/>
              </w:rPr>
              <w:t>Земельные участки (территории) общего пользования</w:t>
            </w:r>
          </w:p>
        </w:tc>
        <w:tc>
          <w:tcPr>
            <w:tcW w:w="8216" w:type="dxa"/>
          </w:tcPr>
          <w:p w:rsidR="00537728" w:rsidRPr="00017E5B" w:rsidRDefault="00537728" w:rsidP="008703F3">
            <w:pPr>
              <w:autoSpaceDE w:val="0"/>
              <w:autoSpaceDN w:val="0"/>
              <w:adjustRightInd w:val="0"/>
              <w:jc w:val="both"/>
              <w:rPr>
                <w:sz w:val="16"/>
                <w:szCs w:val="16"/>
              </w:rPr>
            </w:pPr>
            <w:r w:rsidRPr="00017E5B">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3" w:type="dxa"/>
          </w:tcPr>
          <w:p w:rsidR="00537728" w:rsidRPr="00017E5B" w:rsidRDefault="00537728" w:rsidP="008703F3">
            <w:pPr>
              <w:jc w:val="center"/>
              <w:rPr>
                <w:sz w:val="16"/>
                <w:szCs w:val="16"/>
              </w:rPr>
            </w:pPr>
            <w:r w:rsidRPr="00017E5B">
              <w:rPr>
                <w:sz w:val="16"/>
                <w:szCs w:val="16"/>
              </w:rPr>
              <w:t>12.0</w:t>
            </w:r>
          </w:p>
        </w:tc>
      </w:tr>
    </w:tbl>
    <w:p w:rsidR="00537728" w:rsidRPr="00824C53"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490"/>
        <w:gridCol w:w="1209"/>
      </w:tblGrid>
      <w:tr w:rsidR="00537728" w:rsidRPr="00824C53" w:rsidTr="00824C53">
        <w:trPr>
          <w:jc w:val="center"/>
        </w:trPr>
        <w:tc>
          <w:tcPr>
            <w:tcW w:w="10976" w:type="dxa"/>
            <w:gridSpan w:val="3"/>
          </w:tcPr>
          <w:p w:rsidR="00537728" w:rsidRPr="00824C53" w:rsidRDefault="00537728" w:rsidP="008703F3">
            <w:pPr>
              <w:jc w:val="center"/>
              <w:rPr>
                <w:b/>
                <w:sz w:val="16"/>
                <w:szCs w:val="16"/>
              </w:rPr>
            </w:pPr>
            <w:r w:rsidRPr="00824C53">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824C53" w:rsidTr="00824C53">
        <w:trPr>
          <w:jc w:val="center"/>
        </w:trPr>
        <w:tc>
          <w:tcPr>
            <w:tcW w:w="1277" w:type="dxa"/>
          </w:tcPr>
          <w:p w:rsidR="00537728" w:rsidRPr="00824C53" w:rsidRDefault="00537728" w:rsidP="008703F3">
            <w:pPr>
              <w:jc w:val="center"/>
              <w:rPr>
                <w:sz w:val="16"/>
                <w:szCs w:val="16"/>
              </w:rPr>
            </w:pPr>
            <w:r w:rsidRPr="00824C53">
              <w:rPr>
                <w:sz w:val="16"/>
                <w:szCs w:val="16"/>
              </w:rPr>
              <w:t>Наименование</w:t>
            </w:r>
          </w:p>
        </w:tc>
        <w:tc>
          <w:tcPr>
            <w:tcW w:w="8490" w:type="dxa"/>
          </w:tcPr>
          <w:p w:rsidR="00537728" w:rsidRPr="00824C53" w:rsidRDefault="00537728" w:rsidP="008703F3">
            <w:pPr>
              <w:jc w:val="center"/>
              <w:rPr>
                <w:sz w:val="16"/>
                <w:szCs w:val="16"/>
              </w:rPr>
            </w:pPr>
            <w:r w:rsidRPr="00824C53">
              <w:rPr>
                <w:sz w:val="16"/>
                <w:szCs w:val="16"/>
              </w:rPr>
              <w:t>Описание</w:t>
            </w:r>
          </w:p>
        </w:tc>
        <w:tc>
          <w:tcPr>
            <w:tcW w:w="1209" w:type="dxa"/>
          </w:tcPr>
          <w:p w:rsidR="00537728" w:rsidRPr="00824C53" w:rsidRDefault="00537728" w:rsidP="008703F3">
            <w:pPr>
              <w:jc w:val="center"/>
              <w:rPr>
                <w:sz w:val="16"/>
                <w:szCs w:val="16"/>
              </w:rPr>
            </w:pPr>
            <w:r w:rsidRPr="00824C53">
              <w:rPr>
                <w:sz w:val="16"/>
                <w:szCs w:val="16"/>
              </w:rPr>
              <w:t>Код (числовое обозначение)</w:t>
            </w:r>
          </w:p>
        </w:tc>
      </w:tr>
      <w:tr w:rsidR="00537728" w:rsidRPr="00824C53" w:rsidTr="00824C53">
        <w:trPr>
          <w:jc w:val="center"/>
        </w:trPr>
        <w:tc>
          <w:tcPr>
            <w:tcW w:w="1277" w:type="dxa"/>
          </w:tcPr>
          <w:p w:rsidR="00537728" w:rsidRPr="00824C53" w:rsidRDefault="00537728" w:rsidP="008703F3">
            <w:pPr>
              <w:rPr>
                <w:sz w:val="16"/>
                <w:szCs w:val="16"/>
              </w:rPr>
            </w:pPr>
            <w:r w:rsidRPr="00824C53">
              <w:rPr>
                <w:sz w:val="16"/>
                <w:szCs w:val="16"/>
              </w:rPr>
              <w:t>Коммунальное обслуживание</w:t>
            </w:r>
          </w:p>
        </w:tc>
        <w:tc>
          <w:tcPr>
            <w:tcW w:w="8490" w:type="dxa"/>
          </w:tcPr>
          <w:p w:rsidR="00537728" w:rsidRPr="00824C53" w:rsidRDefault="00537728" w:rsidP="008703F3">
            <w:pPr>
              <w:jc w:val="both"/>
              <w:rPr>
                <w:sz w:val="16"/>
                <w:szCs w:val="16"/>
              </w:rPr>
            </w:pPr>
            <w:r w:rsidRPr="00824C53">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9" w:type="dxa"/>
          </w:tcPr>
          <w:p w:rsidR="00537728" w:rsidRPr="00824C53" w:rsidRDefault="00537728" w:rsidP="008703F3">
            <w:pPr>
              <w:jc w:val="center"/>
              <w:rPr>
                <w:sz w:val="16"/>
                <w:szCs w:val="16"/>
              </w:rPr>
            </w:pPr>
            <w:r w:rsidRPr="00824C53">
              <w:rPr>
                <w:sz w:val="16"/>
                <w:szCs w:val="16"/>
              </w:rPr>
              <w:t>3.1</w:t>
            </w:r>
          </w:p>
        </w:tc>
      </w:tr>
      <w:tr w:rsidR="00537728" w:rsidRPr="00824C53" w:rsidTr="00824C53">
        <w:trPr>
          <w:jc w:val="center"/>
        </w:trPr>
        <w:tc>
          <w:tcPr>
            <w:tcW w:w="1277" w:type="dxa"/>
          </w:tcPr>
          <w:p w:rsidR="00537728" w:rsidRPr="00824C53" w:rsidRDefault="00537728" w:rsidP="008703F3">
            <w:pPr>
              <w:rPr>
                <w:sz w:val="16"/>
                <w:szCs w:val="16"/>
              </w:rPr>
            </w:pPr>
            <w:r w:rsidRPr="00824C53">
              <w:rPr>
                <w:sz w:val="16"/>
                <w:szCs w:val="16"/>
              </w:rPr>
              <w:lastRenderedPageBreak/>
              <w:t>Деловое управление</w:t>
            </w:r>
          </w:p>
        </w:tc>
        <w:tc>
          <w:tcPr>
            <w:tcW w:w="8490" w:type="dxa"/>
          </w:tcPr>
          <w:p w:rsidR="00537728" w:rsidRPr="00824C53" w:rsidRDefault="00537728" w:rsidP="008703F3">
            <w:pPr>
              <w:jc w:val="both"/>
              <w:rPr>
                <w:sz w:val="16"/>
                <w:szCs w:val="16"/>
              </w:rPr>
            </w:pPr>
            <w:r w:rsidRPr="00824C53">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09" w:type="dxa"/>
          </w:tcPr>
          <w:p w:rsidR="00537728" w:rsidRPr="00824C53" w:rsidRDefault="00537728" w:rsidP="008703F3">
            <w:pPr>
              <w:jc w:val="center"/>
              <w:rPr>
                <w:sz w:val="16"/>
                <w:szCs w:val="16"/>
              </w:rPr>
            </w:pPr>
            <w:r w:rsidRPr="00824C53">
              <w:rPr>
                <w:sz w:val="16"/>
                <w:szCs w:val="16"/>
              </w:rPr>
              <w:t>4.1</w:t>
            </w:r>
          </w:p>
        </w:tc>
      </w:tr>
      <w:tr w:rsidR="00537728" w:rsidRPr="00824C53" w:rsidTr="00824C53">
        <w:trPr>
          <w:jc w:val="center"/>
        </w:trPr>
        <w:tc>
          <w:tcPr>
            <w:tcW w:w="1277" w:type="dxa"/>
          </w:tcPr>
          <w:p w:rsidR="00537728" w:rsidRPr="00824C53" w:rsidRDefault="00537728" w:rsidP="008703F3">
            <w:pPr>
              <w:rPr>
                <w:sz w:val="16"/>
                <w:szCs w:val="16"/>
              </w:rPr>
            </w:pPr>
            <w:r w:rsidRPr="00824C53">
              <w:rPr>
                <w:sz w:val="16"/>
                <w:szCs w:val="16"/>
              </w:rPr>
              <w:t>Обслуживание автотранспорта</w:t>
            </w:r>
          </w:p>
        </w:tc>
        <w:tc>
          <w:tcPr>
            <w:tcW w:w="8490" w:type="dxa"/>
          </w:tcPr>
          <w:p w:rsidR="00537728" w:rsidRPr="00824C53" w:rsidRDefault="00537728" w:rsidP="008703F3">
            <w:pPr>
              <w:jc w:val="both"/>
              <w:rPr>
                <w:sz w:val="16"/>
                <w:szCs w:val="16"/>
              </w:rPr>
            </w:pPr>
            <w:r w:rsidRPr="00824C53">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824C53">
                <w:rPr>
                  <w:sz w:val="16"/>
                  <w:szCs w:val="16"/>
                </w:rPr>
                <w:t>коде 2.7.1</w:t>
              </w:r>
            </w:hyperlink>
          </w:p>
        </w:tc>
        <w:tc>
          <w:tcPr>
            <w:tcW w:w="1209" w:type="dxa"/>
          </w:tcPr>
          <w:p w:rsidR="00537728" w:rsidRPr="00824C53" w:rsidRDefault="00537728" w:rsidP="008703F3">
            <w:pPr>
              <w:jc w:val="center"/>
              <w:rPr>
                <w:sz w:val="16"/>
                <w:szCs w:val="16"/>
              </w:rPr>
            </w:pPr>
            <w:r w:rsidRPr="00824C53">
              <w:rPr>
                <w:sz w:val="16"/>
                <w:szCs w:val="16"/>
              </w:rPr>
              <w:t>4.9</w:t>
            </w:r>
          </w:p>
        </w:tc>
      </w:tr>
      <w:tr w:rsidR="00537728" w:rsidRPr="00824C53" w:rsidTr="00824C53">
        <w:trPr>
          <w:jc w:val="center"/>
        </w:trPr>
        <w:tc>
          <w:tcPr>
            <w:tcW w:w="1277" w:type="dxa"/>
          </w:tcPr>
          <w:p w:rsidR="00537728" w:rsidRPr="00824C53" w:rsidRDefault="00537728" w:rsidP="008703F3">
            <w:pPr>
              <w:rPr>
                <w:sz w:val="16"/>
                <w:szCs w:val="16"/>
              </w:rPr>
            </w:pPr>
            <w:r w:rsidRPr="00824C53">
              <w:rPr>
                <w:sz w:val="16"/>
                <w:szCs w:val="16"/>
              </w:rPr>
              <w:t>Объекты придорожного сервиса</w:t>
            </w:r>
          </w:p>
        </w:tc>
        <w:tc>
          <w:tcPr>
            <w:tcW w:w="8490" w:type="dxa"/>
          </w:tcPr>
          <w:p w:rsidR="00537728" w:rsidRPr="00824C53" w:rsidRDefault="00537728" w:rsidP="008703F3">
            <w:pPr>
              <w:jc w:val="both"/>
              <w:rPr>
                <w:sz w:val="16"/>
                <w:szCs w:val="16"/>
              </w:rPr>
            </w:pPr>
            <w:r w:rsidRPr="00824C53">
              <w:rPr>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09" w:type="dxa"/>
          </w:tcPr>
          <w:p w:rsidR="00537728" w:rsidRPr="00824C53" w:rsidRDefault="00537728" w:rsidP="008703F3">
            <w:pPr>
              <w:jc w:val="center"/>
              <w:rPr>
                <w:sz w:val="16"/>
                <w:szCs w:val="16"/>
              </w:rPr>
            </w:pPr>
            <w:r w:rsidRPr="00824C53">
              <w:rPr>
                <w:sz w:val="16"/>
                <w:szCs w:val="16"/>
              </w:rPr>
              <w:t>4.9.1</w:t>
            </w:r>
          </w:p>
        </w:tc>
      </w:tr>
    </w:tbl>
    <w:p w:rsidR="00537728" w:rsidRPr="006D6531"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5"/>
        <w:gridCol w:w="8453"/>
        <w:gridCol w:w="1351"/>
      </w:tblGrid>
      <w:tr w:rsidR="00537728" w:rsidRPr="006C6ED8" w:rsidTr="006C6ED8">
        <w:trPr>
          <w:jc w:val="center"/>
        </w:trPr>
        <w:tc>
          <w:tcPr>
            <w:tcW w:w="11019" w:type="dxa"/>
            <w:gridSpan w:val="3"/>
          </w:tcPr>
          <w:p w:rsidR="00537728" w:rsidRPr="006C6ED8" w:rsidRDefault="00537728" w:rsidP="008703F3">
            <w:pPr>
              <w:jc w:val="center"/>
              <w:rPr>
                <w:b/>
                <w:sz w:val="16"/>
                <w:szCs w:val="16"/>
              </w:rPr>
            </w:pPr>
            <w:r w:rsidRPr="006C6ED8">
              <w:rPr>
                <w:b/>
                <w:sz w:val="16"/>
                <w:szCs w:val="16"/>
              </w:rPr>
              <w:t>Условно разрешенные виды использования земельных участков и объектов капитального строительства</w:t>
            </w:r>
          </w:p>
        </w:tc>
      </w:tr>
      <w:tr w:rsidR="00537728" w:rsidRPr="006C6ED8" w:rsidTr="006C6ED8">
        <w:trPr>
          <w:jc w:val="center"/>
        </w:trPr>
        <w:tc>
          <w:tcPr>
            <w:tcW w:w="1215" w:type="dxa"/>
          </w:tcPr>
          <w:p w:rsidR="00537728" w:rsidRPr="006C6ED8" w:rsidRDefault="00537728" w:rsidP="008703F3">
            <w:pPr>
              <w:jc w:val="center"/>
              <w:rPr>
                <w:sz w:val="16"/>
                <w:szCs w:val="16"/>
              </w:rPr>
            </w:pPr>
            <w:r w:rsidRPr="006C6ED8">
              <w:rPr>
                <w:sz w:val="16"/>
                <w:szCs w:val="16"/>
              </w:rPr>
              <w:t>Наименование</w:t>
            </w:r>
          </w:p>
        </w:tc>
        <w:tc>
          <w:tcPr>
            <w:tcW w:w="8453" w:type="dxa"/>
          </w:tcPr>
          <w:p w:rsidR="00537728" w:rsidRPr="006C6ED8" w:rsidRDefault="00537728" w:rsidP="008703F3">
            <w:pPr>
              <w:jc w:val="center"/>
              <w:rPr>
                <w:sz w:val="16"/>
                <w:szCs w:val="16"/>
              </w:rPr>
            </w:pPr>
            <w:r w:rsidRPr="006C6ED8">
              <w:rPr>
                <w:sz w:val="16"/>
                <w:szCs w:val="16"/>
              </w:rPr>
              <w:t>Описание</w:t>
            </w:r>
          </w:p>
        </w:tc>
        <w:tc>
          <w:tcPr>
            <w:tcW w:w="1351" w:type="dxa"/>
          </w:tcPr>
          <w:p w:rsidR="00537728" w:rsidRPr="006C6ED8" w:rsidRDefault="00537728" w:rsidP="008703F3">
            <w:pPr>
              <w:jc w:val="center"/>
              <w:rPr>
                <w:sz w:val="16"/>
                <w:szCs w:val="16"/>
              </w:rPr>
            </w:pPr>
            <w:r w:rsidRPr="006C6ED8">
              <w:rPr>
                <w:sz w:val="16"/>
                <w:szCs w:val="16"/>
              </w:rPr>
              <w:t>Код (числовое обозначение)</w:t>
            </w:r>
          </w:p>
        </w:tc>
      </w:tr>
      <w:tr w:rsidR="00537728" w:rsidRPr="006C6ED8" w:rsidTr="006C6ED8">
        <w:trPr>
          <w:jc w:val="center"/>
        </w:trPr>
        <w:tc>
          <w:tcPr>
            <w:tcW w:w="1215" w:type="dxa"/>
          </w:tcPr>
          <w:p w:rsidR="00537728" w:rsidRPr="006C6ED8" w:rsidRDefault="00537728" w:rsidP="008703F3">
            <w:pPr>
              <w:rPr>
                <w:sz w:val="16"/>
                <w:szCs w:val="16"/>
              </w:rPr>
            </w:pPr>
            <w:r w:rsidRPr="006C6ED8">
              <w:rPr>
                <w:sz w:val="16"/>
                <w:szCs w:val="16"/>
              </w:rPr>
              <w:t>Бытовое обслуживание</w:t>
            </w:r>
          </w:p>
        </w:tc>
        <w:tc>
          <w:tcPr>
            <w:tcW w:w="8453" w:type="dxa"/>
          </w:tcPr>
          <w:p w:rsidR="00537728" w:rsidRPr="006C6ED8" w:rsidRDefault="00537728" w:rsidP="008703F3">
            <w:pPr>
              <w:jc w:val="both"/>
              <w:rPr>
                <w:sz w:val="16"/>
                <w:szCs w:val="16"/>
              </w:rPr>
            </w:pPr>
            <w:r w:rsidRPr="006C6ED8">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51" w:type="dxa"/>
          </w:tcPr>
          <w:p w:rsidR="00537728" w:rsidRPr="006C6ED8" w:rsidRDefault="00537728" w:rsidP="008703F3">
            <w:pPr>
              <w:jc w:val="center"/>
              <w:rPr>
                <w:sz w:val="16"/>
                <w:szCs w:val="16"/>
              </w:rPr>
            </w:pPr>
            <w:r w:rsidRPr="006C6ED8">
              <w:rPr>
                <w:sz w:val="16"/>
                <w:szCs w:val="16"/>
              </w:rPr>
              <w:t>3.3</w:t>
            </w:r>
          </w:p>
        </w:tc>
      </w:tr>
      <w:tr w:rsidR="00537728" w:rsidRPr="006C6ED8" w:rsidTr="006C6ED8">
        <w:trPr>
          <w:jc w:val="center"/>
        </w:trPr>
        <w:tc>
          <w:tcPr>
            <w:tcW w:w="1215" w:type="dxa"/>
          </w:tcPr>
          <w:p w:rsidR="00537728" w:rsidRPr="006C6ED8" w:rsidRDefault="00537728" w:rsidP="008703F3">
            <w:pPr>
              <w:rPr>
                <w:sz w:val="16"/>
                <w:szCs w:val="16"/>
              </w:rPr>
            </w:pPr>
            <w:r w:rsidRPr="006C6ED8">
              <w:rPr>
                <w:sz w:val="16"/>
                <w:szCs w:val="16"/>
              </w:rPr>
              <w:t>Деловое управление</w:t>
            </w:r>
          </w:p>
        </w:tc>
        <w:tc>
          <w:tcPr>
            <w:tcW w:w="8453" w:type="dxa"/>
          </w:tcPr>
          <w:p w:rsidR="00537728" w:rsidRPr="006C6ED8" w:rsidRDefault="00537728" w:rsidP="008703F3">
            <w:pPr>
              <w:jc w:val="both"/>
              <w:rPr>
                <w:sz w:val="16"/>
                <w:szCs w:val="16"/>
              </w:rPr>
            </w:pPr>
            <w:r w:rsidRPr="006C6ED8">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51" w:type="dxa"/>
          </w:tcPr>
          <w:p w:rsidR="00537728" w:rsidRPr="006C6ED8" w:rsidRDefault="00537728" w:rsidP="008703F3">
            <w:pPr>
              <w:jc w:val="center"/>
              <w:rPr>
                <w:sz w:val="16"/>
                <w:szCs w:val="16"/>
              </w:rPr>
            </w:pPr>
            <w:r w:rsidRPr="006C6ED8">
              <w:rPr>
                <w:sz w:val="16"/>
                <w:szCs w:val="16"/>
              </w:rPr>
              <w:t>4.1</w:t>
            </w:r>
          </w:p>
        </w:tc>
      </w:tr>
    </w:tbl>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И Зона инженерной инфраструктуры</w:t>
      </w:r>
    </w:p>
    <w:p w:rsidR="00537728" w:rsidRPr="00537728" w:rsidRDefault="00537728" w:rsidP="008703F3">
      <w:pPr>
        <w:tabs>
          <w:tab w:val="left" w:pos="0"/>
        </w:tabs>
        <w:spacing w:after="0" w:line="240" w:lineRule="auto"/>
        <w:ind w:firstLine="709"/>
        <w:jc w:val="both"/>
        <w:rPr>
          <w:rFonts w:ascii="Times New Roman" w:hAnsi="Times New Roman" w:cs="Times New Roman"/>
        </w:rPr>
      </w:pPr>
      <w:proofErr w:type="gramStart"/>
      <w:r w:rsidRPr="00537728">
        <w:rPr>
          <w:rFonts w:ascii="Times New Roman" w:hAnsi="Times New Roman" w:cs="Times New Roman"/>
        </w:rPr>
        <w:t>Зона И</w:t>
      </w:r>
      <w:proofErr w:type="gramEnd"/>
      <w:r w:rsidRPr="00537728">
        <w:rPr>
          <w:rFonts w:ascii="Times New Roman" w:hAnsi="Times New Roman" w:cs="Times New Roman"/>
        </w:rPr>
        <w:t xml:space="preserve"> предназначена для создания правовых условий размещения инженерно-технических объектов, сооружений, коммуникаций.</w:t>
      </w:r>
    </w:p>
    <w:tbl>
      <w:tblPr>
        <w:tblStyle w:val="a6"/>
        <w:tblW w:w="0" w:type="auto"/>
        <w:jc w:val="center"/>
        <w:tblLook w:val="04A0" w:firstRow="1" w:lastRow="0" w:firstColumn="1" w:lastColumn="0" w:noHBand="0" w:noVBand="1"/>
      </w:tblPr>
      <w:tblGrid>
        <w:gridCol w:w="1559"/>
        <w:gridCol w:w="8158"/>
        <w:gridCol w:w="1202"/>
      </w:tblGrid>
      <w:tr w:rsidR="00537728" w:rsidRPr="00E322CE" w:rsidTr="00E322CE">
        <w:trPr>
          <w:jc w:val="center"/>
        </w:trPr>
        <w:tc>
          <w:tcPr>
            <w:tcW w:w="10919" w:type="dxa"/>
            <w:gridSpan w:val="3"/>
          </w:tcPr>
          <w:p w:rsidR="00537728" w:rsidRPr="00E322CE" w:rsidRDefault="00537728" w:rsidP="008703F3">
            <w:pPr>
              <w:jc w:val="center"/>
              <w:rPr>
                <w:b/>
                <w:sz w:val="16"/>
                <w:szCs w:val="16"/>
              </w:rPr>
            </w:pPr>
            <w:r w:rsidRPr="00E322CE">
              <w:rPr>
                <w:b/>
                <w:sz w:val="16"/>
                <w:szCs w:val="16"/>
              </w:rPr>
              <w:t>Основные виды разрешенного использования земельных участков и объектов капитального строительства</w:t>
            </w:r>
          </w:p>
        </w:tc>
      </w:tr>
      <w:tr w:rsidR="00537728" w:rsidRPr="00E322CE" w:rsidTr="00E322CE">
        <w:trPr>
          <w:jc w:val="center"/>
        </w:trPr>
        <w:tc>
          <w:tcPr>
            <w:tcW w:w="1559" w:type="dxa"/>
          </w:tcPr>
          <w:p w:rsidR="00537728" w:rsidRPr="00E322CE" w:rsidRDefault="00537728" w:rsidP="008703F3">
            <w:pPr>
              <w:jc w:val="center"/>
              <w:rPr>
                <w:sz w:val="16"/>
                <w:szCs w:val="16"/>
              </w:rPr>
            </w:pPr>
            <w:r w:rsidRPr="00E322CE">
              <w:rPr>
                <w:sz w:val="16"/>
                <w:szCs w:val="16"/>
              </w:rPr>
              <w:t>Наименование</w:t>
            </w:r>
          </w:p>
        </w:tc>
        <w:tc>
          <w:tcPr>
            <w:tcW w:w="8158" w:type="dxa"/>
          </w:tcPr>
          <w:p w:rsidR="00537728" w:rsidRPr="00E322CE" w:rsidRDefault="00537728" w:rsidP="008703F3">
            <w:pPr>
              <w:jc w:val="center"/>
              <w:rPr>
                <w:sz w:val="16"/>
                <w:szCs w:val="16"/>
              </w:rPr>
            </w:pPr>
            <w:r w:rsidRPr="00E322CE">
              <w:rPr>
                <w:sz w:val="16"/>
                <w:szCs w:val="16"/>
              </w:rPr>
              <w:t>Описание</w:t>
            </w:r>
          </w:p>
        </w:tc>
        <w:tc>
          <w:tcPr>
            <w:tcW w:w="1202" w:type="dxa"/>
          </w:tcPr>
          <w:p w:rsidR="00537728" w:rsidRPr="00E322CE" w:rsidRDefault="00537728" w:rsidP="008703F3">
            <w:pPr>
              <w:jc w:val="center"/>
              <w:rPr>
                <w:sz w:val="16"/>
                <w:szCs w:val="16"/>
              </w:rPr>
            </w:pPr>
            <w:r w:rsidRPr="00E322CE">
              <w:rPr>
                <w:sz w:val="16"/>
                <w:szCs w:val="16"/>
              </w:rPr>
              <w:t>Код (числовое обозначение)</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Коммунальное обслуживание</w:t>
            </w:r>
          </w:p>
        </w:tc>
        <w:tc>
          <w:tcPr>
            <w:tcW w:w="8158" w:type="dxa"/>
          </w:tcPr>
          <w:p w:rsidR="00537728" w:rsidRPr="00E322CE" w:rsidRDefault="00537728" w:rsidP="008703F3">
            <w:pPr>
              <w:jc w:val="both"/>
              <w:rPr>
                <w:sz w:val="16"/>
                <w:szCs w:val="16"/>
              </w:rPr>
            </w:pPr>
            <w:r w:rsidRPr="00E322CE">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2" w:type="dxa"/>
          </w:tcPr>
          <w:p w:rsidR="00537728" w:rsidRPr="00E322CE" w:rsidRDefault="00537728" w:rsidP="008703F3">
            <w:pPr>
              <w:jc w:val="center"/>
              <w:rPr>
                <w:sz w:val="16"/>
                <w:szCs w:val="16"/>
              </w:rPr>
            </w:pPr>
            <w:r w:rsidRPr="00E322CE">
              <w:rPr>
                <w:sz w:val="16"/>
                <w:szCs w:val="16"/>
              </w:rPr>
              <w:t>3.1</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Обеспечение деятельности в области гидрометеорологии и смежных с ней областях</w:t>
            </w:r>
          </w:p>
        </w:tc>
        <w:tc>
          <w:tcPr>
            <w:tcW w:w="8158" w:type="dxa"/>
          </w:tcPr>
          <w:p w:rsidR="00537728" w:rsidRPr="00E322CE" w:rsidRDefault="00537728" w:rsidP="008703F3">
            <w:pPr>
              <w:jc w:val="both"/>
              <w:rPr>
                <w:sz w:val="16"/>
                <w:szCs w:val="16"/>
              </w:rPr>
            </w:pPr>
            <w:r w:rsidRPr="00E322CE">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02" w:type="dxa"/>
          </w:tcPr>
          <w:p w:rsidR="00537728" w:rsidRPr="00E322CE" w:rsidRDefault="00537728" w:rsidP="008703F3">
            <w:pPr>
              <w:jc w:val="center"/>
              <w:rPr>
                <w:sz w:val="16"/>
                <w:szCs w:val="16"/>
              </w:rPr>
            </w:pPr>
            <w:r w:rsidRPr="00E322CE">
              <w:rPr>
                <w:sz w:val="16"/>
                <w:szCs w:val="16"/>
              </w:rPr>
              <w:t>3.9.1</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Энергетика</w:t>
            </w:r>
          </w:p>
        </w:tc>
        <w:tc>
          <w:tcPr>
            <w:tcW w:w="8158" w:type="dxa"/>
          </w:tcPr>
          <w:p w:rsidR="00537728" w:rsidRPr="00E322CE" w:rsidRDefault="00537728" w:rsidP="008703F3">
            <w:pPr>
              <w:jc w:val="both"/>
              <w:rPr>
                <w:sz w:val="16"/>
                <w:szCs w:val="16"/>
              </w:rPr>
            </w:pPr>
            <w:r w:rsidRPr="00E322CE">
              <w:rPr>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0" w:history="1">
              <w:r w:rsidRPr="00E322CE">
                <w:rPr>
                  <w:sz w:val="16"/>
                  <w:szCs w:val="16"/>
                </w:rPr>
                <w:t>кодом 3.1</w:t>
              </w:r>
            </w:hyperlink>
          </w:p>
        </w:tc>
        <w:tc>
          <w:tcPr>
            <w:tcW w:w="1202" w:type="dxa"/>
          </w:tcPr>
          <w:p w:rsidR="00537728" w:rsidRPr="00E322CE" w:rsidRDefault="00537728" w:rsidP="008703F3">
            <w:pPr>
              <w:jc w:val="center"/>
              <w:rPr>
                <w:sz w:val="16"/>
                <w:szCs w:val="16"/>
              </w:rPr>
            </w:pPr>
            <w:r w:rsidRPr="00E322CE">
              <w:rPr>
                <w:sz w:val="16"/>
                <w:szCs w:val="16"/>
              </w:rPr>
              <w:t>6.7</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Обеспечение внутреннего правопорядка</w:t>
            </w:r>
          </w:p>
        </w:tc>
        <w:tc>
          <w:tcPr>
            <w:tcW w:w="8158" w:type="dxa"/>
          </w:tcPr>
          <w:p w:rsidR="00537728" w:rsidRPr="00E322CE" w:rsidRDefault="00537728" w:rsidP="008703F3">
            <w:pPr>
              <w:jc w:val="both"/>
              <w:rPr>
                <w:sz w:val="16"/>
                <w:szCs w:val="16"/>
              </w:rPr>
            </w:pPr>
            <w:r w:rsidRPr="00E322CE">
              <w:rPr>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7728" w:rsidRPr="00E322CE" w:rsidRDefault="00537728" w:rsidP="008703F3">
            <w:pPr>
              <w:jc w:val="both"/>
              <w:rPr>
                <w:sz w:val="16"/>
                <w:szCs w:val="16"/>
              </w:rPr>
            </w:pPr>
            <w:r w:rsidRPr="00E322CE">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02" w:type="dxa"/>
          </w:tcPr>
          <w:p w:rsidR="00537728" w:rsidRPr="00E322CE" w:rsidRDefault="00537728" w:rsidP="008703F3">
            <w:pPr>
              <w:jc w:val="center"/>
              <w:rPr>
                <w:sz w:val="16"/>
                <w:szCs w:val="16"/>
              </w:rPr>
            </w:pPr>
            <w:r w:rsidRPr="00E322CE">
              <w:rPr>
                <w:sz w:val="16"/>
                <w:szCs w:val="16"/>
              </w:rPr>
              <w:t>8.3</w:t>
            </w:r>
          </w:p>
        </w:tc>
      </w:tr>
      <w:tr w:rsidR="00537728" w:rsidRPr="00E322CE" w:rsidTr="00E322CE">
        <w:trPr>
          <w:jc w:val="center"/>
        </w:trPr>
        <w:tc>
          <w:tcPr>
            <w:tcW w:w="1559" w:type="dxa"/>
          </w:tcPr>
          <w:p w:rsidR="00537728" w:rsidRPr="00E322CE" w:rsidRDefault="00537728" w:rsidP="008703F3">
            <w:pPr>
              <w:rPr>
                <w:bCs/>
                <w:sz w:val="16"/>
                <w:szCs w:val="16"/>
              </w:rPr>
            </w:pPr>
            <w:r w:rsidRPr="00E322CE">
              <w:rPr>
                <w:bCs/>
                <w:sz w:val="16"/>
                <w:szCs w:val="16"/>
              </w:rPr>
              <w:t>Историко-культурная деятельность</w:t>
            </w:r>
          </w:p>
          <w:p w:rsidR="00537728" w:rsidRPr="00E322CE" w:rsidRDefault="00537728" w:rsidP="008703F3">
            <w:pPr>
              <w:rPr>
                <w:sz w:val="16"/>
                <w:szCs w:val="16"/>
              </w:rPr>
            </w:pPr>
            <w:r w:rsidRPr="00E322CE">
              <w:rPr>
                <w:bCs/>
                <w:sz w:val="16"/>
                <w:szCs w:val="16"/>
              </w:rPr>
              <w:t xml:space="preserve"> </w:t>
            </w:r>
          </w:p>
        </w:tc>
        <w:tc>
          <w:tcPr>
            <w:tcW w:w="8158" w:type="dxa"/>
          </w:tcPr>
          <w:p w:rsidR="00537728" w:rsidRPr="00E322CE" w:rsidRDefault="00537728" w:rsidP="008703F3">
            <w:pPr>
              <w:jc w:val="both"/>
              <w:rPr>
                <w:sz w:val="16"/>
                <w:szCs w:val="16"/>
              </w:rPr>
            </w:pPr>
            <w:r w:rsidRPr="00E322CE">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02" w:type="dxa"/>
          </w:tcPr>
          <w:p w:rsidR="00537728" w:rsidRPr="00E322CE" w:rsidRDefault="00537728" w:rsidP="008703F3">
            <w:pPr>
              <w:jc w:val="center"/>
              <w:rPr>
                <w:sz w:val="16"/>
                <w:szCs w:val="16"/>
              </w:rPr>
            </w:pPr>
            <w:r w:rsidRPr="00E322CE">
              <w:rPr>
                <w:bCs/>
                <w:sz w:val="16"/>
                <w:szCs w:val="16"/>
              </w:rPr>
              <w:t>9.3</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Общее пользование водными объектами</w:t>
            </w:r>
          </w:p>
        </w:tc>
        <w:tc>
          <w:tcPr>
            <w:tcW w:w="8158" w:type="dxa"/>
          </w:tcPr>
          <w:p w:rsidR="00537728" w:rsidRPr="00E322CE" w:rsidRDefault="00537728" w:rsidP="008703F3">
            <w:pPr>
              <w:jc w:val="both"/>
              <w:rPr>
                <w:sz w:val="16"/>
                <w:szCs w:val="16"/>
              </w:rPr>
            </w:pPr>
            <w:r w:rsidRPr="00E322CE">
              <w:rPr>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02" w:type="dxa"/>
          </w:tcPr>
          <w:p w:rsidR="00537728" w:rsidRPr="00E322CE" w:rsidRDefault="00537728" w:rsidP="008703F3">
            <w:pPr>
              <w:jc w:val="center"/>
              <w:rPr>
                <w:sz w:val="16"/>
                <w:szCs w:val="16"/>
              </w:rPr>
            </w:pPr>
            <w:r w:rsidRPr="00E322CE">
              <w:rPr>
                <w:sz w:val="16"/>
                <w:szCs w:val="16"/>
              </w:rPr>
              <w:t>11.1</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Специальное пользование водными объектами</w:t>
            </w:r>
          </w:p>
        </w:tc>
        <w:tc>
          <w:tcPr>
            <w:tcW w:w="8158" w:type="dxa"/>
          </w:tcPr>
          <w:p w:rsidR="00537728" w:rsidRPr="00E322CE" w:rsidRDefault="00537728" w:rsidP="008703F3">
            <w:pPr>
              <w:jc w:val="both"/>
              <w:rPr>
                <w:sz w:val="16"/>
                <w:szCs w:val="16"/>
              </w:rPr>
            </w:pPr>
            <w:r w:rsidRPr="00E322CE">
              <w:rPr>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02" w:type="dxa"/>
          </w:tcPr>
          <w:p w:rsidR="00537728" w:rsidRPr="00E322CE" w:rsidRDefault="00537728" w:rsidP="008703F3">
            <w:pPr>
              <w:jc w:val="center"/>
              <w:rPr>
                <w:sz w:val="16"/>
                <w:szCs w:val="16"/>
              </w:rPr>
            </w:pPr>
            <w:r w:rsidRPr="00E322CE">
              <w:rPr>
                <w:sz w:val="16"/>
                <w:szCs w:val="16"/>
              </w:rPr>
              <w:t>11.2</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Гидротехнические сооружения</w:t>
            </w:r>
          </w:p>
        </w:tc>
        <w:tc>
          <w:tcPr>
            <w:tcW w:w="8158" w:type="dxa"/>
          </w:tcPr>
          <w:p w:rsidR="00537728" w:rsidRPr="00E322CE" w:rsidRDefault="00537728" w:rsidP="008703F3">
            <w:pPr>
              <w:jc w:val="both"/>
              <w:rPr>
                <w:sz w:val="16"/>
                <w:szCs w:val="16"/>
              </w:rPr>
            </w:pPr>
            <w:r w:rsidRPr="00E322CE">
              <w:rPr>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E322CE">
              <w:rPr>
                <w:sz w:val="16"/>
                <w:szCs w:val="16"/>
              </w:rPr>
              <w:t>рыбозащитных</w:t>
            </w:r>
            <w:proofErr w:type="spellEnd"/>
            <w:r w:rsidRPr="00E322CE">
              <w:rPr>
                <w:sz w:val="16"/>
                <w:szCs w:val="16"/>
              </w:rPr>
              <w:t xml:space="preserve"> и рыбопропускных сооружений, берегозащитных сооружений)</w:t>
            </w:r>
          </w:p>
        </w:tc>
        <w:tc>
          <w:tcPr>
            <w:tcW w:w="1202" w:type="dxa"/>
          </w:tcPr>
          <w:p w:rsidR="00537728" w:rsidRPr="00E322CE" w:rsidRDefault="00537728" w:rsidP="008703F3">
            <w:pPr>
              <w:jc w:val="center"/>
              <w:rPr>
                <w:sz w:val="16"/>
                <w:szCs w:val="16"/>
              </w:rPr>
            </w:pPr>
            <w:r w:rsidRPr="00E322CE">
              <w:rPr>
                <w:sz w:val="16"/>
                <w:szCs w:val="16"/>
              </w:rPr>
              <w:t>11.3</w:t>
            </w:r>
          </w:p>
        </w:tc>
      </w:tr>
      <w:tr w:rsidR="00537728" w:rsidRPr="00E322CE" w:rsidTr="00E322CE">
        <w:trPr>
          <w:jc w:val="center"/>
        </w:trPr>
        <w:tc>
          <w:tcPr>
            <w:tcW w:w="1559" w:type="dxa"/>
          </w:tcPr>
          <w:p w:rsidR="00537728" w:rsidRPr="00E322CE" w:rsidRDefault="00537728" w:rsidP="008703F3">
            <w:pPr>
              <w:rPr>
                <w:sz w:val="16"/>
                <w:szCs w:val="16"/>
              </w:rPr>
            </w:pPr>
            <w:r w:rsidRPr="00E322CE">
              <w:rPr>
                <w:sz w:val="16"/>
                <w:szCs w:val="16"/>
              </w:rPr>
              <w:t>Земельные участки (территории) общего пользования</w:t>
            </w:r>
          </w:p>
        </w:tc>
        <w:tc>
          <w:tcPr>
            <w:tcW w:w="8158" w:type="dxa"/>
          </w:tcPr>
          <w:p w:rsidR="00537728" w:rsidRPr="00E322CE" w:rsidRDefault="00537728" w:rsidP="008703F3">
            <w:pPr>
              <w:jc w:val="both"/>
              <w:rPr>
                <w:sz w:val="16"/>
                <w:szCs w:val="16"/>
              </w:rPr>
            </w:pPr>
            <w:r w:rsidRPr="00E322CE">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02" w:type="dxa"/>
          </w:tcPr>
          <w:p w:rsidR="00537728" w:rsidRPr="00E322CE" w:rsidRDefault="00537728" w:rsidP="008703F3">
            <w:pPr>
              <w:jc w:val="center"/>
              <w:rPr>
                <w:sz w:val="16"/>
                <w:szCs w:val="16"/>
              </w:rPr>
            </w:pPr>
            <w:r w:rsidRPr="00E322CE">
              <w:rPr>
                <w:sz w:val="16"/>
                <w:szCs w:val="16"/>
              </w:rPr>
              <w:t>12.0</w:t>
            </w:r>
          </w:p>
        </w:tc>
      </w:tr>
    </w:tbl>
    <w:p w:rsidR="00537728" w:rsidRPr="00955B88"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345"/>
        <w:gridCol w:w="1240"/>
        <w:gridCol w:w="6"/>
      </w:tblGrid>
      <w:tr w:rsidR="00537728" w:rsidRPr="00955B88" w:rsidTr="00955B88">
        <w:trPr>
          <w:jc w:val="center"/>
        </w:trPr>
        <w:tc>
          <w:tcPr>
            <w:tcW w:w="10868" w:type="dxa"/>
            <w:gridSpan w:val="4"/>
          </w:tcPr>
          <w:p w:rsidR="00537728" w:rsidRPr="00955B88" w:rsidRDefault="00537728" w:rsidP="008703F3">
            <w:pPr>
              <w:jc w:val="center"/>
              <w:rPr>
                <w:b/>
                <w:sz w:val="16"/>
                <w:szCs w:val="16"/>
              </w:rPr>
            </w:pPr>
            <w:r w:rsidRPr="00955B88">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955B88" w:rsidTr="00955B88">
        <w:trPr>
          <w:gridAfter w:val="1"/>
          <w:wAfter w:w="6" w:type="dxa"/>
          <w:jc w:val="center"/>
        </w:trPr>
        <w:tc>
          <w:tcPr>
            <w:tcW w:w="1277" w:type="dxa"/>
          </w:tcPr>
          <w:p w:rsidR="00537728" w:rsidRPr="00955B88" w:rsidRDefault="00537728" w:rsidP="008703F3">
            <w:pPr>
              <w:jc w:val="center"/>
              <w:rPr>
                <w:sz w:val="16"/>
                <w:szCs w:val="16"/>
              </w:rPr>
            </w:pPr>
            <w:r w:rsidRPr="00955B88">
              <w:rPr>
                <w:sz w:val="16"/>
                <w:szCs w:val="16"/>
              </w:rPr>
              <w:t>Наименование</w:t>
            </w:r>
          </w:p>
        </w:tc>
        <w:tc>
          <w:tcPr>
            <w:tcW w:w="8345" w:type="dxa"/>
          </w:tcPr>
          <w:p w:rsidR="00537728" w:rsidRPr="00955B88" w:rsidRDefault="00537728" w:rsidP="008703F3">
            <w:pPr>
              <w:jc w:val="center"/>
              <w:rPr>
                <w:sz w:val="16"/>
                <w:szCs w:val="16"/>
              </w:rPr>
            </w:pPr>
            <w:r w:rsidRPr="00955B88">
              <w:rPr>
                <w:sz w:val="16"/>
                <w:szCs w:val="16"/>
              </w:rPr>
              <w:t>Описание</w:t>
            </w:r>
          </w:p>
        </w:tc>
        <w:tc>
          <w:tcPr>
            <w:tcW w:w="1240" w:type="dxa"/>
          </w:tcPr>
          <w:p w:rsidR="00537728" w:rsidRPr="00955B88" w:rsidRDefault="00537728" w:rsidP="008703F3">
            <w:pPr>
              <w:jc w:val="center"/>
              <w:rPr>
                <w:sz w:val="16"/>
                <w:szCs w:val="16"/>
              </w:rPr>
            </w:pPr>
            <w:r w:rsidRPr="00955B88">
              <w:rPr>
                <w:sz w:val="16"/>
                <w:szCs w:val="16"/>
              </w:rPr>
              <w:t>Код (числовое обозначение)</w:t>
            </w:r>
          </w:p>
        </w:tc>
      </w:tr>
      <w:tr w:rsidR="00537728" w:rsidRPr="00955B88" w:rsidTr="00955B88">
        <w:trPr>
          <w:gridAfter w:val="1"/>
          <w:wAfter w:w="6" w:type="dxa"/>
          <w:jc w:val="center"/>
        </w:trPr>
        <w:tc>
          <w:tcPr>
            <w:tcW w:w="1277" w:type="dxa"/>
          </w:tcPr>
          <w:p w:rsidR="00537728" w:rsidRPr="00955B88" w:rsidRDefault="00537728" w:rsidP="008703F3">
            <w:pPr>
              <w:rPr>
                <w:sz w:val="16"/>
                <w:szCs w:val="16"/>
              </w:rPr>
            </w:pPr>
            <w:r w:rsidRPr="00955B88">
              <w:rPr>
                <w:sz w:val="16"/>
                <w:szCs w:val="16"/>
              </w:rPr>
              <w:t>Коммунальное обслуживание</w:t>
            </w:r>
          </w:p>
        </w:tc>
        <w:tc>
          <w:tcPr>
            <w:tcW w:w="8345" w:type="dxa"/>
          </w:tcPr>
          <w:p w:rsidR="00537728" w:rsidRPr="00955B88" w:rsidRDefault="00537728" w:rsidP="008703F3">
            <w:pPr>
              <w:jc w:val="both"/>
              <w:rPr>
                <w:sz w:val="16"/>
                <w:szCs w:val="16"/>
              </w:rPr>
            </w:pPr>
            <w:r w:rsidRPr="00955B88">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40" w:type="dxa"/>
          </w:tcPr>
          <w:p w:rsidR="00537728" w:rsidRPr="00955B88" w:rsidRDefault="00537728" w:rsidP="008703F3">
            <w:pPr>
              <w:jc w:val="center"/>
              <w:rPr>
                <w:sz w:val="16"/>
                <w:szCs w:val="16"/>
              </w:rPr>
            </w:pPr>
            <w:r w:rsidRPr="00955B88">
              <w:rPr>
                <w:sz w:val="16"/>
                <w:szCs w:val="16"/>
              </w:rPr>
              <w:t>3.1</w:t>
            </w:r>
          </w:p>
        </w:tc>
      </w:tr>
      <w:tr w:rsidR="00537728" w:rsidRPr="00955B88" w:rsidTr="00955B88">
        <w:trPr>
          <w:gridAfter w:val="1"/>
          <w:wAfter w:w="6" w:type="dxa"/>
          <w:jc w:val="center"/>
        </w:trPr>
        <w:tc>
          <w:tcPr>
            <w:tcW w:w="1277" w:type="dxa"/>
          </w:tcPr>
          <w:p w:rsidR="00537728" w:rsidRPr="00955B88" w:rsidRDefault="00537728" w:rsidP="008703F3">
            <w:pPr>
              <w:rPr>
                <w:sz w:val="16"/>
                <w:szCs w:val="16"/>
              </w:rPr>
            </w:pPr>
            <w:r w:rsidRPr="00955B88">
              <w:rPr>
                <w:sz w:val="16"/>
                <w:szCs w:val="16"/>
              </w:rPr>
              <w:t>Обслуживание автотранспорта</w:t>
            </w:r>
          </w:p>
        </w:tc>
        <w:tc>
          <w:tcPr>
            <w:tcW w:w="8345" w:type="dxa"/>
          </w:tcPr>
          <w:p w:rsidR="00537728" w:rsidRPr="00955B88" w:rsidRDefault="00537728" w:rsidP="008703F3">
            <w:pPr>
              <w:jc w:val="both"/>
              <w:rPr>
                <w:sz w:val="16"/>
                <w:szCs w:val="16"/>
              </w:rPr>
            </w:pPr>
            <w:r w:rsidRPr="00955B88">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1" w:history="1">
              <w:r w:rsidRPr="00955B88">
                <w:rPr>
                  <w:sz w:val="16"/>
                  <w:szCs w:val="16"/>
                </w:rPr>
                <w:t>коде 2.7.1</w:t>
              </w:r>
            </w:hyperlink>
          </w:p>
        </w:tc>
        <w:tc>
          <w:tcPr>
            <w:tcW w:w="1240" w:type="dxa"/>
          </w:tcPr>
          <w:p w:rsidR="00537728" w:rsidRPr="00955B88" w:rsidRDefault="00537728" w:rsidP="008703F3">
            <w:pPr>
              <w:jc w:val="center"/>
              <w:rPr>
                <w:sz w:val="16"/>
                <w:szCs w:val="16"/>
              </w:rPr>
            </w:pPr>
            <w:r w:rsidRPr="00955B88">
              <w:rPr>
                <w:sz w:val="16"/>
                <w:szCs w:val="16"/>
              </w:rPr>
              <w:t>4.9</w:t>
            </w:r>
          </w:p>
        </w:tc>
      </w:tr>
      <w:tr w:rsidR="00537728" w:rsidRPr="00955B88" w:rsidTr="00955B88">
        <w:trPr>
          <w:gridAfter w:val="1"/>
          <w:wAfter w:w="6" w:type="dxa"/>
          <w:jc w:val="center"/>
        </w:trPr>
        <w:tc>
          <w:tcPr>
            <w:tcW w:w="1277" w:type="dxa"/>
          </w:tcPr>
          <w:p w:rsidR="00537728" w:rsidRPr="00955B88" w:rsidRDefault="00537728" w:rsidP="008703F3">
            <w:pPr>
              <w:autoSpaceDE w:val="0"/>
              <w:autoSpaceDN w:val="0"/>
              <w:adjustRightInd w:val="0"/>
              <w:rPr>
                <w:bCs/>
                <w:sz w:val="16"/>
                <w:szCs w:val="16"/>
              </w:rPr>
            </w:pPr>
            <w:r w:rsidRPr="00955B88">
              <w:rPr>
                <w:bCs/>
                <w:sz w:val="16"/>
                <w:szCs w:val="16"/>
              </w:rPr>
              <w:t xml:space="preserve">Охрана природных </w:t>
            </w:r>
            <w:r w:rsidRPr="00955B88">
              <w:rPr>
                <w:bCs/>
                <w:sz w:val="16"/>
                <w:szCs w:val="16"/>
              </w:rPr>
              <w:lastRenderedPageBreak/>
              <w:t>территорий</w:t>
            </w:r>
          </w:p>
          <w:p w:rsidR="00537728" w:rsidRPr="00955B88" w:rsidRDefault="00537728" w:rsidP="008703F3">
            <w:pPr>
              <w:rPr>
                <w:sz w:val="16"/>
                <w:szCs w:val="16"/>
              </w:rPr>
            </w:pPr>
            <w:r w:rsidRPr="00955B88">
              <w:rPr>
                <w:bCs/>
                <w:sz w:val="16"/>
                <w:szCs w:val="16"/>
              </w:rPr>
              <w:t xml:space="preserve"> </w:t>
            </w:r>
          </w:p>
        </w:tc>
        <w:tc>
          <w:tcPr>
            <w:tcW w:w="8345" w:type="dxa"/>
          </w:tcPr>
          <w:p w:rsidR="00537728" w:rsidRPr="00955B88" w:rsidRDefault="00537728" w:rsidP="008703F3">
            <w:pPr>
              <w:jc w:val="both"/>
              <w:rPr>
                <w:sz w:val="16"/>
                <w:szCs w:val="16"/>
              </w:rPr>
            </w:pPr>
            <w:r w:rsidRPr="00955B88">
              <w:rPr>
                <w:bCs/>
                <w:sz w:val="16"/>
                <w:szCs w:val="16"/>
              </w:rPr>
              <w:lastRenderedPageBreak/>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w:t>
            </w:r>
            <w:r w:rsidRPr="00955B88">
              <w:rPr>
                <w:bCs/>
                <w:sz w:val="16"/>
                <w:szCs w:val="16"/>
              </w:rPr>
              <w:lastRenderedPageBreak/>
              <w:t>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240" w:type="dxa"/>
          </w:tcPr>
          <w:p w:rsidR="00537728" w:rsidRPr="00955B88" w:rsidRDefault="00537728" w:rsidP="008703F3">
            <w:pPr>
              <w:jc w:val="center"/>
              <w:rPr>
                <w:sz w:val="16"/>
                <w:szCs w:val="16"/>
              </w:rPr>
            </w:pPr>
            <w:r w:rsidRPr="00955B88">
              <w:rPr>
                <w:bCs/>
                <w:sz w:val="16"/>
                <w:szCs w:val="16"/>
              </w:rPr>
              <w:lastRenderedPageBreak/>
              <w:t>9.1</w:t>
            </w:r>
          </w:p>
        </w:tc>
      </w:tr>
      <w:tr w:rsidR="00537728" w:rsidRPr="00955B88" w:rsidTr="00955B88">
        <w:trPr>
          <w:gridAfter w:val="1"/>
          <w:wAfter w:w="6" w:type="dxa"/>
          <w:jc w:val="center"/>
        </w:trPr>
        <w:tc>
          <w:tcPr>
            <w:tcW w:w="1277" w:type="dxa"/>
          </w:tcPr>
          <w:p w:rsidR="00537728" w:rsidRPr="00955B88" w:rsidRDefault="00537728" w:rsidP="008703F3">
            <w:pPr>
              <w:autoSpaceDE w:val="0"/>
              <w:autoSpaceDN w:val="0"/>
              <w:adjustRightInd w:val="0"/>
              <w:rPr>
                <w:bCs/>
                <w:sz w:val="16"/>
                <w:szCs w:val="16"/>
              </w:rPr>
            </w:pPr>
            <w:r w:rsidRPr="00955B88">
              <w:rPr>
                <w:sz w:val="16"/>
                <w:szCs w:val="16"/>
              </w:rPr>
              <w:t>Земельные участки (территории) общего пользования</w:t>
            </w:r>
          </w:p>
        </w:tc>
        <w:tc>
          <w:tcPr>
            <w:tcW w:w="8345" w:type="dxa"/>
          </w:tcPr>
          <w:p w:rsidR="00537728" w:rsidRPr="00955B88" w:rsidRDefault="00537728" w:rsidP="008703F3">
            <w:pPr>
              <w:jc w:val="both"/>
              <w:rPr>
                <w:bCs/>
                <w:sz w:val="16"/>
                <w:szCs w:val="16"/>
              </w:rPr>
            </w:pPr>
            <w:r w:rsidRPr="00955B88">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40" w:type="dxa"/>
          </w:tcPr>
          <w:p w:rsidR="00537728" w:rsidRPr="00955B88" w:rsidRDefault="00537728" w:rsidP="008703F3">
            <w:pPr>
              <w:jc w:val="center"/>
              <w:rPr>
                <w:bCs/>
                <w:sz w:val="16"/>
                <w:szCs w:val="16"/>
              </w:rPr>
            </w:pPr>
            <w:r w:rsidRPr="00955B88">
              <w:rPr>
                <w:sz w:val="16"/>
                <w:szCs w:val="16"/>
              </w:rPr>
              <w:t>12.0</w:t>
            </w:r>
          </w:p>
        </w:tc>
      </w:tr>
    </w:tbl>
    <w:p w:rsidR="00537728" w:rsidRPr="007D3E6F"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397"/>
        <w:gridCol w:w="8167"/>
        <w:gridCol w:w="1286"/>
        <w:gridCol w:w="13"/>
      </w:tblGrid>
      <w:tr w:rsidR="00537728" w:rsidRPr="007D3E6F" w:rsidTr="007D3E6F">
        <w:trPr>
          <w:jc w:val="center"/>
        </w:trPr>
        <w:tc>
          <w:tcPr>
            <w:tcW w:w="10863" w:type="dxa"/>
            <w:gridSpan w:val="4"/>
          </w:tcPr>
          <w:p w:rsidR="00537728" w:rsidRPr="007D3E6F" w:rsidRDefault="00537728" w:rsidP="008703F3">
            <w:pPr>
              <w:jc w:val="center"/>
              <w:rPr>
                <w:b/>
                <w:sz w:val="16"/>
                <w:szCs w:val="16"/>
              </w:rPr>
            </w:pPr>
            <w:r w:rsidRPr="007D3E6F">
              <w:rPr>
                <w:b/>
                <w:sz w:val="16"/>
                <w:szCs w:val="16"/>
              </w:rPr>
              <w:t>Условно разрешенные виды использования земельных участков и объектов капитального строительства</w:t>
            </w:r>
          </w:p>
        </w:tc>
      </w:tr>
      <w:tr w:rsidR="00537728" w:rsidRPr="007D3E6F" w:rsidTr="007D3E6F">
        <w:trPr>
          <w:gridAfter w:val="1"/>
          <w:wAfter w:w="13" w:type="dxa"/>
          <w:jc w:val="center"/>
        </w:trPr>
        <w:tc>
          <w:tcPr>
            <w:tcW w:w="1397" w:type="dxa"/>
          </w:tcPr>
          <w:p w:rsidR="00537728" w:rsidRPr="007D3E6F" w:rsidRDefault="00537728" w:rsidP="008703F3">
            <w:pPr>
              <w:jc w:val="center"/>
              <w:rPr>
                <w:sz w:val="16"/>
                <w:szCs w:val="16"/>
              </w:rPr>
            </w:pPr>
            <w:r w:rsidRPr="007D3E6F">
              <w:rPr>
                <w:sz w:val="16"/>
                <w:szCs w:val="16"/>
              </w:rPr>
              <w:t>Наименование</w:t>
            </w:r>
          </w:p>
        </w:tc>
        <w:tc>
          <w:tcPr>
            <w:tcW w:w="8167" w:type="dxa"/>
          </w:tcPr>
          <w:p w:rsidR="00537728" w:rsidRPr="007D3E6F" w:rsidRDefault="00537728" w:rsidP="008703F3">
            <w:pPr>
              <w:jc w:val="center"/>
              <w:rPr>
                <w:sz w:val="16"/>
                <w:szCs w:val="16"/>
              </w:rPr>
            </w:pPr>
            <w:r w:rsidRPr="007D3E6F">
              <w:rPr>
                <w:sz w:val="16"/>
                <w:szCs w:val="16"/>
              </w:rPr>
              <w:t>Описание</w:t>
            </w:r>
          </w:p>
        </w:tc>
        <w:tc>
          <w:tcPr>
            <w:tcW w:w="1286" w:type="dxa"/>
          </w:tcPr>
          <w:p w:rsidR="00537728" w:rsidRPr="007D3E6F" w:rsidRDefault="00537728" w:rsidP="008703F3">
            <w:pPr>
              <w:jc w:val="center"/>
              <w:rPr>
                <w:sz w:val="16"/>
                <w:szCs w:val="16"/>
              </w:rPr>
            </w:pPr>
            <w:r w:rsidRPr="007D3E6F">
              <w:rPr>
                <w:sz w:val="16"/>
                <w:szCs w:val="16"/>
              </w:rPr>
              <w:t>Код (числовое обозначение)</w:t>
            </w:r>
          </w:p>
        </w:tc>
      </w:tr>
      <w:tr w:rsidR="00537728" w:rsidRPr="007D3E6F" w:rsidTr="007D3E6F">
        <w:trPr>
          <w:gridAfter w:val="1"/>
          <w:wAfter w:w="13" w:type="dxa"/>
          <w:jc w:val="center"/>
        </w:trPr>
        <w:tc>
          <w:tcPr>
            <w:tcW w:w="1397" w:type="dxa"/>
          </w:tcPr>
          <w:p w:rsidR="00537728" w:rsidRPr="007D3E6F" w:rsidRDefault="00537728" w:rsidP="008703F3">
            <w:pPr>
              <w:rPr>
                <w:sz w:val="16"/>
                <w:szCs w:val="16"/>
              </w:rPr>
            </w:pPr>
            <w:r w:rsidRPr="007D3E6F">
              <w:rPr>
                <w:sz w:val="16"/>
                <w:szCs w:val="16"/>
              </w:rPr>
              <w:t>Обслуживание автотранспорта</w:t>
            </w:r>
          </w:p>
        </w:tc>
        <w:tc>
          <w:tcPr>
            <w:tcW w:w="8167" w:type="dxa"/>
          </w:tcPr>
          <w:p w:rsidR="00537728" w:rsidRPr="007D3E6F" w:rsidRDefault="00537728" w:rsidP="008703F3">
            <w:pPr>
              <w:jc w:val="both"/>
              <w:rPr>
                <w:sz w:val="16"/>
                <w:szCs w:val="16"/>
              </w:rPr>
            </w:pPr>
            <w:r w:rsidRPr="007D3E6F">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2" w:history="1">
              <w:r w:rsidRPr="007D3E6F">
                <w:rPr>
                  <w:sz w:val="16"/>
                  <w:szCs w:val="16"/>
                </w:rPr>
                <w:t>коде 2.7.1</w:t>
              </w:r>
            </w:hyperlink>
          </w:p>
        </w:tc>
        <w:tc>
          <w:tcPr>
            <w:tcW w:w="1286" w:type="dxa"/>
          </w:tcPr>
          <w:p w:rsidR="00537728" w:rsidRPr="007D3E6F" w:rsidRDefault="00537728" w:rsidP="008703F3">
            <w:pPr>
              <w:jc w:val="center"/>
              <w:rPr>
                <w:sz w:val="16"/>
                <w:szCs w:val="16"/>
              </w:rPr>
            </w:pPr>
            <w:r w:rsidRPr="007D3E6F">
              <w:rPr>
                <w:sz w:val="16"/>
                <w:szCs w:val="16"/>
              </w:rPr>
              <w:t>4.9</w:t>
            </w:r>
          </w:p>
        </w:tc>
      </w:tr>
      <w:tr w:rsidR="00537728" w:rsidRPr="007D3E6F" w:rsidTr="007D3E6F">
        <w:trPr>
          <w:gridAfter w:val="1"/>
          <w:wAfter w:w="13" w:type="dxa"/>
          <w:jc w:val="center"/>
        </w:trPr>
        <w:tc>
          <w:tcPr>
            <w:tcW w:w="1397" w:type="dxa"/>
          </w:tcPr>
          <w:p w:rsidR="00537728" w:rsidRPr="007D3E6F" w:rsidRDefault="00537728" w:rsidP="008703F3">
            <w:pPr>
              <w:rPr>
                <w:sz w:val="16"/>
                <w:szCs w:val="16"/>
              </w:rPr>
            </w:pPr>
            <w:r w:rsidRPr="007D3E6F">
              <w:rPr>
                <w:sz w:val="16"/>
                <w:szCs w:val="16"/>
              </w:rPr>
              <w:t>Объекты придорожного сервиса</w:t>
            </w:r>
          </w:p>
        </w:tc>
        <w:tc>
          <w:tcPr>
            <w:tcW w:w="8167" w:type="dxa"/>
          </w:tcPr>
          <w:p w:rsidR="00537728" w:rsidRPr="007D3E6F" w:rsidRDefault="00537728" w:rsidP="008703F3">
            <w:pPr>
              <w:jc w:val="both"/>
              <w:rPr>
                <w:sz w:val="16"/>
                <w:szCs w:val="16"/>
              </w:rPr>
            </w:pPr>
            <w:r w:rsidRPr="007D3E6F">
              <w:rPr>
                <w:sz w:val="16"/>
                <w:szCs w:val="16"/>
              </w:rPr>
              <w:t>Размещение автозаправочных станций (бензиновых, газовых);</w:t>
            </w:r>
          </w:p>
          <w:p w:rsidR="00537728" w:rsidRPr="007D3E6F" w:rsidRDefault="00537728" w:rsidP="008703F3">
            <w:pPr>
              <w:jc w:val="both"/>
              <w:rPr>
                <w:sz w:val="16"/>
                <w:szCs w:val="16"/>
              </w:rPr>
            </w:pPr>
            <w:r w:rsidRPr="007D3E6F">
              <w:rPr>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537728" w:rsidRPr="007D3E6F" w:rsidRDefault="00537728" w:rsidP="008703F3">
            <w:pPr>
              <w:jc w:val="both"/>
              <w:rPr>
                <w:sz w:val="16"/>
                <w:szCs w:val="16"/>
              </w:rPr>
            </w:pPr>
            <w:r w:rsidRPr="007D3E6F">
              <w:rPr>
                <w:sz w:val="16"/>
                <w:szCs w:val="16"/>
              </w:rPr>
              <w:t>предоставление гостиничных услуг в качестве придорожного сервиса;</w:t>
            </w:r>
          </w:p>
          <w:p w:rsidR="00537728" w:rsidRPr="007D3E6F" w:rsidRDefault="00537728" w:rsidP="008703F3">
            <w:pPr>
              <w:jc w:val="both"/>
              <w:rPr>
                <w:sz w:val="16"/>
                <w:szCs w:val="16"/>
              </w:rPr>
            </w:pPr>
            <w:r w:rsidRPr="007D3E6F">
              <w:rPr>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86" w:type="dxa"/>
          </w:tcPr>
          <w:p w:rsidR="00537728" w:rsidRPr="007D3E6F" w:rsidRDefault="00537728" w:rsidP="008703F3">
            <w:pPr>
              <w:jc w:val="center"/>
              <w:rPr>
                <w:sz w:val="16"/>
                <w:szCs w:val="16"/>
              </w:rPr>
            </w:pPr>
            <w:r w:rsidRPr="007D3E6F">
              <w:rPr>
                <w:sz w:val="16"/>
                <w:szCs w:val="16"/>
              </w:rPr>
              <w:t>4.9.1</w:t>
            </w:r>
          </w:p>
        </w:tc>
      </w:tr>
      <w:tr w:rsidR="00537728" w:rsidRPr="007D3E6F" w:rsidTr="007D3E6F">
        <w:trPr>
          <w:gridAfter w:val="1"/>
          <w:wAfter w:w="13" w:type="dxa"/>
          <w:jc w:val="center"/>
        </w:trPr>
        <w:tc>
          <w:tcPr>
            <w:tcW w:w="1397" w:type="dxa"/>
          </w:tcPr>
          <w:p w:rsidR="00537728" w:rsidRPr="007D3E6F" w:rsidRDefault="00537728" w:rsidP="008703F3">
            <w:pPr>
              <w:rPr>
                <w:sz w:val="16"/>
                <w:szCs w:val="16"/>
              </w:rPr>
            </w:pPr>
            <w:r w:rsidRPr="007D3E6F">
              <w:rPr>
                <w:sz w:val="16"/>
                <w:szCs w:val="16"/>
              </w:rPr>
              <w:t>Трубопроводный транспорт</w:t>
            </w:r>
          </w:p>
        </w:tc>
        <w:tc>
          <w:tcPr>
            <w:tcW w:w="8167" w:type="dxa"/>
          </w:tcPr>
          <w:p w:rsidR="00537728" w:rsidRPr="007D3E6F" w:rsidRDefault="00537728" w:rsidP="008703F3">
            <w:pPr>
              <w:jc w:val="both"/>
              <w:rPr>
                <w:sz w:val="16"/>
                <w:szCs w:val="16"/>
              </w:rPr>
            </w:pPr>
            <w:r w:rsidRPr="007D3E6F">
              <w:rPr>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286" w:type="dxa"/>
          </w:tcPr>
          <w:p w:rsidR="00537728" w:rsidRPr="007D3E6F" w:rsidRDefault="00537728" w:rsidP="008703F3">
            <w:pPr>
              <w:jc w:val="center"/>
              <w:rPr>
                <w:sz w:val="16"/>
                <w:szCs w:val="16"/>
              </w:rPr>
            </w:pPr>
            <w:r w:rsidRPr="007D3E6F">
              <w:rPr>
                <w:sz w:val="16"/>
                <w:szCs w:val="16"/>
              </w:rPr>
              <w:t>7.5</w:t>
            </w:r>
          </w:p>
        </w:tc>
      </w:tr>
    </w:tbl>
    <w:p w:rsidR="00537728" w:rsidRPr="00537728" w:rsidRDefault="00537728" w:rsidP="008703F3">
      <w:pPr>
        <w:spacing w:after="0" w:line="240" w:lineRule="auto"/>
        <w:jc w:val="both"/>
        <w:outlineLvl w:val="3"/>
        <w:rPr>
          <w:rFonts w:ascii="Times New Roman" w:hAnsi="Times New Roman" w:cs="Times New Roman"/>
          <w:b/>
        </w:rPr>
      </w:pP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ЗОНЫ СПЕЦИАЛЬНОГО НАЗНАЧЕНИЯ</w:t>
      </w:r>
    </w:p>
    <w:p w:rsidR="00537728" w:rsidRPr="00537728" w:rsidRDefault="00537728" w:rsidP="008703F3">
      <w:pPr>
        <w:spacing w:after="0" w:line="240" w:lineRule="auto"/>
        <w:jc w:val="center"/>
        <w:outlineLvl w:val="3"/>
        <w:rPr>
          <w:rFonts w:ascii="Times New Roman" w:hAnsi="Times New Roman" w:cs="Times New Roman"/>
          <w:b/>
        </w:rPr>
      </w:pPr>
      <w:r w:rsidRPr="00537728">
        <w:rPr>
          <w:rFonts w:ascii="Times New Roman" w:hAnsi="Times New Roman" w:cs="Times New Roman"/>
          <w:b/>
        </w:rPr>
        <w:t>Сп1 Зона специального назначения, связанная с захоронениями</w:t>
      </w:r>
    </w:p>
    <w:p w:rsidR="00537728" w:rsidRPr="00537728" w:rsidRDefault="00537728" w:rsidP="008703F3">
      <w:pPr>
        <w:tabs>
          <w:tab w:val="left" w:pos="0"/>
        </w:tabs>
        <w:spacing w:after="0" w:line="240" w:lineRule="auto"/>
        <w:ind w:firstLine="709"/>
        <w:jc w:val="both"/>
        <w:rPr>
          <w:rFonts w:ascii="Times New Roman" w:hAnsi="Times New Roman" w:cs="Times New Roman"/>
        </w:rPr>
      </w:pPr>
      <w:r w:rsidRPr="00537728">
        <w:rPr>
          <w:rFonts w:ascii="Times New Roman" w:hAnsi="Times New Roman" w:cs="Times New Roman"/>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a6"/>
        <w:tblW w:w="0" w:type="auto"/>
        <w:jc w:val="center"/>
        <w:tblLook w:val="04A0" w:firstRow="1" w:lastRow="0" w:firstColumn="1" w:lastColumn="0" w:noHBand="0" w:noVBand="1"/>
      </w:tblPr>
      <w:tblGrid>
        <w:gridCol w:w="1440"/>
        <w:gridCol w:w="8275"/>
        <w:gridCol w:w="1264"/>
      </w:tblGrid>
      <w:tr w:rsidR="00537728" w:rsidRPr="006A3C3F" w:rsidTr="006A3C3F">
        <w:trPr>
          <w:jc w:val="center"/>
        </w:trPr>
        <w:tc>
          <w:tcPr>
            <w:tcW w:w="10979" w:type="dxa"/>
            <w:gridSpan w:val="3"/>
          </w:tcPr>
          <w:p w:rsidR="00537728" w:rsidRPr="006A3C3F" w:rsidRDefault="00537728" w:rsidP="008703F3">
            <w:pPr>
              <w:jc w:val="center"/>
              <w:rPr>
                <w:b/>
                <w:sz w:val="16"/>
                <w:szCs w:val="16"/>
              </w:rPr>
            </w:pPr>
            <w:r w:rsidRPr="006A3C3F">
              <w:rPr>
                <w:b/>
                <w:sz w:val="16"/>
                <w:szCs w:val="16"/>
              </w:rPr>
              <w:t>Основные виды разрешенного использования земельных участков и объектов капитального строительства</w:t>
            </w:r>
          </w:p>
        </w:tc>
      </w:tr>
      <w:tr w:rsidR="00537728" w:rsidRPr="006A3C3F" w:rsidTr="006A3C3F">
        <w:trPr>
          <w:jc w:val="center"/>
        </w:trPr>
        <w:tc>
          <w:tcPr>
            <w:tcW w:w="1440" w:type="dxa"/>
          </w:tcPr>
          <w:p w:rsidR="00537728" w:rsidRPr="006A3C3F" w:rsidRDefault="00537728" w:rsidP="008703F3">
            <w:pPr>
              <w:jc w:val="center"/>
              <w:rPr>
                <w:sz w:val="16"/>
                <w:szCs w:val="16"/>
              </w:rPr>
            </w:pPr>
            <w:r w:rsidRPr="006A3C3F">
              <w:rPr>
                <w:sz w:val="16"/>
                <w:szCs w:val="16"/>
              </w:rPr>
              <w:t>Наименование</w:t>
            </w:r>
          </w:p>
        </w:tc>
        <w:tc>
          <w:tcPr>
            <w:tcW w:w="8275" w:type="dxa"/>
          </w:tcPr>
          <w:p w:rsidR="00537728" w:rsidRPr="006A3C3F" w:rsidRDefault="00537728" w:rsidP="008703F3">
            <w:pPr>
              <w:jc w:val="center"/>
              <w:rPr>
                <w:sz w:val="16"/>
                <w:szCs w:val="16"/>
              </w:rPr>
            </w:pPr>
            <w:r w:rsidRPr="006A3C3F">
              <w:rPr>
                <w:sz w:val="16"/>
                <w:szCs w:val="16"/>
              </w:rPr>
              <w:t>Описание</w:t>
            </w:r>
          </w:p>
        </w:tc>
        <w:tc>
          <w:tcPr>
            <w:tcW w:w="1263" w:type="dxa"/>
          </w:tcPr>
          <w:p w:rsidR="00537728" w:rsidRPr="006A3C3F" w:rsidRDefault="00537728" w:rsidP="008703F3">
            <w:pPr>
              <w:jc w:val="center"/>
              <w:rPr>
                <w:sz w:val="16"/>
                <w:szCs w:val="16"/>
              </w:rPr>
            </w:pPr>
            <w:r w:rsidRPr="006A3C3F">
              <w:rPr>
                <w:sz w:val="16"/>
                <w:szCs w:val="16"/>
              </w:rPr>
              <w:t>Код (числовое обозначение)</w:t>
            </w:r>
          </w:p>
        </w:tc>
      </w:tr>
      <w:tr w:rsidR="00537728" w:rsidRPr="006A3C3F" w:rsidTr="006A3C3F">
        <w:trPr>
          <w:jc w:val="center"/>
        </w:trPr>
        <w:tc>
          <w:tcPr>
            <w:tcW w:w="1440" w:type="dxa"/>
          </w:tcPr>
          <w:p w:rsidR="00537728" w:rsidRPr="006A3C3F" w:rsidRDefault="00537728" w:rsidP="008703F3">
            <w:pPr>
              <w:rPr>
                <w:bCs/>
                <w:sz w:val="16"/>
                <w:szCs w:val="16"/>
              </w:rPr>
            </w:pPr>
            <w:r w:rsidRPr="006A3C3F">
              <w:rPr>
                <w:bCs/>
                <w:sz w:val="16"/>
                <w:szCs w:val="16"/>
              </w:rPr>
              <w:t>Религиозное использование</w:t>
            </w:r>
          </w:p>
          <w:p w:rsidR="00537728" w:rsidRPr="006A3C3F" w:rsidRDefault="00537728" w:rsidP="008703F3">
            <w:pPr>
              <w:jc w:val="right"/>
              <w:rPr>
                <w:sz w:val="16"/>
                <w:szCs w:val="16"/>
              </w:rPr>
            </w:pPr>
            <w:r w:rsidRPr="006A3C3F">
              <w:rPr>
                <w:bCs/>
                <w:sz w:val="16"/>
                <w:szCs w:val="16"/>
              </w:rPr>
              <w:t xml:space="preserve"> </w:t>
            </w:r>
          </w:p>
        </w:tc>
        <w:tc>
          <w:tcPr>
            <w:tcW w:w="8275" w:type="dxa"/>
          </w:tcPr>
          <w:p w:rsidR="00537728" w:rsidRPr="006A3C3F" w:rsidRDefault="00537728" w:rsidP="008703F3">
            <w:pPr>
              <w:jc w:val="both"/>
              <w:rPr>
                <w:sz w:val="16"/>
                <w:szCs w:val="16"/>
              </w:rPr>
            </w:pPr>
            <w:r w:rsidRPr="006A3C3F">
              <w:rPr>
                <w:bCs/>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63" w:type="dxa"/>
          </w:tcPr>
          <w:p w:rsidR="00537728" w:rsidRPr="006A3C3F" w:rsidRDefault="00537728" w:rsidP="008703F3">
            <w:pPr>
              <w:jc w:val="center"/>
              <w:rPr>
                <w:sz w:val="16"/>
                <w:szCs w:val="16"/>
              </w:rPr>
            </w:pPr>
            <w:r w:rsidRPr="006A3C3F">
              <w:rPr>
                <w:bCs/>
                <w:sz w:val="16"/>
                <w:szCs w:val="16"/>
              </w:rPr>
              <w:t>3.7</w:t>
            </w:r>
          </w:p>
        </w:tc>
      </w:tr>
      <w:tr w:rsidR="00537728" w:rsidRPr="006A3C3F" w:rsidTr="006A3C3F">
        <w:trPr>
          <w:jc w:val="center"/>
        </w:trPr>
        <w:tc>
          <w:tcPr>
            <w:tcW w:w="1440" w:type="dxa"/>
          </w:tcPr>
          <w:p w:rsidR="00537728" w:rsidRPr="006A3C3F" w:rsidRDefault="00537728" w:rsidP="008703F3">
            <w:pPr>
              <w:autoSpaceDE w:val="0"/>
              <w:autoSpaceDN w:val="0"/>
              <w:adjustRightInd w:val="0"/>
              <w:jc w:val="both"/>
              <w:rPr>
                <w:bCs/>
                <w:sz w:val="16"/>
                <w:szCs w:val="16"/>
              </w:rPr>
            </w:pPr>
            <w:r w:rsidRPr="006A3C3F">
              <w:rPr>
                <w:bCs/>
                <w:sz w:val="16"/>
                <w:szCs w:val="16"/>
              </w:rPr>
              <w:t>Обеспечение внутреннего правопорядка</w:t>
            </w:r>
          </w:p>
          <w:p w:rsidR="00537728" w:rsidRPr="006A3C3F" w:rsidRDefault="00537728" w:rsidP="008703F3">
            <w:pPr>
              <w:rPr>
                <w:bCs/>
                <w:sz w:val="16"/>
                <w:szCs w:val="16"/>
              </w:rPr>
            </w:pPr>
            <w:r w:rsidRPr="006A3C3F">
              <w:rPr>
                <w:bCs/>
                <w:sz w:val="16"/>
                <w:szCs w:val="16"/>
              </w:rPr>
              <w:t xml:space="preserve"> </w:t>
            </w:r>
          </w:p>
        </w:tc>
        <w:tc>
          <w:tcPr>
            <w:tcW w:w="8275" w:type="dxa"/>
          </w:tcPr>
          <w:p w:rsidR="00537728" w:rsidRPr="006A3C3F" w:rsidRDefault="00537728" w:rsidP="008703F3">
            <w:pPr>
              <w:autoSpaceDE w:val="0"/>
              <w:autoSpaceDN w:val="0"/>
              <w:adjustRightInd w:val="0"/>
              <w:jc w:val="both"/>
              <w:rPr>
                <w:bCs/>
                <w:sz w:val="16"/>
                <w:szCs w:val="16"/>
              </w:rPr>
            </w:pPr>
            <w:r w:rsidRPr="006A3C3F">
              <w:rPr>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63" w:type="dxa"/>
          </w:tcPr>
          <w:p w:rsidR="00537728" w:rsidRPr="006A3C3F" w:rsidRDefault="00537728" w:rsidP="008703F3">
            <w:pPr>
              <w:jc w:val="center"/>
              <w:rPr>
                <w:bCs/>
                <w:sz w:val="16"/>
                <w:szCs w:val="16"/>
              </w:rPr>
            </w:pPr>
            <w:r w:rsidRPr="006A3C3F">
              <w:rPr>
                <w:bCs/>
                <w:sz w:val="16"/>
                <w:szCs w:val="16"/>
              </w:rPr>
              <w:t>8.3</w:t>
            </w:r>
          </w:p>
        </w:tc>
      </w:tr>
      <w:tr w:rsidR="00537728" w:rsidRPr="006A3C3F" w:rsidTr="006A3C3F">
        <w:trPr>
          <w:jc w:val="center"/>
        </w:trPr>
        <w:tc>
          <w:tcPr>
            <w:tcW w:w="1440" w:type="dxa"/>
          </w:tcPr>
          <w:p w:rsidR="00537728" w:rsidRPr="006A3C3F" w:rsidRDefault="00537728" w:rsidP="008703F3">
            <w:pPr>
              <w:rPr>
                <w:bCs/>
                <w:sz w:val="16"/>
                <w:szCs w:val="16"/>
              </w:rPr>
            </w:pPr>
            <w:r w:rsidRPr="006A3C3F">
              <w:rPr>
                <w:bCs/>
                <w:sz w:val="16"/>
                <w:szCs w:val="16"/>
              </w:rPr>
              <w:t>Историко-культурная деятельность</w:t>
            </w:r>
          </w:p>
          <w:p w:rsidR="00537728" w:rsidRPr="006A3C3F" w:rsidRDefault="00537728" w:rsidP="008703F3">
            <w:pPr>
              <w:rPr>
                <w:bCs/>
                <w:sz w:val="16"/>
                <w:szCs w:val="16"/>
              </w:rPr>
            </w:pPr>
            <w:r w:rsidRPr="006A3C3F">
              <w:rPr>
                <w:bCs/>
                <w:sz w:val="16"/>
                <w:szCs w:val="16"/>
              </w:rPr>
              <w:t xml:space="preserve"> </w:t>
            </w:r>
          </w:p>
        </w:tc>
        <w:tc>
          <w:tcPr>
            <w:tcW w:w="8275" w:type="dxa"/>
          </w:tcPr>
          <w:p w:rsidR="00537728" w:rsidRPr="006A3C3F" w:rsidRDefault="00537728" w:rsidP="008703F3">
            <w:pPr>
              <w:jc w:val="both"/>
              <w:rPr>
                <w:bCs/>
                <w:sz w:val="16"/>
                <w:szCs w:val="16"/>
              </w:rPr>
            </w:pPr>
            <w:r w:rsidRPr="006A3C3F">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63" w:type="dxa"/>
          </w:tcPr>
          <w:p w:rsidR="00537728" w:rsidRPr="006A3C3F" w:rsidRDefault="00537728" w:rsidP="008703F3">
            <w:pPr>
              <w:jc w:val="center"/>
              <w:rPr>
                <w:bCs/>
                <w:sz w:val="16"/>
                <w:szCs w:val="16"/>
              </w:rPr>
            </w:pPr>
            <w:r w:rsidRPr="006A3C3F">
              <w:rPr>
                <w:bCs/>
                <w:sz w:val="16"/>
                <w:szCs w:val="16"/>
              </w:rPr>
              <w:t>9.3</w:t>
            </w:r>
          </w:p>
        </w:tc>
      </w:tr>
      <w:tr w:rsidR="00537728" w:rsidRPr="006A3C3F" w:rsidTr="006A3C3F">
        <w:trPr>
          <w:jc w:val="center"/>
        </w:trPr>
        <w:tc>
          <w:tcPr>
            <w:tcW w:w="1440" w:type="dxa"/>
          </w:tcPr>
          <w:p w:rsidR="00537728" w:rsidRPr="006A3C3F" w:rsidRDefault="00537728" w:rsidP="008703F3">
            <w:pPr>
              <w:rPr>
                <w:sz w:val="16"/>
                <w:szCs w:val="16"/>
              </w:rPr>
            </w:pPr>
            <w:r w:rsidRPr="006A3C3F">
              <w:rPr>
                <w:sz w:val="16"/>
                <w:szCs w:val="16"/>
              </w:rPr>
              <w:t>Земельные участки (территории) общего пользования</w:t>
            </w:r>
          </w:p>
        </w:tc>
        <w:tc>
          <w:tcPr>
            <w:tcW w:w="8275" w:type="dxa"/>
          </w:tcPr>
          <w:p w:rsidR="00537728" w:rsidRPr="006A3C3F" w:rsidRDefault="00537728" w:rsidP="008703F3">
            <w:pPr>
              <w:jc w:val="both"/>
              <w:rPr>
                <w:sz w:val="16"/>
                <w:szCs w:val="16"/>
              </w:rPr>
            </w:pPr>
            <w:r w:rsidRPr="006A3C3F">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63" w:type="dxa"/>
          </w:tcPr>
          <w:p w:rsidR="00537728" w:rsidRPr="006A3C3F" w:rsidRDefault="00537728" w:rsidP="008703F3">
            <w:pPr>
              <w:jc w:val="center"/>
              <w:rPr>
                <w:sz w:val="16"/>
                <w:szCs w:val="16"/>
              </w:rPr>
            </w:pPr>
            <w:r w:rsidRPr="006A3C3F">
              <w:rPr>
                <w:sz w:val="16"/>
                <w:szCs w:val="16"/>
              </w:rPr>
              <w:t>12.0</w:t>
            </w:r>
          </w:p>
        </w:tc>
      </w:tr>
      <w:tr w:rsidR="00537728" w:rsidRPr="006A3C3F" w:rsidTr="006A3C3F">
        <w:trPr>
          <w:jc w:val="center"/>
        </w:trPr>
        <w:tc>
          <w:tcPr>
            <w:tcW w:w="1440" w:type="dxa"/>
          </w:tcPr>
          <w:p w:rsidR="00537728" w:rsidRPr="006A3C3F" w:rsidRDefault="00537728" w:rsidP="008703F3">
            <w:pPr>
              <w:rPr>
                <w:sz w:val="16"/>
                <w:szCs w:val="16"/>
              </w:rPr>
            </w:pPr>
            <w:r w:rsidRPr="006A3C3F">
              <w:rPr>
                <w:sz w:val="16"/>
                <w:szCs w:val="16"/>
              </w:rPr>
              <w:t>Ритуальная деятельность</w:t>
            </w:r>
          </w:p>
        </w:tc>
        <w:tc>
          <w:tcPr>
            <w:tcW w:w="8275" w:type="dxa"/>
          </w:tcPr>
          <w:p w:rsidR="00537728" w:rsidRPr="006A3C3F" w:rsidRDefault="00537728" w:rsidP="008703F3">
            <w:pPr>
              <w:jc w:val="both"/>
              <w:rPr>
                <w:sz w:val="16"/>
                <w:szCs w:val="16"/>
              </w:rPr>
            </w:pPr>
            <w:r w:rsidRPr="006A3C3F">
              <w:rPr>
                <w:sz w:val="16"/>
                <w:szCs w:val="16"/>
              </w:rPr>
              <w:t>Размещение кладбищ, крематориев и мест захоронения; размещение соответствующих культовых сооружений</w:t>
            </w:r>
          </w:p>
        </w:tc>
        <w:tc>
          <w:tcPr>
            <w:tcW w:w="1263" w:type="dxa"/>
          </w:tcPr>
          <w:p w:rsidR="00537728" w:rsidRPr="006A3C3F" w:rsidRDefault="00537728" w:rsidP="008703F3">
            <w:pPr>
              <w:jc w:val="center"/>
              <w:rPr>
                <w:sz w:val="16"/>
                <w:szCs w:val="16"/>
              </w:rPr>
            </w:pPr>
            <w:r w:rsidRPr="006A3C3F">
              <w:rPr>
                <w:sz w:val="16"/>
                <w:szCs w:val="16"/>
              </w:rPr>
              <w:t>12.1</w:t>
            </w:r>
          </w:p>
        </w:tc>
      </w:tr>
      <w:tr w:rsidR="00537728" w:rsidRPr="006A3C3F" w:rsidTr="006A3C3F">
        <w:trPr>
          <w:jc w:val="center"/>
        </w:trPr>
        <w:tc>
          <w:tcPr>
            <w:tcW w:w="1440" w:type="dxa"/>
          </w:tcPr>
          <w:p w:rsidR="00537728" w:rsidRPr="006A3C3F" w:rsidRDefault="00537728" w:rsidP="008703F3">
            <w:pPr>
              <w:rPr>
                <w:sz w:val="16"/>
                <w:szCs w:val="16"/>
              </w:rPr>
            </w:pPr>
            <w:r w:rsidRPr="006A3C3F">
              <w:rPr>
                <w:sz w:val="16"/>
                <w:szCs w:val="16"/>
              </w:rPr>
              <w:t>Специальная деятельность</w:t>
            </w:r>
          </w:p>
        </w:tc>
        <w:tc>
          <w:tcPr>
            <w:tcW w:w="8275" w:type="dxa"/>
          </w:tcPr>
          <w:p w:rsidR="00537728" w:rsidRPr="006A3C3F" w:rsidRDefault="00537728" w:rsidP="008703F3">
            <w:pPr>
              <w:jc w:val="both"/>
              <w:rPr>
                <w:sz w:val="16"/>
                <w:szCs w:val="16"/>
              </w:rPr>
            </w:pPr>
            <w:r w:rsidRPr="006A3C3F">
              <w:rPr>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263" w:type="dxa"/>
          </w:tcPr>
          <w:p w:rsidR="00537728" w:rsidRPr="006A3C3F" w:rsidRDefault="00537728" w:rsidP="008703F3">
            <w:pPr>
              <w:jc w:val="center"/>
              <w:rPr>
                <w:sz w:val="16"/>
                <w:szCs w:val="16"/>
              </w:rPr>
            </w:pPr>
            <w:r w:rsidRPr="006A3C3F">
              <w:rPr>
                <w:sz w:val="16"/>
                <w:szCs w:val="16"/>
              </w:rPr>
              <w:t>12.2</w:t>
            </w:r>
          </w:p>
        </w:tc>
      </w:tr>
    </w:tbl>
    <w:p w:rsidR="00537728" w:rsidRPr="009365C4"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456"/>
        <w:gridCol w:w="1204"/>
        <w:gridCol w:w="18"/>
      </w:tblGrid>
      <w:tr w:rsidR="00537728" w:rsidRPr="009365C4" w:rsidTr="009365C4">
        <w:trPr>
          <w:jc w:val="center"/>
        </w:trPr>
        <w:tc>
          <w:tcPr>
            <w:tcW w:w="10955" w:type="dxa"/>
            <w:gridSpan w:val="4"/>
          </w:tcPr>
          <w:p w:rsidR="00537728" w:rsidRPr="009365C4" w:rsidRDefault="00537728" w:rsidP="008703F3">
            <w:pPr>
              <w:jc w:val="center"/>
              <w:rPr>
                <w:b/>
                <w:sz w:val="16"/>
                <w:szCs w:val="16"/>
              </w:rPr>
            </w:pPr>
            <w:r w:rsidRPr="009365C4">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9365C4" w:rsidTr="009365C4">
        <w:trPr>
          <w:gridAfter w:val="1"/>
          <w:wAfter w:w="18" w:type="dxa"/>
          <w:jc w:val="center"/>
        </w:trPr>
        <w:tc>
          <w:tcPr>
            <w:tcW w:w="1277" w:type="dxa"/>
          </w:tcPr>
          <w:p w:rsidR="00537728" w:rsidRPr="009365C4" w:rsidRDefault="00537728" w:rsidP="008703F3">
            <w:pPr>
              <w:jc w:val="center"/>
              <w:rPr>
                <w:sz w:val="16"/>
                <w:szCs w:val="16"/>
              </w:rPr>
            </w:pPr>
            <w:r w:rsidRPr="009365C4">
              <w:rPr>
                <w:sz w:val="16"/>
                <w:szCs w:val="16"/>
              </w:rPr>
              <w:t>Наименование</w:t>
            </w:r>
          </w:p>
        </w:tc>
        <w:tc>
          <w:tcPr>
            <w:tcW w:w="8456" w:type="dxa"/>
          </w:tcPr>
          <w:p w:rsidR="00537728" w:rsidRPr="009365C4" w:rsidRDefault="00537728" w:rsidP="008703F3">
            <w:pPr>
              <w:jc w:val="center"/>
              <w:rPr>
                <w:sz w:val="16"/>
                <w:szCs w:val="16"/>
              </w:rPr>
            </w:pPr>
            <w:r w:rsidRPr="009365C4">
              <w:rPr>
                <w:sz w:val="16"/>
                <w:szCs w:val="16"/>
              </w:rPr>
              <w:t>Описание</w:t>
            </w:r>
          </w:p>
        </w:tc>
        <w:tc>
          <w:tcPr>
            <w:tcW w:w="1204" w:type="dxa"/>
          </w:tcPr>
          <w:p w:rsidR="00537728" w:rsidRPr="009365C4" w:rsidRDefault="00537728" w:rsidP="008703F3">
            <w:pPr>
              <w:jc w:val="center"/>
              <w:rPr>
                <w:sz w:val="16"/>
                <w:szCs w:val="16"/>
              </w:rPr>
            </w:pPr>
            <w:r w:rsidRPr="009365C4">
              <w:rPr>
                <w:sz w:val="16"/>
                <w:szCs w:val="16"/>
              </w:rPr>
              <w:t>Код (числовое обозначение)</w:t>
            </w:r>
          </w:p>
        </w:tc>
      </w:tr>
      <w:tr w:rsidR="00537728" w:rsidRPr="009365C4" w:rsidTr="009365C4">
        <w:trPr>
          <w:gridAfter w:val="1"/>
          <w:wAfter w:w="18" w:type="dxa"/>
          <w:jc w:val="center"/>
        </w:trPr>
        <w:tc>
          <w:tcPr>
            <w:tcW w:w="1277" w:type="dxa"/>
          </w:tcPr>
          <w:p w:rsidR="00537728" w:rsidRPr="009365C4" w:rsidRDefault="00537728" w:rsidP="008703F3">
            <w:pPr>
              <w:rPr>
                <w:sz w:val="16"/>
                <w:szCs w:val="16"/>
              </w:rPr>
            </w:pPr>
            <w:r w:rsidRPr="009365C4">
              <w:rPr>
                <w:sz w:val="16"/>
                <w:szCs w:val="16"/>
              </w:rPr>
              <w:t>Коммунальное обслуживание</w:t>
            </w:r>
          </w:p>
        </w:tc>
        <w:tc>
          <w:tcPr>
            <w:tcW w:w="8456" w:type="dxa"/>
          </w:tcPr>
          <w:p w:rsidR="00537728" w:rsidRPr="009365C4" w:rsidRDefault="00537728" w:rsidP="008703F3">
            <w:pPr>
              <w:jc w:val="both"/>
              <w:rPr>
                <w:sz w:val="16"/>
                <w:szCs w:val="16"/>
              </w:rPr>
            </w:pPr>
            <w:r w:rsidRPr="009365C4">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4" w:type="dxa"/>
          </w:tcPr>
          <w:p w:rsidR="00537728" w:rsidRPr="009365C4" w:rsidRDefault="00537728" w:rsidP="008703F3">
            <w:pPr>
              <w:jc w:val="center"/>
              <w:rPr>
                <w:sz w:val="16"/>
                <w:szCs w:val="16"/>
              </w:rPr>
            </w:pPr>
            <w:r w:rsidRPr="009365C4">
              <w:rPr>
                <w:sz w:val="16"/>
                <w:szCs w:val="16"/>
              </w:rPr>
              <w:t>3.1</w:t>
            </w:r>
          </w:p>
        </w:tc>
      </w:tr>
      <w:tr w:rsidR="00537728" w:rsidRPr="009365C4" w:rsidTr="009365C4">
        <w:trPr>
          <w:gridAfter w:val="1"/>
          <w:wAfter w:w="18" w:type="dxa"/>
          <w:jc w:val="center"/>
        </w:trPr>
        <w:tc>
          <w:tcPr>
            <w:tcW w:w="1277" w:type="dxa"/>
          </w:tcPr>
          <w:p w:rsidR="00537728" w:rsidRPr="009365C4" w:rsidRDefault="00537728" w:rsidP="008703F3">
            <w:pPr>
              <w:rPr>
                <w:sz w:val="16"/>
                <w:szCs w:val="16"/>
              </w:rPr>
            </w:pPr>
            <w:r w:rsidRPr="009365C4">
              <w:rPr>
                <w:sz w:val="16"/>
                <w:szCs w:val="16"/>
              </w:rPr>
              <w:t>Бытовое обслуживание</w:t>
            </w:r>
          </w:p>
        </w:tc>
        <w:tc>
          <w:tcPr>
            <w:tcW w:w="8456" w:type="dxa"/>
          </w:tcPr>
          <w:p w:rsidR="00537728" w:rsidRPr="009365C4" w:rsidRDefault="00537728" w:rsidP="008703F3">
            <w:pPr>
              <w:jc w:val="both"/>
              <w:rPr>
                <w:sz w:val="16"/>
                <w:szCs w:val="16"/>
              </w:rPr>
            </w:pPr>
            <w:r w:rsidRPr="009365C4">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04" w:type="dxa"/>
          </w:tcPr>
          <w:p w:rsidR="00537728" w:rsidRPr="009365C4" w:rsidRDefault="00537728" w:rsidP="008703F3">
            <w:pPr>
              <w:jc w:val="center"/>
              <w:rPr>
                <w:sz w:val="16"/>
                <w:szCs w:val="16"/>
              </w:rPr>
            </w:pPr>
            <w:r w:rsidRPr="009365C4">
              <w:rPr>
                <w:sz w:val="16"/>
                <w:szCs w:val="16"/>
              </w:rPr>
              <w:t>3.3</w:t>
            </w:r>
          </w:p>
        </w:tc>
      </w:tr>
      <w:tr w:rsidR="00537728" w:rsidRPr="009365C4" w:rsidTr="009365C4">
        <w:trPr>
          <w:gridAfter w:val="1"/>
          <w:wAfter w:w="18" w:type="dxa"/>
          <w:jc w:val="center"/>
        </w:trPr>
        <w:tc>
          <w:tcPr>
            <w:tcW w:w="1277" w:type="dxa"/>
          </w:tcPr>
          <w:p w:rsidR="00537728" w:rsidRPr="009365C4" w:rsidRDefault="00537728" w:rsidP="008703F3">
            <w:pPr>
              <w:rPr>
                <w:sz w:val="16"/>
                <w:szCs w:val="16"/>
              </w:rPr>
            </w:pPr>
            <w:r w:rsidRPr="009365C4">
              <w:rPr>
                <w:sz w:val="16"/>
                <w:szCs w:val="16"/>
              </w:rPr>
              <w:t>Обслуживание автотранспорта</w:t>
            </w:r>
          </w:p>
        </w:tc>
        <w:tc>
          <w:tcPr>
            <w:tcW w:w="8456" w:type="dxa"/>
          </w:tcPr>
          <w:p w:rsidR="00537728" w:rsidRPr="009365C4" w:rsidRDefault="00537728" w:rsidP="008703F3">
            <w:pPr>
              <w:jc w:val="both"/>
              <w:rPr>
                <w:sz w:val="16"/>
                <w:szCs w:val="16"/>
              </w:rPr>
            </w:pPr>
            <w:r w:rsidRPr="009365C4">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9365C4">
                <w:rPr>
                  <w:sz w:val="16"/>
                  <w:szCs w:val="16"/>
                </w:rPr>
                <w:t>коде 2.7.1</w:t>
              </w:r>
            </w:hyperlink>
          </w:p>
        </w:tc>
        <w:tc>
          <w:tcPr>
            <w:tcW w:w="1204" w:type="dxa"/>
          </w:tcPr>
          <w:p w:rsidR="00537728" w:rsidRPr="009365C4" w:rsidRDefault="00537728" w:rsidP="008703F3">
            <w:pPr>
              <w:jc w:val="center"/>
              <w:rPr>
                <w:sz w:val="16"/>
                <w:szCs w:val="16"/>
              </w:rPr>
            </w:pPr>
            <w:r w:rsidRPr="009365C4">
              <w:rPr>
                <w:sz w:val="16"/>
                <w:szCs w:val="16"/>
              </w:rPr>
              <w:t>4.9</w:t>
            </w:r>
          </w:p>
        </w:tc>
      </w:tr>
    </w:tbl>
    <w:p w:rsidR="00537728" w:rsidRPr="00705578"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1"/>
        <w:gridCol w:w="8331"/>
        <w:gridCol w:w="1212"/>
      </w:tblGrid>
      <w:tr w:rsidR="00537728" w:rsidRPr="00705578" w:rsidTr="00705578">
        <w:trPr>
          <w:jc w:val="center"/>
        </w:trPr>
        <w:tc>
          <w:tcPr>
            <w:tcW w:w="10814" w:type="dxa"/>
            <w:gridSpan w:val="3"/>
          </w:tcPr>
          <w:p w:rsidR="00537728" w:rsidRPr="00705578" w:rsidRDefault="00537728" w:rsidP="008703F3">
            <w:pPr>
              <w:jc w:val="center"/>
              <w:rPr>
                <w:b/>
                <w:sz w:val="16"/>
                <w:szCs w:val="16"/>
              </w:rPr>
            </w:pPr>
            <w:r w:rsidRPr="00705578">
              <w:rPr>
                <w:b/>
                <w:sz w:val="16"/>
                <w:szCs w:val="16"/>
              </w:rPr>
              <w:t>Условно разрешенные виды использования земельных участков и объектов капитального строительства</w:t>
            </w:r>
          </w:p>
        </w:tc>
      </w:tr>
      <w:tr w:rsidR="00537728" w:rsidRPr="00705578" w:rsidTr="00705578">
        <w:trPr>
          <w:jc w:val="center"/>
        </w:trPr>
        <w:tc>
          <w:tcPr>
            <w:tcW w:w="1271" w:type="dxa"/>
          </w:tcPr>
          <w:p w:rsidR="00537728" w:rsidRPr="00705578" w:rsidRDefault="00537728" w:rsidP="008703F3">
            <w:pPr>
              <w:jc w:val="center"/>
              <w:rPr>
                <w:sz w:val="16"/>
                <w:szCs w:val="16"/>
              </w:rPr>
            </w:pPr>
            <w:r w:rsidRPr="00705578">
              <w:rPr>
                <w:sz w:val="16"/>
                <w:szCs w:val="16"/>
              </w:rPr>
              <w:t>Наименование</w:t>
            </w:r>
          </w:p>
        </w:tc>
        <w:tc>
          <w:tcPr>
            <w:tcW w:w="8331" w:type="dxa"/>
          </w:tcPr>
          <w:p w:rsidR="00537728" w:rsidRPr="00705578" w:rsidRDefault="00537728" w:rsidP="008703F3">
            <w:pPr>
              <w:jc w:val="center"/>
              <w:rPr>
                <w:sz w:val="16"/>
                <w:szCs w:val="16"/>
              </w:rPr>
            </w:pPr>
            <w:r w:rsidRPr="00705578">
              <w:rPr>
                <w:sz w:val="16"/>
                <w:szCs w:val="16"/>
              </w:rPr>
              <w:t>Описание</w:t>
            </w:r>
          </w:p>
        </w:tc>
        <w:tc>
          <w:tcPr>
            <w:tcW w:w="1207" w:type="dxa"/>
          </w:tcPr>
          <w:p w:rsidR="00537728" w:rsidRPr="00705578" w:rsidRDefault="00537728" w:rsidP="008703F3">
            <w:pPr>
              <w:jc w:val="center"/>
              <w:rPr>
                <w:sz w:val="16"/>
                <w:szCs w:val="16"/>
              </w:rPr>
            </w:pPr>
            <w:r w:rsidRPr="00705578">
              <w:rPr>
                <w:sz w:val="16"/>
                <w:szCs w:val="16"/>
              </w:rPr>
              <w:t>Код (числовое обозначение)</w:t>
            </w:r>
          </w:p>
        </w:tc>
      </w:tr>
      <w:tr w:rsidR="00537728" w:rsidRPr="00705578" w:rsidTr="00705578">
        <w:trPr>
          <w:jc w:val="center"/>
        </w:trPr>
        <w:tc>
          <w:tcPr>
            <w:tcW w:w="1271" w:type="dxa"/>
          </w:tcPr>
          <w:p w:rsidR="00537728" w:rsidRPr="00705578" w:rsidRDefault="00537728" w:rsidP="008703F3">
            <w:pPr>
              <w:rPr>
                <w:sz w:val="16"/>
                <w:szCs w:val="16"/>
              </w:rPr>
            </w:pPr>
            <w:r w:rsidRPr="00705578">
              <w:rPr>
                <w:sz w:val="16"/>
                <w:szCs w:val="16"/>
              </w:rPr>
              <w:t>Бытовое обслуживание</w:t>
            </w:r>
          </w:p>
        </w:tc>
        <w:tc>
          <w:tcPr>
            <w:tcW w:w="8331" w:type="dxa"/>
          </w:tcPr>
          <w:p w:rsidR="00537728" w:rsidRPr="00705578" w:rsidRDefault="00537728" w:rsidP="008703F3">
            <w:pPr>
              <w:jc w:val="both"/>
              <w:rPr>
                <w:sz w:val="16"/>
                <w:szCs w:val="16"/>
              </w:rPr>
            </w:pPr>
            <w:r w:rsidRPr="00705578">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07" w:type="dxa"/>
          </w:tcPr>
          <w:p w:rsidR="00537728" w:rsidRPr="00705578" w:rsidRDefault="00537728" w:rsidP="008703F3">
            <w:pPr>
              <w:jc w:val="center"/>
              <w:rPr>
                <w:sz w:val="16"/>
                <w:szCs w:val="16"/>
              </w:rPr>
            </w:pPr>
            <w:r w:rsidRPr="00705578">
              <w:rPr>
                <w:sz w:val="16"/>
                <w:szCs w:val="16"/>
              </w:rPr>
              <w:t>3.3</w:t>
            </w:r>
          </w:p>
        </w:tc>
      </w:tr>
    </w:tbl>
    <w:p w:rsidR="00537728" w:rsidRPr="00537728" w:rsidRDefault="00537728" w:rsidP="008703F3">
      <w:pPr>
        <w:spacing w:after="0" w:line="240" w:lineRule="auto"/>
        <w:jc w:val="center"/>
        <w:rPr>
          <w:rFonts w:ascii="Times New Roman" w:hAnsi="Times New Roman" w:cs="Times New Roman"/>
          <w:b/>
        </w:rPr>
      </w:pPr>
      <w:r w:rsidRPr="00537728">
        <w:rPr>
          <w:rFonts w:ascii="Times New Roman" w:hAnsi="Times New Roman" w:cs="Times New Roman"/>
          <w:b/>
        </w:rPr>
        <w:t>Сп2</w:t>
      </w:r>
      <w:r w:rsidRPr="00537728">
        <w:rPr>
          <w:rFonts w:ascii="Times New Roman" w:hAnsi="Times New Roman" w:cs="Times New Roman"/>
          <w:b/>
        </w:rPr>
        <w:tab/>
        <w:t>Зона специального назначения,</w:t>
      </w:r>
    </w:p>
    <w:p w:rsidR="00537728" w:rsidRPr="00537728" w:rsidRDefault="00537728" w:rsidP="008703F3">
      <w:pPr>
        <w:spacing w:after="0" w:line="240" w:lineRule="auto"/>
        <w:jc w:val="center"/>
        <w:rPr>
          <w:rFonts w:ascii="Times New Roman" w:hAnsi="Times New Roman" w:cs="Times New Roman"/>
          <w:b/>
        </w:rPr>
      </w:pPr>
      <w:r w:rsidRPr="00537728">
        <w:rPr>
          <w:rFonts w:ascii="Times New Roman" w:hAnsi="Times New Roman" w:cs="Times New Roman"/>
          <w:b/>
        </w:rPr>
        <w:t>связанная с государственными объектами</w:t>
      </w:r>
    </w:p>
    <w:p w:rsidR="00537728" w:rsidRPr="00537728" w:rsidRDefault="00537728" w:rsidP="008703F3">
      <w:pPr>
        <w:tabs>
          <w:tab w:val="left" w:pos="0"/>
        </w:tabs>
        <w:autoSpaceDE w:val="0"/>
        <w:autoSpaceDN w:val="0"/>
        <w:adjustRightInd w:val="0"/>
        <w:spacing w:after="0" w:line="240" w:lineRule="auto"/>
        <w:jc w:val="both"/>
        <w:rPr>
          <w:rFonts w:ascii="Times New Roman" w:hAnsi="Times New Roman" w:cs="Times New Roman"/>
        </w:rPr>
      </w:pPr>
      <w:r w:rsidRPr="00537728">
        <w:rPr>
          <w:rFonts w:ascii="Times New Roman" w:hAnsi="Times New Roman" w:cs="Times New Roman"/>
        </w:rPr>
        <w:tab/>
        <w:t xml:space="preserve">Зона Сп2 выделена для обеспечения правовых условий формирования территорий для размещения объектов специального назначения, в отношении территорий которых устанавливается особый режим. Правовые условия </w:t>
      </w:r>
      <w:r w:rsidRPr="00537728">
        <w:rPr>
          <w:rFonts w:ascii="Times New Roman" w:hAnsi="Times New Roman" w:cs="Times New Roman"/>
        </w:rPr>
        <w:lastRenderedPageBreak/>
        <w:t>осуществления видов деятельности в данной зоне устанавливаются исключительно уполномоченными органами государственной власти. Режим использования определяется с учётом требований специальных нормативов и правил в соответствии с назначением объекта.</w:t>
      </w:r>
    </w:p>
    <w:tbl>
      <w:tblPr>
        <w:tblStyle w:val="a6"/>
        <w:tblW w:w="0" w:type="auto"/>
        <w:jc w:val="center"/>
        <w:tblLook w:val="04A0" w:firstRow="1" w:lastRow="0" w:firstColumn="1" w:lastColumn="0" w:noHBand="0" w:noVBand="1"/>
      </w:tblPr>
      <w:tblGrid>
        <w:gridCol w:w="1559"/>
        <w:gridCol w:w="8168"/>
        <w:gridCol w:w="1216"/>
      </w:tblGrid>
      <w:tr w:rsidR="00537728" w:rsidRPr="004615E7" w:rsidTr="004615E7">
        <w:trPr>
          <w:jc w:val="center"/>
        </w:trPr>
        <w:tc>
          <w:tcPr>
            <w:tcW w:w="10943" w:type="dxa"/>
            <w:gridSpan w:val="3"/>
          </w:tcPr>
          <w:p w:rsidR="00537728" w:rsidRPr="004615E7" w:rsidRDefault="00537728" w:rsidP="008703F3">
            <w:pPr>
              <w:jc w:val="center"/>
              <w:rPr>
                <w:b/>
                <w:sz w:val="16"/>
                <w:szCs w:val="16"/>
              </w:rPr>
            </w:pPr>
            <w:r w:rsidRPr="004615E7">
              <w:rPr>
                <w:b/>
                <w:sz w:val="16"/>
                <w:szCs w:val="16"/>
              </w:rPr>
              <w:t>Основные виды разрешенного использования земельных участков и объектов капитального строительства</w:t>
            </w:r>
          </w:p>
        </w:tc>
      </w:tr>
      <w:tr w:rsidR="00537728" w:rsidRPr="004615E7" w:rsidTr="004615E7">
        <w:trPr>
          <w:jc w:val="center"/>
        </w:trPr>
        <w:tc>
          <w:tcPr>
            <w:tcW w:w="1559" w:type="dxa"/>
          </w:tcPr>
          <w:p w:rsidR="00537728" w:rsidRPr="004615E7" w:rsidRDefault="00537728" w:rsidP="008703F3">
            <w:pPr>
              <w:jc w:val="center"/>
              <w:rPr>
                <w:sz w:val="16"/>
                <w:szCs w:val="16"/>
              </w:rPr>
            </w:pPr>
            <w:r w:rsidRPr="004615E7">
              <w:rPr>
                <w:sz w:val="16"/>
                <w:szCs w:val="16"/>
              </w:rPr>
              <w:t>Наименование</w:t>
            </w:r>
          </w:p>
        </w:tc>
        <w:tc>
          <w:tcPr>
            <w:tcW w:w="8168" w:type="dxa"/>
          </w:tcPr>
          <w:p w:rsidR="00537728" w:rsidRPr="004615E7" w:rsidRDefault="00537728" w:rsidP="008703F3">
            <w:pPr>
              <w:jc w:val="center"/>
              <w:rPr>
                <w:sz w:val="16"/>
                <w:szCs w:val="16"/>
              </w:rPr>
            </w:pPr>
            <w:r w:rsidRPr="004615E7">
              <w:rPr>
                <w:sz w:val="16"/>
                <w:szCs w:val="16"/>
              </w:rPr>
              <w:t>Описание</w:t>
            </w:r>
          </w:p>
        </w:tc>
        <w:tc>
          <w:tcPr>
            <w:tcW w:w="1216" w:type="dxa"/>
          </w:tcPr>
          <w:p w:rsidR="00537728" w:rsidRPr="004615E7" w:rsidRDefault="00537728" w:rsidP="008703F3">
            <w:pPr>
              <w:jc w:val="center"/>
              <w:rPr>
                <w:sz w:val="16"/>
                <w:szCs w:val="16"/>
              </w:rPr>
            </w:pPr>
            <w:r w:rsidRPr="004615E7">
              <w:rPr>
                <w:sz w:val="16"/>
                <w:szCs w:val="16"/>
              </w:rPr>
              <w:t>Код (числовое обозначение)</w:t>
            </w:r>
          </w:p>
        </w:tc>
      </w:tr>
      <w:tr w:rsidR="00537728" w:rsidRPr="004615E7" w:rsidTr="004615E7">
        <w:trPr>
          <w:jc w:val="center"/>
        </w:trPr>
        <w:tc>
          <w:tcPr>
            <w:tcW w:w="1559" w:type="dxa"/>
          </w:tcPr>
          <w:p w:rsidR="00537728" w:rsidRPr="004615E7" w:rsidRDefault="00537728" w:rsidP="008703F3">
            <w:pPr>
              <w:rPr>
                <w:sz w:val="16"/>
                <w:szCs w:val="16"/>
              </w:rPr>
            </w:pPr>
            <w:r w:rsidRPr="004615E7">
              <w:rPr>
                <w:sz w:val="16"/>
                <w:szCs w:val="16"/>
              </w:rPr>
              <w:t>Коммунальное обслуживание</w:t>
            </w:r>
          </w:p>
        </w:tc>
        <w:tc>
          <w:tcPr>
            <w:tcW w:w="8168" w:type="dxa"/>
          </w:tcPr>
          <w:p w:rsidR="00537728" w:rsidRPr="004615E7" w:rsidRDefault="00537728" w:rsidP="008703F3">
            <w:pPr>
              <w:jc w:val="both"/>
              <w:rPr>
                <w:sz w:val="16"/>
                <w:szCs w:val="16"/>
              </w:rPr>
            </w:pPr>
            <w:r w:rsidRPr="004615E7">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16" w:type="dxa"/>
          </w:tcPr>
          <w:p w:rsidR="00537728" w:rsidRPr="004615E7" w:rsidRDefault="00537728" w:rsidP="008703F3">
            <w:pPr>
              <w:jc w:val="center"/>
              <w:rPr>
                <w:sz w:val="16"/>
                <w:szCs w:val="16"/>
              </w:rPr>
            </w:pPr>
            <w:r w:rsidRPr="004615E7">
              <w:rPr>
                <w:sz w:val="16"/>
                <w:szCs w:val="16"/>
              </w:rPr>
              <w:t>3.1</w:t>
            </w:r>
          </w:p>
        </w:tc>
      </w:tr>
      <w:tr w:rsidR="00537728" w:rsidRPr="004615E7" w:rsidTr="004615E7">
        <w:trPr>
          <w:jc w:val="center"/>
        </w:trPr>
        <w:tc>
          <w:tcPr>
            <w:tcW w:w="1559" w:type="dxa"/>
          </w:tcPr>
          <w:p w:rsidR="00537728" w:rsidRPr="004615E7" w:rsidRDefault="00537728" w:rsidP="008703F3">
            <w:pPr>
              <w:autoSpaceDE w:val="0"/>
              <w:autoSpaceDN w:val="0"/>
              <w:adjustRightInd w:val="0"/>
              <w:jc w:val="both"/>
              <w:rPr>
                <w:bCs/>
                <w:sz w:val="16"/>
                <w:szCs w:val="16"/>
              </w:rPr>
            </w:pPr>
            <w:r w:rsidRPr="004615E7">
              <w:rPr>
                <w:sz w:val="16"/>
                <w:szCs w:val="16"/>
              </w:rPr>
              <w:t>Обеспечение деятельности в области гидрометеорологии и смежных с ней областях</w:t>
            </w:r>
          </w:p>
        </w:tc>
        <w:tc>
          <w:tcPr>
            <w:tcW w:w="8168" w:type="dxa"/>
          </w:tcPr>
          <w:p w:rsidR="00537728" w:rsidRPr="004615E7" w:rsidRDefault="00537728" w:rsidP="008703F3">
            <w:pPr>
              <w:autoSpaceDE w:val="0"/>
              <w:autoSpaceDN w:val="0"/>
              <w:adjustRightInd w:val="0"/>
              <w:jc w:val="both"/>
              <w:rPr>
                <w:bCs/>
                <w:sz w:val="16"/>
                <w:szCs w:val="16"/>
              </w:rPr>
            </w:pPr>
            <w:r w:rsidRPr="004615E7">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16" w:type="dxa"/>
          </w:tcPr>
          <w:p w:rsidR="00537728" w:rsidRPr="004615E7" w:rsidRDefault="00537728" w:rsidP="008703F3">
            <w:pPr>
              <w:jc w:val="center"/>
              <w:rPr>
                <w:bCs/>
                <w:sz w:val="16"/>
                <w:szCs w:val="16"/>
              </w:rPr>
            </w:pPr>
            <w:r w:rsidRPr="004615E7">
              <w:rPr>
                <w:sz w:val="16"/>
                <w:szCs w:val="16"/>
              </w:rPr>
              <w:t>3.9.1</w:t>
            </w:r>
          </w:p>
        </w:tc>
      </w:tr>
      <w:tr w:rsidR="00537728" w:rsidRPr="004615E7" w:rsidTr="004615E7">
        <w:trPr>
          <w:jc w:val="center"/>
        </w:trPr>
        <w:tc>
          <w:tcPr>
            <w:tcW w:w="1559" w:type="dxa"/>
          </w:tcPr>
          <w:p w:rsidR="00537728" w:rsidRPr="004615E7" w:rsidRDefault="00537728" w:rsidP="008703F3">
            <w:pPr>
              <w:autoSpaceDE w:val="0"/>
              <w:autoSpaceDN w:val="0"/>
              <w:adjustRightInd w:val="0"/>
              <w:jc w:val="both"/>
              <w:rPr>
                <w:bCs/>
                <w:sz w:val="16"/>
                <w:szCs w:val="16"/>
              </w:rPr>
            </w:pPr>
            <w:r w:rsidRPr="004615E7">
              <w:rPr>
                <w:bCs/>
                <w:sz w:val="16"/>
                <w:szCs w:val="16"/>
              </w:rPr>
              <w:t>Обеспечение обороны и безопасности</w:t>
            </w:r>
          </w:p>
          <w:p w:rsidR="00537728" w:rsidRPr="004615E7" w:rsidRDefault="00537728" w:rsidP="008703F3">
            <w:pPr>
              <w:autoSpaceDE w:val="0"/>
              <w:autoSpaceDN w:val="0"/>
              <w:adjustRightInd w:val="0"/>
              <w:jc w:val="both"/>
              <w:rPr>
                <w:bCs/>
                <w:sz w:val="16"/>
                <w:szCs w:val="16"/>
              </w:rPr>
            </w:pPr>
            <w:r w:rsidRPr="004615E7">
              <w:rPr>
                <w:bCs/>
                <w:sz w:val="16"/>
                <w:szCs w:val="16"/>
              </w:rPr>
              <w:t xml:space="preserve"> </w:t>
            </w:r>
          </w:p>
          <w:p w:rsidR="00537728" w:rsidRPr="004615E7" w:rsidRDefault="00537728" w:rsidP="008703F3">
            <w:pPr>
              <w:autoSpaceDE w:val="0"/>
              <w:autoSpaceDN w:val="0"/>
              <w:adjustRightInd w:val="0"/>
              <w:jc w:val="both"/>
              <w:rPr>
                <w:bCs/>
                <w:sz w:val="16"/>
                <w:szCs w:val="16"/>
              </w:rPr>
            </w:pPr>
            <w:r w:rsidRPr="004615E7">
              <w:rPr>
                <w:bCs/>
                <w:sz w:val="16"/>
                <w:szCs w:val="16"/>
              </w:rPr>
              <w:t xml:space="preserve"> </w:t>
            </w:r>
          </w:p>
        </w:tc>
        <w:tc>
          <w:tcPr>
            <w:tcW w:w="8168" w:type="dxa"/>
          </w:tcPr>
          <w:p w:rsidR="00537728" w:rsidRPr="004615E7" w:rsidRDefault="00537728" w:rsidP="008703F3">
            <w:pPr>
              <w:autoSpaceDE w:val="0"/>
              <w:autoSpaceDN w:val="0"/>
              <w:adjustRightInd w:val="0"/>
              <w:jc w:val="both"/>
              <w:rPr>
                <w:bCs/>
                <w:sz w:val="16"/>
                <w:szCs w:val="16"/>
              </w:rPr>
            </w:pPr>
            <w:r w:rsidRPr="004615E7">
              <w:rPr>
                <w:bCs/>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537728" w:rsidRPr="004615E7" w:rsidRDefault="00537728" w:rsidP="008703F3">
            <w:pPr>
              <w:autoSpaceDE w:val="0"/>
              <w:autoSpaceDN w:val="0"/>
              <w:adjustRightInd w:val="0"/>
              <w:jc w:val="both"/>
              <w:rPr>
                <w:bCs/>
                <w:sz w:val="16"/>
                <w:szCs w:val="16"/>
              </w:rPr>
            </w:pPr>
            <w:r w:rsidRPr="004615E7">
              <w:rPr>
                <w:bCs/>
                <w:sz w:val="16"/>
                <w:szCs w:val="16"/>
              </w:rPr>
              <w:t xml:space="preserve"> размещение зданий военных училищ, военных институтов, военных университетов, военных академий;</w:t>
            </w:r>
          </w:p>
          <w:p w:rsidR="00537728" w:rsidRPr="004615E7" w:rsidRDefault="00537728" w:rsidP="008703F3">
            <w:pPr>
              <w:autoSpaceDE w:val="0"/>
              <w:autoSpaceDN w:val="0"/>
              <w:adjustRightInd w:val="0"/>
              <w:jc w:val="both"/>
              <w:rPr>
                <w:bCs/>
                <w:sz w:val="16"/>
                <w:szCs w:val="16"/>
              </w:rPr>
            </w:pPr>
            <w:r w:rsidRPr="004615E7">
              <w:rPr>
                <w:bCs/>
                <w:sz w:val="16"/>
                <w:szCs w:val="16"/>
              </w:rPr>
              <w:t xml:space="preserve"> размещение объектов, обеспечивающих осуществление таможенной деятельности</w:t>
            </w:r>
          </w:p>
          <w:p w:rsidR="00537728" w:rsidRPr="004615E7" w:rsidRDefault="00537728" w:rsidP="008703F3">
            <w:pPr>
              <w:autoSpaceDE w:val="0"/>
              <w:autoSpaceDN w:val="0"/>
              <w:adjustRightInd w:val="0"/>
              <w:jc w:val="both"/>
              <w:rPr>
                <w:bCs/>
                <w:sz w:val="16"/>
                <w:szCs w:val="16"/>
              </w:rPr>
            </w:pPr>
          </w:p>
        </w:tc>
        <w:tc>
          <w:tcPr>
            <w:tcW w:w="1216" w:type="dxa"/>
          </w:tcPr>
          <w:p w:rsidR="00537728" w:rsidRPr="004615E7" w:rsidRDefault="00537728" w:rsidP="008703F3">
            <w:pPr>
              <w:jc w:val="center"/>
              <w:rPr>
                <w:bCs/>
                <w:sz w:val="16"/>
                <w:szCs w:val="16"/>
              </w:rPr>
            </w:pPr>
            <w:r w:rsidRPr="004615E7">
              <w:rPr>
                <w:bCs/>
                <w:sz w:val="16"/>
                <w:szCs w:val="16"/>
              </w:rPr>
              <w:t>8.0</w:t>
            </w:r>
          </w:p>
        </w:tc>
      </w:tr>
      <w:tr w:rsidR="00537728" w:rsidRPr="004615E7" w:rsidTr="004615E7">
        <w:trPr>
          <w:jc w:val="center"/>
        </w:trPr>
        <w:tc>
          <w:tcPr>
            <w:tcW w:w="1559" w:type="dxa"/>
          </w:tcPr>
          <w:p w:rsidR="00537728" w:rsidRPr="004615E7" w:rsidRDefault="00537728" w:rsidP="008703F3">
            <w:pPr>
              <w:autoSpaceDE w:val="0"/>
              <w:autoSpaceDN w:val="0"/>
              <w:adjustRightInd w:val="0"/>
              <w:jc w:val="both"/>
              <w:rPr>
                <w:bCs/>
                <w:sz w:val="16"/>
                <w:szCs w:val="16"/>
              </w:rPr>
            </w:pPr>
            <w:r w:rsidRPr="004615E7">
              <w:rPr>
                <w:bCs/>
                <w:sz w:val="16"/>
                <w:szCs w:val="16"/>
              </w:rPr>
              <w:t>Обеспечение внутреннего правопорядка</w:t>
            </w:r>
          </w:p>
          <w:p w:rsidR="00537728" w:rsidRPr="004615E7" w:rsidRDefault="00537728" w:rsidP="008703F3">
            <w:pPr>
              <w:rPr>
                <w:bCs/>
                <w:sz w:val="16"/>
                <w:szCs w:val="16"/>
              </w:rPr>
            </w:pPr>
            <w:r w:rsidRPr="004615E7">
              <w:rPr>
                <w:bCs/>
                <w:sz w:val="16"/>
                <w:szCs w:val="16"/>
              </w:rPr>
              <w:t xml:space="preserve"> </w:t>
            </w:r>
          </w:p>
        </w:tc>
        <w:tc>
          <w:tcPr>
            <w:tcW w:w="8168" w:type="dxa"/>
          </w:tcPr>
          <w:p w:rsidR="00537728" w:rsidRPr="004615E7" w:rsidRDefault="00537728" w:rsidP="008703F3">
            <w:pPr>
              <w:autoSpaceDE w:val="0"/>
              <w:autoSpaceDN w:val="0"/>
              <w:adjustRightInd w:val="0"/>
              <w:jc w:val="both"/>
              <w:rPr>
                <w:bCs/>
                <w:sz w:val="16"/>
                <w:szCs w:val="16"/>
              </w:rPr>
            </w:pPr>
            <w:r w:rsidRPr="004615E7">
              <w:rPr>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16" w:type="dxa"/>
          </w:tcPr>
          <w:p w:rsidR="00537728" w:rsidRPr="004615E7" w:rsidRDefault="00537728" w:rsidP="008703F3">
            <w:pPr>
              <w:jc w:val="center"/>
              <w:rPr>
                <w:bCs/>
                <w:sz w:val="16"/>
                <w:szCs w:val="16"/>
              </w:rPr>
            </w:pPr>
            <w:r w:rsidRPr="004615E7">
              <w:rPr>
                <w:bCs/>
                <w:sz w:val="16"/>
                <w:szCs w:val="16"/>
              </w:rPr>
              <w:t>8.3</w:t>
            </w:r>
          </w:p>
        </w:tc>
      </w:tr>
      <w:tr w:rsidR="00537728" w:rsidRPr="004615E7" w:rsidTr="004615E7">
        <w:trPr>
          <w:jc w:val="center"/>
        </w:trPr>
        <w:tc>
          <w:tcPr>
            <w:tcW w:w="1559" w:type="dxa"/>
          </w:tcPr>
          <w:p w:rsidR="00537728" w:rsidRPr="004615E7" w:rsidRDefault="00537728" w:rsidP="008703F3">
            <w:pPr>
              <w:rPr>
                <w:bCs/>
                <w:sz w:val="16"/>
                <w:szCs w:val="16"/>
              </w:rPr>
            </w:pPr>
            <w:r w:rsidRPr="004615E7">
              <w:rPr>
                <w:bCs/>
                <w:sz w:val="16"/>
                <w:szCs w:val="16"/>
              </w:rPr>
              <w:t>Историко-культурная деятельность</w:t>
            </w:r>
          </w:p>
          <w:p w:rsidR="00537728" w:rsidRPr="004615E7" w:rsidRDefault="00537728" w:rsidP="008703F3">
            <w:pPr>
              <w:rPr>
                <w:bCs/>
                <w:sz w:val="16"/>
                <w:szCs w:val="16"/>
              </w:rPr>
            </w:pPr>
            <w:r w:rsidRPr="004615E7">
              <w:rPr>
                <w:bCs/>
                <w:sz w:val="16"/>
                <w:szCs w:val="16"/>
              </w:rPr>
              <w:t xml:space="preserve"> </w:t>
            </w:r>
          </w:p>
        </w:tc>
        <w:tc>
          <w:tcPr>
            <w:tcW w:w="8168" w:type="dxa"/>
          </w:tcPr>
          <w:p w:rsidR="00537728" w:rsidRPr="004615E7" w:rsidRDefault="00537728" w:rsidP="008703F3">
            <w:pPr>
              <w:jc w:val="both"/>
              <w:rPr>
                <w:bCs/>
                <w:sz w:val="16"/>
                <w:szCs w:val="16"/>
              </w:rPr>
            </w:pPr>
            <w:r w:rsidRPr="004615E7">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16" w:type="dxa"/>
          </w:tcPr>
          <w:p w:rsidR="00537728" w:rsidRPr="004615E7" w:rsidRDefault="00537728" w:rsidP="008703F3">
            <w:pPr>
              <w:jc w:val="center"/>
              <w:rPr>
                <w:bCs/>
                <w:sz w:val="16"/>
                <w:szCs w:val="16"/>
              </w:rPr>
            </w:pPr>
            <w:r w:rsidRPr="004615E7">
              <w:rPr>
                <w:bCs/>
                <w:sz w:val="16"/>
                <w:szCs w:val="16"/>
              </w:rPr>
              <w:t>9.3</w:t>
            </w:r>
          </w:p>
        </w:tc>
      </w:tr>
      <w:tr w:rsidR="00537728" w:rsidRPr="004615E7" w:rsidTr="004615E7">
        <w:trPr>
          <w:jc w:val="center"/>
        </w:trPr>
        <w:tc>
          <w:tcPr>
            <w:tcW w:w="1559" w:type="dxa"/>
          </w:tcPr>
          <w:p w:rsidR="00537728" w:rsidRPr="004615E7" w:rsidRDefault="00537728" w:rsidP="008703F3">
            <w:pPr>
              <w:rPr>
                <w:sz w:val="16"/>
                <w:szCs w:val="16"/>
              </w:rPr>
            </w:pPr>
            <w:r w:rsidRPr="004615E7">
              <w:rPr>
                <w:sz w:val="16"/>
                <w:szCs w:val="16"/>
              </w:rPr>
              <w:t>Земельные участки (территории) общего пользования</w:t>
            </w:r>
          </w:p>
        </w:tc>
        <w:tc>
          <w:tcPr>
            <w:tcW w:w="8168" w:type="dxa"/>
          </w:tcPr>
          <w:p w:rsidR="00537728" w:rsidRPr="004615E7" w:rsidRDefault="00537728" w:rsidP="008703F3">
            <w:pPr>
              <w:jc w:val="both"/>
              <w:rPr>
                <w:sz w:val="16"/>
                <w:szCs w:val="16"/>
              </w:rPr>
            </w:pPr>
            <w:r w:rsidRPr="004615E7">
              <w:rPr>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16" w:type="dxa"/>
          </w:tcPr>
          <w:p w:rsidR="00537728" w:rsidRPr="004615E7" w:rsidRDefault="00537728" w:rsidP="008703F3">
            <w:pPr>
              <w:jc w:val="center"/>
              <w:rPr>
                <w:sz w:val="16"/>
                <w:szCs w:val="16"/>
              </w:rPr>
            </w:pPr>
            <w:r w:rsidRPr="004615E7">
              <w:rPr>
                <w:sz w:val="16"/>
                <w:szCs w:val="16"/>
              </w:rPr>
              <w:t>12.0</w:t>
            </w:r>
          </w:p>
        </w:tc>
      </w:tr>
    </w:tbl>
    <w:p w:rsidR="00537728" w:rsidRPr="009147C5"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82"/>
        <w:gridCol w:w="8281"/>
        <w:gridCol w:w="1373"/>
      </w:tblGrid>
      <w:tr w:rsidR="00537728" w:rsidRPr="009147C5" w:rsidTr="009147C5">
        <w:trPr>
          <w:jc w:val="center"/>
        </w:trPr>
        <w:tc>
          <w:tcPr>
            <w:tcW w:w="10936" w:type="dxa"/>
            <w:gridSpan w:val="3"/>
          </w:tcPr>
          <w:p w:rsidR="00537728" w:rsidRPr="009147C5" w:rsidRDefault="00537728" w:rsidP="008703F3">
            <w:pPr>
              <w:jc w:val="center"/>
              <w:rPr>
                <w:b/>
                <w:sz w:val="16"/>
                <w:szCs w:val="16"/>
              </w:rPr>
            </w:pPr>
            <w:r w:rsidRPr="009147C5">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9147C5" w:rsidTr="009147C5">
        <w:trPr>
          <w:jc w:val="center"/>
        </w:trPr>
        <w:tc>
          <w:tcPr>
            <w:tcW w:w="1282" w:type="dxa"/>
          </w:tcPr>
          <w:p w:rsidR="00537728" w:rsidRPr="009147C5" w:rsidRDefault="00537728" w:rsidP="008703F3">
            <w:pPr>
              <w:jc w:val="center"/>
              <w:rPr>
                <w:sz w:val="16"/>
                <w:szCs w:val="16"/>
              </w:rPr>
            </w:pPr>
            <w:r w:rsidRPr="009147C5">
              <w:rPr>
                <w:sz w:val="16"/>
                <w:szCs w:val="16"/>
              </w:rPr>
              <w:t>Наименование</w:t>
            </w:r>
          </w:p>
        </w:tc>
        <w:tc>
          <w:tcPr>
            <w:tcW w:w="8281" w:type="dxa"/>
          </w:tcPr>
          <w:p w:rsidR="00537728" w:rsidRPr="009147C5" w:rsidRDefault="00537728" w:rsidP="008703F3">
            <w:pPr>
              <w:jc w:val="center"/>
              <w:rPr>
                <w:sz w:val="16"/>
                <w:szCs w:val="16"/>
              </w:rPr>
            </w:pPr>
            <w:r w:rsidRPr="009147C5">
              <w:rPr>
                <w:sz w:val="16"/>
                <w:szCs w:val="16"/>
              </w:rPr>
              <w:t>Описание</w:t>
            </w:r>
          </w:p>
        </w:tc>
        <w:tc>
          <w:tcPr>
            <w:tcW w:w="1373" w:type="dxa"/>
          </w:tcPr>
          <w:p w:rsidR="00537728" w:rsidRPr="009147C5" w:rsidRDefault="00537728" w:rsidP="008703F3">
            <w:pPr>
              <w:jc w:val="center"/>
              <w:rPr>
                <w:sz w:val="16"/>
                <w:szCs w:val="16"/>
              </w:rPr>
            </w:pPr>
            <w:r w:rsidRPr="009147C5">
              <w:rPr>
                <w:sz w:val="16"/>
                <w:szCs w:val="16"/>
              </w:rPr>
              <w:t>Код (числовое обозначение)</w:t>
            </w:r>
          </w:p>
        </w:tc>
      </w:tr>
      <w:tr w:rsidR="00537728" w:rsidRPr="009147C5" w:rsidTr="009147C5">
        <w:trPr>
          <w:jc w:val="center"/>
        </w:trPr>
        <w:tc>
          <w:tcPr>
            <w:tcW w:w="1282" w:type="dxa"/>
          </w:tcPr>
          <w:p w:rsidR="00537728" w:rsidRPr="009147C5" w:rsidRDefault="00537728" w:rsidP="008703F3">
            <w:pPr>
              <w:rPr>
                <w:sz w:val="16"/>
                <w:szCs w:val="16"/>
              </w:rPr>
            </w:pPr>
            <w:r w:rsidRPr="009147C5">
              <w:rPr>
                <w:sz w:val="16"/>
                <w:szCs w:val="16"/>
              </w:rPr>
              <w:t>Коммунальное обслуживание</w:t>
            </w:r>
          </w:p>
        </w:tc>
        <w:tc>
          <w:tcPr>
            <w:tcW w:w="8281" w:type="dxa"/>
          </w:tcPr>
          <w:p w:rsidR="00537728" w:rsidRPr="009147C5" w:rsidRDefault="00537728" w:rsidP="008703F3">
            <w:pPr>
              <w:jc w:val="both"/>
              <w:rPr>
                <w:sz w:val="16"/>
                <w:szCs w:val="16"/>
              </w:rPr>
            </w:pPr>
            <w:r w:rsidRPr="009147C5">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73" w:type="dxa"/>
          </w:tcPr>
          <w:p w:rsidR="00537728" w:rsidRPr="009147C5" w:rsidRDefault="00537728" w:rsidP="008703F3">
            <w:pPr>
              <w:jc w:val="center"/>
              <w:rPr>
                <w:sz w:val="16"/>
                <w:szCs w:val="16"/>
              </w:rPr>
            </w:pPr>
            <w:r w:rsidRPr="009147C5">
              <w:rPr>
                <w:sz w:val="16"/>
                <w:szCs w:val="16"/>
              </w:rPr>
              <w:t>3.1</w:t>
            </w:r>
          </w:p>
        </w:tc>
      </w:tr>
      <w:tr w:rsidR="00537728" w:rsidRPr="009147C5" w:rsidTr="009147C5">
        <w:trPr>
          <w:jc w:val="center"/>
        </w:trPr>
        <w:tc>
          <w:tcPr>
            <w:tcW w:w="1282" w:type="dxa"/>
          </w:tcPr>
          <w:p w:rsidR="00537728" w:rsidRPr="009147C5" w:rsidRDefault="00537728" w:rsidP="008703F3">
            <w:pPr>
              <w:rPr>
                <w:sz w:val="16"/>
                <w:szCs w:val="16"/>
              </w:rPr>
            </w:pPr>
            <w:r w:rsidRPr="009147C5">
              <w:rPr>
                <w:sz w:val="16"/>
                <w:szCs w:val="16"/>
              </w:rPr>
              <w:t>Бытовое обслуживание</w:t>
            </w:r>
          </w:p>
        </w:tc>
        <w:tc>
          <w:tcPr>
            <w:tcW w:w="8281" w:type="dxa"/>
          </w:tcPr>
          <w:p w:rsidR="00537728" w:rsidRPr="009147C5" w:rsidRDefault="00537728" w:rsidP="008703F3">
            <w:pPr>
              <w:jc w:val="both"/>
              <w:rPr>
                <w:sz w:val="16"/>
                <w:szCs w:val="16"/>
              </w:rPr>
            </w:pPr>
            <w:r w:rsidRPr="009147C5">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73" w:type="dxa"/>
          </w:tcPr>
          <w:p w:rsidR="00537728" w:rsidRPr="009147C5" w:rsidRDefault="00537728" w:rsidP="008703F3">
            <w:pPr>
              <w:jc w:val="center"/>
              <w:rPr>
                <w:sz w:val="16"/>
                <w:szCs w:val="16"/>
              </w:rPr>
            </w:pPr>
            <w:r w:rsidRPr="009147C5">
              <w:rPr>
                <w:sz w:val="16"/>
                <w:szCs w:val="16"/>
              </w:rPr>
              <w:t>3.3</w:t>
            </w:r>
          </w:p>
        </w:tc>
      </w:tr>
      <w:tr w:rsidR="00537728" w:rsidRPr="009147C5" w:rsidTr="009147C5">
        <w:trPr>
          <w:jc w:val="center"/>
        </w:trPr>
        <w:tc>
          <w:tcPr>
            <w:tcW w:w="1282" w:type="dxa"/>
          </w:tcPr>
          <w:p w:rsidR="00537728" w:rsidRPr="009147C5" w:rsidRDefault="00537728" w:rsidP="008703F3">
            <w:pPr>
              <w:rPr>
                <w:sz w:val="16"/>
                <w:szCs w:val="16"/>
              </w:rPr>
            </w:pPr>
            <w:r w:rsidRPr="009147C5">
              <w:rPr>
                <w:sz w:val="16"/>
                <w:szCs w:val="16"/>
              </w:rPr>
              <w:t>Деловое управление</w:t>
            </w:r>
          </w:p>
        </w:tc>
        <w:tc>
          <w:tcPr>
            <w:tcW w:w="8281" w:type="dxa"/>
          </w:tcPr>
          <w:p w:rsidR="00537728" w:rsidRPr="009147C5" w:rsidRDefault="00537728" w:rsidP="008703F3">
            <w:pPr>
              <w:jc w:val="both"/>
              <w:rPr>
                <w:sz w:val="16"/>
                <w:szCs w:val="16"/>
              </w:rPr>
            </w:pPr>
            <w:r w:rsidRPr="009147C5">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73" w:type="dxa"/>
          </w:tcPr>
          <w:p w:rsidR="00537728" w:rsidRPr="009147C5" w:rsidRDefault="00537728" w:rsidP="008703F3">
            <w:pPr>
              <w:jc w:val="center"/>
              <w:rPr>
                <w:sz w:val="16"/>
                <w:szCs w:val="16"/>
              </w:rPr>
            </w:pPr>
            <w:r w:rsidRPr="009147C5">
              <w:rPr>
                <w:sz w:val="16"/>
                <w:szCs w:val="16"/>
              </w:rPr>
              <w:t>4.1</w:t>
            </w:r>
          </w:p>
        </w:tc>
      </w:tr>
      <w:tr w:rsidR="00537728" w:rsidRPr="009147C5" w:rsidTr="009147C5">
        <w:trPr>
          <w:jc w:val="center"/>
        </w:trPr>
        <w:tc>
          <w:tcPr>
            <w:tcW w:w="1282" w:type="dxa"/>
          </w:tcPr>
          <w:p w:rsidR="00537728" w:rsidRPr="009147C5" w:rsidRDefault="00537728" w:rsidP="008703F3">
            <w:pPr>
              <w:rPr>
                <w:sz w:val="16"/>
                <w:szCs w:val="16"/>
              </w:rPr>
            </w:pPr>
            <w:r w:rsidRPr="009147C5">
              <w:rPr>
                <w:sz w:val="16"/>
                <w:szCs w:val="16"/>
              </w:rPr>
              <w:t>Обслуживание автотранспорта</w:t>
            </w:r>
          </w:p>
        </w:tc>
        <w:tc>
          <w:tcPr>
            <w:tcW w:w="8281" w:type="dxa"/>
          </w:tcPr>
          <w:p w:rsidR="00537728" w:rsidRPr="009147C5" w:rsidRDefault="00537728" w:rsidP="008703F3">
            <w:pPr>
              <w:jc w:val="both"/>
              <w:rPr>
                <w:sz w:val="16"/>
                <w:szCs w:val="16"/>
              </w:rPr>
            </w:pPr>
            <w:r w:rsidRPr="009147C5">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9147C5">
                <w:rPr>
                  <w:sz w:val="16"/>
                  <w:szCs w:val="16"/>
                </w:rPr>
                <w:t>коде 2.7.1</w:t>
              </w:r>
            </w:hyperlink>
          </w:p>
        </w:tc>
        <w:tc>
          <w:tcPr>
            <w:tcW w:w="1373" w:type="dxa"/>
          </w:tcPr>
          <w:p w:rsidR="00537728" w:rsidRPr="009147C5" w:rsidRDefault="00537728" w:rsidP="008703F3">
            <w:pPr>
              <w:jc w:val="center"/>
              <w:rPr>
                <w:sz w:val="16"/>
                <w:szCs w:val="16"/>
              </w:rPr>
            </w:pPr>
            <w:r w:rsidRPr="009147C5">
              <w:rPr>
                <w:sz w:val="16"/>
                <w:szCs w:val="16"/>
              </w:rPr>
              <w:t>4.9</w:t>
            </w:r>
          </w:p>
        </w:tc>
      </w:tr>
    </w:tbl>
    <w:p w:rsidR="00537728" w:rsidRPr="00345DC8"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5"/>
        <w:gridCol w:w="8476"/>
        <w:gridCol w:w="1270"/>
      </w:tblGrid>
      <w:tr w:rsidR="00537728" w:rsidRPr="00345DC8" w:rsidTr="00345DC8">
        <w:trPr>
          <w:jc w:val="center"/>
        </w:trPr>
        <w:tc>
          <w:tcPr>
            <w:tcW w:w="10961" w:type="dxa"/>
            <w:gridSpan w:val="3"/>
          </w:tcPr>
          <w:p w:rsidR="00537728" w:rsidRPr="00345DC8" w:rsidRDefault="00537728" w:rsidP="008703F3">
            <w:pPr>
              <w:jc w:val="center"/>
              <w:rPr>
                <w:b/>
                <w:sz w:val="16"/>
                <w:szCs w:val="16"/>
              </w:rPr>
            </w:pPr>
            <w:r w:rsidRPr="00345DC8">
              <w:rPr>
                <w:b/>
                <w:sz w:val="16"/>
                <w:szCs w:val="16"/>
              </w:rPr>
              <w:t>Условно разрешенные виды использования земельных участков и объектов капитального строительства</w:t>
            </w:r>
          </w:p>
        </w:tc>
      </w:tr>
      <w:tr w:rsidR="00537728" w:rsidRPr="00345DC8" w:rsidTr="00345DC8">
        <w:trPr>
          <w:jc w:val="center"/>
        </w:trPr>
        <w:tc>
          <w:tcPr>
            <w:tcW w:w="1215" w:type="dxa"/>
          </w:tcPr>
          <w:p w:rsidR="00537728" w:rsidRPr="00345DC8" w:rsidRDefault="00537728" w:rsidP="008703F3">
            <w:pPr>
              <w:jc w:val="center"/>
              <w:rPr>
                <w:sz w:val="16"/>
                <w:szCs w:val="16"/>
              </w:rPr>
            </w:pPr>
            <w:r w:rsidRPr="00345DC8">
              <w:rPr>
                <w:sz w:val="16"/>
                <w:szCs w:val="16"/>
              </w:rPr>
              <w:t>Наименование</w:t>
            </w:r>
          </w:p>
        </w:tc>
        <w:tc>
          <w:tcPr>
            <w:tcW w:w="8476" w:type="dxa"/>
          </w:tcPr>
          <w:p w:rsidR="00537728" w:rsidRPr="00345DC8" w:rsidRDefault="00537728" w:rsidP="008703F3">
            <w:pPr>
              <w:jc w:val="center"/>
              <w:rPr>
                <w:sz w:val="16"/>
                <w:szCs w:val="16"/>
              </w:rPr>
            </w:pPr>
            <w:r w:rsidRPr="00345DC8">
              <w:rPr>
                <w:sz w:val="16"/>
                <w:szCs w:val="16"/>
              </w:rPr>
              <w:t>Описание</w:t>
            </w:r>
          </w:p>
        </w:tc>
        <w:tc>
          <w:tcPr>
            <w:tcW w:w="1270" w:type="dxa"/>
          </w:tcPr>
          <w:p w:rsidR="00537728" w:rsidRPr="00345DC8" w:rsidRDefault="00537728" w:rsidP="008703F3">
            <w:pPr>
              <w:jc w:val="center"/>
              <w:rPr>
                <w:sz w:val="16"/>
                <w:szCs w:val="16"/>
              </w:rPr>
            </w:pPr>
            <w:r w:rsidRPr="00345DC8">
              <w:rPr>
                <w:sz w:val="16"/>
                <w:szCs w:val="16"/>
              </w:rPr>
              <w:t>Код (числовое обозначение)</w:t>
            </w:r>
          </w:p>
        </w:tc>
      </w:tr>
      <w:tr w:rsidR="00537728" w:rsidRPr="00345DC8" w:rsidTr="00345DC8">
        <w:trPr>
          <w:jc w:val="center"/>
        </w:trPr>
        <w:tc>
          <w:tcPr>
            <w:tcW w:w="1215" w:type="dxa"/>
          </w:tcPr>
          <w:p w:rsidR="00537728" w:rsidRPr="00345DC8" w:rsidRDefault="00537728" w:rsidP="008703F3">
            <w:pPr>
              <w:rPr>
                <w:sz w:val="16"/>
                <w:szCs w:val="16"/>
              </w:rPr>
            </w:pPr>
            <w:r w:rsidRPr="00345DC8">
              <w:rPr>
                <w:sz w:val="16"/>
                <w:szCs w:val="16"/>
              </w:rPr>
              <w:t>Бытовое обслуживание</w:t>
            </w:r>
          </w:p>
        </w:tc>
        <w:tc>
          <w:tcPr>
            <w:tcW w:w="8476" w:type="dxa"/>
          </w:tcPr>
          <w:p w:rsidR="00537728" w:rsidRPr="00345DC8" w:rsidRDefault="00537728" w:rsidP="008703F3">
            <w:pPr>
              <w:jc w:val="both"/>
              <w:rPr>
                <w:sz w:val="16"/>
                <w:szCs w:val="16"/>
              </w:rPr>
            </w:pPr>
            <w:r w:rsidRPr="00345DC8">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0" w:type="dxa"/>
          </w:tcPr>
          <w:p w:rsidR="00537728" w:rsidRPr="00345DC8" w:rsidRDefault="00537728" w:rsidP="008703F3">
            <w:pPr>
              <w:jc w:val="center"/>
              <w:rPr>
                <w:sz w:val="16"/>
                <w:szCs w:val="16"/>
              </w:rPr>
            </w:pPr>
            <w:r w:rsidRPr="00345DC8">
              <w:rPr>
                <w:sz w:val="16"/>
                <w:szCs w:val="16"/>
              </w:rPr>
              <w:t>3.3</w:t>
            </w:r>
          </w:p>
        </w:tc>
      </w:tr>
    </w:tbl>
    <w:p w:rsidR="00537728" w:rsidRPr="00537728" w:rsidRDefault="00537728" w:rsidP="008703F3">
      <w:pPr>
        <w:tabs>
          <w:tab w:val="left" w:pos="0"/>
        </w:tabs>
        <w:spacing w:after="0" w:line="240" w:lineRule="auto"/>
        <w:jc w:val="center"/>
        <w:rPr>
          <w:rFonts w:ascii="Times New Roman" w:hAnsi="Times New Roman" w:cs="Times New Roman"/>
          <w:b/>
        </w:rPr>
      </w:pPr>
      <w:r w:rsidRPr="00537728">
        <w:rPr>
          <w:rFonts w:ascii="Times New Roman" w:hAnsi="Times New Roman" w:cs="Times New Roman"/>
          <w:b/>
        </w:rPr>
        <w:t>Сп4</w:t>
      </w:r>
      <w:r w:rsidRPr="00537728">
        <w:rPr>
          <w:rFonts w:ascii="Times New Roman" w:hAnsi="Times New Roman" w:cs="Times New Roman"/>
          <w:b/>
        </w:rPr>
        <w:tab/>
        <w:t>Зона размещения отходов производства и потребления</w:t>
      </w:r>
    </w:p>
    <w:p w:rsidR="00537728" w:rsidRPr="00537728" w:rsidRDefault="00537728" w:rsidP="008703F3">
      <w:pPr>
        <w:tabs>
          <w:tab w:val="left" w:pos="0"/>
        </w:tabs>
        <w:autoSpaceDE w:val="0"/>
        <w:autoSpaceDN w:val="0"/>
        <w:adjustRightInd w:val="0"/>
        <w:spacing w:after="0" w:line="240" w:lineRule="auto"/>
        <w:jc w:val="both"/>
        <w:rPr>
          <w:rFonts w:ascii="Times New Roman" w:hAnsi="Times New Roman" w:cs="Times New Roman"/>
        </w:rPr>
      </w:pPr>
      <w:r w:rsidRPr="00537728">
        <w:rPr>
          <w:rFonts w:ascii="Times New Roman" w:hAnsi="Times New Roman" w:cs="Times New Roman"/>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p>
    <w:tbl>
      <w:tblPr>
        <w:tblStyle w:val="a6"/>
        <w:tblW w:w="0" w:type="auto"/>
        <w:jc w:val="center"/>
        <w:tblLook w:val="04A0" w:firstRow="1" w:lastRow="0" w:firstColumn="1" w:lastColumn="0" w:noHBand="0" w:noVBand="1"/>
      </w:tblPr>
      <w:tblGrid>
        <w:gridCol w:w="1582"/>
        <w:gridCol w:w="8098"/>
        <w:gridCol w:w="1334"/>
        <w:gridCol w:w="7"/>
      </w:tblGrid>
      <w:tr w:rsidR="00537728" w:rsidRPr="00B91E46" w:rsidTr="00B91E46">
        <w:trPr>
          <w:jc w:val="center"/>
        </w:trPr>
        <w:tc>
          <w:tcPr>
            <w:tcW w:w="11021" w:type="dxa"/>
            <w:gridSpan w:val="4"/>
          </w:tcPr>
          <w:p w:rsidR="00537728" w:rsidRPr="00B91E46" w:rsidRDefault="00537728" w:rsidP="008703F3">
            <w:pPr>
              <w:jc w:val="center"/>
              <w:rPr>
                <w:b/>
                <w:sz w:val="16"/>
                <w:szCs w:val="16"/>
              </w:rPr>
            </w:pPr>
            <w:r w:rsidRPr="00B91E46">
              <w:rPr>
                <w:b/>
                <w:sz w:val="16"/>
                <w:szCs w:val="16"/>
              </w:rPr>
              <w:t>Основные виды разрешенного использования земельных участков и объектов капитального строительства</w:t>
            </w:r>
          </w:p>
        </w:tc>
      </w:tr>
      <w:tr w:rsidR="00537728" w:rsidRPr="00B91E46" w:rsidTr="00B91E46">
        <w:trPr>
          <w:gridAfter w:val="1"/>
          <w:wAfter w:w="7" w:type="dxa"/>
          <w:jc w:val="center"/>
        </w:trPr>
        <w:tc>
          <w:tcPr>
            <w:tcW w:w="1582" w:type="dxa"/>
          </w:tcPr>
          <w:p w:rsidR="00537728" w:rsidRPr="00B91E46" w:rsidRDefault="00537728" w:rsidP="008703F3">
            <w:pPr>
              <w:jc w:val="center"/>
              <w:rPr>
                <w:sz w:val="16"/>
                <w:szCs w:val="16"/>
              </w:rPr>
            </w:pPr>
            <w:r w:rsidRPr="00B91E46">
              <w:rPr>
                <w:sz w:val="16"/>
                <w:szCs w:val="16"/>
              </w:rPr>
              <w:t>Наименование</w:t>
            </w:r>
          </w:p>
        </w:tc>
        <w:tc>
          <w:tcPr>
            <w:tcW w:w="8098" w:type="dxa"/>
          </w:tcPr>
          <w:p w:rsidR="00537728" w:rsidRPr="00B91E46" w:rsidRDefault="00537728" w:rsidP="008703F3">
            <w:pPr>
              <w:jc w:val="center"/>
              <w:rPr>
                <w:sz w:val="16"/>
                <w:szCs w:val="16"/>
              </w:rPr>
            </w:pPr>
            <w:r w:rsidRPr="00B91E46">
              <w:rPr>
                <w:sz w:val="16"/>
                <w:szCs w:val="16"/>
              </w:rPr>
              <w:t>Описание</w:t>
            </w:r>
          </w:p>
        </w:tc>
        <w:tc>
          <w:tcPr>
            <w:tcW w:w="1334" w:type="dxa"/>
          </w:tcPr>
          <w:p w:rsidR="00537728" w:rsidRPr="00B91E46" w:rsidRDefault="00537728" w:rsidP="008703F3">
            <w:pPr>
              <w:jc w:val="center"/>
              <w:rPr>
                <w:sz w:val="16"/>
                <w:szCs w:val="16"/>
              </w:rPr>
            </w:pPr>
            <w:r w:rsidRPr="00B91E46">
              <w:rPr>
                <w:sz w:val="16"/>
                <w:szCs w:val="16"/>
              </w:rPr>
              <w:t>Код (числовое обозначение)</w:t>
            </w:r>
          </w:p>
        </w:tc>
      </w:tr>
      <w:tr w:rsidR="00537728" w:rsidRPr="00B91E46" w:rsidTr="00B91E46">
        <w:trPr>
          <w:gridAfter w:val="1"/>
          <w:wAfter w:w="7" w:type="dxa"/>
          <w:jc w:val="center"/>
        </w:trPr>
        <w:tc>
          <w:tcPr>
            <w:tcW w:w="1582" w:type="dxa"/>
          </w:tcPr>
          <w:p w:rsidR="00537728" w:rsidRPr="00B91E46" w:rsidRDefault="00537728" w:rsidP="008703F3">
            <w:pPr>
              <w:autoSpaceDE w:val="0"/>
              <w:autoSpaceDN w:val="0"/>
              <w:adjustRightInd w:val="0"/>
              <w:jc w:val="both"/>
              <w:rPr>
                <w:bCs/>
                <w:sz w:val="16"/>
                <w:szCs w:val="16"/>
              </w:rPr>
            </w:pPr>
            <w:r w:rsidRPr="00B91E46">
              <w:rPr>
                <w:bCs/>
                <w:sz w:val="16"/>
                <w:szCs w:val="16"/>
              </w:rPr>
              <w:t>Обеспечение внутреннего правопорядка</w:t>
            </w:r>
          </w:p>
          <w:p w:rsidR="00537728" w:rsidRPr="00B91E46" w:rsidRDefault="00537728" w:rsidP="008703F3">
            <w:pPr>
              <w:rPr>
                <w:bCs/>
                <w:sz w:val="16"/>
                <w:szCs w:val="16"/>
              </w:rPr>
            </w:pPr>
            <w:r w:rsidRPr="00B91E46">
              <w:rPr>
                <w:bCs/>
                <w:sz w:val="16"/>
                <w:szCs w:val="16"/>
              </w:rPr>
              <w:t xml:space="preserve"> </w:t>
            </w:r>
          </w:p>
        </w:tc>
        <w:tc>
          <w:tcPr>
            <w:tcW w:w="8098" w:type="dxa"/>
          </w:tcPr>
          <w:p w:rsidR="00537728" w:rsidRPr="00B91E46" w:rsidRDefault="00537728" w:rsidP="008703F3">
            <w:pPr>
              <w:autoSpaceDE w:val="0"/>
              <w:autoSpaceDN w:val="0"/>
              <w:adjustRightInd w:val="0"/>
              <w:jc w:val="both"/>
              <w:rPr>
                <w:bCs/>
                <w:sz w:val="16"/>
                <w:szCs w:val="16"/>
              </w:rPr>
            </w:pPr>
            <w:r w:rsidRPr="00B91E46">
              <w:rPr>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34" w:type="dxa"/>
          </w:tcPr>
          <w:p w:rsidR="00537728" w:rsidRPr="00B91E46" w:rsidRDefault="00537728" w:rsidP="008703F3">
            <w:pPr>
              <w:jc w:val="center"/>
              <w:rPr>
                <w:bCs/>
                <w:sz w:val="16"/>
                <w:szCs w:val="16"/>
              </w:rPr>
            </w:pPr>
            <w:r w:rsidRPr="00B91E46">
              <w:rPr>
                <w:bCs/>
                <w:sz w:val="16"/>
                <w:szCs w:val="16"/>
              </w:rPr>
              <w:t>8.3</w:t>
            </w:r>
          </w:p>
        </w:tc>
      </w:tr>
      <w:tr w:rsidR="00537728" w:rsidRPr="00B91E46" w:rsidTr="00B91E46">
        <w:trPr>
          <w:gridAfter w:val="1"/>
          <w:wAfter w:w="7" w:type="dxa"/>
          <w:jc w:val="center"/>
        </w:trPr>
        <w:tc>
          <w:tcPr>
            <w:tcW w:w="1582" w:type="dxa"/>
          </w:tcPr>
          <w:p w:rsidR="00537728" w:rsidRPr="00B91E46" w:rsidRDefault="00537728" w:rsidP="008703F3">
            <w:pPr>
              <w:rPr>
                <w:bCs/>
                <w:sz w:val="16"/>
                <w:szCs w:val="16"/>
              </w:rPr>
            </w:pPr>
            <w:r w:rsidRPr="00B91E46">
              <w:rPr>
                <w:bCs/>
                <w:sz w:val="16"/>
                <w:szCs w:val="16"/>
              </w:rPr>
              <w:t>Историко-культурная деятельность</w:t>
            </w:r>
          </w:p>
          <w:p w:rsidR="00537728" w:rsidRPr="00B91E46" w:rsidRDefault="00537728" w:rsidP="008703F3">
            <w:pPr>
              <w:rPr>
                <w:bCs/>
                <w:sz w:val="16"/>
                <w:szCs w:val="16"/>
              </w:rPr>
            </w:pPr>
            <w:r w:rsidRPr="00B91E46">
              <w:rPr>
                <w:bCs/>
                <w:sz w:val="16"/>
                <w:szCs w:val="16"/>
              </w:rPr>
              <w:t xml:space="preserve"> </w:t>
            </w:r>
          </w:p>
        </w:tc>
        <w:tc>
          <w:tcPr>
            <w:tcW w:w="8098" w:type="dxa"/>
          </w:tcPr>
          <w:p w:rsidR="00537728" w:rsidRPr="00B91E46" w:rsidRDefault="00537728" w:rsidP="008703F3">
            <w:pPr>
              <w:jc w:val="both"/>
              <w:rPr>
                <w:bCs/>
                <w:sz w:val="16"/>
                <w:szCs w:val="16"/>
              </w:rPr>
            </w:pPr>
            <w:r w:rsidRPr="00B91E46">
              <w:rPr>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34" w:type="dxa"/>
          </w:tcPr>
          <w:p w:rsidR="00537728" w:rsidRPr="00B91E46" w:rsidRDefault="00537728" w:rsidP="008703F3">
            <w:pPr>
              <w:jc w:val="center"/>
              <w:rPr>
                <w:bCs/>
                <w:sz w:val="16"/>
                <w:szCs w:val="16"/>
              </w:rPr>
            </w:pPr>
            <w:r w:rsidRPr="00B91E46">
              <w:rPr>
                <w:bCs/>
                <w:sz w:val="16"/>
                <w:szCs w:val="16"/>
              </w:rPr>
              <w:t>9.3</w:t>
            </w:r>
          </w:p>
        </w:tc>
      </w:tr>
      <w:tr w:rsidR="00537728" w:rsidRPr="00B91E46" w:rsidTr="00B91E46">
        <w:trPr>
          <w:gridAfter w:val="1"/>
          <w:wAfter w:w="7" w:type="dxa"/>
          <w:jc w:val="center"/>
        </w:trPr>
        <w:tc>
          <w:tcPr>
            <w:tcW w:w="1582" w:type="dxa"/>
          </w:tcPr>
          <w:p w:rsidR="00537728" w:rsidRPr="00B91E46" w:rsidRDefault="00537728" w:rsidP="008703F3">
            <w:pPr>
              <w:rPr>
                <w:sz w:val="16"/>
                <w:szCs w:val="16"/>
              </w:rPr>
            </w:pPr>
            <w:r w:rsidRPr="00B91E46">
              <w:rPr>
                <w:sz w:val="16"/>
                <w:szCs w:val="16"/>
              </w:rPr>
              <w:t xml:space="preserve">Земельные участки (территории) </w:t>
            </w:r>
            <w:r w:rsidRPr="00B91E46">
              <w:rPr>
                <w:sz w:val="16"/>
                <w:szCs w:val="16"/>
              </w:rPr>
              <w:lastRenderedPageBreak/>
              <w:t>общего пользования</w:t>
            </w:r>
          </w:p>
        </w:tc>
        <w:tc>
          <w:tcPr>
            <w:tcW w:w="8098" w:type="dxa"/>
          </w:tcPr>
          <w:p w:rsidR="00537728" w:rsidRPr="00B91E46" w:rsidRDefault="00537728" w:rsidP="008703F3">
            <w:pPr>
              <w:jc w:val="both"/>
              <w:rPr>
                <w:sz w:val="16"/>
                <w:szCs w:val="16"/>
              </w:rPr>
            </w:pPr>
            <w:r w:rsidRPr="00B91E46">
              <w:rPr>
                <w:sz w:val="16"/>
                <w:szCs w:val="16"/>
              </w:rPr>
              <w:lastRenderedPageBreak/>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w:t>
            </w:r>
            <w:r w:rsidRPr="00B91E46">
              <w:rPr>
                <w:sz w:val="16"/>
                <w:szCs w:val="16"/>
              </w:rPr>
              <w:lastRenderedPageBreak/>
              <w:t>пользования, скверов, бульваров, площадей, проездов, малых архитектурных форм благоустройства</w:t>
            </w:r>
          </w:p>
        </w:tc>
        <w:tc>
          <w:tcPr>
            <w:tcW w:w="1334" w:type="dxa"/>
          </w:tcPr>
          <w:p w:rsidR="00537728" w:rsidRPr="00B91E46" w:rsidRDefault="00537728" w:rsidP="008703F3">
            <w:pPr>
              <w:jc w:val="center"/>
              <w:rPr>
                <w:sz w:val="16"/>
                <w:szCs w:val="16"/>
              </w:rPr>
            </w:pPr>
            <w:r w:rsidRPr="00B91E46">
              <w:rPr>
                <w:sz w:val="16"/>
                <w:szCs w:val="16"/>
              </w:rPr>
              <w:lastRenderedPageBreak/>
              <w:t>12.0</w:t>
            </w:r>
          </w:p>
        </w:tc>
      </w:tr>
      <w:tr w:rsidR="00537728" w:rsidRPr="00B91E46" w:rsidTr="00B91E46">
        <w:trPr>
          <w:gridAfter w:val="1"/>
          <w:wAfter w:w="7" w:type="dxa"/>
          <w:jc w:val="center"/>
        </w:trPr>
        <w:tc>
          <w:tcPr>
            <w:tcW w:w="1582" w:type="dxa"/>
          </w:tcPr>
          <w:p w:rsidR="00537728" w:rsidRPr="00B91E46" w:rsidRDefault="00537728" w:rsidP="008703F3">
            <w:pPr>
              <w:rPr>
                <w:sz w:val="16"/>
                <w:szCs w:val="16"/>
              </w:rPr>
            </w:pPr>
            <w:r w:rsidRPr="00B91E46">
              <w:rPr>
                <w:sz w:val="16"/>
                <w:szCs w:val="16"/>
              </w:rPr>
              <w:t>Специальная деятельность</w:t>
            </w:r>
          </w:p>
        </w:tc>
        <w:tc>
          <w:tcPr>
            <w:tcW w:w="8098" w:type="dxa"/>
          </w:tcPr>
          <w:p w:rsidR="00537728" w:rsidRPr="00B91E46" w:rsidRDefault="00537728" w:rsidP="008703F3">
            <w:pPr>
              <w:jc w:val="both"/>
              <w:rPr>
                <w:sz w:val="16"/>
                <w:szCs w:val="16"/>
              </w:rPr>
            </w:pPr>
            <w:r w:rsidRPr="00B91E46">
              <w:rPr>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334" w:type="dxa"/>
          </w:tcPr>
          <w:p w:rsidR="00537728" w:rsidRPr="00B91E46" w:rsidRDefault="00537728" w:rsidP="008703F3">
            <w:pPr>
              <w:jc w:val="center"/>
              <w:rPr>
                <w:sz w:val="16"/>
                <w:szCs w:val="16"/>
              </w:rPr>
            </w:pPr>
            <w:r w:rsidRPr="00B91E46">
              <w:rPr>
                <w:sz w:val="16"/>
                <w:szCs w:val="16"/>
              </w:rPr>
              <w:t>12.2</w:t>
            </w:r>
          </w:p>
        </w:tc>
      </w:tr>
    </w:tbl>
    <w:p w:rsidR="00537728" w:rsidRPr="009B4752"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77"/>
        <w:gridCol w:w="8469"/>
        <w:gridCol w:w="1204"/>
        <w:gridCol w:w="9"/>
      </w:tblGrid>
      <w:tr w:rsidR="00537728" w:rsidRPr="002A0A69" w:rsidTr="002A0A69">
        <w:trPr>
          <w:jc w:val="center"/>
        </w:trPr>
        <w:tc>
          <w:tcPr>
            <w:tcW w:w="10959" w:type="dxa"/>
            <w:gridSpan w:val="4"/>
          </w:tcPr>
          <w:p w:rsidR="00537728" w:rsidRPr="002A0A69" w:rsidRDefault="00537728" w:rsidP="008703F3">
            <w:pPr>
              <w:jc w:val="center"/>
              <w:rPr>
                <w:b/>
                <w:sz w:val="16"/>
                <w:szCs w:val="16"/>
              </w:rPr>
            </w:pPr>
            <w:r w:rsidRPr="002A0A69">
              <w:rPr>
                <w:b/>
                <w:sz w:val="16"/>
                <w:szCs w:val="16"/>
              </w:rPr>
              <w:t>Вспомогательные виды разрешенного использования земельных участков и объектов капитального строительства</w:t>
            </w:r>
          </w:p>
        </w:tc>
      </w:tr>
      <w:tr w:rsidR="00537728" w:rsidRPr="002A0A69" w:rsidTr="002A0A69">
        <w:trPr>
          <w:gridAfter w:val="1"/>
          <w:wAfter w:w="9" w:type="dxa"/>
          <w:jc w:val="center"/>
        </w:trPr>
        <w:tc>
          <w:tcPr>
            <w:tcW w:w="1277" w:type="dxa"/>
          </w:tcPr>
          <w:p w:rsidR="00537728" w:rsidRPr="002A0A69" w:rsidRDefault="00537728" w:rsidP="008703F3">
            <w:pPr>
              <w:jc w:val="center"/>
              <w:rPr>
                <w:sz w:val="16"/>
                <w:szCs w:val="16"/>
              </w:rPr>
            </w:pPr>
            <w:r w:rsidRPr="002A0A69">
              <w:rPr>
                <w:sz w:val="16"/>
                <w:szCs w:val="16"/>
              </w:rPr>
              <w:t>Наименование</w:t>
            </w:r>
          </w:p>
        </w:tc>
        <w:tc>
          <w:tcPr>
            <w:tcW w:w="8469" w:type="dxa"/>
          </w:tcPr>
          <w:p w:rsidR="00537728" w:rsidRPr="002A0A69" w:rsidRDefault="00537728" w:rsidP="008703F3">
            <w:pPr>
              <w:jc w:val="center"/>
              <w:rPr>
                <w:sz w:val="16"/>
                <w:szCs w:val="16"/>
              </w:rPr>
            </w:pPr>
            <w:r w:rsidRPr="002A0A69">
              <w:rPr>
                <w:sz w:val="16"/>
                <w:szCs w:val="16"/>
              </w:rPr>
              <w:t>Описание</w:t>
            </w:r>
          </w:p>
        </w:tc>
        <w:tc>
          <w:tcPr>
            <w:tcW w:w="1204" w:type="dxa"/>
          </w:tcPr>
          <w:p w:rsidR="00537728" w:rsidRPr="002A0A69" w:rsidRDefault="00537728" w:rsidP="008703F3">
            <w:pPr>
              <w:jc w:val="center"/>
              <w:rPr>
                <w:sz w:val="16"/>
                <w:szCs w:val="16"/>
              </w:rPr>
            </w:pPr>
            <w:r w:rsidRPr="002A0A69">
              <w:rPr>
                <w:sz w:val="16"/>
                <w:szCs w:val="16"/>
              </w:rPr>
              <w:t>Код (числовое обозначение)</w:t>
            </w:r>
          </w:p>
        </w:tc>
      </w:tr>
      <w:tr w:rsidR="00537728" w:rsidRPr="002A0A69" w:rsidTr="002A0A69">
        <w:trPr>
          <w:gridAfter w:val="1"/>
          <w:wAfter w:w="9" w:type="dxa"/>
          <w:jc w:val="center"/>
        </w:trPr>
        <w:tc>
          <w:tcPr>
            <w:tcW w:w="1277" w:type="dxa"/>
          </w:tcPr>
          <w:p w:rsidR="00537728" w:rsidRPr="002A0A69" w:rsidRDefault="00537728" w:rsidP="008703F3">
            <w:pPr>
              <w:rPr>
                <w:sz w:val="16"/>
                <w:szCs w:val="16"/>
              </w:rPr>
            </w:pPr>
            <w:r w:rsidRPr="002A0A69">
              <w:rPr>
                <w:sz w:val="16"/>
                <w:szCs w:val="16"/>
              </w:rPr>
              <w:t>Коммунальное обслуживание</w:t>
            </w:r>
          </w:p>
        </w:tc>
        <w:tc>
          <w:tcPr>
            <w:tcW w:w="8469" w:type="dxa"/>
          </w:tcPr>
          <w:p w:rsidR="00537728" w:rsidRPr="002A0A69" w:rsidRDefault="00537728" w:rsidP="008703F3">
            <w:pPr>
              <w:jc w:val="both"/>
              <w:rPr>
                <w:sz w:val="16"/>
                <w:szCs w:val="16"/>
              </w:rPr>
            </w:pPr>
            <w:r w:rsidRPr="002A0A69">
              <w:rPr>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4" w:type="dxa"/>
          </w:tcPr>
          <w:p w:rsidR="00537728" w:rsidRPr="002A0A69" w:rsidRDefault="00537728" w:rsidP="008703F3">
            <w:pPr>
              <w:jc w:val="center"/>
              <w:rPr>
                <w:sz w:val="16"/>
                <w:szCs w:val="16"/>
              </w:rPr>
            </w:pPr>
            <w:r w:rsidRPr="002A0A69">
              <w:rPr>
                <w:sz w:val="16"/>
                <w:szCs w:val="16"/>
              </w:rPr>
              <w:t>3.1</w:t>
            </w:r>
          </w:p>
        </w:tc>
      </w:tr>
      <w:tr w:rsidR="00537728" w:rsidRPr="002A0A69" w:rsidTr="002A0A69">
        <w:trPr>
          <w:gridAfter w:val="1"/>
          <w:wAfter w:w="9" w:type="dxa"/>
          <w:jc w:val="center"/>
        </w:trPr>
        <w:tc>
          <w:tcPr>
            <w:tcW w:w="1277" w:type="dxa"/>
          </w:tcPr>
          <w:p w:rsidR="00537728" w:rsidRPr="002A0A69" w:rsidRDefault="00537728" w:rsidP="008703F3">
            <w:pPr>
              <w:rPr>
                <w:sz w:val="16"/>
                <w:szCs w:val="16"/>
              </w:rPr>
            </w:pPr>
            <w:r w:rsidRPr="002A0A69">
              <w:rPr>
                <w:sz w:val="16"/>
                <w:szCs w:val="16"/>
              </w:rPr>
              <w:t>Бытовое обслуживание</w:t>
            </w:r>
          </w:p>
        </w:tc>
        <w:tc>
          <w:tcPr>
            <w:tcW w:w="8469" w:type="dxa"/>
          </w:tcPr>
          <w:p w:rsidR="00537728" w:rsidRPr="002A0A69" w:rsidRDefault="00537728" w:rsidP="008703F3">
            <w:pPr>
              <w:jc w:val="both"/>
              <w:rPr>
                <w:sz w:val="16"/>
                <w:szCs w:val="16"/>
              </w:rPr>
            </w:pPr>
            <w:r w:rsidRPr="002A0A69">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04" w:type="dxa"/>
          </w:tcPr>
          <w:p w:rsidR="00537728" w:rsidRPr="002A0A69" w:rsidRDefault="00537728" w:rsidP="008703F3">
            <w:pPr>
              <w:jc w:val="center"/>
              <w:rPr>
                <w:sz w:val="16"/>
                <w:szCs w:val="16"/>
              </w:rPr>
            </w:pPr>
            <w:r w:rsidRPr="002A0A69">
              <w:rPr>
                <w:sz w:val="16"/>
                <w:szCs w:val="16"/>
              </w:rPr>
              <w:t>3.3</w:t>
            </w:r>
          </w:p>
        </w:tc>
      </w:tr>
      <w:tr w:rsidR="00537728" w:rsidRPr="002A0A69" w:rsidTr="002A0A69">
        <w:trPr>
          <w:gridAfter w:val="1"/>
          <w:wAfter w:w="9" w:type="dxa"/>
          <w:jc w:val="center"/>
        </w:trPr>
        <w:tc>
          <w:tcPr>
            <w:tcW w:w="1277" w:type="dxa"/>
          </w:tcPr>
          <w:p w:rsidR="00537728" w:rsidRPr="002A0A69" w:rsidRDefault="00537728" w:rsidP="008703F3">
            <w:pPr>
              <w:rPr>
                <w:sz w:val="16"/>
                <w:szCs w:val="16"/>
              </w:rPr>
            </w:pPr>
            <w:r w:rsidRPr="002A0A69">
              <w:rPr>
                <w:sz w:val="16"/>
                <w:szCs w:val="16"/>
              </w:rPr>
              <w:t>Деловое управление</w:t>
            </w:r>
          </w:p>
        </w:tc>
        <w:tc>
          <w:tcPr>
            <w:tcW w:w="8469" w:type="dxa"/>
          </w:tcPr>
          <w:p w:rsidR="00537728" w:rsidRPr="002A0A69" w:rsidRDefault="00537728" w:rsidP="008703F3">
            <w:pPr>
              <w:jc w:val="both"/>
              <w:rPr>
                <w:sz w:val="16"/>
                <w:szCs w:val="16"/>
              </w:rPr>
            </w:pPr>
            <w:r w:rsidRPr="002A0A69">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04" w:type="dxa"/>
          </w:tcPr>
          <w:p w:rsidR="00537728" w:rsidRPr="002A0A69" w:rsidRDefault="00537728" w:rsidP="008703F3">
            <w:pPr>
              <w:jc w:val="center"/>
              <w:rPr>
                <w:sz w:val="16"/>
                <w:szCs w:val="16"/>
              </w:rPr>
            </w:pPr>
            <w:r w:rsidRPr="002A0A69">
              <w:rPr>
                <w:sz w:val="16"/>
                <w:szCs w:val="16"/>
              </w:rPr>
              <w:t>4.1</w:t>
            </w:r>
          </w:p>
        </w:tc>
      </w:tr>
      <w:tr w:rsidR="00537728" w:rsidRPr="002A0A69" w:rsidTr="002A0A69">
        <w:trPr>
          <w:gridAfter w:val="1"/>
          <w:wAfter w:w="9" w:type="dxa"/>
          <w:jc w:val="center"/>
        </w:trPr>
        <w:tc>
          <w:tcPr>
            <w:tcW w:w="1277" w:type="dxa"/>
          </w:tcPr>
          <w:p w:rsidR="00537728" w:rsidRPr="002A0A69" w:rsidRDefault="00537728" w:rsidP="008703F3">
            <w:pPr>
              <w:rPr>
                <w:sz w:val="16"/>
                <w:szCs w:val="16"/>
              </w:rPr>
            </w:pPr>
            <w:r w:rsidRPr="002A0A69">
              <w:rPr>
                <w:sz w:val="16"/>
                <w:szCs w:val="16"/>
              </w:rPr>
              <w:t>Обслуживание автотранспорта</w:t>
            </w:r>
          </w:p>
        </w:tc>
        <w:tc>
          <w:tcPr>
            <w:tcW w:w="8469" w:type="dxa"/>
          </w:tcPr>
          <w:p w:rsidR="00537728" w:rsidRPr="002A0A69" w:rsidRDefault="00537728" w:rsidP="008703F3">
            <w:pPr>
              <w:jc w:val="both"/>
              <w:rPr>
                <w:sz w:val="16"/>
                <w:szCs w:val="16"/>
              </w:rPr>
            </w:pPr>
            <w:r w:rsidRPr="002A0A69">
              <w:rPr>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2A0A69">
                <w:rPr>
                  <w:sz w:val="16"/>
                  <w:szCs w:val="16"/>
                </w:rPr>
                <w:t>коде 2.7.1</w:t>
              </w:r>
            </w:hyperlink>
          </w:p>
        </w:tc>
        <w:tc>
          <w:tcPr>
            <w:tcW w:w="1204" w:type="dxa"/>
          </w:tcPr>
          <w:p w:rsidR="00537728" w:rsidRPr="002A0A69" w:rsidRDefault="00537728" w:rsidP="008703F3">
            <w:pPr>
              <w:jc w:val="center"/>
              <w:rPr>
                <w:sz w:val="16"/>
                <w:szCs w:val="16"/>
              </w:rPr>
            </w:pPr>
            <w:r w:rsidRPr="002A0A69">
              <w:rPr>
                <w:sz w:val="16"/>
                <w:szCs w:val="16"/>
              </w:rPr>
              <w:t>4.9</w:t>
            </w:r>
          </w:p>
        </w:tc>
      </w:tr>
    </w:tbl>
    <w:p w:rsidR="00537728" w:rsidRPr="0034322D" w:rsidRDefault="00537728" w:rsidP="008703F3">
      <w:pPr>
        <w:spacing w:after="0" w:line="240" w:lineRule="auto"/>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1215"/>
        <w:gridCol w:w="8373"/>
        <w:gridCol w:w="1235"/>
        <w:gridCol w:w="8"/>
      </w:tblGrid>
      <w:tr w:rsidR="00537728" w:rsidRPr="0034322D" w:rsidTr="0034322D">
        <w:trPr>
          <w:jc w:val="center"/>
        </w:trPr>
        <w:tc>
          <w:tcPr>
            <w:tcW w:w="10831" w:type="dxa"/>
            <w:gridSpan w:val="4"/>
          </w:tcPr>
          <w:p w:rsidR="00537728" w:rsidRPr="0034322D" w:rsidRDefault="00537728" w:rsidP="008703F3">
            <w:pPr>
              <w:jc w:val="center"/>
              <w:rPr>
                <w:b/>
                <w:sz w:val="16"/>
                <w:szCs w:val="16"/>
              </w:rPr>
            </w:pPr>
            <w:r w:rsidRPr="0034322D">
              <w:rPr>
                <w:b/>
                <w:sz w:val="16"/>
                <w:szCs w:val="16"/>
              </w:rPr>
              <w:t>Условно разрешенные виды использования земельных участков и объектов капитального строительства</w:t>
            </w:r>
          </w:p>
        </w:tc>
      </w:tr>
      <w:tr w:rsidR="00537728" w:rsidRPr="0034322D" w:rsidTr="0034322D">
        <w:trPr>
          <w:gridAfter w:val="1"/>
          <w:wAfter w:w="8" w:type="dxa"/>
          <w:jc w:val="center"/>
        </w:trPr>
        <w:tc>
          <w:tcPr>
            <w:tcW w:w="1215" w:type="dxa"/>
          </w:tcPr>
          <w:p w:rsidR="00537728" w:rsidRPr="0034322D" w:rsidRDefault="00537728" w:rsidP="008703F3">
            <w:pPr>
              <w:jc w:val="center"/>
              <w:rPr>
                <w:sz w:val="16"/>
                <w:szCs w:val="16"/>
              </w:rPr>
            </w:pPr>
            <w:r w:rsidRPr="0034322D">
              <w:rPr>
                <w:sz w:val="16"/>
                <w:szCs w:val="16"/>
              </w:rPr>
              <w:t>Наименование</w:t>
            </w:r>
          </w:p>
        </w:tc>
        <w:tc>
          <w:tcPr>
            <w:tcW w:w="8373" w:type="dxa"/>
          </w:tcPr>
          <w:p w:rsidR="00537728" w:rsidRPr="0034322D" w:rsidRDefault="00537728" w:rsidP="008703F3">
            <w:pPr>
              <w:jc w:val="center"/>
              <w:rPr>
                <w:sz w:val="16"/>
                <w:szCs w:val="16"/>
              </w:rPr>
            </w:pPr>
            <w:r w:rsidRPr="0034322D">
              <w:rPr>
                <w:sz w:val="16"/>
                <w:szCs w:val="16"/>
              </w:rPr>
              <w:t>Описание</w:t>
            </w:r>
          </w:p>
        </w:tc>
        <w:tc>
          <w:tcPr>
            <w:tcW w:w="1235" w:type="dxa"/>
          </w:tcPr>
          <w:p w:rsidR="00537728" w:rsidRPr="0034322D" w:rsidRDefault="00537728" w:rsidP="008703F3">
            <w:pPr>
              <w:jc w:val="center"/>
              <w:rPr>
                <w:sz w:val="16"/>
                <w:szCs w:val="16"/>
              </w:rPr>
            </w:pPr>
            <w:r w:rsidRPr="0034322D">
              <w:rPr>
                <w:sz w:val="16"/>
                <w:szCs w:val="16"/>
              </w:rPr>
              <w:t>Код (числовое обозначение)</w:t>
            </w:r>
          </w:p>
        </w:tc>
      </w:tr>
      <w:tr w:rsidR="00537728" w:rsidRPr="0034322D" w:rsidTr="0034322D">
        <w:trPr>
          <w:gridAfter w:val="1"/>
          <w:wAfter w:w="8" w:type="dxa"/>
          <w:jc w:val="center"/>
        </w:trPr>
        <w:tc>
          <w:tcPr>
            <w:tcW w:w="1215" w:type="dxa"/>
          </w:tcPr>
          <w:p w:rsidR="00537728" w:rsidRPr="0034322D" w:rsidRDefault="00537728" w:rsidP="008703F3">
            <w:pPr>
              <w:rPr>
                <w:sz w:val="16"/>
                <w:szCs w:val="16"/>
              </w:rPr>
            </w:pPr>
            <w:r w:rsidRPr="0034322D">
              <w:rPr>
                <w:sz w:val="16"/>
                <w:szCs w:val="16"/>
              </w:rPr>
              <w:t>Бытовое обслуживание</w:t>
            </w:r>
          </w:p>
        </w:tc>
        <w:tc>
          <w:tcPr>
            <w:tcW w:w="8373" w:type="dxa"/>
          </w:tcPr>
          <w:p w:rsidR="00537728" w:rsidRPr="0034322D" w:rsidRDefault="00537728" w:rsidP="008703F3">
            <w:pPr>
              <w:jc w:val="both"/>
              <w:rPr>
                <w:sz w:val="16"/>
                <w:szCs w:val="16"/>
              </w:rPr>
            </w:pPr>
            <w:r w:rsidRPr="0034322D">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35" w:type="dxa"/>
          </w:tcPr>
          <w:p w:rsidR="00537728" w:rsidRPr="0034322D" w:rsidRDefault="00537728" w:rsidP="008703F3">
            <w:pPr>
              <w:jc w:val="center"/>
              <w:rPr>
                <w:sz w:val="16"/>
                <w:szCs w:val="16"/>
              </w:rPr>
            </w:pPr>
            <w:r w:rsidRPr="0034322D">
              <w:rPr>
                <w:sz w:val="16"/>
                <w:szCs w:val="16"/>
              </w:rPr>
              <w:t>3.3</w:t>
            </w:r>
          </w:p>
        </w:tc>
      </w:tr>
    </w:tbl>
    <w:p w:rsidR="00473B4A" w:rsidRPr="008A155B" w:rsidRDefault="00473B4A" w:rsidP="008703F3">
      <w:pPr>
        <w:spacing w:after="0" w:line="240" w:lineRule="auto"/>
        <w:jc w:val="both"/>
        <w:rPr>
          <w:rFonts w:ascii="Times New Roman" w:hAnsi="Times New Roman" w:cs="Times New Roman"/>
          <w:sz w:val="8"/>
          <w:szCs w:val="8"/>
        </w:rPr>
      </w:pPr>
    </w:p>
    <w:p w:rsidR="008A155B" w:rsidRPr="008A155B" w:rsidRDefault="008A155B" w:rsidP="008A155B">
      <w:pPr>
        <w:spacing w:after="0" w:line="240" w:lineRule="auto"/>
        <w:ind w:firstLine="709"/>
        <w:jc w:val="both"/>
        <w:rPr>
          <w:rFonts w:ascii="Times New Roman" w:hAnsi="Times New Roman"/>
          <w:b/>
        </w:rPr>
      </w:pPr>
      <w:r w:rsidRPr="008A155B">
        <w:rPr>
          <w:rFonts w:ascii="Times New Roman" w:hAnsi="Times New Roman"/>
          <w:b/>
        </w:rPr>
        <w:t xml:space="preserve">34) Статьи 54.1-54.5 Правил дополнить примечанием следующего содержания: </w:t>
      </w:r>
    </w:p>
    <w:p w:rsidR="008A155B" w:rsidRPr="008A155B" w:rsidRDefault="008A155B" w:rsidP="008A155B">
      <w:pPr>
        <w:spacing w:after="0" w:line="240" w:lineRule="auto"/>
        <w:ind w:firstLine="709"/>
        <w:jc w:val="both"/>
        <w:rPr>
          <w:rFonts w:ascii="Times New Roman" w:hAnsi="Times New Roman"/>
          <w:color w:val="000000"/>
        </w:rPr>
      </w:pPr>
      <w:r w:rsidRPr="008A155B">
        <w:rPr>
          <w:rFonts w:ascii="Times New Roman" w:eastAsia="Times New Roman" w:hAnsi="Times New Roman"/>
          <w:color w:val="000000"/>
        </w:rPr>
        <w:t>«Примечание: В ц</w:t>
      </w:r>
      <w:r w:rsidRPr="008A155B">
        <w:rPr>
          <w:rFonts w:ascii="Times New Roman" w:hAnsi="Times New Roman"/>
          <w:color w:val="000000"/>
        </w:rPr>
        <w:t>елях применения настоящей статьи прочерк в колонке «</w:t>
      </w:r>
      <w:r w:rsidRPr="008A155B">
        <w:rPr>
          <w:rFonts w:ascii="Times New Roman" w:hAnsi="Times New Roman"/>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8A155B" w:rsidDel="00C54B80">
        <w:rPr>
          <w:rFonts w:ascii="Times New Roman" w:hAnsi="Times New Roman"/>
          <w:color w:val="000000"/>
        </w:rPr>
        <w:t xml:space="preserve"> </w:t>
      </w:r>
      <w:r w:rsidRPr="008A155B">
        <w:rPr>
          <w:rFonts w:ascii="Times New Roman" w:hAnsi="Times New Roman"/>
          <w:color w:val="000000"/>
        </w:rPr>
        <w:t>означает, что данный параметр не подлежит установлению.»;</w:t>
      </w:r>
    </w:p>
    <w:p w:rsidR="008A155B" w:rsidRPr="008A155B" w:rsidRDefault="008A155B" w:rsidP="008A155B">
      <w:pPr>
        <w:spacing w:after="0" w:line="240" w:lineRule="auto"/>
        <w:ind w:firstLine="709"/>
        <w:jc w:val="both"/>
        <w:rPr>
          <w:rFonts w:ascii="Times New Roman" w:eastAsia="Times New Roman" w:hAnsi="Times New Roman"/>
          <w:color w:val="000000"/>
        </w:rPr>
      </w:pPr>
      <w:r w:rsidRPr="008A155B">
        <w:rPr>
          <w:rFonts w:ascii="Times New Roman" w:eastAsia="Times New Roman" w:hAnsi="Times New Roman"/>
          <w:b/>
          <w:color w:val="000000"/>
        </w:rPr>
        <w:t>35)</w:t>
      </w:r>
      <w:r w:rsidRPr="008A155B">
        <w:rPr>
          <w:rFonts w:ascii="Times New Roman" w:eastAsia="Times New Roman" w:hAnsi="Times New Roman"/>
          <w:color w:val="000000"/>
        </w:rPr>
        <w:t xml:space="preserve"> </w:t>
      </w:r>
      <w:r w:rsidRPr="008A155B">
        <w:rPr>
          <w:rFonts w:ascii="Times New Roman" w:hAnsi="Times New Roman"/>
          <w:color w:val="000000"/>
          <w:shd w:val="clear" w:color="auto" w:fill="FFFFFF"/>
        </w:rPr>
        <w:t xml:space="preserve">в статье 54.1 Правил в строке 1 «Максимальная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8A155B">
        <w:rPr>
          <w:rFonts w:ascii="Times New Roman" w:hAnsi="Times New Roman"/>
          <w:color w:val="000000"/>
          <w:shd w:val="clear" w:color="auto" w:fill="FFFFFF"/>
        </w:rPr>
        <w:t>кв.м</w:t>
      </w:r>
      <w:proofErr w:type="spellEnd"/>
      <w:proofErr w:type="gramEnd"/>
      <w:r w:rsidRPr="008A155B">
        <w:rPr>
          <w:rFonts w:ascii="Times New Roman" w:hAnsi="Times New Roman"/>
          <w:color w:val="000000"/>
          <w:shd w:val="clear" w:color="auto" w:fill="FFFFFF"/>
        </w:rPr>
        <w:t>» Таблицы в столбце «Ж1» цифры «150» заменить на «-»;</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b/>
        </w:rPr>
        <w:t>36) в статье 54.2</w:t>
      </w:r>
      <w:r w:rsidRPr="008A155B">
        <w:rPr>
          <w:rFonts w:ascii="Times New Roman" w:hAnsi="Times New Roman"/>
        </w:rPr>
        <w:t xml:space="preserve"> Правил в строке 1 «Минимальная площадь земельного участка, кв. м» Таблицы в столбце «СЗ» цифры «400» заменить цифрами «140»;</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b/>
        </w:rPr>
        <w:t>37) в статье 54.2</w:t>
      </w:r>
      <w:r w:rsidRPr="008A155B">
        <w:rPr>
          <w:rFonts w:ascii="Times New Roman" w:hAnsi="Times New Roman"/>
        </w:rPr>
        <w:t xml:space="preserve"> Правил в строке 1 «Минимальная площадь земельного участка, кв. м» Таблицы в столбце «П1» цифры «600» заменить цифрами «100»;</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b/>
        </w:rPr>
        <w:t>38) в статье 54.2</w:t>
      </w:r>
      <w:r w:rsidRPr="008A155B">
        <w:rPr>
          <w:rFonts w:ascii="Times New Roman" w:hAnsi="Times New Roman"/>
        </w:rPr>
        <w:t xml:space="preserve"> Правил в строке 1 «Минимальная площадь земельного участка, </w:t>
      </w:r>
      <w:proofErr w:type="spellStart"/>
      <w:proofErr w:type="gramStart"/>
      <w:r w:rsidRPr="008A155B">
        <w:rPr>
          <w:rFonts w:ascii="Times New Roman" w:hAnsi="Times New Roman"/>
        </w:rPr>
        <w:t>кв.м</w:t>
      </w:r>
      <w:proofErr w:type="spellEnd"/>
      <w:proofErr w:type="gramEnd"/>
      <w:r w:rsidRPr="008A155B">
        <w:rPr>
          <w:rFonts w:ascii="Times New Roman" w:hAnsi="Times New Roman"/>
        </w:rPr>
        <w:t>» Таблицы в столбце «П2» цифры «600» заменить цифрами «100»;</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b/>
        </w:rPr>
        <w:t>39) в статье 54.2</w:t>
      </w:r>
      <w:r w:rsidRPr="008A155B">
        <w:rPr>
          <w:rFonts w:ascii="Times New Roman" w:hAnsi="Times New Roman"/>
        </w:rPr>
        <w:t xml:space="preserve"> Правил в строке 1 «Минимальная площадь земельного участка, </w:t>
      </w:r>
      <w:proofErr w:type="spellStart"/>
      <w:proofErr w:type="gramStart"/>
      <w:r w:rsidRPr="008A155B">
        <w:rPr>
          <w:rFonts w:ascii="Times New Roman" w:hAnsi="Times New Roman"/>
        </w:rPr>
        <w:t>кв.м</w:t>
      </w:r>
      <w:proofErr w:type="spellEnd"/>
      <w:proofErr w:type="gramEnd"/>
      <w:r w:rsidRPr="008A155B">
        <w:rPr>
          <w:rFonts w:ascii="Times New Roman" w:hAnsi="Times New Roman"/>
        </w:rPr>
        <w:t>» Таблицы в столбце «И», «Т» заменить «-»;</w:t>
      </w:r>
    </w:p>
    <w:p w:rsidR="008A155B" w:rsidRPr="008A155B" w:rsidRDefault="008A155B" w:rsidP="008A155B">
      <w:pPr>
        <w:spacing w:after="0" w:line="240" w:lineRule="auto"/>
        <w:ind w:firstLine="709"/>
        <w:jc w:val="both"/>
        <w:rPr>
          <w:rFonts w:ascii="Times New Roman" w:eastAsia="MS Gothic" w:hAnsi="Times New Roman"/>
          <w:b/>
          <w:bCs/>
          <w:lang w:eastAsia="x-none"/>
        </w:rPr>
      </w:pPr>
      <w:r w:rsidRPr="008A155B">
        <w:rPr>
          <w:rFonts w:ascii="Times New Roman" w:hAnsi="Times New Roman"/>
          <w:b/>
        </w:rPr>
        <w:t xml:space="preserve">40) </w:t>
      </w:r>
      <w:r w:rsidRPr="008A155B">
        <w:rPr>
          <w:rFonts w:ascii="Times New Roman" w:eastAsia="MS Gothic" w:hAnsi="Times New Roman"/>
          <w:b/>
          <w:bCs/>
          <w:lang w:eastAsia="x-none"/>
        </w:rPr>
        <w:t>в статье 58 Правил:</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eastAsia="MS Gothic" w:hAnsi="Times New Roman"/>
          <w:bCs/>
          <w:lang w:eastAsia="x-none"/>
        </w:rPr>
        <w:t>пункт 3 изложить в следующей редакции:</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«3. В границах водоохранных зон запрещаются:</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 1) использование сточных вод в целях регулирования плодородия почв;</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 3) осуществление авиационных мер по борьбе с вредными организмами;</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 xml:space="preserve">6) размещение специализированных хранилищ пестицидов и </w:t>
      </w:r>
      <w:proofErr w:type="spellStart"/>
      <w:r w:rsidRPr="008A155B">
        <w:rPr>
          <w:rFonts w:ascii="Times New Roman" w:hAnsi="Times New Roman"/>
          <w:u w:color="FFFFFF"/>
        </w:rPr>
        <w:t>агрохимикатов</w:t>
      </w:r>
      <w:proofErr w:type="spellEnd"/>
      <w:r w:rsidRPr="008A155B">
        <w:rPr>
          <w:rFonts w:ascii="Times New Roman" w:hAnsi="Times New Roman"/>
          <w:u w:color="FFFFFF"/>
        </w:rPr>
        <w:t xml:space="preserve">, применение пестицидов и </w:t>
      </w:r>
      <w:proofErr w:type="spellStart"/>
      <w:r w:rsidRPr="008A155B">
        <w:rPr>
          <w:rFonts w:ascii="Times New Roman" w:hAnsi="Times New Roman"/>
          <w:u w:color="FFFFFF"/>
        </w:rPr>
        <w:t>агрохимикатов</w:t>
      </w:r>
      <w:proofErr w:type="spellEnd"/>
      <w:r w:rsidRPr="008A155B">
        <w:rPr>
          <w:rFonts w:ascii="Times New Roman" w:hAnsi="Times New Roman"/>
          <w:u w:color="FFFFFF"/>
        </w:rPr>
        <w:t>;</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7) сброс сточных, в том числе дренажных, вод;</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w:t>
      </w:r>
      <w:r w:rsidRPr="008A155B">
        <w:rPr>
          <w:rFonts w:ascii="Times New Roman" w:hAnsi="Times New Roman"/>
          <w:u w:color="FFFFFF"/>
        </w:rPr>
        <w:lastRenderedPageBreak/>
        <w:t>утвержденного технического проекта в соответствии со статьей 19.1 Закона Российской Федерации от 21 февраля 1992 года № 2395-1 «О недрах»).»;</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пункт 5 после слова «засорения» дополнить словом «, заиления»; </w:t>
      </w:r>
    </w:p>
    <w:p w:rsidR="008A155B" w:rsidRPr="008A155B" w:rsidRDefault="008A155B" w:rsidP="008A155B">
      <w:pPr>
        <w:spacing w:after="0" w:line="240" w:lineRule="auto"/>
        <w:ind w:firstLine="709"/>
        <w:jc w:val="both"/>
        <w:rPr>
          <w:rFonts w:ascii="Times New Roman" w:hAnsi="Times New Roman"/>
          <w:b/>
        </w:rPr>
      </w:pPr>
      <w:r w:rsidRPr="008A155B">
        <w:rPr>
          <w:rFonts w:ascii="Times New Roman" w:hAnsi="Times New Roman"/>
          <w:b/>
        </w:rPr>
        <w:t>41) в статье 59 Правил:</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подпункт «а» подпункта 1 пункта 4 после слов «охранную зону» дополнить словами «объекта культурного наследия»;</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абзац первый подпункта 2 пункта 4 после слов «Охранная зона» дополнить словами «объекта культурного наследия», после слова «земель» дополнить словами «и земельных участков»;</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  абзац второй подпункта 2 пункта 4 после слова «земель» дополнить словами «и земельных участков»;</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 абзац третий подпункта 2 пункта 4 после слова «земель» дополнить словами «и земельных участков»;</w:t>
      </w:r>
    </w:p>
    <w:p w:rsidR="008A155B" w:rsidRPr="008A155B" w:rsidRDefault="008A155B" w:rsidP="008A155B">
      <w:pPr>
        <w:spacing w:after="0" w:line="240" w:lineRule="auto"/>
        <w:ind w:firstLine="709"/>
        <w:jc w:val="both"/>
        <w:rPr>
          <w:rFonts w:ascii="Times New Roman" w:hAnsi="Times New Roman"/>
          <w:b/>
        </w:rPr>
      </w:pPr>
      <w:r w:rsidRPr="008A155B">
        <w:rPr>
          <w:rFonts w:ascii="Times New Roman" w:hAnsi="Times New Roman"/>
          <w:b/>
        </w:rPr>
        <w:t xml:space="preserve"> 42) статью 60 Правил изложить в следующей редакции: </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w:t>
      </w:r>
      <w:r w:rsidRPr="008A155B">
        <w:rPr>
          <w:rFonts w:ascii="Times New Roman" w:hAnsi="Times New Roman"/>
          <w:b/>
        </w:rPr>
        <w:t>Статья 60.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1. В соответствии с требованиями Федерального закона от 30.03.1999 № 52-ФЗ «О санитарно-эпидемиологическом благополучии населения»,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Российской Федерации 26.02.2002, в границах зон санитарной охраны подземных источников питьевого и хозяйственно-бытового водоснабжения (далее – ЗСО) устанавливаются особые условия использования территории.</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2.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3.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4. На территории первого пояса ЗСО:</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1)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 xml:space="preserve">2) здания должны быть оборудованы канализацией с отведением сточных вод в ближайшую систему бытовой или производственной </w:t>
      </w:r>
      <w:proofErr w:type="gramStart"/>
      <w:r w:rsidRPr="008A155B">
        <w:rPr>
          <w:rFonts w:ascii="Times New Roman" w:hAnsi="Times New Roman"/>
          <w:u w:color="FFFFFF"/>
        </w:rPr>
        <w:t>канализации</w:t>
      </w:r>
      <w:proofErr w:type="gramEnd"/>
      <w:r w:rsidRPr="008A155B">
        <w:rPr>
          <w:rFonts w:ascii="Times New Roman" w:hAnsi="Times New Roman"/>
          <w:u w:color="FFFFFF"/>
        </w:rPr>
        <w:t xml:space="preserve">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3)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5. На территории третьего пояса ЗСО:</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1)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2) запрещается закачка отработанных вод в подземные горизонты, подземное складирование твердых отходов и разработка недр земли;</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 xml:space="preserve">3) запрещается размещения складов горюче-смазочных материалов, ядохимикатов и минеральных удобрений, накопителей </w:t>
      </w:r>
      <w:proofErr w:type="spellStart"/>
      <w:r w:rsidRPr="008A155B">
        <w:rPr>
          <w:rFonts w:ascii="Times New Roman" w:hAnsi="Times New Roman"/>
          <w:u w:color="FFFFFF"/>
        </w:rPr>
        <w:t>промстоков</w:t>
      </w:r>
      <w:proofErr w:type="spellEnd"/>
      <w:r w:rsidRPr="008A155B">
        <w:rPr>
          <w:rFonts w:ascii="Times New Roman" w:hAnsi="Times New Roman"/>
          <w:u w:color="FFFFFF"/>
        </w:rPr>
        <w:t xml:space="preserve">, </w:t>
      </w:r>
      <w:proofErr w:type="spellStart"/>
      <w:r w:rsidRPr="008A155B">
        <w:rPr>
          <w:rFonts w:ascii="Times New Roman" w:hAnsi="Times New Roman"/>
          <w:u w:color="FFFFFF"/>
        </w:rPr>
        <w:t>шламохранилищ</w:t>
      </w:r>
      <w:proofErr w:type="spellEnd"/>
      <w:r w:rsidRPr="008A155B">
        <w:rPr>
          <w:rFonts w:ascii="Times New Roman" w:hAnsi="Times New Roman"/>
          <w:u w:color="FFFFFF"/>
        </w:rPr>
        <w:t xml:space="preserve">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 xml:space="preserve">6. На территории второго пояса ЗСО помимо ограничений, предусмотренных пунктом 5 </w:t>
      </w:r>
      <w:proofErr w:type="gramStart"/>
      <w:r w:rsidRPr="008A155B">
        <w:rPr>
          <w:rFonts w:ascii="Times New Roman" w:hAnsi="Times New Roman"/>
          <w:u w:color="FFFFFF"/>
        </w:rPr>
        <w:t>настоящей статьи</w:t>
      </w:r>
      <w:proofErr w:type="gramEnd"/>
      <w:r w:rsidRPr="008A155B">
        <w:rPr>
          <w:rFonts w:ascii="Times New Roman" w:hAnsi="Times New Roman"/>
          <w:u w:color="FFFFFF"/>
        </w:rPr>
        <w:t xml:space="preserve"> не допускается:</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2) применение удобрений и ядохимикатов;</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3) рубка леса главного пользования и реконструкции.</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lastRenderedPageBreak/>
        <w:t>7. На территории второго пояса ЗСО должно обеспечиваться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b/>
          <w:u w:color="FFFFFF"/>
        </w:rPr>
        <w:t>43)</w:t>
      </w:r>
      <w:r w:rsidRPr="008A155B">
        <w:rPr>
          <w:rFonts w:ascii="Times New Roman" w:hAnsi="Times New Roman"/>
          <w:u w:color="FFFFFF"/>
        </w:rPr>
        <w:t xml:space="preserve"> в условных обозначениях карты градостроительного зонирования </w:t>
      </w:r>
      <w:r w:rsidRPr="008A155B">
        <w:rPr>
          <w:rFonts w:ascii="Times New Roman" w:hAnsi="Times New Roman"/>
          <w:bCs/>
        </w:rPr>
        <w:t>городского поселения Безенчук</w:t>
      </w:r>
      <w:r w:rsidRPr="008A155B">
        <w:rPr>
          <w:rFonts w:ascii="Times New Roman" w:hAnsi="Times New Roman"/>
        </w:rPr>
        <w:t xml:space="preserve"> </w:t>
      </w:r>
      <w:r w:rsidRPr="008A155B">
        <w:rPr>
          <w:rFonts w:ascii="Times New Roman" w:hAnsi="Times New Roman"/>
          <w:bCs/>
        </w:rPr>
        <w:t xml:space="preserve">муниципального района </w:t>
      </w:r>
      <w:r w:rsidRPr="008A155B">
        <w:rPr>
          <w:rFonts w:ascii="Times New Roman" w:hAnsi="Times New Roman"/>
          <w:bCs/>
          <w:noProof/>
        </w:rPr>
        <w:t>Безенчукский</w:t>
      </w:r>
      <w:r w:rsidRPr="008A155B">
        <w:rPr>
          <w:rFonts w:ascii="Times New Roman" w:hAnsi="Times New Roman"/>
        </w:rPr>
        <w:t xml:space="preserve"> </w:t>
      </w:r>
      <w:r w:rsidRPr="008A155B">
        <w:rPr>
          <w:rFonts w:ascii="Times New Roman" w:hAnsi="Times New Roman"/>
          <w:u w:color="FFFFFF"/>
        </w:rPr>
        <w:t xml:space="preserve">Самарской области (М 1:10000, М 1:25000) наименование территориальной зоны Ж2 «Зона застройки малоэтажными жилыми домами» изложить в новой редакции: </w:t>
      </w:r>
    </w:p>
    <w:p w:rsidR="008A155B" w:rsidRPr="008A155B" w:rsidRDefault="008A155B" w:rsidP="008A155B">
      <w:pPr>
        <w:spacing w:after="0" w:line="240" w:lineRule="auto"/>
        <w:ind w:firstLine="709"/>
        <w:jc w:val="both"/>
        <w:rPr>
          <w:rFonts w:ascii="Times New Roman" w:hAnsi="Times New Roman"/>
          <w:u w:color="FFFFFF"/>
        </w:rPr>
      </w:pPr>
      <w:r w:rsidRPr="008A155B">
        <w:rPr>
          <w:rFonts w:ascii="Times New Roman" w:hAnsi="Times New Roman"/>
          <w:u w:color="FFFFFF"/>
        </w:rPr>
        <w:t>«Ж2 «Зона застройки индивидуальными жилыми домами и малоэтажными жилыми домами блокированной застройки».</w:t>
      </w:r>
    </w:p>
    <w:p w:rsidR="008A155B" w:rsidRPr="008A155B" w:rsidRDefault="008A155B" w:rsidP="008A155B">
      <w:pPr>
        <w:shd w:val="clear" w:color="auto" w:fill="FFFFFF"/>
        <w:tabs>
          <w:tab w:val="left" w:pos="2254"/>
        </w:tabs>
        <w:autoSpaceDE w:val="0"/>
        <w:autoSpaceDN w:val="0"/>
        <w:adjustRightInd w:val="0"/>
        <w:spacing w:after="0" w:line="240" w:lineRule="auto"/>
        <w:ind w:firstLine="703"/>
        <w:jc w:val="both"/>
        <w:rPr>
          <w:rFonts w:ascii="Times New Roman" w:hAnsi="Times New Roman"/>
          <w:bCs/>
        </w:rPr>
      </w:pPr>
      <w:r w:rsidRPr="008A155B">
        <w:rPr>
          <w:rFonts w:ascii="Times New Roman" w:hAnsi="Times New Roman"/>
        </w:rPr>
        <w:t xml:space="preserve">2. Опубликовать настоящее решение в газете </w:t>
      </w:r>
      <w:r w:rsidRPr="008A155B">
        <w:rPr>
          <w:rFonts w:ascii="Times New Roman" w:hAnsi="Times New Roman"/>
          <w:bCs/>
        </w:rPr>
        <w:t>«</w:t>
      </w:r>
      <w:r w:rsidRPr="008A155B">
        <w:rPr>
          <w:rFonts w:ascii="Times New Roman" w:hAnsi="Times New Roman"/>
          <w:noProof/>
        </w:rPr>
        <w:t xml:space="preserve">Вестник </w:t>
      </w:r>
      <w:r w:rsidRPr="008A155B">
        <w:rPr>
          <w:rFonts w:ascii="Times New Roman" w:hAnsi="Times New Roman"/>
          <w:bCs/>
        </w:rPr>
        <w:t>городского поселения Безенчук» и разместить на официальном сайте Администрации городского поселения Безенчук</w:t>
      </w:r>
      <w:r w:rsidRPr="008A155B">
        <w:rPr>
          <w:rFonts w:ascii="Times New Roman" w:hAnsi="Times New Roman"/>
        </w:rPr>
        <w:t xml:space="preserve"> </w:t>
      </w:r>
      <w:r w:rsidRPr="008A155B">
        <w:rPr>
          <w:rFonts w:ascii="Times New Roman" w:hAnsi="Times New Roman"/>
          <w:bCs/>
        </w:rPr>
        <w:t xml:space="preserve">муниципального района </w:t>
      </w:r>
      <w:r w:rsidRPr="008A155B">
        <w:rPr>
          <w:rFonts w:ascii="Times New Roman" w:hAnsi="Times New Roman"/>
          <w:bCs/>
          <w:noProof/>
        </w:rPr>
        <w:t>Безенчукский</w:t>
      </w:r>
      <w:r w:rsidRPr="008A155B">
        <w:rPr>
          <w:rFonts w:ascii="Times New Roman" w:hAnsi="Times New Roman"/>
        </w:rPr>
        <w:t xml:space="preserve"> </w:t>
      </w:r>
      <w:r w:rsidRPr="008A155B">
        <w:rPr>
          <w:rFonts w:ascii="Times New Roman" w:hAnsi="Times New Roman"/>
          <w:bCs/>
        </w:rPr>
        <w:t>в сети «Интернет»</w:t>
      </w:r>
      <w:r w:rsidRPr="008A155B">
        <w:rPr>
          <w:rFonts w:ascii="Times New Roman" w:hAnsi="Times New Roman"/>
        </w:rPr>
        <w:t xml:space="preserve"> в течение десяти дней со дня издания.</w:t>
      </w:r>
    </w:p>
    <w:p w:rsidR="008A155B" w:rsidRPr="008A155B" w:rsidRDefault="008A155B" w:rsidP="008A155B">
      <w:pPr>
        <w:spacing w:after="0" w:line="240" w:lineRule="auto"/>
        <w:ind w:firstLine="709"/>
        <w:jc w:val="both"/>
        <w:rPr>
          <w:rFonts w:ascii="Times New Roman" w:hAnsi="Times New Roman"/>
        </w:rPr>
      </w:pPr>
      <w:r w:rsidRPr="008A155B">
        <w:rPr>
          <w:rFonts w:ascii="Times New Roman" w:hAnsi="Times New Roman"/>
        </w:rPr>
        <w:t xml:space="preserve">3. </w:t>
      </w:r>
      <w:r w:rsidRPr="008A155B">
        <w:rPr>
          <w:rFonts w:ascii="Times New Roman" w:hAnsi="Times New Roman"/>
          <w:bCs/>
        </w:rPr>
        <w:t>Настоящее решение вступает в силу со дня официального опубликования</w:t>
      </w:r>
      <w:r w:rsidRPr="008A155B">
        <w:rPr>
          <w:rFonts w:ascii="Times New Roman" w:hAnsi="Times New Roman"/>
        </w:rPr>
        <w:t xml:space="preserve">, за исключением положений, предусмотренных пунктом 4 настоящего Решения. </w:t>
      </w:r>
    </w:p>
    <w:p w:rsidR="008A155B" w:rsidRPr="008A155B" w:rsidRDefault="008A155B" w:rsidP="008A155B">
      <w:pPr>
        <w:tabs>
          <w:tab w:val="left" w:pos="1134"/>
          <w:tab w:val="left" w:pos="1560"/>
        </w:tabs>
        <w:spacing w:after="0" w:line="240" w:lineRule="auto"/>
        <w:ind w:firstLine="700"/>
        <w:jc w:val="both"/>
        <w:rPr>
          <w:rFonts w:ascii="Times New Roman" w:hAnsi="Times New Roman"/>
          <w:u w:color="FFFFFF"/>
        </w:rPr>
      </w:pPr>
      <w:r w:rsidRPr="008A155B">
        <w:rPr>
          <w:rFonts w:ascii="Times New Roman" w:hAnsi="Times New Roman"/>
        </w:rPr>
        <w:t xml:space="preserve">4. </w:t>
      </w:r>
      <w:r w:rsidRPr="008A155B">
        <w:rPr>
          <w:rFonts w:ascii="Times New Roman" w:hAnsi="Times New Roman"/>
          <w:u w:color="FFFFFF"/>
        </w:rPr>
        <w:t>Положения подпункта 5 пункта 3 статьи 21 Правил в редакции настоящего Решения вступают в силу с 1 января 2019 года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C1D8E" w:rsidRPr="00E729E1" w:rsidRDefault="000C1D8E" w:rsidP="00DE101D">
      <w:pPr>
        <w:spacing w:after="0" w:line="240" w:lineRule="auto"/>
        <w:jc w:val="both"/>
        <w:rPr>
          <w:rFonts w:ascii="Times New Roman" w:hAnsi="Times New Roman" w:cs="Times New Roman"/>
        </w:rPr>
      </w:pPr>
      <w:r w:rsidRPr="00537728">
        <w:rPr>
          <w:rFonts w:ascii="Times New Roman" w:hAnsi="Times New Roman" w:cs="Times New Roman"/>
        </w:rPr>
        <w:t>Глава городского поселе</w:t>
      </w:r>
      <w:r w:rsidRPr="00E729E1">
        <w:rPr>
          <w:rFonts w:ascii="Times New Roman" w:hAnsi="Times New Roman" w:cs="Times New Roman"/>
        </w:rPr>
        <w:t xml:space="preserve">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0C1D8E" w:rsidRPr="005958DE" w:rsidRDefault="000C1D8E" w:rsidP="000C1D8E">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0C1D8E" w:rsidRPr="005958DE" w:rsidRDefault="000C1D8E" w:rsidP="000C1D8E">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EF6F95" w:rsidRDefault="00EF6F95" w:rsidP="007E42BE">
      <w:pPr>
        <w:spacing w:after="0" w:line="240" w:lineRule="auto"/>
        <w:jc w:val="center"/>
        <w:rPr>
          <w:rFonts w:ascii="Times New Roman" w:eastAsia="Times New Roman" w:hAnsi="Times New Roman" w:cs="Times New Roman"/>
          <w:b/>
          <w:lang w:eastAsia="ru-RU"/>
        </w:rPr>
      </w:pPr>
    </w:p>
    <w:p w:rsidR="007E42BE" w:rsidRPr="00135D82" w:rsidRDefault="007E42BE" w:rsidP="007E42BE">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 xml:space="preserve">ПАМЯТКА НАСЕЛЕНИЮ </w:t>
      </w:r>
    </w:p>
    <w:p w:rsidR="007E42BE" w:rsidRPr="00E56C0A" w:rsidRDefault="007E42BE" w:rsidP="00E56C0A">
      <w:pPr>
        <w:spacing w:after="0" w:line="240" w:lineRule="auto"/>
        <w:jc w:val="both"/>
        <w:rPr>
          <w:rFonts w:ascii="Times New Roman" w:eastAsia="Times New Roman" w:hAnsi="Times New Roman" w:cs="Times New Roman"/>
          <w:sz w:val="8"/>
          <w:szCs w:val="8"/>
          <w:lang w:eastAsia="ru-RU"/>
        </w:rPr>
      </w:pPr>
      <w:r w:rsidRPr="00135D82">
        <w:rPr>
          <w:rFonts w:ascii="Times New Roman" w:eastAsia="Times New Roman" w:hAnsi="Times New Roman" w:cs="Times New Roman"/>
          <w:lang w:eastAsia="ru-RU"/>
        </w:rPr>
        <w:t xml:space="preserve">         </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E56C0A" w:rsidRPr="00D75198" w:rsidRDefault="00E56C0A" w:rsidP="00E56C0A">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Pr>
          <w:rFonts w:ascii="Times New Roman" w:hAnsi="Times New Roman" w:cs="Times New Roman"/>
          <w:bCs/>
          <w:color w:val="000000"/>
        </w:rPr>
        <w:t>.</w:t>
      </w:r>
      <w:r w:rsidRPr="00D75198">
        <w:rPr>
          <w:rFonts w:ascii="Times New Roman" w:hAnsi="Times New Roman" w:cs="Times New Roman"/>
          <w:color w:val="000000"/>
        </w:rPr>
        <w:t>Ни</w:t>
      </w:r>
      <w:proofErr w:type="gramEnd"/>
      <w:r w:rsidRPr="00D75198">
        <w:rPr>
          <w:rFonts w:ascii="Times New Roman" w:hAnsi="Times New Roman" w:cs="Times New Roman"/>
          <w:color w:val="000000"/>
        </w:rPr>
        <w:t xml:space="preserve"> в коем случае нельзя выходить на лед в темное время суток и при плохой видимости (туман, снегопад, дождь).</w:t>
      </w:r>
    </w:p>
    <w:p w:rsidR="00E56C0A" w:rsidRPr="00D75198" w:rsidRDefault="00E56C0A" w:rsidP="00E56C0A">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E56C0A" w:rsidRPr="00D75198" w:rsidRDefault="00E56C0A" w:rsidP="00E56C0A">
      <w:pPr>
        <w:shd w:val="clear" w:color="auto" w:fill="FFFFFF"/>
        <w:spacing w:after="0" w:line="240" w:lineRule="auto"/>
        <w:jc w:val="both"/>
        <w:rPr>
          <w:rFonts w:ascii="Times New Roman" w:hAnsi="Times New Roman" w:cs="Times New Roman"/>
        </w:rPr>
      </w:pPr>
      <w:proofErr w:type="spellStart"/>
      <w:r w:rsidRPr="00D75198">
        <w:rPr>
          <w:rFonts w:ascii="Times New Roman" w:hAnsi="Times New Roman" w:cs="Times New Roman"/>
          <w:color w:val="000000"/>
        </w:rPr>
        <w:t>З.Нельзя</w:t>
      </w:r>
      <w:proofErr w:type="spellEnd"/>
      <w:r w:rsidRPr="00D75198">
        <w:rPr>
          <w:rFonts w:ascii="Times New Roman" w:hAnsi="Times New Roman" w:cs="Times New Roman"/>
          <w:color w:val="000000"/>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75198">
        <w:rPr>
          <w:rFonts w:ascii="Times New Roman" w:hAnsi="Times New Roman" w:cs="Times New Roman"/>
          <w:color w:val="000000"/>
        </w:rPr>
        <w:t>- это</w:t>
      </w:r>
      <w:proofErr w:type="gramEnd"/>
      <w:r w:rsidRPr="00D75198">
        <w:rPr>
          <w:rFonts w:ascii="Times New Roman" w:hAnsi="Times New Roman" w:cs="Times New Roman"/>
          <w:color w:val="000000"/>
        </w:rPr>
        <w:t xml:space="preserve"> означает, что лед тонкий, по нему ходить нельзя. В этом случае следует немедленно отойти </w:t>
      </w:r>
      <w:proofErr w:type="gramStart"/>
      <w:r w:rsidRPr="00D75198">
        <w:rPr>
          <w:rFonts w:ascii="Times New Roman" w:hAnsi="Times New Roman" w:cs="Times New Roman"/>
          <w:color w:val="000000"/>
        </w:rPr>
        <w:t>по своему</w:t>
      </w:r>
      <w:proofErr w:type="gramEnd"/>
      <w:r w:rsidRPr="00D75198">
        <w:rPr>
          <w:rFonts w:ascii="Times New Roman" w:hAnsi="Times New Roman" w:cs="Times New Roman"/>
          <w:color w:val="000000"/>
        </w:rPr>
        <w:t xml:space="preserve">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10.Одна из самых частых   причин трагедий па водоемах     алкогольное опьянение.   Люди </w:t>
      </w:r>
      <w:proofErr w:type="gramStart"/>
      <w:r w:rsidRPr="00D75198">
        <w:rPr>
          <w:rFonts w:ascii="Times New Roman" w:hAnsi="Times New Roman" w:cs="Times New Roman"/>
          <w:color w:val="000000"/>
        </w:rPr>
        <w:t>неадекватно  реагируют</w:t>
      </w:r>
      <w:proofErr w:type="gramEnd"/>
      <w:r w:rsidRPr="00D75198">
        <w:rPr>
          <w:rFonts w:ascii="Times New Roman" w:hAnsi="Times New Roman" w:cs="Times New Roman"/>
          <w:color w:val="000000"/>
        </w:rPr>
        <w:t xml:space="preserve">  на  опасность  и   в  случае  чрезвычайной  ситуации  становятся беспомощными.</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E56C0A" w:rsidRPr="00D75198"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Необходимо хорошо знать водоем, избранный для </w:t>
      </w:r>
      <w:proofErr w:type="gramStart"/>
      <w:r w:rsidRPr="00D75198">
        <w:rPr>
          <w:rFonts w:ascii="Times New Roman" w:hAnsi="Times New Roman" w:cs="Times New Roman"/>
          <w:color w:val="000000"/>
        </w:rPr>
        <w:t>рыбалки, для того, чтобы</w:t>
      </w:r>
      <w:proofErr w:type="gramEnd"/>
      <w:r w:rsidRPr="00D75198">
        <w:rPr>
          <w:rFonts w:ascii="Times New Roman" w:hAnsi="Times New Roman" w:cs="Times New Roman"/>
          <w:color w:val="000000"/>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D75198"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D75198" w:rsidRDefault="00E56C0A" w:rsidP="00E56C0A">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E56C0A" w:rsidRPr="00D75198" w:rsidRDefault="00E56C0A" w:rsidP="00E56C0A">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E56C0A" w:rsidRPr="00D75198" w:rsidRDefault="00E56C0A" w:rsidP="00E56C0A">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lastRenderedPageBreak/>
        <w:t>Не приближайтесь к тем местам, где во льду имеются вмерзшие коряги, водоросли, воздушные пузыри.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E56C0A" w:rsidRPr="00D75198" w:rsidRDefault="00E56C0A" w:rsidP="00E56C0A">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E56C0A" w:rsidRPr="00D75198"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E56C0A" w:rsidRPr="00D75198"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E56C0A" w:rsidRPr="00D75198" w:rsidRDefault="00E56C0A" w:rsidP="00E56C0A">
      <w:pPr>
        <w:shd w:val="clear" w:color="auto" w:fill="FFFFFF"/>
        <w:spacing w:after="0" w:line="240" w:lineRule="auto"/>
        <w:jc w:val="both"/>
        <w:rPr>
          <w:rFonts w:ascii="Times New Roman" w:hAnsi="Times New Roman" w:cs="Times New Roman"/>
          <w:b/>
        </w:rPr>
      </w:pPr>
      <w:proofErr w:type="spellStart"/>
      <w:r w:rsidRPr="00D75198">
        <w:rPr>
          <w:rFonts w:ascii="Times New Roman" w:hAnsi="Times New Roman" w:cs="Times New Roman"/>
          <w:b/>
          <w:color w:val="000000"/>
        </w:rPr>
        <w:t>Самоспасение</w:t>
      </w:r>
      <w:proofErr w:type="spellEnd"/>
      <w:r w:rsidRPr="00D75198">
        <w:rPr>
          <w:rFonts w:ascii="Times New Roman" w:hAnsi="Times New Roman" w:cs="Times New Roman"/>
          <w:b/>
          <w:color w:val="000000"/>
        </w:rPr>
        <w:t>:</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xml:space="preserve">- очистить рот от слизи.  При появлении рвотного и кашлевого рефлексов </w:t>
      </w:r>
      <w:r w:rsidR="006727A7">
        <w:rPr>
          <w:rFonts w:ascii="Times New Roman" w:hAnsi="Times New Roman" w:cs="Times New Roman"/>
          <w:color w:val="000000"/>
        </w:rPr>
        <w:t>–</w:t>
      </w:r>
      <w:r w:rsidRPr="00D75198">
        <w:rPr>
          <w:rFonts w:ascii="Times New Roman" w:hAnsi="Times New Roman" w:cs="Times New Roman"/>
          <w:color w:val="000000"/>
        </w:rPr>
        <w:t xml:space="preserve"> добиться</w:t>
      </w:r>
      <w:r w:rsidR="006727A7">
        <w:rPr>
          <w:rFonts w:ascii="Times New Roman" w:hAnsi="Times New Roman" w:cs="Times New Roman"/>
          <w:color w:val="000000"/>
        </w:rPr>
        <w:t xml:space="preserve"> </w:t>
      </w:r>
      <w:r w:rsidRPr="00D75198">
        <w:rPr>
          <w:rFonts w:ascii="Times New Roman" w:hAnsi="Times New Roman" w:cs="Times New Roman"/>
          <w:color w:val="000000"/>
        </w:rPr>
        <w:t>полного удаления воды из дыхательных путей и желудка (нельзя терять время на</w:t>
      </w:r>
      <w:r w:rsidR="00B72536">
        <w:rPr>
          <w:rFonts w:ascii="Times New Roman" w:hAnsi="Times New Roman" w:cs="Times New Roman"/>
          <w:color w:val="000000"/>
        </w:rPr>
        <w:t xml:space="preserve"> </w:t>
      </w:r>
      <w:r w:rsidRPr="00D75198">
        <w:rPr>
          <w:rFonts w:ascii="Times New Roman" w:hAnsi="Times New Roman" w:cs="Times New Roman"/>
          <w:color w:val="000000"/>
        </w:rPr>
        <w:t>удаления воды из легких и желудка при отсутствии пульса на сонной артерии);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E56C0A"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721D4D" w:rsidRDefault="00721D4D" w:rsidP="00E56C0A">
      <w:pPr>
        <w:shd w:val="clear" w:color="auto" w:fill="FFFFFF"/>
        <w:spacing w:after="0" w:line="240" w:lineRule="auto"/>
        <w:jc w:val="both"/>
        <w:rPr>
          <w:rFonts w:ascii="Times New Roman" w:hAnsi="Times New Roman" w:cs="Times New Roman"/>
          <w:color w:val="000000"/>
        </w:rPr>
      </w:pPr>
    </w:p>
    <w:p w:rsidR="00721D4D" w:rsidRDefault="00721D4D" w:rsidP="00E56C0A">
      <w:pPr>
        <w:shd w:val="clear" w:color="auto" w:fill="FFFFFF"/>
        <w:spacing w:after="0" w:line="240" w:lineRule="auto"/>
        <w:jc w:val="both"/>
        <w:rPr>
          <w:rFonts w:ascii="Times New Roman" w:hAnsi="Times New Roman" w:cs="Times New Roman"/>
          <w:color w:val="000000"/>
        </w:rPr>
      </w:pPr>
    </w:p>
    <w:p w:rsidR="00721D4D" w:rsidRDefault="00721D4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EF3E3E" w:rsidRPr="00BD0B51" w:rsidRDefault="0022521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8A155B" w:rsidRDefault="008A155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r>
                    <w:rPr>
                      <w:rFonts w:ascii="Times New Roman" w:hAnsi="Times New Roman" w:cs="Times New Roman"/>
                      <w:sz w:val="20"/>
                      <w:szCs w:val="20"/>
                    </w:rPr>
                    <w:t>редактор: Глава городского поселения Безенчук  -  Н.В.Райская                                                                                       Подписано в печать 2</w:t>
                  </w:r>
                  <w:r w:rsidR="00D2716D">
                    <w:rPr>
                      <w:rFonts w:ascii="Times New Roman" w:hAnsi="Times New Roman" w:cs="Times New Roman"/>
                      <w:sz w:val="20"/>
                      <w:szCs w:val="20"/>
                    </w:rPr>
                    <w:t>7</w:t>
                  </w:r>
                  <w:bookmarkStart w:id="36" w:name="_GoBack"/>
                  <w:bookmarkEnd w:id="36"/>
                  <w:r>
                    <w:rPr>
                      <w:rFonts w:ascii="Times New Roman" w:hAnsi="Times New Roman" w:cs="Times New Roman"/>
                      <w:sz w:val="20"/>
                      <w:szCs w:val="20"/>
                    </w:rPr>
                    <w:t>.12.2018г, по графику в 16-00ч., фактически – в 16-00 ч.</w:t>
                  </w:r>
                </w:p>
                <w:p w:rsidR="008A155B" w:rsidRPr="003C3FB4" w:rsidRDefault="008A155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8A155B" w:rsidRPr="005E5FF0" w:rsidRDefault="008A155B"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8A155B" w:rsidRDefault="008A155B"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22521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22521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footerReference w:type="even" r:id="rId27"/>
      <w:footerReference w:type="default" r:id="rId28"/>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7147" w:rsidRDefault="00B17147" w:rsidP="006734D6">
      <w:pPr>
        <w:spacing w:after="0" w:line="240" w:lineRule="auto"/>
      </w:pPr>
      <w:r>
        <w:separator/>
      </w:r>
    </w:p>
  </w:endnote>
  <w:endnote w:type="continuationSeparator" w:id="0">
    <w:p w:rsidR="00B17147" w:rsidRDefault="00B1714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8A155B" w:rsidRDefault="008A155B"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25</w:t>
        </w:r>
        <w:r w:rsidRPr="00385569">
          <w:rPr>
            <w:i/>
            <w:color w:val="262626" w:themeColor="text1" w:themeTint="D9"/>
          </w:rPr>
          <w:t>(</w:t>
        </w:r>
        <w:r>
          <w:rPr>
            <w:i/>
            <w:color w:val="262626" w:themeColor="text1" w:themeTint="D9"/>
          </w:rPr>
          <w:t>143</w:t>
        </w:r>
        <w:r w:rsidRPr="00385569">
          <w:rPr>
            <w:i/>
            <w:color w:val="262626" w:themeColor="text1" w:themeTint="D9"/>
          </w:rPr>
          <w:t xml:space="preserve">) от </w:t>
        </w:r>
        <w:r>
          <w:rPr>
            <w:i/>
            <w:color w:val="262626" w:themeColor="text1" w:themeTint="D9"/>
          </w:rPr>
          <w:t>27</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8A155B" w:rsidRPr="005A027E" w:rsidRDefault="008A155B">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8A155B" w:rsidRDefault="008A155B"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7" w:name="_Hlk529866640"/>
        <w:r>
          <w:rPr>
            <w:i/>
            <w:color w:val="262626" w:themeColor="text1" w:themeTint="D9"/>
          </w:rPr>
          <w:t>№ 25</w:t>
        </w:r>
        <w:r w:rsidRPr="00385569">
          <w:rPr>
            <w:i/>
            <w:color w:val="262626" w:themeColor="text1" w:themeTint="D9"/>
          </w:rPr>
          <w:t>(</w:t>
        </w:r>
        <w:r>
          <w:rPr>
            <w:i/>
            <w:color w:val="262626" w:themeColor="text1" w:themeTint="D9"/>
          </w:rPr>
          <w:t>143</w:t>
        </w:r>
        <w:r w:rsidRPr="00385569">
          <w:rPr>
            <w:i/>
            <w:color w:val="262626" w:themeColor="text1" w:themeTint="D9"/>
          </w:rPr>
          <w:t xml:space="preserve">) от </w:t>
        </w:r>
        <w:r>
          <w:rPr>
            <w:i/>
            <w:color w:val="262626" w:themeColor="text1" w:themeTint="D9"/>
          </w:rPr>
          <w:t>27</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bookmarkEnd w:id="37"/>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8A155B" w:rsidRPr="005A027E" w:rsidRDefault="008A155B"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7147" w:rsidRDefault="00B17147" w:rsidP="006734D6">
      <w:pPr>
        <w:spacing w:after="0" w:line="240" w:lineRule="auto"/>
      </w:pPr>
      <w:r>
        <w:separator/>
      </w:r>
    </w:p>
  </w:footnote>
  <w:footnote w:type="continuationSeparator" w:id="0">
    <w:p w:rsidR="00B17147" w:rsidRDefault="00B1714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2"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2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1"/>
  </w:num>
  <w:num w:numId="4">
    <w:abstractNumId w:val="18"/>
  </w:num>
  <w:num w:numId="5">
    <w:abstractNumId w:val="26"/>
  </w:num>
  <w:num w:numId="6">
    <w:abstractNumId w:val="20"/>
  </w:num>
  <w:num w:numId="7">
    <w:abstractNumId w:val="28"/>
  </w:num>
  <w:num w:numId="8">
    <w:abstractNumId w:val="25"/>
  </w:num>
  <w:num w:numId="9">
    <w:abstractNumId w:val="24"/>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12"/>
  </w:num>
  <w:num w:numId="13">
    <w:abstractNumId w:val="22"/>
  </w:num>
  <w:num w:numId="14">
    <w:abstractNumId w:val="19"/>
  </w:num>
  <w:num w:numId="15">
    <w:abstractNumId w:val="27"/>
  </w:num>
  <w:num w:numId="1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548"/>
    <w:rsid w:val="00044AF9"/>
    <w:rsid w:val="00045537"/>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244"/>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950"/>
    <w:rsid w:val="00315B0C"/>
    <w:rsid w:val="00315E3A"/>
    <w:rsid w:val="00315FE2"/>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DFF"/>
    <w:rsid w:val="003909A3"/>
    <w:rsid w:val="00390C9A"/>
    <w:rsid w:val="00390DC6"/>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B6A"/>
    <w:rsid w:val="003D20AD"/>
    <w:rsid w:val="003D2230"/>
    <w:rsid w:val="003D2382"/>
    <w:rsid w:val="003D28B4"/>
    <w:rsid w:val="003D292B"/>
    <w:rsid w:val="003D2AE0"/>
    <w:rsid w:val="003D30DE"/>
    <w:rsid w:val="003D3116"/>
    <w:rsid w:val="003D3136"/>
    <w:rsid w:val="003D32AE"/>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318"/>
    <w:rsid w:val="00447470"/>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A80"/>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4EB"/>
    <w:rsid w:val="00466732"/>
    <w:rsid w:val="00466842"/>
    <w:rsid w:val="00466BC9"/>
    <w:rsid w:val="00466EDA"/>
    <w:rsid w:val="00467420"/>
    <w:rsid w:val="0046795E"/>
    <w:rsid w:val="004679A6"/>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9"/>
    <w:rsid w:val="004D576F"/>
    <w:rsid w:val="004D5780"/>
    <w:rsid w:val="004D5A45"/>
    <w:rsid w:val="004D5B8E"/>
    <w:rsid w:val="004D5D4A"/>
    <w:rsid w:val="004D660B"/>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7C5"/>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7F6"/>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92E"/>
    <w:rsid w:val="00641CFF"/>
    <w:rsid w:val="00641DB9"/>
    <w:rsid w:val="00641EC2"/>
    <w:rsid w:val="006422C4"/>
    <w:rsid w:val="00642369"/>
    <w:rsid w:val="00642480"/>
    <w:rsid w:val="0064284C"/>
    <w:rsid w:val="0064288C"/>
    <w:rsid w:val="00642A90"/>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1255"/>
    <w:rsid w:val="00661CB4"/>
    <w:rsid w:val="00661DF4"/>
    <w:rsid w:val="00661F28"/>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3C3F"/>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102D"/>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308"/>
    <w:rsid w:val="007E248C"/>
    <w:rsid w:val="007E2532"/>
    <w:rsid w:val="007E2678"/>
    <w:rsid w:val="007E26E0"/>
    <w:rsid w:val="007E26E1"/>
    <w:rsid w:val="007E2D3F"/>
    <w:rsid w:val="007E2F6A"/>
    <w:rsid w:val="007E3283"/>
    <w:rsid w:val="007E3614"/>
    <w:rsid w:val="007E3711"/>
    <w:rsid w:val="007E388E"/>
    <w:rsid w:val="007E391D"/>
    <w:rsid w:val="007E3EB6"/>
    <w:rsid w:val="007E3F15"/>
    <w:rsid w:val="007E3F99"/>
    <w:rsid w:val="007E3FC9"/>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D02"/>
    <w:rsid w:val="009140AA"/>
    <w:rsid w:val="009147C5"/>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F0E"/>
    <w:rsid w:val="0095402C"/>
    <w:rsid w:val="0095406F"/>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D4E"/>
    <w:rsid w:val="00A41E9A"/>
    <w:rsid w:val="00A41F31"/>
    <w:rsid w:val="00A4242C"/>
    <w:rsid w:val="00A42508"/>
    <w:rsid w:val="00A4258D"/>
    <w:rsid w:val="00A425E1"/>
    <w:rsid w:val="00A42694"/>
    <w:rsid w:val="00A4272A"/>
    <w:rsid w:val="00A42AE0"/>
    <w:rsid w:val="00A42F42"/>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D"/>
    <w:rsid w:val="00AA7472"/>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C8"/>
    <w:rsid w:val="00B76245"/>
    <w:rsid w:val="00B7626D"/>
    <w:rsid w:val="00B763D5"/>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29A1"/>
    <w:rsid w:val="00BC3507"/>
    <w:rsid w:val="00BC370A"/>
    <w:rsid w:val="00BC3807"/>
    <w:rsid w:val="00BC39BE"/>
    <w:rsid w:val="00BC3FEC"/>
    <w:rsid w:val="00BC4221"/>
    <w:rsid w:val="00BC4228"/>
    <w:rsid w:val="00BC4342"/>
    <w:rsid w:val="00BC4624"/>
    <w:rsid w:val="00BC487E"/>
    <w:rsid w:val="00BC4C69"/>
    <w:rsid w:val="00BC4E54"/>
    <w:rsid w:val="00BC4EF7"/>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111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610"/>
    <w:rsid w:val="00C6188B"/>
    <w:rsid w:val="00C61AC2"/>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47"/>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57A"/>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8CC"/>
    <w:rsid w:val="00D07B2B"/>
    <w:rsid w:val="00D1047D"/>
    <w:rsid w:val="00D107E2"/>
    <w:rsid w:val="00D10BC5"/>
    <w:rsid w:val="00D10C8B"/>
    <w:rsid w:val="00D11609"/>
    <w:rsid w:val="00D11B15"/>
    <w:rsid w:val="00D12299"/>
    <w:rsid w:val="00D123A6"/>
    <w:rsid w:val="00D12615"/>
    <w:rsid w:val="00D127C9"/>
    <w:rsid w:val="00D127F4"/>
    <w:rsid w:val="00D128DE"/>
    <w:rsid w:val="00D1298E"/>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5D2"/>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8AD"/>
    <w:rsid w:val="00E251D0"/>
    <w:rsid w:val="00E25267"/>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B5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DF8"/>
    <w:rsid w:val="00F22EB2"/>
    <w:rsid w:val="00F22EE6"/>
    <w:rsid w:val="00F230A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B46"/>
    <w:rsid w:val="00F35C9B"/>
    <w:rsid w:val="00F35EE0"/>
    <w:rsid w:val="00F3629F"/>
    <w:rsid w:val="00F365B0"/>
    <w:rsid w:val="00F367AF"/>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47D02"/>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4EE"/>
    <w:rsid w:val="00FA3A32"/>
    <w:rsid w:val="00FA3CAB"/>
    <w:rsid w:val="00FA3DCD"/>
    <w:rsid w:val="00FA416F"/>
    <w:rsid w:val="00FA41C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65CF85D7"/>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uiPriority w:val="99"/>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5"/>
      </w:numPr>
    </w:pPr>
  </w:style>
  <w:style w:type="paragraph" w:customStyle="1" w:styleId="a0">
    <w:name w:val="ВидыДеятельности"/>
    <w:basedOn w:val="a1"/>
    <w:uiPriority w:val="99"/>
    <w:rsid w:val="00537728"/>
    <w:pPr>
      <w:numPr>
        <w:numId w:val="16"/>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9EAD284AC07CC99C1FAE800E58B047752E3A5E5DE31ADBBBFF9C0A2EAA67D516ABE0BEt6E4J" TargetMode="External"/><Relationship Id="rId13" Type="http://schemas.openxmlformats.org/officeDocument/2006/relationships/hyperlink" Target="consultantplus://offline/ref=2A11D849767BB03CE06EC49A88D016C0F590E57966F98BF0150D3826419B9FC74E3EEE70V329I" TargetMode="External"/><Relationship Id="rId18" Type="http://schemas.openxmlformats.org/officeDocument/2006/relationships/hyperlink" Target="consultantplus://offline/ref=D7ACA7094FB365759916DC80F82804C4403BC0DE938ABBA16B71666C566C69D24BE6BFAB6001L"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consultantplus://offline/ref=E19EAD284AC07CC99C1FAE800E58B047752E3A5E5DE31ADBBBFF9C0A2EAA67D516ABE0BEt6E4J" TargetMode="External"/><Relationship Id="rId7" Type="http://schemas.openxmlformats.org/officeDocument/2006/relationships/endnotes" Target="endnotes.xml"/><Relationship Id="rId12" Type="http://schemas.openxmlformats.org/officeDocument/2006/relationships/hyperlink" Target="consultantplus://offline/ref=E19EAD284AC07CC99C1FAE800E58B047752E3A5E5DE31ADBBBFF9C0A2EAA67D516ABE0BEt6E4J" TargetMode="External"/><Relationship Id="rId17" Type="http://schemas.openxmlformats.org/officeDocument/2006/relationships/hyperlink" Target="consultantplus://offline/ref=E19EAD284AC07CC99C1FAE800E58B047752E3A5E5DE31ADBBBFF9C0A2EAA67D516ABE0BEt6E4J" TargetMode="External"/><Relationship Id="rId25" Type="http://schemas.openxmlformats.org/officeDocument/2006/relationships/hyperlink" Target="consultantplus://offline/ref=E19EAD284AC07CC99C1FAE800E58B047752E3A5E5DE31ADBBBFF9C0A2EAA67D516ABE0BEt6E4J" TargetMode="External"/><Relationship Id="rId2" Type="http://schemas.openxmlformats.org/officeDocument/2006/relationships/numbering" Target="numbering.xml"/><Relationship Id="rId16" Type="http://schemas.openxmlformats.org/officeDocument/2006/relationships/hyperlink" Target="consultantplus://offline/ref=F71542AD4C73CCEDFBF76392965EF966961139D4C761A729C2D6EAD64FD12E9806DA6E10Y3K4J" TargetMode="External"/><Relationship Id="rId20" Type="http://schemas.openxmlformats.org/officeDocument/2006/relationships/hyperlink" Target="consultantplus://offline/ref=443EB43979EA84F750F4A10E4E83E1E52DE596956887921EEFD41AD254924B9FD8E326C4z4m7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garant.ru/70736874/" TargetMode="External"/><Relationship Id="rId24" Type="http://schemas.openxmlformats.org/officeDocument/2006/relationships/hyperlink" Target="consultantplus://offline/ref=E19EAD284AC07CC99C1FAE800E58B047752E3A5E5DE31ADBBBFF9C0A2EAA67D516ABE0BEt6E4J" TargetMode="External"/><Relationship Id="rId5" Type="http://schemas.openxmlformats.org/officeDocument/2006/relationships/webSettings" Target="webSettings.xml"/><Relationship Id="rId15" Type="http://schemas.openxmlformats.org/officeDocument/2006/relationships/hyperlink" Target="consultantplus://offline/ref=F71542AD4C73CCEDFBF76392965EF966961139D4C761A729C2D6EAD64FD12E9806DA6E10Y3KBJ" TargetMode="External"/><Relationship Id="rId23" Type="http://schemas.openxmlformats.org/officeDocument/2006/relationships/hyperlink" Target="consultantplus://offline/ref=E19EAD284AC07CC99C1FAE800E58B047752E3A5E5DE31ADBBBFF9C0A2EAA67D516ABE0BEt6E4J" TargetMode="External"/><Relationship Id="rId28" Type="http://schemas.openxmlformats.org/officeDocument/2006/relationships/footer" Target="footer2.xml"/><Relationship Id="rId10" Type="http://schemas.openxmlformats.org/officeDocument/2006/relationships/hyperlink" Target="http://base.garant.ru/70736874/" TargetMode="External"/><Relationship Id="rId19" Type="http://schemas.openxmlformats.org/officeDocument/2006/relationships/hyperlink" Target="consultantplus://offline/ref=E19EAD284AC07CC99C1FAE800E58B047752E3A5E5DE31ADBBBFF9C0A2EAA67D516ABE0BEt6E4J" TargetMode="External"/><Relationship Id="rId4" Type="http://schemas.openxmlformats.org/officeDocument/2006/relationships/settings" Target="settings.xml"/><Relationship Id="rId9" Type="http://schemas.openxmlformats.org/officeDocument/2006/relationships/hyperlink" Target="consultantplus://offline/ref=E19EAD284AC07CC99C1FAE800E58B047752E3A5E5DE31ADBBBFF9C0A2EAA67D516ABE0BEt6E4J" TargetMode="External"/><Relationship Id="rId14" Type="http://schemas.openxmlformats.org/officeDocument/2006/relationships/hyperlink" Target="consultantplus://offline/ref=8F737BF3F79111B1D9A9BC4A5F609BB26381FD46C6DEC20A92CB770B6CD0759D1C174F55O3p0I" TargetMode="External"/><Relationship Id="rId22" Type="http://schemas.openxmlformats.org/officeDocument/2006/relationships/hyperlink" Target="consultantplus://offline/ref=E19EAD284AC07CC99C1FAE800E58B047752E3A5E5DE31ADBBBFF9C0A2EAA67D516ABE0BEt6E4J"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29389F-4A8F-4B65-BC85-943DF873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4199</TotalTime>
  <Pages>58</Pages>
  <Words>53391</Words>
  <Characters>304330</Characters>
  <Application>Microsoft Office Word</Application>
  <DocSecurity>0</DocSecurity>
  <Lines>2536</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2706</cp:revision>
  <cp:lastPrinted>2018-07-13T05:55:00Z</cp:lastPrinted>
  <dcterms:created xsi:type="dcterms:W3CDTF">2017-05-02T11:53:00Z</dcterms:created>
  <dcterms:modified xsi:type="dcterms:W3CDTF">2018-12-28T04:58:00Z</dcterms:modified>
</cp:coreProperties>
</file>