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B63A0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885D8B" w:rsidRPr="00BE3DBB" w:rsidRDefault="00885D8B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885D8B" w:rsidRPr="00977DA6" w:rsidRDefault="00885D8B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885D8B" w:rsidRDefault="00885D8B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140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03 декабря 2018 года</w:t>
                  </w:r>
                </w:p>
                <w:p w:rsidR="00885D8B" w:rsidRDefault="00885D8B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292F77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292F77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bookmarkEnd w:id="1"/>
    <w:p w:rsidR="00433A09" w:rsidRPr="00292F77" w:rsidRDefault="00433A09" w:rsidP="00433A09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1</w:t>
      </w:r>
      <w:r w:rsidR="005B3B73"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</w:t>
      </w:r>
      <w:r w:rsidR="00BA70EC">
        <w:rPr>
          <w:rFonts w:ascii="Times New Roman" w:eastAsia="Calibri" w:hAnsi="Times New Roman" w:cs="Times New Roman"/>
          <w:b/>
        </w:rPr>
        <w:t>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 w:rsidR="00BA70EC">
        <w:rPr>
          <w:rFonts w:ascii="Times New Roman" w:eastAsia="Calibri" w:hAnsi="Times New Roman" w:cs="Times New Roman"/>
          <w:b/>
        </w:rPr>
        <w:t>4</w:t>
      </w:r>
      <w:r w:rsidR="001540E2">
        <w:rPr>
          <w:rFonts w:ascii="Times New Roman" w:eastAsia="Calibri" w:hAnsi="Times New Roman" w:cs="Times New Roman"/>
          <w:b/>
        </w:rPr>
        <w:t>51</w:t>
      </w:r>
    </w:p>
    <w:p w:rsidR="001540E2" w:rsidRPr="001540E2" w:rsidRDefault="00433A09" w:rsidP="001540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540E2">
        <w:rPr>
          <w:rFonts w:ascii="Times New Roman" w:hAnsi="Times New Roman" w:cs="Times New Roman"/>
          <w:lang w:eastAsia="ar-SA"/>
        </w:rPr>
        <w:t>«</w:t>
      </w:r>
      <w:r w:rsidR="001540E2" w:rsidRPr="001540E2">
        <w:rPr>
          <w:rFonts w:ascii="Times New Roman" w:hAnsi="Times New Roman" w:cs="Times New Roman"/>
          <w:bCs/>
        </w:rPr>
        <w:t>О внесении изменений в постановление Администрации городского поселения Безенчук от 09.12.2013г № 259 «</w:t>
      </w:r>
      <w:r w:rsidR="001540E2" w:rsidRPr="001540E2">
        <w:rPr>
          <w:rFonts w:ascii="Times New Roman" w:hAnsi="Times New Roman" w:cs="Times New Roman"/>
        </w:rPr>
        <w:t>О создании конкурсной комиссии по отбору управляющей организации для управления многоквартирными домами на территории городского поселения Безенчук»</w:t>
      </w:r>
    </w:p>
    <w:p w:rsidR="001540E2" w:rsidRPr="001540E2" w:rsidRDefault="001540E2" w:rsidP="001540E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40E2">
        <w:rPr>
          <w:rFonts w:ascii="Times New Roman" w:hAnsi="Times New Roman" w:cs="Times New Roman"/>
        </w:rPr>
        <w:t xml:space="preserve">В связи с произошедшими кадровыми изменениями, в соответствии с </w:t>
      </w:r>
      <w:r w:rsidRPr="001540E2">
        <w:rPr>
          <w:rFonts w:ascii="Times New Roman" w:hAnsi="Times New Roman" w:cs="Times New Roman"/>
          <w:bCs/>
        </w:rPr>
        <w:t xml:space="preserve"> Постановлением Правительства РФ от 06.02.2006г. №75 </w:t>
      </w:r>
      <w:r w:rsidRPr="001540E2">
        <w:rPr>
          <w:rFonts w:ascii="Times New Roman" w:hAnsi="Times New Roman" w:cs="Times New Roman"/>
        </w:rPr>
        <w:t>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Pr="001540E2">
        <w:rPr>
          <w:rFonts w:ascii="Times New Roman" w:hAnsi="Times New Roman" w:cs="Times New Roman"/>
          <w:bCs/>
        </w:rPr>
        <w:t>,  Положением о порядке проведения открытого конкурса по отбору управляющей организации для управления многоквартирными домами на территории городского поселения Безенчук (приложение к Постановлению Администрации городского поселения от 06.12.2013г  №258)</w:t>
      </w:r>
      <w:r w:rsidRPr="001540E2">
        <w:rPr>
          <w:rFonts w:ascii="Times New Roman" w:hAnsi="Times New Roman" w:cs="Times New Roman"/>
        </w:rPr>
        <w:t xml:space="preserve"> </w:t>
      </w:r>
    </w:p>
    <w:p w:rsidR="001540E2" w:rsidRPr="001540E2" w:rsidRDefault="001540E2" w:rsidP="001540E2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1540E2">
        <w:rPr>
          <w:sz w:val="22"/>
          <w:szCs w:val="22"/>
        </w:rPr>
        <w:t>ПОСТАНОВЛЯЮ:</w:t>
      </w:r>
    </w:p>
    <w:p w:rsidR="001540E2" w:rsidRPr="001540E2" w:rsidRDefault="001540E2" w:rsidP="001540E2">
      <w:pPr>
        <w:pStyle w:val="a9"/>
        <w:widowControl w:val="0"/>
        <w:numPr>
          <w:ilvl w:val="0"/>
          <w:numId w:val="1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1540E2">
        <w:rPr>
          <w:sz w:val="22"/>
          <w:szCs w:val="22"/>
        </w:rPr>
        <w:t>Внести в</w:t>
      </w:r>
      <w:r w:rsidRPr="001540E2">
        <w:rPr>
          <w:bCs/>
          <w:sz w:val="22"/>
          <w:szCs w:val="22"/>
        </w:rPr>
        <w:t xml:space="preserve"> приложение №1 к постановлению </w:t>
      </w:r>
      <w:r w:rsidRPr="001540E2">
        <w:rPr>
          <w:sz w:val="22"/>
          <w:szCs w:val="22"/>
        </w:rPr>
        <w:t xml:space="preserve">Администрации городского поселения Безенчук </w:t>
      </w:r>
      <w:r w:rsidRPr="001540E2">
        <w:rPr>
          <w:bCs/>
          <w:sz w:val="22"/>
          <w:szCs w:val="22"/>
        </w:rPr>
        <w:t>от 09.12.2013г. № 259 «</w:t>
      </w:r>
      <w:r w:rsidRPr="001540E2">
        <w:rPr>
          <w:sz w:val="22"/>
          <w:szCs w:val="22"/>
        </w:rPr>
        <w:t>О создании конкурсной комиссии по отбору управляющей организации для управления многоквартирными домами на территории городского поселения Безенчук изменения, изложив в редакции согласно приложению №ё1 к настоящему постановлению.</w:t>
      </w:r>
    </w:p>
    <w:p w:rsidR="001540E2" w:rsidRPr="001540E2" w:rsidRDefault="001540E2" w:rsidP="001540E2">
      <w:pPr>
        <w:pStyle w:val="a9"/>
        <w:numPr>
          <w:ilvl w:val="0"/>
          <w:numId w:val="16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bCs/>
          <w:spacing w:val="-1"/>
          <w:sz w:val="22"/>
          <w:szCs w:val="22"/>
        </w:rPr>
      </w:pPr>
      <w:r w:rsidRPr="001540E2">
        <w:rPr>
          <w:sz w:val="22"/>
          <w:szCs w:val="22"/>
        </w:rPr>
        <w:t xml:space="preserve">Опубликовать настоящее постановление в газете «Вестник городского поселения Безенчук», </w:t>
      </w:r>
      <w:r w:rsidRPr="001540E2">
        <w:rPr>
          <w:bCs/>
          <w:spacing w:val="-1"/>
          <w:sz w:val="22"/>
          <w:szCs w:val="22"/>
        </w:rPr>
        <w:t xml:space="preserve">разместить в сети Интернет на официальном </w:t>
      </w:r>
      <w:proofErr w:type="gramStart"/>
      <w:r w:rsidRPr="001540E2">
        <w:rPr>
          <w:bCs/>
          <w:spacing w:val="-1"/>
          <w:sz w:val="22"/>
          <w:szCs w:val="22"/>
        </w:rPr>
        <w:t>сайте  городского</w:t>
      </w:r>
      <w:proofErr w:type="gramEnd"/>
      <w:r w:rsidRPr="001540E2">
        <w:rPr>
          <w:bCs/>
          <w:spacing w:val="-1"/>
          <w:sz w:val="22"/>
          <w:szCs w:val="22"/>
        </w:rPr>
        <w:t xml:space="preserve"> поселения Безенчук.</w:t>
      </w:r>
    </w:p>
    <w:p w:rsidR="001540E2" w:rsidRPr="001540E2" w:rsidRDefault="001540E2" w:rsidP="001540E2">
      <w:pPr>
        <w:pStyle w:val="a9"/>
        <w:numPr>
          <w:ilvl w:val="0"/>
          <w:numId w:val="16"/>
        </w:numPr>
        <w:tabs>
          <w:tab w:val="num" w:pos="0"/>
          <w:tab w:val="left" w:pos="426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1540E2">
        <w:rPr>
          <w:sz w:val="22"/>
          <w:szCs w:val="22"/>
        </w:rPr>
        <w:t xml:space="preserve">Контроль за исполнением настоящего постановления возложить на заместителя Главы городского поселения Безенчук </w:t>
      </w:r>
      <w:proofErr w:type="spellStart"/>
      <w:r w:rsidRPr="001540E2">
        <w:rPr>
          <w:sz w:val="22"/>
          <w:szCs w:val="22"/>
        </w:rPr>
        <w:t>А.В.Пичужкина</w:t>
      </w:r>
      <w:proofErr w:type="spellEnd"/>
      <w:r w:rsidRPr="001540E2">
        <w:rPr>
          <w:sz w:val="22"/>
          <w:szCs w:val="22"/>
        </w:rPr>
        <w:t>.</w:t>
      </w:r>
    </w:p>
    <w:p w:rsidR="008E4FE9" w:rsidRDefault="00433A09" w:rsidP="0092176C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  <w:r w:rsidRPr="000B5019">
        <w:rPr>
          <w:rFonts w:ascii="Times New Roman" w:eastAsia="MS Mincho" w:hAnsi="Times New Roman" w:cs="Times New Roman"/>
          <w:lang w:eastAsia="ru-RU"/>
        </w:rPr>
        <w:t>Глав</w:t>
      </w:r>
      <w:r w:rsidR="00705272">
        <w:rPr>
          <w:rFonts w:ascii="Times New Roman" w:eastAsia="MS Mincho" w:hAnsi="Times New Roman" w:cs="Times New Roman"/>
          <w:lang w:eastAsia="ru-RU"/>
        </w:rPr>
        <w:t>а</w:t>
      </w:r>
      <w:r w:rsidRPr="000B5019">
        <w:rPr>
          <w:rFonts w:ascii="Times New Roman" w:eastAsia="MS Mincho" w:hAnsi="Times New Roman" w:cs="Times New Roman"/>
          <w:lang w:eastAsia="ru-RU"/>
        </w:rPr>
        <w:t xml:space="preserve"> </w:t>
      </w:r>
      <w:r w:rsidRPr="000B5019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 w:rsidR="00705272">
        <w:rPr>
          <w:rFonts w:ascii="Times New Roman" w:eastAsia="MS Mincho" w:hAnsi="Times New Roman" w:cs="Times New Roman"/>
          <w:lang w:eastAsia="ru-RU"/>
        </w:rPr>
        <w:t>Н.В.Райская</w:t>
      </w:r>
      <w:proofErr w:type="spellEnd"/>
      <w:r w:rsidRPr="000B5019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p w:rsidR="0092176C" w:rsidRPr="008F3493" w:rsidRDefault="0092176C" w:rsidP="0092176C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Приложение</w:t>
      </w:r>
    </w:p>
    <w:p w:rsidR="0092176C" w:rsidRPr="008F3493" w:rsidRDefault="0092176C" w:rsidP="0092176C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к Постановлению Администрации </w:t>
      </w:r>
    </w:p>
    <w:p w:rsidR="0092176C" w:rsidRPr="008F3493" w:rsidRDefault="0092176C" w:rsidP="0092176C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городского поселения Безенчук</w:t>
      </w:r>
    </w:p>
    <w:p w:rsidR="0092176C" w:rsidRPr="00ED7010" w:rsidRDefault="0092176C" w:rsidP="009217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7010">
        <w:rPr>
          <w:rFonts w:ascii="Times New Roman" w:hAnsi="Times New Roman"/>
          <w:sz w:val="20"/>
          <w:szCs w:val="20"/>
        </w:rPr>
        <w:t>от 19.11.2018г. № 451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E570B">
        <w:rPr>
          <w:sz w:val="22"/>
          <w:szCs w:val="22"/>
        </w:rPr>
        <w:t>Состав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center"/>
        <w:rPr>
          <w:sz w:val="22"/>
          <w:szCs w:val="22"/>
        </w:rPr>
      </w:pPr>
      <w:r w:rsidRPr="005E570B">
        <w:rPr>
          <w:sz w:val="22"/>
          <w:szCs w:val="22"/>
        </w:rPr>
        <w:t xml:space="preserve">конкурсной комиссии по отбору управляющей организации для управления многоквартирным домом 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E570B">
        <w:rPr>
          <w:sz w:val="22"/>
          <w:szCs w:val="22"/>
        </w:rPr>
        <w:t xml:space="preserve">    Председатель комиссии: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proofErr w:type="gramStart"/>
      <w:r w:rsidRPr="005E570B">
        <w:rPr>
          <w:sz w:val="22"/>
          <w:szCs w:val="22"/>
        </w:rPr>
        <w:t>А.В.Пичужкин</w:t>
      </w:r>
      <w:proofErr w:type="spellEnd"/>
      <w:r w:rsidRPr="005E570B">
        <w:rPr>
          <w:sz w:val="22"/>
          <w:szCs w:val="22"/>
        </w:rPr>
        <w:t xml:space="preserve">  –</w:t>
      </w:r>
      <w:proofErr w:type="gramEnd"/>
      <w:r w:rsidRPr="005E570B">
        <w:rPr>
          <w:sz w:val="22"/>
          <w:szCs w:val="22"/>
        </w:rPr>
        <w:t xml:space="preserve"> заместитель Главы городского поселения Безенчук;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E570B">
        <w:rPr>
          <w:sz w:val="22"/>
          <w:szCs w:val="22"/>
        </w:rPr>
        <w:t xml:space="preserve">     Заместитель председателя комиссии: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proofErr w:type="gramStart"/>
      <w:r w:rsidRPr="005E570B">
        <w:rPr>
          <w:sz w:val="22"/>
          <w:szCs w:val="22"/>
        </w:rPr>
        <w:t>О.В.Макарова</w:t>
      </w:r>
      <w:proofErr w:type="spellEnd"/>
      <w:r w:rsidRPr="005E570B">
        <w:rPr>
          <w:sz w:val="22"/>
          <w:szCs w:val="22"/>
        </w:rPr>
        <w:t xml:space="preserve">  –</w:t>
      </w:r>
      <w:proofErr w:type="gramEnd"/>
      <w:r w:rsidRPr="005E570B">
        <w:rPr>
          <w:sz w:val="22"/>
          <w:szCs w:val="22"/>
        </w:rPr>
        <w:t xml:space="preserve"> специалист Администрации городского поселения Безенчук;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E570B">
        <w:rPr>
          <w:sz w:val="22"/>
          <w:szCs w:val="22"/>
        </w:rPr>
        <w:t xml:space="preserve">Секретарь комиссии – </w:t>
      </w:r>
      <w:proofErr w:type="spellStart"/>
      <w:r w:rsidRPr="005E570B">
        <w:rPr>
          <w:sz w:val="22"/>
          <w:szCs w:val="22"/>
        </w:rPr>
        <w:t>И.Н.Левин</w:t>
      </w:r>
      <w:proofErr w:type="spellEnd"/>
      <w:r w:rsidRPr="005E570B">
        <w:rPr>
          <w:sz w:val="22"/>
          <w:szCs w:val="22"/>
        </w:rPr>
        <w:t xml:space="preserve"> – главный специалист Администрации городского поселения Безенчук;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r w:rsidRPr="005E570B">
        <w:rPr>
          <w:sz w:val="22"/>
          <w:szCs w:val="22"/>
        </w:rPr>
        <w:t>         Члены комиссии: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5E570B">
        <w:rPr>
          <w:sz w:val="22"/>
          <w:szCs w:val="22"/>
        </w:rPr>
        <w:t>Л.С.Ерзикова</w:t>
      </w:r>
      <w:proofErr w:type="spellEnd"/>
      <w:r w:rsidRPr="005E570B">
        <w:rPr>
          <w:sz w:val="22"/>
          <w:szCs w:val="22"/>
        </w:rPr>
        <w:t xml:space="preserve"> – ведущий специалист Администрации городского поселения Безенчук;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5E570B">
        <w:rPr>
          <w:sz w:val="22"/>
          <w:szCs w:val="22"/>
        </w:rPr>
        <w:t>Е.С.Зелененко</w:t>
      </w:r>
      <w:proofErr w:type="spellEnd"/>
      <w:r w:rsidRPr="005E570B">
        <w:rPr>
          <w:sz w:val="22"/>
          <w:szCs w:val="22"/>
        </w:rPr>
        <w:t xml:space="preserve"> – экономист финансово-экономического отдела;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5E570B">
        <w:rPr>
          <w:sz w:val="22"/>
          <w:szCs w:val="22"/>
        </w:rPr>
        <w:t>Л.Ю.Чибрикова</w:t>
      </w:r>
      <w:proofErr w:type="spellEnd"/>
      <w:r w:rsidRPr="005E570B">
        <w:rPr>
          <w:sz w:val="22"/>
          <w:szCs w:val="22"/>
        </w:rPr>
        <w:t xml:space="preserve"> – депутат Собрания представителей городского поселения Безенчук муниципального района </w:t>
      </w:r>
      <w:proofErr w:type="spellStart"/>
      <w:r w:rsidRPr="005E570B">
        <w:rPr>
          <w:sz w:val="22"/>
          <w:szCs w:val="22"/>
        </w:rPr>
        <w:t>Безенчукский</w:t>
      </w:r>
      <w:proofErr w:type="spellEnd"/>
      <w:r w:rsidRPr="005E570B">
        <w:rPr>
          <w:sz w:val="22"/>
          <w:szCs w:val="22"/>
        </w:rPr>
        <w:t xml:space="preserve"> самарской области по одномандатному избирательному округу №7;</w:t>
      </w:r>
    </w:p>
    <w:p w:rsidR="005E570B" w:rsidRPr="005E570B" w:rsidRDefault="005E570B" w:rsidP="005E570B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5E570B">
        <w:rPr>
          <w:sz w:val="22"/>
          <w:szCs w:val="22"/>
        </w:rPr>
        <w:t>В.В.Мешков</w:t>
      </w:r>
      <w:proofErr w:type="spellEnd"/>
      <w:r w:rsidRPr="005E570B">
        <w:rPr>
          <w:sz w:val="22"/>
          <w:szCs w:val="22"/>
        </w:rPr>
        <w:t xml:space="preserve"> – депутат Собрания представителей городского поселения Безенчук муниципального района </w:t>
      </w:r>
      <w:proofErr w:type="spellStart"/>
      <w:r w:rsidRPr="005E570B">
        <w:rPr>
          <w:sz w:val="22"/>
          <w:szCs w:val="22"/>
        </w:rPr>
        <w:t>Безенчукский</w:t>
      </w:r>
      <w:proofErr w:type="spellEnd"/>
      <w:r w:rsidRPr="005E570B">
        <w:rPr>
          <w:sz w:val="22"/>
          <w:szCs w:val="22"/>
        </w:rPr>
        <w:t xml:space="preserve"> самарской области по одномандатному избирательному округу №13.</w:t>
      </w:r>
    </w:p>
    <w:p w:rsidR="005E570B" w:rsidRPr="0057022B" w:rsidRDefault="005E570B" w:rsidP="00156AD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</w:p>
    <w:p w:rsidR="00156ADC" w:rsidRPr="00292F77" w:rsidRDefault="00156ADC" w:rsidP="00156ADC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0B3F6F">
        <w:rPr>
          <w:rFonts w:ascii="Times New Roman" w:eastAsia="Calibri" w:hAnsi="Times New Roman" w:cs="Times New Roman"/>
          <w:b/>
        </w:rPr>
        <w:t>26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4</w:t>
      </w:r>
      <w:r w:rsidR="002C12A8">
        <w:rPr>
          <w:rFonts w:ascii="Times New Roman" w:eastAsia="Calibri" w:hAnsi="Times New Roman" w:cs="Times New Roman"/>
          <w:b/>
        </w:rPr>
        <w:t>75</w:t>
      </w:r>
    </w:p>
    <w:p w:rsidR="00730873" w:rsidRPr="00730873" w:rsidRDefault="00156ADC" w:rsidP="00730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hAnsi="Times New Roman" w:cs="Times New Roman"/>
          <w:lang w:eastAsia="ar-SA"/>
        </w:rPr>
        <w:t>«</w:t>
      </w:r>
      <w:r w:rsidR="00730873" w:rsidRPr="00730873">
        <w:rPr>
          <w:rFonts w:ascii="Times New Roman" w:eastAsia="Times New Roman" w:hAnsi="Times New Roman" w:cs="Times New Roman"/>
          <w:lang w:eastAsia="ru-RU"/>
        </w:rPr>
        <w:t>Об организации «Елочных базаров» на территории городского поселения Безенчук</w:t>
      </w:r>
      <w:r w:rsidR="00730873">
        <w:rPr>
          <w:rFonts w:ascii="Times New Roman" w:eastAsia="Times New Roman" w:hAnsi="Times New Roman" w:cs="Times New Roman"/>
          <w:lang w:eastAsia="ru-RU"/>
        </w:rPr>
        <w:t>»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>С целью обеспечения населения городского поселения Безенчук товарами новогоднего ассортимента, натуральными ёлками и соснами, руководствуясь 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 Уставом городского поселения Безенчук Самарской области</w:t>
      </w:r>
    </w:p>
    <w:p w:rsidR="00730873" w:rsidRPr="00730873" w:rsidRDefault="00730873" w:rsidP="007308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 xml:space="preserve">1. Утвердить схему </w:t>
      </w:r>
      <w:proofErr w:type="gramStart"/>
      <w:r w:rsidRPr="00730873">
        <w:rPr>
          <w:rFonts w:ascii="Times New Roman" w:eastAsia="Times New Roman" w:hAnsi="Times New Roman" w:cs="Times New Roman"/>
          <w:lang w:eastAsia="ru-RU"/>
        </w:rPr>
        <w:t>дислокации  «</w:t>
      </w:r>
      <w:proofErr w:type="gramEnd"/>
      <w:r w:rsidRPr="00730873">
        <w:rPr>
          <w:rFonts w:ascii="Times New Roman" w:eastAsia="Times New Roman" w:hAnsi="Times New Roman" w:cs="Times New Roman"/>
          <w:lang w:eastAsia="ru-RU"/>
        </w:rPr>
        <w:t>ёлочных базаров» согласно приложению 1.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>2. Установить срок действия «ёлочных базаров» с 10 декабря по 31 декабря 2018 года.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 xml:space="preserve">3. </w:t>
      </w:r>
      <w:proofErr w:type="gramStart"/>
      <w:r w:rsidRPr="00730873">
        <w:rPr>
          <w:rFonts w:ascii="Times New Roman" w:eastAsia="Times New Roman" w:hAnsi="Times New Roman" w:cs="Times New Roman"/>
          <w:lang w:eastAsia="ru-RU"/>
        </w:rPr>
        <w:t>Утвердить  перечень</w:t>
      </w:r>
      <w:proofErr w:type="gramEnd"/>
      <w:r w:rsidRPr="00730873">
        <w:rPr>
          <w:rFonts w:ascii="Times New Roman" w:eastAsia="Times New Roman" w:hAnsi="Times New Roman" w:cs="Times New Roman"/>
          <w:lang w:eastAsia="ru-RU"/>
        </w:rPr>
        <w:t xml:space="preserve"> требований к торговым организациям, индивидуальным предпринимателям, обеспечивающим организацию «ёлочных базаров», согласно приложению 2.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lastRenderedPageBreak/>
        <w:t>4. Опубликовать настоящее постановление в газете «Сельский труженик» и официальном сайте Администрации городского поселения Безенчук.</w:t>
      </w:r>
    </w:p>
    <w:p w:rsidR="00730873" w:rsidRPr="00730873" w:rsidRDefault="00730873" w:rsidP="00730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30873">
        <w:rPr>
          <w:rFonts w:ascii="Times New Roman" w:eastAsia="Times New Roman" w:hAnsi="Times New Roman" w:cs="Times New Roman"/>
          <w:lang w:eastAsia="ru-RU"/>
        </w:rPr>
        <w:t xml:space="preserve">5. Контроль за исполнением данного постановления возложить на заместителя Главы городского поселения (Пичужкина А.В.). </w:t>
      </w:r>
    </w:p>
    <w:p w:rsidR="00156ADC" w:rsidRPr="00730873" w:rsidRDefault="00156ADC" w:rsidP="00730873">
      <w:pPr>
        <w:pStyle w:val="ConsPlusTitle"/>
        <w:contextualSpacing/>
        <w:jc w:val="both"/>
        <w:rPr>
          <w:b w:val="0"/>
          <w:sz w:val="22"/>
          <w:szCs w:val="22"/>
        </w:rPr>
      </w:pPr>
      <w:r w:rsidRPr="00730873">
        <w:rPr>
          <w:rFonts w:eastAsia="MS Mincho"/>
          <w:b w:val="0"/>
          <w:sz w:val="22"/>
          <w:szCs w:val="22"/>
        </w:rPr>
        <w:t xml:space="preserve">Глава городского поселения Безенчук      </w:t>
      </w:r>
      <w:proofErr w:type="spellStart"/>
      <w:r w:rsidRPr="00730873">
        <w:rPr>
          <w:rFonts w:eastAsia="MS Mincho"/>
          <w:b w:val="0"/>
          <w:sz w:val="22"/>
          <w:szCs w:val="22"/>
        </w:rPr>
        <w:t>Н.В.Райская</w:t>
      </w:r>
      <w:proofErr w:type="spellEnd"/>
      <w:r w:rsidRPr="00730873">
        <w:rPr>
          <w:rFonts w:eastAsia="MS Mincho"/>
          <w:b w:val="0"/>
          <w:sz w:val="22"/>
          <w:szCs w:val="22"/>
        </w:rPr>
        <w:t xml:space="preserve">                                                      </w:t>
      </w:r>
    </w:p>
    <w:p w:rsidR="008F3493" w:rsidRPr="008F3493" w:rsidRDefault="008F3493" w:rsidP="008F3493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Приложение</w:t>
      </w:r>
      <w:r w:rsidR="00695D7A">
        <w:rPr>
          <w:rFonts w:ascii="Times New Roman" w:hAnsi="Times New Roman"/>
        </w:rPr>
        <w:t>№1</w:t>
      </w:r>
    </w:p>
    <w:p w:rsidR="008F3493" w:rsidRP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к Постановлению Администрации </w:t>
      </w:r>
    </w:p>
    <w:p w:rsidR="008F3493" w:rsidRP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городского поселения Безенчук</w:t>
      </w:r>
    </w:p>
    <w:p w:rsidR="008F3493" w:rsidRDefault="008F3493" w:rsidP="008F3493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от </w:t>
      </w:r>
      <w:r w:rsidR="00695D7A">
        <w:rPr>
          <w:rFonts w:ascii="Times New Roman" w:hAnsi="Times New Roman"/>
        </w:rPr>
        <w:t>26</w:t>
      </w:r>
      <w:r w:rsidRPr="008F3493">
        <w:rPr>
          <w:rFonts w:ascii="Times New Roman" w:hAnsi="Times New Roman"/>
        </w:rPr>
        <w:t>.11.2018г. № 4</w:t>
      </w:r>
      <w:r w:rsidR="00695D7A">
        <w:rPr>
          <w:rFonts w:ascii="Times New Roman" w:hAnsi="Times New Roman"/>
        </w:rPr>
        <w:t>75</w:t>
      </w:r>
      <w:r w:rsidRPr="008F3493">
        <w:rPr>
          <w:rFonts w:ascii="Times New Roman" w:hAnsi="Times New Roman"/>
        </w:rPr>
        <w:t xml:space="preserve"> </w:t>
      </w:r>
    </w:p>
    <w:p w:rsidR="00F342D6" w:rsidRPr="00F342D6" w:rsidRDefault="00F342D6" w:rsidP="00F342D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Перечень</w:t>
      </w:r>
    </w:p>
    <w:p w:rsidR="00F342D6" w:rsidRPr="00F342D6" w:rsidRDefault="00F342D6" w:rsidP="00F342D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требований к торговым организациям, индивидуальным предпринимателям, обеспечивающим организацию «ёлочного базара»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1. Торговая организация, индивидуальный предприниматель, определенные для организации «Ёлочного базара», обеспечивают: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1.1. размещение «Ёлочного базара» в соответствии с утвержденной схемой дислокации на основании выданного Администрацией городского поселения Безенчук разрешения на право размещения;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1.2. единое художественное оформление места размещения «Ёлочного базара»: ограждение, вывеска с режимом работы «Ёлочного базара</w:t>
      </w:r>
      <w:proofErr w:type="gramStart"/>
      <w:r w:rsidRPr="00F342D6">
        <w:rPr>
          <w:rFonts w:ascii="Times New Roman" w:eastAsia="Times New Roman" w:hAnsi="Times New Roman" w:cs="Times New Roman"/>
          <w:lang w:eastAsia="ru-RU"/>
        </w:rPr>
        <w:t>»,  освещение</w:t>
      </w:r>
      <w:proofErr w:type="gramEnd"/>
      <w:r w:rsidRPr="00F342D6">
        <w:rPr>
          <w:rFonts w:ascii="Times New Roman" w:eastAsia="Times New Roman" w:hAnsi="Times New Roman" w:cs="Times New Roman"/>
          <w:lang w:eastAsia="ru-RU"/>
        </w:rPr>
        <w:t xml:space="preserve"> места торговли в темное время суток, свободное размещение ёлок, сосен, новогодней продукции для осмотра и выбора ее покупателем;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1.3. наличие информации о продавце с указанием организационно-правовой формы;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 xml:space="preserve">1.4.  </w:t>
      </w:r>
      <w:proofErr w:type="gramStart"/>
      <w:r w:rsidRPr="00F342D6">
        <w:rPr>
          <w:rFonts w:ascii="Times New Roman" w:eastAsia="Times New Roman" w:hAnsi="Times New Roman" w:cs="Times New Roman"/>
          <w:lang w:eastAsia="ru-RU"/>
        </w:rPr>
        <w:t>наличие  прейскуранта</w:t>
      </w:r>
      <w:proofErr w:type="gramEnd"/>
      <w:r w:rsidRPr="00F342D6">
        <w:rPr>
          <w:rFonts w:ascii="Times New Roman" w:eastAsia="Times New Roman" w:hAnsi="Times New Roman" w:cs="Times New Roman"/>
          <w:lang w:eastAsia="ru-RU"/>
        </w:rPr>
        <w:t xml:space="preserve"> розничных цен или оформленных ценников на продукцию;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1.5. наличие средств пожаротушения;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 xml:space="preserve">1.6. надлежащее санитарное содержание места торговли в течение всего периода торговли, а также уборку места торговли, прилегающей территории, </w:t>
      </w:r>
      <w:proofErr w:type="gramStart"/>
      <w:r w:rsidRPr="00F342D6">
        <w:rPr>
          <w:rFonts w:ascii="Times New Roman" w:eastAsia="Times New Roman" w:hAnsi="Times New Roman" w:cs="Times New Roman"/>
          <w:lang w:eastAsia="ru-RU"/>
        </w:rPr>
        <w:t>и  вывоз</w:t>
      </w:r>
      <w:proofErr w:type="gramEnd"/>
      <w:r w:rsidRPr="00F342D6">
        <w:rPr>
          <w:rFonts w:ascii="Times New Roman" w:eastAsia="Times New Roman" w:hAnsi="Times New Roman" w:cs="Times New Roman"/>
          <w:lang w:eastAsia="ru-RU"/>
        </w:rPr>
        <w:t xml:space="preserve"> мусора  после окончания функционирования «Ёлочного базара» самостоятельно, либо путем заключения договора на оказание услуг по уборке территории и вывозу мусора, сдачу территории Администрации городского поселения Безенчук.</w:t>
      </w:r>
    </w:p>
    <w:p w:rsidR="00F342D6" w:rsidRPr="00F342D6" w:rsidRDefault="00F342D6" w:rsidP="00F342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342D6">
        <w:rPr>
          <w:rFonts w:ascii="Times New Roman" w:eastAsia="Times New Roman" w:hAnsi="Times New Roman" w:cs="Times New Roman"/>
          <w:lang w:eastAsia="ru-RU"/>
        </w:rPr>
        <w:t>2. Неисполнение торговой организацией, индивидуальным предпринимателем требований к оформлению и содержанию «ёлочных базаров» влечет отзыв разрешения на право размещения и демонтаж торговой точки.</w:t>
      </w:r>
    </w:p>
    <w:p w:rsidR="00695D7A" w:rsidRPr="008F3493" w:rsidRDefault="00695D7A" w:rsidP="00695D7A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Приложение</w:t>
      </w:r>
      <w:r>
        <w:rPr>
          <w:rFonts w:ascii="Times New Roman" w:hAnsi="Times New Roman"/>
        </w:rPr>
        <w:t>№2</w:t>
      </w:r>
    </w:p>
    <w:p w:rsidR="00695D7A" w:rsidRPr="008F3493" w:rsidRDefault="00695D7A" w:rsidP="00695D7A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к Постановлению Администрации </w:t>
      </w:r>
    </w:p>
    <w:p w:rsidR="00695D7A" w:rsidRPr="008F3493" w:rsidRDefault="00695D7A" w:rsidP="00695D7A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>городского поселения Безенчук</w:t>
      </w:r>
    </w:p>
    <w:p w:rsidR="00695D7A" w:rsidRPr="008F3493" w:rsidRDefault="00695D7A" w:rsidP="00695D7A">
      <w:pPr>
        <w:pStyle w:val="ConsPlusNormal"/>
        <w:contextualSpacing/>
        <w:jc w:val="right"/>
        <w:rPr>
          <w:rFonts w:ascii="Times New Roman" w:hAnsi="Times New Roman"/>
        </w:rPr>
      </w:pPr>
      <w:r w:rsidRPr="008F3493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26</w:t>
      </w:r>
      <w:r w:rsidRPr="008F3493">
        <w:rPr>
          <w:rFonts w:ascii="Times New Roman" w:hAnsi="Times New Roman"/>
        </w:rPr>
        <w:t>.11.2018г. № 4</w:t>
      </w:r>
      <w:r>
        <w:rPr>
          <w:rFonts w:ascii="Times New Roman" w:hAnsi="Times New Roman"/>
        </w:rPr>
        <w:t>75</w:t>
      </w:r>
      <w:r w:rsidRPr="008F3493">
        <w:rPr>
          <w:rFonts w:ascii="Times New Roman" w:hAnsi="Times New Roman"/>
        </w:rPr>
        <w:t xml:space="preserve"> </w:t>
      </w:r>
    </w:p>
    <w:p w:rsidR="00885D8B" w:rsidRPr="00885D8B" w:rsidRDefault="00885D8B" w:rsidP="00885D8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85D8B">
        <w:rPr>
          <w:rFonts w:ascii="Times New Roman" w:eastAsia="Times New Roman" w:hAnsi="Times New Roman" w:cs="Times New Roman"/>
          <w:lang w:eastAsia="ru-RU"/>
        </w:rPr>
        <w:t>Схема дислокации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85D8B">
        <w:rPr>
          <w:rFonts w:ascii="Times New Roman" w:eastAsia="Times New Roman" w:hAnsi="Times New Roman" w:cs="Times New Roman"/>
          <w:lang w:eastAsia="ru-RU"/>
        </w:rPr>
        <w:t>ёлочных базаров на территории городского поселения Безенчук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85D8B">
        <w:rPr>
          <w:rFonts w:ascii="Times New Roman" w:eastAsia="Times New Roman" w:hAnsi="Times New Roman" w:cs="Times New Roman"/>
          <w:lang w:eastAsia="ru-RU"/>
        </w:rPr>
        <w:t>на 2018 год</w:t>
      </w:r>
    </w:p>
    <w:tbl>
      <w:tblPr>
        <w:tblW w:w="10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3333"/>
        <w:gridCol w:w="1200"/>
        <w:gridCol w:w="1934"/>
        <w:gridCol w:w="962"/>
        <w:gridCol w:w="1195"/>
        <w:gridCol w:w="1757"/>
      </w:tblGrid>
      <w:tr w:rsidR="00885D8B" w:rsidRPr="00885D8B" w:rsidTr="00D865D2">
        <w:tc>
          <w:tcPr>
            <w:tcW w:w="47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333" w:type="dxa"/>
          </w:tcPr>
          <w:p w:rsidR="00885D8B" w:rsidRPr="00885D8B" w:rsidRDefault="00885D8B" w:rsidP="0088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Адресные ориентиры нестационарного </w:t>
            </w:r>
          </w:p>
          <w:p w:rsidR="00885D8B" w:rsidRPr="00885D8B" w:rsidRDefault="00885D8B" w:rsidP="0088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торгового объекта</w:t>
            </w:r>
          </w:p>
        </w:tc>
        <w:tc>
          <w:tcPr>
            <w:tcW w:w="1200" w:type="dxa"/>
          </w:tcPr>
          <w:p w:rsidR="00885D8B" w:rsidRPr="00885D8B" w:rsidRDefault="00885D8B" w:rsidP="0088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нестационарного торгового объекта</w:t>
            </w:r>
          </w:p>
        </w:tc>
        <w:tc>
          <w:tcPr>
            <w:tcW w:w="1934" w:type="dxa"/>
          </w:tcPr>
          <w:p w:rsidR="00885D8B" w:rsidRPr="00885D8B" w:rsidRDefault="00885D8B" w:rsidP="00885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Специализация нестационарного торгового объекта</w:t>
            </w:r>
          </w:p>
        </w:tc>
        <w:tc>
          <w:tcPr>
            <w:tcW w:w="962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земельного участка</w:t>
            </w:r>
          </w:p>
        </w:tc>
        <w:tc>
          <w:tcPr>
            <w:tcW w:w="1195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Площадь нестационарного торгового объекта</w:t>
            </w:r>
          </w:p>
        </w:tc>
        <w:tc>
          <w:tcPr>
            <w:tcW w:w="175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размещения нестационарного торгового объекта</w:t>
            </w:r>
          </w:p>
        </w:tc>
      </w:tr>
      <w:tr w:rsidR="00885D8B" w:rsidRPr="00885D8B" w:rsidTr="00D865D2">
        <w:tc>
          <w:tcPr>
            <w:tcW w:w="47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3333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Безенчук, ул. Рабочая (возле дома № 49)</w:t>
            </w:r>
          </w:p>
        </w:tc>
        <w:tc>
          <w:tcPr>
            <w:tcW w:w="1200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базар</w:t>
            </w:r>
          </w:p>
        </w:tc>
        <w:tc>
          <w:tcPr>
            <w:tcW w:w="1934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ёлки, сосны, лапник, ёлочные украшения, крестовины</w:t>
            </w:r>
          </w:p>
        </w:tc>
        <w:tc>
          <w:tcPr>
            <w:tcW w:w="962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195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5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10.12.2018-31.12.2018</w:t>
            </w:r>
          </w:p>
        </w:tc>
      </w:tr>
      <w:tr w:rsidR="00885D8B" w:rsidRPr="00885D8B" w:rsidTr="00D865D2">
        <w:tc>
          <w:tcPr>
            <w:tcW w:w="47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33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Безенчук, ул. Чапаева (возле дома № 6)</w:t>
            </w:r>
          </w:p>
        </w:tc>
        <w:tc>
          <w:tcPr>
            <w:tcW w:w="1200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базар</w:t>
            </w:r>
          </w:p>
        </w:tc>
        <w:tc>
          <w:tcPr>
            <w:tcW w:w="1934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ёлки, сосны, лапник, ёлочные украшения, крестовины</w:t>
            </w:r>
          </w:p>
        </w:tc>
        <w:tc>
          <w:tcPr>
            <w:tcW w:w="962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195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5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10.12.2018-31.12.2018</w:t>
            </w:r>
          </w:p>
        </w:tc>
      </w:tr>
      <w:tr w:rsidR="00885D8B" w:rsidRPr="00885D8B" w:rsidTr="00D865D2">
        <w:tc>
          <w:tcPr>
            <w:tcW w:w="47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33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Безенчук, ул. Тимирязева (между домами №№ 84 и 86)</w:t>
            </w:r>
          </w:p>
        </w:tc>
        <w:tc>
          <w:tcPr>
            <w:tcW w:w="1200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базар</w:t>
            </w:r>
          </w:p>
        </w:tc>
        <w:tc>
          <w:tcPr>
            <w:tcW w:w="1934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ёлки, сосны, лапник, ёлочные украшения, крестовины</w:t>
            </w:r>
          </w:p>
        </w:tc>
        <w:tc>
          <w:tcPr>
            <w:tcW w:w="962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195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5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10.12.2018-31.12.2018</w:t>
            </w:r>
          </w:p>
        </w:tc>
      </w:tr>
      <w:tr w:rsidR="00885D8B" w:rsidRPr="00885D8B" w:rsidTr="00D865D2">
        <w:tc>
          <w:tcPr>
            <w:tcW w:w="477" w:type="dxa"/>
          </w:tcPr>
          <w:p w:rsidR="00885D8B" w:rsidRPr="00885D8B" w:rsidRDefault="00885D8B" w:rsidP="00885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33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п. Безенчук, ул. </w:t>
            </w:r>
            <w:proofErr w:type="spellStart"/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Мамистова</w:t>
            </w:r>
            <w:proofErr w:type="spellEnd"/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(возле дома № 75)</w:t>
            </w:r>
          </w:p>
        </w:tc>
        <w:tc>
          <w:tcPr>
            <w:tcW w:w="1200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базар</w:t>
            </w:r>
          </w:p>
        </w:tc>
        <w:tc>
          <w:tcPr>
            <w:tcW w:w="1934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ёлки, сосны, лапник, ёлочные украшения, крестовины</w:t>
            </w:r>
          </w:p>
        </w:tc>
        <w:tc>
          <w:tcPr>
            <w:tcW w:w="962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195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кв.</w:t>
            </w:r>
          </w:p>
        </w:tc>
        <w:tc>
          <w:tcPr>
            <w:tcW w:w="1757" w:type="dxa"/>
          </w:tcPr>
          <w:p w:rsidR="00885D8B" w:rsidRPr="00885D8B" w:rsidRDefault="00885D8B" w:rsidP="00885D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5D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10.12.2018-31.12.2018</w:t>
            </w:r>
          </w:p>
        </w:tc>
      </w:tr>
    </w:tbl>
    <w:p w:rsidR="00885D8B" w:rsidRPr="0084288F" w:rsidRDefault="00885D8B" w:rsidP="006770FC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2454EF" w:rsidRPr="00A02C36" w:rsidRDefault="002454EF" w:rsidP="006770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FF0000"/>
          <w:sz w:val="8"/>
          <w:szCs w:val="8"/>
        </w:rPr>
      </w:pPr>
    </w:p>
    <w:p w:rsidR="002454EF" w:rsidRPr="00A02C36" w:rsidRDefault="002454EF" w:rsidP="002454EF">
      <w:pPr>
        <w:spacing w:after="0" w:line="240" w:lineRule="auto"/>
        <w:jc w:val="both"/>
        <w:outlineLvl w:val="0"/>
        <w:rPr>
          <w:sz w:val="28"/>
          <w:szCs w:val="28"/>
        </w:rPr>
      </w:pPr>
      <w:r w:rsidRPr="00A02C36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A02C36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A02C36">
        <w:rPr>
          <w:rFonts w:ascii="Times New Roman" w:eastAsia="Calibri" w:hAnsi="Times New Roman" w:cs="Times New Roman"/>
          <w:b/>
        </w:rPr>
        <w:t xml:space="preserve"> Самарской области от 2</w:t>
      </w:r>
      <w:r w:rsidR="00A02C36" w:rsidRPr="00A02C36">
        <w:rPr>
          <w:rFonts w:ascii="Times New Roman" w:eastAsia="Calibri" w:hAnsi="Times New Roman" w:cs="Times New Roman"/>
          <w:b/>
        </w:rPr>
        <w:t>2</w:t>
      </w:r>
      <w:r w:rsidRPr="00A02C36">
        <w:rPr>
          <w:rFonts w:ascii="Times New Roman" w:eastAsia="Calibri" w:hAnsi="Times New Roman" w:cs="Times New Roman"/>
          <w:b/>
        </w:rPr>
        <w:t>.11.2018г № 470</w:t>
      </w:r>
    </w:p>
    <w:p w:rsidR="00A02C36" w:rsidRPr="00A02C36" w:rsidRDefault="002454EF" w:rsidP="00A02C3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lang w:eastAsia="ar-SA"/>
        </w:rPr>
        <w:t>«</w:t>
      </w:r>
      <w:r w:rsidR="00A02C36" w:rsidRPr="00A02C36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A02C36" w:rsidRPr="00A02C36">
        <w:rPr>
          <w:rFonts w:ascii="Times New Roman" w:hAnsi="Times New Roman" w:cs="Times New Roman"/>
          <w:bCs/>
        </w:rPr>
        <w:t>Безенчукский</w:t>
      </w:r>
      <w:proofErr w:type="spellEnd"/>
      <w:r w:rsidR="00A02C36" w:rsidRPr="00A02C36">
        <w:rPr>
          <w:rFonts w:ascii="Times New Roman" w:hAnsi="Times New Roman" w:cs="Times New Roman"/>
          <w:bCs/>
        </w:rPr>
        <w:t xml:space="preserve"> Самарской области от 14.12.2017 г. № 323 «Об утверждении </w:t>
      </w:r>
      <w:proofErr w:type="gramStart"/>
      <w:r w:rsidR="00A02C36" w:rsidRPr="00A02C36">
        <w:rPr>
          <w:rFonts w:ascii="Times New Roman" w:hAnsi="Times New Roman" w:cs="Times New Roman"/>
          <w:bCs/>
        </w:rPr>
        <w:t>муниципальной  программы</w:t>
      </w:r>
      <w:proofErr w:type="gramEnd"/>
      <w:r w:rsidR="00A02C36" w:rsidRPr="00A02C36">
        <w:rPr>
          <w:rFonts w:ascii="Times New Roman" w:hAnsi="Times New Roman" w:cs="Times New Roman"/>
          <w:bCs/>
        </w:rPr>
        <w:t xml:space="preserve"> «Развитие систем коммунальной инфраструктуры городского поселения Безенчук муниципального района </w:t>
      </w:r>
      <w:proofErr w:type="spellStart"/>
      <w:r w:rsidR="00A02C36" w:rsidRPr="00A02C36">
        <w:rPr>
          <w:rFonts w:ascii="Times New Roman" w:hAnsi="Times New Roman" w:cs="Times New Roman"/>
          <w:bCs/>
        </w:rPr>
        <w:t>Безенчукский</w:t>
      </w:r>
      <w:proofErr w:type="spellEnd"/>
      <w:r w:rsidR="00A02C36" w:rsidRPr="00A02C36">
        <w:rPr>
          <w:rFonts w:ascii="Times New Roman" w:hAnsi="Times New Roman" w:cs="Times New Roman"/>
          <w:bCs/>
        </w:rPr>
        <w:t xml:space="preserve"> Самарской области на 2018-2020 годы»</w:t>
      </w:r>
    </w:p>
    <w:p w:rsidR="00A02C36" w:rsidRPr="00A02C36" w:rsidRDefault="00A02C36" w:rsidP="00A02C36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A02C36">
        <w:rPr>
          <w:rFonts w:ascii="Times New Roman" w:hAnsi="Times New Roman" w:cs="Times New Roman"/>
        </w:rPr>
        <w:t>В соответствии со статьей 179 Бюджетного кодекса Российской Федерации, Федеральным законом от 6 октября 2003 года N 131-ФЗ «Об общих принципах организации местного самоуправления в Российской Федерации», в целях повышения эффективности реализации полномочий в сфере коммунального хозяйства</w:t>
      </w:r>
    </w:p>
    <w:p w:rsidR="00A02C36" w:rsidRPr="00A02C36" w:rsidRDefault="00A02C36" w:rsidP="00A02C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02C36">
        <w:rPr>
          <w:rFonts w:ascii="Times New Roman" w:hAnsi="Times New Roman" w:cs="Times New Roman"/>
        </w:rPr>
        <w:t>ПОСТАНОВЛЯЮ:</w:t>
      </w:r>
    </w:p>
    <w:p w:rsidR="00A02C36" w:rsidRPr="00A02C36" w:rsidRDefault="00A02C36" w:rsidP="00636C4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</w:rPr>
      </w:pPr>
      <w:r w:rsidRPr="00A02C36">
        <w:rPr>
          <w:rFonts w:ascii="Times New Roman" w:hAnsi="Times New Roman" w:cs="Times New Roman"/>
        </w:rPr>
        <w:t xml:space="preserve"> 1. Раздел «</w:t>
      </w:r>
      <w:r w:rsidRPr="00A02C36">
        <w:rPr>
          <w:rFonts w:ascii="Times New Roman" w:hAnsi="Times New Roman" w:cs="Times New Roman"/>
          <w:spacing w:val="3"/>
        </w:rPr>
        <w:t xml:space="preserve">Источники финансирования Программы» </w:t>
      </w:r>
      <w:r w:rsidRPr="00A02C36">
        <w:rPr>
          <w:rFonts w:ascii="Times New Roman" w:hAnsi="Times New Roman" w:cs="Times New Roman"/>
        </w:rPr>
        <w:t xml:space="preserve">паспорта муниципальной </w:t>
      </w:r>
      <w:proofErr w:type="gramStart"/>
      <w:r w:rsidRPr="00A02C36">
        <w:rPr>
          <w:rFonts w:ascii="Times New Roman" w:hAnsi="Times New Roman" w:cs="Times New Roman"/>
        </w:rPr>
        <w:t>программы  «</w:t>
      </w:r>
      <w:proofErr w:type="gramEnd"/>
      <w:r w:rsidRPr="00A02C36">
        <w:rPr>
          <w:rFonts w:ascii="Times New Roman" w:hAnsi="Times New Roman" w:cs="Times New Roman"/>
        </w:rPr>
        <w:t xml:space="preserve">Развитие систем коммунальной инфраструктуры городского поселения Безенчук муниципального района </w:t>
      </w:r>
      <w:proofErr w:type="spellStart"/>
      <w:r w:rsidRPr="00A02C36">
        <w:rPr>
          <w:rFonts w:ascii="Times New Roman" w:hAnsi="Times New Roman" w:cs="Times New Roman"/>
        </w:rPr>
        <w:t>Безенчукский</w:t>
      </w:r>
      <w:proofErr w:type="spellEnd"/>
      <w:r w:rsidRPr="00A02C36">
        <w:rPr>
          <w:rFonts w:ascii="Times New Roman" w:hAnsi="Times New Roman" w:cs="Times New Roman"/>
        </w:rPr>
        <w:t xml:space="preserve"> Самарской области на 2018-2020 годы» (далее Программа) изложить в следующей редакции: «</w:t>
      </w:r>
      <w:r w:rsidRPr="00A02C36">
        <w:rPr>
          <w:rFonts w:ascii="Times New Roman" w:hAnsi="Times New Roman" w:cs="Times New Roman"/>
          <w:spacing w:val="3"/>
        </w:rPr>
        <w:t>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A02C36" w:rsidRPr="00A02C36" w:rsidRDefault="00A02C36" w:rsidP="00636C47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bCs/>
        </w:rPr>
        <w:t>7 694 тыс. руб.</w:t>
      </w:r>
    </w:p>
    <w:p w:rsidR="00A02C36" w:rsidRPr="00A02C36" w:rsidRDefault="00A02C36" w:rsidP="00636C47">
      <w:pPr>
        <w:overflowPunct w:val="0"/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bCs/>
        </w:rPr>
        <w:lastRenderedPageBreak/>
        <w:t>в том числе по годам:</w:t>
      </w:r>
    </w:p>
    <w:p w:rsidR="00A02C36" w:rsidRPr="00A02C36" w:rsidRDefault="00A02C36" w:rsidP="00636C47">
      <w:pPr>
        <w:overflowPunct w:val="0"/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18 г"/>
        </w:smartTagPr>
        <w:r w:rsidRPr="00A02C36">
          <w:rPr>
            <w:rFonts w:ascii="Times New Roman" w:hAnsi="Times New Roman" w:cs="Times New Roman"/>
            <w:bCs/>
          </w:rPr>
          <w:t>2018 г</w:t>
        </w:r>
      </w:smartTag>
      <w:r w:rsidRPr="00A02C36">
        <w:rPr>
          <w:rFonts w:ascii="Times New Roman" w:hAnsi="Times New Roman" w:cs="Times New Roman"/>
          <w:bCs/>
        </w:rPr>
        <w:t>. –   3 694 тыс. руб. (бюджет поселения)</w:t>
      </w:r>
    </w:p>
    <w:p w:rsidR="00A02C36" w:rsidRPr="00A02C36" w:rsidRDefault="00A02C36" w:rsidP="00636C47">
      <w:pPr>
        <w:overflowPunct w:val="0"/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19 г"/>
        </w:smartTagPr>
        <w:r w:rsidRPr="00A02C36">
          <w:rPr>
            <w:rFonts w:ascii="Times New Roman" w:hAnsi="Times New Roman" w:cs="Times New Roman"/>
            <w:bCs/>
          </w:rPr>
          <w:t>2019 г</w:t>
        </w:r>
      </w:smartTag>
      <w:r w:rsidRPr="00A02C36">
        <w:rPr>
          <w:rFonts w:ascii="Times New Roman" w:hAnsi="Times New Roman" w:cs="Times New Roman"/>
          <w:bCs/>
        </w:rPr>
        <w:t>. –   2 000 тыс. руб. (бюджет поселения)</w:t>
      </w:r>
    </w:p>
    <w:p w:rsidR="00A02C36" w:rsidRPr="00A02C36" w:rsidRDefault="00A02C36" w:rsidP="00636C47">
      <w:pPr>
        <w:overflowPunct w:val="0"/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02C36">
        <w:rPr>
          <w:rFonts w:ascii="Times New Roman" w:hAnsi="Times New Roman" w:cs="Times New Roman"/>
          <w:bCs/>
        </w:rPr>
        <w:t xml:space="preserve">   </w:t>
      </w:r>
      <w:smartTag w:uri="urn:schemas-microsoft-com:office:smarttags" w:element="metricconverter">
        <w:smartTagPr>
          <w:attr w:name="ProductID" w:val="2020 г"/>
        </w:smartTagPr>
        <w:r w:rsidRPr="00A02C36">
          <w:rPr>
            <w:rFonts w:ascii="Times New Roman" w:hAnsi="Times New Roman" w:cs="Times New Roman"/>
            <w:bCs/>
          </w:rPr>
          <w:t>2020 г</w:t>
        </w:r>
      </w:smartTag>
      <w:r w:rsidRPr="00A02C36">
        <w:rPr>
          <w:rFonts w:ascii="Times New Roman" w:hAnsi="Times New Roman" w:cs="Times New Roman"/>
          <w:bCs/>
        </w:rPr>
        <w:t>. –   2 000 тыс. руб. (бюджет поселения)</w:t>
      </w:r>
    </w:p>
    <w:p w:rsidR="00A02C36" w:rsidRPr="00A02C36" w:rsidRDefault="00A02C36" w:rsidP="00636C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2C36">
        <w:rPr>
          <w:rFonts w:ascii="Times New Roman" w:hAnsi="Times New Roman" w:cs="Times New Roman"/>
        </w:rPr>
        <w:t>2. Таблицы Программы «</w:t>
      </w:r>
      <w:r w:rsidRPr="00A02C36">
        <w:rPr>
          <w:rFonts w:ascii="Times New Roman" w:eastAsia="Calibri" w:hAnsi="Times New Roman" w:cs="Times New Roman"/>
        </w:rPr>
        <w:t xml:space="preserve">Основные </w:t>
      </w:r>
      <w:proofErr w:type="gramStart"/>
      <w:r w:rsidRPr="00A02C36">
        <w:rPr>
          <w:rFonts w:ascii="Times New Roman" w:eastAsia="Calibri" w:hAnsi="Times New Roman" w:cs="Times New Roman"/>
        </w:rPr>
        <w:t>организационные  мероприятия</w:t>
      </w:r>
      <w:proofErr w:type="gramEnd"/>
      <w:r w:rsidRPr="00A02C36">
        <w:rPr>
          <w:rFonts w:ascii="Times New Roman" w:eastAsia="Calibri" w:hAnsi="Times New Roman" w:cs="Times New Roman"/>
        </w:rPr>
        <w:t xml:space="preserve"> Программы» и «Обоснование финансовых ресурсов для реализации мероприятий Программы» изложить в редакции согласно приложению.</w:t>
      </w:r>
    </w:p>
    <w:p w:rsidR="00A02C36" w:rsidRPr="00A02C36" w:rsidRDefault="00A02C36" w:rsidP="00636C4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2C36">
        <w:rPr>
          <w:rFonts w:ascii="Times New Roman" w:eastAsia="Calibri" w:hAnsi="Times New Roman" w:cs="Times New Roman"/>
        </w:rPr>
        <w:t xml:space="preserve">3. Признать утратившими силу Таблицы Программы </w:t>
      </w:r>
      <w:r w:rsidRPr="00A02C36">
        <w:rPr>
          <w:rFonts w:ascii="Times New Roman" w:hAnsi="Times New Roman" w:cs="Times New Roman"/>
        </w:rPr>
        <w:t>«</w:t>
      </w:r>
      <w:r w:rsidRPr="00A02C36">
        <w:rPr>
          <w:rFonts w:ascii="Times New Roman" w:eastAsia="Calibri" w:hAnsi="Times New Roman" w:cs="Times New Roman"/>
        </w:rPr>
        <w:t xml:space="preserve">Основные </w:t>
      </w:r>
      <w:proofErr w:type="gramStart"/>
      <w:r w:rsidRPr="00A02C36">
        <w:rPr>
          <w:rFonts w:ascii="Times New Roman" w:eastAsia="Calibri" w:hAnsi="Times New Roman" w:cs="Times New Roman"/>
        </w:rPr>
        <w:t>организационные  мероприятия</w:t>
      </w:r>
      <w:proofErr w:type="gramEnd"/>
      <w:r w:rsidRPr="00A02C36">
        <w:rPr>
          <w:rFonts w:ascii="Times New Roman" w:eastAsia="Calibri" w:hAnsi="Times New Roman" w:cs="Times New Roman"/>
        </w:rPr>
        <w:t xml:space="preserve"> Программы» и «Обоснование финансовых ресурсов для реализации мероприятий Программы» в редакции Постановления от 03.07.2018г. № 205.</w:t>
      </w:r>
    </w:p>
    <w:p w:rsidR="00A02C36" w:rsidRPr="00A02C36" w:rsidRDefault="00A02C36" w:rsidP="00636C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C36">
        <w:rPr>
          <w:rFonts w:ascii="Times New Roman" w:hAnsi="Times New Roman" w:cs="Times New Roman"/>
        </w:rPr>
        <w:t>4. Опубликовать настоящее Постановление в газете «Вестник городского поселения Безенчук».</w:t>
      </w:r>
    </w:p>
    <w:p w:rsidR="00A02C36" w:rsidRPr="00A02C36" w:rsidRDefault="00A02C36" w:rsidP="00636C4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2C36">
        <w:rPr>
          <w:rFonts w:ascii="Times New Roman" w:hAnsi="Times New Roman" w:cs="Times New Roman"/>
        </w:rPr>
        <w:t xml:space="preserve">5. Контроль </w:t>
      </w:r>
      <w:proofErr w:type="gramStart"/>
      <w:r w:rsidRPr="00A02C36">
        <w:rPr>
          <w:rFonts w:ascii="Times New Roman" w:hAnsi="Times New Roman" w:cs="Times New Roman"/>
        </w:rPr>
        <w:t>над  выполнением</w:t>
      </w:r>
      <w:proofErr w:type="gramEnd"/>
      <w:r w:rsidRPr="00A02C36">
        <w:rPr>
          <w:rFonts w:ascii="Times New Roman" w:hAnsi="Times New Roman" w:cs="Times New Roman"/>
        </w:rPr>
        <w:t xml:space="preserve"> настоящего постановления оставляю за собой.</w:t>
      </w:r>
    </w:p>
    <w:p w:rsidR="002454EF" w:rsidRPr="00A25F70" w:rsidRDefault="002454EF" w:rsidP="002454EF">
      <w:pPr>
        <w:pStyle w:val="ConsPlusTitle"/>
        <w:contextualSpacing/>
        <w:jc w:val="both"/>
        <w:rPr>
          <w:b w:val="0"/>
          <w:sz w:val="22"/>
          <w:szCs w:val="22"/>
        </w:rPr>
      </w:pPr>
      <w:r w:rsidRPr="00A25F70">
        <w:rPr>
          <w:rFonts w:eastAsia="MS Mincho"/>
          <w:b w:val="0"/>
          <w:sz w:val="22"/>
          <w:szCs w:val="22"/>
        </w:rPr>
        <w:t xml:space="preserve">Глава городского поселения Безенчук      </w:t>
      </w:r>
      <w:proofErr w:type="spellStart"/>
      <w:r w:rsidRPr="00A25F70">
        <w:rPr>
          <w:rFonts w:eastAsia="MS Mincho"/>
          <w:b w:val="0"/>
          <w:sz w:val="22"/>
          <w:szCs w:val="22"/>
        </w:rPr>
        <w:t>Н.В.Райская</w:t>
      </w:r>
      <w:proofErr w:type="spellEnd"/>
      <w:r w:rsidRPr="00A25F70">
        <w:rPr>
          <w:rFonts w:eastAsia="MS Mincho"/>
          <w:b w:val="0"/>
          <w:sz w:val="22"/>
          <w:szCs w:val="22"/>
        </w:rPr>
        <w:t xml:space="preserve">                                                      </w:t>
      </w:r>
    </w:p>
    <w:p w:rsidR="002454EF" w:rsidRPr="00A25F70" w:rsidRDefault="002454EF" w:rsidP="002454EF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Приложение№1</w:t>
      </w:r>
    </w:p>
    <w:p w:rsidR="002454EF" w:rsidRPr="00A25F70" w:rsidRDefault="002454EF" w:rsidP="002454EF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 xml:space="preserve">к Постановлению Администрации </w:t>
      </w:r>
    </w:p>
    <w:p w:rsidR="002454EF" w:rsidRPr="00A25F70" w:rsidRDefault="002454EF" w:rsidP="002454EF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городского поселения Безенчук</w:t>
      </w:r>
    </w:p>
    <w:p w:rsidR="002454EF" w:rsidRPr="00A25F70" w:rsidRDefault="002454EF" w:rsidP="002454EF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от 2</w:t>
      </w:r>
      <w:r w:rsidR="00A25F70" w:rsidRPr="00A25F70">
        <w:rPr>
          <w:rFonts w:ascii="Times New Roman" w:hAnsi="Times New Roman"/>
        </w:rPr>
        <w:t>2</w:t>
      </w:r>
      <w:r w:rsidRPr="00A25F70">
        <w:rPr>
          <w:rFonts w:ascii="Times New Roman" w:hAnsi="Times New Roman"/>
        </w:rPr>
        <w:t xml:space="preserve">.11.2018г. № 470 </w:t>
      </w:r>
    </w:p>
    <w:p w:rsidR="00170C6E" w:rsidRPr="00170C6E" w:rsidRDefault="00170C6E" w:rsidP="00170C6E">
      <w:pPr>
        <w:widowControl w:val="0"/>
        <w:shd w:val="clear" w:color="auto" w:fill="FFFFFF"/>
        <w:tabs>
          <w:tab w:val="left" w:pos="96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70C6E">
        <w:rPr>
          <w:rFonts w:ascii="Times New Roman" w:eastAsia="Times New Roman" w:hAnsi="Times New Roman" w:cs="Times New Roman"/>
          <w:bCs/>
          <w:lang w:eastAsia="ru-RU"/>
        </w:rPr>
        <w:t xml:space="preserve">Изменения в муниципальную программу </w:t>
      </w:r>
      <w:r w:rsidRPr="00170C6E">
        <w:rPr>
          <w:rFonts w:ascii="Times New Roman" w:eastAsia="Times New Roman" w:hAnsi="Times New Roman" w:cs="Times New Roman"/>
          <w:lang w:eastAsia="ru-RU"/>
        </w:rPr>
        <w:t xml:space="preserve">«Развитие систем коммунальной инфраструктуры городского поселения Безенчук муниципального района </w:t>
      </w:r>
      <w:proofErr w:type="spellStart"/>
      <w:r w:rsidRPr="00170C6E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70C6E">
        <w:rPr>
          <w:rFonts w:ascii="Times New Roman" w:eastAsia="Times New Roman" w:hAnsi="Times New Roman" w:cs="Times New Roman"/>
          <w:lang w:eastAsia="ru-RU"/>
        </w:rPr>
        <w:t xml:space="preserve"> Самарской области на 2018-2020 годы», </w:t>
      </w:r>
      <w:r w:rsidRPr="00170C6E">
        <w:rPr>
          <w:rFonts w:ascii="Times New Roman" w:eastAsia="Times New Roman" w:hAnsi="Times New Roman" w:cs="Times New Roman"/>
          <w:bCs/>
          <w:lang w:eastAsia="ru-RU"/>
        </w:rPr>
        <w:t>утвержденную Постановлением Администрации городского поселения Безенчук от 14.12.2017г.  № 323 (далее Программа).</w:t>
      </w:r>
    </w:p>
    <w:p w:rsidR="00170C6E" w:rsidRPr="00170C6E" w:rsidRDefault="00170C6E" w:rsidP="00170C6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70C6E">
        <w:rPr>
          <w:rFonts w:ascii="Times New Roman" w:eastAsia="Times New Roman" w:hAnsi="Times New Roman" w:cs="Times New Roman"/>
          <w:lang w:eastAsia="ru-RU"/>
        </w:rPr>
        <w:t xml:space="preserve"> 1. Таблицы Программы «</w:t>
      </w:r>
      <w:r w:rsidRPr="00170C6E">
        <w:rPr>
          <w:rFonts w:ascii="Times New Roman" w:eastAsia="Calibri" w:hAnsi="Times New Roman" w:cs="Times New Roman"/>
          <w:color w:val="000000"/>
        </w:rPr>
        <w:t xml:space="preserve">Основные </w:t>
      </w:r>
      <w:proofErr w:type="gramStart"/>
      <w:r w:rsidRPr="00170C6E">
        <w:rPr>
          <w:rFonts w:ascii="Times New Roman" w:eastAsia="Calibri" w:hAnsi="Times New Roman" w:cs="Times New Roman"/>
          <w:color w:val="000000"/>
        </w:rPr>
        <w:t>организационные  мероприятия</w:t>
      </w:r>
      <w:proofErr w:type="gramEnd"/>
      <w:r w:rsidRPr="00170C6E">
        <w:rPr>
          <w:rFonts w:ascii="Times New Roman" w:eastAsia="Calibri" w:hAnsi="Times New Roman" w:cs="Times New Roman"/>
          <w:color w:val="000000"/>
        </w:rPr>
        <w:t xml:space="preserve"> Программы» и «Обоснование финансовых ресурсов для реализации мероприятий Программы» </w:t>
      </w:r>
      <w:r w:rsidRPr="00170C6E">
        <w:rPr>
          <w:rFonts w:ascii="Times New Roman" w:eastAsia="Times New Roman" w:hAnsi="Times New Roman" w:cs="Times New Roman"/>
          <w:bCs/>
          <w:lang w:eastAsia="ru-RU"/>
        </w:rPr>
        <w:t>изложить в следующей редакции:</w:t>
      </w:r>
    </w:p>
    <w:p w:rsidR="00F51CD5" w:rsidRPr="00F51CD5" w:rsidRDefault="00F51CD5" w:rsidP="00F51CD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</w:rPr>
      </w:pPr>
      <w:r w:rsidRPr="00F51CD5">
        <w:rPr>
          <w:rFonts w:ascii="Times New Roman" w:eastAsia="Calibri" w:hAnsi="Times New Roman" w:cs="Times New Roman"/>
          <w:b/>
          <w:color w:val="000000"/>
        </w:rPr>
        <w:t xml:space="preserve">8. Основные </w:t>
      </w:r>
      <w:proofErr w:type="gramStart"/>
      <w:r w:rsidRPr="00F51CD5">
        <w:rPr>
          <w:rFonts w:ascii="Times New Roman" w:eastAsia="Calibri" w:hAnsi="Times New Roman" w:cs="Times New Roman"/>
          <w:b/>
          <w:color w:val="000000"/>
        </w:rPr>
        <w:t>организационные  мероприятия</w:t>
      </w:r>
      <w:proofErr w:type="gramEnd"/>
      <w:r w:rsidRPr="00F51CD5">
        <w:rPr>
          <w:rFonts w:ascii="Times New Roman" w:eastAsia="Calibri" w:hAnsi="Times New Roman" w:cs="Times New Roman"/>
          <w:b/>
          <w:color w:val="000000"/>
        </w:rPr>
        <w:t xml:space="preserve"> Программы</w:t>
      </w:r>
    </w:p>
    <w:p w:rsidR="00F51CD5" w:rsidRPr="00F51CD5" w:rsidRDefault="00F51CD5" w:rsidP="00F51CD5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color w:val="000000"/>
        </w:rPr>
      </w:pPr>
      <w:r w:rsidRPr="00F51CD5">
        <w:rPr>
          <w:rFonts w:ascii="Times New Roman" w:eastAsia="Calibri" w:hAnsi="Times New Roman" w:cs="Times New Roman"/>
          <w:b/>
          <w:color w:val="000000"/>
        </w:rPr>
        <w:t xml:space="preserve">Таблица 3 </w:t>
      </w:r>
    </w:p>
    <w:p w:rsidR="00F51CD5" w:rsidRPr="00F51CD5" w:rsidRDefault="00F51CD5" w:rsidP="00F51CD5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F51CD5">
        <w:rPr>
          <w:rFonts w:ascii="Times New Roman" w:eastAsia="Calibri" w:hAnsi="Times New Roman" w:cs="Times New Roman"/>
          <w:color w:val="000000"/>
        </w:rPr>
        <w:t xml:space="preserve">Основные организационные мероприятия муниципальной программы </w:t>
      </w:r>
    </w:p>
    <w:p w:rsidR="00F51CD5" w:rsidRPr="00F51CD5" w:rsidRDefault="00F51CD5" w:rsidP="00F51CD5">
      <w:pPr>
        <w:overflowPunct w:val="0"/>
        <w:spacing w:after="0" w:line="240" w:lineRule="auto"/>
        <w:jc w:val="center"/>
        <w:rPr>
          <w:rFonts w:ascii="Times New Roman" w:hAnsi="Times New Roman" w:cs="Times New Roman"/>
        </w:rPr>
      </w:pPr>
      <w:r w:rsidRPr="00F51CD5">
        <w:rPr>
          <w:rFonts w:ascii="Times New Roman" w:hAnsi="Times New Roman" w:cs="Times New Roman"/>
        </w:rPr>
        <w:t>«Развитие систем коммунальной инфраструктуры городского поселения Безенчук муниципального</w:t>
      </w:r>
    </w:p>
    <w:p w:rsidR="00F51CD5" w:rsidRPr="00F51CD5" w:rsidRDefault="00F51CD5" w:rsidP="00F51CD5">
      <w:pPr>
        <w:overflowPunct w:val="0"/>
        <w:spacing w:after="0" w:line="240" w:lineRule="auto"/>
        <w:jc w:val="center"/>
        <w:rPr>
          <w:rFonts w:ascii="Times New Roman" w:hAnsi="Times New Roman" w:cs="Times New Roman"/>
        </w:rPr>
      </w:pPr>
      <w:r w:rsidRPr="00F51CD5">
        <w:rPr>
          <w:rFonts w:ascii="Times New Roman" w:hAnsi="Times New Roman" w:cs="Times New Roman"/>
        </w:rPr>
        <w:t xml:space="preserve"> района </w:t>
      </w:r>
      <w:proofErr w:type="spellStart"/>
      <w:r w:rsidRPr="00F51CD5">
        <w:rPr>
          <w:rFonts w:ascii="Times New Roman" w:hAnsi="Times New Roman" w:cs="Times New Roman"/>
        </w:rPr>
        <w:t>Безенчукский</w:t>
      </w:r>
      <w:proofErr w:type="spellEnd"/>
      <w:r w:rsidRPr="00F51CD5">
        <w:rPr>
          <w:rFonts w:ascii="Times New Roman" w:hAnsi="Times New Roman" w:cs="Times New Roman"/>
        </w:rPr>
        <w:t xml:space="preserve"> Самарской области на 2018-2020 гг.»</w:t>
      </w: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8"/>
        <w:gridCol w:w="2275"/>
        <w:gridCol w:w="1703"/>
        <w:gridCol w:w="7"/>
        <w:gridCol w:w="1553"/>
        <w:gridCol w:w="7"/>
        <w:gridCol w:w="559"/>
        <w:gridCol w:w="567"/>
        <w:gridCol w:w="855"/>
        <w:gridCol w:w="8"/>
        <w:gridCol w:w="1455"/>
        <w:gridCol w:w="8"/>
        <w:gridCol w:w="1077"/>
      </w:tblGrid>
      <w:tr w:rsidR="007A677D" w:rsidRPr="008A443E" w:rsidTr="0067597A">
        <w:trPr>
          <w:trHeight w:val="64"/>
        </w:trPr>
        <w:tc>
          <w:tcPr>
            <w:tcW w:w="557" w:type="dxa"/>
            <w:gridSpan w:val="2"/>
            <w:vMerge w:val="restart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№ п/п</w:t>
            </w:r>
          </w:p>
        </w:tc>
        <w:tc>
          <w:tcPr>
            <w:tcW w:w="2275" w:type="dxa"/>
            <w:vMerge w:val="restart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Наименование мероприятия</w:t>
            </w:r>
          </w:p>
        </w:tc>
        <w:tc>
          <w:tcPr>
            <w:tcW w:w="1703" w:type="dxa"/>
            <w:vMerge w:val="restart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Источник финансирования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Срок исполнения мероприятия</w:t>
            </w:r>
          </w:p>
        </w:tc>
        <w:tc>
          <w:tcPr>
            <w:tcW w:w="3459" w:type="dxa"/>
            <w:gridSpan w:val="7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Объем финансирования, тыс. руб.1</w:t>
            </w:r>
          </w:p>
        </w:tc>
        <w:tc>
          <w:tcPr>
            <w:tcW w:w="1077" w:type="dxa"/>
            <w:vMerge w:val="restart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Ответственные за выполнение мероприятия программы</w:t>
            </w:r>
          </w:p>
        </w:tc>
      </w:tr>
      <w:tr w:rsidR="007A677D" w:rsidRPr="008A443E" w:rsidTr="0067597A">
        <w:trPr>
          <w:trHeight w:val="237"/>
        </w:trPr>
        <w:tc>
          <w:tcPr>
            <w:tcW w:w="557" w:type="dxa"/>
            <w:gridSpan w:val="2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2275" w:type="dxa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996" w:type="dxa"/>
            <w:gridSpan w:val="5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В том числе по годам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всего</w:t>
            </w:r>
          </w:p>
        </w:tc>
        <w:tc>
          <w:tcPr>
            <w:tcW w:w="1077" w:type="dxa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</w:tr>
      <w:tr w:rsidR="007A677D" w:rsidRPr="008A443E" w:rsidTr="0067597A">
        <w:trPr>
          <w:trHeight w:val="64"/>
        </w:trPr>
        <w:tc>
          <w:tcPr>
            <w:tcW w:w="557" w:type="dxa"/>
            <w:gridSpan w:val="2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2275" w:type="dxa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703" w:type="dxa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560" w:type="dxa"/>
            <w:gridSpan w:val="2"/>
            <w:vMerge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2018</w:t>
            </w: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2019</w:t>
            </w: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2020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</w:tr>
      <w:tr w:rsidR="007A677D" w:rsidRPr="008A443E" w:rsidTr="0067597A">
        <w:trPr>
          <w:trHeight w:val="64"/>
        </w:trPr>
        <w:tc>
          <w:tcPr>
            <w:tcW w:w="10631" w:type="dxa"/>
            <w:gridSpan w:val="14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 xml:space="preserve">1. Мероприятия по модернизации и реконструкции систем коммунальной инфраструктуры </w:t>
            </w:r>
            <w:proofErr w:type="spellStart"/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г.п</w:t>
            </w:r>
            <w:proofErr w:type="spellEnd"/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. Безенчук в сфере водоснабжения</w:t>
            </w:r>
          </w:p>
        </w:tc>
      </w:tr>
      <w:tr w:rsidR="007A677D" w:rsidRPr="008A443E" w:rsidTr="0067597A"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1.1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Бурение водозаборной скважины в с. Сосновка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2018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2846,5</w:t>
            </w: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2 500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67597A"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1.2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Приобретение оборудования водоочистки для хозяйственно-бытового назначения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2018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440</w:t>
            </w: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67597A"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1.3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Поставка насосного оборудования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2018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407,5</w:t>
            </w: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1 153</w:t>
            </w: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1 153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67597A"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1.4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Замена рабочих колонн с установкой насосов на водозаборах «Военный городок» и «Западный»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2019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1 153</w:t>
            </w: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1 153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</w:tr>
      <w:tr w:rsidR="007A677D" w:rsidRPr="008A443E" w:rsidTr="0067597A"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1.5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Реконструкция водопроводной сети от водозабора «Военный городок» до ул. Чапаева 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2019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847</w:t>
            </w: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847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67597A">
        <w:trPr>
          <w:trHeight w:val="495"/>
        </w:trPr>
        <w:tc>
          <w:tcPr>
            <w:tcW w:w="549" w:type="dxa"/>
            <w:shd w:val="clear" w:color="auto" w:fill="auto"/>
          </w:tcPr>
          <w:p w:rsidR="007A677D" w:rsidRPr="008A443E" w:rsidRDefault="007A677D" w:rsidP="0067597A">
            <w:pPr>
              <w:tabs>
                <w:tab w:val="left" w:pos="1815"/>
                <w:tab w:val="center" w:pos="6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</w:p>
          <w:p w:rsidR="007A677D" w:rsidRPr="008A443E" w:rsidRDefault="007A677D" w:rsidP="0067597A">
            <w:pPr>
              <w:tabs>
                <w:tab w:val="left" w:pos="1815"/>
                <w:tab w:val="center" w:pos="6908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1.6</w:t>
            </w:r>
          </w:p>
          <w:p w:rsidR="007A677D" w:rsidRPr="008A443E" w:rsidRDefault="007A677D" w:rsidP="0067597A">
            <w:pPr>
              <w:tabs>
                <w:tab w:val="left" w:pos="1815"/>
                <w:tab w:val="center" w:pos="6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2283" w:type="dxa"/>
            <w:gridSpan w:val="2"/>
            <w:shd w:val="clear" w:color="auto" w:fill="auto"/>
          </w:tcPr>
          <w:p w:rsidR="007A677D" w:rsidRPr="008A443E" w:rsidRDefault="007A677D" w:rsidP="003273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Строительство (проектирование) станции водоочистки с фильтрами обезжелезивания на водозаборе «Военный городок»</w:t>
            </w:r>
          </w:p>
        </w:tc>
        <w:tc>
          <w:tcPr>
            <w:tcW w:w="171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8A443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  <w:vertAlign w:val="subscript"/>
                </w:rPr>
                <w:t>2020 г</w:t>
              </w:r>
            </w:smartTag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.</w:t>
            </w:r>
          </w:p>
        </w:tc>
        <w:tc>
          <w:tcPr>
            <w:tcW w:w="559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1 800</w:t>
            </w:r>
          </w:p>
        </w:tc>
        <w:tc>
          <w:tcPr>
            <w:tcW w:w="1471" w:type="dxa"/>
            <w:gridSpan w:val="3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1 800</w:t>
            </w:r>
          </w:p>
        </w:tc>
        <w:tc>
          <w:tcPr>
            <w:tcW w:w="107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67597A">
        <w:trPr>
          <w:trHeight w:val="64"/>
        </w:trPr>
        <w:tc>
          <w:tcPr>
            <w:tcW w:w="10631" w:type="dxa"/>
            <w:gridSpan w:val="14"/>
            <w:shd w:val="clear" w:color="auto" w:fill="auto"/>
          </w:tcPr>
          <w:p w:rsidR="007A677D" w:rsidRPr="008A443E" w:rsidRDefault="007A677D" w:rsidP="0067597A">
            <w:pPr>
              <w:tabs>
                <w:tab w:val="left" w:pos="1815"/>
                <w:tab w:val="center" w:pos="690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ab/>
              <w:t xml:space="preserve">2. Мероприятия по модернизации и реконструкции коммунальной инфраструктуры </w:t>
            </w:r>
            <w:proofErr w:type="spellStart"/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г.п</w:t>
            </w:r>
            <w:proofErr w:type="spellEnd"/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. Безенчук в сфере водоотведения</w:t>
            </w:r>
          </w:p>
        </w:tc>
      </w:tr>
      <w:tr w:rsidR="007A677D" w:rsidRPr="008A443E" w:rsidTr="0067597A">
        <w:trPr>
          <w:trHeight w:val="349"/>
        </w:trPr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2.1</w:t>
            </w: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Мероприятия по реконструкции канализационных очистных сооружений в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пгт</w:t>
            </w:r>
            <w:proofErr w:type="spellEnd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 Безенчук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Средства бюджета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2020 г.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200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200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 xml:space="preserve">Администрация </w:t>
            </w:r>
            <w:proofErr w:type="spellStart"/>
            <w:r w:rsidRPr="008A443E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  <w:t>г.п.Безенчук</w:t>
            </w:r>
            <w:proofErr w:type="spellEnd"/>
          </w:p>
        </w:tc>
      </w:tr>
      <w:tr w:rsidR="007A677D" w:rsidRPr="008A443E" w:rsidTr="00E72BA1">
        <w:trPr>
          <w:trHeight w:val="64"/>
        </w:trPr>
        <w:tc>
          <w:tcPr>
            <w:tcW w:w="557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227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Итого</w:t>
            </w:r>
          </w:p>
        </w:tc>
        <w:tc>
          <w:tcPr>
            <w:tcW w:w="1703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:rsidR="007A677D" w:rsidRPr="008A443E" w:rsidRDefault="007A677D" w:rsidP="00E72BA1">
            <w:pPr>
              <w:tabs>
                <w:tab w:val="left" w:pos="255"/>
                <w:tab w:val="center" w:pos="50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3 694</w:t>
            </w:r>
          </w:p>
        </w:tc>
        <w:tc>
          <w:tcPr>
            <w:tcW w:w="567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2 000</w:t>
            </w:r>
          </w:p>
        </w:tc>
        <w:tc>
          <w:tcPr>
            <w:tcW w:w="855" w:type="dxa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2 000</w:t>
            </w:r>
          </w:p>
        </w:tc>
        <w:tc>
          <w:tcPr>
            <w:tcW w:w="1463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</w:pPr>
            <w:r w:rsidRPr="008A443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>7 854</w:t>
            </w:r>
          </w:p>
        </w:tc>
        <w:tc>
          <w:tcPr>
            <w:tcW w:w="1085" w:type="dxa"/>
            <w:gridSpan w:val="2"/>
            <w:shd w:val="clear" w:color="auto" w:fill="auto"/>
          </w:tcPr>
          <w:p w:rsidR="007A677D" w:rsidRPr="008A443E" w:rsidRDefault="007A677D" w:rsidP="00675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vertAlign w:val="subscript"/>
              </w:rPr>
            </w:pPr>
          </w:p>
        </w:tc>
      </w:tr>
    </w:tbl>
    <w:p w:rsidR="004E083F" w:rsidRPr="004E083F" w:rsidRDefault="004E083F" w:rsidP="004E083F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4E083F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4E083F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4E083F">
        <w:rPr>
          <w:rFonts w:ascii="Times New Roman" w:hAnsi="Times New Roman" w:cs="Times New Roman"/>
          <w:sz w:val="16"/>
          <w:szCs w:val="16"/>
        </w:rPr>
        <w:t xml:space="preserve">Объемы финансирования Программы носят прогнозный характер и подлежат уточнению в </w:t>
      </w:r>
      <w:proofErr w:type="gramStart"/>
      <w:r w:rsidRPr="004E083F">
        <w:rPr>
          <w:rFonts w:ascii="Times New Roman" w:hAnsi="Times New Roman" w:cs="Times New Roman"/>
          <w:sz w:val="16"/>
          <w:szCs w:val="16"/>
        </w:rPr>
        <w:t>установленном  порядке</w:t>
      </w:r>
      <w:proofErr w:type="gramEnd"/>
      <w:r w:rsidRPr="004E083F">
        <w:rPr>
          <w:rFonts w:ascii="Times New Roman" w:hAnsi="Times New Roman" w:cs="Times New Roman"/>
          <w:sz w:val="16"/>
          <w:szCs w:val="16"/>
        </w:rPr>
        <w:t>.</w:t>
      </w:r>
    </w:p>
    <w:p w:rsidR="004E083F" w:rsidRDefault="004E083F" w:rsidP="004E083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</w:rPr>
      </w:pPr>
      <w:r w:rsidRPr="004E083F">
        <w:rPr>
          <w:rFonts w:ascii="Times New Roman" w:eastAsia="Calibri" w:hAnsi="Times New Roman" w:cs="Times New Roman"/>
          <w:b/>
          <w:color w:val="000000"/>
        </w:rPr>
        <w:t>9. Обоснование финансовых ресурсов для реализации мероприятий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1817"/>
        <w:gridCol w:w="3074"/>
        <w:gridCol w:w="2630"/>
      </w:tblGrid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Наименование мероприятия Программы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Общий объем финансовых ресурсов необходимых для реализации мероприятия, в т.ч. по годам</w:t>
            </w:r>
          </w:p>
        </w:tc>
      </w:tr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1. Бурение водозаборной скважины в п. Сосновка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Безенчук;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Справка о стоимости объекта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2018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.- 2846,5 </w:t>
            </w:r>
            <w:proofErr w:type="spellStart"/>
            <w:proofErr w:type="gramStart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тыс</w:t>
            </w:r>
            <w:proofErr w:type="spellEnd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.</w:t>
            </w:r>
            <w:proofErr w:type="gramEnd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107E1E" w:rsidRPr="00107E1E" w:rsidTr="006B6E0D">
        <w:trPr>
          <w:trHeight w:val="186"/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2. Поставка оборудования водоочистки для хозяйственно-бытового назначения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Безенчук;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Коммерческое предложение</w:t>
            </w:r>
          </w:p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2018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 – 440 тыс. руб.</w:t>
            </w:r>
          </w:p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07E1E" w:rsidRPr="00107E1E" w:rsidTr="006B6E0D">
        <w:trPr>
          <w:trHeight w:val="88"/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 Приобретение насосного оборудования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Безенчук;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Коммерческое предложение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2018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 – 407,5 тыс. руб.</w:t>
            </w:r>
          </w:p>
        </w:tc>
      </w:tr>
      <w:tr w:rsidR="00107E1E" w:rsidRPr="00107E1E" w:rsidTr="006B6E0D">
        <w:trPr>
          <w:trHeight w:val="554"/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3. Реконструкция водопроводной сети от водозабора «Военный городок» до ул. Чапаева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Сметный расчет № РС - 494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2019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.- 847 тыс. руб.</w:t>
            </w:r>
          </w:p>
        </w:tc>
      </w:tr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4. Замена рабочих колонн с установкой насосов на водозаборах «Военный городок» и «Западный»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Сметные расчеты № РС – 530, РС - 532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2019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 – 1 153 </w:t>
            </w:r>
            <w:proofErr w:type="spellStart"/>
            <w:proofErr w:type="gramStart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тыс.руб</w:t>
            </w:r>
            <w:proofErr w:type="spellEnd"/>
            <w:proofErr w:type="gramEnd"/>
          </w:p>
        </w:tc>
      </w:tr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5. Строительство (проектирование) станции водоочистки с фильтрами обезжелезивания на водозаборе «Военный городок»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Бюджет городского поселения Безенчук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Коммерческое предложение ООО «ОЗОН-МОНТАЖ» от 22.02.2017 г.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2020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.- 1 800 </w:t>
            </w:r>
            <w:proofErr w:type="spellStart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тыс.руб</w:t>
            </w:r>
            <w:proofErr w:type="spellEnd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6. Мероприятия по </w:t>
            </w:r>
            <w:proofErr w:type="gramStart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реконструкции  </w:t>
            </w: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канализационных</w:t>
            </w:r>
            <w:proofErr w:type="gramEnd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очистных сооружений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 xml:space="preserve">Бюджет городского </w:t>
            </w: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поселения Безенчук</w:t>
            </w: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локальный сметный расчет</w:t>
            </w: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07E1E">
                <w:rPr>
                  <w:rFonts w:ascii="Times New Roman" w:eastAsia="Calibri" w:hAnsi="Times New Roman" w:cs="Times New Roman"/>
                  <w:color w:val="000000"/>
                  <w:sz w:val="16"/>
                  <w:szCs w:val="16"/>
                </w:rPr>
                <w:t>2020 г</w:t>
              </w:r>
            </w:smartTag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.- 200 </w:t>
            </w:r>
            <w:proofErr w:type="spellStart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тыс.руб</w:t>
            </w:r>
            <w:proofErr w:type="spellEnd"/>
            <w:r w:rsidRPr="00107E1E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107E1E" w:rsidRPr="00107E1E" w:rsidTr="006B6E0D">
        <w:trPr>
          <w:jc w:val="center"/>
        </w:trPr>
        <w:tc>
          <w:tcPr>
            <w:tcW w:w="2872" w:type="dxa"/>
            <w:shd w:val="clear" w:color="auto" w:fill="auto"/>
          </w:tcPr>
          <w:p w:rsidR="00107E1E" w:rsidRPr="00107E1E" w:rsidRDefault="00107E1E" w:rsidP="00A21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Итого </w:t>
            </w:r>
          </w:p>
        </w:tc>
        <w:tc>
          <w:tcPr>
            <w:tcW w:w="1817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74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30" w:type="dxa"/>
            <w:shd w:val="clear" w:color="auto" w:fill="auto"/>
          </w:tcPr>
          <w:p w:rsidR="00107E1E" w:rsidRPr="00107E1E" w:rsidRDefault="00107E1E" w:rsidP="00107E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</w:pPr>
            <w:r w:rsidRPr="00107E1E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>7 694 тыс. руб.</w:t>
            </w:r>
          </w:p>
        </w:tc>
      </w:tr>
    </w:tbl>
    <w:p w:rsidR="00982200" w:rsidRPr="00DF5C8C" w:rsidRDefault="00982200" w:rsidP="006770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8"/>
          <w:szCs w:val="8"/>
        </w:rPr>
      </w:pPr>
    </w:p>
    <w:p w:rsidR="006D563D" w:rsidRPr="00A02C36" w:rsidRDefault="006D563D" w:rsidP="006D563D">
      <w:pPr>
        <w:spacing w:after="0" w:line="240" w:lineRule="auto"/>
        <w:jc w:val="both"/>
        <w:outlineLvl w:val="0"/>
        <w:rPr>
          <w:sz w:val="28"/>
          <w:szCs w:val="28"/>
        </w:rPr>
      </w:pPr>
      <w:r w:rsidRPr="00A02C36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A02C36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A02C36">
        <w:rPr>
          <w:rFonts w:ascii="Times New Roman" w:eastAsia="Calibri" w:hAnsi="Times New Roman" w:cs="Times New Roman"/>
          <w:b/>
        </w:rPr>
        <w:t xml:space="preserve"> Самарской области от 22.11.2018г № 47</w:t>
      </w:r>
      <w:r>
        <w:rPr>
          <w:rFonts w:ascii="Times New Roman" w:eastAsia="Calibri" w:hAnsi="Times New Roman" w:cs="Times New Roman"/>
          <w:b/>
        </w:rPr>
        <w:t>1</w:t>
      </w:r>
    </w:p>
    <w:p w:rsidR="004B717F" w:rsidRPr="004B717F" w:rsidRDefault="006D563D" w:rsidP="004B717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B717F">
        <w:rPr>
          <w:rFonts w:ascii="Times New Roman" w:hAnsi="Times New Roman" w:cs="Times New Roman"/>
          <w:lang w:eastAsia="ar-SA"/>
        </w:rPr>
        <w:t>«</w:t>
      </w:r>
      <w:r w:rsidR="004B717F" w:rsidRPr="004B717F">
        <w:rPr>
          <w:rFonts w:ascii="Times New Roman" w:hAnsi="Times New Roman" w:cs="Times New Roman"/>
          <w:bCs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4B717F" w:rsidRPr="004B717F">
        <w:rPr>
          <w:rFonts w:ascii="Times New Roman" w:hAnsi="Times New Roman" w:cs="Times New Roman"/>
          <w:bCs/>
        </w:rPr>
        <w:t>Безенчукский</w:t>
      </w:r>
      <w:proofErr w:type="spellEnd"/>
      <w:r w:rsidR="004B717F" w:rsidRPr="004B717F">
        <w:rPr>
          <w:rFonts w:ascii="Times New Roman" w:hAnsi="Times New Roman" w:cs="Times New Roman"/>
          <w:bCs/>
        </w:rPr>
        <w:t xml:space="preserve"> Самарской области от 01.06.2018 г. № 156 «Об утверждении муниципальной программы «Повышение эффективности управления муниципальным имуществом городского поселения Безенчук муниципального района </w:t>
      </w:r>
      <w:proofErr w:type="spellStart"/>
      <w:r w:rsidR="004B717F" w:rsidRPr="004B717F">
        <w:rPr>
          <w:rFonts w:ascii="Times New Roman" w:hAnsi="Times New Roman" w:cs="Times New Roman"/>
          <w:bCs/>
        </w:rPr>
        <w:t>Безенчукский</w:t>
      </w:r>
      <w:proofErr w:type="spellEnd"/>
      <w:r w:rsidR="004B717F" w:rsidRPr="004B717F">
        <w:rPr>
          <w:rFonts w:ascii="Times New Roman" w:hAnsi="Times New Roman" w:cs="Times New Roman"/>
          <w:bCs/>
        </w:rPr>
        <w:t xml:space="preserve"> на 2017-2019 годы» (в редакции от 12.01.2017 № 6).</w:t>
      </w:r>
    </w:p>
    <w:p w:rsidR="004B717F" w:rsidRPr="004B717F" w:rsidRDefault="004B717F" w:rsidP="004B717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4B717F">
        <w:rPr>
          <w:rFonts w:ascii="Times New Roman" w:hAnsi="Times New Roman" w:cs="Times New Roman"/>
        </w:rPr>
        <w:t>В соответствии со статьей 179 Бюджетного кодекса Российской Федерации, в целях профилактики</w:t>
      </w:r>
      <w:r w:rsidRPr="004B717F">
        <w:rPr>
          <w:rFonts w:ascii="Times New Roman" w:hAnsi="Times New Roman" w:cs="Times New Roman"/>
          <w:bCs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Pr="004B717F">
        <w:rPr>
          <w:rFonts w:ascii="Times New Roman" w:hAnsi="Times New Roman" w:cs="Times New Roman"/>
        </w:rPr>
        <w:t xml:space="preserve"> руководствуясь Уставом городского поселения Безенчук, </w:t>
      </w:r>
    </w:p>
    <w:p w:rsidR="004B717F" w:rsidRPr="004B717F" w:rsidRDefault="004B717F" w:rsidP="004B717F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B717F">
        <w:rPr>
          <w:rFonts w:ascii="Times New Roman" w:hAnsi="Times New Roman" w:cs="Times New Roman"/>
        </w:rPr>
        <w:t>ПОСТАНОВЛЯЮ:</w:t>
      </w:r>
    </w:p>
    <w:p w:rsidR="004B717F" w:rsidRPr="00DF5C8C" w:rsidRDefault="004B717F" w:rsidP="00DF5C8C">
      <w:pPr>
        <w:pStyle w:val="af3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bCs/>
          <w:sz w:val="22"/>
          <w:szCs w:val="22"/>
        </w:rPr>
      </w:pPr>
      <w:r w:rsidRPr="00DF5C8C">
        <w:rPr>
          <w:bCs/>
          <w:sz w:val="22"/>
          <w:szCs w:val="22"/>
        </w:rPr>
        <w:t xml:space="preserve">Раздел «Источники финансирования Программы» паспорта муниципальной программы «Повышение эффективности управления муниципальным имуществом </w:t>
      </w:r>
      <w:proofErr w:type="gramStart"/>
      <w:r w:rsidRPr="00DF5C8C">
        <w:rPr>
          <w:bCs/>
          <w:sz w:val="22"/>
          <w:szCs w:val="22"/>
        </w:rPr>
        <w:t>городского  поселения</w:t>
      </w:r>
      <w:proofErr w:type="gramEnd"/>
      <w:r w:rsidRPr="00DF5C8C">
        <w:rPr>
          <w:bCs/>
          <w:sz w:val="22"/>
          <w:szCs w:val="22"/>
        </w:rPr>
        <w:t xml:space="preserve"> Безенчук муниципального района </w:t>
      </w:r>
      <w:proofErr w:type="spellStart"/>
      <w:r w:rsidRPr="00DF5C8C">
        <w:rPr>
          <w:bCs/>
          <w:sz w:val="22"/>
          <w:szCs w:val="22"/>
        </w:rPr>
        <w:t>Безенчукский</w:t>
      </w:r>
      <w:proofErr w:type="spellEnd"/>
      <w:r w:rsidRPr="00DF5C8C">
        <w:rPr>
          <w:bCs/>
          <w:sz w:val="22"/>
          <w:szCs w:val="22"/>
        </w:rPr>
        <w:t xml:space="preserve"> на 2017-2019 годы» (далее программа) изложить в следующей редакции: «Объем финансирования Программы носит прогнозный характер и подлежит уточнению в установленном порядке. Общий объем средств на выполнение программных мероприятий составляет:</w:t>
      </w:r>
    </w:p>
    <w:p w:rsidR="004B717F" w:rsidRPr="00DF5C8C" w:rsidRDefault="004B717F" w:rsidP="00DF5C8C">
      <w:pPr>
        <w:pStyle w:val="af3"/>
        <w:numPr>
          <w:ilvl w:val="0"/>
          <w:numId w:val="19"/>
        </w:numPr>
        <w:tabs>
          <w:tab w:val="left" w:pos="284"/>
        </w:tabs>
        <w:ind w:left="0" w:firstLine="0"/>
        <w:jc w:val="both"/>
        <w:rPr>
          <w:b/>
          <w:bCs/>
          <w:sz w:val="22"/>
          <w:szCs w:val="22"/>
        </w:rPr>
      </w:pPr>
      <w:r w:rsidRPr="00DF5C8C">
        <w:rPr>
          <w:b/>
          <w:bCs/>
          <w:sz w:val="22"/>
          <w:szCs w:val="22"/>
        </w:rPr>
        <w:t>7557,0 тыс. руб.</w:t>
      </w:r>
    </w:p>
    <w:p w:rsidR="004B717F" w:rsidRPr="00DF5C8C" w:rsidRDefault="004B717F" w:rsidP="00DF5C8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F5C8C">
        <w:rPr>
          <w:rFonts w:ascii="Times New Roman" w:hAnsi="Times New Roman" w:cs="Times New Roman"/>
          <w:bCs/>
        </w:rPr>
        <w:t>в том числе по годам:</w:t>
      </w:r>
    </w:p>
    <w:p w:rsidR="004B717F" w:rsidRPr="00DF5C8C" w:rsidRDefault="004B717F" w:rsidP="00DF5C8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7 г"/>
        </w:smartTagPr>
        <w:r w:rsidRPr="00DF5C8C">
          <w:rPr>
            <w:rFonts w:ascii="Times New Roman" w:hAnsi="Times New Roman" w:cs="Times New Roman"/>
            <w:bCs/>
          </w:rPr>
          <w:t>2017 г</w:t>
        </w:r>
      </w:smartTag>
      <w:r w:rsidRPr="00DF5C8C">
        <w:rPr>
          <w:rFonts w:ascii="Times New Roman" w:hAnsi="Times New Roman" w:cs="Times New Roman"/>
          <w:bCs/>
        </w:rPr>
        <w:t xml:space="preserve">. </w:t>
      </w:r>
      <w:proofErr w:type="gramStart"/>
      <w:r w:rsidRPr="00DF5C8C">
        <w:rPr>
          <w:rFonts w:ascii="Times New Roman" w:hAnsi="Times New Roman" w:cs="Times New Roman"/>
          <w:bCs/>
        </w:rPr>
        <w:t>–  2</w:t>
      </w:r>
      <w:proofErr w:type="gramEnd"/>
      <w:r w:rsidRPr="00DF5C8C">
        <w:rPr>
          <w:rFonts w:ascii="Times New Roman" w:hAnsi="Times New Roman" w:cs="Times New Roman"/>
          <w:bCs/>
        </w:rPr>
        <w:t xml:space="preserve"> 151,0 тыс. руб. (бюджет поселения)</w:t>
      </w:r>
    </w:p>
    <w:p w:rsidR="004B717F" w:rsidRPr="00DF5C8C" w:rsidRDefault="004B717F" w:rsidP="00DF5C8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8 г"/>
        </w:smartTagPr>
        <w:r w:rsidRPr="00DF5C8C">
          <w:rPr>
            <w:rFonts w:ascii="Times New Roman" w:hAnsi="Times New Roman" w:cs="Times New Roman"/>
            <w:bCs/>
          </w:rPr>
          <w:t>2018 г</w:t>
        </w:r>
      </w:smartTag>
      <w:r w:rsidRPr="00DF5C8C">
        <w:rPr>
          <w:rFonts w:ascii="Times New Roman" w:hAnsi="Times New Roman" w:cs="Times New Roman"/>
          <w:bCs/>
        </w:rPr>
        <w:t xml:space="preserve">. </w:t>
      </w:r>
      <w:proofErr w:type="gramStart"/>
      <w:r w:rsidRPr="00DF5C8C">
        <w:rPr>
          <w:rFonts w:ascii="Times New Roman" w:hAnsi="Times New Roman" w:cs="Times New Roman"/>
          <w:bCs/>
        </w:rPr>
        <w:t>–  3</w:t>
      </w:r>
      <w:proofErr w:type="gramEnd"/>
      <w:r w:rsidRPr="00DF5C8C">
        <w:rPr>
          <w:rFonts w:ascii="Times New Roman" w:hAnsi="Times New Roman" w:cs="Times New Roman"/>
          <w:bCs/>
        </w:rPr>
        <w:t> 115,0 тыс. руб. (бюджет поселения)</w:t>
      </w:r>
    </w:p>
    <w:p w:rsidR="004B717F" w:rsidRPr="00DF5C8C" w:rsidRDefault="004B717F" w:rsidP="00DF5C8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smartTag w:uri="urn:schemas-microsoft-com:office:smarttags" w:element="metricconverter">
        <w:smartTagPr>
          <w:attr w:name="ProductID" w:val="2019 г"/>
        </w:smartTagPr>
        <w:r w:rsidRPr="00DF5C8C">
          <w:rPr>
            <w:rFonts w:ascii="Times New Roman" w:hAnsi="Times New Roman" w:cs="Times New Roman"/>
            <w:bCs/>
          </w:rPr>
          <w:t>2019 г</w:t>
        </w:r>
      </w:smartTag>
      <w:r w:rsidRPr="00DF5C8C">
        <w:rPr>
          <w:rFonts w:ascii="Times New Roman" w:hAnsi="Times New Roman" w:cs="Times New Roman"/>
          <w:bCs/>
        </w:rPr>
        <w:t xml:space="preserve">. </w:t>
      </w:r>
      <w:proofErr w:type="gramStart"/>
      <w:r w:rsidRPr="00DF5C8C">
        <w:rPr>
          <w:rFonts w:ascii="Times New Roman" w:hAnsi="Times New Roman" w:cs="Times New Roman"/>
          <w:bCs/>
        </w:rPr>
        <w:t>–  2</w:t>
      </w:r>
      <w:proofErr w:type="gramEnd"/>
      <w:r w:rsidRPr="00DF5C8C">
        <w:rPr>
          <w:rFonts w:ascii="Times New Roman" w:hAnsi="Times New Roman" w:cs="Times New Roman"/>
          <w:bCs/>
        </w:rPr>
        <w:t xml:space="preserve"> 291,0 тыс. руб. (бюджет поселения)</w:t>
      </w:r>
    </w:p>
    <w:p w:rsidR="004B717F" w:rsidRPr="00DF5C8C" w:rsidRDefault="004B717F" w:rsidP="00DF5C8C">
      <w:pPr>
        <w:pStyle w:val="af3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DF5C8C">
        <w:rPr>
          <w:sz w:val="22"/>
          <w:szCs w:val="22"/>
        </w:rPr>
        <w:t xml:space="preserve">Перечень мероприятий муниципальной программы «Повышение эффективности управления муниципальным имуществом городского поселения Безенчук муниципального района </w:t>
      </w:r>
      <w:proofErr w:type="spellStart"/>
      <w:r w:rsidRPr="00DF5C8C">
        <w:rPr>
          <w:sz w:val="22"/>
          <w:szCs w:val="22"/>
        </w:rPr>
        <w:t>Безенчукский</w:t>
      </w:r>
      <w:proofErr w:type="spellEnd"/>
      <w:r w:rsidRPr="00DF5C8C">
        <w:rPr>
          <w:sz w:val="22"/>
          <w:szCs w:val="22"/>
        </w:rPr>
        <w:t xml:space="preserve"> на 2017-2019 годы» изложить в редакции согласно приложению.</w:t>
      </w:r>
    </w:p>
    <w:p w:rsidR="004B717F" w:rsidRPr="00DF5C8C" w:rsidRDefault="004B717F" w:rsidP="00DF5C8C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DF5C8C">
        <w:rPr>
          <w:rFonts w:ascii="Times New Roman" w:hAnsi="Times New Roman" w:cs="Times New Roman"/>
        </w:rPr>
        <w:t>Признать утратившим силу Перечень мероприятий муниципальной программы в редакции Постановления от 01.06.2018г. № 156.</w:t>
      </w:r>
    </w:p>
    <w:p w:rsidR="004B717F" w:rsidRPr="00DF5C8C" w:rsidRDefault="004B717F" w:rsidP="00DF5C8C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DF5C8C">
        <w:rPr>
          <w:rFonts w:ascii="Times New Roman" w:hAnsi="Times New Roman" w:cs="Times New Roman"/>
        </w:rPr>
        <w:t xml:space="preserve">Опубликовать настоящее постановление в газете «Вестник городского поселения Безенчук», разместить на официальном сайте поселения в сети Интернет. </w:t>
      </w:r>
    </w:p>
    <w:p w:rsidR="004B717F" w:rsidRPr="00DF5C8C" w:rsidRDefault="004B717F" w:rsidP="00DF5C8C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DF5C8C">
        <w:rPr>
          <w:rFonts w:ascii="Times New Roman" w:hAnsi="Times New Roman" w:cs="Times New Roman"/>
        </w:rPr>
        <w:t>Контроль за исполнением настоящего постановления оставляю за собой.</w:t>
      </w:r>
    </w:p>
    <w:p w:rsidR="006D563D" w:rsidRPr="00DF5C8C" w:rsidRDefault="006D563D" w:rsidP="00DF5C8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5C8C">
        <w:rPr>
          <w:rFonts w:ascii="Times New Roman" w:eastAsia="MS Mincho" w:hAnsi="Times New Roman" w:cs="Times New Roman"/>
        </w:rPr>
        <w:t xml:space="preserve">Глава городского поселения Безенчук      </w:t>
      </w:r>
      <w:proofErr w:type="spellStart"/>
      <w:r w:rsidRPr="00DF5C8C">
        <w:rPr>
          <w:rFonts w:ascii="Times New Roman" w:eastAsia="MS Mincho" w:hAnsi="Times New Roman" w:cs="Times New Roman"/>
        </w:rPr>
        <w:t>Н.В.Райская</w:t>
      </w:r>
      <w:proofErr w:type="spellEnd"/>
      <w:r w:rsidRPr="00DF5C8C">
        <w:rPr>
          <w:rFonts w:ascii="Times New Roman" w:eastAsia="MS Mincho" w:hAnsi="Times New Roman" w:cs="Times New Roman"/>
        </w:rPr>
        <w:t xml:space="preserve">                                                      </w:t>
      </w:r>
    </w:p>
    <w:p w:rsidR="006D563D" w:rsidRPr="00A25F70" w:rsidRDefault="006D563D" w:rsidP="006D563D">
      <w:pPr>
        <w:pStyle w:val="ConsPlusNormal"/>
        <w:contextualSpacing/>
        <w:jc w:val="right"/>
        <w:outlineLvl w:val="0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Приложение№1</w:t>
      </w:r>
    </w:p>
    <w:p w:rsidR="006D563D" w:rsidRPr="00A25F70" w:rsidRDefault="006D563D" w:rsidP="006D563D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 xml:space="preserve">к Постановлению Администрации </w:t>
      </w:r>
    </w:p>
    <w:p w:rsidR="006D563D" w:rsidRPr="00A25F70" w:rsidRDefault="006D563D" w:rsidP="006D563D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городского поселения Безенчук</w:t>
      </w:r>
    </w:p>
    <w:p w:rsidR="006D563D" w:rsidRPr="00A25F70" w:rsidRDefault="006D563D" w:rsidP="006D563D">
      <w:pPr>
        <w:pStyle w:val="ConsPlusNormal"/>
        <w:contextualSpacing/>
        <w:jc w:val="right"/>
        <w:rPr>
          <w:rFonts w:ascii="Times New Roman" w:hAnsi="Times New Roman"/>
        </w:rPr>
      </w:pPr>
      <w:r w:rsidRPr="00A25F70">
        <w:rPr>
          <w:rFonts w:ascii="Times New Roman" w:hAnsi="Times New Roman"/>
        </w:rPr>
        <w:t>от 22.11.2018г. № 47</w:t>
      </w:r>
      <w:r w:rsidR="00BF0BE0">
        <w:rPr>
          <w:rFonts w:ascii="Times New Roman" w:hAnsi="Times New Roman"/>
        </w:rPr>
        <w:t>1</w:t>
      </w:r>
      <w:r w:rsidRPr="00A25F70">
        <w:rPr>
          <w:rFonts w:ascii="Times New Roman" w:hAnsi="Times New Roman"/>
        </w:rPr>
        <w:t xml:space="preserve"> </w:t>
      </w:r>
    </w:p>
    <w:p w:rsidR="00683543" w:rsidRPr="005738A3" w:rsidRDefault="00683543" w:rsidP="006835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5738A3">
        <w:rPr>
          <w:rFonts w:ascii="Times New Roman" w:hAnsi="Times New Roman" w:cs="Times New Roman"/>
          <w:bCs/>
        </w:rPr>
        <w:t>Изменения в муниципальную программу «</w:t>
      </w:r>
      <w:r w:rsidRPr="005738A3">
        <w:rPr>
          <w:rFonts w:ascii="Times New Roman" w:hAnsi="Times New Roman" w:cs="Times New Roman"/>
          <w:bCs/>
          <w:color w:val="000000"/>
        </w:rPr>
        <w:t xml:space="preserve">Повышение эффективности управления муниципальным имуществом </w:t>
      </w:r>
      <w:r w:rsidRPr="005738A3">
        <w:rPr>
          <w:rFonts w:ascii="Times New Roman" w:hAnsi="Times New Roman" w:cs="Times New Roman"/>
          <w:bCs/>
        </w:rPr>
        <w:t xml:space="preserve">городского поселения Безенчук муниципального района </w:t>
      </w:r>
      <w:proofErr w:type="spellStart"/>
      <w:r w:rsidRPr="005738A3">
        <w:rPr>
          <w:rFonts w:ascii="Times New Roman" w:hAnsi="Times New Roman" w:cs="Times New Roman"/>
          <w:bCs/>
        </w:rPr>
        <w:t>Безенчукский</w:t>
      </w:r>
      <w:proofErr w:type="spellEnd"/>
      <w:r w:rsidRPr="005738A3">
        <w:rPr>
          <w:rFonts w:ascii="Times New Roman" w:hAnsi="Times New Roman" w:cs="Times New Roman"/>
          <w:bCs/>
        </w:rPr>
        <w:t xml:space="preserve"> на 2017-2019 годы» утвержденную постановлением Администрации городского поселения Безенчук от 12.01.2017 г № 6 (далее Программа).</w:t>
      </w:r>
    </w:p>
    <w:p w:rsidR="00683543" w:rsidRPr="005738A3" w:rsidRDefault="00683543" w:rsidP="006835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5738A3">
        <w:rPr>
          <w:rFonts w:ascii="Times New Roman" w:hAnsi="Times New Roman" w:cs="Times New Roman"/>
          <w:bCs/>
        </w:rPr>
        <w:t xml:space="preserve">Таблицу программы «Объем ресурсов, необходимых для реализации Программы» изложить в следующей редакции: </w:t>
      </w:r>
    </w:p>
    <w:p w:rsidR="00683543" w:rsidRPr="005738A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5738A3">
        <w:rPr>
          <w:rFonts w:ascii="Times New Roman" w:hAnsi="Times New Roman" w:cs="Times New Roman"/>
          <w:b/>
          <w:bCs/>
        </w:rPr>
        <w:t>IV. Объем ресурсов, необходимых для реализации Программы</w:t>
      </w:r>
    </w:p>
    <w:p w:rsidR="00683543" w:rsidRPr="005738A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738A3">
        <w:rPr>
          <w:rFonts w:ascii="Times New Roman" w:hAnsi="Times New Roman" w:cs="Times New Roman"/>
        </w:rPr>
        <w:t xml:space="preserve">Финансирование Программы предполагается осуществлять за счет </w:t>
      </w:r>
      <w:proofErr w:type="gramStart"/>
      <w:r w:rsidRPr="005738A3">
        <w:rPr>
          <w:rFonts w:ascii="Times New Roman" w:hAnsi="Times New Roman" w:cs="Times New Roman"/>
        </w:rPr>
        <w:t>средств  бюджета</w:t>
      </w:r>
      <w:proofErr w:type="gramEnd"/>
      <w:r w:rsidRPr="005738A3">
        <w:rPr>
          <w:rFonts w:ascii="Times New Roman" w:hAnsi="Times New Roman" w:cs="Times New Roman"/>
        </w:rPr>
        <w:t xml:space="preserve"> городского поселения Безенчук. Общий объем финансирования на 2017 - 2019 годы </w:t>
      </w:r>
      <w:proofErr w:type="gramStart"/>
      <w:r w:rsidRPr="005738A3">
        <w:rPr>
          <w:rFonts w:ascii="Times New Roman" w:hAnsi="Times New Roman" w:cs="Times New Roman"/>
        </w:rPr>
        <w:t>составит  7</w:t>
      </w:r>
      <w:proofErr w:type="gramEnd"/>
      <w:r w:rsidRPr="005738A3">
        <w:rPr>
          <w:rFonts w:ascii="Times New Roman" w:hAnsi="Times New Roman" w:cs="Times New Roman"/>
        </w:rPr>
        <w:t> 557,0 тыс. рублей, (в т.ч. ежегодно: 2017г.- 2 151 тыс. рублей; 2018г.- 3 115,0 тыс. рублей, 2019г.- 2 291 тыс. рублей) – средства  бюджета городского поселения Безенчук.</w:t>
      </w:r>
    </w:p>
    <w:tbl>
      <w:tblPr>
        <w:tblpPr w:leftFromText="180" w:rightFromText="180" w:vertAnchor="text" w:tblpX="108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3"/>
        <w:gridCol w:w="1276"/>
        <w:gridCol w:w="992"/>
        <w:gridCol w:w="850"/>
      </w:tblGrid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Направления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2019 год</w:t>
            </w: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Всего,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F87A93">
        <w:trPr>
          <w:trHeight w:val="1312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</w:t>
            </w:r>
            <w:proofErr w:type="gramStart"/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оценка</w:t>
            </w: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:   </w:t>
            </w:r>
            <w:proofErr w:type="gramEnd"/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    недвижимое имущество,     земельные участки;                      </w:t>
            </w:r>
          </w:p>
          <w:p w:rsidR="00683543" w:rsidRPr="00683543" w:rsidRDefault="00683543" w:rsidP="0068354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- </w:t>
            </w: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тех. инвентаризация </w:t>
            </w:r>
            <w:proofErr w:type="gramStart"/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техпаспортов)   на  объекты  недвижимого имущества;                              </w:t>
            </w:r>
          </w:p>
          <w:p w:rsidR="00683543" w:rsidRPr="00683543" w:rsidRDefault="00683543" w:rsidP="0068354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- расходы на постановку на    </w:t>
            </w:r>
          </w:p>
          <w:p w:rsidR="00683543" w:rsidRPr="00683543" w:rsidRDefault="00683543" w:rsidP="0068354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кадастровый учет    земельных </w:t>
            </w:r>
            <w:proofErr w:type="gramStart"/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участков  под</w:t>
            </w:r>
            <w:proofErr w:type="gramEnd"/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 МКД    </w:t>
            </w:r>
          </w:p>
          <w:p w:rsidR="00683543" w:rsidRPr="00683543" w:rsidRDefault="00683543" w:rsidP="0068354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- расходы на оценку по передаче муниципальных объектов в аренду                              </w:t>
            </w:r>
          </w:p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- муниципальный земельный контроль</w:t>
            </w:r>
          </w:p>
          <w:p w:rsidR="00683543" w:rsidRPr="00683543" w:rsidRDefault="00683543" w:rsidP="00222E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- проведение геодезических и кадастровых работ с формированием межевого плана на земельные участки под муниципальными объектами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F87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F87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F87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3543">
              <w:rPr>
                <w:rFonts w:ascii="Times New Roman" w:hAnsi="Times New Roman" w:cs="Times New Roman"/>
                <w:b/>
                <w:sz w:val="16"/>
                <w:szCs w:val="16"/>
              </w:rPr>
              <w:t>содержание в нормативном состоянии муниципального имущества, в т.ч.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- ремонт кабинета № 3 в Администрации городского поселения Безенчук;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 xml:space="preserve">- ремонт кровли здания (Тимирязева, 19)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Работы по содержанию имущества (отопление нежилых помещений, ремонт)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562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764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83543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3543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 и сборов (от продажи имущества)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468,3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Муниципальный земельный контроль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Изготовление баннеров и табличек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Разработка эскизных проектов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 xml:space="preserve">Аренда столбов для светильников в п. </w:t>
            </w:r>
            <w:proofErr w:type="spellStart"/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Новооренбургский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3B0CF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3FD6" w:rsidRPr="00683543" w:rsidTr="00C75273">
        <w:trPr>
          <w:trHeight w:val="77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Изменение в правила землепользования и застройки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3FD6" w:rsidRPr="00683543" w:rsidTr="00C75273">
        <w:trPr>
          <w:trHeight w:val="252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 xml:space="preserve">Взносы в Фонд капитального ремонта Самарской области в части муниципального </w:t>
            </w:r>
            <w:proofErr w:type="gramStart"/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жилья  городского</w:t>
            </w:r>
            <w:proofErr w:type="gramEnd"/>
            <w:r w:rsidRPr="003B0CFE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поселения Безенчук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1065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A33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1070,1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FD6" w:rsidRPr="003B0CFE" w:rsidRDefault="00A33FD6" w:rsidP="00BC7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CFE">
              <w:rPr>
                <w:rFonts w:ascii="Times New Roman" w:hAnsi="Times New Roman" w:cs="Times New Roman"/>
                <w:sz w:val="16"/>
                <w:szCs w:val="16"/>
              </w:rPr>
              <w:t>1073</w:t>
            </w:r>
          </w:p>
        </w:tc>
      </w:tr>
    </w:tbl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0"/>
          <w:szCs w:val="20"/>
          <w:u w:val="single"/>
        </w:rPr>
      </w:pPr>
      <w:r w:rsidRPr="00683543">
        <w:rPr>
          <w:rFonts w:ascii="Times New Roman" w:hAnsi="Times New Roman" w:cs="Times New Roman"/>
          <w:sz w:val="20"/>
          <w:szCs w:val="20"/>
          <w:u w:val="single"/>
        </w:rPr>
        <w:lastRenderedPageBreak/>
        <w:t>Обоснование расходов Программы</w:t>
      </w:r>
    </w:p>
    <w:p w:rsidR="00683543" w:rsidRPr="00683543" w:rsidRDefault="00683543" w:rsidP="00555FB7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3"/>
        <w:rPr>
          <w:rFonts w:ascii="Times New Roman" w:hAnsi="Times New Roman" w:cs="Times New Roman"/>
          <w:sz w:val="20"/>
          <w:szCs w:val="20"/>
        </w:rPr>
      </w:pPr>
      <w:r w:rsidRPr="00683543">
        <w:rPr>
          <w:rFonts w:ascii="Times New Roman" w:hAnsi="Times New Roman" w:cs="Times New Roman"/>
          <w:sz w:val="20"/>
          <w:szCs w:val="20"/>
        </w:rPr>
        <w:t>Расходы на оценку договоров аренды имущества</w:t>
      </w:r>
    </w:p>
    <w:tbl>
      <w:tblPr>
        <w:tblW w:w="0" w:type="auto"/>
        <w:tblInd w:w="6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0"/>
        <w:gridCol w:w="1485"/>
      </w:tblGrid>
      <w:tr w:rsidR="00683543" w:rsidRPr="006857D2" w:rsidTr="006857D2">
        <w:trPr>
          <w:cantSplit/>
          <w:trHeight w:val="240"/>
        </w:trPr>
        <w:tc>
          <w:tcPr>
            <w:tcW w:w="7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2018год </w:t>
            </w:r>
          </w:p>
        </w:tc>
      </w:tr>
      <w:tr w:rsidR="00683543" w:rsidRPr="006857D2" w:rsidTr="006857D2">
        <w:trPr>
          <w:cantSplit/>
          <w:trHeight w:val="72"/>
        </w:trPr>
        <w:tc>
          <w:tcPr>
            <w:tcW w:w="7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объектов </w:t>
            </w:r>
            <w:proofErr w:type="gramStart"/>
            <w:r w:rsidRPr="006857D2">
              <w:rPr>
                <w:rFonts w:ascii="Times New Roman" w:hAnsi="Times New Roman" w:cs="Times New Roman"/>
                <w:sz w:val="16"/>
                <w:szCs w:val="16"/>
              </w:rPr>
              <w:t>аренды,  по</w:t>
            </w:r>
            <w:proofErr w:type="gramEnd"/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  которым</w:t>
            </w:r>
            <w:r w:rsidR="006857D2"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необходимо провести оценку, шт.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683543" w:rsidRPr="006857D2" w:rsidTr="006857D2">
        <w:trPr>
          <w:cantSplit/>
          <w:trHeight w:val="72"/>
        </w:trPr>
        <w:tc>
          <w:tcPr>
            <w:tcW w:w="7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857D2">
              <w:rPr>
                <w:rFonts w:ascii="Times New Roman" w:hAnsi="Times New Roman" w:cs="Times New Roman"/>
                <w:sz w:val="16"/>
                <w:szCs w:val="16"/>
              </w:rPr>
              <w:t>Средняя  стоимость</w:t>
            </w:r>
            <w:proofErr w:type="gramEnd"/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   проведения   оценки</w:t>
            </w:r>
            <w:r w:rsidR="006857D2"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одного объекта аренды, тыс. руб.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3543" w:rsidRPr="006857D2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683543" w:rsidRPr="006857D2" w:rsidTr="006857D2">
        <w:trPr>
          <w:cantSplit/>
          <w:trHeight w:val="240"/>
        </w:trPr>
        <w:tc>
          <w:tcPr>
            <w:tcW w:w="7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 xml:space="preserve">Объем расходов, тыс. руб.  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6857D2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57D2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</w:tbl>
    <w:p w:rsidR="00683543" w:rsidRPr="00683543" w:rsidRDefault="00683543" w:rsidP="00555FB7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sz w:val="20"/>
          <w:szCs w:val="20"/>
        </w:rPr>
      </w:pPr>
      <w:r w:rsidRPr="00683543">
        <w:rPr>
          <w:rFonts w:ascii="Times New Roman" w:hAnsi="Times New Roman" w:cs="Times New Roman"/>
          <w:sz w:val="20"/>
          <w:szCs w:val="20"/>
        </w:rPr>
        <w:t>2. Расходы на оценку земельных участков, подготавливаемых к продаже на     аукционе</w:t>
      </w:r>
    </w:p>
    <w:tbl>
      <w:tblPr>
        <w:tblW w:w="0" w:type="auto"/>
        <w:tblInd w:w="7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4995"/>
        <w:gridCol w:w="1485"/>
      </w:tblGrid>
      <w:tr w:rsidR="00683543" w:rsidRPr="002A1F2E" w:rsidTr="002A1F2E">
        <w:trPr>
          <w:cantSplit/>
          <w:trHeight w:val="72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 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2018 год </w:t>
            </w:r>
          </w:p>
        </w:tc>
      </w:tr>
      <w:tr w:rsidR="00683543" w:rsidRPr="002A1F2E" w:rsidTr="002A1F2E">
        <w:trPr>
          <w:cantSplit/>
          <w:trHeight w:val="72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земельных участков, шт.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46,6</w:t>
            </w:r>
          </w:p>
        </w:tc>
      </w:tr>
      <w:tr w:rsidR="00683543" w:rsidRPr="002A1F2E" w:rsidTr="002A1F2E">
        <w:trPr>
          <w:cantSplit/>
          <w:trHeight w:val="72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Стоимость  отчета</w:t>
            </w:r>
            <w:proofErr w:type="gramEnd"/>
            <w:r w:rsidRPr="002A1F2E">
              <w:rPr>
                <w:rFonts w:ascii="Times New Roman" w:hAnsi="Times New Roman" w:cs="Times New Roman"/>
                <w:sz w:val="16"/>
                <w:szCs w:val="16"/>
              </w:rPr>
              <w:t xml:space="preserve">  оценщика за  один</w:t>
            </w:r>
            <w:r w:rsidR="002A1F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участок, тыс. руб.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683543" w:rsidRPr="002A1F2E" w:rsidTr="002A1F2E">
        <w:trPr>
          <w:cantSplit/>
          <w:trHeight w:val="72"/>
        </w:trPr>
        <w:tc>
          <w:tcPr>
            <w:tcW w:w="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 xml:space="preserve">Объем расходов, тыс. руб.  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3543" w:rsidRPr="002A1F2E" w:rsidRDefault="00683543" w:rsidP="0068354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1F2E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</w:tbl>
    <w:p w:rsidR="00683543" w:rsidRPr="0029339E" w:rsidRDefault="00683543" w:rsidP="00683543">
      <w:pPr>
        <w:pStyle w:val="ConsPlusNonformat"/>
        <w:ind w:firstLine="540"/>
        <w:jc w:val="both"/>
        <w:rPr>
          <w:rFonts w:ascii="Times New Roman" w:hAnsi="Times New Roman" w:cs="Times New Roman"/>
        </w:rPr>
      </w:pPr>
      <w:r w:rsidRPr="00683543">
        <w:rPr>
          <w:rFonts w:ascii="Times New Roman" w:hAnsi="Times New Roman" w:cs="Times New Roman"/>
        </w:rPr>
        <w:t xml:space="preserve">  3. Проведение оценки муниципального имущества городского поселения Безенчук, включенного в Прогнозный план (программу) приватизации </w:t>
      </w:r>
      <w:r w:rsidRPr="0029339E">
        <w:rPr>
          <w:rFonts w:ascii="Times New Roman" w:hAnsi="Times New Roman" w:cs="Times New Roman"/>
        </w:rPr>
        <w:t>муниципального имущества городского поселения Безенчук.</w:t>
      </w:r>
    </w:p>
    <w:p w:rsidR="00683543" w:rsidRPr="0029339E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4"/>
        <w:rPr>
          <w:rFonts w:ascii="Times New Roman" w:hAnsi="Times New Roman" w:cs="Times New Roman"/>
          <w:sz w:val="20"/>
          <w:szCs w:val="20"/>
        </w:rPr>
      </w:pPr>
      <w:r w:rsidRPr="0029339E">
        <w:rPr>
          <w:rFonts w:ascii="Times New Roman" w:hAnsi="Times New Roman" w:cs="Times New Roman"/>
          <w:sz w:val="20"/>
          <w:szCs w:val="20"/>
        </w:rPr>
        <w:t xml:space="preserve">3.1. Проведение оценки муниципального имущества городского поселения Безенчук, включенного в Прогнозный </w:t>
      </w:r>
      <w:hyperlink r:id="rId8" w:history="1">
        <w:r w:rsidRPr="0029339E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план</w:t>
        </w:r>
      </w:hyperlink>
      <w:r w:rsidRPr="0029339E">
        <w:rPr>
          <w:rFonts w:ascii="Times New Roman" w:hAnsi="Times New Roman" w:cs="Times New Roman"/>
          <w:sz w:val="20"/>
          <w:szCs w:val="20"/>
        </w:rPr>
        <w:t xml:space="preserve"> (программу) приватизации муниципального имущества городского поселения Безенчук на 2018 год и подлежащего продаже в 2018 году.</w:t>
      </w:r>
    </w:p>
    <w:p w:rsidR="00683543" w:rsidRPr="0029339E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9339E">
        <w:rPr>
          <w:rFonts w:ascii="Times New Roman" w:hAnsi="Times New Roman" w:cs="Times New Roman"/>
          <w:sz w:val="20"/>
          <w:szCs w:val="20"/>
        </w:rPr>
        <w:t>Принятие решения Собрания представителей "Об утверждении Прогнозного плана (программы) приватизации муниципального имущества городского поселения Безенчук на 2017 год" повлечет за собой расходы из бюджета городского поселения Безенчук в 2017 году, которые необходимы на проведение оценки   объектов недвижимого и движимого имущества, подлежащих приватизации.</w:t>
      </w:r>
    </w:p>
    <w:p w:rsidR="00683543" w:rsidRPr="0029339E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9339E">
        <w:rPr>
          <w:rFonts w:ascii="Times New Roman" w:hAnsi="Times New Roman" w:cs="Times New Roman"/>
          <w:sz w:val="20"/>
          <w:szCs w:val="20"/>
        </w:rPr>
        <w:t xml:space="preserve">В соответствии со </w:t>
      </w:r>
      <w:hyperlink r:id="rId9" w:history="1">
        <w:r w:rsidRPr="0029339E">
          <w:rPr>
            <w:rStyle w:val="a4"/>
            <w:rFonts w:ascii="Times New Roman" w:hAnsi="Times New Roman" w:cs="Times New Roman"/>
            <w:color w:val="auto"/>
            <w:sz w:val="20"/>
            <w:szCs w:val="20"/>
          </w:rPr>
          <w:t>статьей 8</w:t>
        </w:r>
      </w:hyperlink>
      <w:r w:rsidRPr="0029339E">
        <w:rPr>
          <w:rFonts w:ascii="Times New Roman" w:hAnsi="Times New Roman" w:cs="Times New Roman"/>
          <w:sz w:val="20"/>
          <w:szCs w:val="20"/>
        </w:rPr>
        <w:t xml:space="preserve"> Федерального закона от 29.07.1998 № 135-ФЗ "Об оценочной деятельности в Российской Федерации" проведение оценки объектов оценки является обязательным в случае вовлечения в сделку объектов оценки, принадлежащих полностью или частично Российской Федерации, субъектам Российской Федерации либо муниципальным образованиям, в том числе:</w:t>
      </w: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9339E">
        <w:rPr>
          <w:rFonts w:ascii="Times New Roman" w:hAnsi="Times New Roman" w:cs="Times New Roman"/>
          <w:sz w:val="20"/>
          <w:szCs w:val="20"/>
        </w:rPr>
        <w:t>- при определении стоимости объектов оценки, принадлежащих Российской Федерации, субъектам Российской Федерации или муниципальным образованиям, в целях</w:t>
      </w:r>
      <w:r w:rsidRPr="00683543">
        <w:rPr>
          <w:rFonts w:ascii="Times New Roman" w:hAnsi="Times New Roman" w:cs="Times New Roman"/>
          <w:sz w:val="20"/>
          <w:szCs w:val="20"/>
        </w:rPr>
        <w:t xml:space="preserve"> их приватизации, передачи в доверительное управление либо передачи в аренду.</w:t>
      </w: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683543">
        <w:rPr>
          <w:rFonts w:ascii="Times New Roman" w:hAnsi="Times New Roman" w:cs="Times New Roman"/>
          <w:sz w:val="20"/>
          <w:szCs w:val="20"/>
        </w:rPr>
        <w:t xml:space="preserve">Согласно минимальным тарифам на проведение оценочных работ в муниципальном районе </w:t>
      </w:r>
      <w:proofErr w:type="spellStart"/>
      <w:r w:rsidRPr="00683543">
        <w:rPr>
          <w:rFonts w:ascii="Times New Roman" w:hAnsi="Times New Roman" w:cs="Times New Roman"/>
          <w:sz w:val="20"/>
          <w:szCs w:val="20"/>
        </w:rPr>
        <w:t>Безенчукский</w:t>
      </w:r>
      <w:proofErr w:type="spellEnd"/>
      <w:r w:rsidRPr="00683543">
        <w:rPr>
          <w:rFonts w:ascii="Times New Roman" w:hAnsi="Times New Roman" w:cs="Times New Roman"/>
          <w:sz w:val="20"/>
          <w:szCs w:val="20"/>
        </w:rPr>
        <w:t xml:space="preserve"> стоимость работ по оценке рыночной стоимости одного объекта недвижимого имущества, в том числе земельного участка, на котором он расположен, составляет в среднем 5 тыс. руб.</w:t>
      </w: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683543">
        <w:rPr>
          <w:rFonts w:ascii="Times New Roman" w:hAnsi="Times New Roman" w:cs="Times New Roman"/>
          <w:sz w:val="20"/>
          <w:szCs w:val="20"/>
        </w:rPr>
        <w:t>4.  Содержание в нормативном состоянии муниципального имущества, в том числе:</w:t>
      </w:r>
    </w:p>
    <w:p w:rsidR="00683543" w:rsidRPr="00683543" w:rsidRDefault="00683543" w:rsidP="00683543">
      <w:pPr>
        <w:spacing w:after="0" w:line="240" w:lineRule="auto"/>
        <w:rPr>
          <w:rFonts w:ascii="Times New Roman" w:hAnsi="Times New Roman" w:cs="Times New Roman"/>
          <w:vanish/>
          <w:sz w:val="20"/>
          <w:szCs w:val="20"/>
        </w:rPr>
      </w:pPr>
    </w:p>
    <w:tbl>
      <w:tblPr>
        <w:tblpPr w:leftFromText="180" w:rightFromText="180" w:vertAnchor="text" w:tblpX="675" w:tblpY="1"/>
        <w:tblOverlap w:val="never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992"/>
        <w:gridCol w:w="992"/>
        <w:gridCol w:w="851"/>
      </w:tblGrid>
      <w:tr w:rsidR="006D4DBE" w:rsidRPr="006D4DBE" w:rsidTr="006D4DBE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BE" w:rsidRPr="006D4DBE" w:rsidRDefault="006D4DBE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 xml:space="preserve">   Наименование</w:t>
            </w: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BE" w:rsidRPr="006D4DBE" w:rsidRDefault="006D4DBE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BE" w:rsidRPr="006D4DBE" w:rsidRDefault="006D4DBE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BE" w:rsidRPr="006D4DBE" w:rsidRDefault="006D4DBE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</w:tr>
      <w:tr w:rsidR="00683543" w:rsidRPr="006D4DBE" w:rsidTr="006D4DBE">
        <w:trPr>
          <w:trHeight w:val="22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5C05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 xml:space="preserve">- ремонт кровли здания (ул. Тимирязева, 19)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- ремонт кабинета № 3 в Администрации городского поселения Безенчук;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</w:tr>
      <w:tr w:rsidR="00683543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Работы по содержанию имущества (отопление бани, ремонт)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562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6D4DBE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4DBE">
              <w:rPr>
                <w:rFonts w:ascii="Times New Roman" w:hAnsi="Times New Roman" w:cs="Times New Roman"/>
                <w:sz w:val="16"/>
                <w:szCs w:val="16"/>
              </w:rPr>
              <w:t>850</w:t>
            </w:r>
          </w:p>
        </w:tc>
      </w:tr>
      <w:tr w:rsidR="00683543" w:rsidRPr="006D4DBE" w:rsidTr="006D4DBE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Муниципальный земельный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83543" w:rsidRPr="006D4DBE" w:rsidTr="006D4DBE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 и сборов (от продажи имущества)</w:t>
            </w: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468,3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D4DBE" w:rsidTr="006D4DBE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Изготовление баннеров и табличек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76,6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D4DBE" w:rsidTr="006D4DBE">
        <w:trPr>
          <w:trHeight w:val="21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 xml:space="preserve">Взносы в Фонд </w:t>
            </w:r>
          </w:p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 xml:space="preserve">капитального ремонт Самарской области в части муниципального </w:t>
            </w:r>
            <w:proofErr w:type="gramStart"/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жилья  городского</w:t>
            </w:r>
            <w:proofErr w:type="gramEnd"/>
            <w:r w:rsidRPr="00F60697">
              <w:rPr>
                <w:rFonts w:ascii="Times New Roman" w:hAnsi="Times New Roman" w:cs="Times New Roman"/>
                <w:sz w:val="16"/>
                <w:szCs w:val="16"/>
              </w:rPr>
              <w:t xml:space="preserve"> поселения Безенчук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1065</w:t>
            </w: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1070,1</w:t>
            </w: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1073</w:t>
            </w: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Разработка эскизных проектов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3543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 xml:space="preserve">Аренда столбов для светильников в п. </w:t>
            </w:r>
            <w:proofErr w:type="spellStart"/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Новооренбургский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543" w:rsidRPr="00F60697" w:rsidRDefault="00683543" w:rsidP="006835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60697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100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Изменения в правила землепользования и застройки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60697" w:rsidRPr="006D4DBE" w:rsidTr="0077001D">
        <w:trPr>
          <w:trHeight w:val="7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b/>
                <w:sz w:val="16"/>
                <w:szCs w:val="16"/>
              </w:rPr>
              <w:t>1 915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b/>
                <w:sz w:val="16"/>
                <w:szCs w:val="16"/>
              </w:rPr>
              <w:t>2782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697" w:rsidRPr="00F60697" w:rsidRDefault="00F60697" w:rsidP="00F60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0697">
              <w:rPr>
                <w:rFonts w:ascii="Times New Roman" w:hAnsi="Times New Roman" w:cs="Times New Roman"/>
                <w:b/>
                <w:sz w:val="16"/>
                <w:szCs w:val="16"/>
              </w:rPr>
              <w:t>2091</w:t>
            </w:r>
          </w:p>
        </w:tc>
      </w:tr>
    </w:tbl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683543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</w:p>
    <w:p w:rsidR="00683543" w:rsidRPr="002C7315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893B80" w:rsidRPr="00292F77" w:rsidRDefault="00893B80" w:rsidP="00893B80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30</w:t>
      </w:r>
      <w:r w:rsidRPr="00BD0B51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11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490</w:t>
      </w:r>
    </w:p>
    <w:p w:rsidR="00893B80" w:rsidRPr="00627373" w:rsidRDefault="00893B80" w:rsidP="00893B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  <w:lang w:eastAsia="ar-SA"/>
        </w:rPr>
        <w:t>«</w:t>
      </w:r>
      <w:r w:rsidRPr="00627373">
        <w:rPr>
          <w:rFonts w:ascii="Times New Roman" w:hAnsi="Times New Roman" w:cs="Times New Roman"/>
        </w:rPr>
        <w:t xml:space="preserve">О согласии с </w:t>
      </w:r>
      <w:r w:rsidRPr="00627373">
        <w:rPr>
          <w:rFonts w:ascii="Times New Roman" w:hAnsi="Times New Roman" w:cs="Times New Roman"/>
          <w:bCs/>
        </w:rPr>
        <w:t xml:space="preserve">изменениями в Правила землепользования и застройки </w:t>
      </w:r>
      <w:r w:rsidRPr="00627373">
        <w:rPr>
          <w:rFonts w:ascii="Times New Roman" w:hAnsi="Times New Roman" w:cs="Times New Roman"/>
        </w:rPr>
        <w:t xml:space="preserve">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 и направлении их в Собрание представителей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</w:t>
      </w:r>
      <w:r>
        <w:rPr>
          <w:rFonts w:ascii="Times New Roman" w:hAnsi="Times New Roman" w:cs="Times New Roman"/>
        </w:rPr>
        <w:t>»</w:t>
      </w:r>
    </w:p>
    <w:p w:rsidR="00893B80" w:rsidRPr="00627373" w:rsidRDefault="00893B80" w:rsidP="00893B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</w:rPr>
        <w:t xml:space="preserve">Рассмотрев доработанные с учетом заключения о результатах общественных обсуждений от </w:t>
      </w:r>
      <w:r w:rsidRPr="00627373">
        <w:rPr>
          <w:rFonts w:ascii="Times New Roman" w:hAnsi="Times New Roman" w:cs="Times New Roman"/>
          <w:noProof/>
        </w:rPr>
        <w:t>29 ноября 2018 года</w:t>
      </w:r>
      <w:r w:rsidRPr="00627373">
        <w:rPr>
          <w:rFonts w:ascii="Times New Roman" w:hAnsi="Times New Roman" w:cs="Times New Roman"/>
        </w:rPr>
        <w:t xml:space="preserve"> изменения в Правила землепользования и застройки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 </w:t>
      </w:r>
    </w:p>
    <w:p w:rsidR="00893B80" w:rsidRPr="00627373" w:rsidRDefault="00893B80" w:rsidP="00893B8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</w:rPr>
        <w:t>ПОСТАНОВЛЯЕТ:</w:t>
      </w:r>
    </w:p>
    <w:p w:rsidR="00893B80" w:rsidRPr="00627373" w:rsidRDefault="00893B80" w:rsidP="00893B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</w:rPr>
        <w:t xml:space="preserve">1. Согласиться с изменениями в Правила землепользования и застройки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области, доработанными с учетом заключения о результатах общественных обсуждений от </w:t>
      </w:r>
      <w:r w:rsidRPr="00627373">
        <w:rPr>
          <w:rFonts w:ascii="Times New Roman" w:hAnsi="Times New Roman" w:cs="Times New Roman"/>
          <w:noProof/>
        </w:rPr>
        <w:t>29 ноября 2018 года</w:t>
      </w:r>
      <w:r w:rsidRPr="00627373">
        <w:rPr>
          <w:rFonts w:ascii="Times New Roman" w:hAnsi="Times New Roman" w:cs="Times New Roman"/>
        </w:rPr>
        <w:t>.</w:t>
      </w:r>
    </w:p>
    <w:p w:rsidR="00893B80" w:rsidRPr="00627373" w:rsidRDefault="00893B80" w:rsidP="00893B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</w:rPr>
        <w:t xml:space="preserve">2. Направить изменения в Правила землепользования и застройки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области, доработанные с учетом заключения о результатах общественных обсуждений от </w:t>
      </w:r>
      <w:r w:rsidRPr="00627373">
        <w:rPr>
          <w:rFonts w:ascii="Times New Roman" w:hAnsi="Times New Roman" w:cs="Times New Roman"/>
          <w:noProof/>
        </w:rPr>
        <w:t>29 ноября 2018 года</w:t>
      </w:r>
      <w:r w:rsidRPr="00627373">
        <w:rPr>
          <w:rFonts w:ascii="Times New Roman" w:hAnsi="Times New Roman" w:cs="Times New Roman"/>
        </w:rPr>
        <w:t xml:space="preserve">, на рассмотрение в Собрание представителей городского поселения Безенчук муниципального района </w:t>
      </w:r>
      <w:proofErr w:type="spellStart"/>
      <w:r w:rsidRPr="00627373">
        <w:rPr>
          <w:rFonts w:ascii="Times New Roman" w:hAnsi="Times New Roman" w:cs="Times New Roman"/>
        </w:rPr>
        <w:t>Безенчукский</w:t>
      </w:r>
      <w:proofErr w:type="spellEnd"/>
      <w:r w:rsidRPr="00627373">
        <w:rPr>
          <w:rFonts w:ascii="Times New Roman" w:hAnsi="Times New Roman" w:cs="Times New Roman"/>
        </w:rPr>
        <w:t xml:space="preserve"> Самарской области.</w:t>
      </w:r>
    </w:p>
    <w:p w:rsidR="00893B80" w:rsidRPr="00627373" w:rsidRDefault="00893B80" w:rsidP="00893B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7373">
        <w:rPr>
          <w:rFonts w:ascii="Times New Roman" w:hAnsi="Times New Roman" w:cs="Times New Roman"/>
        </w:rPr>
        <w:t>3. Настоящее постановление вступает в силу со дня его подписания.</w:t>
      </w:r>
    </w:p>
    <w:p w:rsidR="00893B80" w:rsidRPr="00627373" w:rsidRDefault="00893B80" w:rsidP="00893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27373">
        <w:rPr>
          <w:rFonts w:ascii="Times New Roman" w:eastAsia="MS Mincho" w:hAnsi="Times New Roman" w:cs="Times New Roman"/>
          <w:lang w:eastAsia="ru-RU"/>
        </w:rPr>
        <w:t xml:space="preserve">Глава </w:t>
      </w:r>
      <w:r w:rsidRPr="00627373">
        <w:rPr>
          <w:rFonts w:ascii="Times New Roman" w:eastAsia="MS Mincho" w:hAnsi="Times New Roman" w:cs="Times New Roman"/>
          <w:bCs/>
          <w:lang w:eastAsia="ru-RU"/>
        </w:rPr>
        <w:t xml:space="preserve">городского поселения Безенчук </w:t>
      </w:r>
      <w:r w:rsidRPr="00627373">
        <w:rPr>
          <w:rFonts w:ascii="Times New Roman" w:eastAsia="MS Mincho" w:hAnsi="Times New Roman" w:cs="Times New Roman"/>
          <w:lang w:eastAsia="ru-RU"/>
        </w:rPr>
        <w:t xml:space="preserve">     </w:t>
      </w:r>
      <w:proofErr w:type="spellStart"/>
      <w:r w:rsidRPr="00627373">
        <w:rPr>
          <w:rFonts w:ascii="Times New Roman" w:eastAsia="MS Mincho" w:hAnsi="Times New Roman" w:cs="Times New Roman"/>
          <w:lang w:eastAsia="ru-RU"/>
        </w:rPr>
        <w:t>Н.В.Райская</w:t>
      </w:r>
      <w:proofErr w:type="spellEnd"/>
      <w:r w:rsidRPr="00627373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</w:t>
      </w:r>
    </w:p>
    <w:p w:rsidR="00683543" w:rsidRPr="008A443E" w:rsidRDefault="00683543" w:rsidP="0068354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8"/>
          <w:szCs w:val="8"/>
        </w:rPr>
      </w:pPr>
    </w:p>
    <w:p w:rsidR="006770FC" w:rsidRPr="006770FC" w:rsidRDefault="006770FC" w:rsidP="006770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6770FC">
        <w:rPr>
          <w:rFonts w:ascii="Times New Roman" w:hAnsi="Times New Roman" w:cs="Times New Roman"/>
          <w:b/>
          <w:bCs/>
        </w:rPr>
        <w:t>Заключение о результатах публичных слушаний</w:t>
      </w:r>
    </w:p>
    <w:p w:rsidR="006770FC" w:rsidRPr="006770FC" w:rsidRDefault="006770FC" w:rsidP="006770F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70FC">
        <w:rPr>
          <w:rFonts w:ascii="Times New Roman" w:hAnsi="Times New Roman" w:cs="Times New Roman"/>
          <w:b/>
          <w:bCs/>
        </w:rPr>
        <w:t xml:space="preserve">в городском  поселении </w:t>
      </w:r>
      <w:r w:rsidRPr="006770FC">
        <w:rPr>
          <w:rFonts w:ascii="Times New Roman" w:hAnsi="Times New Roman" w:cs="Times New Roman"/>
          <w:b/>
        </w:rPr>
        <w:t xml:space="preserve">Безенчук </w:t>
      </w:r>
      <w:r w:rsidRPr="006770FC">
        <w:rPr>
          <w:rFonts w:ascii="Times New Roman" w:hAnsi="Times New Roman" w:cs="Times New Roman"/>
          <w:b/>
          <w:bCs/>
        </w:rPr>
        <w:t xml:space="preserve">муниципального района </w:t>
      </w:r>
      <w:r w:rsidRPr="006770FC">
        <w:rPr>
          <w:rFonts w:ascii="Times New Roman" w:hAnsi="Times New Roman" w:cs="Times New Roman"/>
          <w:b/>
        </w:rPr>
        <w:fldChar w:fldCharType="begin"/>
      </w:r>
      <w:r w:rsidRPr="006770FC">
        <w:rPr>
          <w:rFonts w:ascii="Times New Roman" w:hAnsi="Times New Roman" w:cs="Times New Roman"/>
          <w:b/>
        </w:rPr>
        <w:instrText xml:space="preserve"> MERGEFIELD Название_района </w:instrText>
      </w:r>
      <w:r w:rsidRPr="006770FC">
        <w:rPr>
          <w:rFonts w:ascii="Times New Roman" w:hAnsi="Times New Roman" w:cs="Times New Roman"/>
          <w:b/>
        </w:rPr>
        <w:fldChar w:fldCharType="separate"/>
      </w:r>
      <w:r w:rsidRPr="006770FC">
        <w:rPr>
          <w:rFonts w:ascii="Times New Roman" w:hAnsi="Times New Roman" w:cs="Times New Roman"/>
          <w:b/>
          <w:noProof/>
        </w:rPr>
        <w:t>Безенчукский</w:t>
      </w:r>
      <w:r w:rsidRPr="006770FC">
        <w:rPr>
          <w:rFonts w:ascii="Times New Roman" w:hAnsi="Times New Roman" w:cs="Times New Roman"/>
          <w:b/>
        </w:rPr>
        <w:fldChar w:fldCharType="end"/>
      </w:r>
      <w:r w:rsidRPr="006770FC">
        <w:rPr>
          <w:rFonts w:ascii="Times New Roman" w:hAnsi="Times New Roman" w:cs="Times New Roman"/>
          <w:b/>
          <w:bCs/>
        </w:rPr>
        <w:t xml:space="preserve"> Самарской области по вопросу: </w:t>
      </w:r>
      <w:r w:rsidRPr="006770FC">
        <w:rPr>
          <w:rFonts w:ascii="Times New Roman" w:hAnsi="Times New Roman" w:cs="Times New Roman"/>
          <w:b/>
        </w:rPr>
        <w:t xml:space="preserve">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6770FC">
        <w:rPr>
          <w:rFonts w:ascii="Times New Roman" w:hAnsi="Times New Roman" w:cs="Times New Roman"/>
          <w:b/>
        </w:rPr>
        <w:t>Безенчукский</w:t>
      </w:r>
      <w:proofErr w:type="spellEnd"/>
      <w:r w:rsidRPr="006770FC">
        <w:rPr>
          <w:rFonts w:ascii="Times New Roman" w:hAnsi="Times New Roman" w:cs="Times New Roman"/>
          <w:b/>
        </w:rPr>
        <w:t xml:space="preserve"> Самарской области в части изменения зоны застройки </w:t>
      </w:r>
      <w:r w:rsidRPr="006770FC">
        <w:rPr>
          <w:rFonts w:ascii="Times New Roman" w:hAnsi="Times New Roman" w:cs="Times New Roman"/>
          <w:b/>
        </w:rPr>
        <w:lastRenderedPageBreak/>
        <w:t xml:space="preserve">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  <w:b/>
        </w:rPr>
        <w:t>Безенчукский</w:t>
      </w:r>
      <w:proofErr w:type="spellEnd"/>
      <w:r w:rsidRPr="006770FC">
        <w:rPr>
          <w:rFonts w:ascii="Times New Roman" w:hAnsi="Times New Roman" w:cs="Times New Roman"/>
          <w:b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  <w:b/>
        </w:rPr>
        <w:t>пгт</w:t>
      </w:r>
      <w:proofErr w:type="spellEnd"/>
      <w:r w:rsidRPr="006770FC">
        <w:rPr>
          <w:rFonts w:ascii="Times New Roman" w:hAnsi="Times New Roman" w:cs="Times New Roman"/>
          <w:b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6770FC">
        <w:rPr>
          <w:rFonts w:ascii="Times New Roman" w:hAnsi="Times New Roman" w:cs="Times New Roman"/>
          <w:b/>
        </w:rPr>
        <w:t>среднеэтажными</w:t>
      </w:r>
      <w:proofErr w:type="spellEnd"/>
      <w:r w:rsidRPr="006770FC">
        <w:rPr>
          <w:rFonts w:ascii="Times New Roman" w:hAnsi="Times New Roman" w:cs="Times New Roman"/>
          <w:b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  <w:b/>
        </w:rPr>
        <w:t>Безенчукский</w:t>
      </w:r>
      <w:proofErr w:type="spellEnd"/>
      <w:r w:rsidRPr="006770FC">
        <w:rPr>
          <w:rFonts w:ascii="Times New Roman" w:hAnsi="Times New Roman" w:cs="Times New Roman"/>
          <w:b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  <w:b/>
        </w:rPr>
        <w:t>пгт</w:t>
      </w:r>
      <w:proofErr w:type="spellEnd"/>
      <w:r w:rsidRPr="006770FC">
        <w:rPr>
          <w:rFonts w:ascii="Times New Roman" w:hAnsi="Times New Roman" w:cs="Times New Roman"/>
          <w:b/>
        </w:rPr>
        <w:t xml:space="preserve">. Безенчук, ул. </w:t>
      </w:r>
      <w:proofErr w:type="spellStart"/>
      <w:r w:rsidRPr="006770FC">
        <w:rPr>
          <w:rFonts w:ascii="Times New Roman" w:hAnsi="Times New Roman" w:cs="Times New Roman"/>
          <w:b/>
        </w:rPr>
        <w:t>Мамистова</w:t>
      </w:r>
      <w:proofErr w:type="spellEnd"/>
      <w:r w:rsidRPr="006770FC">
        <w:rPr>
          <w:rFonts w:ascii="Times New Roman" w:hAnsi="Times New Roman" w:cs="Times New Roman"/>
          <w:b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  <w:b/>
        </w:rPr>
        <w:t>Безенчукский</w:t>
      </w:r>
      <w:proofErr w:type="spellEnd"/>
      <w:r w:rsidRPr="006770FC">
        <w:rPr>
          <w:rFonts w:ascii="Times New Roman" w:hAnsi="Times New Roman" w:cs="Times New Roman"/>
          <w:b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  <w:b/>
        </w:rPr>
        <w:t>пгт</w:t>
      </w:r>
      <w:proofErr w:type="spellEnd"/>
      <w:r w:rsidRPr="006770FC">
        <w:rPr>
          <w:rFonts w:ascii="Times New Roman" w:hAnsi="Times New Roman" w:cs="Times New Roman"/>
          <w:b/>
        </w:rPr>
        <w:t xml:space="preserve">. Безенчук, ул. </w:t>
      </w:r>
      <w:proofErr w:type="spellStart"/>
      <w:r w:rsidRPr="006770FC">
        <w:rPr>
          <w:rFonts w:ascii="Times New Roman" w:hAnsi="Times New Roman" w:cs="Times New Roman"/>
          <w:b/>
        </w:rPr>
        <w:t>Мамистова</w:t>
      </w:r>
      <w:proofErr w:type="spellEnd"/>
      <w:r w:rsidRPr="006770FC">
        <w:rPr>
          <w:rFonts w:ascii="Times New Roman" w:hAnsi="Times New Roman" w:cs="Times New Roman"/>
          <w:b/>
        </w:rPr>
        <w:t>, д.73а»</w:t>
      </w:r>
    </w:p>
    <w:p w:rsidR="006770FC" w:rsidRPr="006770FC" w:rsidRDefault="006770FC" w:rsidP="006770F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ab/>
      </w:r>
      <w:r w:rsidRPr="006770FC">
        <w:rPr>
          <w:rFonts w:ascii="Times New Roman" w:hAnsi="Times New Roman" w:cs="Times New Roman"/>
        </w:rPr>
        <w:tab/>
        <w:t xml:space="preserve">1. Время проведения публичных слушаний – с 31 октября 2018 года по 29 ноября 2018 года. </w:t>
      </w:r>
    </w:p>
    <w:p w:rsidR="006770FC" w:rsidRPr="006770FC" w:rsidRDefault="006770FC" w:rsidP="006770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 xml:space="preserve"> 2. Место проведения публичных слушаний – </w:t>
      </w:r>
      <w:r w:rsidRPr="006770FC">
        <w:rPr>
          <w:rFonts w:ascii="Times New Roman" w:hAnsi="Times New Roman" w:cs="Times New Roman"/>
          <w:bCs/>
        </w:rPr>
        <w:fldChar w:fldCharType="begin"/>
      </w:r>
      <w:r w:rsidRPr="006770FC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Pr="006770FC">
        <w:rPr>
          <w:rFonts w:ascii="Times New Roman" w:hAnsi="Times New Roman" w:cs="Times New Roman"/>
          <w:bCs/>
        </w:rPr>
        <w:fldChar w:fldCharType="separate"/>
      </w:r>
      <w:r w:rsidRPr="006770FC">
        <w:rPr>
          <w:rFonts w:ascii="Times New Roman" w:hAnsi="Times New Roman" w:cs="Times New Roman"/>
          <w:bCs/>
          <w:noProof/>
        </w:rPr>
        <w:t>446250</w:t>
      </w:r>
      <w:r w:rsidRPr="006770FC">
        <w:rPr>
          <w:rFonts w:ascii="Times New Roman" w:hAnsi="Times New Roman" w:cs="Times New Roman"/>
          <w:bCs/>
        </w:rPr>
        <w:fldChar w:fldCharType="end"/>
      </w:r>
      <w:r w:rsidRPr="006770FC">
        <w:rPr>
          <w:rFonts w:ascii="Times New Roman" w:hAnsi="Times New Roman" w:cs="Times New Roman"/>
          <w:bCs/>
        </w:rPr>
        <w:t xml:space="preserve">, </w:t>
      </w:r>
      <w:r w:rsidRPr="006770FC">
        <w:rPr>
          <w:rFonts w:ascii="Times New Roman" w:hAnsi="Times New Roman" w:cs="Times New Roman"/>
        </w:rPr>
        <w:t xml:space="preserve">Самарская область, </w:t>
      </w:r>
      <w:r w:rsidRPr="006770FC">
        <w:rPr>
          <w:rFonts w:ascii="Times New Roman" w:hAnsi="Times New Roman" w:cs="Times New Roman"/>
        </w:rPr>
        <w:fldChar w:fldCharType="begin"/>
      </w:r>
      <w:r w:rsidRPr="006770FC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Pr="006770FC">
        <w:rPr>
          <w:rFonts w:ascii="Times New Roman" w:hAnsi="Times New Roman" w:cs="Times New Roman"/>
        </w:rPr>
        <w:fldChar w:fldCharType="separate"/>
      </w:r>
      <w:r w:rsidRPr="006770FC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Pr="006770FC">
        <w:rPr>
          <w:rFonts w:ascii="Times New Roman" w:hAnsi="Times New Roman" w:cs="Times New Roman"/>
        </w:rPr>
        <w:fldChar w:fldCharType="end"/>
      </w:r>
      <w:r w:rsidRPr="006770FC">
        <w:rPr>
          <w:rFonts w:ascii="Times New Roman" w:hAnsi="Times New Roman" w:cs="Times New Roman"/>
        </w:rPr>
        <w:t>.</w:t>
      </w:r>
    </w:p>
    <w:p w:rsidR="006770FC" w:rsidRPr="006770FC" w:rsidRDefault="006770FC" w:rsidP="006770FC">
      <w:pPr>
        <w:pStyle w:val="affff4"/>
        <w:spacing w:line="240" w:lineRule="auto"/>
        <w:rPr>
          <w:rFonts w:eastAsia="Arial Unicode MS"/>
          <w:sz w:val="22"/>
          <w:szCs w:val="22"/>
        </w:rPr>
      </w:pPr>
      <w:r w:rsidRPr="006770FC">
        <w:rPr>
          <w:sz w:val="22"/>
          <w:szCs w:val="22"/>
        </w:rPr>
        <w:t xml:space="preserve">3. Основание проведения публичных слушаний – </w:t>
      </w:r>
      <w:r w:rsidRPr="006770FC">
        <w:rPr>
          <w:rFonts w:eastAsia="Arial Unicode MS"/>
          <w:sz w:val="22"/>
          <w:szCs w:val="22"/>
        </w:rPr>
        <w:t xml:space="preserve">постановление Главы городского  поселения </w:t>
      </w:r>
      <w:r w:rsidRPr="006770FC">
        <w:rPr>
          <w:rFonts w:eastAsia="Arial Unicode MS"/>
          <w:sz w:val="22"/>
          <w:szCs w:val="22"/>
        </w:rPr>
        <w:fldChar w:fldCharType="begin"/>
      </w:r>
      <w:r w:rsidRPr="006770FC">
        <w:rPr>
          <w:rFonts w:eastAsia="Arial Unicode MS"/>
          <w:sz w:val="22"/>
          <w:szCs w:val="22"/>
        </w:rPr>
        <w:instrText xml:space="preserve"> MERGEFIELD Название_поселения </w:instrText>
      </w:r>
      <w:r w:rsidRPr="006770FC">
        <w:rPr>
          <w:rFonts w:eastAsia="Arial Unicode MS"/>
          <w:sz w:val="22"/>
          <w:szCs w:val="22"/>
        </w:rPr>
        <w:fldChar w:fldCharType="separate"/>
      </w:r>
      <w:r w:rsidRPr="006770FC">
        <w:rPr>
          <w:rFonts w:eastAsia="Arial Unicode MS"/>
          <w:noProof/>
          <w:sz w:val="22"/>
          <w:szCs w:val="22"/>
        </w:rPr>
        <w:t>Безенчук</w:t>
      </w:r>
      <w:r w:rsidRPr="006770FC">
        <w:rPr>
          <w:rFonts w:eastAsia="Arial Unicode MS"/>
          <w:sz w:val="22"/>
          <w:szCs w:val="22"/>
        </w:rPr>
        <w:fldChar w:fldCharType="end"/>
      </w:r>
      <w:r w:rsidRPr="006770FC">
        <w:rPr>
          <w:rFonts w:eastAsia="Arial Unicode MS"/>
          <w:sz w:val="22"/>
          <w:szCs w:val="22"/>
        </w:rPr>
        <w:t xml:space="preserve"> муниципального района </w:t>
      </w:r>
      <w:r w:rsidRPr="006770FC">
        <w:rPr>
          <w:rFonts w:eastAsia="Arial Unicode MS"/>
          <w:sz w:val="22"/>
          <w:szCs w:val="22"/>
        </w:rPr>
        <w:fldChar w:fldCharType="begin"/>
      </w:r>
      <w:r w:rsidRPr="006770FC">
        <w:rPr>
          <w:rFonts w:eastAsia="Arial Unicode MS"/>
          <w:sz w:val="22"/>
          <w:szCs w:val="22"/>
        </w:rPr>
        <w:instrText xml:space="preserve"> MERGEFIELD Название_района </w:instrText>
      </w:r>
      <w:r w:rsidRPr="006770FC">
        <w:rPr>
          <w:rFonts w:eastAsia="Arial Unicode MS"/>
          <w:sz w:val="22"/>
          <w:szCs w:val="22"/>
        </w:rPr>
        <w:fldChar w:fldCharType="separate"/>
      </w:r>
      <w:r w:rsidRPr="006770FC">
        <w:rPr>
          <w:rFonts w:eastAsia="Arial Unicode MS"/>
          <w:noProof/>
          <w:sz w:val="22"/>
          <w:szCs w:val="22"/>
        </w:rPr>
        <w:t>Безенчукский</w:t>
      </w:r>
      <w:r w:rsidRPr="006770FC">
        <w:rPr>
          <w:rFonts w:eastAsia="Arial Unicode MS"/>
          <w:sz w:val="22"/>
          <w:szCs w:val="22"/>
        </w:rPr>
        <w:fldChar w:fldCharType="end"/>
      </w:r>
      <w:r w:rsidRPr="006770FC">
        <w:rPr>
          <w:rFonts w:eastAsia="Arial Unicode MS"/>
          <w:sz w:val="22"/>
          <w:szCs w:val="22"/>
        </w:rPr>
        <w:t xml:space="preserve"> Самарской области «</w:t>
      </w:r>
      <w:r w:rsidRPr="006770FC">
        <w:rPr>
          <w:sz w:val="22"/>
          <w:szCs w:val="22"/>
        </w:rPr>
        <w:t xml:space="preserve">О проведении публичных слушаний по вопросу 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6770FC">
        <w:rPr>
          <w:sz w:val="22"/>
          <w:szCs w:val="22"/>
        </w:rPr>
        <w:t>среднеэтажными</w:t>
      </w:r>
      <w:proofErr w:type="spellEnd"/>
      <w:r w:rsidRPr="006770FC">
        <w:rPr>
          <w:sz w:val="22"/>
          <w:szCs w:val="22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</w:t>
      </w:r>
      <w:proofErr w:type="spellStart"/>
      <w:r w:rsidRPr="006770FC">
        <w:rPr>
          <w:sz w:val="22"/>
          <w:szCs w:val="22"/>
        </w:rPr>
        <w:t>Мамистова</w:t>
      </w:r>
      <w:proofErr w:type="spellEnd"/>
      <w:r w:rsidRPr="006770FC">
        <w:rPr>
          <w:sz w:val="22"/>
          <w:szCs w:val="22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</w:t>
      </w:r>
      <w:proofErr w:type="spellStart"/>
      <w:r w:rsidRPr="006770FC">
        <w:rPr>
          <w:sz w:val="22"/>
          <w:szCs w:val="22"/>
        </w:rPr>
        <w:t>Мамистова</w:t>
      </w:r>
      <w:proofErr w:type="spellEnd"/>
      <w:r w:rsidRPr="006770FC">
        <w:rPr>
          <w:sz w:val="22"/>
          <w:szCs w:val="22"/>
        </w:rPr>
        <w:t xml:space="preserve">, д.73а» </w:t>
      </w:r>
      <w:r w:rsidRPr="006770FC">
        <w:rPr>
          <w:rFonts w:eastAsia="Arial Unicode MS"/>
          <w:sz w:val="22"/>
          <w:szCs w:val="22"/>
        </w:rPr>
        <w:t xml:space="preserve">от </w:t>
      </w:r>
      <w:r w:rsidRPr="006770FC">
        <w:rPr>
          <w:rFonts w:eastAsia="Arial Unicode MS"/>
          <w:sz w:val="22"/>
          <w:szCs w:val="22"/>
        </w:rPr>
        <w:fldChar w:fldCharType="begin"/>
      </w:r>
      <w:r w:rsidRPr="006770FC">
        <w:rPr>
          <w:rFonts w:eastAsia="Arial Unicode MS"/>
          <w:sz w:val="22"/>
          <w:szCs w:val="22"/>
        </w:rPr>
        <w:instrText xml:space="preserve"> MERGEFIELD Дата_решения_об_одобрении_проекта_устава </w:instrText>
      </w:r>
      <w:r w:rsidRPr="006770FC">
        <w:rPr>
          <w:rFonts w:eastAsia="Arial Unicode MS"/>
          <w:sz w:val="22"/>
          <w:szCs w:val="22"/>
        </w:rPr>
        <w:fldChar w:fldCharType="separate"/>
      </w:r>
      <w:r w:rsidRPr="006770FC">
        <w:rPr>
          <w:rFonts w:eastAsia="Arial Unicode MS"/>
          <w:noProof/>
          <w:sz w:val="22"/>
          <w:szCs w:val="22"/>
        </w:rPr>
        <w:t>29 октября</w:t>
      </w:r>
      <w:r w:rsidRPr="006770FC">
        <w:rPr>
          <w:rFonts w:eastAsia="Arial Unicode MS"/>
          <w:sz w:val="22"/>
          <w:szCs w:val="22"/>
        </w:rPr>
        <w:fldChar w:fldCharType="end"/>
      </w:r>
      <w:r w:rsidRPr="006770FC">
        <w:rPr>
          <w:rFonts w:eastAsia="Arial Unicode MS"/>
          <w:sz w:val="22"/>
          <w:szCs w:val="22"/>
        </w:rPr>
        <w:t xml:space="preserve"> 2018 года №414,  опубликованное в газете </w:t>
      </w:r>
      <w:r w:rsidRPr="006770FC">
        <w:rPr>
          <w:rFonts w:eastAsia="Arial Unicode MS"/>
          <w:sz w:val="22"/>
          <w:szCs w:val="22"/>
          <w:shd w:val="clear" w:color="auto" w:fill="FFFFFF"/>
        </w:rPr>
        <w:fldChar w:fldCharType="begin"/>
      </w:r>
      <w:r w:rsidRPr="006770FC">
        <w:rPr>
          <w:rFonts w:eastAsia="Arial Unicode MS"/>
          <w:sz w:val="22"/>
          <w:szCs w:val="22"/>
          <w:shd w:val="clear" w:color="auto" w:fill="FFFFFF"/>
        </w:rPr>
        <w:instrText xml:space="preserve"> MERGEFIELD Название_газеты </w:instrText>
      </w:r>
      <w:r w:rsidRPr="006770FC">
        <w:rPr>
          <w:rFonts w:eastAsia="Arial Unicode MS"/>
          <w:sz w:val="22"/>
          <w:szCs w:val="22"/>
          <w:shd w:val="clear" w:color="auto" w:fill="FFFFFF"/>
        </w:rPr>
        <w:fldChar w:fldCharType="separate"/>
      </w:r>
      <w:r w:rsidRPr="006770FC">
        <w:rPr>
          <w:rFonts w:eastAsia="Arial Unicode MS"/>
          <w:noProof/>
          <w:sz w:val="22"/>
          <w:szCs w:val="22"/>
          <w:shd w:val="clear" w:color="auto" w:fill="FFFFFF"/>
        </w:rPr>
        <w:t xml:space="preserve"> "Вестник городского поселения Безенчук"</w:t>
      </w:r>
      <w:r w:rsidRPr="006770FC">
        <w:rPr>
          <w:rFonts w:eastAsia="Arial Unicode MS"/>
          <w:sz w:val="22"/>
          <w:szCs w:val="22"/>
          <w:shd w:val="clear" w:color="auto" w:fill="FFFFFF"/>
        </w:rPr>
        <w:fldChar w:fldCharType="end"/>
      </w:r>
      <w:r w:rsidRPr="006770FC">
        <w:rPr>
          <w:rFonts w:eastAsia="Arial Unicode MS"/>
          <w:sz w:val="22"/>
          <w:szCs w:val="22"/>
        </w:rPr>
        <w:t xml:space="preserve"> </w:t>
      </w:r>
      <w:r w:rsidRPr="006770FC">
        <w:rPr>
          <w:sz w:val="22"/>
          <w:szCs w:val="22"/>
        </w:rPr>
        <w:t>№18 (136) от 30.10.2018г</w:t>
      </w:r>
      <w:r w:rsidRPr="006770FC">
        <w:rPr>
          <w:rFonts w:eastAsia="Arial Unicode MS"/>
          <w:sz w:val="22"/>
          <w:szCs w:val="22"/>
        </w:rPr>
        <w:t>.</w:t>
      </w:r>
    </w:p>
    <w:p w:rsidR="006770FC" w:rsidRPr="006770FC" w:rsidRDefault="006770FC" w:rsidP="006770FC">
      <w:pPr>
        <w:pStyle w:val="affff4"/>
        <w:spacing w:line="240" w:lineRule="auto"/>
        <w:rPr>
          <w:sz w:val="22"/>
          <w:szCs w:val="22"/>
        </w:rPr>
      </w:pPr>
      <w:r w:rsidRPr="006770FC">
        <w:rPr>
          <w:sz w:val="22"/>
          <w:szCs w:val="22"/>
        </w:rPr>
        <w:t xml:space="preserve">4. Вопрос, вынесенный на публичные слушания – 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6770FC">
        <w:rPr>
          <w:sz w:val="22"/>
          <w:szCs w:val="22"/>
        </w:rPr>
        <w:t>среднеэтажными</w:t>
      </w:r>
      <w:proofErr w:type="spellEnd"/>
      <w:r w:rsidRPr="006770FC">
        <w:rPr>
          <w:sz w:val="22"/>
          <w:szCs w:val="22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</w:t>
      </w:r>
      <w:proofErr w:type="spellStart"/>
      <w:r w:rsidRPr="006770FC">
        <w:rPr>
          <w:sz w:val="22"/>
          <w:szCs w:val="22"/>
        </w:rPr>
        <w:t>Мамистова</w:t>
      </w:r>
      <w:proofErr w:type="spellEnd"/>
      <w:r w:rsidRPr="006770FC">
        <w:rPr>
          <w:sz w:val="22"/>
          <w:szCs w:val="22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6770FC">
        <w:rPr>
          <w:sz w:val="22"/>
          <w:szCs w:val="22"/>
        </w:rPr>
        <w:t>Безенчукский</w:t>
      </w:r>
      <w:proofErr w:type="spellEnd"/>
      <w:r w:rsidRPr="006770FC">
        <w:rPr>
          <w:sz w:val="22"/>
          <w:szCs w:val="22"/>
        </w:rPr>
        <w:t xml:space="preserve"> район, </w:t>
      </w:r>
      <w:proofErr w:type="spellStart"/>
      <w:r w:rsidRPr="006770FC">
        <w:rPr>
          <w:sz w:val="22"/>
          <w:szCs w:val="22"/>
        </w:rPr>
        <w:t>пгт</w:t>
      </w:r>
      <w:proofErr w:type="spellEnd"/>
      <w:r w:rsidRPr="006770FC">
        <w:rPr>
          <w:sz w:val="22"/>
          <w:szCs w:val="22"/>
        </w:rPr>
        <w:t xml:space="preserve">. Безенчук, ул. </w:t>
      </w:r>
      <w:proofErr w:type="spellStart"/>
      <w:r w:rsidRPr="006770FC">
        <w:rPr>
          <w:sz w:val="22"/>
          <w:szCs w:val="22"/>
        </w:rPr>
        <w:t>Мамистова</w:t>
      </w:r>
      <w:proofErr w:type="spellEnd"/>
      <w:r w:rsidRPr="006770FC">
        <w:rPr>
          <w:sz w:val="22"/>
          <w:szCs w:val="22"/>
        </w:rPr>
        <w:t>, д.73а».</w:t>
      </w:r>
    </w:p>
    <w:p w:rsidR="006770FC" w:rsidRPr="006770FC" w:rsidRDefault="006770FC" w:rsidP="006770FC">
      <w:pPr>
        <w:pStyle w:val="affff4"/>
        <w:spacing w:line="240" w:lineRule="auto"/>
        <w:rPr>
          <w:sz w:val="22"/>
          <w:szCs w:val="22"/>
        </w:rPr>
      </w:pPr>
      <w:r w:rsidRPr="006770FC">
        <w:rPr>
          <w:sz w:val="22"/>
          <w:szCs w:val="22"/>
        </w:rPr>
        <w:t xml:space="preserve">5. 06 ноября 2018 года в </w:t>
      </w:r>
      <w:r w:rsidRPr="006770FC">
        <w:rPr>
          <w:sz w:val="22"/>
          <w:szCs w:val="22"/>
        </w:rPr>
        <w:fldChar w:fldCharType="begin"/>
      </w:r>
      <w:r w:rsidRPr="006770FC">
        <w:rPr>
          <w:sz w:val="22"/>
          <w:szCs w:val="22"/>
        </w:rPr>
        <w:instrText xml:space="preserve"> MERGEFIELD "Время_проведения_мероприятия_по_информир" </w:instrText>
      </w:r>
      <w:r w:rsidRPr="006770FC">
        <w:rPr>
          <w:sz w:val="22"/>
          <w:szCs w:val="22"/>
        </w:rPr>
        <w:fldChar w:fldCharType="separate"/>
      </w:r>
      <w:r w:rsidRPr="006770FC">
        <w:rPr>
          <w:noProof/>
          <w:sz w:val="22"/>
          <w:szCs w:val="22"/>
        </w:rPr>
        <w:t>15.00</w:t>
      </w:r>
      <w:r w:rsidRPr="006770FC">
        <w:rPr>
          <w:sz w:val="22"/>
          <w:szCs w:val="22"/>
        </w:rPr>
        <w:fldChar w:fldCharType="end"/>
      </w:r>
      <w:r w:rsidRPr="006770FC">
        <w:rPr>
          <w:sz w:val="22"/>
          <w:szCs w:val="22"/>
        </w:rPr>
        <w:t xml:space="preserve"> часов по адресу: </w:t>
      </w:r>
      <w:r w:rsidRPr="006770FC">
        <w:rPr>
          <w:bCs/>
          <w:sz w:val="22"/>
          <w:szCs w:val="22"/>
        </w:rPr>
        <w:fldChar w:fldCharType="begin"/>
      </w:r>
      <w:r w:rsidRPr="006770FC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Pr="006770FC">
        <w:rPr>
          <w:bCs/>
          <w:sz w:val="22"/>
          <w:szCs w:val="22"/>
        </w:rPr>
        <w:fldChar w:fldCharType="separate"/>
      </w:r>
      <w:r w:rsidRPr="006770FC">
        <w:rPr>
          <w:bCs/>
          <w:noProof/>
          <w:sz w:val="22"/>
          <w:szCs w:val="22"/>
        </w:rPr>
        <w:t>446250</w:t>
      </w:r>
      <w:r w:rsidRPr="006770FC">
        <w:rPr>
          <w:bCs/>
          <w:sz w:val="22"/>
          <w:szCs w:val="22"/>
        </w:rPr>
        <w:fldChar w:fldCharType="end"/>
      </w:r>
      <w:r w:rsidRPr="006770FC">
        <w:rPr>
          <w:bCs/>
          <w:sz w:val="22"/>
          <w:szCs w:val="22"/>
        </w:rPr>
        <w:t>,</w:t>
      </w:r>
      <w:r w:rsidRPr="006770FC">
        <w:rPr>
          <w:sz w:val="22"/>
          <w:szCs w:val="22"/>
        </w:rPr>
        <w:t xml:space="preserve"> Самарская область, </w:t>
      </w:r>
      <w:r w:rsidRPr="006770FC">
        <w:rPr>
          <w:sz w:val="22"/>
          <w:szCs w:val="22"/>
        </w:rPr>
        <w:fldChar w:fldCharType="begin"/>
      </w:r>
      <w:r w:rsidRPr="006770FC">
        <w:rPr>
          <w:sz w:val="22"/>
          <w:szCs w:val="22"/>
        </w:rPr>
        <w:instrText xml:space="preserve"> MERGEFIELD "Место_проведения_мероприятия_по_информир" </w:instrText>
      </w:r>
      <w:r w:rsidRPr="006770FC">
        <w:rPr>
          <w:sz w:val="22"/>
          <w:szCs w:val="22"/>
        </w:rPr>
        <w:fldChar w:fldCharType="separate"/>
      </w:r>
      <w:r w:rsidRPr="006770FC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Pr="006770FC">
        <w:rPr>
          <w:sz w:val="22"/>
          <w:szCs w:val="22"/>
        </w:rPr>
        <w:fldChar w:fldCharType="end"/>
      </w:r>
      <w:r w:rsidRPr="006770FC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6770FC" w:rsidRPr="006770FC" w:rsidRDefault="006770FC" w:rsidP="00677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 xml:space="preserve">6. Мнения, предложения и замечания по вопросу «О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Pr="006770FC">
        <w:rPr>
          <w:rFonts w:ascii="Times New Roman" w:hAnsi="Times New Roman" w:cs="Times New Roman"/>
        </w:rPr>
        <w:t>Безенчукский</w:t>
      </w:r>
      <w:proofErr w:type="spellEnd"/>
      <w:r w:rsidRPr="006770FC">
        <w:rPr>
          <w:rFonts w:ascii="Times New Roman" w:hAnsi="Times New Roman" w:cs="Times New Roman"/>
        </w:rPr>
        <w:t xml:space="preserve"> Самарской области 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</w:rPr>
        <w:t>Безенчукский</w:t>
      </w:r>
      <w:proofErr w:type="spellEnd"/>
      <w:r w:rsidRPr="006770FC">
        <w:rPr>
          <w:rFonts w:ascii="Times New Roman" w:hAnsi="Times New Roman" w:cs="Times New Roman"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</w:rPr>
        <w:t>пгт</w:t>
      </w:r>
      <w:proofErr w:type="spellEnd"/>
      <w:r w:rsidRPr="006770FC">
        <w:rPr>
          <w:rFonts w:ascii="Times New Roman" w:hAnsi="Times New Roman" w:cs="Times New Roman"/>
        </w:rPr>
        <w:t xml:space="preserve">. Безенчук, ул. Рабочая; в части изменения зоны скверов, парков, бульваров (с индексом Р1) на зону застройки </w:t>
      </w:r>
      <w:proofErr w:type="spellStart"/>
      <w:r w:rsidRPr="006770FC">
        <w:rPr>
          <w:rFonts w:ascii="Times New Roman" w:hAnsi="Times New Roman" w:cs="Times New Roman"/>
        </w:rPr>
        <w:t>среднеэтажными</w:t>
      </w:r>
      <w:proofErr w:type="spellEnd"/>
      <w:r w:rsidRPr="006770FC">
        <w:rPr>
          <w:rFonts w:ascii="Times New Roman" w:hAnsi="Times New Roman" w:cs="Times New Roman"/>
        </w:rPr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</w:rPr>
        <w:t>Безенчукский</w:t>
      </w:r>
      <w:proofErr w:type="spellEnd"/>
      <w:r w:rsidRPr="006770FC">
        <w:rPr>
          <w:rFonts w:ascii="Times New Roman" w:hAnsi="Times New Roman" w:cs="Times New Roman"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</w:rPr>
        <w:t>пгт</w:t>
      </w:r>
      <w:proofErr w:type="spellEnd"/>
      <w:r w:rsidRPr="006770FC">
        <w:rPr>
          <w:rFonts w:ascii="Times New Roman" w:hAnsi="Times New Roman" w:cs="Times New Roman"/>
        </w:rPr>
        <w:t xml:space="preserve">. Безенчук, ул. </w:t>
      </w:r>
      <w:proofErr w:type="spellStart"/>
      <w:r w:rsidRPr="006770FC">
        <w:rPr>
          <w:rFonts w:ascii="Times New Roman" w:hAnsi="Times New Roman" w:cs="Times New Roman"/>
        </w:rPr>
        <w:t>Мамистова</w:t>
      </w:r>
      <w:proofErr w:type="spellEnd"/>
      <w:r w:rsidRPr="006770FC">
        <w:rPr>
          <w:rFonts w:ascii="Times New Roman" w:hAnsi="Times New Roman" w:cs="Times New Roman"/>
        </w:rPr>
        <w:t xml:space="preserve">; в части изменения зоны скверов, парков, бульваров (с индексом Р1) на зону размещения объектов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6770FC">
        <w:rPr>
          <w:rFonts w:ascii="Times New Roman" w:hAnsi="Times New Roman" w:cs="Times New Roman"/>
        </w:rPr>
        <w:t>Безенчукский</w:t>
      </w:r>
      <w:proofErr w:type="spellEnd"/>
      <w:r w:rsidRPr="006770FC">
        <w:rPr>
          <w:rFonts w:ascii="Times New Roman" w:hAnsi="Times New Roman" w:cs="Times New Roman"/>
        </w:rPr>
        <w:t xml:space="preserve"> район, </w:t>
      </w:r>
      <w:proofErr w:type="spellStart"/>
      <w:r w:rsidRPr="006770FC">
        <w:rPr>
          <w:rFonts w:ascii="Times New Roman" w:hAnsi="Times New Roman" w:cs="Times New Roman"/>
        </w:rPr>
        <w:t>пгт</w:t>
      </w:r>
      <w:proofErr w:type="spellEnd"/>
      <w:r w:rsidRPr="006770FC">
        <w:rPr>
          <w:rFonts w:ascii="Times New Roman" w:hAnsi="Times New Roman" w:cs="Times New Roman"/>
        </w:rPr>
        <w:t xml:space="preserve">. Безенчук, ул. </w:t>
      </w:r>
      <w:proofErr w:type="spellStart"/>
      <w:r w:rsidRPr="006770FC">
        <w:rPr>
          <w:rFonts w:ascii="Times New Roman" w:hAnsi="Times New Roman" w:cs="Times New Roman"/>
        </w:rPr>
        <w:t>Мамистова</w:t>
      </w:r>
      <w:proofErr w:type="spellEnd"/>
      <w:r w:rsidRPr="006770FC">
        <w:rPr>
          <w:rFonts w:ascii="Times New Roman" w:hAnsi="Times New Roman" w:cs="Times New Roman"/>
        </w:rPr>
        <w:t xml:space="preserve">, д.73а» внесли в протокол публичных слушаний, </w:t>
      </w:r>
      <w:proofErr w:type="gramStart"/>
      <w:r w:rsidRPr="006770FC">
        <w:rPr>
          <w:rFonts w:ascii="Times New Roman" w:hAnsi="Times New Roman" w:cs="Times New Roman"/>
        </w:rPr>
        <w:t>–  2</w:t>
      </w:r>
      <w:proofErr w:type="gramEnd"/>
      <w:r w:rsidRPr="006770FC">
        <w:rPr>
          <w:rFonts w:ascii="Times New Roman" w:hAnsi="Times New Roman" w:cs="Times New Roman"/>
        </w:rPr>
        <w:t xml:space="preserve">  (два) человека. </w:t>
      </w:r>
    </w:p>
    <w:p w:rsidR="006770FC" w:rsidRPr="006770FC" w:rsidRDefault="006770FC" w:rsidP="00677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</w:t>
      </w:r>
      <w:proofErr w:type="gramStart"/>
      <w:r w:rsidRPr="006770FC">
        <w:rPr>
          <w:rFonts w:ascii="Times New Roman" w:hAnsi="Times New Roman" w:cs="Times New Roman"/>
        </w:rPr>
        <w:t>городского  поселения</w:t>
      </w:r>
      <w:proofErr w:type="gramEnd"/>
      <w:r w:rsidRPr="006770FC">
        <w:rPr>
          <w:rFonts w:ascii="Times New Roman" w:hAnsi="Times New Roman" w:cs="Times New Roman"/>
        </w:rPr>
        <w:t xml:space="preserve"> Безенчук </w:t>
      </w:r>
      <w:r w:rsidRPr="006770FC">
        <w:rPr>
          <w:rFonts w:ascii="Times New Roman" w:hAnsi="Times New Roman" w:cs="Times New Roman"/>
          <w:bCs/>
        </w:rPr>
        <w:t xml:space="preserve">муниципального района </w:t>
      </w:r>
      <w:r w:rsidRPr="006770FC">
        <w:rPr>
          <w:rFonts w:ascii="Times New Roman" w:hAnsi="Times New Roman" w:cs="Times New Roman"/>
        </w:rPr>
        <w:fldChar w:fldCharType="begin"/>
      </w:r>
      <w:r w:rsidRPr="006770FC">
        <w:rPr>
          <w:rFonts w:ascii="Times New Roman" w:hAnsi="Times New Roman" w:cs="Times New Roman"/>
        </w:rPr>
        <w:instrText xml:space="preserve"> MERGEFIELD Название_района </w:instrText>
      </w:r>
      <w:r w:rsidRPr="006770FC">
        <w:rPr>
          <w:rFonts w:ascii="Times New Roman" w:hAnsi="Times New Roman" w:cs="Times New Roman"/>
        </w:rPr>
        <w:fldChar w:fldCharType="separate"/>
      </w:r>
      <w:r w:rsidRPr="006770FC">
        <w:rPr>
          <w:rFonts w:ascii="Times New Roman" w:hAnsi="Times New Roman" w:cs="Times New Roman"/>
          <w:noProof/>
        </w:rPr>
        <w:t>Безенчукский</w:t>
      </w:r>
      <w:r w:rsidRPr="006770FC">
        <w:rPr>
          <w:rFonts w:ascii="Times New Roman" w:hAnsi="Times New Roman" w:cs="Times New Roman"/>
        </w:rPr>
        <w:fldChar w:fldCharType="end"/>
      </w:r>
      <w:r w:rsidRPr="006770FC">
        <w:rPr>
          <w:rFonts w:ascii="Times New Roman" w:hAnsi="Times New Roman" w:cs="Times New Roman"/>
          <w:bCs/>
        </w:rPr>
        <w:t xml:space="preserve"> Самарской области</w:t>
      </w:r>
      <w:r w:rsidRPr="006770FC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6770FC" w:rsidRPr="006770FC" w:rsidRDefault="006770FC" w:rsidP="006770F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6770FC" w:rsidRPr="006770FC" w:rsidRDefault="006770FC" w:rsidP="00677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6770FC" w:rsidRPr="006770FC" w:rsidRDefault="006770FC" w:rsidP="006770F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70FC">
        <w:rPr>
          <w:rFonts w:ascii="Times New Roman" w:hAnsi="Times New Roman" w:cs="Times New Roman"/>
        </w:rPr>
        <w:t xml:space="preserve">-  за внесение данных изменений в Правила землепользования и застройки городского поселения Безенчук. </w:t>
      </w:r>
    </w:p>
    <w:p w:rsidR="007E42BE" w:rsidRPr="00135D82" w:rsidRDefault="007E42BE" w:rsidP="007E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2" w:name="P33"/>
      <w:bookmarkEnd w:id="2"/>
      <w:r w:rsidRPr="00135D82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ПАМЯТКА НАСЕЛЕНИЮ </w:t>
      </w:r>
    </w:p>
    <w:p w:rsidR="007E42BE" w:rsidRPr="00E56C0A" w:rsidRDefault="007E42BE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bCs/>
          <w:color w:val="000000"/>
        </w:rPr>
        <w:t xml:space="preserve">Правила поведения на </w:t>
      </w:r>
      <w:r w:rsidRPr="00D75198">
        <w:rPr>
          <w:rFonts w:ascii="Times New Roman" w:hAnsi="Times New Roman" w:cs="Times New Roman"/>
          <w:b/>
          <w:color w:val="000000"/>
        </w:rPr>
        <w:t>льду: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75198">
        <w:rPr>
          <w:rFonts w:ascii="Times New Roman" w:hAnsi="Times New Roman" w:cs="Times New Roman"/>
          <w:bCs/>
          <w:color w:val="000000"/>
          <w:lang w:val="en-US"/>
        </w:rPr>
        <w:t>I</w:t>
      </w:r>
      <w:r w:rsidRPr="00D7519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.</w:t>
      </w:r>
      <w:r w:rsidRPr="00D75198">
        <w:rPr>
          <w:rFonts w:ascii="Times New Roman" w:hAnsi="Times New Roman" w:cs="Times New Roman"/>
          <w:color w:val="000000"/>
        </w:rPr>
        <w:t>Ни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в коем случае нельзя выходить на лед в темное время суток и при плохой видимости (туман, снегопад, дождь).</w:t>
      </w:r>
    </w:p>
    <w:p w:rsidR="00E56C0A" w:rsidRPr="00D75198" w:rsidRDefault="00E56C0A" w:rsidP="00E56C0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2.При переходе через реку пользуйтесь ледовыми переправами.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75198">
        <w:rPr>
          <w:rFonts w:ascii="Times New Roman" w:hAnsi="Times New Roman" w:cs="Times New Roman"/>
          <w:color w:val="000000"/>
        </w:rPr>
        <w:t>З.Нельзя</w:t>
      </w:r>
      <w:proofErr w:type="spellEnd"/>
      <w:r w:rsidRPr="00D75198">
        <w:rPr>
          <w:rFonts w:ascii="Times New Roman" w:hAnsi="Times New Roman" w:cs="Times New Roman"/>
          <w:color w:val="000000"/>
        </w:rPr>
        <w:t xml:space="preserve"> проверять прочность льда ударом ноги. Если после первого сильного удара поленом или лыжной палкой покажется хоть немного воды, </w:t>
      </w:r>
      <w:proofErr w:type="gramStart"/>
      <w:r w:rsidRPr="00D75198">
        <w:rPr>
          <w:rFonts w:ascii="Times New Roman" w:hAnsi="Times New Roman" w:cs="Times New Roman"/>
          <w:color w:val="000000"/>
        </w:rPr>
        <w:t>- это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означает, что лед тонкий, по нему ходить нельзя. В этом случае следует немедленно отойти </w:t>
      </w:r>
      <w:proofErr w:type="gramStart"/>
      <w:r w:rsidRPr="00D75198">
        <w:rPr>
          <w:rFonts w:ascii="Times New Roman" w:hAnsi="Times New Roman" w:cs="Times New Roman"/>
          <w:color w:val="000000"/>
        </w:rPr>
        <w:t>по своему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</w:t>
      </w:r>
      <w:r w:rsidRPr="00D75198">
        <w:rPr>
          <w:rFonts w:ascii="Times New Roman" w:hAnsi="Times New Roman" w:cs="Times New Roman"/>
          <w:bCs/>
          <w:color w:val="000000"/>
        </w:rPr>
        <w:t xml:space="preserve">на </w:t>
      </w:r>
      <w:r w:rsidRPr="00D75198">
        <w:rPr>
          <w:rFonts w:ascii="Times New Roman" w:hAnsi="Times New Roman" w:cs="Times New Roman"/>
          <w:color w:val="000000"/>
        </w:rPr>
        <w:t xml:space="preserve">большую площадь. Точно так </w:t>
      </w:r>
      <w:r w:rsidRPr="00D75198">
        <w:rPr>
          <w:rFonts w:ascii="Times New Roman" w:hAnsi="Times New Roman" w:cs="Times New Roman"/>
          <w:bCs/>
          <w:color w:val="000000"/>
        </w:rPr>
        <w:t xml:space="preserve">же </w:t>
      </w:r>
      <w:r w:rsidRPr="00D75198">
        <w:rPr>
          <w:rFonts w:ascii="Times New Roman" w:hAnsi="Times New Roman" w:cs="Times New Roman"/>
          <w:color w:val="000000"/>
        </w:rPr>
        <w:t xml:space="preserve">поступают при </w:t>
      </w:r>
      <w:r w:rsidRPr="00D75198">
        <w:rPr>
          <w:rFonts w:ascii="Times New Roman" w:hAnsi="Times New Roman" w:cs="Times New Roman"/>
          <w:bCs/>
          <w:color w:val="000000"/>
        </w:rPr>
        <w:t xml:space="preserve">предостерегающем </w:t>
      </w:r>
      <w:r w:rsidRPr="00D75198">
        <w:rPr>
          <w:rFonts w:ascii="Times New Roman" w:hAnsi="Times New Roman" w:cs="Times New Roman"/>
          <w:color w:val="000000"/>
        </w:rPr>
        <w:t>потрескивании льда и образовании в нем трещин.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5.При переходе водоема группой необходимо соблюдать расстояние друг от друга (5-6 м.).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6.Замерзшую реку (озеро) лучше перейти на лыжах, при этом: крепления лыж расстегните, чтобы ,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7.Если есть рюкзак, повесьте его на одно плечо, это позволит легко освободиться от груза в случае, если лед под вами провалится.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8.На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9.Убедительная просьба родителям: не отпускайте детей на лед (на рыбалку, катание на лыжах и коньках) без присмотра.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10.Одна из самых частых   причин трагедий па водоемах     алкогольное опьянение.   Люди </w:t>
      </w:r>
      <w:proofErr w:type="gramStart"/>
      <w:r w:rsidRPr="00D75198">
        <w:rPr>
          <w:rFonts w:ascii="Times New Roman" w:hAnsi="Times New Roman" w:cs="Times New Roman"/>
          <w:color w:val="000000"/>
        </w:rPr>
        <w:t>неадекватно  реагируют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 на  опасность  и   в  случае  чрезвычайной  ситуации  становятся беспомощными.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Советы рыболовам:</w:t>
      </w:r>
    </w:p>
    <w:p w:rsidR="00E56C0A" w:rsidRPr="00D75198" w:rsidRDefault="00E56C0A" w:rsidP="00CE7FFC">
      <w:pPr>
        <w:widowControl w:val="0"/>
        <w:numPr>
          <w:ilvl w:val="0"/>
          <w:numId w:val="12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Необходимо хорошо знать водоем, избранный для </w:t>
      </w:r>
      <w:proofErr w:type="gramStart"/>
      <w:r w:rsidRPr="00D75198">
        <w:rPr>
          <w:rFonts w:ascii="Times New Roman" w:hAnsi="Times New Roman" w:cs="Times New Roman"/>
          <w:color w:val="000000"/>
        </w:rPr>
        <w:t>рыбалки, для того, чтобы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помнить, где на нем глубина не выше роста человека или где с глубокого места можно быстро выйти на отмель, идущую к берегу.</w:t>
      </w:r>
    </w:p>
    <w:p w:rsidR="00E56C0A" w:rsidRPr="00D75198" w:rsidRDefault="00E56C0A" w:rsidP="00CE7FFC">
      <w:pPr>
        <w:widowControl w:val="0"/>
        <w:numPr>
          <w:ilvl w:val="0"/>
          <w:numId w:val="12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E56C0A" w:rsidRPr="00D75198" w:rsidRDefault="00E56C0A" w:rsidP="00E56C0A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3.    Определите с берега маршрут движения.</w:t>
      </w:r>
    </w:p>
    <w:p w:rsidR="00E56C0A" w:rsidRPr="00D75198" w:rsidRDefault="00E56C0A" w:rsidP="00E56C0A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    Осторожно спускайтесь с берега: лед может неплотно соединяться с сушей; могут быть трещины; подо льдом может быть воздух.</w:t>
      </w:r>
    </w:p>
    <w:p w:rsidR="00E56C0A" w:rsidRPr="00D75198" w:rsidRDefault="00E56C0A" w:rsidP="00E56C0A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    Не выходите на темные участки льда - они быстрее прогреваются на солнце и естественно, быстрее тают.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идете группой, то расстояние между лыжниками (или пешеходами) должно быть не меньше 5 метров.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рук.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Рюкзак повесьте на одно плечо, а еще лучше - волоките на веревке в 2-3 метрах сзади.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подходите к другим рыболовам ближе, чем на 3 метра.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приближайтесь к тем местам, где во льду имеются вмерзшие коряги, водоросли, воздушные пузыри.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ходите рядом с трещиной или по участку льда, отделенному от основного массива несколькими трещинами.</w:t>
      </w:r>
    </w:p>
    <w:p w:rsidR="00E56C0A" w:rsidRPr="00D75198" w:rsidRDefault="00E56C0A" w:rsidP="00CE7FFC">
      <w:pPr>
        <w:widowControl w:val="0"/>
        <w:numPr>
          <w:ilvl w:val="0"/>
          <w:numId w:val="13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Быстро покиньте опасное место, если из пробитой лунки начинает бить фонтаном вода.</w:t>
      </w:r>
    </w:p>
    <w:p w:rsidR="00E56C0A" w:rsidRPr="00D75198" w:rsidRDefault="00E56C0A" w:rsidP="00E56C0A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14.  Обязательно имейте с собой средства спасения: шнур с грузом на конце, длинную жердь, широкую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доску.</w:t>
      </w:r>
    </w:p>
    <w:p w:rsidR="00E56C0A" w:rsidRPr="00D75198" w:rsidRDefault="00E56C0A" w:rsidP="00CE7FFC">
      <w:pPr>
        <w:widowControl w:val="0"/>
        <w:numPr>
          <w:ilvl w:val="0"/>
          <w:numId w:val="14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крупные гвозди).</w:t>
      </w:r>
    </w:p>
    <w:p w:rsidR="00E56C0A" w:rsidRPr="00D75198" w:rsidRDefault="00E56C0A" w:rsidP="00CE7FFC">
      <w:pPr>
        <w:widowControl w:val="0"/>
        <w:numPr>
          <w:ilvl w:val="0"/>
          <w:numId w:val="15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делайте около себя много лунок, не делайте лунки на переправах (тропинках).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Оказание помощи провалившемуся под лед: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D75198">
        <w:rPr>
          <w:rFonts w:ascii="Times New Roman" w:hAnsi="Times New Roman" w:cs="Times New Roman"/>
          <w:b/>
          <w:color w:val="000000"/>
        </w:rPr>
        <w:t>Самоспасение</w:t>
      </w:r>
      <w:proofErr w:type="spellEnd"/>
      <w:r w:rsidRPr="00D75198">
        <w:rPr>
          <w:rFonts w:ascii="Times New Roman" w:hAnsi="Times New Roman" w:cs="Times New Roman"/>
          <w:b/>
          <w:color w:val="000000"/>
        </w:rPr>
        <w:t>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поддавайтесь панике;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надо барахтаться и наваливаться всем телом на тонкую кромку льда, так как под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тяжестью тела он будет обламываться;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широко раскиньте руки, чтобы не погрузиться с головой в воду;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 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без резких движений отползайте как можно дальше от опасного места в том направлении, откуда пришли;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зовите на помощь;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 Кроме того, при движениях нарушается дополнительная изоляция, создаваемая водой, пропитавшей одежду);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lastRenderedPageBreak/>
        <w:t>- находясь на плаву, следует голову держать как можно выше над водой. Известно, что более 50% всех теплопотерь организма, а по некоторым данным, даже 75% приходится на ее долю.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активно плыть к берегу, плоту 'или шлюпке, можно, если они находятся на расстоянии, преодоление которого потребует не более 40 мин.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добравшись до плавсредства, надо немедленно раздеться, выжать намокшую одежду и снова надеть.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Если в</w:t>
      </w:r>
      <w:r>
        <w:rPr>
          <w:rFonts w:ascii="Times New Roman" w:hAnsi="Times New Roman" w:cs="Times New Roman"/>
          <w:b/>
          <w:color w:val="000000"/>
        </w:rPr>
        <w:t>ы</w:t>
      </w:r>
      <w:r w:rsidRPr="00D75198">
        <w:rPr>
          <w:rFonts w:ascii="Times New Roman" w:hAnsi="Times New Roman" w:cs="Times New Roman"/>
          <w:b/>
          <w:color w:val="000000"/>
        </w:rPr>
        <w:t xml:space="preserve"> оказываете помощь: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подходите к полынье очень осторожно, лучше подползти по-пластунски;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сообщите пострадавшему криком, что идете ему на помощь, это придаст ему силы, уверенность;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за 3-4 метра протяните ему веревку, шест, доску, шарф или любое другое подручное средство;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Первая помощь при утоплении: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перенести пострадавшего на безопасное место, согреть;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повернуть утонувшего лицом вниз и опустить голову ниже таза;</w:t>
      </w:r>
    </w:p>
    <w:p w:rsidR="00E56C0A" w:rsidRPr="00D75198" w:rsidRDefault="00E56C0A" w:rsidP="00E56C0A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очистить рот от слизи.  При появлении рвотного и кашлевого рефлексов - добиться</w:t>
      </w:r>
      <w:r w:rsidRPr="00D75198">
        <w:rPr>
          <w:rFonts w:ascii="Times New Roman" w:hAnsi="Times New Roman" w:cs="Times New Roman"/>
          <w:color w:val="000000"/>
        </w:rPr>
        <w:br/>
        <w:t>полного удаления воды из дыхательных путей и желудка (нельзя терять время на</w:t>
      </w:r>
      <w:r w:rsidRPr="00D75198">
        <w:rPr>
          <w:rFonts w:ascii="Times New Roman" w:hAnsi="Times New Roman" w:cs="Times New Roman"/>
          <w:color w:val="000000"/>
        </w:rPr>
        <w:br/>
        <w:t>удаления воды из легких и желудка при отсутствии пульса на сонной артерии);</w:t>
      </w:r>
    </w:p>
    <w:p w:rsidR="00E56C0A" w:rsidRPr="00D75198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при   отсутствии   пульса   на сонной   артерии сделать наружный массаж сердца и</w:t>
      </w:r>
      <w:r w:rsidRPr="00D75198">
        <w:rPr>
          <w:rFonts w:ascii="Times New Roman" w:hAnsi="Times New Roman" w:cs="Times New Roman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искусственное дыхание;</w:t>
      </w:r>
    </w:p>
    <w:p w:rsidR="00E56C0A" w:rsidRDefault="00E56C0A" w:rsidP="00E56C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доставить пострадавшего в медицинское учреждение.</w:t>
      </w:r>
    </w:p>
    <w:p w:rsidR="00E56C0A" w:rsidRPr="00E56C0A" w:rsidRDefault="00E56C0A" w:rsidP="00E56C0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7E42BE" w:rsidRPr="00135D82" w:rsidRDefault="007E42BE" w:rsidP="00CE7FFC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7E42BE" w:rsidRPr="00135D82" w:rsidRDefault="007E42BE" w:rsidP="00CE7FFC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7E42BE" w:rsidRPr="00135D82" w:rsidRDefault="007E42BE" w:rsidP="00CE7FFC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7E42BE" w:rsidRPr="00135D82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7E42BE" w:rsidRPr="00135D82" w:rsidRDefault="007E42BE" w:rsidP="00CE7FFC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7E42BE" w:rsidRDefault="007E42BE" w:rsidP="007E42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578B5" w:rsidRDefault="001578B5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C6BB2" w:rsidRDefault="008C6BB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F3E3E" w:rsidRPr="00BD0B51" w:rsidRDefault="00B63A0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885D8B" w:rsidRDefault="00885D8B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</w:t>
                  </w:r>
                  <w:r w:rsidR="007C48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.1</w:t>
                  </w:r>
                  <w:r w:rsidR="007C48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885D8B" w:rsidRPr="003C3FB4" w:rsidRDefault="00885D8B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885D8B" w:rsidRPr="005E5FF0" w:rsidRDefault="00885D8B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proofErr w:type="spellStart"/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885D8B" w:rsidRDefault="00885D8B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B63A0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B63A0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6D05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A03" w:rsidRDefault="00B63A03" w:rsidP="006734D6">
      <w:pPr>
        <w:spacing w:after="0" w:line="240" w:lineRule="auto"/>
      </w:pPr>
      <w:r>
        <w:separator/>
      </w:r>
    </w:p>
  </w:endnote>
  <w:endnote w:type="continuationSeparator" w:id="0">
    <w:p w:rsidR="00B63A03" w:rsidRDefault="00B63A0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Yu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885D8B" w:rsidRDefault="00885D8B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 xml:space="preserve">№ </w:t>
        </w:r>
        <w:r w:rsidR="008C6BB2">
          <w:rPr>
            <w:i/>
            <w:color w:val="262626" w:themeColor="text1" w:themeTint="D9"/>
          </w:rPr>
          <w:t>22</w:t>
        </w:r>
        <w:r w:rsidR="008C6BB2" w:rsidRPr="00385569">
          <w:rPr>
            <w:i/>
            <w:color w:val="262626" w:themeColor="text1" w:themeTint="D9"/>
          </w:rPr>
          <w:t>(</w:t>
        </w:r>
        <w:r w:rsidR="008C6BB2">
          <w:rPr>
            <w:i/>
            <w:color w:val="262626" w:themeColor="text1" w:themeTint="D9"/>
          </w:rPr>
          <w:t>140</w:t>
        </w:r>
        <w:r w:rsidR="008C6BB2" w:rsidRPr="00385569">
          <w:rPr>
            <w:i/>
            <w:color w:val="262626" w:themeColor="text1" w:themeTint="D9"/>
          </w:rPr>
          <w:t xml:space="preserve">) от </w:t>
        </w:r>
        <w:r w:rsidR="008C6BB2">
          <w:rPr>
            <w:i/>
            <w:color w:val="262626" w:themeColor="text1" w:themeTint="D9"/>
          </w:rPr>
          <w:t>03</w:t>
        </w:r>
        <w:r w:rsidR="008C6BB2" w:rsidRPr="00385569">
          <w:rPr>
            <w:i/>
            <w:color w:val="262626" w:themeColor="text1" w:themeTint="D9"/>
          </w:rPr>
          <w:t>.</w:t>
        </w:r>
        <w:r w:rsidR="008C6BB2">
          <w:rPr>
            <w:i/>
            <w:color w:val="262626" w:themeColor="text1" w:themeTint="D9"/>
          </w:rPr>
          <w:t>12</w:t>
        </w:r>
        <w:r w:rsidR="008C6BB2" w:rsidRPr="00385569">
          <w:rPr>
            <w:i/>
            <w:color w:val="262626" w:themeColor="text1" w:themeTint="D9"/>
          </w:rPr>
          <w:t>.201</w:t>
        </w:r>
        <w:r w:rsidR="008C6BB2">
          <w:rPr>
            <w:i/>
            <w:color w:val="262626" w:themeColor="text1" w:themeTint="D9"/>
          </w:rPr>
          <w:t xml:space="preserve">8 </w:t>
        </w:r>
        <w:bookmarkStart w:id="3" w:name="_GoBack"/>
        <w:bookmarkEnd w:id="3"/>
        <w:r w:rsidRPr="00385569">
          <w:rPr>
            <w:i/>
            <w:color w:val="262626" w:themeColor="text1" w:themeTint="D9"/>
          </w:rPr>
          <w:t xml:space="preserve">года </w:t>
        </w:r>
      </w:p>
      <w:p w:rsidR="00885D8B" w:rsidRPr="005A027E" w:rsidRDefault="00B63A03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885D8B" w:rsidRDefault="00885D8B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4" w:name="_Hlk529866640"/>
        <w:r>
          <w:rPr>
            <w:i/>
            <w:color w:val="262626" w:themeColor="text1" w:themeTint="D9"/>
          </w:rPr>
          <w:t>№ 2</w:t>
        </w:r>
        <w:r w:rsidR="008C6BB2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</w:t>
        </w:r>
        <w:r w:rsidR="008C6BB2">
          <w:rPr>
            <w:i/>
            <w:color w:val="262626" w:themeColor="text1" w:themeTint="D9"/>
          </w:rPr>
          <w:t>40</w:t>
        </w:r>
        <w:r w:rsidRPr="00385569">
          <w:rPr>
            <w:i/>
            <w:color w:val="262626" w:themeColor="text1" w:themeTint="D9"/>
          </w:rPr>
          <w:t xml:space="preserve">) от </w:t>
        </w:r>
        <w:r w:rsidR="008C6BB2">
          <w:rPr>
            <w:i/>
            <w:color w:val="262626" w:themeColor="text1" w:themeTint="D9"/>
          </w:rPr>
          <w:t>03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8C6BB2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bookmarkEnd w:id="4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885D8B" w:rsidRPr="005A027E" w:rsidRDefault="00885D8B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D8B" w:rsidRDefault="00885D8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A03" w:rsidRDefault="00B63A03" w:rsidP="006734D6">
      <w:pPr>
        <w:spacing w:after="0" w:line="240" w:lineRule="auto"/>
      </w:pPr>
      <w:r>
        <w:separator/>
      </w:r>
    </w:p>
  </w:footnote>
  <w:footnote w:type="continuationSeparator" w:id="0">
    <w:p w:rsidR="00B63A03" w:rsidRDefault="00B63A03" w:rsidP="00673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D8B" w:rsidRDefault="00885D8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D8B" w:rsidRDefault="00885D8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D8B" w:rsidRDefault="00885D8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02BBF"/>
    <w:multiLevelType w:val="hybridMultilevel"/>
    <w:tmpl w:val="66264572"/>
    <w:lvl w:ilvl="0" w:tplc="7B3E9BE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5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8" w15:restartNumberingAfterBreak="0">
    <w:nsid w:val="57AF16E4"/>
    <w:multiLevelType w:val="hybridMultilevel"/>
    <w:tmpl w:val="2E62D808"/>
    <w:lvl w:ilvl="0" w:tplc="9ADC8B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33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7"/>
  </w:num>
  <w:num w:numId="2">
    <w:abstractNumId w:val="18"/>
  </w:num>
  <w:num w:numId="3">
    <w:abstractNumId w:val="27"/>
  </w:num>
  <w:num w:numId="4">
    <w:abstractNumId w:val="21"/>
  </w:num>
  <w:num w:numId="5">
    <w:abstractNumId w:val="32"/>
  </w:num>
  <w:num w:numId="6">
    <w:abstractNumId w:val="25"/>
  </w:num>
  <w:num w:numId="7">
    <w:abstractNumId w:val="33"/>
  </w:num>
  <w:num w:numId="8">
    <w:abstractNumId w:val="19"/>
  </w:num>
  <w:num w:numId="9">
    <w:abstractNumId w:val="16"/>
  </w:num>
  <w:num w:numId="10">
    <w:abstractNumId w:val="26"/>
  </w:num>
  <w:num w:numId="11">
    <w:abstractNumId w:val="22"/>
  </w:num>
  <w:num w:numId="12">
    <w:abstractNumId w:val="31"/>
  </w:num>
  <w:num w:numId="13">
    <w:abstractNumId w:val="30"/>
  </w:num>
  <w:num w:numId="14">
    <w:abstractNumId w:val="15"/>
  </w:num>
  <w:num w:numId="15">
    <w:abstractNumId w:val="15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28"/>
  </w:num>
  <w:num w:numId="17">
    <w:abstractNumId w:val="24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0A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36F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5AC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03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8EC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641"/>
    <w:rsid w:val="000709B2"/>
    <w:rsid w:val="00070BD9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B7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3F6F"/>
    <w:rsid w:val="000B4091"/>
    <w:rsid w:val="000B4406"/>
    <w:rsid w:val="000B4DFA"/>
    <w:rsid w:val="000B5005"/>
    <w:rsid w:val="000B5019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947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CF7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C7D"/>
    <w:rsid w:val="000F5F58"/>
    <w:rsid w:val="000F5FCE"/>
    <w:rsid w:val="000F6277"/>
    <w:rsid w:val="000F6290"/>
    <w:rsid w:val="000F66CC"/>
    <w:rsid w:val="000F6857"/>
    <w:rsid w:val="000F6FB9"/>
    <w:rsid w:val="000F782C"/>
    <w:rsid w:val="000F7BA9"/>
    <w:rsid w:val="000F7D90"/>
    <w:rsid w:val="000F7EC7"/>
    <w:rsid w:val="0010008C"/>
    <w:rsid w:val="0010028F"/>
    <w:rsid w:val="00100710"/>
    <w:rsid w:val="00100803"/>
    <w:rsid w:val="00100C69"/>
    <w:rsid w:val="00100EA8"/>
    <w:rsid w:val="00101219"/>
    <w:rsid w:val="001017B9"/>
    <w:rsid w:val="0010190F"/>
    <w:rsid w:val="001019E0"/>
    <w:rsid w:val="00101DF1"/>
    <w:rsid w:val="00102033"/>
    <w:rsid w:val="0010275B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1A"/>
    <w:rsid w:val="00107A3C"/>
    <w:rsid w:val="00107AD9"/>
    <w:rsid w:val="00107E1E"/>
    <w:rsid w:val="001100A8"/>
    <w:rsid w:val="00110186"/>
    <w:rsid w:val="001102B2"/>
    <w:rsid w:val="00110344"/>
    <w:rsid w:val="00110D17"/>
    <w:rsid w:val="00110EA3"/>
    <w:rsid w:val="00110FAE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388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1CD6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0E2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6ADC"/>
    <w:rsid w:val="001573C2"/>
    <w:rsid w:val="00157596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A4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C6E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5C55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0E20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77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1FB0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543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B5F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2E0F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E63"/>
    <w:rsid w:val="00236145"/>
    <w:rsid w:val="0023614B"/>
    <w:rsid w:val="00236346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4EF"/>
    <w:rsid w:val="002458A5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169"/>
    <w:rsid w:val="0029339E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3AB"/>
    <w:rsid w:val="002A0EBF"/>
    <w:rsid w:val="002A0F88"/>
    <w:rsid w:val="002A14D9"/>
    <w:rsid w:val="002A169C"/>
    <w:rsid w:val="002A18A1"/>
    <w:rsid w:val="002A1CC3"/>
    <w:rsid w:val="002A1F2E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E18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2A8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B52"/>
    <w:rsid w:val="002C6CC4"/>
    <w:rsid w:val="002C703A"/>
    <w:rsid w:val="002C7315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581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BF3"/>
    <w:rsid w:val="002D526A"/>
    <w:rsid w:val="002D5334"/>
    <w:rsid w:val="002D5358"/>
    <w:rsid w:val="002D5545"/>
    <w:rsid w:val="002D58DA"/>
    <w:rsid w:val="002D59DB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3BA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2B8B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94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6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3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A34"/>
    <w:rsid w:val="003B0B39"/>
    <w:rsid w:val="003B0CFE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1A32"/>
    <w:rsid w:val="003D1B6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931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08D"/>
    <w:rsid w:val="003E14E8"/>
    <w:rsid w:val="003E1624"/>
    <w:rsid w:val="003E1A44"/>
    <w:rsid w:val="003E1FD0"/>
    <w:rsid w:val="003E20D9"/>
    <w:rsid w:val="003E2564"/>
    <w:rsid w:val="003E3967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18C"/>
    <w:rsid w:val="003F790B"/>
    <w:rsid w:val="003F7CB8"/>
    <w:rsid w:val="003F7FC2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07EAD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239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37EF5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263"/>
    <w:rsid w:val="00445321"/>
    <w:rsid w:val="004458E1"/>
    <w:rsid w:val="0044597C"/>
    <w:rsid w:val="0044599D"/>
    <w:rsid w:val="004459F3"/>
    <w:rsid w:val="00445DCA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5B7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0A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697"/>
    <w:rsid w:val="004866F3"/>
    <w:rsid w:val="00486A64"/>
    <w:rsid w:val="00486B43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5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E06"/>
    <w:rsid w:val="004B1E8D"/>
    <w:rsid w:val="004B2021"/>
    <w:rsid w:val="004B2060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3C0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17F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8E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99E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83F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6DE0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2DC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71D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663"/>
    <w:rsid w:val="00534844"/>
    <w:rsid w:val="00534BA2"/>
    <w:rsid w:val="00534FDF"/>
    <w:rsid w:val="00535226"/>
    <w:rsid w:val="005352D3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3F1"/>
    <w:rsid w:val="005414A4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C57"/>
    <w:rsid w:val="00555F0D"/>
    <w:rsid w:val="00555FB7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22B"/>
    <w:rsid w:val="00570396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A3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4E70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876EA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76B"/>
    <w:rsid w:val="005958DE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5D5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308"/>
    <w:rsid w:val="005B35BF"/>
    <w:rsid w:val="005B3AEC"/>
    <w:rsid w:val="005B3B73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5E7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1F07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C4B"/>
    <w:rsid w:val="005F7DD8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D89"/>
    <w:rsid w:val="00601EF3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CA"/>
    <w:rsid w:val="00603007"/>
    <w:rsid w:val="0060310A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00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622"/>
    <w:rsid w:val="00625767"/>
    <w:rsid w:val="006257C6"/>
    <w:rsid w:val="0062590B"/>
    <w:rsid w:val="00625951"/>
    <w:rsid w:val="00625B5F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7E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A9C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63"/>
    <w:rsid w:val="00635270"/>
    <w:rsid w:val="0063550E"/>
    <w:rsid w:val="0063577F"/>
    <w:rsid w:val="006358D7"/>
    <w:rsid w:val="00635C7E"/>
    <w:rsid w:val="006361AB"/>
    <w:rsid w:val="006363D3"/>
    <w:rsid w:val="0063682D"/>
    <w:rsid w:val="00636920"/>
    <w:rsid w:val="00636C47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4C"/>
    <w:rsid w:val="0064288C"/>
    <w:rsid w:val="00642A90"/>
    <w:rsid w:val="00642D71"/>
    <w:rsid w:val="00642E8B"/>
    <w:rsid w:val="00643165"/>
    <w:rsid w:val="006432C6"/>
    <w:rsid w:val="00643461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6CC3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C67"/>
    <w:rsid w:val="00667E40"/>
    <w:rsid w:val="0067017D"/>
    <w:rsid w:val="00670472"/>
    <w:rsid w:val="0067067B"/>
    <w:rsid w:val="00670A6C"/>
    <w:rsid w:val="00670C61"/>
    <w:rsid w:val="00671CC9"/>
    <w:rsid w:val="006727E6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97A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466"/>
    <w:rsid w:val="00683543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D2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7A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0D"/>
    <w:rsid w:val="006B6E28"/>
    <w:rsid w:val="006B75DA"/>
    <w:rsid w:val="006B798B"/>
    <w:rsid w:val="006B7A53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5D75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4DBE"/>
    <w:rsid w:val="006D5053"/>
    <w:rsid w:val="006D50DB"/>
    <w:rsid w:val="006D51CA"/>
    <w:rsid w:val="006D5205"/>
    <w:rsid w:val="006D530D"/>
    <w:rsid w:val="006D544E"/>
    <w:rsid w:val="006D55E8"/>
    <w:rsid w:val="006D563D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272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ADF"/>
    <w:rsid w:val="00735B2C"/>
    <w:rsid w:val="007360B4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5D3"/>
    <w:rsid w:val="00766BC7"/>
    <w:rsid w:val="007670C0"/>
    <w:rsid w:val="007674CF"/>
    <w:rsid w:val="00767D71"/>
    <w:rsid w:val="0077001D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14D"/>
    <w:rsid w:val="00774330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4E3C"/>
    <w:rsid w:val="007A532B"/>
    <w:rsid w:val="007A57A5"/>
    <w:rsid w:val="007A580B"/>
    <w:rsid w:val="007A5828"/>
    <w:rsid w:val="007A58B6"/>
    <w:rsid w:val="007A5EC2"/>
    <w:rsid w:val="007A60DB"/>
    <w:rsid w:val="007A63C1"/>
    <w:rsid w:val="007A677D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8E6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283"/>
    <w:rsid w:val="007E3614"/>
    <w:rsid w:val="007E3711"/>
    <w:rsid w:val="007E388E"/>
    <w:rsid w:val="007E391D"/>
    <w:rsid w:val="007E3EB6"/>
    <w:rsid w:val="007E3F15"/>
    <w:rsid w:val="007E3F99"/>
    <w:rsid w:val="007E4226"/>
    <w:rsid w:val="007E422E"/>
    <w:rsid w:val="007E42B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5B5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044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2DBE"/>
    <w:rsid w:val="008331F2"/>
    <w:rsid w:val="00833231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8F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5D8B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9AF"/>
    <w:rsid w:val="00893A6A"/>
    <w:rsid w:val="00893B80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43E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8C"/>
    <w:rsid w:val="008C6BB2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F4F"/>
    <w:rsid w:val="008E4763"/>
    <w:rsid w:val="008E49FC"/>
    <w:rsid w:val="008E4A67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DDB"/>
    <w:rsid w:val="008E6FCC"/>
    <w:rsid w:val="008E72BB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261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76C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8DA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48E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5D7B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5E3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CC"/>
    <w:rsid w:val="00964CD5"/>
    <w:rsid w:val="00964F5C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200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5E0"/>
    <w:rsid w:val="00984893"/>
    <w:rsid w:val="009848EF"/>
    <w:rsid w:val="00984A37"/>
    <w:rsid w:val="00984B11"/>
    <w:rsid w:val="00984B18"/>
    <w:rsid w:val="00984B22"/>
    <w:rsid w:val="00984D66"/>
    <w:rsid w:val="00985521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CC3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481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4B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E01F2"/>
    <w:rsid w:val="009E034B"/>
    <w:rsid w:val="009E05C0"/>
    <w:rsid w:val="009E08D1"/>
    <w:rsid w:val="009E0A83"/>
    <w:rsid w:val="009E0D17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E7B9A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3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69E"/>
    <w:rsid w:val="00A2188D"/>
    <w:rsid w:val="00A21A51"/>
    <w:rsid w:val="00A2212D"/>
    <w:rsid w:val="00A22375"/>
    <w:rsid w:val="00A223DA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092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5F70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2E7"/>
    <w:rsid w:val="00A328CA"/>
    <w:rsid w:val="00A32A10"/>
    <w:rsid w:val="00A333D6"/>
    <w:rsid w:val="00A3377F"/>
    <w:rsid w:val="00A33AC2"/>
    <w:rsid w:val="00A33D85"/>
    <w:rsid w:val="00A33FD6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9EB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D4E"/>
    <w:rsid w:val="00A41E9A"/>
    <w:rsid w:val="00A41F31"/>
    <w:rsid w:val="00A4242C"/>
    <w:rsid w:val="00A42508"/>
    <w:rsid w:val="00A4258D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860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719"/>
    <w:rsid w:val="00A57762"/>
    <w:rsid w:val="00A57BCB"/>
    <w:rsid w:val="00A57C20"/>
    <w:rsid w:val="00A57C74"/>
    <w:rsid w:val="00A601E8"/>
    <w:rsid w:val="00A6038A"/>
    <w:rsid w:val="00A604DC"/>
    <w:rsid w:val="00A60514"/>
    <w:rsid w:val="00A60BF1"/>
    <w:rsid w:val="00A60DA4"/>
    <w:rsid w:val="00A61059"/>
    <w:rsid w:val="00A6108C"/>
    <w:rsid w:val="00A616DF"/>
    <w:rsid w:val="00A61B1F"/>
    <w:rsid w:val="00A61DEC"/>
    <w:rsid w:val="00A61E0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1FA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1FCE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0E1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02"/>
    <w:rsid w:val="00A97822"/>
    <w:rsid w:val="00A97A8D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3F80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90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38"/>
    <w:rsid w:val="00AF6B94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0F3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6AF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3EC3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2DE7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A03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AA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772"/>
    <w:rsid w:val="00B92AB8"/>
    <w:rsid w:val="00B92DCD"/>
    <w:rsid w:val="00B92E39"/>
    <w:rsid w:val="00B92FFC"/>
    <w:rsid w:val="00B93082"/>
    <w:rsid w:val="00B930D7"/>
    <w:rsid w:val="00B93156"/>
    <w:rsid w:val="00B93B85"/>
    <w:rsid w:val="00B93BAA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0EC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3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2486"/>
    <w:rsid w:val="00BC249F"/>
    <w:rsid w:val="00BC2817"/>
    <w:rsid w:val="00BC3507"/>
    <w:rsid w:val="00BC370A"/>
    <w:rsid w:val="00BC3807"/>
    <w:rsid w:val="00BC39BE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BE3"/>
    <w:rsid w:val="00BC7E23"/>
    <w:rsid w:val="00BC7E53"/>
    <w:rsid w:val="00BD000F"/>
    <w:rsid w:val="00BD046E"/>
    <w:rsid w:val="00BD0AD2"/>
    <w:rsid w:val="00BD0B51"/>
    <w:rsid w:val="00BD0B64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3EB2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BE0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AE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4B9"/>
    <w:rsid w:val="00C05780"/>
    <w:rsid w:val="00C05805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03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9E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4CC"/>
    <w:rsid w:val="00C364DA"/>
    <w:rsid w:val="00C365E5"/>
    <w:rsid w:val="00C36719"/>
    <w:rsid w:val="00C367CE"/>
    <w:rsid w:val="00C3739D"/>
    <w:rsid w:val="00C3773D"/>
    <w:rsid w:val="00C37848"/>
    <w:rsid w:val="00C37AFB"/>
    <w:rsid w:val="00C37B3E"/>
    <w:rsid w:val="00C37DF0"/>
    <w:rsid w:val="00C37FA1"/>
    <w:rsid w:val="00C37FA4"/>
    <w:rsid w:val="00C400F1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AC2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7E7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4CE"/>
    <w:rsid w:val="00C745D0"/>
    <w:rsid w:val="00C74A22"/>
    <w:rsid w:val="00C74D3E"/>
    <w:rsid w:val="00C74EDE"/>
    <w:rsid w:val="00C75273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739F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3EA"/>
    <w:rsid w:val="00C824F7"/>
    <w:rsid w:val="00C825E9"/>
    <w:rsid w:val="00C829BB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78C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148"/>
    <w:rsid w:val="00CA2246"/>
    <w:rsid w:val="00CA22BE"/>
    <w:rsid w:val="00CA236B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3CC3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E7FFC"/>
    <w:rsid w:val="00CF00F0"/>
    <w:rsid w:val="00CF06EC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356"/>
    <w:rsid w:val="00CF3691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C9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01"/>
    <w:rsid w:val="00D20B1A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607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086"/>
    <w:rsid w:val="00D320B9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156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611"/>
    <w:rsid w:val="00D667B2"/>
    <w:rsid w:val="00D66A00"/>
    <w:rsid w:val="00D66E46"/>
    <w:rsid w:val="00D67181"/>
    <w:rsid w:val="00D67525"/>
    <w:rsid w:val="00D678DF"/>
    <w:rsid w:val="00D6797C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5D2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A20"/>
    <w:rsid w:val="00DA2DE1"/>
    <w:rsid w:val="00DA3110"/>
    <w:rsid w:val="00DA3221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C60"/>
    <w:rsid w:val="00DC5D33"/>
    <w:rsid w:val="00DC5F0C"/>
    <w:rsid w:val="00DC5FCA"/>
    <w:rsid w:val="00DC60B5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2D0"/>
    <w:rsid w:val="00DE051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93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95C"/>
    <w:rsid w:val="00DF4B0B"/>
    <w:rsid w:val="00DF4E00"/>
    <w:rsid w:val="00DF4FF0"/>
    <w:rsid w:val="00DF52EE"/>
    <w:rsid w:val="00DF5B8C"/>
    <w:rsid w:val="00DF5C2F"/>
    <w:rsid w:val="00DF5C8C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0E98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1A7"/>
    <w:rsid w:val="00E2753A"/>
    <w:rsid w:val="00E2775C"/>
    <w:rsid w:val="00E2783E"/>
    <w:rsid w:val="00E302BF"/>
    <w:rsid w:val="00E305A6"/>
    <w:rsid w:val="00E30799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795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6F1F"/>
    <w:rsid w:val="00E3740D"/>
    <w:rsid w:val="00E375B0"/>
    <w:rsid w:val="00E37748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2D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B39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BA1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3E4D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1F3E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7B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010"/>
    <w:rsid w:val="00ED72D6"/>
    <w:rsid w:val="00ED76E9"/>
    <w:rsid w:val="00ED7C0F"/>
    <w:rsid w:val="00ED7CA0"/>
    <w:rsid w:val="00ED7DE8"/>
    <w:rsid w:val="00EE0068"/>
    <w:rsid w:val="00EE0235"/>
    <w:rsid w:val="00EE0266"/>
    <w:rsid w:val="00EE099D"/>
    <w:rsid w:val="00EE0E2C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5DD7"/>
    <w:rsid w:val="00EE61CC"/>
    <w:rsid w:val="00EE6368"/>
    <w:rsid w:val="00EE6437"/>
    <w:rsid w:val="00EE6D3F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7AF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CAE"/>
    <w:rsid w:val="00F4251F"/>
    <w:rsid w:val="00F42549"/>
    <w:rsid w:val="00F427C1"/>
    <w:rsid w:val="00F42A08"/>
    <w:rsid w:val="00F42C91"/>
    <w:rsid w:val="00F431BD"/>
    <w:rsid w:val="00F43B3B"/>
    <w:rsid w:val="00F43E65"/>
    <w:rsid w:val="00F43FE0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CD5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57FC0"/>
    <w:rsid w:val="00F60022"/>
    <w:rsid w:val="00F60535"/>
    <w:rsid w:val="00F605F5"/>
    <w:rsid w:val="00F6068C"/>
    <w:rsid w:val="00F60697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93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4EE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7C"/>
    <w:rsid w:val="00FA5B64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700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227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9F5"/>
    <w:rsid w:val="00FF3AE4"/>
    <w:rsid w:val="00FF3E00"/>
    <w:rsid w:val="00FF3F97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72CDCC08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2"/>
    <w:next w:val="a5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2"/>
    <w:next w:val="a5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2"/>
    <w:next w:val="a5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2"/>
    <w:next w:val="a5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2"/>
    <w:next w:val="a5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2"/>
    <w:next w:val="a5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2"/>
    <w:next w:val="a5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0"/>
    <w:uiPriority w:val="34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4">
    <w:name w:val="Placeholder Text"/>
    <w:uiPriority w:val="99"/>
    <w:semiHidden/>
    <w:rsid w:val="00091A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436;n=24132;fld=134;dst=100012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966;fld=134;dst=10004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5E0974-5DE7-4BB9-A5D7-5F9E7BBE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3809</TotalTime>
  <Pages>9</Pages>
  <Words>5997</Words>
  <Characters>34187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2377</cp:revision>
  <cp:lastPrinted>2018-12-17T07:27:00Z</cp:lastPrinted>
  <dcterms:created xsi:type="dcterms:W3CDTF">2017-05-02T11:53:00Z</dcterms:created>
  <dcterms:modified xsi:type="dcterms:W3CDTF">2018-12-17T07:52:00Z</dcterms:modified>
</cp:coreProperties>
</file>