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021" w:rsidRPr="00BD0B51" w:rsidRDefault="00E162D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pict>
          <v:rect id="_x0000_s1026" style="position:absolute;left:0;text-align:left;margin-left:-.3pt;margin-top:4.85pt;width:550.75pt;height:134.15pt;z-index:251615744">
            <v:textbox style="mso-next-textbox:#_x0000_s1026">
              <w:txbxContent>
                <w:p w:rsidR="00D6797C" w:rsidRPr="00BE3DBB" w:rsidRDefault="00D6797C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Безенчукский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Самарской области  </w:t>
                  </w:r>
                </w:p>
                <w:p w:rsidR="00D6797C" w:rsidRPr="00977DA6" w:rsidRDefault="00D6797C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D6797C" w:rsidRDefault="00D6797C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7462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  <w:r w:rsidR="007462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</w:t>
                  </w:r>
                  <w:r w:rsidR="002B2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B2B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окт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ября 2018 года</w:t>
                  </w:r>
                </w:p>
                <w:p w:rsidR="00D6797C" w:rsidRDefault="00D6797C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Самарской области</w:t>
                  </w:r>
                </w:p>
              </w:txbxContent>
            </v:textbox>
          </v:rect>
        </w:pict>
      </w:r>
    </w:p>
    <w:p w:rsidR="008456DD" w:rsidRPr="00BD0B51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E16BF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F51FE" w:rsidRPr="00292F77" w:rsidRDefault="006F51FE" w:rsidP="00E16BF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8"/>
          <w:szCs w:val="8"/>
        </w:rPr>
      </w:pPr>
      <w:bookmarkStart w:id="0" w:name="Par54"/>
      <w:bookmarkStart w:id="1" w:name="_Hlk508874418"/>
      <w:bookmarkEnd w:id="0"/>
      <w:r w:rsidRPr="00292F77">
        <w:rPr>
          <w:rFonts w:ascii="Times New Roman" w:hAnsi="Times New Roman" w:cs="Times New Roman"/>
          <w:sz w:val="8"/>
          <w:szCs w:val="8"/>
        </w:rPr>
        <w:t xml:space="preserve">                                                    </w:t>
      </w:r>
    </w:p>
    <w:p w:rsidR="00E950DC" w:rsidRPr="00E950DC" w:rsidRDefault="00E950DC" w:rsidP="00E16BF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8"/>
          <w:szCs w:val="8"/>
        </w:rPr>
      </w:pPr>
      <w:bookmarkStart w:id="2" w:name="_Hlk526921133"/>
    </w:p>
    <w:p w:rsidR="00812718" w:rsidRPr="00292F77" w:rsidRDefault="00812718" w:rsidP="00E16BF7">
      <w:pPr>
        <w:spacing w:after="0" w:line="240" w:lineRule="auto"/>
        <w:jc w:val="both"/>
        <w:outlineLvl w:val="0"/>
        <w:rPr>
          <w:sz w:val="28"/>
          <w:szCs w:val="28"/>
        </w:rPr>
      </w:pPr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813EE1">
        <w:rPr>
          <w:rFonts w:ascii="Times New Roman" w:eastAsia="Calibri" w:hAnsi="Times New Roman" w:cs="Times New Roman"/>
          <w:b/>
        </w:rPr>
        <w:t>12</w:t>
      </w:r>
      <w:r w:rsidRPr="00BD0B51">
        <w:rPr>
          <w:rFonts w:ascii="Times New Roman" w:eastAsia="Calibri" w:hAnsi="Times New Roman" w:cs="Times New Roman"/>
          <w:b/>
        </w:rPr>
        <w:t>.</w:t>
      </w:r>
      <w:r w:rsidR="00A721FA">
        <w:rPr>
          <w:rFonts w:ascii="Times New Roman" w:eastAsia="Calibri" w:hAnsi="Times New Roman" w:cs="Times New Roman"/>
          <w:b/>
        </w:rPr>
        <w:t>10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3</w:t>
      </w:r>
      <w:r w:rsidR="008B0175">
        <w:rPr>
          <w:rFonts w:ascii="Times New Roman" w:eastAsia="Calibri" w:hAnsi="Times New Roman" w:cs="Times New Roman"/>
          <w:b/>
        </w:rPr>
        <w:t>63</w:t>
      </w:r>
    </w:p>
    <w:p w:rsidR="00411838" w:rsidRPr="00411838" w:rsidRDefault="00812718" w:rsidP="00411838">
      <w:pPr>
        <w:spacing w:after="0" w:line="240" w:lineRule="auto"/>
        <w:rPr>
          <w:rFonts w:ascii="Times New Roman" w:hAnsi="Times New Roman" w:cs="Times New Roman"/>
        </w:rPr>
      </w:pPr>
      <w:r w:rsidRPr="00411838">
        <w:rPr>
          <w:rFonts w:ascii="Times New Roman" w:hAnsi="Times New Roman" w:cs="Times New Roman"/>
          <w:lang w:eastAsia="ar-SA"/>
        </w:rPr>
        <w:t>«</w:t>
      </w:r>
      <w:bookmarkEnd w:id="1"/>
      <w:bookmarkEnd w:id="2"/>
      <w:r w:rsidR="00411838" w:rsidRPr="00411838">
        <w:rPr>
          <w:rFonts w:ascii="Times New Roman" w:hAnsi="Times New Roman" w:cs="Times New Roman"/>
        </w:rPr>
        <w:t>Об утверждении графика работы кладбища</w:t>
      </w:r>
      <w:r w:rsidR="00411838">
        <w:rPr>
          <w:rFonts w:ascii="Times New Roman" w:hAnsi="Times New Roman" w:cs="Times New Roman"/>
        </w:rPr>
        <w:t xml:space="preserve"> </w:t>
      </w:r>
      <w:r w:rsidR="00411838" w:rsidRPr="00411838">
        <w:rPr>
          <w:rFonts w:ascii="Times New Roman" w:hAnsi="Times New Roman" w:cs="Times New Roman"/>
        </w:rPr>
        <w:t xml:space="preserve">городского поселения Безенчук муниципального района </w:t>
      </w:r>
      <w:proofErr w:type="spellStart"/>
      <w:r w:rsidR="00411838" w:rsidRPr="00411838">
        <w:rPr>
          <w:rFonts w:ascii="Times New Roman" w:hAnsi="Times New Roman" w:cs="Times New Roman"/>
        </w:rPr>
        <w:t>Безенчукский</w:t>
      </w:r>
      <w:proofErr w:type="spellEnd"/>
      <w:r w:rsidR="00411838" w:rsidRPr="00411838">
        <w:rPr>
          <w:rFonts w:ascii="Times New Roman" w:hAnsi="Times New Roman" w:cs="Times New Roman"/>
        </w:rPr>
        <w:t xml:space="preserve"> </w:t>
      </w:r>
    </w:p>
    <w:p w:rsidR="00411838" w:rsidRPr="00411838" w:rsidRDefault="00411838" w:rsidP="00411838">
      <w:pPr>
        <w:spacing w:after="0" w:line="240" w:lineRule="auto"/>
        <w:rPr>
          <w:rFonts w:ascii="Times New Roman" w:hAnsi="Times New Roman" w:cs="Times New Roman"/>
        </w:rPr>
      </w:pPr>
      <w:r w:rsidRPr="00411838">
        <w:rPr>
          <w:rFonts w:ascii="Times New Roman" w:hAnsi="Times New Roman" w:cs="Times New Roman"/>
        </w:rPr>
        <w:t>Самарской области</w:t>
      </w:r>
      <w:r>
        <w:rPr>
          <w:rFonts w:ascii="Times New Roman" w:hAnsi="Times New Roman" w:cs="Times New Roman"/>
        </w:rPr>
        <w:t>»</w:t>
      </w:r>
    </w:p>
    <w:p w:rsidR="00411838" w:rsidRPr="00411838" w:rsidRDefault="00411838" w:rsidP="0041183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11838">
        <w:rPr>
          <w:rFonts w:ascii="Times New Roman" w:hAnsi="Times New Roman" w:cs="Times New Roman"/>
        </w:rPr>
        <w:t xml:space="preserve">В соответствии статьями  25,  29 Федерального  закона  от 12.01.1996 N 8-ФЗ "О погребении и похоронном деле", Федеральным законом от 06.10.2003 N 131-ФЗ "Об общих принципах организации местного самоуправления в Российской Федерации",  Руководствуясь Положением «Об организации ритуальных услуг и содержании мест захоронения на территории городского поселения Безенчук» утвержденным  Решением Собрания представителей городского поселения Безенчук муниципального района </w:t>
      </w:r>
      <w:proofErr w:type="spellStart"/>
      <w:r w:rsidRPr="00411838">
        <w:rPr>
          <w:rFonts w:ascii="Times New Roman" w:hAnsi="Times New Roman" w:cs="Times New Roman"/>
        </w:rPr>
        <w:t>Безенчукский</w:t>
      </w:r>
      <w:proofErr w:type="spellEnd"/>
      <w:r w:rsidRPr="00411838">
        <w:rPr>
          <w:rFonts w:ascii="Times New Roman" w:hAnsi="Times New Roman" w:cs="Times New Roman"/>
        </w:rPr>
        <w:t xml:space="preserve">  Самарской области № 108 от  15.05.2008г., Уставом городского поселения Безенчук муниципального района </w:t>
      </w:r>
      <w:proofErr w:type="spellStart"/>
      <w:r w:rsidRPr="00411838">
        <w:rPr>
          <w:rFonts w:ascii="Times New Roman" w:hAnsi="Times New Roman" w:cs="Times New Roman"/>
        </w:rPr>
        <w:t>Безенчукский</w:t>
      </w:r>
      <w:proofErr w:type="spellEnd"/>
      <w:r w:rsidRPr="00411838">
        <w:rPr>
          <w:rFonts w:ascii="Times New Roman" w:hAnsi="Times New Roman" w:cs="Times New Roman"/>
        </w:rPr>
        <w:t xml:space="preserve"> Самарской области</w:t>
      </w:r>
    </w:p>
    <w:p w:rsidR="00411838" w:rsidRPr="00411838" w:rsidRDefault="00411838" w:rsidP="0041183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11838">
        <w:rPr>
          <w:rFonts w:ascii="Times New Roman" w:hAnsi="Times New Roman" w:cs="Times New Roman"/>
        </w:rPr>
        <w:t>ПОСТАНОВЛЯЮ:</w:t>
      </w:r>
    </w:p>
    <w:p w:rsidR="00411838" w:rsidRPr="00411838" w:rsidRDefault="00411838" w:rsidP="00411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1838">
        <w:rPr>
          <w:rFonts w:ascii="Times New Roman" w:hAnsi="Times New Roman" w:cs="Times New Roman"/>
        </w:rPr>
        <w:t>1. Утвердить график работы кладбища на ул. Пушкина в городском поселении Безенчук, обеспечивающий свободный доступ автотранспорта и специальной техники ежедневно с 08.00 часов до 17.00 часов.</w:t>
      </w:r>
    </w:p>
    <w:p w:rsidR="00411838" w:rsidRPr="00411838" w:rsidRDefault="00411838" w:rsidP="00411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1838">
        <w:rPr>
          <w:rFonts w:ascii="Times New Roman" w:hAnsi="Times New Roman" w:cs="Times New Roman"/>
        </w:rPr>
        <w:t>2. Возложить обязанность по осуществлению контроля за соблюдением графика работы кладбища на специализированную организацию МУП «ЖКХ Безенчук».</w:t>
      </w:r>
    </w:p>
    <w:p w:rsidR="00411838" w:rsidRPr="00411838" w:rsidRDefault="00411838" w:rsidP="00411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1838">
        <w:rPr>
          <w:rFonts w:ascii="Times New Roman" w:hAnsi="Times New Roman" w:cs="Times New Roman"/>
        </w:rPr>
        <w:t xml:space="preserve">3. Опубликовать настоящее постановление в газете «Вестник городского поселения Безенчук» и разместить на официальном </w:t>
      </w:r>
      <w:proofErr w:type="gramStart"/>
      <w:r w:rsidRPr="00411838">
        <w:rPr>
          <w:rFonts w:ascii="Times New Roman" w:hAnsi="Times New Roman" w:cs="Times New Roman"/>
        </w:rPr>
        <w:t>сайте  администрации</w:t>
      </w:r>
      <w:proofErr w:type="gramEnd"/>
      <w:r w:rsidRPr="00411838">
        <w:rPr>
          <w:rFonts w:ascii="Times New Roman" w:hAnsi="Times New Roman" w:cs="Times New Roman"/>
        </w:rPr>
        <w:t xml:space="preserve"> городского поселения Безенчук.</w:t>
      </w:r>
    </w:p>
    <w:p w:rsidR="000B5019" w:rsidRPr="000B5019" w:rsidRDefault="00F63696" w:rsidP="000B5019">
      <w:pPr>
        <w:tabs>
          <w:tab w:val="num" w:pos="200"/>
        </w:tabs>
        <w:spacing w:after="0" w:line="240" w:lineRule="auto"/>
        <w:outlineLvl w:val="0"/>
        <w:rPr>
          <w:rFonts w:ascii="Times New Roman" w:eastAsia="MS Mincho" w:hAnsi="Times New Roman" w:cs="Times New Roman"/>
          <w:lang w:eastAsia="ru-RU"/>
        </w:rPr>
      </w:pPr>
      <w:proofErr w:type="spellStart"/>
      <w:r>
        <w:rPr>
          <w:rFonts w:ascii="Times New Roman" w:eastAsia="MS Mincho" w:hAnsi="Times New Roman" w:cs="Times New Roman"/>
          <w:lang w:eastAsia="ru-RU"/>
        </w:rPr>
        <w:t>И.о.</w:t>
      </w:r>
      <w:r w:rsidR="000B5019" w:rsidRPr="000B5019">
        <w:rPr>
          <w:rFonts w:ascii="Times New Roman" w:eastAsia="MS Mincho" w:hAnsi="Times New Roman" w:cs="Times New Roman"/>
          <w:lang w:eastAsia="ru-RU"/>
        </w:rPr>
        <w:t>Глав</w:t>
      </w:r>
      <w:r>
        <w:rPr>
          <w:rFonts w:ascii="Times New Roman" w:eastAsia="MS Mincho" w:hAnsi="Times New Roman" w:cs="Times New Roman"/>
          <w:lang w:eastAsia="ru-RU"/>
        </w:rPr>
        <w:t>ы</w:t>
      </w:r>
      <w:proofErr w:type="spellEnd"/>
      <w:r w:rsidR="000B5019" w:rsidRPr="000B5019">
        <w:rPr>
          <w:rFonts w:ascii="Times New Roman" w:eastAsia="MS Mincho" w:hAnsi="Times New Roman" w:cs="Times New Roman"/>
          <w:lang w:eastAsia="ru-RU"/>
        </w:rPr>
        <w:t xml:space="preserve"> </w:t>
      </w:r>
      <w:r w:rsidR="000B5019" w:rsidRPr="000B5019">
        <w:rPr>
          <w:rFonts w:ascii="Times New Roman" w:eastAsia="MS Mincho" w:hAnsi="Times New Roman" w:cs="Times New Roman"/>
          <w:bCs/>
          <w:lang w:eastAsia="ru-RU"/>
        </w:rPr>
        <w:t xml:space="preserve">городского поселения Безенчук </w:t>
      </w:r>
      <w:r>
        <w:rPr>
          <w:rFonts w:ascii="Times New Roman" w:eastAsia="MS Mincho" w:hAnsi="Times New Roman" w:cs="Times New Roman"/>
          <w:lang w:eastAsia="ru-RU"/>
        </w:rPr>
        <w:t xml:space="preserve">     </w:t>
      </w:r>
      <w:proofErr w:type="spellStart"/>
      <w:r>
        <w:rPr>
          <w:rFonts w:ascii="Times New Roman" w:eastAsia="MS Mincho" w:hAnsi="Times New Roman" w:cs="Times New Roman"/>
          <w:lang w:eastAsia="ru-RU"/>
        </w:rPr>
        <w:t>А.В.Пичужкин</w:t>
      </w:r>
      <w:proofErr w:type="spellEnd"/>
      <w:r w:rsidR="000B5019" w:rsidRPr="000B5019">
        <w:rPr>
          <w:rFonts w:ascii="Times New Roman" w:eastAsia="MS Mincho" w:hAnsi="Times New Roman" w:cs="Times New Roman"/>
          <w:lang w:eastAsia="ru-RU"/>
        </w:rPr>
        <w:t xml:space="preserve">                                                      </w:t>
      </w:r>
    </w:p>
    <w:p w:rsidR="000B5019" w:rsidRPr="00DC2AB4" w:rsidRDefault="000B5019" w:rsidP="000B5019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774"/>
        <w:jc w:val="both"/>
        <w:rPr>
          <w:rFonts w:ascii="Times New Roman" w:eastAsia="MS Mincho" w:hAnsi="Times New Roman" w:cs="Times New Roman"/>
          <w:sz w:val="8"/>
          <w:szCs w:val="8"/>
          <w:lang w:eastAsia="ru-RU"/>
        </w:rPr>
      </w:pPr>
    </w:p>
    <w:p w:rsidR="00813EE1" w:rsidRPr="00292F77" w:rsidRDefault="00813EE1" w:rsidP="00813EE1">
      <w:pPr>
        <w:spacing w:after="0" w:line="240" w:lineRule="auto"/>
        <w:jc w:val="both"/>
        <w:outlineLvl w:val="0"/>
        <w:rPr>
          <w:sz w:val="28"/>
          <w:szCs w:val="28"/>
        </w:rPr>
      </w:pPr>
      <w:bookmarkStart w:id="3" w:name="_Hlk530141064"/>
      <w:r w:rsidRPr="00BD0B51">
        <w:rPr>
          <w:rFonts w:ascii="Times New Roman" w:eastAsia="Calibri" w:hAnsi="Times New Roman" w:cs="Times New Roman"/>
          <w:b/>
        </w:rPr>
        <w:t xml:space="preserve">Постановление </w:t>
      </w:r>
      <w:r w:rsidR="00D56A97">
        <w:rPr>
          <w:rFonts w:ascii="Times New Roman" w:eastAsia="Calibri" w:hAnsi="Times New Roman" w:cs="Times New Roman"/>
          <w:b/>
        </w:rPr>
        <w:t>Главы</w:t>
      </w:r>
      <w:r w:rsidRPr="00BD0B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D44369">
        <w:rPr>
          <w:rFonts w:ascii="Times New Roman" w:eastAsia="Calibri" w:hAnsi="Times New Roman" w:cs="Times New Roman"/>
          <w:b/>
        </w:rPr>
        <w:t>17</w:t>
      </w:r>
      <w:r w:rsidRPr="00BD0B51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10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36</w:t>
      </w:r>
      <w:r w:rsidR="00D44369">
        <w:rPr>
          <w:rFonts w:ascii="Times New Roman" w:eastAsia="Calibri" w:hAnsi="Times New Roman" w:cs="Times New Roman"/>
          <w:b/>
        </w:rPr>
        <w:t>7</w:t>
      </w:r>
    </w:p>
    <w:p w:rsidR="00D44369" w:rsidRPr="00D44369" w:rsidRDefault="00813EE1" w:rsidP="00D443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44369">
        <w:rPr>
          <w:rFonts w:ascii="Times New Roman" w:hAnsi="Times New Roman" w:cs="Times New Roman"/>
          <w:lang w:eastAsia="ar-SA"/>
        </w:rPr>
        <w:t>«</w:t>
      </w:r>
      <w:r w:rsidR="00D44369" w:rsidRPr="00D44369">
        <w:rPr>
          <w:rFonts w:ascii="Times New Roman" w:hAnsi="Times New Roman" w:cs="Times New Roman"/>
        </w:rPr>
        <w:t xml:space="preserve">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="00D44369" w:rsidRPr="00D44369">
        <w:rPr>
          <w:rFonts w:ascii="Times New Roman" w:hAnsi="Times New Roman" w:cs="Times New Roman"/>
        </w:rPr>
        <w:t>Безенчукский</w:t>
      </w:r>
      <w:proofErr w:type="spellEnd"/>
      <w:r w:rsidR="00D44369" w:rsidRPr="00D44369">
        <w:rPr>
          <w:rFonts w:ascii="Times New Roman" w:hAnsi="Times New Roman" w:cs="Times New Roman"/>
        </w:rPr>
        <w:t xml:space="preserve"> Самарской области</w:t>
      </w:r>
      <w:bookmarkStart w:id="4" w:name="_Hlk491628673"/>
      <w:r w:rsidR="00D44369" w:rsidRPr="00D44369">
        <w:rPr>
          <w:rFonts w:ascii="Times New Roman" w:hAnsi="Times New Roman" w:cs="Times New Roman"/>
        </w:rPr>
        <w:t xml:space="preserve">, </w:t>
      </w:r>
      <w:bookmarkEnd w:id="4"/>
      <w:r w:rsidR="00D44369" w:rsidRPr="00D44369">
        <w:rPr>
          <w:rFonts w:ascii="Times New Roman" w:hAnsi="Times New Roman" w:cs="Times New Roman"/>
        </w:rPr>
        <w:t xml:space="preserve">в части изменения зоны застройки 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63:12:1402040:181, расположенного по адресу: Самарская область, </w:t>
      </w:r>
      <w:proofErr w:type="spellStart"/>
      <w:r w:rsidR="00D44369" w:rsidRPr="00D44369">
        <w:rPr>
          <w:rFonts w:ascii="Times New Roman" w:hAnsi="Times New Roman" w:cs="Times New Roman"/>
        </w:rPr>
        <w:t>Безенчукский</w:t>
      </w:r>
      <w:proofErr w:type="spellEnd"/>
      <w:r w:rsidR="00D44369" w:rsidRPr="00D44369">
        <w:rPr>
          <w:rFonts w:ascii="Times New Roman" w:hAnsi="Times New Roman" w:cs="Times New Roman"/>
        </w:rPr>
        <w:t xml:space="preserve"> район, </w:t>
      </w:r>
      <w:proofErr w:type="spellStart"/>
      <w:r w:rsidR="00D44369" w:rsidRPr="00D44369">
        <w:rPr>
          <w:rFonts w:ascii="Times New Roman" w:hAnsi="Times New Roman" w:cs="Times New Roman"/>
        </w:rPr>
        <w:t>пгт</w:t>
      </w:r>
      <w:proofErr w:type="spellEnd"/>
      <w:r w:rsidR="00D44369" w:rsidRPr="00D44369">
        <w:rPr>
          <w:rFonts w:ascii="Times New Roman" w:hAnsi="Times New Roman" w:cs="Times New Roman"/>
        </w:rPr>
        <w:t xml:space="preserve">. Безенчук, ул. Рабочая; в части изменения зоны скверов, парков, бульваров (с индексом Р1) на зону застройки </w:t>
      </w:r>
      <w:proofErr w:type="spellStart"/>
      <w:r w:rsidR="00D44369" w:rsidRPr="00D44369">
        <w:rPr>
          <w:rFonts w:ascii="Times New Roman" w:hAnsi="Times New Roman" w:cs="Times New Roman"/>
        </w:rPr>
        <w:t>среднеэтажными</w:t>
      </w:r>
      <w:proofErr w:type="spellEnd"/>
      <w:r w:rsidR="00D44369" w:rsidRPr="00D44369">
        <w:rPr>
          <w:rFonts w:ascii="Times New Roman" w:hAnsi="Times New Roman" w:cs="Times New Roman"/>
        </w:rPr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="00D44369" w:rsidRPr="00D44369">
        <w:rPr>
          <w:rFonts w:ascii="Times New Roman" w:hAnsi="Times New Roman" w:cs="Times New Roman"/>
        </w:rPr>
        <w:t>Безенчукский</w:t>
      </w:r>
      <w:proofErr w:type="spellEnd"/>
      <w:r w:rsidR="00D44369" w:rsidRPr="00D44369">
        <w:rPr>
          <w:rFonts w:ascii="Times New Roman" w:hAnsi="Times New Roman" w:cs="Times New Roman"/>
        </w:rPr>
        <w:t xml:space="preserve"> район, </w:t>
      </w:r>
      <w:proofErr w:type="spellStart"/>
      <w:r w:rsidR="00D44369" w:rsidRPr="00D44369">
        <w:rPr>
          <w:rFonts w:ascii="Times New Roman" w:hAnsi="Times New Roman" w:cs="Times New Roman"/>
        </w:rPr>
        <w:t>пгт</w:t>
      </w:r>
      <w:proofErr w:type="spellEnd"/>
      <w:r w:rsidR="00D44369" w:rsidRPr="00D44369">
        <w:rPr>
          <w:rFonts w:ascii="Times New Roman" w:hAnsi="Times New Roman" w:cs="Times New Roman"/>
        </w:rPr>
        <w:t xml:space="preserve">. Безенчук, ул. </w:t>
      </w:r>
      <w:proofErr w:type="spellStart"/>
      <w:r w:rsidR="00D44369" w:rsidRPr="00D44369">
        <w:rPr>
          <w:rFonts w:ascii="Times New Roman" w:hAnsi="Times New Roman" w:cs="Times New Roman"/>
        </w:rPr>
        <w:t>Мамистова</w:t>
      </w:r>
      <w:proofErr w:type="spellEnd"/>
      <w:r w:rsidR="00D44369" w:rsidRPr="00D44369">
        <w:rPr>
          <w:rFonts w:ascii="Times New Roman" w:hAnsi="Times New Roman" w:cs="Times New Roman"/>
        </w:rPr>
        <w:t xml:space="preserve">; в части изменения зоны скверов, парков, бульваров (с индексом Р1)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="00D44369" w:rsidRPr="00D44369">
        <w:rPr>
          <w:rFonts w:ascii="Times New Roman" w:hAnsi="Times New Roman" w:cs="Times New Roman"/>
        </w:rPr>
        <w:t>Безенчукский</w:t>
      </w:r>
      <w:proofErr w:type="spellEnd"/>
      <w:r w:rsidR="00D44369" w:rsidRPr="00D44369">
        <w:rPr>
          <w:rFonts w:ascii="Times New Roman" w:hAnsi="Times New Roman" w:cs="Times New Roman"/>
        </w:rPr>
        <w:t xml:space="preserve"> район, </w:t>
      </w:r>
      <w:proofErr w:type="spellStart"/>
      <w:r w:rsidR="00D44369" w:rsidRPr="00D44369">
        <w:rPr>
          <w:rFonts w:ascii="Times New Roman" w:hAnsi="Times New Roman" w:cs="Times New Roman"/>
        </w:rPr>
        <w:t>пгт</w:t>
      </w:r>
      <w:proofErr w:type="spellEnd"/>
      <w:r w:rsidR="00D44369" w:rsidRPr="00D44369">
        <w:rPr>
          <w:rFonts w:ascii="Times New Roman" w:hAnsi="Times New Roman" w:cs="Times New Roman"/>
        </w:rPr>
        <w:t xml:space="preserve">. Безенчук, ул. </w:t>
      </w:r>
      <w:proofErr w:type="spellStart"/>
      <w:r w:rsidR="00D44369" w:rsidRPr="00D44369">
        <w:rPr>
          <w:rFonts w:ascii="Times New Roman" w:hAnsi="Times New Roman" w:cs="Times New Roman"/>
        </w:rPr>
        <w:t>Мамистова</w:t>
      </w:r>
      <w:proofErr w:type="spellEnd"/>
      <w:r w:rsidR="00D44369" w:rsidRPr="00D44369">
        <w:rPr>
          <w:rFonts w:ascii="Times New Roman" w:hAnsi="Times New Roman" w:cs="Times New Roman"/>
        </w:rPr>
        <w:t>, д.73а</w:t>
      </w:r>
      <w:r w:rsidR="00D44369">
        <w:rPr>
          <w:rFonts w:ascii="Times New Roman" w:hAnsi="Times New Roman" w:cs="Times New Roman"/>
        </w:rPr>
        <w:t>»</w:t>
      </w:r>
    </w:p>
    <w:p w:rsidR="00D44369" w:rsidRPr="00D44369" w:rsidRDefault="00D44369" w:rsidP="00D443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44369">
        <w:rPr>
          <w:rFonts w:ascii="Times New Roman" w:hAnsi="Times New Roman" w:cs="Times New Roman"/>
        </w:rPr>
        <w:t xml:space="preserve">Рассмотрев заявления О МВД РФ по </w:t>
      </w:r>
      <w:proofErr w:type="spellStart"/>
      <w:r w:rsidRPr="00D44369">
        <w:rPr>
          <w:rFonts w:ascii="Times New Roman" w:hAnsi="Times New Roman" w:cs="Times New Roman"/>
        </w:rPr>
        <w:t>Безенчукскому</w:t>
      </w:r>
      <w:proofErr w:type="spellEnd"/>
      <w:r w:rsidRPr="00D44369">
        <w:rPr>
          <w:rFonts w:ascii="Times New Roman" w:hAnsi="Times New Roman" w:cs="Times New Roman"/>
        </w:rPr>
        <w:t xml:space="preserve"> району</w:t>
      </w:r>
      <w:r w:rsidRPr="00D44369">
        <w:rPr>
          <w:rFonts w:ascii="Times New Roman" w:eastAsia="Calibri" w:hAnsi="Times New Roman" w:cs="Times New Roman"/>
        </w:rPr>
        <w:t xml:space="preserve">, </w:t>
      </w:r>
      <w:r w:rsidRPr="00D44369">
        <w:rPr>
          <w:rFonts w:ascii="Times New Roman" w:hAnsi="Times New Roman" w:cs="Times New Roman"/>
        </w:rPr>
        <w:t xml:space="preserve"> Гриднева А.Н., ООО «Агроторг» 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ст. 49, 50 Правил землепользования и застройки городского поселения Безенчук муниципального района </w:t>
      </w:r>
      <w:proofErr w:type="spellStart"/>
      <w:r w:rsidRPr="00D44369">
        <w:rPr>
          <w:rFonts w:ascii="Times New Roman" w:hAnsi="Times New Roman" w:cs="Times New Roman"/>
        </w:rPr>
        <w:t>Безенчукский</w:t>
      </w:r>
      <w:proofErr w:type="spellEnd"/>
      <w:r w:rsidRPr="00D44369">
        <w:rPr>
          <w:rFonts w:ascii="Times New Roman" w:hAnsi="Times New Roman" w:cs="Times New Roman"/>
        </w:rPr>
        <w:t xml:space="preserve"> Самарской области, утвержденных Решением Собрания Представителей городского поселения Безенчук от 12.12.2013г. № 4/52, руководствуясь Уставом городского поселения Безенчук муниципального района </w:t>
      </w:r>
      <w:proofErr w:type="spellStart"/>
      <w:r w:rsidRPr="00D44369">
        <w:rPr>
          <w:rFonts w:ascii="Times New Roman" w:hAnsi="Times New Roman" w:cs="Times New Roman"/>
        </w:rPr>
        <w:t>Безенчукский</w:t>
      </w:r>
      <w:proofErr w:type="spellEnd"/>
      <w:r w:rsidRPr="00D44369">
        <w:rPr>
          <w:rFonts w:ascii="Times New Roman" w:hAnsi="Times New Roman" w:cs="Times New Roman"/>
        </w:rPr>
        <w:t>, Самарской области</w:t>
      </w:r>
    </w:p>
    <w:p w:rsidR="00D44369" w:rsidRPr="00D44369" w:rsidRDefault="00D44369" w:rsidP="00D443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44369">
        <w:rPr>
          <w:rFonts w:ascii="Times New Roman" w:hAnsi="Times New Roman" w:cs="Times New Roman"/>
        </w:rPr>
        <w:t>ПОСТАНОВЛЯЮ</w:t>
      </w:r>
    </w:p>
    <w:p w:rsidR="00D44369" w:rsidRPr="00D44369" w:rsidRDefault="00D44369" w:rsidP="00D44369">
      <w:pPr>
        <w:numPr>
          <w:ilvl w:val="0"/>
          <w:numId w:val="4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44369">
        <w:rPr>
          <w:rFonts w:ascii="Times New Roman" w:hAnsi="Times New Roman" w:cs="Times New Roman"/>
        </w:rPr>
        <w:t xml:space="preserve">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D44369">
        <w:rPr>
          <w:rFonts w:ascii="Times New Roman" w:hAnsi="Times New Roman" w:cs="Times New Roman"/>
        </w:rPr>
        <w:t>Безенчукский</w:t>
      </w:r>
      <w:proofErr w:type="spellEnd"/>
      <w:r w:rsidRPr="00D44369">
        <w:rPr>
          <w:rFonts w:ascii="Times New Roman" w:hAnsi="Times New Roman" w:cs="Times New Roman"/>
        </w:rPr>
        <w:t xml:space="preserve"> Самарской области, утвержденные Решением Собрания Представителей городского поселения Безенчук от 12.12.2013г. №4/52, </w:t>
      </w:r>
    </w:p>
    <w:p w:rsidR="00D44369" w:rsidRPr="00D44369" w:rsidRDefault="00D44369" w:rsidP="00D443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44369">
        <w:rPr>
          <w:rFonts w:ascii="Times New Roman" w:hAnsi="Times New Roman" w:cs="Times New Roman"/>
        </w:rPr>
        <w:t xml:space="preserve">- в части изменения зоны застройки 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63:12:1402040:181, расположенного по адресу: Самарская область, </w:t>
      </w:r>
      <w:proofErr w:type="spellStart"/>
      <w:r w:rsidRPr="00D44369">
        <w:rPr>
          <w:rFonts w:ascii="Times New Roman" w:hAnsi="Times New Roman" w:cs="Times New Roman"/>
        </w:rPr>
        <w:t>Безенчукский</w:t>
      </w:r>
      <w:proofErr w:type="spellEnd"/>
      <w:r w:rsidRPr="00D44369">
        <w:rPr>
          <w:rFonts w:ascii="Times New Roman" w:hAnsi="Times New Roman" w:cs="Times New Roman"/>
        </w:rPr>
        <w:t xml:space="preserve"> район, </w:t>
      </w:r>
      <w:proofErr w:type="spellStart"/>
      <w:r w:rsidRPr="00D44369">
        <w:rPr>
          <w:rFonts w:ascii="Times New Roman" w:hAnsi="Times New Roman" w:cs="Times New Roman"/>
        </w:rPr>
        <w:t>пгт</w:t>
      </w:r>
      <w:proofErr w:type="spellEnd"/>
      <w:r w:rsidRPr="00D44369">
        <w:rPr>
          <w:rFonts w:ascii="Times New Roman" w:hAnsi="Times New Roman" w:cs="Times New Roman"/>
        </w:rPr>
        <w:t xml:space="preserve">. Безенчук, ул. Рабочая; </w:t>
      </w:r>
    </w:p>
    <w:p w:rsidR="00D44369" w:rsidRPr="00D44369" w:rsidRDefault="00D44369" w:rsidP="00D443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44369">
        <w:rPr>
          <w:rFonts w:ascii="Times New Roman" w:hAnsi="Times New Roman" w:cs="Times New Roman"/>
        </w:rPr>
        <w:t xml:space="preserve">- в части изменения зоны скверов, парков, бульваров (с индексом Р1) на зону застройки </w:t>
      </w:r>
      <w:proofErr w:type="spellStart"/>
      <w:r w:rsidRPr="00D44369">
        <w:rPr>
          <w:rFonts w:ascii="Times New Roman" w:hAnsi="Times New Roman" w:cs="Times New Roman"/>
        </w:rPr>
        <w:t>среднеэтажными</w:t>
      </w:r>
      <w:proofErr w:type="spellEnd"/>
      <w:r w:rsidRPr="00D44369">
        <w:rPr>
          <w:rFonts w:ascii="Times New Roman" w:hAnsi="Times New Roman" w:cs="Times New Roman"/>
        </w:rPr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Pr="00D44369">
        <w:rPr>
          <w:rFonts w:ascii="Times New Roman" w:hAnsi="Times New Roman" w:cs="Times New Roman"/>
        </w:rPr>
        <w:t>Безенчукский</w:t>
      </w:r>
      <w:proofErr w:type="spellEnd"/>
      <w:r w:rsidRPr="00D44369">
        <w:rPr>
          <w:rFonts w:ascii="Times New Roman" w:hAnsi="Times New Roman" w:cs="Times New Roman"/>
        </w:rPr>
        <w:t xml:space="preserve"> район, </w:t>
      </w:r>
      <w:proofErr w:type="spellStart"/>
      <w:r w:rsidRPr="00D44369">
        <w:rPr>
          <w:rFonts w:ascii="Times New Roman" w:hAnsi="Times New Roman" w:cs="Times New Roman"/>
        </w:rPr>
        <w:t>пгт</w:t>
      </w:r>
      <w:proofErr w:type="spellEnd"/>
      <w:r w:rsidRPr="00D44369">
        <w:rPr>
          <w:rFonts w:ascii="Times New Roman" w:hAnsi="Times New Roman" w:cs="Times New Roman"/>
        </w:rPr>
        <w:t xml:space="preserve">. Безенчук, </w:t>
      </w:r>
      <w:proofErr w:type="spellStart"/>
      <w:r w:rsidRPr="00D44369">
        <w:rPr>
          <w:rFonts w:ascii="Times New Roman" w:hAnsi="Times New Roman" w:cs="Times New Roman"/>
        </w:rPr>
        <w:t>цл</w:t>
      </w:r>
      <w:proofErr w:type="spellEnd"/>
      <w:r w:rsidRPr="00D44369">
        <w:rPr>
          <w:rFonts w:ascii="Times New Roman" w:hAnsi="Times New Roman" w:cs="Times New Roman"/>
        </w:rPr>
        <w:t xml:space="preserve">. </w:t>
      </w:r>
      <w:proofErr w:type="spellStart"/>
      <w:r w:rsidRPr="00D44369">
        <w:rPr>
          <w:rFonts w:ascii="Times New Roman" w:hAnsi="Times New Roman" w:cs="Times New Roman"/>
        </w:rPr>
        <w:t>Мамистова</w:t>
      </w:r>
      <w:proofErr w:type="spellEnd"/>
      <w:r w:rsidRPr="00D44369">
        <w:rPr>
          <w:rFonts w:ascii="Times New Roman" w:hAnsi="Times New Roman" w:cs="Times New Roman"/>
        </w:rPr>
        <w:t xml:space="preserve">; </w:t>
      </w:r>
    </w:p>
    <w:p w:rsidR="00D44369" w:rsidRPr="00D44369" w:rsidRDefault="00D44369" w:rsidP="00D443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44369">
        <w:rPr>
          <w:rFonts w:ascii="Times New Roman" w:hAnsi="Times New Roman" w:cs="Times New Roman"/>
        </w:rPr>
        <w:lastRenderedPageBreak/>
        <w:t xml:space="preserve">- в части изменения зоны скверов, парков, бульваров (с индексом Р1)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Pr="00D44369">
        <w:rPr>
          <w:rFonts w:ascii="Times New Roman" w:hAnsi="Times New Roman" w:cs="Times New Roman"/>
        </w:rPr>
        <w:t>Безенчукский</w:t>
      </w:r>
      <w:proofErr w:type="spellEnd"/>
      <w:r w:rsidRPr="00D44369">
        <w:rPr>
          <w:rFonts w:ascii="Times New Roman" w:hAnsi="Times New Roman" w:cs="Times New Roman"/>
        </w:rPr>
        <w:t xml:space="preserve"> район, </w:t>
      </w:r>
      <w:proofErr w:type="spellStart"/>
      <w:r w:rsidRPr="00D44369">
        <w:rPr>
          <w:rFonts w:ascii="Times New Roman" w:hAnsi="Times New Roman" w:cs="Times New Roman"/>
        </w:rPr>
        <w:t>пгт</w:t>
      </w:r>
      <w:proofErr w:type="spellEnd"/>
      <w:r w:rsidRPr="00D44369">
        <w:rPr>
          <w:rFonts w:ascii="Times New Roman" w:hAnsi="Times New Roman" w:cs="Times New Roman"/>
        </w:rPr>
        <w:t xml:space="preserve">. Безенчук, ул. </w:t>
      </w:r>
      <w:proofErr w:type="spellStart"/>
      <w:r w:rsidRPr="00D44369">
        <w:rPr>
          <w:rFonts w:ascii="Times New Roman" w:hAnsi="Times New Roman" w:cs="Times New Roman"/>
        </w:rPr>
        <w:t>Мамистова</w:t>
      </w:r>
      <w:proofErr w:type="spellEnd"/>
      <w:r w:rsidRPr="00D44369">
        <w:rPr>
          <w:rFonts w:ascii="Times New Roman" w:hAnsi="Times New Roman" w:cs="Times New Roman"/>
        </w:rPr>
        <w:t>, д.73а.</w:t>
      </w:r>
    </w:p>
    <w:p w:rsidR="00D44369" w:rsidRPr="00D44369" w:rsidRDefault="00D44369" w:rsidP="00D4436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44369">
        <w:rPr>
          <w:rFonts w:ascii="Times New Roman" w:hAnsi="Times New Roman" w:cs="Times New Roman"/>
        </w:rPr>
        <w:t>2.</w:t>
      </w:r>
      <w:r w:rsidRPr="00D44369">
        <w:rPr>
          <w:rFonts w:ascii="Times New Roman" w:hAnsi="Times New Roman" w:cs="Times New Roman"/>
        </w:rPr>
        <w:tab/>
        <w:t>Утвердить срок проведения работ по подготовке проекта решения Собрания представителей городского поселения Безенчук - 14 дней.</w:t>
      </w:r>
    </w:p>
    <w:p w:rsidR="00D44369" w:rsidRPr="00D44369" w:rsidRDefault="00D44369" w:rsidP="00D4436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44369">
        <w:rPr>
          <w:rFonts w:ascii="Times New Roman" w:hAnsi="Times New Roman" w:cs="Times New Roman"/>
        </w:rPr>
        <w:t>3.  Направить копию настоящего Постановления заинтересованным лицам.</w:t>
      </w:r>
    </w:p>
    <w:p w:rsidR="00D44369" w:rsidRPr="00D44369" w:rsidRDefault="00D44369" w:rsidP="00D4436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44369">
        <w:rPr>
          <w:rFonts w:ascii="Times New Roman" w:hAnsi="Times New Roman" w:cs="Times New Roman"/>
        </w:rPr>
        <w:t xml:space="preserve">4. Разместить настоящее Постановление на официальном сайте Администрации городского поселения Безенчук муниципального района </w:t>
      </w:r>
      <w:proofErr w:type="spellStart"/>
      <w:r w:rsidRPr="00D44369">
        <w:rPr>
          <w:rFonts w:ascii="Times New Roman" w:hAnsi="Times New Roman" w:cs="Times New Roman"/>
        </w:rPr>
        <w:t>Безенчукский</w:t>
      </w:r>
      <w:proofErr w:type="spellEnd"/>
      <w:r w:rsidRPr="00D44369">
        <w:rPr>
          <w:rFonts w:ascii="Times New Roman" w:hAnsi="Times New Roman" w:cs="Times New Roman"/>
        </w:rPr>
        <w:t xml:space="preserve"> в сети Интернет. </w:t>
      </w:r>
    </w:p>
    <w:p w:rsidR="00D44369" w:rsidRPr="00D44369" w:rsidRDefault="00D44369" w:rsidP="00D44369">
      <w:pPr>
        <w:pStyle w:val="ConsPlusCell"/>
        <w:widowControl/>
        <w:tabs>
          <w:tab w:val="left" w:pos="284"/>
        </w:tabs>
        <w:jc w:val="both"/>
        <w:rPr>
          <w:rFonts w:ascii="Times New Roman" w:hAnsi="Times New Roman" w:cs="Times New Roman"/>
        </w:rPr>
      </w:pPr>
      <w:r w:rsidRPr="00D44369">
        <w:rPr>
          <w:rFonts w:ascii="Times New Roman" w:hAnsi="Times New Roman" w:cs="Times New Roman"/>
        </w:rPr>
        <w:t xml:space="preserve">5. Опубликовать настоящее Постановление в газете «Вестник городского поселения Безенчук». </w:t>
      </w:r>
    </w:p>
    <w:p w:rsidR="00D44369" w:rsidRPr="00D44369" w:rsidRDefault="00D44369" w:rsidP="00D4436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44369">
        <w:rPr>
          <w:rFonts w:ascii="Times New Roman" w:hAnsi="Times New Roman" w:cs="Times New Roman"/>
        </w:rPr>
        <w:t>6. Контроль за выполнением настоящего постановления оставляю за собой.</w:t>
      </w:r>
    </w:p>
    <w:p w:rsidR="00D44369" w:rsidRDefault="00813EE1" w:rsidP="00D44369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  <w:proofErr w:type="spellStart"/>
      <w:r>
        <w:rPr>
          <w:rFonts w:ascii="Times New Roman" w:eastAsia="MS Mincho" w:hAnsi="Times New Roman" w:cs="Times New Roman"/>
          <w:lang w:eastAsia="ru-RU"/>
        </w:rPr>
        <w:t>И.о.</w:t>
      </w:r>
      <w:r w:rsidRPr="000B5019">
        <w:rPr>
          <w:rFonts w:ascii="Times New Roman" w:eastAsia="MS Mincho" w:hAnsi="Times New Roman" w:cs="Times New Roman"/>
          <w:lang w:eastAsia="ru-RU"/>
        </w:rPr>
        <w:t>Глав</w:t>
      </w:r>
      <w:r>
        <w:rPr>
          <w:rFonts w:ascii="Times New Roman" w:eastAsia="MS Mincho" w:hAnsi="Times New Roman" w:cs="Times New Roman"/>
          <w:lang w:eastAsia="ru-RU"/>
        </w:rPr>
        <w:t>ы</w:t>
      </w:r>
      <w:proofErr w:type="spellEnd"/>
      <w:r w:rsidRPr="000B5019">
        <w:rPr>
          <w:rFonts w:ascii="Times New Roman" w:eastAsia="MS Mincho" w:hAnsi="Times New Roman" w:cs="Times New Roman"/>
          <w:lang w:eastAsia="ru-RU"/>
        </w:rPr>
        <w:t xml:space="preserve"> </w:t>
      </w:r>
      <w:r w:rsidRPr="000B5019">
        <w:rPr>
          <w:rFonts w:ascii="Times New Roman" w:eastAsia="MS Mincho" w:hAnsi="Times New Roman" w:cs="Times New Roman"/>
          <w:bCs/>
          <w:lang w:eastAsia="ru-RU"/>
        </w:rPr>
        <w:t xml:space="preserve">городского поселения Безенчук </w:t>
      </w:r>
      <w:r>
        <w:rPr>
          <w:rFonts w:ascii="Times New Roman" w:eastAsia="MS Mincho" w:hAnsi="Times New Roman" w:cs="Times New Roman"/>
          <w:lang w:eastAsia="ru-RU"/>
        </w:rPr>
        <w:t xml:space="preserve">     </w:t>
      </w:r>
      <w:proofErr w:type="spellStart"/>
      <w:r>
        <w:rPr>
          <w:rFonts w:ascii="Times New Roman" w:eastAsia="MS Mincho" w:hAnsi="Times New Roman" w:cs="Times New Roman"/>
          <w:lang w:eastAsia="ru-RU"/>
        </w:rPr>
        <w:t>А.В.Пичужкин</w:t>
      </w:r>
      <w:proofErr w:type="spellEnd"/>
      <w:r w:rsidRPr="000B5019">
        <w:rPr>
          <w:rFonts w:ascii="Times New Roman" w:eastAsia="MS Mincho" w:hAnsi="Times New Roman" w:cs="Times New Roman"/>
          <w:lang w:eastAsia="ru-RU"/>
        </w:rPr>
        <w:t xml:space="preserve"> </w:t>
      </w:r>
    </w:p>
    <w:bookmarkEnd w:id="3"/>
    <w:p w:rsidR="00EB0B9B" w:rsidRPr="00D56A97" w:rsidRDefault="00813EE1" w:rsidP="00D56A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8"/>
          <w:szCs w:val="8"/>
          <w:lang w:eastAsia="ru-RU"/>
        </w:rPr>
      </w:pPr>
      <w:r w:rsidRPr="000B5019">
        <w:rPr>
          <w:rFonts w:ascii="Times New Roman" w:eastAsia="MS Mincho" w:hAnsi="Times New Roman" w:cs="Times New Roman"/>
          <w:lang w:eastAsia="ru-RU"/>
        </w:rPr>
        <w:t xml:space="preserve">        </w:t>
      </w:r>
      <w:r w:rsidRPr="00D56A97">
        <w:rPr>
          <w:rFonts w:ascii="Times New Roman" w:eastAsia="MS Mincho" w:hAnsi="Times New Roman" w:cs="Times New Roman"/>
          <w:sz w:val="8"/>
          <w:szCs w:val="8"/>
          <w:lang w:eastAsia="ru-RU"/>
        </w:rPr>
        <w:t xml:space="preserve">                                             </w:t>
      </w:r>
    </w:p>
    <w:p w:rsidR="00D44369" w:rsidRPr="00292F77" w:rsidRDefault="00D44369" w:rsidP="00D44369">
      <w:pPr>
        <w:spacing w:after="0" w:line="240" w:lineRule="auto"/>
        <w:jc w:val="both"/>
        <w:outlineLvl w:val="0"/>
        <w:rPr>
          <w:sz w:val="28"/>
          <w:szCs w:val="28"/>
        </w:rPr>
      </w:pPr>
      <w:r w:rsidRPr="00BD0B51">
        <w:rPr>
          <w:rFonts w:ascii="Times New Roman" w:eastAsia="Calibri" w:hAnsi="Times New Roman" w:cs="Times New Roman"/>
          <w:b/>
        </w:rPr>
        <w:t xml:space="preserve">Постановление </w:t>
      </w:r>
      <w:r w:rsidR="00D56A97">
        <w:rPr>
          <w:rFonts w:ascii="Times New Roman" w:eastAsia="Calibri" w:hAnsi="Times New Roman" w:cs="Times New Roman"/>
          <w:b/>
        </w:rPr>
        <w:t>Главы</w:t>
      </w:r>
      <w:r w:rsidRPr="00BD0B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814AA4">
        <w:rPr>
          <w:rFonts w:ascii="Times New Roman" w:eastAsia="Calibri" w:hAnsi="Times New Roman" w:cs="Times New Roman"/>
          <w:b/>
        </w:rPr>
        <w:t>2</w:t>
      </w:r>
      <w:r>
        <w:rPr>
          <w:rFonts w:ascii="Times New Roman" w:eastAsia="Calibri" w:hAnsi="Times New Roman" w:cs="Times New Roman"/>
          <w:b/>
        </w:rPr>
        <w:t>9</w:t>
      </w:r>
      <w:r w:rsidRPr="00BD0B51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10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 w:rsidR="00814AA4">
        <w:rPr>
          <w:rFonts w:ascii="Times New Roman" w:eastAsia="Calibri" w:hAnsi="Times New Roman" w:cs="Times New Roman"/>
          <w:b/>
        </w:rPr>
        <w:t>414</w:t>
      </w:r>
    </w:p>
    <w:p w:rsidR="00640ACD" w:rsidRPr="00640ACD" w:rsidRDefault="00D44369" w:rsidP="00640A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  <w:lang w:eastAsia="ar-SA"/>
        </w:rPr>
        <w:t>«</w:t>
      </w:r>
      <w:r w:rsidR="00640ACD" w:rsidRPr="00640ACD">
        <w:rPr>
          <w:rFonts w:ascii="Times New Roman" w:hAnsi="Times New Roman" w:cs="Times New Roman"/>
        </w:rPr>
        <w:t xml:space="preserve">О проведении публичных слушаний по вопросу о возможности внесения изменений в Правила землепользования и застройки городского поселения Безенчук муниципального района </w:t>
      </w:r>
      <w:proofErr w:type="spellStart"/>
      <w:r w:rsidR="00640ACD" w:rsidRPr="00640ACD">
        <w:rPr>
          <w:rFonts w:ascii="Times New Roman" w:hAnsi="Times New Roman" w:cs="Times New Roman"/>
        </w:rPr>
        <w:t>Безенчукский</w:t>
      </w:r>
      <w:proofErr w:type="spellEnd"/>
      <w:r w:rsidR="00640ACD" w:rsidRPr="00640ACD">
        <w:rPr>
          <w:rFonts w:ascii="Times New Roman" w:hAnsi="Times New Roman" w:cs="Times New Roman"/>
        </w:rPr>
        <w:t xml:space="preserve"> Самарской области </w:t>
      </w:r>
      <w:bookmarkStart w:id="5" w:name="_Hlk519751342"/>
      <w:r w:rsidR="00640ACD" w:rsidRPr="00640ACD">
        <w:rPr>
          <w:rFonts w:ascii="Times New Roman" w:hAnsi="Times New Roman" w:cs="Times New Roman"/>
        </w:rPr>
        <w:t xml:space="preserve">в части изменения зоны застройки 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63:12:1402040:181, расположенного по адресу: Самарская область, </w:t>
      </w:r>
      <w:proofErr w:type="spellStart"/>
      <w:r w:rsidR="00640ACD" w:rsidRPr="00640ACD">
        <w:rPr>
          <w:rFonts w:ascii="Times New Roman" w:hAnsi="Times New Roman" w:cs="Times New Roman"/>
        </w:rPr>
        <w:t>Безенчукский</w:t>
      </w:r>
      <w:proofErr w:type="spellEnd"/>
      <w:r w:rsidR="00640ACD" w:rsidRPr="00640ACD">
        <w:rPr>
          <w:rFonts w:ascii="Times New Roman" w:hAnsi="Times New Roman" w:cs="Times New Roman"/>
        </w:rPr>
        <w:t xml:space="preserve"> район, </w:t>
      </w:r>
      <w:proofErr w:type="spellStart"/>
      <w:r w:rsidR="00640ACD" w:rsidRPr="00640ACD">
        <w:rPr>
          <w:rFonts w:ascii="Times New Roman" w:hAnsi="Times New Roman" w:cs="Times New Roman"/>
        </w:rPr>
        <w:t>пгт</w:t>
      </w:r>
      <w:proofErr w:type="spellEnd"/>
      <w:r w:rsidR="00640ACD" w:rsidRPr="00640ACD">
        <w:rPr>
          <w:rFonts w:ascii="Times New Roman" w:hAnsi="Times New Roman" w:cs="Times New Roman"/>
        </w:rPr>
        <w:t xml:space="preserve">. Безенчук, ул. Рабочая; в части изменения зоны скверов, парков, бульваров (с индексом Р1) на зону застройки </w:t>
      </w:r>
      <w:proofErr w:type="spellStart"/>
      <w:r w:rsidR="00640ACD" w:rsidRPr="00640ACD">
        <w:rPr>
          <w:rFonts w:ascii="Times New Roman" w:hAnsi="Times New Roman" w:cs="Times New Roman"/>
        </w:rPr>
        <w:t>среднеэтажными</w:t>
      </w:r>
      <w:proofErr w:type="spellEnd"/>
      <w:r w:rsidR="00640ACD" w:rsidRPr="00640ACD">
        <w:rPr>
          <w:rFonts w:ascii="Times New Roman" w:hAnsi="Times New Roman" w:cs="Times New Roman"/>
        </w:rPr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="00640ACD" w:rsidRPr="00640ACD">
        <w:rPr>
          <w:rFonts w:ascii="Times New Roman" w:hAnsi="Times New Roman" w:cs="Times New Roman"/>
        </w:rPr>
        <w:t>Безенчукский</w:t>
      </w:r>
      <w:proofErr w:type="spellEnd"/>
      <w:r w:rsidR="00640ACD" w:rsidRPr="00640ACD">
        <w:rPr>
          <w:rFonts w:ascii="Times New Roman" w:hAnsi="Times New Roman" w:cs="Times New Roman"/>
        </w:rPr>
        <w:t xml:space="preserve"> район, </w:t>
      </w:r>
      <w:proofErr w:type="spellStart"/>
      <w:r w:rsidR="00640ACD" w:rsidRPr="00640ACD">
        <w:rPr>
          <w:rFonts w:ascii="Times New Roman" w:hAnsi="Times New Roman" w:cs="Times New Roman"/>
        </w:rPr>
        <w:t>пгт</w:t>
      </w:r>
      <w:proofErr w:type="spellEnd"/>
      <w:r w:rsidR="00640ACD" w:rsidRPr="00640ACD">
        <w:rPr>
          <w:rFonts w:ascii="Times New Roman" w:hAnsi="Times New Roman" w:cs="Times New Roman"/>
        </w:rPr>
        <w:t xml:space="preserve">. Безенчук, ул. </w:t>
      </w:r>
      <w:proofErr w:type="spellStart"/>
      <w:r w:rsidR="00640ACD" w:rsidRPr="00640ACD">
        <w:rPr>
          <w:rFonts w:ascii="Times New Roman" w:hAnsi="Times New Roman" w:cs="Times New Roman"/>
        </w:rPr>
        <w:t>Мамистова</w:t>
      </w:r>
      <w:proofErr w:type="spellEnd"/>
      <w:r w:rsidR="00640ACD" w:rsidRPr="00640ACD">
        <w:rPr>
          <w:rFonts w:ascii="Times New Roman" w:hAnsi="Times New Roman" w:cs="Times New Roman"/>
        </w:rPr>
        <w:t xml:space="preserve">; в части изменения зоны скверов, парков, бульваров (с индексом Р1)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="00640ACD" w:rsidRPr="00640ACD">
        <w:rPr>
          <w:rFonts w:ascii="Times New Roman" w:hAnsi="Times New Roman" w:cs="Times New Roman"/>
        </w:rPr>
        <w:t>Безенчукский</w:t>
      </w:r>
      <w:proofErr w:type="spellEnd"/>
      <w:r w:rsidR="00640ACD" w:rsidRPr="00640ACD">
        <w:rPr>
          <w:rFonts w:ascii="Times New Roman" w:hAnsi="Times New Roman" w:cs="Times New Roman"/>
        </w:rPr>
        <w:t xml:space="preserve"> район, </w:t>
      </w:r>
      <w:proofErr w:type="spellStart"/>
      <w:r w:rsidR="00640ACD" w:rsidRPr="00640ACD">
        <w:rPr>
          <w:rFonts w:ascii="Times New Roman" w:hAnsi="Times New Roman" w:cs="Times New Roman"/>
        </w:rPr>
        <w:t>пгт</w:t>
      </w:r>
      <w:proofErr w:type="spellEnd"/>
      <w:r w:rsidR="00640ACD" w:rsidRPr="00640ACD">
        <w:rPr>
          <w:rFonts w:ascii="Times New Roman" w:hAnsi="Times New Roman" w:cs="Times New Roman"/>
        </w:rPr>
        <w:t xml:space="preserve">. Безенчук, ул. </w:t>
      </w:r>
      <w:proofErr w:type="spellStart"/>
      <w:r w:rsidR="00640ACD" w:rsidRPr="00640ACD">
        <w:rPr>
          <w:rFonts w:ascii="Times New Roman" w:hAnsi="Times New Roman" w:cs="Times New Roman"/>
        </w:rPr>
        <w:t>Мамистова</w:t>
      </w:r>
      <w:proofErr w:type="spellEnd"/>
      <w:r w:rsidR="00640ACD" w:rsidRPr="00640ACD">
        <w:rPr>
          <w:rFonts w:ascii="Times New Roman" w:hAnsi="Times New Roman" w:cs="Times New Roman"/>
        </w:rPr>
        <w:t>, д.73а</w:t>
      </w:r>
      <w:r w:rsidR="005F2846">
        <w:rPr>
          <w:rFonts w:ascii="Times New Roman" w:hAnsi="Times New Roman" w:cs="Times New Roman"/>
        </w:rPr>
        <w:t>»</w:t>
      </w:r>
    </w:p>
    <w:bookmarkEnd w:id="5"/>
    <w:p w:rsidR="00640ACD" w:rsidRPr="00640ACD" w:rsidRDefault="00640ACD" w:rsidP="00640AC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ab/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</w:t>
      </w:r>
      <w:proofErr w:type="spellStart"/>
      <w:r w:rsidRPr="00640ACD">
        <w:rPr>
          <w:rFonts w:ascii="Times New Roman" w:hAnsi="Times New Roman" w:cs="Times New Roman"/>
        </w:rPr>
        <w:t>Безенчукский</w:t>
      </w:r>
      <w:proofErr w:type="spellEnd"/>
      <w:r w:rsidRPr="00640ACD">
        <w:rPr>
          <w:rFonts w:ascii="Times New Roman" w:hAnsi="Times New Roman" w:cs="Times New Roman"/>
        </w:rPr>
        <w:t xml:space="preserve"> Самарской области, утвержденных Решением Собрания представителей городского поселения Безенчук муниципального района </w:t>
      </w:r>
      <w:proofErr w:type="spellStart"/>
      <w:r w:rsidRPr="00640ACD">
        <w:rPr>
          <w:rFonts w:ascii="Times New Roman" w:hAnsi="Times New Roman" w:cs="Times New Roman"/>
        </w:rPr>
        <w:t>Безенчукский</w:t>
      </w:r>
      <w:proofErr w:type="spellEnd"/>
      <w:r w:rsidRPr="00640ACD">
        <w:rPr>
          <w:rFonts w:ascii="Times New Roman" w:hAnsi="Times New Roman" w:cs="Times New Roman"/>
        </w:rPr>
        <w:t xml:space="preserve"> Самарской области от 12.12.2013г. №4/52, Уставом городского поселения Безенчук муниципального района </w:t>
      </w:r>
      <w:proofErr w:type="spellStart"/>
      <w:r w:rsidRPr="00640ACD">
        <w:rPr>
          <w:rFonts w:ascii="Times New Roman" w:hAnsi="Times New Roman" w:cs="Times New Roman"/>
        </w:rPr>
        <w:t>Безенчукский</w:t>
      </w:r>
      <w:proofErr w:type="spellEnd"/>
      <w:r w:rsidRPr="00640ACD">
        <w:rPr>
          <w:rFonts w:ascii="Times New Roman" w:hAnsi="Times New Roman" w:cs="Times New Roman"/>
        </w:rPr>
        <w:t xml:space="preserve"> Самарской области, рассмотрев представленные 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</w:t>
      </w:r>
      <w:proofErr w:type="spellStart"/>
      <w:r w:rsidRPr="00640ACD">
        <w:rPr>
          <w:rFonts w:ascii="Times New Roman" w:hAnsi="Times New Roman" w:cs="Times New Roman"/>
        </w:rPr>
        <w:t>Безенчукский</w:t>
      </w:r>
      <w:proofErr w:type="spellEnd"/>
      <w:r w:rsidRPr="00640ACD">
        <w:rPr>
          <w:rFonts w:ascii="Times New Roman" w:hAnsi="Times New Roman" w:cs="Times New Roman"/>
        </w:rPr>
        <w:t xml:space="preserve"> Самарской области проекты о внесении изменений в Правила землепользования и застройки городского поселения Безенчук от 12.10.2018 г. №8,</w:t>
      </w:r>
    </w:p>
    <w:p w:rsidR="00640ACD" w:rsidRPr="00640ACD" w:rsidRDefault="00640ACD" w:rsidP="00640AC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>ПОСТАНОВЛЯЮ:</w:t>
      </w:r>
    </w:p>
    <w:p w:rsidR="00640ACD" w:rsidRPr="00640ACD" w:rsidRDefault="00640ACD" w:rsidP="00640A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 xml:space="preserve">1. Провести на территории городского поселения </w:t>
      </w:r>
      <w:r w:rsidRPr="00640ACD">
        <w:rPr>
          <w:rFonts w:ascii="Times New Roman" w:hAnsi="Times New Roman" w:cs="Times New Roman"/>
          <w:shd w:val="clear" w:color="auto" w:fill="FFFFFF" w:themeFill="background1"/>
        </w:rPr>
        <w:t xml:space="preserve">Безенчук </w:t>
      </w:r>
      <w:r w:rsidRPr="00640ACD">
        <w:rPr>
          <w:rFonts w:ascii="Times New Roman" w:hAnsi="Times New Roman" w:cs="Times New Roman"/>
        </w:rPr>
        <w:t xml:space="preserve">муниципального района </w:t>
      </w:r>
      <w:proofErr w:type="spellStart"/>
      <w:r w:rsidRPr="00640ACD">
        <w:rPr>
          <w:rFonts w:ascii="Times New Roman" w:hAnsi="Times New Roman" w:cs="Times New Roman"/>
        </w:rPr>
        <w:t>Безенчукский</w:t>
      </w:r>
      <w:proofErr w:type="spellEnd"/>
      <w:r w:rsidRPr="00640ACD">
        <w:rPr>
          <w:rFonts w:ascii="Times New Roman" w:hAnsi="Times New Roman" w:cs="Times New Roman"/>
        </w:rPr>
        <w:t xml:space="preserve"> Самарской области публичные слушания по проекту решения Собрания представителей городского поселения Безенчук муниципального района </w:t>
      </w:r>
      <w:proofErr w:type="spellStart"/>
      <w:r w:rsidRPr="00640ACD">
        <w:rPr>
          <w:rFonts w:ascii="Times New Roman" w:hAnsi="Times New Roman" w:cs="Times New Roman"/>
        </w:rPr>
        <w:t>Безенчукский</w:t>
      </w:r>
      <w:proofErr w:type="spellEnd"/>
      <w:r w:rsidRPr="00640ACD">
        <w:rPr>
          <w:rFonts w:ascii="Times New Roman" w:hAnsi="Times New Roman" w:cs="Times New Roman"/>
        </w:rPr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640ACD">
        <w:rPr>
          <w:rFonts w:ascii="Times New Roman" w:hAnsi="Times New Roman" w:cs="Times New Roman"/>
        </w:rPr>
        <w:t>Безенчукский</w:t>
      </w:r>
      <w:proofErr w:type="spellEnd"/>
      <w:r w:rsidRPr="00640ACD">
        <w:rPr>
          <w:rFonts w:ascii="Times New Roman" w:hAnsi="Times New Roman" w:cs="Times New Roman"/>
        </w:rPr>
        <w:t xml:space="preserve"> Самарской области в части изменения зоны застройки 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63:12:1402040:181, расположенного по адресу: Самарская область, </w:t>
      </w:r>
      <w:proofErr w:type="spellStart"/>
      <w:r w:rsidRPr="00640ACD">
        <w:rPr>
          <w:rFonts w:ascii="Times New Roman" w:hAnsi="Times New Roman" w:cs="Times New Roman"/>
        </w:rPr>
        <w:t>Безенчукский</w:t>
      </w:r>
      <w:proofErr w:type="spellEnd"/>
      <w:r w:rsidRPr="00640ACD">
        <w:rPr>
          <w:rFonts w:ascii="Times New Roman" w:hAnsi="Times New Roman" w:cs="Times New Roman"/>
        </w:rPr>
        <w:t xml:space="preserve"> район, </w:t>
      </w:r>
      <w:proofErr w:type="spellStart"/>
      <w:r w:rsidRPr="00640ACD">
        <w:rPr>
          <w:rFonts w:ascii="Times New Roman" w:hAnsi="Times New Roman" w:cs="Times New Roman"/>
        </w:rPr>
        <w:t>пгт</w:t>
      </w:r>
      <w:proofErr w:type="spellEnd"/>
      <w:r w:rsidRPr="00640ACD">
        <w:rPr>
          <w:rFonts w:ascii="Times New Roman" w:hAnsi="Times New Roman" w:cs="Times New Roman"/>
        </w:rPr>
        <w:t xml:space="preserve">. Безенчук, ул. Рабочая; в части изменения зоны скверов, парков, бульваров (с индексом Р1) на зону застройки </w:t>
      </w:r>
      <w:proofErr w:type="spellStart"/>
      <w:r w:rsidRPr="00640ACD">
        <w:rPr>
          <w:rFonts w:ascii="Times New Roman" w:hAnsi="Times New Roman" w:cs="Times New Roman"/>
        </w:rPr>
        <w:t>среднеэтажными</w:t>
      </w:r>
      <w:proofErr w:type="spellEnd"/>
      <w:r w:rsidRPr="00640ACD">
        <w:rPr>
          <w:rFonts w:ascii="Times New Roman" w:hAnsi="Times New Roman" w:cs="Times New Roman"/>
        </w:rPr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Pr="00640ACD">
        <w:rPr>
          <w:rFonts w:ascii="Times New Roman" w:hAnsi="Times New Roman" w:cs="Times New Roman"/>
        </w:rPr>
        <w:t>Безенчукский</w:t>
      </w:r>
      <w:proofErr w:type="spellEnd"/>
      <w:r w:rsidRPr="00640ACD">
        <w:rPr>
          <w:rFonts w:ascii="Times New Roman" w:hAnsi="Times New Roman" w:cs="Times New Roman"/>
        </w:rPr>
        <w:t xml:space="preserve"> район, </w:t>
      </w:r>
      <w:proofErr w:type="spellStart"/>
      <w:r w:rsidRPr="00640ACD">
        <w:rPr>
          <w:rFonts w:ascii="Times New Roman" w:hAnsi="Times New Roman" w:cs="Times New Roman"/>
        </w:rPr>
        <w:t>пгт</w:t>
      </w:r>
      <w:proofErr w:type="spellEnd"/>
      <w:r w:rsidRPr="00640ACD">
        <w:rPr>
          <w:rFonts w:ascii="Times New Roman" w:hAnsi="Times New Roman" w:cs="Times New Roman"/>
        </w:rPr>
        <w:t xml:space="preserve">. Безенчук, ул. </w:t>
      </w:r>
      <w:proofErr w:type="spellStart"/>
      <w:r w:rsidRPr="00640ACD">
        <w:rPr>
          <w:rFonts w:ascii="Times New Roman" w:hAnsi="Times New Roman" w:cs="Times New Roman"/>
        </w:rPr>
        <w:t>Мамистова</w:t>
      </w:r>
      <w:proofErr w:type="spellEnd"/>
      <w:r w:rsidRPr="00640ACD">
        <w:rPr>
          <w:rFonts w:ascii="Times New Roman" w:hAnsi="Times New Roman" w:cs="Times New Roman"/>
        </w:rPr>
        <w:t xml:space="preserve">; в части изменения зоны скверов, парков, бульваров (с индексом Р1)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Pr="00640ACD">
        <w:rPr>
          <w:rFonts w:ascii="Times New Roman" w:hAnsi="Times New Roman" w:cs="Times New Roman"/>
        </w:rPr>
        <w:t>Безенчукский</w:t>
      </w:r>
      <w:proofErr w:type="spellEnd"/>
      <w:r w:rsidRPr="00640ACD">
        <w:rPr>
          <w:rFonts w:ascii="Times New Roman" w:hAnsi="Times New Roman" w:cs="Times New Roman"/>
        </w:rPr>
        <w:t xml:space="preserve"> район, </w:t>
      </w:r>
      <w:proofErr w:type="spellStart"/>
      <w:r w:rsidRPr="00640ACD">
        <w:rPr>
          <w:rFonts w:ascii="Times New Roman" w:hAnsi="Times New Roman" w:cs="Times New Roman"/>
        </w:rPr>
        <w:t>пгт</w:t>
      </w:r>
      <w:proofErr w:type="spellEnd"/>
      <w:r w:rsidRPr="00640ACD">
        <w:rPr>
          <w:rFonts w:ascii="Times New Roman" w:hAnsi="Times New Roman" w:cs="Times New Roman"/>
        </w:rPr>
        <w:t xml:space="preserve">. Безенчук, ул. </w:t>
      </w:r>
      <w:proofErr w:type="spellStart"/>
      <w:r w:rsidRPr="00640ACD">
        <w:rPr>
          <w:rFonts w:ascii="Times New Roman" w:hAnsi="Times New Roman" w:cs="Times New Roman"/>
        </w:rPr>
        <w:t>Мамистова</w:t>
      </w:r>
      <w:proofErr w:type="spellEnd"/>
      <w:r w:rsidRPr="00640ACD">
        <w:rPr>
          <w:rFonts w:ascii="Times New Roman" w:hAnsi="Times New Roman" w:cs="Times New Roman"/>
        </w:rPr>
        <w:t>, д.73а (далее также – Проект решения о внесении изменений в Правила).</w:t>
      </w:r>
    </w:p>
    <w:p w:rsidR="00640ACD" w:rsidRPr="00640ACD" w:rsidRDefault="00640ACD" w:rsidP="00640AC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 xml:space="preserve">2. Срок проведения публичных слушаний составляет 30 дней с 31 октября 2018 года по 29 ноября 2018 года. </w:t>
      </w:r>
    </w:p>
    <w:p w:rsidR="00640ACD" w:rsidRPr="00640ACD" w:rsidRDefault="00640ACD" w:rsidP="00640A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640ACD" w:rsidRPr="00640ACD" w:rsidRDefault="00640ACD" w:rsidP="00640A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</w:t>
      </w:r>
      <w:proofErr w:type="spellStart"/>
      <w:r w:rsidRPr="00640ACD">
        <w:rPr>
          <w:rFonts w:ascii="Times New Roman" w:hAnsi="Times New Roman" w:cs="Times New Roman"/>
        </w:rPr>
        <w:t>Безенчукский</w:t>
      </w:r>
      <w:proofErr w:type="spellEnd"/>
      <w:r w:rsidRPr="00640ACD">
        <w:rPr>
          <w:rFonts w:ascii="Times New Roman" w:hAnsi="Times New Roman" w:cs="Times New Roman"/>
        </w:rPr>
        <w:t xml:space="preserve"> Самарской области (далее – Комиссия).</w:t>
      </w:r>
    </w:p>
    <w:p w:rsidR="00640ACD" w:rsidRPr="00640ACD" w:rsidRDefault="00640ACD" w:rsidP="00640A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40ACD" w:rsidRPr="00640ACD" w:rsidRDefault="00640ACD" w:rsidP="00640AC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 xml:space="preserve">6. Место проведения публичных слушаний (место ведения протокола публичных слушаний) в городском поселении Безенчук муниципального района </w:t>
      </w:r>
      <w:proofErr w:type="spellStart"/>
      <w:r w:rsidRPr="00640ACD">
        <w:rPr>
          <w:rFonts w:ascii="Times New Roman" w:hAnsi="Times New Roman" w:cs="Times New Roman"/>
        </w:rPr>
        <w:t>Безенчукский</w:t>
      </w:r>
      <w:proofErr w:type="spellEnd"/>
      <w:r w:rsidRPr="00640ACD">
        <w:rPr>
          <w:rFonts w:ascii="Times New Roman" w:hAnsi="Times New Roman" w:cs="Times New Roman"/>
        </w:rPr>
        <w:t xml:space="preserve"> Самарской области: 446250, Самарская область, </w:t>
      </w:r>
      <w:proofErr w:type="spellStart"/>
      <w:r w:rsidRPr="00640ACD">
        <w:rPr>
          <w:rFonts w:ascii="Times New Roman" w:hAnsi="Times New Roman" w:cs="Times New Roman"/>
        </w:rPr>
        <w:t>Безенчукский</w:t>
      </w:r>
      <w:proofErr w:type="spellEnd"/>
      <w:r w:rsidRPr="00640ACD">
        <w:rPr>
          <w:rFonts w:ascii="Times New Roman" w:hAnsi="Times New Roman" w:cs="Times New Roman"/>
        </w:rPr>
        <w:t xml:space="preserve"> район, </w:t>
      </w:r>
      <w:proofErr w:type="spellStart"/>
      <w:r w:rsidRPr="00640ACD">
        <w:rPr>
          <w:rFonts w:ascii="Times New Roman" w:hAnsi="Times New Roman" w:cs="Times New Roman"/>
        </w:rPr>
        <w:t>п.г.т</w:t>
      </w:r>
      <w:proofErr w:type="spellEnd"/>
      <w:r w:rsidRPr="00640ACD">
        <w:rPr>
          <w:rFonts w:ascii="Times New Roman" w:hAnsi="Times New Roman" w:cs="Times New Roman"/>
        </w:rPr>
        <w:t>. Безенчук, ул. Нефтяников, д. 12.</w:t>
      </w:r>
    </w:p>
    <w:p w:rsidR="00640ACD" w:rsidRPr="00640ACD" w:rsidRDefault="00640ACD" w:rsidP="00640AC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lastRenderedPageBreak/>
        <w:t xml:space="preserve">7. Мероприятие по информированию жителей городского поселения Безенчук по вопросу публичных слушаний состоится 06 ноября 2018 года в 15.00 по адресу: 446250, Самарская область, </w:t>
      </w:r>
      <w:proofErr w:type="spellStart"/>
      <w:r w:rsidRPr="00640ACD">
        <w:rPr>
          <w:rFonts w:ascii="Times New Roman" w:hAnsi="Times New Roman" w:cs="Times New Roman"/>
        </w:rPr>
        <w:t>Безенчукский</w:t>
      </w:r>
      <w:proofErr w:type="spellEnd"/>
      <w:r w:rsidRPr="00640ACD">
        <w:rPr>
          <w:rFonts w:ascii="Times New Roman" w:hAnsi="Times New Roman" w:cs="Times New Roman"/>
        </w:rPr>
        <w:t xml:space="preserve"> </w:t>
      </w:r>
      <w:proofErr w:type="gramStart"/>
      <w:r w:rsidRPr="00640ACD">
        <w:rPr>
          <w:rFonts w:ascii="Times New Roman" w:hAnsi="Times New Roman" w:cs="Times New Roman"/>
        </w:rPr>
        <w:t xml:space="preserve">район,  </w:t>
      </w:r>
      <w:proofErr w:type="spellStart"/>
      <w:r w:rsidRPr="00640ACD">
        <w:rPr>
          <w:rFonts w:ascii="Times New Roman" w:hAnsi="Times New Roman" w:cs="Times New Roman"/>
        </w:rPr>
        <w:t>п.г.т</w:t>
      </w:r>
      <w:proofErr w:type="spellEnd"/>
      <w:r w:rsidRPr="00640ACD">
        <w:rPr>
          <w:rFonts w:ascii="Times New Roman" w:hAnsi="Times New Roman" w:cs="Times New Roman"/>
        </w:rPr>
        <w:t>.</w:t>
      </w:r>
      <w:proofErr w:type="gramEnd"/>
      <w:r w:rsidRPr="00640ACD">
        <w:rPr>
          <w:rFonts w:ascii="Times New Roman" w:hAnsi="Times New Roman" w:cs="Times New Roman"/>
        </w:rPr>
        <w:t xml:space="preserve"> Безенчук, ул. Нефтяников, д.12, актовый  зал.</w:t>
      </w:r>
    </w:p>
    <w:p w:rsidR="00640ACD" w:rsidRPr="00640ACD" w:rsidRDefault="00640ACD" w:rsidP="00640AC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>8. Комиссии в целях доведения до населения информации о содержании Проекта решения о внесении изменений в Правила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640ACD" w:rsidRPr="00640ACD" w:rsidRDefault="00640ACD" w:rsidP="00640AC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>9.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640ACD" w:rsidRPr="00640ACD" w:rsidRDefault="00640ACD" w:rsidP="00640AC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>10. Прием замечаний и предложений от жителей поселения и иных заинтересованных лиц по Проекту решения о внесении изменений в Правила прекращается 26 ноября 2018 года.</w:t>
      </w:r>
    </w:p>
    <w:p w:rsidR="00640ACD" w:rsidRPr="00640ACD" w:rsidRDefault="00640ACD" w:rsidP="00640AC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 xml:space="preserve">11.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</w:t>
      </w:r>
      <w:proofErr w:type="spellStart"/>
      <w:r w:rsidRPr="00640ACD">
        <w:rPr>
          <w:rFonts w:ascii="Times New Roman" w:hAnsi="Times New Roman" w:cs="Times New Roman"/>
        </w:rPr>
        <w:t>И.Н.Левина</w:t>
      </w:r>
      <w:proofErr w:type="spellEnd"/>
      <w:r w:rsidRPr="00640ACD">
        <w:rPr>
          <w:rFonts w:ascii="Times New Roman" w:hAnsi="Times New Roman" w:cs="Times New Roman"/>
        </w:rPr>
        <w:t>.</w:t>
      </w:r>
    </w:p>
    <w:p w:rsidR="00640ACD" w:rsidRPr="00640ACD" w:rsidRDefault="00640ACD" w:rsidP="00640AC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>12. Опубликовать настоящее постановление в газете «Вестник городского поселения Безенчук».</w:t>
      </w:r>
    </w:p>
    <w:p w:rsidR="00640ACD" w:rsidRPr="00640ACD" w:rsidRDefault="00640ACD" w:rsidP="00640AC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640ACD" w:rsidRPr="00640ACD" w:rsidRDefault="00640ACD" w:rsidP="00640AC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640ACD" w:rsidRPr="00640ACD" w:rsidRDefault="00640ACD" w:rsidP="00640AC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 xml:space="preserve">- размещение Проекта решения о внесении изменений в Правила на официальном сайте Администрации городского поселения Безенчук муниципального района </w:t>
      </w:r>
      <w:proofErr w:type="spellStart"/>
      <w:r w:rsidRPr="00640ACD">
        <w:rPr>
          <w:rFonts w:ascii="Times New Roman" w:hAnsi="Times New Roman" w:cs="Times New Roman"/>
        </w:rPr>
        <w:t>Безенчукский</w:t>
      </w:r>
      <w:proofErr w:type="spellEnd"/>
      <w:r w:rsidRPr="00640ACD">
        <w:rPr>
          <w:rFonts w:ascii="Times New Roman" w:hAnsi="Times New Roman" w:cs="Times New Roman"/>
        </w:rPr>
        <w:t xml:space="preserve"> Самарской области в информационно-телекоммуникационной сети «Интернет» - http://www.bezenchukgp.ru.</w:t>
      </w:r>
    </w:p>
    <w:p w:rsidR="00640ACD" w:rsidRPr="00640ACD" w:rsidRDefault="00640ACD" w:rsidP="00640AC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>- беспрепятственный доступ к ознакомлению с Проектом решения о внесении изменений в Правила в здании Администрации поселения (в соответствии с режимом работы Администрации поселения).</w:t>
      </w:r>
    </w:p>
    <w:p w:rsidR="00640ACD" w:rsidRPr="00640ACD" w:rsidRDefault="00640ACD" w:rsidP="00640A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0ACD">
        <w:rPr>
          <w:rFonts w:ascii="Times New Roman" w:hAnsi="Times New Roman" w:cs="Times New Roman"/>
        </w:rPr>
        <w:t>14. В случае,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D44369" w:rsidRDefault="00D44369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  <w:r w:rsidRPr="000B5019">
        <w:rPr>
          <w:rFonts w:ascii="Times New Roman" w:eastAsia="MS Mincho" w:hAnsi="Times New Roman" w:cs="Times New Roman"/>
          <w:lang w:eastAsia="ru-RU"/>
        </w:rPr>
        <w:t>Глав</w:t>
      </w:r>
      <w:r w:rsidR="0092029C">
        <w:rPr>
          <w:rFonts w:ascii="Times New Roman" w:eastAsia="MS Mincho" w:hAnsi="Times New Roman" w:cs="Times New Roman"/>
          <w:lang w:eastAsia="ru-RU"/>
        </w:rPr>
        <w:t>а</w:t>
      </w:r>
      <w:r w:rsidRPr="000B5019">
        <w:rPr>
          <w:rFonts w:ascii="Times New Roman" w:eastAsia="MS Mincho" w:hAnsi="Times New Roman" w:cs="Times New Roman"/>
          <w:lang w:eastAsia="ru-RU"/>
        </w:rPr>
        <w:t xml:space="preserve"> </w:t>
      </w:r>
      <w:r w:rsidRPr="000B5019">
        <w:rPr>
          <w:rFonts w:ascii="Times New Roman" w:eastAsia="MS Mincho" w:hAnsi="Times New Roman" w:cs="Times New Roman"/>
          <w:bCs/>
          <w:lang w:eastAsia="ru-RU"/>
        </w:rPr>
        <w:t xml:space="preserve">городского поселения Безенчук </w:t>
      </w:r>
      <w:r>
        <w:rPr>
          <w:rFonts w:ascii="Times New Roman" w:eastAsia="MS Mincho" w:hAnsi="Times New Roman" w:cs="Times New Roman"/>
          <w:lang w:eastAsia="ru-RU"/>
        </w:rPr>
        <w:t xml:space="preserve">     </w:t>
      </w:r>
      <w:proofErr w:type="spellStart"/>
      <w:r w:rsidR="0092029C">
        <w:rPr>
          <w:rFonts w:ascii="Times New Roman" w:eastAsia="MS Mincho" w:hAnsi="Times New Roman" w:cs="Times New Roman"/>
          <w:lang w:eastAsia="ru-RU"/>
        </w:rPr>
        <w:t>Н.В.Райская</w:t>
      </w:r>
      <w:proofErr w:type="spellEnd"/>
    </w:p>
    <w:p w:rsidR="00D96BAA" w:rsidRPr="00BC7BAC" w:rsidRDefault="00D96BAA" w:rsidP="00D96BA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C7BAC">
        <w:rPr>
          <w:rFonts w:ascii="Times New Roman" w:hAnsi="Times New Roman" w:cs="Times New Roman"/>
          <w:sz w:val="20"/>
          <w:szCs w:val="20"/>
        </w:rPr>
        <w:t>Приложение №1</w:t>
      </w:r>
    </w:p>
    <w:p w:rsidR="00D96BAA" w:rsidRPr="00BC7BAC" w:rsidRDefault="00D96BAA" w:rsidP="00D96BA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C7BA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к Постановлению Главы</w:t>
      </w:r>
    </w:p>
    <w:p w:rsidR="00D96BAA" w:rsidRPr="00BC7BAC" w:rsidRDefault="00D96BAA" w:rsidP="00D96BA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C7BAC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:rsidR="00D96BAA" w:rsidRPr="00BC7BAC" w:rsidRDefault="00D96BAA" w:rsidP="00D96BA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C7BA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BC7BAC">
        <w:rPr>
          <w:rFonts w:ascii="Times New Roman" w:hAnsi="Times New Roman" w:cs="Times New Roman"/>
          <w:sz w:val="20"/>
          <w:szCs w:val="20"/>
        </w:rPr>
        <w:t>Безенчукский</w:t>
      </w:r>
      <w:proofErr w:type="spellEnd"/>
    </w:p>
    <w:p w:rsidR="00D96BAA" w:rsidRPr="00BC7BAC" w:rsidRDefault="00D96BAA" w:rsidP="00D96BA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C7BA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Самарской </w:t>
      </w:r>
      <w:proofErr w:type="gramStart"/>
      <w:r w:rsidRPr="00BC7BAC">
        <w:rPr>
          <w:rFonts w:ascii="Times New Roman" w:hAnsi="Times New Roman" w:cs="Times New Roman"/>
          <w:sz w:val="20"/>
          <w:szCs w:val="20"/>
        </w:rPr>
        <w:t>области  №</w:t>
      </w:r>
      <w:proofErr w:type="gramEnd"/>
      <w:r w:rsidRPr="00BC7BAC">
        <w:rPr>
          <w:rFonts w:ascii="Times New Roman" w:hAnsi="Times New Roman" w:cs="Times New Roman"/>
          <w:sz w:val="20"/>
          <w:szCs w:val="20"/>
        </w:rPr>
        <w:t xml:space="preserve">  414 от 29.10.2018г.</w:t>
      </w:r>
    </w:p>
    <w:p w:rsidR="00D96BAA" w:rsidRPr="00D96BAA" w:rsidRDefault="00D96BAA" w:rsidP="00D96BAA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D96BAA">
        <w:rPr>
          <w:rFonts w:ascii="Times New Roman" w:hAnsi="Times New Roman" w:cs="Times New Roman"/>
          <w:bCs/>
          <w:caps/>
        </w:rPr>
        <w:t xml:space="preserve">Собрание представителей городского поселения безенчук </w:t>
      </w:r>
      <w:r w:rsidRPr="00D96BAA">
        <w:rPr>
          <w:rFonts w:ascii="Times New Roman" w:hAnsi="Times New Roman" w:cs="Times New Roman"/>
          <w:bCs/>
          <w:caps/>
        </w:rPr>
        <w:br/>
        <w:t>муниципального района Безенчукский</w:t>
      </w:r>
    </w:p>
    <w:p w:rsidR="00D96BAA" w:rsidRPr="00D96BAA" w:rsidRDefault="00D96BAA" w:rsidP="00D96BAA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D96BAA">
        <w:rPr>
          <w:rFonts w:ascii="Times New Roman" w:hAnsi="Times New Roman" w:cs="Times New Roman"/>
          <w:bCs/>
          <w:caps/>
        </w:rPr>
        <w:t>Самарской области</w:t>
      </w:r>
    </w:p>
    <w:p w:rsidR="00D96BAA" w:rsidRPr="00D96BAA" w:rsidRDefault="00D96BAA" w:rsidP="00D96BAA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</w:rPr>
        <w:t>РЕШЕНИЕ</w:t>
      </w:r>
      <w:r w:rsidRPr="00D96BAA">
        <w:rPr>
          <w:rFonts w:ascii="Times New Roman" w:hAnsi="Times New Roman" w:cs="Times New Roman"/>
          <w:bCs/>
          <w:caps/>
        </w:rPr>
        <w:t xml:space="preserve"> (</w:t>
      </w:r>
      <w:proofErr w:type="gramStart"/>
      <w:r w:rsidRPr="00D96BAA">
        <w:rPr>
          <w:rFonts w:ascii="Times New Roman" w:hAnsi="Times New Roman" w:cs="Times New Roman"/>
          <w:bCs/>
          <w:caps/>
        </w:rPr>
        <w:t>ПРОЕКТ)</w:t>
      </w:r>
      <w:r>
        <w:rPr>
          <w:rFonts w:ascii="Times New Roman" w:hAnsi="Times New Roman" w:cs="Times New Roman"/>
          <w:bCs/>
          <w:caps/>
        </w:rPr>
        <w:t xml:space="preserve">   </w:t>
      </w:r>
      <w:proofErr w:type="gramEnd"/>
      <w:r>
        <w:rPr>
          <w:rFonts w:ascii="Times New Roman" w:hAnsi="Times New Roman" w:cs="Times New Roman"/>
          <w:bCs/>
          <w:caps/>
        </w:rPr>
        <w:t xml:space="preserve">              </w:t>
      </w:r>
      <w:r w:rsidRPr="00D96BAA">
        <w:rPr>
          <w:rFonts w:ascii="Times New Roman" w:hAnsi="Times New Roman" w:cs="Times New Roman"/>
        </w:rPr>
        <w:t>от __________________ № ________</w:t>
      </w:r>
    </w:p>
    <w:p w:rsidR="00D96BAA" w:rsidRPr="00D96BAA" w:rsidRDefault="00D96BAA" w:rsidP="00D96BA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96BAA">
        <w:rPr>
          <w:rFonts w:ascii="Times New Roman" w:hAnsi="Times New Roman" w:cs="Times New Roman"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D96BAA">
        <w:rPr>
          <w:rFonts w:ascii="Times New Roman" w:hAnsi="Times New Roman" w:cs="Times New Roman"/>
        </w:rPr>
        <w:t>Безенчукский</w:t>
      </w:r>
      <w:proofErr w:type="spellEnd"/>
      <w:r w:rsidRPr="00D96BAA">
        <w:rPr>
          <w:rFonts w:ascii="Times New Roman" w:hAnsi="Times New Roman" w:cs="Times New Roman"/>
        </w:rPr>
        <w:t xml:space="preserve"> Самарской области в части изменения границ территориальных зон застройки </w:t>
      </w:r>
    </w:p>
    <w:p w:rsidR="00D96BAA" w:rsidRPr="00D96BAA" w:rsidRDefault="00D96BAA" w:rsidP="00D96BAA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D96BAA">
        <w:rPr>
          <w:rFonts w:ascii="Times New Roman" w:hAnsi="Times New Roman" w:cs="Times New Roman"/>
        </w:rPr>
        <w:t>Безенчукский</w:t>
      </w:r>
      <w:proofErr w:type="spellEnd"/>
      <w:r w:rsidRPr="00D96BAA" w:rsidDel="00D70CBE">
        <w:rPr>
          <w:rFonts w:ascii="Times New Roman" w:hAnsi="Times New Roman" w:cs="Times New Roman"/>
        </w:rPr>
        <w:t xml:space="preserve"> </w:t>
      </w:r>
      <w:r w:rsidRPr="00D96BAA">
        <w:rPr>
          <w:rFonts w:ascii="Times New Roman" w:hAnsi="Times New Roman" w:cs="Times New Roman"/>
        </w:rPr>
        <w:t xml:space="preserve">Самарской области от 12.12.2013г. №4/52, Собрание представителей городского поселения Безенчук муниципального района </w:t>
      </w:r>
      <w:proofErr w:type="spellStart"/>
      <w:r w:rsidRPr="00D96BAA">
        <w:rPr>
          <w:rFonts w:ascii="Times New Roman" w:hAnsi="Times New Roman" w:cs="Times New Roman"/>
        </w:rPr>
        <w:t>Безенчукский</w:t>
      </w:r>
      <w:proofErr w:type="spellEnd"/>
      <w:r w:rsidRPr="00D96BAA">
        <w:rPr>
          <w:rFonts w:ascii="Times New Roman" w:hAnsi="Times New Roman" w:cs="Times New Roman"/>
        </w:rPr>
        <w:t xml:space="preserve"> Самарской области третьего созыва</w:t>
      </w:r>
    </w:p>
    <w:p w:rsidR="00D96BAA" w:rsidRPr="00D96BAA" w:rsidRDefault="00D96BAA" w:rsidP="00D96BAA">
      <w:pPr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</w:rPr>
        <w:t>РЕШИЛО:</w:t>
      </w:r>
    </w:p>
    <w:p w:rsidR="00D96BAA" w:rsidRPr="00D96BAA" w:rsidRDefault="00D96BAA" w:rsidP="00D96BA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D96BAA">
        <w:rPr>
          <w:rFonts w:ascii="Times New Roman" w:hAnsi="Times New Roman" w:cs="Times New Roman"/>
        </w:rPr>
        <w:t xml:space="preserve">1. Внести следующие изменения в Правила землепользования и застройки городского поселения Безенчук муниципального района </w:t>
      </w:r>
      <w:proofErr w:type="spellStart"/>
      <w:r w:rsidRPr="00D96BAA">
        <w:rPr>
          <w:rFonts w:ascii="Times New Roman" w:hAnsi="Times New Roman" w:cs="Times New Roman"/>
        </w:rPr>
        <w:t>Безенчукский</w:t>
      </w:r>
      <w:proofErr w:type="spellEnd"/>
      <w:r w:rsidRPr="00D96BAA" w:rsidDel="00D70CBE">
        <w:rPr>
          <w:rFonts w:ascii="Times New Roman" w:hAnsi="Times New Roman" w:cs="Times New Roman"/>
        </w:rPr>
        <w:t xml:space="preserve"> </w:t>
      </w:r>
      <w:r w:rsidRPr="00D96BAA">
        <w:rPr>
          <w:rFonts w:ascii="Times New Roman" w:hAnsi="Times New Roman" w:cs="Times New Roman"/>
        </w:rPr>
        <w:t xml:space="preserve">Самарской области в части изменения зоны застройки 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63:12:1402040:181, расположенного по адресу: Самарская область, </w:t>
      </w:r>
      <w:proofErr w:type="spellStart"/>
      <w:r w:rsidRPr="00D96BAA">
        <w:rPr>
          <w:rFonts w:ascii="Times New Roman" w:hAnsi="Times New Roman" w:cs="Times New Roman"/>
        </w:rPr>
        <w:t>Безенчукский</w:t>
      </w:r>
      <w:proofErr w:type="spellEnd"/>
      <w:r w:rsidRPr="00D96BAA">
        <w:rPr>
          <w:rFonts w:ascii="Times New Roman" w:hAnsi="Times New Roman" w:cs="Times New Roman"/>
        </w:rPr>
        <w:t xml:space="preserve"> район, </w:t>
      </w:r>
      <w:proofErr w:type="spellStart"/>
      <w:r w:rsidRPr="00D96BAA">
        <w:rPr>
          <w:rFonts w:ascii="Times New Roman" w:hAnsi="Times New Roman" w:cs="Times New Roman"/>
        </w:rPr>
        <w:t>пгт</w:t>
      </w:r>
      <w:proofErr w:type="spellEnd"/>
      <w:r w:rsidRPr="00D96BAA">
        <w:rPr>
          <w:rFonts w:ascii="Times New Roman" w:hAnsi="Times New Roman" w:cs="Times New Roman"/>
        </w:rPr>
        <w:t xml:space="preserve">. Безенчук, ул. Рабочая; в части изменения зоны скверов, парков, бульваров (с индексом Р1) на зону застройки </w:t>
      </w:r>
      <w:proofErr w:type="spellStart"/>
      <w:r w:rsidRPr="00D96BAA">
        <w:rPr>
          <w:rFonts w:ascii="Times New Roman" w:hAnsi="Times New Roman" w:cs="Times New Roman"/>
        </w:rPr>
        <w:t>среднеэтажными</w:t>
      </w:r>
      <w:proofErr w:type="spellEnd"/>
      <w:r w:rsidRPr="00D96BAA">
        <w:rPr>
          <w:rFonts w:ascii="Times New Roman" w:hAnsi="Times New Roman" w:cs="Times New Roman"/>
        </w:rPr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Pr="00D96BAA">
        <w:rPr>
          <w:rFonts w:ascii="Times New Roman" w:hAnsi="Times New Roman" w:cs="Times New Roman"/>
        </w:rPr>
        <w:t>Безенчукский</w:t>
      </w:r>
      <w:proofErr w:type="spellEnd"/>
      <w:r w:rsidRPr="00D96BAA">
        <w:rPr>
          <w:rFonts w:ascii="Times New Roman" w:hAnsi="Times New Roman" w:cs="Times New Roman"/>
        </w:rPr>
        <w:t xml:space="preserve"> район, </w:t>
      </w:r>
      <w:proofErr w:type="spellStart"/>
      <w:r w:rsidRPr="00D96BAA">
        <w:rPr>
          <w:rFonts w:ascii="Times New Roman" w:hAnsi="Times New Roman" w:cs="Times New Roman"/>
        </w:rPr>
        <w:t>пгт</w:t>
      </w:r>
      <w:proofErr w:type="spellEnd"/>
      <w:r w:rsidRPr="00D96BAA">
        <w:rPr>
          <w:rFonts w:ascii="Times New Roman" w:hAnsi="Times New Roman" w:cs="Times New Roman"/>
        </w:rPr>
        <w:t xml:space="preserve">. Безенчук, ул. </w:t>
      </w:r>
      <w:proofErr w:type="spellStart"/>
      <w:r w:rsidRPr="00D96BAA">
        <w:rPr>
          <w:rFonts w:ascii="Times New Roman" w:hAnsi="Times New Roman" w:cs="Times New Roman"/>
        </w:rPr>
        <w:t>Мамистова</w:t>
      </w:r>
      <w:proofErr w:type="spellEnd"/>
      <w:r w:rsidRPr="00D96BAA">
        <w:rPr>
          <w:rFonts w:ascii="Times New Roman" w:hAnsi="Times New Roman" w:cs="Times New Roman"/>
        </w:rPr>
        <w:t xml:space="preserve">; в части изменения зоны скверов, парков, бульваров (с индексом Р1)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Pr="00D96BAA">
        <w:rPr>
          <w:rFonts w:ascii="Times New Roman" w:hAnsi="Times New Roman" w:cs="Times New Roman"/>
        </w:rPr>
        <w:t>Безенчукский</w:t>
      </w:r>
      <w:proofErr w:type="spellEnd"/>
      <w:r w:rsidRPr="00D96BAA">
        <w:rPr>
          <w:rFonts w:ascii="Times New Roman" w:hAnsi="Times New Roman" w:cs="Times New Roman"/>
        </w:rPr>
        <w:t xml:space="preserve"> район, </w:t>
      </w:r>
      <w:proofErr w:type="spellStart"/>
      <w:r w:rsidRPr="00D96BAA">
        <w:rPr>
          <w:rFonts w:ascii="Times New Roman" w:hAnsi="Times New Roman" w:cs="Times New Roman"/>
        </w:rPr>
        <w:t>пгт</w:t>
      </w:r>
      <w:proofErr w:type="spellEnd"/>
      <w:r w:rsidRPr="00D96BAA">
        <w:rPr>
          <w:rFonts w:ascii="Times New Roman" w:hAnsi="Times New Roman" w:cs="Times New Roman"/>
        </w:rPr>
        <w:t xml:space="preserve">. Безенчук, ул. </w:t>
      </w:r>
      <w:proofErr w:type="spellStart"/>
      <w:r w:rsidRPr="00D96BAA">
        <w:rPr>
          <w:rFonts w:ascii="Times New Roman" w:hAnsi="Times New Roman" w:cs="Times New Roman"/>
        </w:rPr>
        <w:t>Мамистова</w:t>
      </w:r>
      <w:proofErr w:type="spellEnd"/>
      <w:r w:rsidRPr="00D96BAA">
        <w:rPr>
          <w:rFonts w:ascii="Times New Roman" w:hAnsi="Times New Roman" w:cs="Times New Roman"/>
        </w:rPr>
        <w:t xml:space="preserve">, д.73а, утвержденные Собранием представителей городского поселения Безенчук </w:t>
      </w:r>
      <w:r w:rsidRPr="00D96BAA">
        <w:rPr>
          <w:rFonts w:ascii="Times New Roman" w:hAnsi="Times New Roman" w:cs="Times New Roman"/>
        </w:rPr>
        <w:lastRenderedPageBreak/>
        <w:t xml:space="preserve">муниципального района </w:t>
      </w:r>
      <w:proofErr w:type="spellStart"/>
      <w:r w:rsidRPr="00D96BAA">
        <w:rPr>
          <w:rFonts w:ascii="Times New Roman" w:hAnsi="Times New Roman" w:cs="Times New Roman"/>
        </w:rPr>
        <w:t>Безенчукский</w:t>
      </w:r>
      <w:proofErr w:type="spellEnd"/>
      <w:r w:rsidRPr="00D96BAA">
        <w:rPr>
          <w:rFonts w:ascii="Times New Roman" w:hAnsi="Times New Roman" w:cs="Times New Roman"/>
        </w:rPr>
        <w:t xml:space="preserve"> Самарской области</w:t>
      </w:r>
      <w:r w:rsidRPr="00D96BAA">
        <w:rPr>
          <w:rFonts w:ascii="Times New Roman" w:hAnsi="Times New Roman" w:cs="Times New Roman"/>
          <w:bCs/>
        </w:rPr>
        <w:t xml:space="preserve"> </w:t>
      </w:r>
      <w:proofErr w:type="gramStart"/>
      <w:r w:rsidRPr="00D96BAA">
        <w:rPr>
          <w:rFonts w:ascii="Times New Roman" w:hAnsi="Times New Roman" w:cs="Times New Roman"/>
          <w:bCs/>
        </w:rPr>
        <w:t>от  12</w:t>
      </w:r>
      <w:proofErr w:type="gramEnd"/>
      <w:r w:rsidRPr="00D96BAA">
        <w:rPr>
          <w:rFonts w:ascii="Times New Roman" w:hAnsi="Times New Roman" w:cs="Times New Roman"/>
          <w:bCs/>
        </w:rPr>
        <w:t xml:space="preserve">.12.2013г. №4/52, в </w:t>
      </w:r>
      <w:r w:rsidRPr="00D96BAA">
        <w:rPr>
          <w:rFonts w:ascii="Times New Roman" w:hAnsi="Times New Roman" w:cs="Times New Roman"/>
        </w:rPr>
        <w:t>соответствии с Приложением №1.</w:t>
      </w:r>
    </w:p>
    <w:p w:rsidR="00D96BAA" w:rsidRPr="00D96BAA" w:rsidRDefault="00D96BAA" w:rsidP="00D96BAA">
      <w:pPr>
        <w:pStyle w:val="22"/>
        <w:tabs>
          <w:tab w:val="left" w:pos="0"/>
        </w:tabs>
        <w:ind w:firstLine="284"/>
        <w:rPr>
          <w:b/>
          <w:i w:val="0"/>
          <w:szCs w:val="22"/>
          <w:lang w:val="ru-RU"/>
        </w:rPr>
      </w:pPr>
      <w:r w:rsidRPr="00D96BAA">
        <w:rPr>
          <w:i w:val="0"/>
          <w:szCs w:val="22"/>
          <w:lang w:val="ru-RU"/>
        </w:rPr>
        <w:t>2.    Опубликовать настоящее Решение в газете «Вестник городского поселения».</w:t>
      </w:r>
    </w:p>
    <w:p w:rsidR="00D96BAA" w:rsidRPr="00D96BAA" w:rsidRDefault="00D96BAA" w:rsidP="00D96BAA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</w:rPr>
        <w:t xml:space="preserve">3.  Настоящее решение вступает в силу на следующий день после его </w:t>
      </w:r>
      <w:proofErr w:type="gramStart"/>
      <w:r w:rsidRPr="00D96BAA">
        <w:rPr>
          <w:rFonts w:ascii="Times New Roman" w:hAnsi="Times New Roman" w:cs="Times New Roman"/>
        </w:rPr>
        <w:t>официального  опубликования</w:t>
      </w:r>
      <w:proofErr w:type="gramEnd"/>
      <w:r w:rsidRPr="00D96BAA">
        <w:rPr>
          <w:rFonts w:ascii="Times New Roman" w:hAnsi="Times New Roman" w:cs="Times New Roman"/>
        </w:rPr>
        <w:t xml:space="preserve">. </w:t>
      </w:r>
    </w:p>
    <w:p w:rsidR="00D96BAA" w:rsidRPr="00D96BAA" w:rsidRDefault="00D96BAA" w:rsidP="00D96BAA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  <w:r w:rsidRPr="00D96BAA">
        <w:rPr>
          <w:rFonts w:ascii="Times New Roman" w:hAnsi="Times New Roman" w:cs="Times New Roman"/>
        </w:rPr>
        <w:t>4.  Разместить настоящее решение на официальном сайте городского поселения Безенчук.</w:t>
      </w:r>
      <w:r w:rsidRPr="00D96BAA">
        <w:rPr>
          <w:rFonts w:ascii="Times New Roman" w:hAnsi="Times New Roman" w:cs="Times New Roman"/>
          <w:b/>
        </w:rPr>
        <w:t xml:space="preserve"> </w:t>
      </w:r>
    </w:p>
    <w:p w:rsidR="00D96BAA" w:rsidRPr="00D96BAA" w:rsidRDefault="00D96BAA" w:rsidP="00D96BAA">
      <w:pPr>
        <w:pStyle w:val="22"/>
        <w:rPr>
          <w:b/>
          <w:i w:val="0"/>
          <w:szCs w:val="22"/>
          <w:lang w:val="ru-RU"/>
        </w:rPr>
      </w:pPr>
      <w:proofErr w:type="gramStart"/>
      <w:r w:rsidRPr="00D96BAA">
        <w:rPr>
          <w:i w:val="0"/>
          <w:szCs w:val="22"/>
          <w:lang w:val="ru-RU"/>
        </w:rPr>
        <w:t>Глава  городского</w:t>
      </w:r>
      <w:proofErr w:type="gramEnd"/>
      <w:r w:rsidRPr="00D96BAA">
        <w:rPr>
          <w:i w:val="0"/>
          <w:szCs w:val="22"/>
          <w:lang w:val="ru-RU"/>
        </w:rPr>
        <w:t xml:space="preserve"> поселения Безенчук                        </w:t>
      </w:r>
      <w:r w:rsidRPr="00D96BAA">
        <w:rPr>
          <w:i w:val="0"/>
          <w:szCs w:val="22"/>
          <w:lang w:val="ru-RU"/>
        </w:rPr>
        <w:tab/>
      </w:r>
      <w:r w:rsidRPr="00D96BAA">
        <w:rPr>
          <w:i w:val="0"/>
          <w:szCs w:val="22"/>
          <w:lang w:val="ru-RU"/>
        </w:rPr>
        <w:tab/>
      </w:r>
      <w:proofErr w:type="spellStart"/>
      <w:r w:rsidRPr="00D96BAA">
        <w:rPr>
          <w:i w:val="0"/>
          <w:szCs w:val="22"/>
          <w:lang w:val="ru-RU"/>
        </w:rPr>
        <w:t>Н.В.Райская</w:t>
      </w:r>
      <w:proofErr w:type="spellEnd"/>
    </w:p>
    <w:p w:rsidR="00D96BAA" w:rsidRPr="00D96BAA" w:rsidRDefault="00D96BAA" w:rsidP="00D96BAA">
      <w:pPr>
        <w:pStyle w:val="22"/>
        <w:rPr>
          <w:b/>
          <w:i w:val="0"/>
          <w:szCs w:val="22"/>
          <w:lang w:val="ru-RU"/>
        </w:rPr>
      </w:pPr>
      <w:r w:rsidRPr="00D96BAA">
        <w:rPr>
          <w:i w:val="0"/>
          <w:szCs w:val="22"/>
          <w:lang w:val="ru-RU"/>
        </w:rPr>
        <w:t xml:space="preserve">Председатель Собрания представителей  </w:t>
      </w:r>
    </w:p>
    <w:p w:rsidR="00D96BAA" w:rsidRPr="00D96BAA" w:rsidRDefault="00D96BAA" w:rsidP="00D96BAA">
      <w:pPr>
        <w:pStyle w:val="22"/>
        <w:rPr>
          <w:i w:val="0"/>
          <w:szCs w:val="22"/>
          <w:lang w:val="ru-RU"/>
        </w:rPr>
      </w:pPr>
      <w:r w:rsidRPr="00D96BAA">
        <w:rPr>
          <w:i w:val="0"/>
          <w:szCs w:val="22"/>
          <w:lang w:val="ru-RU"/>
        </w:rPr>
        <w:t xml:space="preserve">городского поселения Безенчук                                                   А.Г. </w:t>
      </w:r>
      <w:proofErr w:type="spellStart"/>
      <w:r w:rsidRPr="00D96BAA">
        <w:rPr>
          <w:i w:val="0"/>
          <w:szCs w:val="22"/>
          <w:lang w:val="ru-RU"/>
        </w:rPr>
        <w:t>Кантеев</w:t>
      </w:r>
      <w:proofErr w:type="spellEnd"/>
    </w:p>
    <w:p w:rsidR="00D96BAA" w:rsidRPr="003E4B9D" w:rsidRDefault="00D96BAA" w:rsidP="00D96BA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E4B9D">
        <w:rPr>
          <w:rFonts w:ascii="Times New Roman" w:hAnsi="Times New Roman" w:cs="Times New Roman"/>
          <w:sz w:val="20"/>
          <w:szCs w:val="20"/>
        </w:rPr>
        <w:t>Приложение 1</w:t>
      </w:r>
    </w:p>
    <w:p w:rsidR="00D96BAA" w:rsidRPr="003E4B9D" w:rsidRDefault="00D96BAA" w:rsidP="00D96BA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E4B9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к Решению Собрания представителей</w:t>
      </w:r>
    </w:p>
    <w:p w:rsidR="00D96BAA" w:rsidRPr="003E4B9D" w:rsidRDefault="00D96BAA" w:rsidP="00D96BA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E4B9D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:rsidR="00D96BAA" w:rsidRPr="003E4B9D" w:rsidRDefault="00D96BAA" w:rsidP="00D96BA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E4B9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3E4B9D">
        <w:rPr>
          <w:rFonts w:ascii="Times New Roman" w:hAnsi="Times New Roman" w:cs="Times New Roman"/>
          <w:sz w:val="20"/>
          <w:szCs w:val="20"/>
        </w:rPr>
        <w:t>Безенчукский</w:t>
      </w:r>
      <w:proofErr w:type="spellEnd"/>
    </w:p>
    <w:p w:rsidR="00D96BAA" w:rsidRPr="003E4B9D" w:rsidRDefault="00D96BAA" w:rsidP="00D96BA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E4B9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Самарской </w:t>
      </w:r>
      <w:proofErr w:type="gramStart"/>
      <w:r w:rsidRPr="003E4B9D">
        <w:rPr>
          <w:rFonts w:ascii="Times New Roman" w:hAnsi="Times New Roman" w:cs="Times New Roman"/>
          <w:sz w:val="20"/>
          <w:szCs w:val="20"/>
        </w:rPr>
        <w:t>области  №</w:t>
      </w:r>
      <w:proofErr w:type="gramEnd"/>
      <w:r w:rsidRPr="003E4B9D">
        <w:rPr>
          <w:rFonts w:ascii="Times New Roman" w:hAnsi="Times New Roman" w:cs="Times New Roman"/>
          <w:sz w:val="20"/>
          <w:szCs w:val="20"/>
        </w:rPr>
        <w:t xml:space="preserve"> __/__ от _____2018г.</w:t>
      </w:r>
    </w:p>
    <w:p w:rsidR="00D96BAA" w:rsidRPr="00D96BAA" w:rsidRDefault="00D96BAA" w:rsidP="00D96BA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D96BAA">
        <w:rPr>
          <w:rFonts w:ascii="Times New Roman" w:hAnsi="Times New Roman" w:cs="Times New Roman"/>
        </w:rPr>
        <w:t>Безенчукский</w:t>
      </w:r>
      <w:proofErr w:type="spellEnd"/>
      <w:r w:rsidRPr="00D96BAA" w:rsidDel="00D70CBE">
        <w:rPr>
          <w:rFonts w:ascii="Times New Roman" w:hAnsi="Times New Roman" w:cs="Times New Roman"/>
        </w:rPr>
        <w:t xml:space="preserve"> </w:t>
      </w:r>
      <w:r w:rsidRPr="00D96BAA">
        <w:rPr>
          <w:rFonts w:ascii="Times New Roman" w:hAnsi="Times New Roman" w:cs="Times New Roman"/>
        </w:rPr>
        <w:t>Самарской области</w:t>
      </w:r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</w:rPr>
        <w:t xml:space="preserve">1. в части изменения зоны застройки 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 касательно земельного участка с кадастровым номером 63:12:1402040:181, расположенного по адресу: Самарская область, </w:t>
      </w:r>
      <w:proofErr w:type="spellStart"/>
      <w:r w:rsidRPr="00D96BAA">
        <w:rPr>
          <w:rFonts w:ascii="Times New Roman" w:hAnsi="Times New Roman" w:cs="Times New Roman"/>
        </w:rPr>
        <w:t>Безенчукский</w:t>
      </w:r>
      <w:proofErr w:type="spellEnd"/>
      <w:r w:rsidRPr="00D96BAA">
        <w:rPr>
          <w:rFonts w:ascii="Times New Roman" w:hAnsi="Times New Roman" w:cs="Times New Roman"/>
        </w:rPr>
        <w:t xml:space="preserve"> район, </w:t>
      </w:r>
      <w:proofErr w:type="spellStart"/>
      <w:r w:rsidRPr="00D96BAA">
        <w:rPr>
          <w:rFonts w:ascii="Times New Roman" w:hAnsi="Times New Roman" w:cs="Times New Roman"/>
        </w:rPr>
        <w:t>пгт</w:t>
      </w:r>
      <w:proofErr w:type="spellEnd"/>
      <w:r w:rsidRPr="00D96BAA">
        <w:rPr>
          <w:rFonts w:ascii="Times New Roman" w:hAnsi="Times New Roman" w:cs="Times New Roman"/>
        </w:rPr>
        <w:t>. Безенчук, ул. Рабочая</w:t>
      </w:r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</w:rPr>
        <w:t>Изменить зону Ж1</w:t>
      </w:r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  <w:noProof/>
        </w:rPr>
        <w:drawing>
          <wp:inline distT="0" distB="0" distL="0" distR="0" wp14:anchorId="7CC3E617" wp14:editId="025EF399">
            <wp:extent cx="1148461" cy="1362075"/>
            <wp:effectExtent l="0" t="0" r="0" b="0"/>
            <wp:docPr id="4" name="Рисунок 4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178" cy="1372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</w:rPr>
        <w:t>на зону О1</w:t>
      </w:r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  <w:noProof/>
        </w:rPr>
        <w:drawing>
          <wp:inline distT="0" distB="0" distL="0" distR="0" wp14:anchorId="0FB3F626" wp14:editId="05F6C0D0">
            <wp:extent cx="1148400" cy="1409700"/>
            <wp:effectExtent l="0" t="0" r="0" b="0"/>
            <wp:docPr id="1" name="Рисунок 1" descr="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138" cy="142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</w:rPr>
        <w:t xml:space="preserve">2. в части изменения зоны скверов, парков, бульваров (с индексом Р1) на зону застройки </w:t>
      </w:r>
      <w:proofErr w:type="spellStart"/>
      <w:r w:rsidRPr="00D96BAA">
        <w:rPr>
          <w:rFonts w:ascii="Times New Roman" w:hAnsi="Times New Roman" w:cs="Times New Roman"/>
        </w:rPr>
        <w:t>среднеэтажными</w:t>
      </w:r>
      <w:proofErr w:type="spellEnd"/>
      <w:r w:rsidRPr="00D96BAA">
        <w:rPr>
          <w:rFonts w:ascii="Times New Roman" w:hAnsi="Times New Roman" w:cs="Times New Roman"/>
        </w:rPr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Pr="00D96BAA">
        <w:rPr>
          <w:rFonts w:ascii="Times New Roman" w:hAnsi="Times New Roman" w:cs="Times New Roman"/>
        </w:rPr>
        <w:t>Безенчукский</w:t>
      </w:r>
      <w:proofErr w:type="spellEnd"/>
      <w:r w:rsidRPr="00D96BAA">
        <w:rPr>
          <w:rFonts w:ascii="Times New Roman" w:hAnsi="Times New Roman" w:cs="Times New Roman"/>
        </w:rPr>
        <w:t xml:space="preserve"> район, </w:t>
      </w:r>
      <w:proofErr w:type="spellStart"/>
      <w:r w:rsidRPr="00D96BAA">
        <w:rPr>
          <w:rFonts w:ascii="Times New Roman" w:hAnsi="Times New Roman" w:cs="Times New Roman"/>
        </w:rPr>
        <w:t>пгт</w:t>
      </w:r>
      <w:proofErr w:type="spellEnd"/>
      <w:r w:rsidRPr="00D96BAA">
        <w:rPr>
          <w:rFonts w:ascii="Times New Roman" w:hAnsi="Times New Roman" w:cs="Times New Roman"/>
        </w:rPr>
        <w:t xml:space="preserve">. Безенчук, </w:t>
      </w:r>
      <w:proofErr w:type="spellStart"/>
      <w:r w:rsidRPr="00D96BAA">
        <w:rPr>
          <w:rFonts w:ascii="Times New Roman" w:hAnsi="Times New Roman" w:cs="Times New Roman"/>
        </w:rPr>
        <w:t>цл</w:t>
      </w:r>
      <w:proofErr w:type="spellEnd"/>
      <w:r w:rsidRPr="00D96BAA">
        <w:rPr>
          <w:rFonts w:ascii="Times New Roman" w:hAnsi="Times New Roman" w:cs="Times New Roman"/>
        </w:rPr>
        <w:t xml:space="preserve">. </w:t>
      </w:r>
      <w:proofErr w:type="spellStart"/>
      <w:r w:rsidRPr="00D96BAA">
        <w:rPr>
          <w:rFonts w:ascii="Times New Roman" w:hAnsi="Times New Roman" w:cs="Times New Roman"/>
        </w:rPr>
        <w:t>Мамистова</w:t>
      </w:r>
      <w:proofErr w:type="spellEnd"/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</w:rPr>
        <w:t>Изменить зону Р1</w:t>
      </w:r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  <w:noProof/>
        </w:rPr>
        <w:drawing>
          <wp:inline distT="0" distB="0" distL="0" distR="0" wp14:anchorId="664FAE19" wp14:editId="19D6DA50">
            <wp:extent cx="1151890" cy="1390650"/>
            <wp:effectExtent l="0" t="0" r="0" b="0"/>
            <wp:docPr id="8" name="Рисунок 8" descr="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118" cy="140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</w:rPr>
        <w:t>на зону Ж3</w:t>
      </w:r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  <w:noProof/>
        </w:rPr>
        <w:drawing>
          <wp:inline distT="0" distB="0" distL="0" distR="0" wp14:anchorId="6281F1BF" wp14:editId="2E241F8E">
            <wp:extent cx="1041611" cy="1579880"/>
            <wp:effectExtent l="0" t="0" r="0" b="0"/>
            <wp:docPr id="7" name="Рисунок 7" descr="Ж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Ж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894" cy="1587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D96BAA" w:rsidRPr="00D96BAA" w:rsidRDefault="00D96BAA" w:rsidP="00D96BAA">
      <w:pPr>
        <w:spacing w:after="0" w:line="240" w:lineRule="auto"/>
        <w:ind w:firstLine="700"/>
        <w:jc w:val="both"/>
        <w:rPr>
          <w:rFonts w:ascii="Times New Roman" w:hAnsi="Times New Roman" w:cs="Times New Roman"/>
        </w:rPr>
      </w:pPr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</w:rPr>
        <w:t xml:space="preserve">3. в части изменения зоны скверов, парков, бульваров (с индексом Р1) на зону делового, общественного и коммерческого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Pr="00D96BAA">
        <w:rPr>
          <w:rFonts w:ascii="Times New Roman" w:hAnsi="Times New Roman" w:cs="Times New Roman"/>
        </w:rPr>
        <w:t>Безенчукский</w:t>
      </w:r>
      <w:proofErr w:type="spellEnd"/>
      <w:r w:rsidRPr="00D96BAA">
        <w:rPr>
          <w:rFonts w:ascii="Times New Roman" w:hAnsi="Times New Roman" w:cs="Times New Roman"/>
        </w:rPr>
        <w:t xml:space="preserve"> район, </w:t>
      </w:r>
      <w:proofErr w:type="spellStart"/>
      <w:r w:rsidRPr="00D96BAA">
        <w:rPr>
          <w:rFonts w:ascii="Times New Roman" w:hAnsi="Times New Roman" w:cs="Times New Roman"/>
        </w:rPr>
        <w:t>пгт</w:t>
      </w:r>
      <w:proofErr w:type="spellEnd"/>
      <w:r w:rsidRPr="00D96BAA">
        <w:rPr>
          <w:rFonts w:ascii="Times New Roman" w:hAnsi="Times New Roman" w:cs="Times New Roman"/>
        </w:rPr>
        <w:t xml:space="preserve">. Безенчук, ул. </w:t>
      </w:r>
      <w:proofErr w:type="spellStart"/>
      <w:r w:rsidRPr="00D96BAA">
        <w:rPr>
          <w:rFonts w:ascii="Times New Roman" w:hAnsi="Times New Roman" w:cs="Times New Roman"/>
        </w:rPr>
        <w:t>Мамистова</w:t>
      </w:r>
      <w:proofErr w:type="spellEnd"/>
      <w:r w:rsidRPr="00D96BAA">
        <w:rPr>
          <w:rFonts w:ascii="Times New Roman" w:hAnsi="Times New Roman" w:cs="Times New Roman"/>
        </w:rPr>
        <w:t>, д. 73а</w:t>
      </w:r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</w:rPr>
        <w:t>Изменить зону Р1</w:t>
      </w:r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  <w:noProof/>
        </w:rPr>
        <w:drawing>
          <wp:inline distT="0" distB="0" distL="0" distR="0" wp14:anchorId="3ADB4508" wp14:editId="08F41176">
            <wp:extent cx="1000125" cy="1286421"/>
            <wp:effectExtent l="0" t="0" r="0" b="0"/>
            <wp:docPr id="10" name="Рисунок 10" descr="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588" cy="1293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</w:rPr>
        <w:t>на зону О1</w:t>
      </w:r>
    </w:p>
    <w:p w:rsidR="00D96BAA" w:rsidRPr="00D96BAA" w:rsidRDefault="00D96BAA" w:rsidP="00D96BAA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96BAA">
        <w:rPr>
          <w:rFonts w:ascii="Times New Roman" w:hAnsi="Times New Roman" w:cs="Times New Roman"/>
          <w:noProof/>
        </w:rPr>
        <w:drawing>
          <wp:inline distT="0" distB="0" distL="0" distR="0" wp14:anchorId="164E8F45" wp14:editId="5EDB14C5">
            <wp:extent cx="954174" cy="1448435"/>
            <wp:effectExtent l="0" t="0" r="0" b="0"/>
            <wp:docPr id="9" name="Рисунок 9" descr="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356" cy="1479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CCC" w:rsidRPr="008A3CCC" w:rsidRDefault="008A3CCC" w:rsidP="00111004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8"/>
          <w:szCs w:val="8"/>
        </w:rPr>
      </w:pPr>
    </w:p>
    <w:p w:rsidR="00111004" w:rsidRPr="00292F77" w:rsidRDefault="00111004" w:rsidP="00111004">
      <w:pPr>
        <w:spacing w:after="0" w:line="240" w:lineRule="auto"/>
        <w:jc w:val="both"/>
        <w:outlineLvl w:val="0"/>
        <w:rPr>
          <w:sz w:val="28"/>
          <w:szCs w:val="28"/>
        </w:rPr>
      </w:pPr>
      <w:bookmarkStart w:id="6" w:name="_Hlk530142177"/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30</w:t>
      </w:r>
      <w:r w:rsidRPr="00BD0B51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10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420</w:t>
      </w:r>
    </w:p>
    <w:p w:rsidR="00111004" w:rsidRPr="00111004" w:rsidRDefault="00111004" w:rsidP="0011100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11004">
        <w:rPr>
          <w:rFonts w:ascii="Times New Roman" w:hAnsi="Times New Roman" w:cs="Times New Roman"/>
          <w:lang w:eastAsia="ar-SA"/>
        </w:rPr>
        <w:t>«</w:t>
      </w:r>
      <w:r w:rsidRPr="00111004">
        <w:rPr>
          <w:rFonts w:ascii="Times New Roman" w:eastAsia="Times New Roman" w:hAnsi="Times New Roman" w:cs="Times New Roman"/>
          <w:color w:val="000000"/>
          <w:lang w:eastAsia="ru-RU"/>
        </w:rPr>
        <w:t xml:space="preserve">Об утверждении Перечня муниципального имущества  городского поселения Безенчук муниципального района </w:t>
      </w:r>
      <w:proofErr w:type="spellStart"/>
      <w:r w:rsidRPr="00111004">
        <w:rPr>
          <w:rFonts w:ascii="Times New Roman" w:eastAsia="Times New Roman" w:hAnsi="Times New Roman" w:cs="Times New Roman"/>
          <w:color w:val="000000"/>
          <w:lang w:eastAsia="ru-RU"/>
        </w:rPr>
        <w:t>Безенчукский</w:t>
      </w:r>
      <w:proofErr w:type="spellEnd"/>
      <w:r w:rsidRPr="00111004">
        <w:rPr>
          <w:rFonts w:ascii="Times New Roman" w:eastAsia="Times New Roman" w:hAnsi="Times New Roman" w:cs="Times New Roman"/>
          <w:color w:val="000000"/>
          <w:lang w:eastAsia="ru-RU"/>
        </w:rPr>
        <w:t xml:space="preserve">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»</w:t>
      </w:r>
    </w:p>
    <w:p w:rsidR="00111004" w:rsidRPr="00111004" w:rsidRDefault="00111004" w:rsidP="001110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11004">
        <w:rPr>
          <w:rFonts w:ascii="Times New Roman" w:eastAsia="Times New Roman" w:hAnsi="Times New Roman" w:cs="Times New Roman"/>
          <w:lang w:eastAsia="ru-RU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руководствуясь Решением Собрания представителей городского поселения Безенчук муниципального района </w:t>
      </w:r>
      <w:proofErr w:type="spellStart"/>
      <w:r w:rsidRPr="0011100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11004">
        <w:rPr>
          <w:rFonts w:ascii="Times New Roman" w:eastAsia="Times New Roman" w:hAnsi="Times New Roman" w:cs="Times New Roman"/>
          <w:lang w:eastAsia="ru-RU"/>
        </w:rPr>
        <w:t xml:space="preserve"> Самарской области от 24.07.2017 года № 3/23 «Об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</w:t>
      </w:r>
      <w:proofErr w:type="spellStart"/>
      <w:r w:rsidRPr="0011100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11004">
        <w:rPr>
          <w:rFonts w:ascii="Times New Roman" w:eastAsia="Times New Roman" w:hAnsi="Times New Roman" w:cs="Times New Roman"/>
          <w:lang w:eastAsia="ru-RU"/>
        </w:rPr>
        <w:t xml:space="preserve"> Самарской области, свободного от прав третьих лиц (за исключением имущественных прав субъектов малого и среднего предпринимательства)», Решением Собрания представителей городского поселения Безенчук муниципального района </w:t>
      </w:r>
      <w:proofErr w:type="spellStart"/>
      <w:r w:rsidRPr="0011100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11004">
        <w:rPr>
          <w:rFonts w:ascii="Times New Roman" w:eastAsia="Times New Roman" w:hAnsi="Times New Roman" w:cs="Times New Roman"/>
          <w:lang w:eastAsia="ru-RU"/>
        </w:rPr>
        <w:t xml:space="preserve"> Самарской области  № 4/38 от 04.10.2018 года «О внесении изменения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</w:t>
      </w:r>
      <w:proofErr w:type="spellStart"/>
      <w:r w:rsidRPr="0011100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11004">
        <w:rPr>
          <w:rFonts w:ascii="Times New Roman" w:eastAsia="Times New Roman" w:hAnsi="Times New Roman" w:cs="Times New Roman"/>
          <w:lang w:eastAsia="ru-RU"/>
        </w:rPr>
        <w:t xml:space="preserve">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городского поселения Безенчук муниципального района </w:t>
      </w:r>
      <w:proofErr w:type="spellStart"/>
      <w:r w:rsidRPr="0011100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11004">
        <w:rPr>
          <w:rFonts w:ascii="Times New Roman" w:eastAsia="Times New Roman" w:hAnsi="Times New Roman" w:cs="Times New Roman"/>
          <w:lang w:eastAsia="ru-RU"/>
        </w:rPr>
        <w:t xml:space="preserve"> Самарской области от 24.07.2017г. № 3/23», Уставом городского поселения Безенчук муниципального района </w:t>
      </w:r>
      <w:proofErr w:type="spellStart"/>
      <w:r w:rsidRPr="0011100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11004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</w:p>
    <w:p w:rsidR="00111004" w:rsidRPr="00111004" w:rsidRDefault="00111004" w:rsidP="001110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111004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111004" w:rsidRPr="00111004" w:rsidRDefault="00111004" w:rsidP="001110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11004">
        <w:rPr>
          <w:rFonts w:ascii="Times New Roman" w:eastAsia="Times New Roman" w:hAnsi="Times New Roman" w:cs="Times New Roman"/>
          <w:lang w:eastAsia="ru-RU"/>
        </w:rPr>
        <w:t xml:space="preserve">1. Утвердить Перечень муниципального имущества городского поселения Безенчук  муниципального района </w:t>
      </w:r>
      <w:proofErr w:type="spellStart"/>
      <w:r w:rsidRPr="0011100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11004">
        <w:rPr>
          <w:rFonts w:ascii="Times New Roman" w:eastAsia="Times New Roman" w:hAnsi="Times New Roman" w:cs="Times New Roman"/>
          <w:lang w:eastAsia="ru-RU"/>
        </w:rPr>
        <w:t xml:space="preserve">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предпринимательства, согласно Приложению № </w:t>
      </w:r>
      <w:r>
        <w:rPr>
          <w:rFonts w:ascii="Times New Roman" w:eastAsia="Times New Roman" w:hAnsi="Times New Roman" w:cs="Times New Roman"/>
          <w:lang w:eastAsia="ru-RU"/>
        </w:rPr>
        <w:t>1.</w:t>
      </w:r>
    </w:p>
    <w:p w:rsidR="00111004" w:rsidRPr="00111004" w:rsidRDefault="00111004" w:rsidP="001110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11004">
        <w:rPr>
          <w:rFonts w:ascii="Times New Roman" w:eastAsia="Times New Roman" w:hAnsi="Times New Roman" w:cs="Times New Roman"/>
          <w:lang w:eastAsia="ru-RU"/>
        </w:rPr>
        <w:t xml:space="preserve">2. Опубликовать настоящее постановление в газете «Вестник городского поселения Безенчук муниципального района </w:t>
      </w:r>
      <w:proofErr w:type="spellStart"/>
      <w:r w:rsidRPr="0011100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11004">
        <w:rPr>
          <w:rFonts w:ascii="Times New Roman" w:eastAsia="Times New Roman" w:hAnsi="Times New Roman" w:cs="Times New Roman"/>
          <w:lang w:eastAsia="ru-RU"/>
        </w:rPr>
        <w:t xml:space="preserve"> Самарской области», </w:t>
      </w:r>
      <w:r w:rsidRPr="00111004">
        <w:rPr>
          <w:rFonts w:ascii="Times New Roman" w:eastAsia="Times New Roman" w:hAnsi="Times New Roman" w:cs="Times New Roman"/>
          <w:bCs/>
          <w:lang w:eastAsia="ru-RU"/>
        </w:rPr>
        <w:t xml:space="preserve">разместить на официальном сайте городского поселения Безенчук муниципального района </w:t>
      </w:r>
      <w:proofErr w:type="spellStart"/>
      <w:r w:rsidRPr="00111004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111004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в сети Интернет </w:t>
      </w:r>
      <w:r w:rsidRPr="00111004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(</w:t>
      </w:r>
      <w:hyperlink r:id="rId14" w:history="1">
        <w:r w:rsidRPr="00111004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</w:rPr>
          <w:t>http://www.bezenchukgp.ru/</w:t>
        </w:r>
      </w:hyperlink>
      <w:r w:rsidRPr="0011100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).</w:t>
      </w:r>
    </w:p>
    <w:p w:rsidR="00111004" w:rsidRPr="00111004" w:rsidRDefault="00111004" w:rsidP="001110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11004">
        <w:rPr>
          <w:rFonts w:ascii="Times New Roman" w:eastAsia="Times New Roman" w:hAnsi="Times New Roman" w:cs="Times New Roman"/>
          <w:bCs/>
          <w:lang w:eastAsia="ru-RU"/>
        </w:rPr>
        <w:t>3.Настоящее постановление вступает в силу со дня его официального опубликования.</w:t>
      </w:r>
    </w:p>
    <w:p w:rsidR="00111004" w:rsidRPr="00111004" w:rsidRDefault="00111004" w:rsidP="001110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1100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4. </w:t>
      </w:r>
      <w:proofErr w:type="gramStart"/>
      <w:r w:rsidRPr="00111004">
        <w:rPr>
          <w:rFonts w:ascii="Times New Roman" w:eastAsia="Times New Roman" w:hAnsi="Times New Roman" w:cs="Times New Roman"/>
          <w:color w:val="000000" w:themeColor="text1"/>
          <w:lang w:eastAsia="ru-RU"/>
        </w:rPr>
        <w:t>Контроль  за</w:t>
      </w:r>
      <w:proofErr w:type="gramEnd"/>
      <w:r w:rsidRPr="0011100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исполнением настоящего постановления оставляю за собой.</w:t>
      </w:r>
    </w:p>
    <w:p w:rsidR="0092029C" w:rsidRDefault="00111004" w:rsidP="00111004">
      <w:pPr>
        <w:spacing w:after="0" w:line="240" w:lineRule="auto"/>
        <w:rPr>
          <w:rFonts w:ascii="Times New Roman" w:eastAsia="MS Mincho" w:hAnsi="Times New Roman" w:cs="Times New Roman"/>
          <w:lang w:eastAsia="ru-RU"/>
        </w:rPr>
      </w:pPr>
      <w:r>
        <w:rPr>
          <w:rFonts w:ascii="Times New Roman" w:eastAsia="MS Mincho" w:hAnsi="Times New Roman" w:cs="Times New Roman"/>
          <w:lang w:eastAsia="ru-RU"/>
        </w:rPr>
        <w:t>Г</w:t>
      </w:r>
      <w:r w:rsidRPr="000B5019">
        <w:rPr>
          <w:rFonts w:ascii="Times New Roman" w:eastAsia="MS Mincho" w:hAnsi="Times New Roman" w:cs="Times New Roman"/>
          <w:lang w:eastAsia="ru-RU"/>
        </w:rPr>
        <w:t>лав</w:t>
      </w:r>
      <w:r>
        <w:rPr>
          <w:rFonts w:ascii="Times New Roman" w:eastAsia="MS Mincho" w:hAnsi="Times New Roman" w:cs="Times New Roman"/>
          <w:lang w:eastAsia="ru-RU"/>
        </w:rPr>
        <w:t>а</w:t>
      </w:r>
      <w:r w:rsidRPr="000B5019">
        <w:rPr>
          <w:rFonts w:ascii="Times New Roman" w:eastAsia="MS Mincho" w:hAnsi="Times New Roman" w:cs="Times New Roman"/>
          <w:lang w:eastAsia="ru-RU"/>
        </w:rPr>
        <w:t xml:space="preserve"> </w:t>
      </w:r>
      <w:r w:rsidRPr="000B5019">
        <w:rPr>
          <w:rFonts w:ascii="Times New Roman" w:eastAsia="MS Mincho" w:hAnsi="Times New Roman" w:cs="Times New Roman"/>
          <w:bCs/>
          <w:lang w:eastAsia="ru-RU"/>
        </w:rPr>
        <w:t xml:space="preserve">городского поселения Безенчук </w:t>
      </w:r>
      <w:r>
        <w:rPr>
          <w:rFonts w:ascii="Times New Roman" w:eastAsia="MS Mincho" w:hAnsi="Times New Roman" w:cs="Times New Roman"/>
          <w:lang w:eastAsia="ru-RU"/>
        </w:rPr>
        <w:t xml:space="preserve">     </w:t>
      </w:r>
      <w:proofErr w:type="spellStart"/>
      <w:r>
        <w:rPr>
          <w:rFonts w:ascii="Times New Roman" w:eastAsia="MS Mincho" w:hAnsi="Times New Roman" w:cs="Times New Roman"/>
          <w:lang w:eastAsia="ru-RU"/>
        </w:rPr>
        <w:t>Н.В.Райская</w:t>
      </w:r>
      <w:bookmarkEnd w:id="6"/>
      <w:proofErr w:type="spellEnd"/>
      <w:r w:rsidRPr="000B5019">
        <w:rPr>
          <w:rFonts w:ascii="Times New Roman" w:eastAsia="MS Mincho" w:hAnsi="Times New Roman" w:cs="Times New Roman"/>
          <w:lang w:eastAsia="ru-RU"/>
        </w:rPr>
        <w:t xml:space="preserve">                                                      </w:t>
      </w:r>
    </w:p>
    <w:tbl>
      <w:tblPr>
        <w:tblW w:w="11071" w:type="dxa"/>
        <w:tblLook w:val="04A0" w:firstRow="1" w:lastRow="0" w:firstColumn="1" w:lastColumn="0" w:noHBand="0" w:noVBand="1"/>
      </w:tblPr>
      <w:tblGrid>
        <w:gridCol w:w="432"/>
        <w:gridCol w:w="1236"/>
        <w:gridCol w:w="2820"/>
        <w:gridCol w:w="1665"/>
        <w:gridCol w:w="1293"/>
        <w:gridCol w:w="1638"/>
        <w:gridCol w:w="1987"/>
      </w:tblGrid>
      <w:tr w:rsidR="00724A46" w:rsidRPr="0034686E" w:rsidTr="00B02D8E">
        <w:trPr>
          <w:trHeight w:val="80"/>
        </w:trPr>
        <w:tc>
          <w:tcPr>
            <w:tcW w:w="110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A46" w:rsidRPr="0034686E" w:rsidRDefault="00724A46" w:rsidP="003468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Приложение № 1 к постановлению Администрации городского поселения Безенчук муниципального района </w:t>
            </w:r>
            <w:proofErr w:type="spell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Самарской </w:t>
            </w:r>
            <w:proofErr w:type="gram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области  №</w:t>
            </w:r>
            <w:proofErr w:type="gram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420 </w:t>
            </w: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30.10.20ё18г</w:t>
            </w: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</w:t>
            </w:r>
          </w:p>
        </w:tc>
      </w:tr>
      <w:tr w:rsidR="0034686E" w:rsidRPr="0034686E" w:rsidTr="00724A46">
        <w:trPr>
          <w:trHeight w:val="138"/>
        </w:trPr>
        <w:tc>
          <w:tcPr>
            <w:tcW w:w="110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Перечень муниципального имущества  городского поселения Безенчук муниципального района </w:t>
            </w:r>
            <w:proofErr w:type="spellStart"/>
            <w:r w:rsidRPr="0034686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34686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      </w:r>
          </w:p>
        </w:tc>
      </w:tr>
      <w:tr w:rsidR="0034686E" w:rsidRPr="0034686E" w:rsidTr="00724A46">
        <w:trPr>
          <w:trHeight w:val="7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N </w:t>
            </w: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п/п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Наименование </w:t>
            </w: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объекта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Местонахождение (адрес) объекта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Идентификационные </w:t>
            </w: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характеристики объекта (кадастровый номер, идентификационный номер и др.)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Технические </w:t>
            </w: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характеристики объекта, год постройки (выпуска) и т.д.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Цель использования </w:t>
            </w: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объекта при сдаче его в аренду в соответствии с назначением объекта 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Примечание, в том числе </w:t>
            </w: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34686E" w:rsidRPr="0034686E" w:rsidTr="00D00A81">
        <w:trPr>
          <w:trHeight w:val="7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</w:tr>
      <w:tr w:rsidR="0034686E" w:rsidRPr="0034686E" w:rsidTr="00724A46">
        <w:trPr>
          <w:trHeight w:val="7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446250, Самарская область, </w:t>
            </w:r>
            <w:proofErr w:type="spell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п.г.т</w:t>
            </w:r>
            <w:proofErr w:type="spell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proofErr w:type="spellStart"/>
            <w:proofErr w:type="gram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Безенчук,ул</w:t>
            </w:r>
            <w:proofErr w:type="spell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proofErr w:type="gram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Советская, 21а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63:12:1402035:234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1986 года постройки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Непроизводственная сфера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−</w:t>
            </w:r>
          </w:p>
        </w:tc>
      </w:tr>
      <w:tr w:rsidR="0034686E" w:rsidRPr="0034686E" w:rsidTr="00724A46">
        <w:trPr>
          <w:trHeight w:val="7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Нежилое помещение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446250, Самарская область, </w:t>
            </w:r>
            <w:proofErr w:type="spell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п.г.т</w:t>
            </w:r>
            <w:proofErr w:type="spell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proofErr w:type="spellStart"/>
            <w:proofErr w:type="gram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Безенчук,ул</w:t>
            </w:r>
            <w:proofErr w:type="spell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proofErr w:type="gram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Советская, д.95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63:12:1401036:547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здании 1975 года постройки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Телемастерская</w:t>
            </w:r>
            <w:proofErr w:type="spellEnd"/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−</w:t>
            </w:r>
          </w:p>
        </w:tc>
      </w:tr>
      <w:tr w:rsidR="0034686E" w:rsidRPr="0034686E" w:rsidTr="00724A46">
        <w:trPr>
          <w:trHeight w:val="7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446250, Самарская область, </w:t>
            </w:r>
            <w:proofErr w:type="spell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п.г.т</w:t>
            </w:r>
            <w:proofErr w:type="spell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proofErr w:type="spellStart"/>
            <w:proofErr w:type="gram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Безенчук,ул</w:t>
            </w:r>
            <w:proofErr w:type="spell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proofErr w:type="gram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Солодухина, д. 16, стр. 1А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63:12:1403035:119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68,2 </w:t>
            </w:r>
            <w:proofErr w:type="spell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кв.м</w:t>
            </w:r>
            <w:proofErr w:type="spell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склад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−</w:t>
            </w:r>
          </w:p>
        </w:tc>
      </w:tr>
      <w:tr w:rsidR="0034686E" w:rsidRPr="0034686E" w:rsidTr="00724A46">
        <w:trPr>
          <w:trHeight w:val="7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446250, Самарская область, </w:t>
            </w:r>
            <w:proofErr w:type="spell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п.г.т</w:t>
            </w:r>
            <w:proofErr w:type="spell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proofErr w:type="spellStart"/>
            <w:proofErr w:type="gram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Безенчук,ул</w:t>
            </w:r>
            <w:proofErr w:type="spell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proofErr w:type="gram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Солодухина, д. 16, стр. 1В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63:12:1403035:122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253,8 </w:t>
            </w:r>
            <w:proofErr w:type="spell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кв.м</w:t>
            </w:r>
            <w:proofErr w:type="spell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Гаражи №№ 1-6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−</w:t>
            </w:r>
          </w:p>
        </w:tc>
      </w:tr>
      <w:tr w:rsidR="0034686E" w:rsidRPr="0034686E" w:rsidTr="00724A46">
        <w:trPr>
          <w:trHeight w:val="7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Здание бани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446250, Самарская обл., </w:t>
            </w:r>
            <w:proofErr w:type="spell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пгт</w:t>
            </w:r>
            <w:proofErr w:type="spell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Безенчук, ул. Нефтяников, 20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63:12:1402022:31:17</w:t>
            </w:r>
            <w:proofErr w:type="gram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316,7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Услуги бани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−</w:t>
            </w:r>
          </w:p>
        </w:tc>
      </w:tr>
      <w:tr w:rsidR="0034686E" w:rsidRPr="0034686E" w:rsidTr="00724A46">
        <w:trPr>
          <w:trHeight w:val="7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Здание бани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446250, Самарская обл., </w:t>
            </w:r>
            <w:proofErr w:type="spell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п. Сосновка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63:12:0602002:0:1</w:t>
            </w:r>
            <w:proofErr w:type="gram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163,5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Непроизводственная сфера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86E" w:rsidRPr="0034686E" w:rsidRDefault="0034686E" w:rsidP="00346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68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−</w:t>
            </w:r>
          </w:p>
        </w:tc>
      </w:tr>
    </w:tbl>
    <w:p w:rsidR="0092029C" w:rsidRDefault="0092029C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92029C" w:rsidRDefault="0092029C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92029C" w:rsidRDefault="0092029C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584C0C" w:rsidRDefault="00584C0C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584C0C" w:rsidRDefault="00584C0C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584C0C" w:rsidRDefault="00584C0C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584C0C" w:rsidRDefault="00584C0C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584C0C" w:rsidRDefault="00584C0C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584C0C" w:rsidRDefault="00584C0C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584C0C" w:rsidRDefault="00584C0C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584C0C" w:rsidRDefault="00584C0C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584C0C" w:rsidRDefault="00584C0C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584C0C" w:rsidRDefault="00584C0C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  <w:bookmarkStart w:id="7" w:name="_GoBack"/>
      <w:bookmarkEnd w:id="7"/>
    </w:p>
    <w:p w:rsidR="00111004" w:rsidRDefault="00111004" w:rsidP="00640ACD">
      <w:pPr>
        <w:spacing w:after="0" w:line="240" w:lineRule="auto"/>
        <w:jc w:val="both"/>
        <w:rPr>
          <w:rFonts w:ascii="Times New Roman" w:eastAsia="MS Mincho" w:hAnsi="Times New Roman" w:cs="Times New Roman"/>
          <w:lang w:eastAsia="ru-RU"/>
        </w:rPr>
      </w:pPr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F3E3E" w:rsidRPr="00BD0B51" w:rsidRDefault="00E162DB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16768">
            <v:textbox style="mso-next-textbox:#_x0000_s1050">
              <w:txbxContent>
                <w:p w:rsidR="00D6797C" w:rsidRDefault="00D6797C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  -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Н.В.Райская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Подписано в печать </w:t>
                  </w:r>
                  <w:r w:rsidR="00BF6969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.1</w:t>
                  </w:r>
                  <w:r w:rsidR="00BF6969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.2018г, по графику в 16-00ч., фактически – в 16-00 ч.</w:t>
                  </w:r>
                </w:p>
                <w:p w:rsidR="00D6797C" w:rsidRPr="003C3FB4" w:rsidRDefault="00D6797C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чредители: Администрация городского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области, Собрание Представителей городского 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</w:p>
                <w:p w:rsidR="00D6797C" w:rsidRPr="005E5FF0" w:rsidRDefault="00D6797C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Адрес: 446250, Самарская область, п. Безенчук, ул. Нефтяников д.12,                                         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экземпляров                                                  тел. 2-14-51, факс.  2-14-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51,   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15" w:history="1"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gp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-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@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yandex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.</w:t>
                    </w:r>
                    <w:proofErr w:type="spellStart"/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ru</w:t>
                    </w:r>
                    <w:proofErr w:type="spellEnd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Распространяется  бесплатно</w:t>
                  </w:r>
                </w:p>
                <w:p w:rsidR="00D6797C" w:rsidRDefault="00D6797C" w:rsidP="003357AA"/>
              </w:txbxContent>
            </v:textbox>
          </v:rect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E162DB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17792" o:connectortype="straight"/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Default="00E162DB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1881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19840" o:connectortype="straight"/>
        </w:pict>
      </w:r>
    </w:p>
    <w:sectPr w:rsidR="00387DFF" w:rsidSect="006D0598">
      <w:footerReference w:type="even" r:id="rId16"/>
      <w:footerReference w:type="default" r:id="rId17"/>
      <w:pgSz w:w="11906" w:h="16838"/>
      <w:pgMar w:top="284" w:right="282" w:bottom="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62DB" w:rsidRDefault="00E162DB" w:rsidP="006734D6">
      <w:pPr>
        <w:spacing w:after="0" w:line="240" w:lineRule="auto"/>
      </w:pPr>
      <w:r>
        <w:separator/>
      </w:r>
    </w:p>
  </w:endnote>
  <w:endnote w:type="continuationSeparator" w:id="0">
    <w:p w:rsidR="00E162DB" w:rsidRDefault="00E162DB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8583365"/>
      <w:docPartObj>
        <w:docPartGallery w:val="Page Numbers (Bottom of Page)"/>
        <w:docPartUnique/>
      </w:docPartObj>
    </w:sdtPr>
    <w:sdtEndPr/>
    <w:sdtContent>
      <w:p w:rsidR="00D6797C" w:rsidRDefault="00D6797C" w:rsidP="00A247EF">
        <w:pPr>
          <w:pStyle w:val="af1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716237469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32</w:t>
            </w:r>
            <w:r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>
          <w:rPr>
            <w:i/>
            <w:color w:val="262626" w:themeColor="text1" w:themeTint="D9"/>
          </w:rPr>
          <w:t>№ 16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134</w:t>
        </w:r>
        <w:r w:rsidRPr="00385569">
          <w:rPr>
            <w:i/>
            <w:color w:val="262626" w:themeColor="text1" w:themeTint="D9"/>
          </w:rPr>
          <w:t xml:space="preserve">) от </w:t>
        </w:r>
        <w:r>
          <w:rPr>
            <w:i/>
            <w:color w:val="262626" w:themeColor="text1" w:themeTint="D9"/>
          </w:rPr>
          <w:t>05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10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 xml:space="preserve">года </w:t>
        </w:r>
      </w:p>
      <w:p w:rsidR="00D6797C" w:rsidRPr="005A027E" w:rsidRDefault="00E162DB">
        <w:pPr>
          <w:pStyle w:val="af1"/>
          <w:rPr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147303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D6797C" w:rsidRDefault="00D6797C" w:rsidP="00AF126C">
        <w:pPr>
          <w:pStyle w:val="af1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>ородского поселения Безенчук № 1</w:t>
        </w:r>
        <w:r w:rsidR="00044EB7">
          <w:rPr>
            <w:i/>
            <w:color w:val="262626" w:themeColor="text1" w:themeTint="D9"/>
          </w:rPr>
          <w:t>8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13</w:t>
        </w:r>
        <w:r w:rsidR="00044EB7">
          <w:rPr>
            <w:i/>
            <w:color w:val="262626" w:themeColor="text1" w:themeTint="D9"/>
          </w:rPr>
          <w:t>6</w:t>
        </w:r>
        <w:r w:rsidRPr="00385569">
          <w:rPr>
            <w:i/>
            <w:color w:val="262626" w:themeColor="text1" w:themeTint="D9"/>
          </w:rPr>
          <w:t xml:space="preserve">) от </w:t>
        </w:r>
        <w:r w:rsidR="00044EB7">
          <w:rPr>
            <w:i/>
            <w:color w:val="262626" w:themeColor="text1" w:themeTint="D9"/>
          </w:rPr>
          <w:t>30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10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>года</w:t>
        </w:r>
        <w:r w:rsidRPr="00385569">
          <w:rPr>
            <w:color w:val="595959" w:themeColor="text1" w:themeTint="A6"/>
          </w:rPr>
          <w:t xml:space="preserve">     </w:t>
        </w:r>
        <w:r>
          <w:t xml:space="preserve">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148127201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33</w:t>
            </w:r>
            <w:r w:rsidRPr="00856993">
              <w:rPr>
                <w:i/>
              </w:rPr>
              <w:fldChar w:fldCharType="end"/>
            </w:r>
          </w:sdtContent>
        </w:sdt>
      </w:p>
      <w:p w:rsidR="00D6797C" w:rsidRPr="005A027E" w:rsidRDefault="00D6797C" w:rsidP="00AF126C">
        <w:pPr>
          <w:pStyle w:val="af1"/>
          <w:rPr>
            <w:sz w:val="16"/>
            <w:szCs w:val="16"/>
          </w:rPr>
        </w:pPr>
        <w:r w:rsidRPr="005A027E">
          <w:rPr>
            <w:sz w:val="16"/>
            <w:szCs w:val="16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62DB" w:rsidRDefault="00E162DB" w:rsidP="006734D6">
      <w:pPr>
        <w:spacing w:after="0" w:line="240" w:lineRule="auto"/>
      </w:pPr>
      <w:r>
        <w:separator/>
      </w:r>
    </w:p>
  </w:footnote>
  <w:footnote w:type="continuationSeparator" w:id="0">
    <w:p w:rsidR="00E162DB" w:rsidRDefault="00E162DB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8016"/>
        </w:tabs>
        <w:ind w:left="8016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376"/>
        </w:tabs>
        <w:ind w:left="837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8736"/>
        </w:tabs>
        <w:ind w:left="873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9096"/>
        </w:tabs>
        <w:ind w:left="909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9456"/>
        </w:tabs>
        <w:ind w:left="945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9816"/>
        </w:tabs>
        <w:ind w:left="981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0176"/>
        </w:tabs>
        <w:ind w:left="1017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536"/>
        </w:tabs>
        <w:ind w:left="1053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0896"/>
        </w:tabs>
        <w:ind w:left="10896" w:hanging="360"/>
      </w:pPr>
      <w:rPr>
        <w:rFonts w:ascii="OpenSymbol" w:eastAsia="Times New Roman"/>
      </w:rPr>
    </w:lvl>
  </w:abstractNum>
  <w:abstractNum w:abstractNumId="1" w15:restartNumberingAfterBreak="0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 w15:restartNumberingAfterBreak="0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13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4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1083091"/>
    <w:multiLevelType w:val="hybridMultilevel"/>
    <w:tmpl w:val="77AEB748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04166070"/>
    <w:multiLevelType w:val="hybridMultilevel"/>
    <w:tmpl w:val="BF7A4540"/>
    <w:lvl w:ilvl="0" w:tplc="5792E96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0AEC219E"/>
    <w:multiLevelType w:val="hybridMultilevel"/>
    <w:tmpl w:val="BF721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901F14"/>
    <w:multiLevelType w:val="multilevel"/>
    <w:tmpl w:val="D694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170836D5"/>
    <w:multiLevelType w:val="multilevel"/>
    <w:tmpl w:val="A372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8AE7988"/>
    <w:multiLevelType w:val="hybridMultilevel"/>
    <w:tmpl w:val="86D4E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1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4" w15:restartNumberingAfterBreak="0">
    <w:nsid w:val="1C6C0065"/>
    <w:multiLevelType w:val="multilevel"/>
    <w:tmpl w:val="AF46B89E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1018" w:hanging="45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auto"/>
        <w:sz w:val="28"/>
      </w:rPr>
    </w:lvl>
  </w:abstractNum>
  <w:abstractNum w:abstractNumId="25" w15:restartNumberingAfterBreak="0">
    <w:nsid w:val="1F71608B"/>
    <w:multiLevelType w:val="hybridMultilevel"/>
    <w:tmpl w:val="2020E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FF054B"/>
    <w:multiLevelType w:val="multilevel"/>
    <w:tmpl w:val="6756ED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876" w:hanging="450"/>
      </w:pPr>
      <w:rPr>
        <w:rFonts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auto"/>
        <w:sz w:val="28"/>
      </w:rPr>
    </w:lvl>
  </w:abstractNum>
  <w:abstractNum w:abstractNumId="27" w15:restartNumberingAfterBreak="0">
    <w:nsid w:val="24A22403"/>
    <w:multiLevelType w:val="hybridMultilevel"/>
    <w:tmpl w:val="E8B63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2BB161E3"/>
    <w:multiLevelType w:val="multilevel"/>
    <w:tmpl w:val="1C5EB8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2DD45CF6"/>
    <w:multiLevelType w:val="hybridMultilevel"/>
    <w:tmpl w:val="3D4CDB68"/>
    <w:lvl w:ilvl="0" w:tplc="F04C39AA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31" w15:restartNumberingAfterBreak="0">
    <w:nsid w:val="2ED14F6E"/>
    <w:multiLevelType w:val="multilevel"/>
    <w:tmpl w:val="F3A6D82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Bidi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321B0242"/>
    <w:multiLevelType w:val="multilevel"/>
    <w:tmpl w:val="6DF24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33" w15:restartNumberingAfterBreak="0">
    <w:nsid w:val="323A1C1E"/>
    <w:multiLevelType w:val="hybridMultilevel"/>
    <w:tmpl w:val="EE5AB762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38380B4D"/>
    <w:multiLevelType w:val="hybridMultilevel"/>
    <w:tmpl w:val="FE687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951C7C"/>
    <w:multiLevelType w:val="hybridMultilevel"/>
    <w:tmpl w:val="2D4AC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D4E14AF"/>
    <w:multiLevelType w:val="multilevel"/>
    <w:tmpl w:val="6F50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2002EF1"/>
    <w:multiLevelType w:val="hybridMultilevel"/>
    <w:tmpl w:val="E45C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3BD62C0"/>
    <w:multiLevelType w:val="hybridMultilevel"/>
    <w:tmpl w:val="61683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0" w15:restartNumberingAfterBreak="0">
    <w:nsid w:val="47BC2876"/>
    <w:multiLevelType w:val="multilevel"/>
    <w:tmpl w:val="664261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1" w15:restartNumberingAfterBreak="0">
    <w:nsid w:val="4DBB52A0"/>
    <w:multiLevelType w:val="multilevel"/>
    <w:tmpl w:val="6BAE6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42" w15:restartNumberingAfterBreak="0">
    <w:nsid w:val="4F4C60FE"/>
    <w:multiLevelType w:val="multilevel"/>
    <w:tmpl w:val="8470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4" w15:restartNumberingAfterBreak="0">
    <w:nsid w:val="55DA4BBF"/>
    <w:multiLevelType w:val="hybridMultilevel"/>
    <w:tmpl w:val="28466884"/>
    <w:lvl w:ilvl="0" w:tplc="FFFFFFFF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6" w15:restartNumberingAfterBreak="0">
    <w:nsid w:val="5C4B70B4"/>
    <w:multiLevelType w:val="multilevel"/>
    <w:tmpl w:val="6BAE6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47" w15:restartNumberingAfterBreak="0">
    <w:nsid w:val="5DD633DE"/>
    <w:multiLevelType w:val="hybridMultilevel"/>
    <w:tmpl w:val="6CAC7B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DDE4F71"/>
    <w:multiLevelType w:val="multilevel"/>
    <w:tmpl w:val="B95444A0"/>
    <w:lvl w:ilvl="0">
      <w:start w:val="1"/>
      <w:numFmt w:val="decimal"/>
      <w:lvlText w:val="%1."/>
      <w:lvlJc w:val="left"/>
      <w:pPr>
        <w:ind w:left="765" w:hanging="390"/>
      </w:pPr>
    </w:lvl>
    <w:lvl w:ilvl="1">
      <w:start w:val="1"/>
      <w:numFmt w:val="decimal"/>
      <w:isLgl/>
      <w:lvlText w:val="%1.%2."/>
      <w:lvlJc w:val="left"/>
      <w:pPr>
        <w:ind w:left="1485" w:hanging="720"/>
      </w:pPr>
    </w:lvl>
    <w:lvl w:ilvl="2">
      <w:start w:val="1"/>
      <w:numFmt w:val="decimal"/>
      <w:isLgl/>
      <w:lvlText w:val="%1.%2.%3."/>
      <w:lvlJc w:val="left"/>
      <w:pPr>
        <w:ind w:left="1875" w:hanging="720"/>
      </w:pPr>
    </w:lvl>
    <w:lvl w:ilvl="3">
      <w:start w:val="1"/>
      <w:numFmt w:val="decimal"/>
      <w:isLgl/>
      <w:lvlText w:val="%1.%2.%3.%4."/>
      <w:lvlJc w:val="left"/>
      <w:pPr>
        <w:ind w:left="2625" w:hanging="1080"/>
      </w:pPr>
    </w:lvl>
    <w:lvl w:ilvl="4">
      <w:start w:val="1"/>
      <w:numFmt w:val="decimal"/>
      <w:isLgl/>
      <w:lvlText w:val="%1.%2.%3.%4.%5."/>
      <w:lvlJc w:val="left"/>
      <w:pPr>
        <w:ind w:left="3015" w:hanging="1080"/>
      </w:pPr>
    </w:lvl>
    <w:lvl w:ilvl="5">
      <w:start w:val="1"/>
      <w:numFmt w:val="decimal"/>
      <w:isLgl/>
      <w:lvlText w:val="%1.%2.%3.%4.%5.%6."/>
      <w:lvlJc w:val="left"/>
      <w:pPr>
        <w:ind w:left="3765" w:hanging="1440"/>
      </w:pPr>
    </w:lvl>
    <w:lvl w:ilvl="6">
      <w:start w:val="1"/>
      <w:numFmt w:val="decimal"/>
      <w:isLgl/>
      <w:lvlText w:val="%1.%2.%3.%4.%5.%6.%7."/>
      <w:lvlJc w:val="left"/>
      <w:pPr>
        <w:ind w:left="4515" w:hanging="1800"/>
      </w:pPr>
    </w:lvl>
    <w:lvl w:ilvl="7">
      <w:start w:val="1"/>
      <w:numFmt w:val="decimal"/>
      <w:isLgl/>
      <w:lvlText w:val="%1.%2.%3.%4.%5.%6.%7.%8."/>
      <w:lvlJc w:val="left"/>
      <w:pPr>
        <w:ind w:left="4905" w:hanging="1800"/>
      </w:pPr>
    </w:lvl>
    <w:lvl w:ilvl="8">
      <w:start w:val="1"/>
      <w:numFmt w:val="decimal"/>
      <w:isLgl/>
      <w:lvlText w:val="%1.%2.%3.%4.%5.%6.%7.%8.%9."/>
      <w:lvlJc w:val="left"/>
      <w:pPr>
        <w:ind w:left="5655" w:hanging="2160"/>
      </w:pPr>
    </w:lvl>
  </w:abstractNum>
  <w:abstractNum w:abstractNumId="49" w15:restartNumberingAfterBreak="0">
    <w:nsid w:val="620D67E2"/>
    <w:multiLevelType w:val="hybridMultilevel"/>
    <w:tmpl w:val="BF7A4540"/>
    <w:lvl w:ilvl="0" w:tplc="5792E96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0" w15:restartNumberingAfterBreak="0">
    <w:nsid w:val="69BE732B"/>
    <w:multiLevelType w:val="hybridMultilevel"/>
    <w:tmpl w:val="C414E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2" w15:restartNumberingAfterBreak="0">
    <w:nsid w:val="703E4C80"/>
    <w:multiLevelType w:val="multilevel"/>
    <w:tmpl w:val="03B8E9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3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54" w15:restartNumberingAfterBreak="0">
    <w:nsid w:val="75E05306"/>
    <w:multiLevelType w:val="hybridMultilevel"/>
    <w:tmpl w:val="02A484C4"/>
    <w:lvl w:ilvl="0" w:tplc="55FAB9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5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6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9"/>
  </w:num>
  <w:num w:numId="2">
    <w:abstractNumId w:val="20"/>
  </w:num>
  <w:num w:numId="3">
    <w:abstractNumId w:val="43"/>
  </w:num>
  <w:num w:numId="4">
    <w:abstractNumId w:val="28"/>
  </w:num>
  <w:num w:numId="5">
    <w:abstractNumId w:val="53"/>
  </w:num>
  <w:num w:numId="6">
    <w:abstractNumId w:val="39"/>
  </w:num>
  <w:num w:numId="7">
    <w:abstractNumId w:val="56"/>
  </w:num>
  <w:num w:numId="8">
    <w:abstractNumId w:val="40"/>
  </w:num>
  <w:num w:numId="9">
    <w:abstractNumId w:val="51"/>
  </w:num>
  <w:num w:numId="10">
    <w:abstractNumId w:val="21"/>
  </w:num>
  <w:num w:numId="11">
    <w:abstractNumId w:val="18"/>
  </w:num>
  <w:num w:numId="12">
    <w:abstractNumId w:val="42"/>
  </w:num>
  <w:num w:numId="13">
    <w:abstractNumId w:val="36"/>
  </w:num>
  <w:num w:numId="14">
    <w:abstractNumId w:val="23"/>
  </w:num>
  <w:num w:numId="15">
    <w:abstractNumId w:val="33"/>
  </w:num>
  <w:num w:numId="16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3"/>
  </w:num>
  <w:num w:numId="19">
    <w:abstractNumId w:val="15"/>
  </w:num>
  <w:num w:numId="2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54"/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9"/>
  </w:num>
  <w:num w:numId="25">
    <w:abstractNumId w:val="38"/>
  </w:num>
  <w:num w:numId="26">
    <w:abstractNumId w:val="50"/>
  </w:num>
  <w:num w:numId="27">
    <w:abstractNumId w:val="37"/>
  </w:num>
  <w:num w:numId="28">
    <w:abstractNumId w:val="22"/>
  </w:num>
  <w:num w:numId="29">
    <w:abstractNumId w:val="17"/>
  </w:num>
  <w:num w:numId="30">
    <w:abstractNumId w:val="24"/>
  </w:num>
  <w:num w:numId="31">
    <w:abstractNumId w:val="52"/>
  </w:num>
  <w:num w:numId="32">
    <w:abstractNumId w:val="31"/>
  </w:num>
  <w:num w:numId="33">
    <w:abstractNumId w:val="25"/>
  </w:num>
  <w:num w:numId="34">
    <w:abstractNumId w:val="26"/>
  </w:num>
  <w:num w:numId="35">
    <w:abstractNumId w:val="29"/>
  </w:num>
  <w:num w:numId="36">
    <w:abstractNumId w:val="16"/>
  </w:num>
  <w:num w:numId="37">
    <w:abstractNumId w:val="41"/>
  </w:num>
  <w:num w:numId="38">
    <w:abstractNumId w:val="46"/>
  </w:num>
  <w:num w:numId="39">
    <w:abstractNumId w:val="47"/>
  </w:num>
  <w:num w:numId="40">
    <w:abstractNumId w:val="35"/>
  </w:num>
  <w:num w:numId="41">
    <w:abstractNumId w:val="27"/>
  </w:num>
  <w:num w:numId="42">
    <w:abstractNumId w:val="12"/>
  </w:num>
  <w:num w:numId="43">
    <w:abstractNumId w:val="44"/>
  </w:num>
  <w:num w:numId="44">
    <w:abstractNumId w:val="30"/>
  </w:num>
  <w:num w:numId="45">
    <w:abstractNumId w:val="3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37B"/>
    <w:rsid w:val="000002B6"/>
    <w:rsid w:val="000002BC"/>
    <w:rsid w:val="00000758"/>
    <w:rsid w:val="000007B1"/>
    <w:rsid w:val="000007E4"/>
    <w:rsid w:val="00000CDA"/>
    <w:rsid w:val="0000102D"/>
    <w:rsid w:val="000012EE"/>
    <w:rsid w:val="000013FF"/>
    <w:rsid w:val="000019FB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9CC"/>
    <w:rsid w:val="00003B6D"/>
    <w:rsid w:val="00003E07"/>
    <w:rsid w:val="00004667"/>
    <w:rsid w:val="00004AFF"/>
    <w:rsid w:val="00005592"/>
    <w:rsid w:val="0000577E"/>
    <w:rsid w:val="00005784"/>
    <w:rsid w:val="00005EF1"/>
    <w:rsid w:val="00005F48"/>
    <w:rsid w:val="00005FE7"/>
    <w:rsid w:val="0000620A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15A"/>
    <w:rsid w:val="00010566"/>
    <w:rsid w:val="00010D38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5A9"/>
    <w:rsid w:val="0001378E"/>
    <w:rsid w:val="0001396D"/>
    <w:rsid w:val="00013BF7"/>
    <w:rsid w:val="00013E04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17FF2"/>
    <w:rsid w:val="00020169"/>
    <w:rsid w:val="00020245"/>
    <w:rsid w:val="0002024A"/>
    <w:rsid w:val="000205AC"/>
    <w:rsid w:val="0002099A"/>
    <w:rsid w:val="00020AA7"/>
    <w:rsid w:val="00020F18"/>
    <w:rsid w:val="00020F5F"/>
    <w:rsid w:val="00021AF4"/>
    <w:rsid w:val="00021C80"/>
    <w:rsid w:val="00021D0B"/>
    <w:rsid w:val="00021FA5"/>
    <w:rsid w:val="000227AD"/>
    <w:rsid w:val="000229BC"/>
    <w:rsid w:val="00022D65"/>
    <w:rsid w:val="0002306F"/>
    <w:rsid w:val="000231B5"/>
    <w:rsid w:val="000234DA"/>
    <w:rsid w:val="0002352D"/>
    <w:rsid w:val="00023881"/>
    <w:rsid w:val="00023F76"/>
    <w:rsid w:val="000240BA"/>
    <w:rsid w:val="000243D4"/>
    <w:rsid w:val="000245D0"/>
    <w:rsid w:val="0002474D"/>
    <w:rsid w:val="0002481F"/>
    <w:rsid w:val="00024877"/>
    <w:rsid w:val="00024D0A"/>
    <w:rsid w:val="00024EBD"/>
    <w:rsid w:val="00025392"/>
    <w:rsid w:val="000259C9"/>
    <w:rsid w:val="000259EB"/>
    <w:rsid w:val="00025A7D"/>
    <w:rsid w:val="00025CD3"/>
    <w:rsid w:val="00025D85"/>
    <w:rsid w:val="00025D8A"/>
    <w:rsid w:val="00025E45"/>
    <w:rsid w:val="00026409"/>
    <w:rsid w:val="00026CC4"/>
    <w:rsid w:val="00026D20"/>
    <w:rsid w:val="0002721C"/>
    <w:rsid w:val="00027372"/>
    <w:rsid w:val="00027530"/>
    <w:rsid w:val="00027614"/>
    <w:rsid w:val="00027B1B"/>
    <w:rsid w:val="00027E7F"/>
    <w:rsid w:val="0003024F"/>
    <w:rsid w:val="000305B7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107"/>
    <w:rsid w:val="00032CBA"/>
    <w:rsid w:val="00032EF6"/>
    <w:rsid w:val="000334C4"/>
    <w:rsid w:val="00033545"/>
    <w:rsid w:val="00033652"/>
    <w:rsid w:val="0003378A"/>
    <w:rsid w:val="000337B8"/>
    <w:rsid w:val="000338B1"/>
    <w:rsid w:val="000338FB"/>
    <w:rsid w:val="00033EF3"/>
    <w:rsid w:val="0003485D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09D"/>
    <w:rsid w:val="00037234"/>
    <w:rsid w:val="00037327"/>
    <w:rsid w:val="0003737C"/>
    <w:rsid w:val="00037538"/>
    <w:rsid w:val="00037760"/>
    <w:rsid w:val="000378A3"/>
    <w:rsid w:val="0003791B"/>
    <w:rsid w:val="00037956"/>
    <w:rsid w:val="00037B85"/>
    <w:rsid w:val="00037CEB"/>
    <w:rsid w:val="00040213"/>
    <w:rsid w:val="0004030A"/>
    <w:rsid w:val="0004096D"/>
    <w:rsid w:val="000412A4"/>
    <w:rsid w:val="000414CE"/>
    <w:rsid w:val="000416F4"/>
    <w:rsid w:val="00041706"/>
    <w:rsid w:val="00041A15"/>
    <w:rsid w:val="00041DB1"/>
    <w:rsid w:val="00041EE8"/>
    <w:rsid w:val="0004248C"/>
    <w:rsid w:val="00042943"/>
    <w:rsid w:val="00042C6B"/>
    <w:rsid w:val="000430FE"/>
    <w:rsid w:val="000431EE"/>
    <w:rsid w:val="00043651"/>
    <w:rsid w:val="00043910"/>
    <w:rsid w:val="00043C1C"/>
    <w:rsid w:val="00043C44"/>
    <w:rsid w:val="00044031"/>
    <w:rsid w:val="00044197"/>
    <w:rsid w:val="00044282"/>
    <w:rsid w:val="00044453"/>
    <w:rsid w:val="00044AF9"/>
    <w:rsid w:val="00044EB7"/>
    <w:rsid w:val="00045537"/>
    <w:rsid w:val="00045874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203"/>
    <w:rsid w:val="000523E8"/>
    <w:rsid w:val="000523EA"/>
    <w:rsid w:val="00052470"/>
    <w:rsid w:val="00052615"/>
    <w:rsid w:val="00052623"/>
    <w:rsid w:val="00052905"/>
    <w:rsid w:val="00052B5E"/>
    <w:rsid w:val="00052E1E"/>
    <w:rsid w:val="00053104"/>
    <w:rsid w:val="00053212"/>
    <w:rsid w:val="0005327E"/>
    <w:rsid w:val="000536F1"/>
    <w:rsid w:val="0005395E"/>
    <w:rsid w:val="000539AA"/>
    <w:rsid w:val="00053A30"/>
    <w:rsid w:val="00053D03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9C8"/>
    <w:rsid w:val="00056ED4"/>
    <w:rsid w:val="000571B7"/>
    <w:rsid w:val="000572D8"/>
    <w:rsid w:val="000578BD"/>
    <w:rsid w:val="00057A7F"/>
    <w:rsid w:val="00057D60"/>
    <w:rsid w:val="00057F12"/>
    <w:rsid w:val="00060261"/>
    <w:rsid w:val="000602CF"/>
    <w:rsid w:val="00060745"/>
    <w:rsid w:val="00060784"/>
    <w:rsid w:val="00060CAB"/>
    <w:rsid w:val="00060CF4"/>
    <w:rsid w:val="00061256"/>
    <w:rsid w:val="0006164C"/>
    <w:rsid w:val="00061D7C"/>
    <w:rsid w:val="00061E12"/>
    <w:rsid w:val="0006203B"/>
    <w:rsid w:val="00062081"/>
    <w:rsid w:val="000628CB"/>
    <w:rsid w:val="00062B14"/>
    <w:rsid w:val="00062F09"/>
    <w:rsid w:val="00062F91"/>
    <w:rsid w:val="00063052"/>
    <w:rsid w:val="000631CA"/>
    <w:rsid w:val="000633A4"/>
    <w:rsid w:val="00063472"/>
    <w:rsid w:val="000639E9"/>
    <w:rsid w:val="00063CDB"/>
    <w:rsid w:val="00063E7E"/>
    <w:rsid w:val="00063F76"/>
    <w:rsid w:val="00064309"/>
    <w:rsid w:val="000644B0"/>
    <w:rsid w:val="000648EC"/>
    <w:rsid w:val="00064D19"/>
    <w:rsid w:val="00064D23"/>
    <w:rsid w:val="00065101"/>
    <w:rsid w:val="00065115"/>
    <w:rsid w:val="000652D7"/>
    <w:rsid w:val="000653C1"/>
    <w:rsid w:val="0006542B"/>
    <w:rsid w:val="000654D0"/>
    <w:rsid w:val="00065502"/>
    <w:rsid w:val="0006577F"/>
    <w:rsid w:val="00065BA9"/>
    <w:rsid w:val="00065BE9"/>
    <w:rsid w:val="00065C51"/>
    <w:rsid w:val="00065D32"/>
    <w:rsid w:val="00066466"/>
    <w:rsid w:val="000669CB"/>
    <w:rsid w:val="00066B42"/>
    <w:rsid w:val="00066E22"/>
    <w:rsid w:val="000673FE"/>
    <w:rsid w:val="00067445"/>
    <w:rsid w:val="00067769"/>
    <w:rsid w:val="00067C32"/>
    <w:rsid w:val="00067E55"/>
    <w:rsid w:val="0007020D"/>
    <w:rsid w:val="00070433"/>
    <w:rsid w:val="0007044B"/>
    <w:rsid w:val="00070641"/>
    <w:rsid w:val="000709B2"/>
    <w:rsid w:val="00070BD9"/>
    <w:rsid w:val="00070FC8"/>
    <w:rsid w:val="00071403"/>
    <w:rsid w:val="0007144B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2FB6"/>
    <w:rsid w:val="00073573"/>
    <w:rsid w:val="0007360C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4EAD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60A"/>
    <w:rsid w:val="00081C07"/>
    <w:rsid w:val="00081E15"/>
    <w:rsid w:val="00081F25"/>
    <w:rsid w:val="00081F9F"/>
    <w:rsid w:val="00082640"/>
    <w:rsid w:val="00082BD3"/>
    <w:rsid w:val="00082C2F"/>
    <w:rsid w:val="000832ED"/>
    <w:rsid w:val="000837E1"/>
    <w:rsid w:val="0008391E"/>
    <w:rsid w:val="00083A73"/>
    <w:rsid w:val="00084458"/>
    <w:rsid w:val="00084671"/>
    <w:rsid w:val="000847E4"/>
    <w:rsid w:val="00084DC6"/>
    <w:rsid w:val="000850BF"/>
    <w:rsid w:val="000851E7"/>
    <w:rsid w:val="00085681"/>
    <w:rsid w:val="00085888"/>
    <w:rsid w:val="000859C0"/>
    <w:rsid w:val="00085AE8"/>
    <w:rsid w:val="00085B10"/>
    <w:rsid w:val="00085DE3"/>
    <w:rsid w:val="00085E2A"/>
    <w:rsid w:val="0008632C"/>
    <w:rsid w:val="00086703"/>
    <w:rsid w:val="00086CC7"/>
    <w:rsid w:val="00086E02"/>
    <w:rsid w:val="00087435"/>
    <w:rsid w:val="00087630"/>
    <w:rsid w:val="000876BF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650"/>
    <w:rsid w:val="0009186F"/>
    <w:rsid w:val="00091C4A"/>
    <w:rsid w:val="00091C89"/>
    <w:rsid w:val="00091CFE"/>
    <w:rsid w:val="00091E77"/>
    <w:rsid w:val="000927B8"/>
    <w:rsid w:val="000929EE"/>
    <w:rsid w:val="0009354B"/>
    <w:rsid w:val="00093976"/>
    <w:rsid w:val="00093E84"/>
    <w:rsid w:val="0009430C"/>
    <w:rsid w:val="00094576"/>
    <w:rsid w:val="00094637"/>
    <w:rsid w:val="00094A5F"/>
    <w:rsid w:val="00094ECE"/>
    <w:rsid w:val="00094FCE"/>
    <w:rsid w:val="0009512C"/>
    <w:rsid w:val="000951C7"/>
    <w:rsid w:val="000951D6"/>
    <w:rsid w:val="000957B9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1BFE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B7"/>
    <w:rsid w:val="000A4ED4"/>
    <w:rsid w:val="000A4EF7"/>
    <w:rsid w:val="000A516E"/>
    <w:rsid w:val="000A567E"/>
    <w:rsid w:val="000A5CA6"/>
    <w:rsid w:val="000A61DF"/>
    <w:rsid w:val="000A64DE"/>
    <w:rsid w:val="000A65D0"/>
    <w:rsid w:val="000A65E4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B0093"/>
    <w:rsid w:val="000B0157"/>
    <w:rsid w:val="000B0276"/>
    <w:rsid w:val="000B02A2"/>
    <w:rsid w:val="000B04C2"/>
    <w:rsid w:val="000B073F"/>
    <w:rsid w:val="000B08D3"/>
    <w:rsid w:val="000B0AC0"/>
    <w:rsid w:val="000B11EB"/>
    <w:rsid w:val="000B1419"/>
    <w:rsid w:val="000B17BD"/>
    <w:rsid w:val="000B1A24"/>
    <w:rsid w:val="000B1DA0"/>
    <w:rsid w:val="000B1E55"/>
    <w:rsid w:val="000B23E5"/>
    <w:rsid w:val="000B23F6"/>
    <w:rsid w:val="000B2CAB"/>
    <w:rsid w:val="000B2CFA"/>
    <w:rsid w:val="000B2F63"/>
    <w:rsid w:val="000B30AB"/>
    <w:rsid w:val="000B3109"/>
    <w:rsid w:val="000B3812"/>
    <w:rsid w:val="000B385E"/>
    <w:rsid w:val="000B3CD3"/>
    <w:rsid w:val="000B3F46"/>
    <w:rsid w:val="000B4091"/>
    <w:rsid w:val="000B4406"/>
    <w:rsid w:val="000B4DFA"/>
    <w:rsid w:val="000B5005"/>
    <w:rsid w:val="000B5019"/>
    <w:rsid w:val="000B50D9"/>
    <w:rsid w:val="000B5795"/>
    <w:rsid w:val="000B5C0C"/>
    <w:rsid w:val="000B5C74"/>
    <w:rsid w:val="000B5F7E"/>
    <w:rsid w:val="000B605B"/>
    <w:rsid w:val="000B628C"/>
    <w:rsid w:val="000B63EC"/>
    <w:rsid w:val="000B6404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4"/>
    <w:rsid w:val="000C01CF"/>
    <w:rsid w:val="000C0437"/>
    <w:rsid w:val="000C04EA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C8F"/>
    <w:rsid w:val="000C1F39"/>
    <w:rsid w:val="000C267F"/>
    <w:rsid w:val="000C26AC"/>
    <w:rsid w:val="000C2A1E"/>
    <w:rsid w:val="000C2ADD"/>
    <w:rsid w:val="000C2FA0"/>
    <w:rsid w:val="000C2FA4"/>
    <w:rsid w:val="000C3062"/>
    <w:rsid w:val="000C378B"/>
    <w:rsid w:val="000C3A54"/>
    <w:rsid w:val="000C3CC3"/>
    <w:rsid w:val="000C3D1F"/>
    <w:rsid w:val="000C47A2"/>
    <w:rsid w:val="000C496F"/>
    <w:rsid w:val="000C4A8C"/>
    <w:rsid w:val="000C5622"/>
    <w:rsid w:val="000C56AF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BB8"/>
    <w:rsid w:val="000C6E29"/>
    <w:rsid w:val="000C7006"/>
    <w:rsid w:val="000C716B"/>
    <w:rsid w:val="000C742C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96B"/>
    <w:rsid w:val="000D1AF1"/>
    <w:rsid w:val="000D1C9D"/>
    <w:rsid w:val="000D1D5A"/>
    <w:rsid w:val="000D2069"/>
    <w:rsid w:val="000D212F"/>
    <w:rsid w:val="000D21E7"/>
    <w:rsid w:val="000D22B5"/>
    <w:rsid w:val="000D245A"/>
    <w:rsid w:val="000D24B4"/>
    <w:rsid w:val="000D27F1"/>
    <w:rsid w:val="000D284F"/>
    <w:rsid w:val="000D2B5E"/>
    <w:rsid w:val="000D2BD5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D7A"/>
    <w:rsid w:val="000D4E86"/>
    <w:rsid w:val="000D519C"/>
    <w:rsid w:val="000D532A"/>
    <w:rsid w:val="000D53EF"/>
    <w:rsid w:val="000D584C"/>
    <w:rsid w:val="000D5945"/>
    <w:rsid w:val="000D5BD4"/>
    <w:rsid w:val="000D5CB3"/>
    <w:rsid w:val="000D5D4F"/>
    <w:rsid w:val="000D5DAB"/>
    <w:rsid w:val="000D5DE5"/>
    <w:rsid w:val="000D5E57"/>
    <w:rsid w:val="000D6203"/>
    <w:rsid w:val="000D68C8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327"/>
    <w:rsid w:val="000E06A3"/>
    <w:rsid w:val="000E0873"/>
    <w:rsid w:val="000E0AA4"/>
    <w:rsid w:val="000E1158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C68"/>
    <w:rsid w:val="000E3E02"/>
    <w:rsid w:val="000E3FF2"/>
    <w:rsid w:val="000E40BA"/>
    <w:rsid w:val="000E4373"/>
    <w:rsid w:val="000E4565"/>
    <w:rsid w:val="000E499D"/>
    <w:rsid w:val="000E4A35"/>
    <w:rsid w:val="000E4AB3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688"/>
    <w:rsid w:val="000E68F4"/>
    <w:rsid w:val="000E6E16"/>
    <w:rsid w:val="000E7018"/>
    <w:rsid w:val="000E7043"/>
    <w:rsid w:val="000E70E5"/>
    <w:rsid w:val="000E766F"/>
    <w:rsid w:val="000F02EF"/>
    <w:rsid w:val="000F0673"/>
    <w:rsid w:val="000F0F0F"/>
    <w:rsid w:val="000F0F3D"/>
    <w:rsid w:val="000F1385"/>
    <w:rsid w:val="000F139A"/>
    <w:rsid w:val="000F187F"/>
    <w:rsid w:val="000F197F"/>
    <w:rsid w:val="000F1CF7"/>
    <w:rsid w:val="000F1FB7"/>
    <w:rsid w:val="000F1FF1"/>
    <w:rsid w:val="000F2267"/>
    <w:rsid w:val="000F2586"/>
    <w:rsid w:val="000F26F7"/>
    <w:rsid w:val="000F2B77"/>
    <w:rsid w:val="000F3062"/>
    <w:rsid w:val="000F3A34"/>
    <w:rsid w:val="000F3B10"/>
    <w:rsid w:val="000F3C34"/>
    <w:rsid w:val="000F47F4"/>
    <w:rsid w:val="000F4B01"/>
    <w:rsid w:val="000F4F68"/>
    <w:rsid w:val="000F5171"/>
    <w:rsid w:val="000F524A"/>
    <w:rsid w:val="000F55BA"/>
    <w:rsid w:val="000F55E7"/>
    <w:rsid w:val="000F579C"/>
    <w:rsid w:val="000F58ED"/>
    <w:rsid w:val="000F5AD1"/>
    <w:rsid w:val="000F5C7D"/>
    <w:rsid w:val="000F5F58"/>
    <w:rsid w:val="000F5FCE"/>
    <w:rsid w:val="000F6277"/>
    <w:rsid w:val="000F6290"/>
    <w:rsid w:val="000F66CC"/>
    <w:rsid w:val="000F6857"/>
    <w:rsid w:val="000F782C"/>
    <w:rsid w:val="000F7BA9"/>
    <w:rsid w:val="000F7D90"/>
    <w:rsid w:val="000F7EC7"/>
    <w:rsid w:val="0010008C"/>
    <w:rsid w:val="0010028F"/>
    <w:rsid w:val="00100710"/>
    <w:rsid w:val="00100C69"/>
    <w:rsid w:val="00100EA8"/>
    <w:rsid w:val="00101219"/>
    <w:rsid w:val="001017B9"/>
    <w:rsid w:val="0010190F"/>
    <w:rsid w:val="001019E0"/>
    <w:rsid w:val="00101DF1"/>
    <w:rsid w:val="00102033"/>
    <w:rsid w:val="0010275B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52D"/>
    <w:rsid w:val="00104743"/>
    <w:rsid w:val="0010498E"/>
    <w:rsid w:val="001051C5"/>
    <w:rsid w:val="00105AB6"/>
    <w:rsid w:val="00105BC6"/>
    <w:rsid w:val="00105C4E"/>
    <w:rsid w:val="00105E65"/>
    <w:rsid w:val="001060B1"/>
    <w:rsid w:val="001062A8"/>
    <w:rsid w:val="00106425"/>
    <w:rsid w:val="00106A10"/>
    <w:rsid w:val="00106B65"/>
    <w:rsid w:val="00106BF4"/>
    <w:rsid w:val="00106D6A"/>
    <w:rsid w:val="00106EEB"/>
    <w:rsid w:val="00107A1A"/>
    <w:rsid w:val="00107A3C"/>
    <w:rsid w:val="00107AD9"/>
    <w:rsid w:val="001100A8"/>
    <w:rsid w:val="00110186"/>
    <w:rsid w:val="001102B2"/>
    <w:rsid w:val="00110344"/>
    <w:rsid w:val="00110D17"/>
    <w:rsid w:val="00110EA3"/>
    <w:rsid w:val="00110FAE"/>
    <w:rsid w:val="00111004"/>
    <w:rsid w:val="001112EE"/>
    <w:rsid w:val="0011140A"/>
    <w:rsid w:val="00111612"/>
    <w:rsid w:val="0011170A"/>
    <w:rsid w:val="00111F14"/>
    <w:rsid w:val="00112183"/>
    <w:rsid w:val="001121AD"/>
    <w:rsid w:val="00112390"/>
    <w:rsid w:val="0011254B"/>
    <w:rsid w:val="001129EE"/>
    <w:rsid w:val="00112AE8"/>
    <w:rsid w:val="00112CD7"/>
    <w:rsid w:val="0011342D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5EF6"/>
    <w:rsid w:val="00116233"/>
    <w:rsid w:val="00116B22"/>
    <w:rsid w:val="00116F6B"/>
    <w:rsid w:val="0011783E"/>
    <w:rsid w:val="001178FE"/>
    <w:rsid w:val="00117942"/>
    <w:rsid w:val="00117A49"/>
    <w:rsid w:val="00117C34"/>
    <w:rsid w:val="00117D72"/>
    <w:rsid w:val="00117D9F"/>
    <w:rsid w:val="00117F2F"/>
    <w:rsid w:val="00120014"/>
    <w:rsid w:val="0012001F"/>
    <w:rsid w:val="00120211"/>
    <w:rsid w:val="001202B8"/>
    <w:rsid w:val="00120712"/>
    <w:rsid w:val="00120D6A"/>
    <w:rsid w:val="00120DF7"/>
    <w:rsid w:val="00120E4E"/>
    <w:rsid w:val="00120FBE"/>
    <w:rsid w:val="0012135C"/>
    <w:rsid w:val="00121623"/>
    <w:rsid w:val="00121910"/>
    <w:rsid w:val="00121BB1"/>
    <w:rsid w:val="00121DE3"/>
    <w:rsid w:val="00121E34"/>
    <w:rsid w:val="001222D6"/>
    <w:rsid w:val="00122346"/>
    <w:rsid w:val="001227AF"/>
    <w:rsid w:val="00122824"/>
    <w:rsid w:val="00122E71"/>
    <w:rsid w:val="0012310A"/>
    <w:rsid w:val="00123441"/>
    <w:rsid w:val="001236F6"/>
    <w:rsid w:val="0012378C"/>
    <w:rsid w:val="0012379D"/>
    <w:rsid w:val="00123B11"/>
    <w:rsid w:val="00123CD7"/>
    <w:rsid w:val="0012435F"/>
    <w:rsid w:val="00124B5F"/>
    <w:rsid w:val="00124E31"/>
    <w:rsid w:val="0012559B"/>
    <w:rsid w:val="00125673"/>
    <w:rsid w:val="00125696"/>
    <w:rsid w:val="001257AF"/>
    <w:rsid w:val="00125915"/>
    <w:rsid w:val="00125BF3"/>
    <w:rsid w:val="0012609F"/>
    <w:rsid w:val="001262A6"/>
    <w:rsid w:val="0012645A"/>
    <w:rsid w:val="00126477"/>
    <w:rsid w:val="001267B7"/>
    <w:rsid w:val="00126880"/>
    <w:rsid w:val="001268BE"/>
    <w:rsid w:val="00126BD1"/>
    <w:rsid w:val="00126FF3"/>
    <w:rsid w:val="00127388"/>
    <w:rsid w:val="0012749E"/>
    <w:rsid w:val="00127858"/>
    <w:rsid w:val="00127A24"/>
    <w:rsid w:val="0013013B"/>
    <w:rsid w:val="001305D1"/>
    <w:rsid w:val="00130C72"/>
    <w:rsid w:val="001310D3"/>
    <w:rsid w:val="0013134E"/>
    <w:rsid w:val="001314F6"/>
    <w:rsid w:val="00131566"/>
    <w:rsid w:val="00131804"/>
    <w:rsid w:val="00131957"/>
    <w:rsid w:val="0013199F"/>
    <w:rsid w:val="00131A44"/>
    <w:rsid w:val="001324ED"/>
    <w:rsid w:val="00132714"/>
    <w:rsid w:val="001328D9"/>
    <w:rsid w:val="00132C74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5D82"/>
    <w:rsid w:val="0013601E"/>
    <w:rsid w:val="00136174"/>
    <w:rsid w:val="00136C72"/>
    <w:rsid w:val="00136E5A"/>
    <w:rsid w:val="00136E99"/>
    <w:rsid w:val="00137266"/>
    <w:rsid w:val="00137538"/>
    <w:rsid w:val="00137A76"/>
    <w:rsid w:val="00140179"/>
    <w:rsid w:val="00140C84"/>
    <w:rsid w:val="00140CCE"/>
    <w:rsid w:val="00141055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08"/>
    <w:rsid w:val="0014304A"/>
    <w:rsid w:val="00143142"/>
    <w:rsid w:val="001432E7"/>
    <w:rsid w:val="00143345"/>
    <w:rsid w:val="001435C0"/>
    <w:rsid w:val="001436FF"/>
    <w:rsid w:val="001437CA"/>
    <w:rsid w:val="00143DC6"/>
    <w:rsid w:val="00143EC9"/>
    <w:rsid w:val="0014402B"/>
    <w:rsid w:val="00144284"/>
    <w:rsid w:val="0014436C"/>
    <w:rsid w:val="001446E0"/>
    <w:rsid w:val="00145F5C"/>
    <w:rsid w:val="00145F6A"/>
    <w:rsid w:val="00146E94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42E"/>
    <w:rsid w:val="00151992"/>
    <w:rsid w:val="00151B62"/>
    <w:rsid w:val="00151C1D"/>
    <w:rsid w:val="00151E53"/>
    <w:rsid w:val="00151FE7"/>
    <w:rsid w:val="0015268F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3C4"/>
    <w:rsid w:val="0015465B"/>
    <w:rsid w:val="00154BD1"/>
    <w:rsid w:val="001550C6"/>
    <w:rsid w:val="00155240"/>
    <w:rsid w:val="00155803"/>
    <w:rsid w:val="00155861"/>
    <w:rsid w:val="0015594C"/>
    <w:rsid w:val="00155B24"/>
    <w:rsid w:val="00155DC9"/>
    <w:rsid w:val="00155FE5"/>
    <w:rsid w:val="001565F1"/>
    <w:rsid w:val="00156636"/>
    <w:rsid w:val="001573C2"/>
    <w:rsid w:val="00157596"/>
    <w:rsid w:val="00157B5A"/>
    <w:rsid w:val="00157F0F"/>
    <w:rsid w:val="00160515"/>
    <w:rsid w:val="001605E8"/>
    <w:rsid w:val="00160DA9"/>
    <w:rsid w:val="00160DB5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2CDA"/>
    <w:rsid w:val="0016334C"/>
    <w:rsid w:val="001637CB"/>
    <w:rsid w:val="001639AF"/>
    <w:rsid w:val="00163AD1"/>
    <w:rsid w:val="00163C82"/>
    <w:rsid w:val="00163DFF"/>
    <w:rsid w:val="00163F63"/>
    <w:rsid w:val="00163F71"/>
    <w:rsid w:val="0016427A"/>
    <w:rsid w:val="00164445"/>
    <w:rsid w:val="00164694"/>
    <w:rsid w:val="00164886"/>
    <w:rsid w:val="00164BE5"/>
    <w:rsid w:val="00164C6E"/>
    <w:rsid w:val="00165230"/>
    <w:rsid w:val="0016532E"/>
    <w:rsid w:val="001653A4"/>
    <w:rsid w:val="001655BC"/>
    <w:rsid w:val="00165657"/>
    <w:rsid w:val="00165F26"/>
    <w:rsid w:val="00165F6A"/>
    <w:rsid w:val="0016607C"/>
    <w:rsid w:val="00166110"/>
    <w:rsid w:val="001664B8"/>
    <w:rsid w:val="001664F3"/>
    <w:rsid w:val="00166803"/>
    <w:rsid w:val="00166809"/>
    <w:rsid w:val="001668F8"/>
    <w:rsid w:val="001669B6"/>
    <w:rsid w:val="00166AF2"/>
    <w:rsid w:val="00166F74"/>
    <w:rsid w:val="00167127"/>
    <w:rsid w:val="00167312"/>
    <w:rsid w:val="00167408"/>
    <w:rsid w:val="0016742D"/>
    <w:rsid w:val="00167737"/>
    <w:rsid w:val="0016776A"/>
    <w:rsid w:val="001678C3"/>
    <w:rsid w:val="00167FB6"/>
    <w:rsid w:val="0017038C"/>
    <w:rsid w:val="001708A9"/>
    <w:rsid w:val="00170B28"/>
    <w:rsid w:val="001714CA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77E8C"/>
    <w:rsid w:val="0018028D"/>
    <w:rsid w:val="00180300"/>
    <w:rsid w:val="00180332"/>
    <w:rsid w:val="00180341"/>
    <w:rsid w:val="00180343"/>
    <w:rsid w:val="00180415"/>
    <w:rsid w:val="00181688"/>
    <w:rsid w:val="00181BA2"/>
    <w:rsid w:val="0018221F"/>
    <w:rsid w:val="001823BA"/>
    <w:rsid w:val="00182497"/>
    <w:rsid w:val="001826EC"/>
    <w:rsid w:val="0018283C"/>
    <w:rsid w:val="00182B42"/>
    <w:rsid w:val="00182E41"/>
    <w:rsid w:val="0018332C"/>
    <w:rsid w:val="00183643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E79"/>
    <w:rsid w:val="00185FDD"/>
    <w:rsid w:val="0018690F"/>
    <w:rsid w:val="00186A37"/>
    <w:rsid w:val="0018741D"/>
    <w:rsid w:val="001875B2"/>
    <w:rsid w:val="0018760F"/>
    <w:rsid w:val="001876E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C96"/>
    <w:rsid w:val="00191059"/>
    <w:rsid w:val="00191471"/>
    <w:rsid w:val="00191D35"/>
    <w:rsid w:val="00191E83"/>
    <w:rsid w:val="001920C2"/>
    <w:rsid w:val="00192194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53"/>
    <w:rsid w:val="001951B8"/>
    <w:rsid w:val="00195319"/>
    <w:rsid w:val="0019572E"/>
    <w:rsid w:val="0019589C"/>
    <w:rsid w:val="00195C55"/>
    <w:rsid w:val="001960C7"/>
    <w:rsid w:val="001960F7"/>
    <w:rsid w:val="0019618D"/>
    <w:rsid w:val="00196232"/>
    <w:rsid w:val="001962D8"/>
    <w:rsid w:val="0019643C"/>
    <w:rsid w:val="0019646D"/>
    <w:rsid w:val="0019648F"/>
    <w:rsid w:val="00196526"/>
    <w:rsid w:val="00196AD3"/>
    <w:rsid w:val="00196B05"/>
    <w:rsid w:val="00196BCB"/>
    <w:rsid w:val="00196C2F"/>
    <w:rsid w:val="0019713D"/>
    <w:rsid w:val="0019751A"/>
    <w:rsid w:val="00197520"/>
    <w:rsid w:val="0019760E"/>
    <w:rsid w:val="00197877"/>
    <w:rsid w:val="001A04A4"/>
    <w:rsid w:val="001A054B"/>
    <w:rsid w:val="001A0C0C"/>
    <w:rsid w:val="001A0D5A"/>
    <w:rsid w:val="001A0E20"/>
    <w:rsid w:val="001A138E"/>
    <w:rsid w:val="001A1625"/>
    <w:rsid w:val="001A16EC"/>
    <w:rsid w:val="001A16F2"/>
    <w:rsid w:val="001A1A8E"/>
    <w:rsid w:val="001A1AEF"/>
    <w:rsid w:val="001A1F25"/>
    <w:rsid w:val="001A2365"/>
    <w:rsid w:val="001A2518"/>
    <w:rsid w:val="001A25BB"/>
    <w:rsid w:val="001A2666"/>
    <w:rsid w:val="001A2AE8"/>
    <w:rsid w:val="001A2FB5"/>
    <w:rsid w:val="001A353E"/>
    <w:rsid w:val="001A358A"/>
    <w:rsid w:val="001A3903"/>
    <w:rsid w:val="001A3AEA"/>
    <w:rsid w:val="001A431D"/>
    <w:rsid w:val="001A447D"/>
    <w:rsid w:val="001A4569"/>
    <w:rsid w:val="001A4BDE"/>
    <w:rsid w:val="001A5560"/>
    <w:rsid w:val="001A598D"/>
    <w:rsid w:val="001A5B18"/>
    <w:rsid w:val="001A5B49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642"/>
    <w:rsid w:val="001A7C5A"/>
    <w:rsid w:val="001A7F74"/>
    <w:rsid w:val="001B01B7"/>
    <w:rsid w:val="001B038C"/>
    <w:rsid w:val="001B0535"/>
    <w:rsid w:val="001B0541"/>
    <w:rsid w:val="001B0543"/>
    <w:rsid w:val="001B06A4"/>
    <w:rsid w:val="001B0C16"/>
    <w:rsid w:val="001B122F"/>
    <w:rsid w:val="001B1569"/>
    <w:rsid w:val="001B169F"/>
    <w:rsid w:val="001B16CC"/>
    <w:rsid w:val="001B170B"/>
    <w:rsid w:val="001B19BE"/>
    <w:rsid w:val="001B1A6F"/>
    <w:rsid w:val="001B1C0B"/>
    <w:rsid w:val="001B1C32"/>
    <w:rsid w:val="001B1F3E"/>
    <w:rsid w:val="001B2690"/>
    <w:rsid w:val="001B29A7"/>
    <w:rsid w:val="001B2A66"/>
    <w:rsid w:val="001B2B6D"/>
    <w:rsid w:val="001B2B96"/>
    <w:rsid w:val="001B2BC3"/>
    <w:rsid w:val="001B30FD"/>
    <w:rsid w:val="001B32ED"/>
    <w:rsid w:val="001B35FA"/>
    <w:rsid w:val="001B3752"/>
    <w:rsid w:val="001B39BA"/>
    <w:rsid w:val="001B3E50"/>
    <w:rsid w:val="001B3ED1"/>
    <w:rsid w:val="001B40D9"/>
    <w:rsid w:val="001B4A26"/>
    <w:rsid w:val="001B4CB7"/>
    <w:rsid w:val="001B5A2A"/>
    <w:rsid w:val="001B5B06"/>
    <w:rsid w:val="001B5B0C"/>
    <w:rsid w:val="001B62A7"/>
    <w:rsid w:val="001B650B"/>
    <w:rsid w:val="001B68C5"/>
    <w:rsid w:val="001B7027"/>
    <w:rsid w:val="001B7794"/>
    <w:rsid w:val="001B7858"/>
    <w:rsid w:val="001B787D"/>
    <w:rsid w:val="001B7B3F"/>
    <w:rsid w:val="001B7D39"/>
    <w:rsid w:val="001C015B"/>
    <w:rsid w:val="001C07FB"/>
    <w:rsid w:val="001C0853"/>
    <w:rsid w:val="001C0A01"/>
    <w:rsid w:val="001C0B61"/>
    <w:rsid w:val="001C0C44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8C7"/>
    <w:rsid w:val="001C2A31"/>
    <w:rsid w:val="001C2B4B"/>
    <w:rsid w:val="001C2BFD"/>
    <w:rsid w:val="001C2C58"/>
    <w:rsid w:val="001C2DD3"/>
    <w:rsid w:val="001C2EA6"/>
    <w:rsid w:val="001C2EFA"/>
    <w:rsid w:val="001C35A2"/>
    <w:rsid w:val="001C35D2"/>
    <w:rsid w:val="001C3853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4F52"/>
    <w:rsid w:val="001C539C"/>
    <w:rsid w:val="001C5A3D"/>
    <w:rsid w:val="001C5B5E"/>
    <w:rsid w:val="001C5E62"/>
    <w:rsid w:val="001C5F00"/>
    <w:rsid w:val="001C5FF3"/>
    <w:rsid w:val="001C6672"/>
    <w:rsid w:val="001C6795"/>
    <w:rsid w:val="001C68C0"/>
    <w:rsid w:val="001C6918"/>
    <w:rsid w:val="001C69A4"/>
    <w:rsid w:val="001C70ED"/>
    <w:rsid w:val="001C73A3"/>
    <w:rsid w:val="001C79B2"/>
    <w:rsid w:val="001C7C32"/>
    <w:rsid w:val="001D0090"/>
    <w:rsid w:val="001D1509"/>
    <w:rsid w:val="001D1690"/>
    <w:rsid w:val="001D1743"/>
    <w:rsid w:val="001D1799"/>
    <w:rsid w:val="001D1AD5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221"/>
    <w:rsid w:val="001D3278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6EFA"/>
    <w:rsid w:val="001D710C"/>
    <w:rsid w:val="001D72CD"/>
    <w:rsid w:val="001D7768"/>
    <w:rsid w:val="001D77DD"/>
    <w:rsid w:val="001D78E3"/>
    <w:rsid w:val="001D7F7D"/>
    <w:rsid w:val="001E006D"/>
    <w:rsid w:val="001E0263"/>
    <w:rsid w:val="001E032B"/>
    <w:rsid w:val="001E0605"/>
    <w:rsid w:val="001E0BCA"/>
    <w:rsid w:val="001E0DCF"/>
    <w:rsid w:val="001E0E3C"/>
    <w:rsid w:val="001E0EE8"/>
    <w:rsid w:val="001E1151"/>
    <w:rsid w:val="001E117B"/>
    <w:rsid w:val="001E1B19"/>
    <w:rsid w:val="001E1C20"/>
    <w:rsid w:val="001E1C9C"/>
    <w:rsid w:val="001E1E02"/>
    <w:rsid w:val="001E2239"/>
    <w:rsid w:val="001E24E3"/>
    <w:rsid w:val="001E2538"/>
    <w:rsid w:val="001E27F4"/>
    <w:rsid w:val="001E29E4"/>
    <w:rsid w:val="001E2A67"/>
    <w:rsid w:val="001E2C4E"/>
    <w:rsid w:val="001E3408"/>
    <w:rsid w:val="001E357C"/>
    <w:rsid w:val="001E35B5"/>
    <w:rsid w:val="001E3610"/>
    <w:rsid w:val="001E3771"/>
    <w:rsid w:val="001E3EB1"/>
    <w:rsid w:val="001E46FF"/>
    <w:rsid w:val="001E497F"/>
    <w:rsid w:val="001E49D6"/>
    <w:rsid w:val="001E4D5F"/>
    <w:rsid w:val="001E4F46"/>
    <w:rsid w:val="001E50A5"/>
    <w:rsid w:val="001E510D"/>
    <w:rsid w:val="001E5687"/>
    <w:rsid w:val="001E5847"/>
    <w:rsid w:val="001E5891"/>
    <w:rsid w:val="001E5A82"/>
    <w:rsid w:val="001E5BD9"/>
    <w:rsid w:val="001E607F"/>
    <w:rsid w:val="001E6D5F"/>
    <w:rsid w:val="001E6E08"/>
    <w:rsid w:val="001E7567"/>
    <w:rsid w:val="001E75A7"/>
    <w:rsid w:val="001E7A25"/>
    <w:rsid w:val="001E7BD2"/>
    <w:rsid w:val="001E7DCE"/>
    <w:rsid w:val="001E7EA3"/>
    <w:rsid w:val="001E7FDF"/>
    <w:rsid w:val="001F05A7"/>
    <w:rsid w:val="001F0EDB"/>
    <w:rsid w:val="001F1278"/>
    <w:rsid w:val="001F1947"/>
    <w:rsid w:val="001F1CE2"/>
    <w:rsid w:val="001F1DC9"/>
    <w:rsid w:val="001F2882"/>
    <w:rsid w:val="001F28B6"/>
    <w:rsid w:val="001F2BA9"/>
    <w:rsid w:val="001F3A01"/>
    <w:rsid w:val="001F40D0"/>
    <w:rsid w:val="001F4238"/>
    <w:rsid w:val="001F47C9"/>
    <w:rsid w:val="001F4C31"/>
    <w:rsid w:val="001F4CAD"/>
    <w:rsid w:val="001F4E5E"/>
    <w:rsid w:val="001F5358"/>
    <w:rsid w:val="001F5474"/>
    <w:rsid w:val="001F55AB"/>
    <w:rsid w:val="001F5718"/>
    <w:rsid w:val="001F5A79"/>
    <w:rsid w:val="001F5BAD"/>
    <w:rsid w:val="001F5D35"/>
    <w:rsid w:val="001F5D3B"/>
    <w:rsid w:val="001F60EA"/>
    <w:rsid w:val="001F6C61"/>
    <w:rsid w:val="001F6DA5"/>
    <w:rsid w:val="001F6F83"/>
    <w:rsid w:val="001F6F8A"/>
    <w:rsid w:val="001F7176"/>
    <w:rsid w:val="001F7543"/>
    <w:rsid w:val="001F76FE"/>
    <w:rsid w:val="001F7A4D"/>
    <w:rsid w:val="00200001"/>
    <w:rsid w:val="002004C6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613"/>
    <w:rsid w:val="00202B5F"/>
    <w:rsid w:val="00202C3B"/>
    <w:rsid w:val="00202C6E"/>
    <w:rsid w:val="00203466"/>
    <w:rsid w:val="002034F6"/>
    <w:rsid w:val="00203ACE"/>
    <w:rsid w:val="00203CA3"/>
    <w:rsid w:val="002040D4"/>
    <w:rsid w:val="002041C9"/>
    <w:rsid w:val="00204E8F"/>
    <w:rsid w:val="00204EB1"/>
    <w:rsid w:val="002052C8"/>
    <w:rsid w:val="002061FC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D44"/>
    <w:rsid w:val="002113CA"/>
    <w:rsid w:val="00211AF2"/>
    <w:rsid w:val="00211D24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F8B"/>
    <w:rsid w:val="0021307A"/>
    <w:rsid w:val="002133D3"/>
    <w:rsid w:val="00213644"/>
    <w:rsid w:val="00213847"/>
    <w:rsid w:val="00213E72"/>
    <w:rsid w:val="002141E2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589"/>
    <w:rsid w:val="0021667B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999"/>
    <w:rsid w:val="00221AAA"/>
    <w:rsid w:val="0022211A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2A3"/>
    <w:rsid w:val="00226418"/>
    <w:rsid w:val="00226A43"/>
    <w:rsid w:val="00226C2B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188"/>
    <w:rsid w:val="002313BD"/>
    <w:rsid w:val="00231567"/>
    <w:rsid w:val="0023179D"/>
    <w:rsid w:val="00231BAE"/>
    <w:rsid w:val="00231EBE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C78"/>
    <w:rsid w:val="00234D37"/>
    <w:rsid w:val="00234E82"/>
    <w:rsid w:val="00234F94"/>
    <w:rsid w:val="0023515A"/>
    <w:rsid w:val="002351F6"/>
    <w:rsid w:val="002356CE"/>
    <w:rsid w:val="0023586F"/>
    <w:rsid w:val="002358A6"/>
    <w:rsid w:val="00235E63"/>
    <w:rsid w:val="00235E85"/>
    <w:rsid w:val="00236145"/>
    <w:rsid w:val="0023614B"/>
    <w:rsid w:val="00236346"/>
    <w:rsid w:val="002364E7"/>
    <w:rsid w:val="002366A6"/>
    <w:rsid w:val="00236AC0"/>
    <w:rsid w:val="00236C81"/>
    <w:rsid w:val="00236D1E"/>
    <w:rsid w:val="00237CD4"/>
    <w:rsid w:val="002400E1"/>
    <w:rsid w:val="0024030A"/>
    <w:rsid w:val="0024037B"/>
    <w:rsid w:val="002405D3"/>
    <w:rsid w:val="002407A3"/>
    <w:rsid w:val="0024081C"/>
    <w:rsid w:val="002409BD"/>
    <w:rsid w:val="00240E5B"/>
    <w:rsid w:val="00240FAB"/>
    <w:rsid w:val="0024105A"/>
    <w:rsid w:val="00241799"/>
    <w:rsid w:val="00241E01"/>
    <w:rsid w:val="002424BB"/>
    <w:rsid w:val="0024286E"/>
    <w:rsid w:val="00242BBA"/>
    <w:rsid w:val="00242DF6"/>
    <w:rsid w:val="00242F62"/>
    <w:rsid w:val="002430C5"/>
    <w:rsid w:val="00243584"/>
    <w:rsid w:val="0024358B"/>
    <w:rsid w:val="00243690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8A5"/>
    <w:rsid w:val="00245976"/>
    <w:rsid w:val="00245A2E"/>
    <w:rsid w:val="00246356"/>
    <w:rsid w:val="002465D8"/>
    <w:rsid w:val="002466D6"/>
    <w:rsid w:val="00246910"/>
    <w:rsid w:val="00246A28"/>
    <w:rsid w:val="00246B47"/>
    <w:rsid w:val="00246B76"/>
    <w:rsid w:val="00246D3A"/>
    <w:rsid w:val="002473A9"/>
    <w:rsid w:val="002478AA"/>
    <w:rsid w:val="00250142"/>
    <w:rsid w:val="0025049F"/>
    <w:rsid w:val="00250B29"/>
    <w:rsid w:val="00250B53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2366"/>
    <w:rsid w:val="00253104"/>
    <w:rsid w:val="002531E3"/>
    <w:rsid w:val="002536E0"/>
    <w:rsid w:val="002537F0"/>
    <w:rsid w:val="00253839"/>
    <w:rsid w:val="00253A18"/>
    <w:rsid w:val="00253B46"/>
    <w:rsid w:val="002547F5"/>
    <w:rsid w:val="00254A55"/>
    <w:rsid w:val="00254AA7"/>
    <w:rsid w:val="00254BF5"/>
    <w:rsid w:val="00254E59"/>
    <w:rsid w:val="0025565E"/>
    <w:rsid w:val="00255E07"/>
    <w:rsid w:val="0025610B"/>
    <w:rsid w:val="0025611C"/>
    <w:rsid w:val="002567AD"/>
    <w:rsid w:val="00256883"/>
    <w:rsid w:val="0025690A"/>
    <w:rsid w:val="00256B3B"/>
    <w:rsid w:val="00256D5E"/>
    <w:rsid w:val="0025735B"/>
    <w:rsid w:val="00257906"/>
    <w:rsid w:val="00257B0A"/>
    <w:rsid w:val="00257D35"/>
    <w:rsid w:val="00257DA1"/>
    <w:rsid w:val="00257F94"/>
    <w:rsid w:val="0026003F"/>
    <w:rsid w:val="00260175"/>
    <w:rsid w:val="00260498"/>
    <w:rsid w:val="00260588"/>
    <w:rsid w:val="00260680"/>
    <w:rsid w:val="0026081D"/>
    <w:rsid w:val="00260AAF"/>
    <w:rsid w:val="00260D7B"/>
    <w:rsid w:val="00260ED6"/>
    <w:rsid w:val="00261395"/>
    <w:rsid w:val="002616CA"/>
    <w:rsid w:val="0026180C"/>
    <w:rsid w:val="0026184A"/>
    <w:rsid w:val="00261F45"/>
    <w:rsid w:val="00262008"/>
    <w:rsid w:val="00262A7D"/>
    <w:rsid w:val="00262D64"/>
    <w:rsid w:val="00262F32"/>
    <w:rsid w:val="0026349B"/>
    <w:rsid w:val="002637B5"/>
    <w:rsid w:val="00263828"/>
    <w:rsid w:val="00263B30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0FC"/>
    <w:rsid w:val="00266D16"/>
    <w:rsid w:val="002670D4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53A"/>
    <w:rsid w:val="0027367D"/>
    <w:rsid w:val="00273797"/>
    <w:rsid w:val="00273C14"/>
    <w:rsid w:val="00273C50"/>
    <w:rsid w:val="00273E90"/>
    <w:rsid w:val="00273EDF"/>
    <w:rsid w:val="00274366"/>
    <w:rsid w:val="00274893"/>
    <w:rsid w:val="00274B99"/>
    <w:rsid w:val="00274D23"/>
    <w:rsid w:val="00274D88"/>
    <w:rsid w:val="002754F1"/>
    <w:rsid w:val="002755EA"/>
    <w:rsid w:val="00275C92"/>
    <w:rsid w:val="00275D46"/>
    <w:rsid w:val="00275F52"/>
    <w:rsid w:val="00275F97"/>
    <w:rsid w:val="002767AD"/>
    <w:rsid w:val="00276A59"/>
    <w:rsid w:val="002770E9"/>
    <w:rsid w:val="0027746F"/>
    <w:rsid w:val="0027757E"/>
    <w:rsid w:val="00277612"/>
    <w:rsid w:val="002778C1"/>
    <w:rsid w:val="002778DE"/>
    <w:rsid w:val="0027792C"/>
    <w:rsid w:val="00277BD0"/>
    <w:rsid w:val="00280410"/>
    <w:rsid w:val="00280704"/>
    <w:rsid w:val="0028076F"/>
    <w:rsid w:val="00280770"/>
    <w:rsid w:val="002808F3"/>
    <w:rsid w:val="00280A58"/>
    <w:rsid w:val="00280DE6"/>
    <w:rsid w:val="00280FAD"/>
    <w:rsid w:val="00281388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8C2"/>
    <w:rsid w:val="00285A7F"/>
    <w:rsid w:val="00285DF7"/>
    <w:rsid w:val="00285E1A"/>
    <w:rsid w:val="00285EAD"/>
    <w:rsid w:val="00286182"/>
    <w:rsid w:val="0028665C"/>
    <w:rsid w:val="00286A5B"/>
    <w:rsid w:val="00286B9C"/>
    <w:rsid w:val="00286D70"/>
    <w:rsid w:val="002873F8"/>
    <w:rsid w:val="00287695"/>
    <w:rsid w:val="002877BD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13C7"/>
    <w:rsid w:val="00291966"/>
    <w:rsid w:val="00291B48"/>
    <w:rsid w:val="00291BF8"/>
    <w:rsid w:val="00291BFE"/>
    <w:rsid w:val="00291CA7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2F77"/>
    <w:rsid w:val="00293169"/>
    <w:rsid w:val="002933B9"/>
    <w:rsid w:val="00293E13"/>
    <w:rsid w:val="00293FC2"/>
    <w:rsid w:val="002944B3"/>
    <w:rsid w:val="002944B6"/>
    <w:rsid w:val="002944F8"/>
    <w:rsid w:val="00294646"/>
    <w:rsid w:val="00294FEC"/>
    <w:rsid w:val="00295005"/>
    <w:rsid w:val="00295303"/>
    <w:rsid w:val="00295B6D"/>
    <w:rsid w:val="00295C98"/>
    <w:rsid w:val="00296405"/>
    <w:rsid w:val="002964E1"/>
    <w:rsid w:val="0029650F"/>
    <w:rsid w:val="00296B6B"/>
    <w:rsid w:val="00296BBB"/>
    <w:rsid w:val="0029715B"/>
    <w:rsid w:val="00297222"/>
    <w:rsid w:val="002973E5"/>
    <w:rsid w:val="00297693"/>
    <w:rsid w:val="00297A9F"/>
    <w:rsid w:val="002A03AB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19B"/>
    <w:rsid w:val="002A3D3C"/>
    <w:rsid w:val="002A3DBB"/>
    <w:rsid w:val="002A3E74"/>
    <w:rsid w:val="002A466F"/>
    <w:rsid w:val="002A48CB"/>
    <w:rsid w:val="002A4E18"/>
    <w:rsid w:val="002A4F1A"/>
    <w:rsid w:val="002A4F75"/>
    <w:rsid w:val="002A57FD"/>
    <w:rsid w:val="002A5912"/>
    <w:rsid w:val="002A5A1D"/>
    <w:rsid w:val="002A5A54"/>
    <w:rsid w:val="002A5A61"/>
    <w:rsid w:val="002A5B07"/>
    <w:rsid w:val="002A5C18"/>
    <w:rsid w:val="002A5E54"/>
    <w:rsid w:val="002A5F60"/>
    <w:rsid w:val="002A5F72"/>
    <w:rsid w:val="002A6026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1526"/>
    <w:rsid w:val="002B15A3"/>
    <w:rsid w:val="002B208D"/>
    <w:rsid w:val="002B29BC"/>
    <w:rsid w:val="002B2B62"/>
    <w:rsid w:val="002B2C21"/>
    <w:rsid w:val="002B2C59"/>
    <w:rsid w:val="002B2D71"/>
    <w:rsid w:val="002B306C"/>
    <w:rsid w:val="002B3204"/>
    <w:rsid w:val="002B3749"/>
    <w:rsid w:val="002B3B86"/>
    <w:rsid w:val="002B41BD"/>
    <w:rsid w:val="002B427C"/>
    <w:rsid w:val="002B4567"/>
    <w:rsid w:val="002B45FB"/>
    <w:rsid w:val="002B484B"/>
    <w:rsid w:val="002B4A40"/>
    <w:rsid w:val="002B4A99"/>
    <w:rsid w:val="002B4C18"/>
    <w:rsid w:val="002B4C20"/>
    <w:rsid w:val="002B4D4F"/>
    <w:rsid w:val="002B55C9"/>
    <w:rsid w:val="002B564A"/>
    <w:rsid w:val="002B5CEA"/>
    <w:rsid w:val="002B5EED"/>
    <w:rsid w:val="002B5F91"/>
    <w:rsid w:val="002B600D"/>
    <w:rsid w:val="002B68C3"/>
    <w:rsid w:val="002B697E"/>
    <w:rsid w:val="002B6A89"/>
    <w:rsid w:val="002B758C"/>
    <w:rsid w:val="002B7606"/>
    <w:rsid w:val="002C08E8"/>
    <w:rsid w:val="002C112B"/>
    <w:rsid w:val="002C1714"/>
    <w:rsid w:val="002C17E9"/>
    <w:rsid w:val="002C1BC6"/>
    <w:rsid w:val="002C1FC7"/>
    <w:rsid w:val="002C1FCC"/>
    <w:rsid w:val="002C2084"/>
    <w:rsid w:val="002C29BB"/>
    <w:rsid w:val="002C2ABE"/>
    <w:rsid w:val="002C2B50"/>
    <w:rsid w:val="002C3440"/>
    <w:rsid w:val="002C3A75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6B52"/>
    <w:rsid w:val="002C6CC4"/>
    <w:rsid w:val="002C703A"/>
    <w:rsid w:val="002C7DC4"/>
    <w:rsid w:val="002C7F79"/>
    <w:rsid w:val="002D0413"/>
    <w:rsid w:val="002D0F1C"/>
    <w:rsid w:val="002D0F65"/>
    <w:rsid w:val="002D11D2"/>
    <w:rsid w:val="002D15B2"/>
    <w:rsid w:val="002D1695"/>
    <w:rsid w:val="002D1939"/>
    <w:rsid w:val="002D248D"/>
    <w:rsid w:val="002D278D"/>
    <w:rsid w:val="002D2825"/>
    <w:rsid w:val="002D2B0C"/>
    <w:rsid w:val="002D2E93"/>
    <w:rsid w:val="002D2F8E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6DFC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A26"/>
    <w:rsid w:val="002E0F4C"/>
    <w:rsid w:val="002E14DB"/>
    <w:rsid w:val="002E1653"/>
    <w:rsid w:val="002E175E"/>
    <w:rsid w:val="002E177B"/>
    <w:rsid w:val="002E185B"/>
    <w:rsid w:val="002E1B5F"/>
    <w:rsid w:val="002E1EA9"/>
    <w:rsid w:val="002E1F21"/>
    <w:rsid w:val="002E2141"/>
    <w:rsid w:val="002E2665"/>
    <w:rsid w:val="002E2959"/>
    <w:rsid w:val="002E2C7E"/>
    <w:rsid w:val="002E2C8D"/>
    <w:rsid w:val="002E2DF2"/>
    <w:rsid w:val="002E2F94"/>
    <w:rsid w:val="002E2FFE"/>
    <w:rsid w:val="002E32C3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54AD"/>
    <w:rsid w:val="002E6237"/>
    <w:rsid w:val="002E63B2"/>
    <w:rsid w:val="002E7129"/>
    <w:rsid w:val="002E72A3"/>
    <w:rsid w:val="002E72E6"/>
    <w:rsid w:val="002E7392"/>
    <w:rsid w:val="002E77D3"/>
    <w:rsid w:val="002E7875"/>
    <w:rsid w:val="002E7A3D"/>
    <w:rsid w:val="002E7B07"/>
    <w:rsid w:val="002F00D1"/>
    <w:rsid w:val="002F02D5"/>
    <w:rsid w:val="002F0371"/>
    <w:rsid w:val="002F045B"/>
    <w:rsid w:val="002F0704"/>
    <w:rsid w:val="002F0CF4"/>
    <w:rsid w:val="002F0DB1"/>
    <w:rsid w:val="002F120C"/>
    <w:rsid w:val="002F1294"/>
    <w:rsid w:val="002F14CE"/>
    <w:rsid w:val="002F15C5"/>
    <w:rsid w:val="002F1924"/>
    <w:rsid w:val="002F1A25"/>
    <w:rsid w:val="002F1D9E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369"/>
    <w:rsid w:val="002F5665"/>
    <w:rsid w:val="002F5786"/>
    <w:rsid w:val="002F58B1"/>
    <w:rsid w:val="002F5B1C"/>
    <w:rsid w:val="002F5E3F"/>
    <w:rsid w:val="002F6604"/>
    <w:rsid w:val="002F67AB"/>
    <w:rsid w:val="002F67FF"/>
    <w:rsid w:val="002F6A96"/>
    <w:rsid w:val="002F6B84"/>
    <w:rsid w:val="002F7335"/>
    <w:rsid w:val="002F7A26"/>
    <w:rsid w:val="002F7C8B"/>
    <w:rsid w:val="002F7EB9"/>
    <w:rsid w:val="00300933"/>
    <w:rsid w:val="00300D8B"/>
    <w:rsid w:val="00300DF8"/>
    <w:rsid w:val="00301370"/>
    <w:rsid w:val="003013E4"/>
    <w:rsid w:val="00301466"/>
    <w:rsid w:val="00301780"/>
    <w:rsid w:val="003018B5"/>
    <w:rsid w:val="00301CFD"/>
    <w:rsid w:val="0030201A"/>
    <w:rsid w:val="0030239D"/>
    <w:rsid w:val="003024B5"/>
    <w:rsid w:val="00302BF1"/>
    <w:rsid w:val="00302FB0"/>
    <w:rsid w:val="00303286"/>
    <w:rsid w:val="003032BD"/>
    <w:rsid w:val="0030365D"/>
    <w:rsid w:val="00303824"/>
    <w:rsid w:val="00303863"/>
    <w:rsid w:val="00303B1A"/>
    <w:rsid w:val="00303F37"/>
    <w:rsid w:val="00303F9B"/>
    <w:rsid w:val="00304061"/>
    <w:rsid w:val="00304167"/>
    <w:rsid w:val="003041F1"/>
    <w:rsid w:val="00304373"/>
    <w:rsid w:val="003044FB"/>
    <w:rsid w:val="00304C4A"/>
    <w:rsid w:val="00305081"/>
    <w:rsid w:val="00305612"/>
    <w:rsid w:val="0030563F"/>
    <w:rsid w:val="00305828"/>
    <w:rsid w:val="00305A82"/>
    <w:rsid w:val="0030602B"/>
    <w:rsid w:val="003060EB"/>
    <w:rsid w:val="003064A2"/>
    <w:rsid w:val="00306637"/>
    <w:rsid w:val="00306B13"/>
    <w:rsid w:val="00306E06"/>
    <w:rsid w:val="00306FF5"/>
    <w:rsid w:val="00307041"/>
    <w:rsid w:val="003070A9"/>
    <w:rsid w:val="003072DE"/>
    <w:rsid w:val="00307516"/>
    <w:rsid w:val="00307737"/>
    <w:rsid w:val="003077C0"/>
    <w:rsid w:val="00310388"/>
    <w:rsid w:val="00310D48"/>
    <w:rsid w:val="00310E49"/>
    <w:rsid w:val="00311260"/>
    <w:rsid w:val="003114FF"/>
    <w:rsid w:val="0031174B"/>
    <w:rsid w:val="00311A03"/>
    <w:rsid w:val="00311D1F"/>
    <w:rsid w:val="00311DC7"/>
    <w:rsid w:val="0031234F"/>
    <w:rsid w:val="003123A5"/>
    <w:rsid w:val="003128E2"/>
    <w:rsid w:val="0031290C"/>
    <w:rsid w:val="003130B7"/>
    <w:rsid w:val="00313354"/>
    <w:rsid w:val="00313513"/>
    <w:rsid w:val="0031351E"/>
    <w:rsid w:val="00313701"/>
    <w:rsid w:val="0031377D"/>
    <w:rsid w:val="0031380C"/>
    <w:rsid w:val="00313DF8"/>
    <w:rsid w:val="0031413D"/>
    <w:rsid w:val="00314277"/>
    <w:rsid w:val="00314F2E"/>
    <w:rsid w:val="00315740"/>
    <w:rsid w:val="00315B0C"/>
    <w:rsid w:val="00315E3A"/>
    <w:rsid w:val="00315FE2"/>
    <w:rsid w:val="003164BE"/>
    <w:rsid w:val="003167D4"/>
    <w:rsid w:val="00316945"/>
    <w:rsid w:val="00316AA6"/>
    <w:rsid w:val="00316CF7"/>
    <w:rsid w:val="00316E5E"/>
    <w:rsid w:val="00316E79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EDD"/>
    <w:rsid w:val="003211E0"/>
    <w:rsid w:val="003213E5"/>
    <w:rsid w:val="003217F1"/>
    <w:rsid w:val="003219F3"/>
    <w:rsid w:val="00321BA5"/>
    <w:rsid w:val="00321D3F"/>
    <w:rsid w:val="003220FA"/>
    <w:rsid w:val="00322147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55B"/>
    <w:rsid w:val="0032367B"/>
    <w:rsid w:val="003239A9"/>
    <w:rsid w:val="00323C1E"/>
    <w:rsid w:val="003240DC"/>
    <w:rsid w:val="003240F9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C65"/>
    <w:rsid w:val="00326E22"/>
    <w:rsid w:val="00326F5D"/>
    <w:rsid w:val="003270CD"/>
    <w:rsid w:val="003270F7"/>
    <w:rsid w:val="00327547"/>
    <w:rsid w:val="00327D30"/>
    <w:rsid w:val="00327D3E"/>
    <w:rsid w:val="00327D71"/>
    <w:rsid w:val="0033000B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419"/>
    <w:rsid w:val="00332616"/>
    <w:rsid w:val="0033281D"/>
    <w:rsid w:val="00332F0B"/>
    <w:rsid w:val="00333223"/>
    <w:rsid w:val="0033368F"/>
    <w:rsid w:val="003337F8"/>
    <w:rsid w:val="00333972"/>
    <w:rsid w:val="003339F9"/>
    <w:rsid w:val="00333A35"/>
    <w:rsid w:val="00333A85"/>
    <w:rsid w:val="00333D03"/>
    <w:rsid w:val="00333DD1"/>
    <w:rsid w:val="0033484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4A4"/>
    <w:rsid w:val="00336731"/>
    <w:rsid w:val="00336A2D"/>
    <w:rsid w:val="00336E13"/>
    <w:rsid w:val="00336E8E"/>
    <w:rsid w:val="00336EB7"/>
    <w:rsid w:val="003371A0"/>
    <w:rsid w:val="0033722B"/>
    <w:rsid w:val="003376A6"/>
    <w:rsid w:val="003377A7"/>
    <w:rsid w:val="00337948"/>
    <w:rsid w:val="00337F5B"/>
    <w:rsid w:val="0034038C"/>
    <w:rsid w:val="003406E3"/>
    <w:rsid w:val="003414C5"/>
    <w:rsid w:val="00341AEF"/>
    <w:rsid w:val="00341D75"/>
    <w:rsid w:val="0034200D"/>
    <w:rsid w:val="003426C3"/>
    <w:rsid w:val="00342856"/>
    <w:rsid w:val="00342957"/>
    <w:rsid w:val="00342B8B"/>
    <w:rsid w:val="003432B8"/>
    <w:rsid w:val="00343556"/>
    <w:rsid w:val="00343974"/>
    <w:rsid w:val="00343F01"/>
    <w:rsid w:val="0034452F"/>
    <w:rsid w:val="003445A8"/>
    <w:rsid w:val="00344628"/>
    <w:rsid w:val="00344786"/>
    <w:rsid w:val="0034482E"/>
    <w:rsid w:val="003448A9"/>
    <w:rsid w:val="00344977"/>
    <w:rsid w:val="00344BA6"/>
    <w:rsid w:val="00344C19"/>
    <w:rsid w:val="0034510D"/>
    <w:rsid w:val="003451F9"/>
    <w:rsid w:val="00345408"/>
    <w:rsid w:val="003455B5"/>
    <w:rsid w:val="00345648"/>
    <w:rsid w:val="00345BEC"/>
    <w:rsid w:val="00345CB6"/>
    <w:rsid w:val="0034683D"/>
    <w:rsid w:val="0034686E"/>
    <w:rsid w:val="00347286"/>
    <w:rsid w:val="0034730A"/>
    <w:rsid w:val="003475DC"/>
    <w:rsid w:val="00347698"/>
    <w:rsid w:val="0034791D"/>
    <w:rsid w:val="00347A5B"/>
    <w:rsid w:val="00347CBE"/>
    <w:rsid w:val="00347F59"/>
    <w:rsid w:val="003505B2"/>
    <w:rsid w:val="00350A88"/>
    <w:rsid w:val="00350DFF"/>
    <w:rsid w:val="00350E50"/>
    <w:rsid w:val="003512A8"/>
    <w:rsid w:val="0035144F"/>
    <w:rsid w:val="003514B8"/>
    <w:rsid w:val="003516C2"/>
    <w:rsid w:val="00351DE7"/>
    <w:rsid w:val="00351FC7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FE4"/>
    <w:rsid w:val="003544EC"/>
    <w:rsid w:val="003545D5"/>
    <w:rsid w:val="0035475C"/>
    <w:rsid w:val="003548FF"/>
    <w:rsid w:val="003549BF"/>
    <w:rsid w:val="00354B0F"/>
    <w:rsid w:val="00354C06"/>
    <w:rsid w:val="00354E0C"/>
    <w:rsid w:val="00355270"/>
    <w:rsid w:val="003552CC"/>
    <w:rsid w:val="0035559F"/>
    <w:rsid w:val="0035588F"/>
    <w:rsid w:val="00355CAC"/>
    <w:rsid w:val="00355EED"/>
    <w:rsid w:val="00356704"/>
    <w:rsid w:val="00356824"/>
    <w:rsid w:val="00356CE8"/>
    <w:rsid w:val="00356F1B"/>
    <w:rsid w:val="003572A9"/>
    <w:rsid w:val="00357472"/>
    <w:rsid w:val="003574F0"/>
    <w:rsid w:val="00357869"/>
    <w:rsid w:val="00357C7B"/>
    <w:rsid w:val="00357CEC"/>
    <w:rsid w:val="00357E2D"/>
    <w:rsid w:val="00360453"/>
    <w:rsid w:val="003607B0"/>
    <w:rsid w:val="003608FE"/>
    <w:rsid w:val="00360F06"/>
    <w:rsid w:val="00361146"/>
    <w:rsid w:val="00361251"/>
    <w:rsid w:val="00361269"/>
    <w:rsid w:val="00361318"/>
    <w:rsid w:val="003616BA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55F"/>
    <w:rsid w:val="003637D0"/>
    <w:rsid w:val="00363C02"/>
    <w:rsid w:val="00363C14"/>
    <w:rsid w:val="00363E09"/>
    <w:rsid w:val="003641B9"/>
    <w:rsid w:val="0036451B"/>
    <w:rsid w:val="003647B5"/>
    <w:rsid w:val="003647F1"/>
    <w:rsid w:val="00364B17"/>
    <w:rsid w:val="00364CD3"/>
    <w:rsid w:val="00364D94"/>
    <w:rsid w:val="00364DE4"/>
    <w:rsid w:val="00364ED1"/>
    <w:rsid w:val="00365030"/>
    <w:rsid w:val="00366044"/>
    <w:rsid w:val="003660CE"/>
    <w:rsid w:val="0036634C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EDD"/>
    <w:rsid w:val="00371F84"/>
    <w:rsid w:val="00372142"/>
    <w:rsid w:val="003722F4"/>
    <w:rsid w:val="00372496"/>
    <w:rsid w:val="00372A93"/>
    <w:rsid w:val="00372F57"/>
    <w:rsid w:val="0037304B"/>
    <w:rsid w:val="00373652"/>
    <w:rsid w:val="00373854"/>
    <w:rsid w:val="00373C16"/>
    <w:rsid w:val="00373D45"/>
    <w:rsid w:val="00373DBE"/>
    <w:rsid w:val="00374611"/>
    <w:rsid w:val="00374B06"/>
    <w:rsid w:val="00374D48"/>
    <w:rsid w:val="00375044"/>
    <w:rsid w:val="003751D6"/>
    <w:rsid w:val="003752CE"/>
    <w:rsid w:val="0037547A"/>
    <w:rsid w:val="003754E1"/>
    <w:rsid w:val="00375A94"/>
    <w:rsid w:val="00375E20"/>
    <w:rsid w:val="00375E79"/>
    <w:rsid w:val="00376285"/>
    <w:rsid w:val="00376826"/>
    <w:rsid w:val="00376877"/>
    <w:rsid w:val="00376D83"/>
    <w:rsid w:val="00376E92"/>
    <w:rsid w:val="00376ED6"/>
    <w:rsid w:val="00376F4C"/>
    <w:rsid w:val="00376FCA"/>
    <w:rsid w:val="00377006"/>
    <w:rsid w:val="0037730D"/>
    <w:rsid w:val="00377358"/>
    <w:rsid w:val="00377A01"/>
    <w:rsid w:val="00377EAB"/>
    <w:rsid w:val="00380C05"/>
    <w:rsid w:val="00380E1D"/>
    <w:rsid w:val="0038109C"/>
    <w:rsid w:val="003811AD"/>
    <w:rsid w:val="003814FD"/>
    <w:rsid w:val="0038193E"/>
    <w:rsid w:val="00381C35"/>
    <w:rsid w:val="00381E1D"/>
    <w:rsid w:val="00381E37"/>
    <w:rsid w:val="00381F33"/>
    <w:rsid w:val="00382542"/>
    <w:rsid w:val="0038287D"/>
    <w:rsid w:val="00382914"/>
    <w:rsid w:val="00382B19"/>
    <w:rsid w:val="00382B35"/>
    <w:rsid w:val="00382E71"/>
    <w:rsid w:val="003833F9"/>
    <w:rsid w:val="00383A14"/>
    <w:rsid w:val="003841DF"/>
    <w:rsid w:val="00384536"/>
    <w:rsid w:val="00384819"/>
    <w:rsid w:val="003848D7"/>
    <w:rsid w:val="00384B17"/>
    <w:rsid w:val="00384C85"/>
    <w:rsid w:val="00384CD3"/>
    <w:rsid w:val="00384D16"/>
    <w:rsid w:val="0038547B"/>
    <w:rsid w:val="00385569"/>
    <w:rsid w:val="00385597"/>
    <w:rsid w:val="003856EE"/>
    <w:rsid w:val="00385B8A"/>
    <w:rsid w:val="00386025"/>
    <w:rsid w:val="00386813"/>
    <w:rsid w:val="003868BE"/>
    <w:rsid w:val="00386DB1"/>
    <w:rsid w:val="003870FC"/>
    <w:rsid w:val="00387DFF"/>
    <w:rsid w:val="003909A3"/>
    <w:rsid w:val="00390C9A"/>
    <w:rsid w:val="00390DC9"/>
    <w:rsid w:val="00390E87"/>
    <w:rsid w:val="00391629"/>
    <w:rsid w:val="0039178D"/>
    <w:rsid w:val="003919A9"/>
    <w:rsid w:val="00391FB7"/>
    <w:rsid w:val="00392217"/>
    <w:rsid w:val="00392338"/>
    <w:rsid w:val="0039244C"/>
    <w:rsid w:val="003925EB"/>
    <w:rsid w:val="0039260E"/>
    <w:rsid w:val="00392648"/>
    <w:rsid w:val="00392838"/>
    <w:rsid w:val="00392921"/>
    <w:rsid w:val="003929CC"/>
    <w:rsid w:val="00392B60"/>
    <w:rsid w:val="00392D97"/>
    <w:rsid w:val="003931DD"/>
    <w:rsid w:val="003938FA"/>
    <w:rsid w:val="00393943"/>
    <w:rsid w:val="00393949"/>
    <w:rsid w:val="00393B74"/>
    <w:rsid w:val="003945FB"/>
    <w:rsid w:val="0039463A"/>
    <w:rsid w:val="00394C20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5E34"/>
    <w:rsid w:val="00396062"/>
    <w:rsid w:val="00396200"/>
    <w:rsid w:val="003967F2"/>
    <w:rsid w:val="003969A9"/>
    <w:rsid w:val="00396B70"/>
    <w:rsid w:val="00396D95"/>
    <w:rsid w:val="0039709A"/>
    <w:rsid w:val="003971A0"/>
    <w:rsid w:val="0039731F"/>
    <w:rsid w:val="00397A65"/>
    <w:rsid w:val="003A035F"/>
    <w:rsid w:val="003A03DF"/>
    <w:rsid w:val="003A05C3"/>
    <w:rsid w:val="003A0B0C"/>
    <w:rsid w:val="003A160C"/>
    <w:rsid w:val="003A16AC"/>
    <w:rsid w:val="003A1CC8"/>
    <w:rsid w:val="003A2619"/>
    <w:rsid w:val="003A2709"/>
    <w:rsid w:val="003A271A"/>
    <w:rsid w:val="003A2885"/>
    <w:rsid w:val="003A28BD"/>
    <w:rsid w:val="003A2C9F"/>
    <w:rsid w:val="003A2F72"/>
    <w:rsid w:val="003A345E"/>
    <w:rsid w:val="003A36A7"/>
    <w:rsid w:val="003A3711"/>
    <w:rsid w:val="003A3A21"/>
    <w:rsid w:val="003A3B95"/>
    <w:rsid w:val="003A3E7B"/>
    <w:rsid w:val="003A3EB5"/>
    <w:rsid w:val="003A4226"/>
    <w:rsid w:val="003A432F"/>
    <w:rsid w:val="003A4597"/>
    <w:rsid w:val="003A4791"/>
    <w:rsid w:val="003A4E87"/>
    <w:rsid w:val="003A4F2C"/>
    <w:rsid w:val="003A52F5"/>
    <w:rsid w:val="003A55DC"/>
    <w:rsid w:val="003A5CFA"/>
    <w:rsid w:val="003A6014"/>
    <w:rsid w:val="003A6462"/>
    <w:rsid w:val="003A65AF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A34"/>
    <w:rsid w:val="003B0B39"/>
    <w:rsid w:val="003B0F4C"/>
    <w:rsid w:val="003B0FD5"/>
    <w:rsid w:val="003B12D5"/>
    <w:rsid w:val="003B151F"/>
    <w:rsid w:val="003B15A5"/>
    <w:rsid w:val="003B162D"/>
    <w:rsid w:val="003B1C8A"/>
    <w:rsid w:val="003B1D03"/>
    <w:rsid w:val="003B20F8"/>
    <w:rsid w:val="003B23C8"/>
    <w:rsid w:val="003B2607"/>
    <w:rsid w:val="003B2754"/>
    <w:rsid w:val="003B29FD"/>
    <w:rsid w:val="003B2BBE"/>
    <w:rsid w:val="003B2BCE"/>
    <w:rsid w:val="003B30AF"/>
    <w:rsid w:val="003B314A"/>
    <w:rsid w:val="003B344F"/>
    <w:rsid w:val="003B366F"/>
    <w:rsid w:val="003B3710"/>
    <w:rsid w:val="003B37DD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EE2"/>
    <w:rsid w:val="003B5FE1"/>
    <w:rsid w:val="003B6082"/>
    <w:rsid w:val="003B6155"/>
    <w:rsid w:val="003B63B5"/>
    <w:rsid w:val="003B6500"/>
    <w:rsid w:val="003B674B"/>
    <w:rsid w:val="003B6C26"/>
    <w:rsid w:val="003B6DF6"/>
    <w:rsid w:val="003B6FF5"/>
    <w:rsid w:val="003B73FC"/>
    <w:rsid w:val="003B7C3F"/>
    <w:rsid w:val="003B7D21"/>
    <w:rsid w:val="003B7DDA"/>
    <w:rsid w:val="003C0097"/>
    <w:rsid w:val="003C0134"/>
    <w:rsid w:val="003C0340"/>
    <w:rsid w:val="003C0707"/>
    <w:rsid w:val="003C0742"/>
    <w:rsid w:val="003C07C3"/>
    <w:rsid w:val="003C0AB7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3C3"/>
    <w:rsid w:val="003C2AAC"/>
    <w:rsid w:val="003C2CC2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E82"/>
    <w:rsid w:val="003C3FB4"/>
    <w:rsid w:val="003C4302"/>
    <w:rsid w:val="003C441F"/>
    <w:rsid w:val="003C4482"/>
    <w:rsid w:val="003C45D0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BC9"/>
    <w:rsid w:val="003C5D31"/>
    <w:rsid w:val="003C5D4D"/>
    <w:rsid w:val="003C5D97"/>
    <w:rsid w:val="003C6048"/>
    <w:rsid w:val="003C608F"/>
    <w:rsid w:val="003C6211"/>
    <w:rsid w:val="003C6ACA"/>
    <w:rsid w:val="003C6B33"/>
    <w:rsid w:val="003C6B62"/>
    <w:rsid w:val="003C6CD4"/>
    <w:rsid w:val="003C6F23"/>
    <w:rsid w:val="003C701C"/>
    <w:rsid w:val="003C710A"/>
    <w:rsid w:val="003C71BE"/>
    <w:rsid w:val="003C7611"/>
    <w:rsid w:val="003C7631"/>
    <w:rsid w:val="003C7930"/>
    <w:rsid w:val="003C7E2A"/>
    <w:rsid w:val="003D0134"/>
    <w:rsid w:val="003D0447"/>
    <w:rsid w:val="003D0518"/>
    <w:rsid w:val="003D069C"/>
    <w:rsid w:val="003D06B2"/>
    <w:rsid w:val="003D08B6"/>
    <w:rsid w:val="003D090A"/>
    <w:rsid w:val="003D0E1A"/>
    <w:rsid w:val="003D1459"/>
    <w:rsid w:val="003D1A32"/>
    <w:rsid w:val="003D2230"/>
    <w:rsid w:val="003D2382"/>
    <w:rsid w:val="003D28B4"/>
    <w:rsid w:val="003D292B"/>
    <w:rsid w:val="003D2AE0"/>
    <w:rsid w:val="003D30DE"/>
    <w:rsid w:val="003D3116"/>
    <w:rsid w:val="003D3136"/>
    <w:rsid w:val="003D32AE"/>
    <w:rsid w:val="003D36B8"/>
    <w:rsid w:val="003D38ED"/>
    <w:rsid w:val="003D3931"/>
    <w:rsid w:val="003D3DF3"/>
    <w:rsid w:val="003D3DF7"/>
    <w:rsid w:val="003D4256"/>
    <w:rsid w:val="003D4386"/>
    <w:rsid w:val="003D443A"/>
    <w:rsid w:val="003D45DD"/>
    <w:rsid w:val="003D4605"/>
    <w:rsid w:val="003D4893"/>
    <w:rsid w:val="003D4E23"/>
    <w:rsid w:val="003D5050"/>
    <w:rsid w:val="003D5052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E01AA"/>
    <w:rsid w:val="003E0371"/>
    <w:rsid w:val="003E0747"/>
    <w:rsid w:val="003E09EB"/>
    <w:rsid w:val="003E0C3E"/>
    <w:rsid w:val="003E0F37"/>
    <w:rsid w:val="003E108D"/>
    <w:rsid w:val="003E14E8"/>
    <w:rsid w:val="003E1624"/>
    <w:rsid w:val="003E1A44"/>
    <w:rsid w:val="003E1FD0"/>
    <w:rsid w:val="003E20D9"/>
    <w:rsid w:val="003E2564"/>
    <w:rsid w:val="003E3967"/>
    <w:rsid w:val="003E3BA4"/>
    <w:rsid w:val="003E3E52"/>
    <w:rsid w:val="003E4095"/>
    <w:rsid w:val="003E44A1"/>
    <w:rsid w:val="003E4564"/>
    <w:rsid w:val="003E48A8"/>
    <w:rsid w:val="003E4A1C"/>
    <w:rsid w:val="003E4B9D"/>
    <w:rsid w:val="003E5194"/>
    <w:rsid w:val="003E52BE"/>
    <w:rsid w:val="003E5728"/>
    <w:rsid w:val="003E578A"/>
    <w:rsid w:val="003E5BE6"/>
    <w:rsid w:val="003E5F6F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1F75"/>
    <w:rsid w:val="003F222C"/>
    <w:rsid w:val="003F2364"/>
    <w:rsid w:val="003F2570"/>
    <w:rsid w:val="003F27F8"/>
    <w:rsid w:val="003F29AD"/>
    <w:rsid w:val="003F2F5F"/>
    <w:rsid w:val="003F2FB6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6D11"/>
    <w:rsid w:val="003F7006"/>
    <w:rsid w:val="003F718C"/>
    <w:rsid w:val="003F790B"/>
    <w:rsid w:val="003F7CB8"/>
    <w:rsid w:val="003F7FC2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26D5"/>
    <w:rsid w:val="00402718"/>
    <w:rsid w:val="004028B3"/>
    <w:rsid w:val="004028B9"/>
    <w:rsid w:val="00402E5D"/>
    <w:rsid w:val="00402E64"/>
    <w:rsid w:val="004033B7"/>
    <w:rsid w:val="004034D7"/>
    <w:rsid w:val="00403716"/>
    <w:rsid w:val="0040384F"/>
    <w:rsid w:val="00403994"/>
    <w:rsid w:val="00403DB9"/>
    <w:rsid w:val="004042BC"/>
    <w:rsid w:val="004044D4"/>
    <w:rsid w:val="004047C8"/>
    <w:rsid w:val="00404C7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07BA2"/>
    <w:rsid w:val="00407EAD"/>
    <w:rsid w:val="00410171"/>
    <w:rsid w:val="004103BF"/>
    <w:rsid w:val="00410641"/>
    <w:rsid w:val="00410733"/>
    <w:rsid w:val="0041083C"/>
    <w:rsid w:val="004110BC"/>
    <w:rsid w:val="0041113F"/>
    <w:rsid w:val="00411473"/>
    <w:rsid w:val="00411838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C5B"/>
    <w:rsid w:val="00412E7A"/>
    <w:rsid w:val="00412F76"/>
    <w:rsid w:val="004131F0"/>
    <w:rsid w:val="00413BD9"/>
    <w:rsid w:val="00413C87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014"/>
    <w:rsid w:val="00415163"/>
    <w:rsid w:val="004156AA"/>
    <w:rsid w:val="00415A2B"/>
    <w:rsid w:val="00415FE6"/>
    <w:rsid w:val="00416173"/>
    <w:rsid w:val="004161F5"/>
    <w:rsid w:val="004165B5"/>
    <w:rsid w:val="004172C0"/>
    <w:rsid w:val="0041747B"/>
    <w:rsid w:val="00417540"/>
    <w:rsid w:val="00417A60"/>
    <w:rsid w:val="00417B3C"/>
    <w:rsid w:val="0042023D"/>
    <w:rsid w:val="0042046C"/>
    <w:rsid w:val="00420754"/>
    <w:rsid w:val="004207F7"/>
    <w:rsid w:val="00420959"/>
    <w:rsid w:val="00420E93"/>
    <w:rsid w:val="00420F9C"/>
    <w:rsid w:val="0042120B"/>
    <w:rsid w:val="00421233"/>
    <w:rsid w:val="00421503"/>
    <w:rsid w:val="00421863"/>
    <w:rsid w:val="00421B7A"/>
    <w:rsid w:val="00421EAC"/>
    <w:rsid w:val="00421FCE"/>
    <w:rsid w:val="0042204C"/>
    <w:rsid w:val="00422067"/>
    <w:rsid w:val="0042218E"/>
    <w:rsid w:val="00422514"/>
    <w:rsid w:val="004226DE"/>
    <w:rsid w:val="0042290E"/>
    <w:rsid w:val="00422C3C"/>
    <w:rsid w:val="0042305B"/>
    <w:rsid w:val="00423171"/>
    <w:rsid w:val="0042346D"/>
    <w:rsid w:val="00423530"/>
    <w:rsid w:val="004236F7"/>
    <w:rsid w:val="0042376E"/>
    <w:rsid w:val="00423C0C"/>
    <w:rsid w:val="00423C47"/>
    <w:rsid w:val="00424046"/>
    <w:rsid w:val="0042419B"/>
    <w:rsid w:val="0042471F"/>
    <w:rsid w:val="00424BEA"/>
    <w:rsid w:val="00424D7C"/>
    <w:rsid w:val="00424F53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E3"/>
    <w:rsid w:val="00426CF1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30534"/>
    <w:rsid w:val="0043058C"/>
    <w:rsid w:val="004305FE"/>
    <w:rsid w:val="00430689"/>
    <w:rsid w:val="00430744"/>
    <w:rsid w:val="0043088E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239"/>
    <w:rsid w:val="00432570"/>
    <w:rsid w:val="00432956"/>
    <w:rsid w:val="004329AD"/>
    <w:rsid w:val="00432AE4"/>
    <w:rsid w:val="00432B06"/>
    <w:rsid w:val="00432CC4"/>
    <w:rsid w:val="00432EC5"/>
    <w:rsid w:val="00432F23"/>
    <w:rsid w:val="00432F25"/>
    <w:rsid w:val="004331C2"/>
    <w:rsid w:val="004331F2"/>
    <w:rsid w:val="00433651"/>
    <w:rsid w:val="00433765"/>
    <w:rsid w:val="00433ADB"/>
    <w:rsid w:val="00433EE9"/>
    <w:rsid w:val="00433FB8"/>
    <w:rsid w:val="00434501"/>
    <w:rsid w:val="0043465F"/>
    <w:rsid w:val="00434A03"/>
    <w:rsid w:val="00434A9F"/>
    <w:rsid w:val="00434D4E"/>
    <w:rsid w:val="004354FA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939"/>
    <w:rsid w:val="00440A56"/>
    <w:rsid w:val="00440B70"/>
    <w:rsid w:val="00440C74"/>
    <w:rsid w:val="00440F15"/>
    <w:rsid w:val="00440F5C"/>
    <w:rsid w:val="0044102C"/>
    <w:rsid w:val="0044145B"/>
    <w:rsid w:val="00441595"/>
    <w:rsid w:val="00441902"/>
    <w:rsid w:val="0044197D"/>
    <w:rsid w:val="00441AFA"/>
    <w:rsid w:val="00441F97"/>
    <w:rsid w:val="00442051"/>
    <w:rsid w:val="00442052"/>
    <w:rsid w:val="00442088"/>
    <w:rsid w:val="004423D2"/>
    <w:rsid w:val="0044257D"/>
    <w:rsid w:val="00442A22"/>
    <w:rsid w:val="00442E7C"/>
    <w:rsid w:val="00442F08"/>
    <w:rsid w:val="004433F1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7BA"/>
    <w:rsid w:val="0044491C"/>
    <w:rsid w:val="00444BB6"/>
    <w:rsid w:val="00444D57"/>
    <w:rsid w:val="00444D5A"/>
    <w:rsid w:val="00444F23"/>
    <w:rsid w:val="00444F95"/>
    <w:rsid w:val="00445321"/>
    <w:rsid w:val="004458E1"/>
    <w:rsid w:val="0044597C"/>
    <w:rsid w:val="0044599D"/>
    <w:rsid w:val="004459F3"/>
    <w:rsid w:val="00445DCA"/>
    <w:rsid w:val="0044660C"/>
    <w:rsid w:val="00446716"/>
    <w:rsid w:val="00446743"/>
    <w:rsid w:val="004469EF"/>
    <w:rsid w:val="00446BB5"/>
    <w:rsid w:val="00446C03"/>
    <w:rsid w:val="00447132"/>
    <w:rsid w:val="00447530"/>
    <w:rsid w:val="004477B8"/>
    <w:rsid w:val="004478B1"/>
    <w:rsid w:val="00447939"/>
    <w:rsid w:val="00447D51"/>
    <w:rsid w:val="00447D9D"/>
    <w:rsid w:val="00450045"/>
    <w:rsid w:val="004502E7"/>
    <w:rsid w:val="00450D40"/>
    <w:rsid w:val="00450FF0"/>
    <w:rsid w:val="00451432"/>
    <w:rsid w:val="004514E6"/>
    <w:rsid w:val="00451514"/>
    <w:rsid w:val="00451941"/>
    <w:rsid w:val="00451BF4"/>
    <w:rsid w:val="00451C69"/>
    <w:rsid w:val="00451EE0"/>
    <w:rsid w:val="004525B7"/>
    <w:rsid w:val="00452807"/>
    <w:rsid w:val="00452931"/>
    <w:rsid w:val="0045297D"/>
    <w:rsid w:val="00452D11"/>
    <w:rsid w:val="00452F62"/>
    <w:rsid w:val="0045331D"/>
    <w:rsid w:val="00453350"/>
    <w:rsid w:val="004533F3"/>
    <w:rsid w:val="00453431"/>
    <w:rsid w:val="00453C0C"/>
    <w:rsid w:val="00453D6D"/>
    <w:rsid w:val="00453EFD"/>
    <w:rsid w:val="00453FB9"/>
    <w:rsid w:val="00454D20"/>
    <w:rsid w:val="00454D6D"/>
    <w:rsid w:val="0045504F"/>
    <w:rsid w:val="0045506C"/>
    <w:rsid w:val="004552E9"/>
    <w:rsid w:val="00455D5F"/>
    <w:rsid w:val="0045603B"/>
    <w:rsid w:val="004560F1"/>
    <w:rsid w:val="00456193"/>
    <w:rsid w:val="004566B1"/>
    <w:rsid w:val="00456D2E"/>
    <w:rsid w:val="00456E9C"/>
    <w:rsid w:val="00456FD5"/>
    <w:rsid w:val="0045726F"/>
    <w:rsid w:val="00457903"/>
    <w:rsid w:val="00457B1D"/>
    <w:rsid w:val="00457B3F"/>
    <w:rsid w:val="00457BCC"/>
    <w:rsid w:val="00460087"/>
    <w:rsid w:val="004601DE"/>
    <w:rsid w:val="004602D2"/>
    <w:rsid w:val="00460500"/>
    <w:rsid w:val="00460519"/>
    <w:rsid w:val="0046062E"/>
    <w:rsid w:val="0046065C"/>
    <w:rsid w:val="00460917"/>
    <w:rsid w:val="0046103D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84E"/>
    <w:rsid w:val="00462D5E"/>
    <w:rsid w:val="00462E92"/>
    <w:rsid w:val="00462F88"/>
    <w:rsid w:val="004632BD"/>
    <w:rsid w:val="004634E8"/>
    <w:rsid w:val="0046368D"/>
    <w:rsid w:val="004638BA"/>
    <w:rsid w:val="00463A6B"/>
    <w:rsid w:val="00463C1E"/>
    <w:rsid w:val="00463CC1"/>
    <w:rsid w:val="00463E56"/>
    <w:rsid w:val="0046405F"/>
    <w:rsid w:val="004643E5"/>
    <w:rsid w:val="004643EA"/>
    <w:rsid w:val="004644C8"/>
    <w:rsid w:val="004644E5"/>
    <w:rsid w:val="00464977"/>
    <w:rsid w:val="004649F4"/>
    <w:rsid w:val="00464BBD"/>
    <w:rsid w:val="00464F9E"/>
    <w:rsid w:val="00465153"/>
    <w:rsid w:val="004664EB"/>
    <w:rsid w:val="00466732"/>
    <w:rsid w:val="00466842"/>
    <w:rsid w:val="00466BC9"/>
    <w:rsid w:val="00466EDA"/>
    <w:rsid w:val="00467420"/>
    <w:rsid w:val="0046795E"/>
    <w:rsid w:val="004679C6"/>
    <w:rsid w:val="00467A4E"/>
    <w:rsid w:val="00467AD0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1C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33"/>
    <w:rsid w:val="0047586E"/>
    <w:rsid w:val="004759F3"/>
    <w:rsid w:val="00475ECC"/>
    <w:rsid w:val="0047620A"/>
    <w:rsid w:val="004762E6"/>
    <w:rsid w:val="00476672"/>
    <w:rsid w:val="00476C12"/>
    <w:rsid w:val="00476CE1"/>
    <w:rsid w:val="004774A4"/>
    <w:rsid w:val="004776E2"/>
    <w:rsid w:val="00477A6A"/>
    <w:rsid w:val="00477C94"/>
    <w:rsid w:val="004801A7"/>
    <w:rsid w:val="004802AF"/>
    <w:rsid w:val="00480C09"/>
    <w:rsid w:val="00480F3A"/>
    <w:rsid w:val="00481045"/>
    <w:rsid w:val="004810D2"/>
    <w:rsid w:val="00481166"/>
    <w:rsid w:val="00481284"/>
    <w:rsid w:val="00481316"/>
    <w:rsid w:val="004814EF"/>
    <w:rsid w:val="0048163F"/>
    <w:rsid w:val="0048167D"/>
    <w:rsid w:val="0048182A"/>
    <w:rsid w:val="0048183A"/>
    <w:rsid w:val="004818AC"/>
    <w:rsid w:val="00481DC6"/>
    <w:rsid w:val="00481E69"/>
    <w:rsid w:val="0048228A"/>
    <w:rsid w:val="004824D6"/>
    <w:rsid w:val="004825B1"/>
    <w:rsid w:val="004826E3"/>
    <w:rsid w:val="00482A66"/>
    <w:rsid w:val="004831AA"/>
    <w:rsid w:val="004833C3"/>
    <w:rsid w:val="00483484"/>
    <w:rsid w:val="00483597"/>
    <w:rsid w:val="004836A9"/>
    <w:rsid w:val="00483972"/>
    <w:rsid w:val="0048399D"/>
    <w:rsid w:val="00483B72"/>
    <w:rsid w:val="00483C2C"/>
    <w:rsid w:val="00483C81"/>
    <w:rsid w:val="00484177"/>
    <w:rsid w:val="00484266"/>
    <w:rsid w:val="004844DE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B12"/>
    <w:rsid w:val="00485E51"/>
    <w:rsid w:val="00486697"/>
    <w:rsid w:val="004866F3"/>
    <w:rsid w:val="00486A64"/>
    <w:rsid w:val="00486C35"/>
    <w:rsid w:val="00486D14"/>
    <w:rsid w:val="00487042"/>
    <w:rsid w:val="004870DA"/>
    <w:rsid w:val="004873B6"/>
    <w:rsid w:val="00487609"/>
    <w:rsid w:val="00487903"/>
    <w:rsid w:val="00487E00"/>
    <w:rsid w:val="00487E44"/>
    <w:rsid w:val="0049001A"/>
    <w:rsid w:val="004902F4"/>
    <w:rsid w:val="00490577"/>
    <w:rsid w:val="00490653"/>
    <w:rsid w:val="00490955"/>
    <w:rsid w:val="00490B54"/>
    <w:rsid w:val="00490C3A"/>
    <w:rsid w:val="00490EBC"/>
    <w:rsid w:val="00490F8A"/>
    <w:rsid w:val="00491355"/>
    <w:rsid w:val="00491899"/>
    <w:rsid w:val="00492062"/>
    <w:rsid w:val="00492293"/>
    <w:rsid w:val="0049240A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5051"/>
    <w:rsid w:val="0049534E"/>
    <w:rsid w:val="00495C80"/>
    <w:rsid w:val="00495CB9"/>
    <w:rsid w:val="00495F4C"/>
    <w:rsid w:val="00495F6B"/>
    <w:rsid w:val="004960C2"/>
    <w:rsid w:val="00496705"/>
    <w:rsid w:val="00496E23"/>
    <w:rsid w:val="0049700B"/>
    <w:rsid w:val="00497235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635"/>
    <w:rsid w:val="004A274A"/>
    <w:rsid w:val="004A280B"/>
    <w:rsid w:val="004A28BD"/>
    <w:rsid w:val="004A2BBF"/>
    <w:rsid w:val="004A3871"/>
    <w:rsid w:val="004A3B4A"/>
    <w:rsid w:val="004A3C35"/>
    <w:rsid w:val="004A40E2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CE2"/>
    <w:rsid w:val="004A5CEA"/>
    <w:rsid w:val="004A5D48"/>
    <w:rsid w:val="004A5E60"/>
    <w:rsid w:val="004A67F7"/>
    <w:rsid w:val="004A6FD5"/>
    <w:rsid w:val="004A7314"/>
    <w:rsid w:val="004A7426"/>
    <w:rsid w:val="004A78CB"/>
    <w:rsid w:val="004A7BA5"/>
    <w:rsid w:val="004A7D06"/>
    <w:rsid w:val="004B0299"/>
    <w:rsid w:val="004B0727"/>
    <w:rsid w:val="004B095D"/>
    <w:rsid w:val="004B1372"/>
    <w:rsid w:val="004B1595"/>
    <w:rsid w:val="004B1662"/>
    <w:rsid w:val="004B1B12"/>
    <w:rsid w:val="004B1E06"/>
    <w:rsid w:val="004B1E8D"/>
    <w:rsid w:val="004B2021"/>
    <w:rsid w:val="004B217B"/>
    <w:rsid w:val="004B21DF"/>
    <w:rsid w:val="004B29E6"/>
    <w:rsid w:val="004B2B35"/>
    <w:rsid w:val="004B2C9F"/>
    <w:rsid w:val="004B33A8"/>
    <w:rsid w:val="004B3C53"/>
    <w:rsid w:val="004B3D1F"/>
    <w:rsid w:val="004B3EB5"/>
    <w:rsid w:val="004B4258"/>
    <w:rsid w:val="004B43C0"/>
    <w:rsid w:val="004B4511"/>
    <w:rsid w:val="004B4CBF"/>
    <w:rsid w:val="004B4EA4"/>
    <w:rsid w:val="004B5017"/>
    <w:rsid w:val="004B53CB"/>
    <w:rsid w:val="004B56E4"/>
    <w:rsid w:val="004B57BB"/>
    <w:rsid w:val="004B57EE"/>
    <w:rsid w:val="004B595E"/>
    <w:rsid w:val="004B6077"/>
    <w:rsid w:val="004B622A"/>
    <w:rsid w:val="004B634F"/>
    <w:rsid w:val="004B637C"/>
    <w:rsid w:val="004B63FD"/>
    <w:rsid w:val="004B6415"/>
    <w:rsid w:val="004B6CEB"/>
    <w:rsid w:val="004B7078"/>
    <w:rsid w:val="004B79C7"/>
    <w:rsid w:val="004C04AE"/>
    <w:rsid w:val="004C08BE"/>
    <w:rsid w:val="004C093E"/>
    <w:rsid w:val="004C0FB1"/>
    <w:rsid w:val="004C14BA"/>
    <w:rsid w:val="004C15E5"/>
    <w:rsid w:val="004C1655"/>
    <w:rsid w:val="004C16EC"/>
    <w:rsid w:val="004C1832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3425"/>
    <w:rsid w:val="004C437C"/>
    <w:rsid w:val="004C45BC"/>
    <w:rsid w:val="004C46C2"/>
    <w:rsid w:val="004C4798"/>
    <w:rsid w:val="004C487C"/>
    <w:rsid w:val="004C4929"/>
    <w:rsid w:val="004C5221"/>
    <w:rsid w:val="004C5250"/>
    <w:rsid w:val="004C5296"/>
    <w:rsid w:val="004C529B"/>
    <w:rsid w:val="004C52F7"/>
    <w:rsid w:val="004C558E"/>
    <w:rsid w:val="004C5901"/>
    <w:rsid w:val="004C5F66"/>
    <w:rsid w:val="004C6CF4"/>
    <w:rsid w:val="004C6E06"/>
    <w:rsid w:val="004C6E30"/>
    <w:rsid w:val="004C70C1"/>
    <w:rsid w:val="004C7307"/>
    <w:rsid w:val="004C79D5"/>
    <w:rsid w:val="004C7A83"/>
    <w:rsid w:val="004C7BE9"/>
    <w:rsid w:val="004D0344"/>
    <w:rsid w:val="004D0CA7"/>
    <w:rsid w:val="004D0E9B"/>
    <w:rsid w:val="004D0F1C"/>
    <w:rsid w:val="004D10AB"/>
    <w:rsid w:val="004D11CB"/>
    <w:rsid w:val="004D1910"/>
    <w:rsid w:val="004D1990"/>
    <w:rsid w:val="004D1E4F"/>
    <w:rsid w:val="004D1F36"/>
    <w:rsid w:val="004D271F"/>
    <w:rsid w:val="004D2A09"/>
    <w:rsid w:val="004D2AAB"/>
    <w:rsid w:val="004D2C15"/>
    <w:rsid w:val="004D2C77"/>
    <w:rsid w:val="004D2E4B"/>
    <w:rsid w:val="004D3104"/>
    <w:rsid w:val="004D3113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99E"/>
    <w:rsid w:val="004D4B44"/>
    <w:rsid w:val="004D4BCC"/>
    <w:rsid w:val="004D56C7"/>
    <w:rsid w:val="004D56E9"/>
    <w:rsid w:val="004D576F"/>
    <w:rsid w:val="004D5780"/>
    <w:rsid w:val="004D5A45"/>
    <w:rsid w:val="004D5B8E"/>
    <w:rsid w:val="004D5D4A"/>
    <w:rsid w:val="004D660B"/>
    <w:rsid w:val="004D682F"/>
    <w:rsid w:val="004D685C"/>
    <w:rsid w:val="004D69EA"/>
    <w:rsid w:val="004D69F6"/>
    <w:rsid w:val="004D6E49"/>
    <w:rsid w:val="004D70E0"/>
    <w:rsid w:val="004D721B"/>
    <w:rsid w:val="004D740B"/>
    <w:rsid w:val="004D74C9"/>
    <w:rsid w:val="004D7673"/>
    <w:rsid w:val="004D7B0A"/>
    <w:rsid w:val="004D7DE3"/>
    <w:rsid w:val="004D7F7B"/>
    <w:rsid w:val="004E03A1"/>
    <w:rsid w:val="004E04A7"/>
    <w:rsid w:val="004E04B9"/>
    <w:rsid w:val="004E0F0F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3138"/>
    <w:rsid w:val="004E347C"/>
    <w:rsid w:val="004E35F6"/>
    <w:rsid w:val="004E377C"/>
    <w:rsid w:val="004E39F1"/>
    <w:rsid w:val="004E3BE2"/>
    <w:rsid w:val="004E3C2C"/>
    <w:rsid w:val="004E3CE3"/>
    <w:rsid w:val="004E3E94"/>
    <w:rsid w:val="004E3F48"/>
    <w:rsid w:val="004E400F"/>
    <w:rsid w:val="004E4514"/>
    <w:rsid w:val="004E4756"/>
    <w:rsid w:val="004E47B0"/>
    <w:rsid w:val="004E48C0"/>
    <w:rsid w:val="004E496A"/>
    <w:rsid w:val="004E4E5F"/>
    <w:rsid w:val="004E4E7B"/>
    <w:rsid w:val="004E4F45"/>
    <w:rsid w:val="004E5267"/>
    <w:rsid w:val="004E59A9"/>
    <w:rsid w:val="004E616E"/>
    <w:rsid w:val="004E625F"/>
    <w:rsid w:val="004E6513"/>
    <w:rsid w:val="004E65A0"/>
    <w:rsid w:val="004E67BB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0EF2"/>
    <w:rsid w:val="004F1113"/>
    <w:rsid w:val="004F144A"/>
    <w:rsid w:val="004F168A"/>
    <w:rsid w:val="004F1A49"/>
    <w:rsid w:val="004F1AA9"/>
    <w:rsid w:val="004F2076"/>
    <w:rsid w:val="004F26F2"/>
    <w:rsid w:val="004F2B66"/>
    <w:rsid w:val="004F2C07"/>
    <w:rsid w:val="004F2C60"/>
    <w:rsid w:val="004F2EDD"/>
    <w:rsid w:val="004F31D8"/>
    <w:rsid w:val="004F32A3"/>
    <w:rsid w:val="004F35CF"/>
    <w:rsid w:val="004F37A0"/>
    <w:rsid w:val="004F389B"/>
    <w:rsid w:val="004F3CB3"/>
    <w:rsid w:val="004F3D13"/>
    <w:rsid w:val="004F3EAF"/>
    <w:rsid w:val="004F4339"/>
    <w:rsid w:val="004F44BE"/>
    <w:rsid w:val="004F4503"/>
    <w:rsid w:val="004F4589"/>
    <w:rsid w:val="004F4B51"/>
    <w:rsid w:val="004F4D61"/>
    <w:rsid w:val="004F50CC"/>
    <w:rsid w:val="004F55DC"/>
    <w:rsid w:val="004F5B3C"/>
    <w:rsid w:val="004F5DDE"/>
    <w:rsid w:val="004F6685"/>
    <w:rsid w:val="004F6827"/>
    <w:rsid w:val="004F689F"/>
    <w:rsid w:val="004F6DE0"/>
    <w:rsid w:val="004F70B9"/>
    <w:rsid w:val="004F73A5"/>
    <w:rsid w:val="004F7BA1"/>
    <w:rsid w:val="004F7FD5"/>
    <w:rsid w:val="005002A2"/>
    <w:rsid w:val="005002B6"/>
    <w:rsid w:val="005003F7"/>
    <w:rsid w:val="005008BA"/>
    <w:rsid w:val="005008F4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2EF"/>
    <w:rsid w:val="0050261C"/>
    <w:rsid w:val="00502961"/>
    <w:rsid w:val="005031EE"/>
    <w:rsid w:val="0050340A"/>
    <w:rsid w:val="00503BF1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049"/>
    <w:rsid w:val="0050647B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533"/>
    <w:rsid w:val="0051092A"/>
    <w:rsid w:val="00510B08"/>
    <w:rsid w:val="00510BE2"/>
    <w:rsid w:val="00510C14"/>
    <w:rsid w:val="00510E9D"/>
    <w:rsid w:val="00511154"/>
    <w:rsid w:val="00511409"/>
    <w:rsid w:val="00511713"/>
    <w:rsid w:val="005117AA"/>
    <w:rsid w:val="005118E1"/>
    <w:rsid w:val="00511FA3"/>
    <w:rsid w:val="005120CF"/>
    <w:rsid w:val="005122DC"/>
    <w:rsid w:val="005128F3"/>
    <w:rsid w:val="0051296F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57D"/>
    <w:rsid w:val="0051478D"/>
    <w:rsid w:val="00514850"/>
    <w:rsid w:val="00514A47"/>
    <w:rsid w:val="00514BBB"/>
    <w:rsid w:val="005154C3"/>
    <w:rsid w:val="005156D7"/>
    <w:rsid w:val="00515D54"/>
    <w:rsid w:val="00515D80"/>
    <w:rsid w:val="0051696E"/>
    <w:rsid w:val="005169DF"/>
    <w:rsid w:val="0051703E"/>
    <w:rsid w:val="00517114"/>
    <w:rsid w:val="00517284"/>
    <w:rsid w:val="0051746F"/>
    <w:rsid w:val="005175D3"/>
    <w:rsid w:val="005177E9"/>
    <w:rsid w:val="00517E1B"/>
    <w:rsid w:val="00517F16"/>
    <w:rsid w:val="0052024E"/>
    <w:rsid w:val="005205D5"/>
    <w:rsid w:val="005208B0"/>
    <w:rsid w:val="00520956"/>
    <w:rsid w:val="00520B0C"/>
    <w:rsid w:val="00520D13"/>
    <w:rsid w:val="00520E0E"/>
    <w:rsid w:val="0052127B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2D59"/>
    <w:rsid w:val="00523DBF"/>
    <w:rsid w:val="00523F6D"/>
    <w:rsid w:val="00523FE5"/>
    <w:rsid w:val="00524157"/>
    <w:rsid w:val="005246AE"/>
    <w:rsid w:val="00524734"/>
    <w:rsid w:val="00524829"/>
    <w:rsid w:val="005249A1"/>
    <w:rsid w:val="00524DF1"/>
    <w:rsid w:val="00525269"/>
    <w:rsid w:val="00525527"/>
    <w:rsid w:val="00525860"/>
    <w:rsid w:val="0052586D"/>
    <w:rsid w:val="00525F11"/>
    <w:rsid w:val="005261CF"/>
    <w:rsid w:val="005263B0"/>
    <w:rsid w:val="005264BE"/>
    <w:rsid w:val="00526F90"/>
    <w:rsid w:val="005277EF"/>
    <w:rsid w:val="0052789E"/>
    <w:rsid w:val="0053032C"/>
    <w:rsid w:val="0053081F"/>
    <w:rsid w:val="005308D5"/>
    <w:rsid w:val="00530EB4"/>
    <w:rsid w:val="005311A0"/>
    <w:rsid w:val="0053121C"/>
    <w:rsid w:val="00531397"/>
    <w:rsid w:val="005313F5"/>
    <w:rsid w:val="00531D2B"/>
    <w:rsid w:val="00531E85"/>
    <w:rsid w:val="005327E9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663"/>
    <w:rsid w:val="00534844"/>
    <w:rsid w:val="00534BA2"/>
    <w:rsid w:val="00534FDF"/>
    <w:rsid w:val="00535226"/>
    <w:rsid w:val="005352D3"/>
    <w:rsid w:val="005354D1"/>
    <w:rsid w:val="00535501"/>
    <w:rsid w:val="005355FE"/>
    <w:rsid w:val="00535BD6"/>
    <w:rsid w:val="00535BE7"/>
    <w:rsid w:val="00535EE8"/>
    <w:rsid w:val="00536315"/>
    <w:rsid w:val="0053651C"/>
    <w:rsid w:val="00536714"/>
    <w:rsid w:val="005367FD"/>
    <w:rsid w:val="00536A1C"/>
    <w:rsid w:val="00536AF3"/>
    <w:rsid w:val="00536C53"/>
    <w:rsid w:val="00536CA5"/>
    <w:rsid w:val="00536E0B"/>
    <w:rsid w:val="00536FF1"/>
    <w:rsid w:val="00537003"/>
    <w:rsid w:val="005370A7"/>
    <w:rsid w:val="005370F0"/>
    <w:rsid w:val="00537374"/>
    <w:rsid w:val="005373FC"/>
    <w:rsid w:val="005374EF"/>
    <w:rsid w:val="00537543"/>
    <w:rsid w:val="0053775C"/>
    <w:rsid w:val="00537883"/>
    <w:rsid w:val="005378FD"/>
    <w:rsid w:val="00537DB8"/>
    <w:rsid w:val="00537F28"/>
    <w:rsid w:val="0054015C"/>
    <w:rsid w:val="00540171"/>
    <w:rsid w:val="0054045C"/>
    <w:rsid w:val="0054057A"/>
    <w:rsid w:val="005405C3"/>
    <w:rsid w:val="005406A8"/>
    <w:rsid w:val="00540A2C"/>
    <w:rsid w:val="00540F7C"/>
    <w:rsid w:val="005413F1"/>
    <w:rsid w:val="005414A4"/>
    <w:rsid w:val="005414C3"/>
    <w:rsid w:val="0054157A"/>
    <w:rsid w:val="0054198A"/>
    <w:rsid w:val="00541E39"/>
    <w:rsid w:val="00541F02"/>
    <w:rsid w:val="00542940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437"/>
    <w:rsid w:val="005516A6"/>
    <w:rsid w:val="00551C53"/>
    <w:rsid w:val="00551DDF"/>
    <w:rsid w:val="00551FFD"/>
    <w:rsid w:val="005521C2"/>
    <w:rsid w:val="0055260A"/>
    <w:rsid w:val="00552646"/>
    <w:rsid w:val="00552669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83B"/>
    <w:rsid w:val="00553AF2"/>
    <w:rsid w:val="00553B8D"/>
    <w:rsid w:val="00553BAA"/>
    <w:rsid w:val="0055424A"/>
    <w:rsid w:val="0055445C"/>
    <w:rsid w:val="005548C6"/>
    <w:rsid w:val="00554A07"/>
    <w:rsid w:val="00554D7D"/>
    <w:rsid w:val="00554EA7"/>
    <w:rsid w:val="005550C8"/>
    <w:rsid w:val="0055526D"/>
    <w:rsid w:val="00555C57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461"/>
    <w:rsid w:val="0057058D"/>
    <w:rsid w:val="00570934"/>
    <w:rsid w:val="00570FDC"/>
    <w:rsid w:val="00571336"/>
    <w:rsid w:val="0057139E"/>
    <w:rsid w:val="005715D5"/>
    <w:rsid w:val="00571634"/>
    <w:rsid w:val="00571790"/>
    <w:rsid w:val="00571A02"/>
    <w:rsid w:val="00571BBD"/>
    <w:rsid w:val="00571ED2"/>
    <w:rsid w:val="005720E2"/>
    <w:rsid w:val="005725EF"/>
    <w:rsid w:val="00572988"/>
    <w:rsid w:val="00572C55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72"/>
    <w:rsid w:val="00573F97"/>
    <w:rsid w:val="005743FC"/>
    <w:rsid w:val="00574690"/>
    <w:rsid w:val="0057496C"/>
    <w:rsid w:val="00574BBF"/>
    <w:rsid w:val="00575067"/>
    <w:rsid w:val="00575429"/>
    <w:rsid w:val="005760AD"/>
    <w:rsid w:val="005766FD"/>
    <w:rsid w:val="005767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0F5A"/>
    <w:rsid w:val="00581024"/>
    <w:rsid w:val="0058107F"/>
    <w:rsid w:val="005816BB"/>
    <w:rsid w:val="005819A0"/>
    <w:rsid w:val="00581D0C"/>
    <w:rsid w:val="00581D6A"/>
    <w:rsid w:val="00581E24"/>
    <w:rsid w:val="00581E63"/>
    <w:rsid w:val="005821BC"/>
    <w:rsid w:val="00582262"/>
    <w:rsid w:val="00582585"/>
    <w:rsid w:val="00582717"/>
    <w:rsid w:val="0058273F"/>
    <w:rsid w:val="005827DA"/>
    <w:rsid w:val="00582945"/>
    <w:rsid w:val="00582A89"/>
    <w:rsid w:val="0058301E"/>
    <w:rsid w:val="0058321F"/>
    <w:rsid w:val="00583AE1"/>
    <w:rsid w:val="00583BDF"/>
    <w:rsid w:val="00583C8D"/>
    <w:rsid w:val="00583DD8"/>
    <w:rsid w:val="00583E81"/>
    <w:rsid w:val="00583EFD"/>
    <w:rsid w:val="00584182"/>
    <w:rsid w:val="005842C2"/>
    <w:rsid w:val="005844A3"/>
    <w:rsid w:val="005848EC"/>
    <w:rsid w:val="005848FF"/>
    <w:rsid w:val="00584C0C"/>
    <w:rsid w:val="005854CD"/>
    <w:rsid w:val="00585908"/>
    <w:rsid w:val="00585934"/>
    <w:rsid w:val="00585AF5"/>
    <w:rsid w:val="00585BCC"/>
    <w:rsid w:val="00585EB7"/>
    <w:rsid w:val="0058659B"/>
    <w:rsid w:val="00586880"/>
    <w:rsid w:val="00586BCE"/>
    <w:rsid w:val="00586C5F"/>
    <w:rsid w:val="0058726D"/>
    <w:rsid w:val="005876EA"/>
    <w:rsid w:val="005908A7"/>
    <w:rsid w:val="00590AF3"/>
    <w:rsid w:val="00590F80"/>
    <w:rsid w:val="00590FC0"/>
    <w:rsid w:val="0059131F"/>
    <w:rsid w:val="00591B91"/>
    <w:rsid w:val="00591E94"/>
    <w:rsid w:val="00591F50"/>
    <w:rsid w:val="0059222B"/>
    <w:rsid w:val="00592249"/>
    <w:rsid w:val="0059259F"/>
    <w:rsid w:val="00592978"/>
    <w:rsid w:val="00593726"/>
    <w:rsid w:val="00593C75"/>
    <w:rsid w:val="00593D36"/>
    <w:rsid w:val="005940BE"/>
    <w:rsid w:val="0059476C"/>
    <w:rsid w:val="00594938"/>
    <w:rsid w:val="00594DAE"/>
    <w:rsid w:val="00595521"/>
    <w:rsid w:val="0059558C"/>
    <w:rsid w:val="0059576B"/>
    <w:rsid w:val="005958DE"/>
    <w:rsid w:val="00595942"/>
    <w:rsid w:val="00595BDE"/>
    <w:rsid w:val="00595CE3"/>
    <w:rsid w:val="00595D31"/>
    <w:rsid w:val="00596264"/>
    <w:rsid w:val="00596376"/>
    <w:rsid w:val="00596552"/>
    <w:rsid w:val="00596567"/>
    <w:rsid w:val="00596807"/>
    <w:rsid w:val="00596921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27E"/>
    <w:rsid w:val="005A0DA9"/>
    <w:rsid w:val="005A0DC9"/>
    <w:rsid w:val="005A103C"/>
    <w:rsid w:val="005A13F1"/>
    <w:rsid w:val="005A1B2E"/>
    <w:rsid w:val="005A1D9F"/>
    <w:rsid w:val="005A1E3B"/>
    <w:rsid w:val="005A1E71"/>
    <w:rsid w:val="005A222E"/>
    <w:rsid w:val="005A2256"/>
    <w:rsid w:val="005A22D1"/>
    <w:rsid w:val="005A26E1"/>
    <w:rsid w:val="005A2950"/>
    <w:rsid w:val="005A2BF2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BD5"/>
    <w:rsid w:val="005A4D58"/>
    <w:rsid w:val="005A5283"/>
    <w:rsid w:val="005A55E4"/>
    <w:rsid w:val="005A57EB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669"/>
    <w:rsid w:val="005A7788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1C0"/>
    <w:rsid w:val="005B141C"/>
    <w:rsid w:val="005B17EE"/>
    <w:rsid w:val="005B1B34"/>
    <w:rsid w:val="005B1CDF"/>
    <w:rsid w:val="005B1D28"/>
    <w:rsid w:val="005B217E"/>
    <w:rsid w:val="005B2504"/>
    <w:rsid w:val="005B2830"/>
    <w:rsid w:val="005B294D"/>
    <w:rsid w:val="005B2AD6"/>
    <w:rsid w:val="005B2BF7"/>
    <w:rsid w:val="005B2C0B"/>
    <w:rsid w:val="005B3308"/>
    <w:rsid w:val="005B35BF"/>
    <w:rsid w:val="005B3AEC"/>
    <w:rsid w:val="005B3C2C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501"/>
    <w:rsid w:val="005B58BF"/>
    <w:rsid w:val="005B5920"/>
    <w:rsid w:val="005B5C01"/>
    <w:rsid w:val="005B5C88"/>
    <w:rsid w:val="005B5E2D"/>
    <w:rsid w:val="005B6831"/>
    <w:rsid w:val="005B6A58"/>
    <w:rsid w:val="005B6FDC"/>
    <w:rsid w:val="005B6FE8"/>
    <w:rsid w:val="005B7A64"/>
    <w:rsid w:val="005C032C"/>
    <w:rsid w:val="005C06BB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184"/>
    <w:rsid w:val="005C5520"/>
    <w:rsid w:val="005C5612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5E3"/>
    <w:rsid w:val="005D0763"/>
    <w:rsid w:val="005D0CBC"/>
    <w:rsid w:val="005D12B7"/>
    <w:rsid w:val="005D13F9"/>
    <w:rsid w:val="005D2144"/>
    <w:rsid w:val="005D22FD"/>
    <w:rsid w:val="005D2847"/>
    <w:rsid w:val="005D2AC0"/>
    <w:rsid w:val="005D2B1E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A52"/>
    <w:rsid w:val="005D4C1D"/>
    <w:rsid w:val="005D4D4C"/>
    <w:rsid w:val="005D4F5E"/>
    <w:rsid w:val="005D5007"/>
    <w:rsid w:val="005D538B"/>
    <w:rsid w:val="005D539D"/>
    <w:rsid w:val="005D5769"/>
    <w:rsid w:val="005D59C7"/>
    <w:rsid w:val="005D5B2D"/>
    <w:rsid w:val="005D5D43"/>
    <w:rsid w:val="005D5E78"/>
    <w:rsid w:val="005D61FA"/>
    <w:rsid w:val="005D63C0"/>
    <w:rsid w:val="005D6405"/>
    <w:rsid w:val="005D641D"/>
    <w:rsid w:val="005D64F2"/>
    <w:rsid w:val="005D650E"/>
    <w:rsid w:val="005D6788"/>
    <w:rsid w:val="005D6B8A"/>
    <w:rsid w:val="005D6C5A"/>
    <w:rsid w:val="005D6DE9"/>
    <w:rsid w:val="005D72CB"/>
    <w:rsid w:val="005D79C1"/>
    <w:rsid w:val="005D7FF1"/>
    <w:rsid w:val="005E088C"/>
    <w:rsid w:val="005E09A5"/>
    <w:rsid w:val="005E0A4A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4E4A"/>
    <w:rsid w:val="005E4F62"/>
    <w:rsid w:val="005E5020"/>
    <w:rsid w:val="005E5490"/>
    <w:rsid w:val="005E54C2"/>
    <w:rsid w:val="005E571B"/>
    <w:rsid w:val="005E5834"/>
    <w:rsid w:val="005E5AB9"/>
    <w:rsid w:val="005E6449"/>
    <w:rsid w:val="005E653C"/>
    <w:rsid w:val="005E6768"/>
    <w:rsid w:val="005E6C1B"/>
    <w:rsid w:val="005E6F09"/>
    <w:rsid w:val="005E7418"/>
    <w:rsid w:val="005E7ADF"/>
    <w:rsid w:val="005E7B60"/>
    <w:rsid w:val="005E7C04"/>
    <w:rsid w:val="005E7EA3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48"/>
    <w:rsid w:val="005F10D8"/>
    <w:rsid w:val="005F14E1"/>
    <w:rsid w:val="005F17DD"/>
    <w:rsid w:val="005F1E1D"/>
    <w:rsid w:val="005F1F07"/>
    <w:rsid w:val="005F20CC"/>
    <w:rsid w:val="005F23C2"/>
    <w:rsid w:val="005F24D8"/>
    <w:rsid w:val="005F267E"/>
    <w:rsid w:val="005F2846"/>
    <w:rsid w:val="005F2A3B"/>
    <w:rsid w:val="005F2BEC"/>
    <w:rsid w:val="005F3388"/>
    <w:rsid w:val="005F33F0"/>
    <w:rsid w:val="005F37FA"/>
    <w:rsid w:val="005F3806"/>
    <w:rsid w:val="005F3BF0"/>
    <w:rsid w:val="005F3C0E"/>
    <w:rsid w:val="005F40F4"/>
    <w:rsid w:val="005F4170"/>
    <w:rsid w:val="005F4201"/>
    <w:rsid w:val="005F45D3"/>
    <w:rsid w:val="005F487D"/>
    <w:rsid w:val="005F4917"/>
    <w:rsid w:val="005F4E3B"/>
    <w:rsid w:val="005F56B1"/>
    <w:rsid w:val="005F57C8"/>
    <w:rsid w:val="005F5AD7"/>
    <w:rsid w:val="005F5EA6"/>
    <w:rsid w:val="005F617F"/>
    <w:rsid w:val="005F69BF"/>
    <w:rsid w:val="005F6F0A"/>
    <w:rsid w:val="005F7035"/>
    <w:rsid w:val="005F7C4B"/>
    <w:rsid w:val="005F7DD8"/>
    <w:rsid w:val="005F7E52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9F1"/>
    <w:rsid w:val="00601D89"/>
    <w:rsid w:val="00601EF3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75D"/>
    <w:rsid w:val="00605A5C"/>
    <w:rsid w:val="00606332"/>
    <w:rsid w:val="006068A6"/>
    <w:rsid w:val="00606A7F"/>
    <w:rsid w:val="00606C27"/>
    <w:rsid w:val="00606E6A"/>
    <w:rsid w:val="00606E76"/>
    <w:rsid w:val="006073E0"/>
    <w:rsid w:val="006074FC"/>
    <w:rsid w:val="00607671"/>
    <w:rsid w:val="006077D7"/>
    <w:rsid w:val="00607932"/>
    <w:rsid w:val="0060799F"/>
    <w:rsid w:val="00607A62"/>
    <w:rsid w:val="00607A7B"/>
    <w:rsid w:val="00607C77"/>
    <w:rsid w:val="00607C84"/>
    <w:rsid w:val="00607ED5"/>
    <w:rsid w:val="00607F38"/>
    <w:rsid w:val="0061019E"/>
    <w:rsid w:val="0061026D"/>
    <w:rsid w:val="006102B4"/>
    <w:rsid w:val="00610360"/>
    <w:rsid w:val="00610405"/>
    <w:rsid w:val="00610410"/>
    <w:rsid w:val="00610641"/>
    <w:rsid w:val="00610743"/>
    <w:rsid w:val="006107B5"/>
    <w:rsid w:val="00610DB5"/>
    <w:rsid w:val="00611021"/>
    <w:rsid w:val="00611275"/>
    <w:rsid w:val="0061166F"/>
    <w:rsid w:val="0061199C"/>
    <w:rsid w:val="00611A02"/>
    <w:rsid w:val="00611B6D"/>
    <w:rsid w:val="00611D33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D00"/>
    <w:rsid w:val="00614D99"/>
    <w:rsid w:val="00614EDB"/>
    <w:rsid w:val="00615028"/>
    <w:rsid w:val="0061506D"/>
    <w:rsid w:val="00615410"/>
    <w:rsid w:val="00615420"/>
    <w:rsid w:val="00615519"/>
    <w:rsid w:val="006155D5"/>
    <w:rsid w:val="0061580F"/>
    <w:rsid w:val="00615CE6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0B7"/>
    <w:rsid w:val="006170D2"/>
    <w:rsid w:val="00617523"/>
    <w:rsid w:val="006175BC"/>
    <w:rsid w:val="00617912"/>
    <w:rsid w:val="00617A30"/>
    <w:rsid w:val="00617A5A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0"/>
    <w:rsid w:val="006214B2"/>
    <w:rsid w:val="006214BB"/>
    <w:rsid w:val="00621743"/>
    <w:rsid w:val="00621960"/>
    <w:rsid w:val="00621BB7"/>
    <w:rsid w:val="00622024"/>
    <w:rsid w:val="006225B9"/>
    <w:rsid w:val="006228BA"/>
    <w:rsid w:val="00622A22"/>
    <w:rsid w:val="00622A65"/>
    <w:rsid w:val="00622AE8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D47"/>
    <w:rsid w:val="00624D6A"/>
    <w:rsid w:val="00624F92"/>
    <w:rsid w:val="006253D6"/>
    <w:rsid w:val="00625622"/>
    <w:rsid w:val="00625767"/>
    <w:rsid w:val="006257C6"/>
    <w:rsid w:val="0062590B"/>
    <w:rsid w:val="00625951"/>
    <w:rsid w:val="00625B5F"/>
    <w:rsid w:val="00625D9C"/>
    <w:rsid w:val="0062607C"/>
    <w:rsid w:val="006260CA"/>
    <w:rsid w:val="00626E3E"/>
    <w:rsid w:val="00626F79"/>
    <w:rsid w:val="006270A4"/>
    <w:rsid w:val="006274E6"/>
    <w:rsid w:val="00627789"/>
    <w:rsid w:val="00627921"/>
    <w:rsid w:val="0063001B"/>
    <w:rsid w:val="00630104"/>
    <w:rsid w:val="00630185"/>
    <w:rsid w:val="00630207"/>
    <w:rsid w:val="006303DA"/>
    <w:rsid w:val="0063065C"/>
    <w:rsid w:val="00630A2F"/>
    <w:rsid w:val="00630B0F"/>
    <w:rsid w:val="00631309"/>
    <w:rsid w:val="00631545"/>
    <w:rsid w:val="00631610"/>
    <w:rsid w:val="00631725"/>
    <w:rsid w:val="0063195B"/>
    <w:rsid w:val="0063197E"/>
    <w:rsid w:val="006319D4"/>
    <w:rsid w:val="00632729"/>
    <w:rsid w:val="006328B4"/>
    <w:rsid w:val="00632AA7"/>
    <w:rsid w:val="00632BF2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0DA"/>
    <w:rsid w:val="006341C9"/>
    <w:rsid w:val="006344FD"/>
    <w:rsid w:val="00634515"/>
    <w:rsid w:val="006345F5"/>
    <w:rsid w:val="00635158"/>
    <w:rsid w:val="00635263"/>
    <w:rsid w:val="00635270"/>
    <w:rsid w:val="0063550E"/>
    <w:rsid w:val="0063577F"/>
    <w:rsid w:val="006358D7"/>
    <w:rsid w:val="00635C7E"/>
    <w:rsid w:val="006361AB"/>
    <w:rsid w:val="006363D3"/>
    <w:rsid w:val="0063682D"/>
    <w:rsid w:val="00636920"/>
    <w:rsid w:val="00636F76"/>
    <w:rsid w:val="006373A2"/>
    <w:rsid w:val="0063778D"/>
    <w:rsid w:val="00637C91"/>
    <w:rsid w:val="00637E09"/>
    <w:rsid w:val="00637E18"/>
    <w:rsid w:val="00637EC0"/>
    <w:rsid w:val="00637EDE"/>
    <w:rsid w:val="00637FFE"/>
    <w:rsid w:val="00640120"/>
    <w:rsid w:val="006401C2"/>
    <w:rsid w:val="00640856"/>
    <w:rsid w:val="00640985"/>
    <w:rsid w:val="006409A1"/>
    <w:rsid w:val="00640A85"/>
    <w:rsid w:val="00640ACD"/>
    <w:rsid w:val="00640D7A"/>
    <w:rsid w:val="00641768"/>
    <w:rsid w:val="00641CFF"/>
    <w:rsid w:val="00641DB9"/>
    <w:rsid w:val="00641EC2"/>
    <w:rsid w:val="006422C4"/>
    <w:rsid w:val="00642369"/>
    <w:rsid w:val="00642480"/>
    <w:rsid w:val="0064284C"/>
    <w:rsid w:val="0064288C"/>
    <w:rsid w:val="00642A90"/>
    <w:rsid w:val="00642D71"/>
    <w:rsid w:val="00642E8B"/>
    <w:rsid w:val="00643165"/>
    <w:rsid w:val="006432C6"/>
    <w:rsid w:val="00643DB1"/>
    <w:rsid w:val="00644206"/>
    <w:rsid w:val="0064449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68DD"/>
    <w:rsid w:val="00647320"/>
    <w:rsid w:val="00647571"/>
    <w:rsid w:val="00647576"/>
    <w:rsid w:val="006476AA"/>
    <w:rsid w:val="006479A4"/>
    <w:rsid w:val="0065048F"/>
    <w:rsid w:val="00650802"/>
    <w:rsid w:val="00650C0A"/>
    <w:rsid w:val="006512EA"/>
    <w:rsid w:val="00651585"/>
    <w:rsid w:val="0065177E"/>
    <w:rsid w:val="006517B1"/>
    <w:rsid w:val="006517E6"/>
    <w:rsid w:val="006519E9"/>
    <w:rsid w:val="00651A61"/>
    <w:rsid w:val="00651C5A"/>
    <w:rsid w:val="00651E17"/>
    <w:rsid w:val="0065201B"/>
    <w:rsid w:val="00652A64"/>
    <w:rsid w:val="00652A7E"/>
    <w:rsid w:val="00653406"/>
    <w:rsid w:val="00653443"/>
    <w:rsid w:val="00654309"/>
    <w:rsid w:val="00654423"/>
    <w:rsid w:val="006544CA"/>
    <w:rsid w:val="00654503"/>
    <w:rsid w:val="00654A0F"/>
    <w:rsid w:val="00654B87"/>
    <w:rsid w:val="006550F9"/>
    <w:rsid w:val="00655356"/>
    <w:rsid w:val="006556FC"/>
    <w:rsid w:val="0065574B"/>
    <w:rsid w:val="00656263"/>
    <w:rsid w:val="006567AA"/>
    <w:rsid w:val="006569B1"/>
    <w:rsid w:val="00656C5E"/>
    <w:rsid w:val="0065726E"/>
    <w:rsid w:val="0065747F"/>
    <w:rsid w:val="0065763F"/>
    <w:rsid w:val="00657A7C"/>
    <w:rsid w:val="00657E36"/>
    <w:rsid w:val="0066004B"/>
    <w:rsid w:val="00661255"/>
    <w:rsid w:val="00661CB4"/>
    <w:rsid w:val="00661DF4"/>
    <w:rsid w:val="0066238D"/>
    <w:rsid w:val="006624DC"/>
    <w:rsid w:val="006624EE"/>
    <w:rsid w:val="006626DC"/>
    <w:rsid w:val="00662963"/>
    <w:rsid w:val="00662ED4"/>
    <w:rsid w:val="0066383C"/>
    <w:rsid w:val="00663EE7"/>
    <w:rsid w:val="00663FC9"/>
    <w:rsid w:val="0066410F"/>
    <w:rsid w:val="00664451"/>
    <w:rsid w:val="006644EB"/>
    <w:rsid w:val="00664826"/>
    <w:rsid w:val="00664A79"/>
    <w:rsid w:val="00664CC9"/>
    <w:rsid w:val="00664D53"/>
    <w:rsid w:val="00665AE3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6E95"/>
    <w:rsid w:val="00667039"/>
    <w:rsid w:val="006673ED"/>
    <w:rsid w:val="00667592"/>
    <w:rsid w:val="006676D9"/>
    <w:rsid w:val="0066792A"/>
    <w:rsid w:val="006679E3"/>
    <w:rsid w:val="00667C67"/>
    <w:rsid w:val="00667E40"/>
    <w:rsid w:val="0067017D"/>
    <w:rsid w:val="00670472"/>
    <w:rsid w:val="0067067B"/>
    <w:rsid w:val="00670A6C"/>
    <w:rsid w:val="00670C61"/>
    <w:rsid w:val="00671CC9"/>
    <w:rsid w:val="006727E6"/>
    <w:rsid w:val="00672A29"/>
    <w:rsid w:val="00672CDE"/>
    <w:rsid w:val="006734D6"/>
    <w:rsid w:val="006738C9"/>
    <w:rsid w:val="00673921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C66"/>
    <w:rsid w:val="00674C93"/>
    <w:rsid w:val="00674F9B"/>
    <w:rsid w:val="00674FF7"/>
    <w:rsid w:val="006756C5"/>
    <w:rsid w:val="00675D3E"/>
    <w:rsid w:val="00675EE3"/>
    <w:rsid w:val="00675EE6"/>
    <w:rsid w:val="0067608B"/>
    <w:rsid w:val="0067655A"/>
    <w:rsid w:val="00676613"/>
    <w:rsid w:val="0067672F"/>
    <w:rsid w:val="0067674C"/>
    <w:rsid w:val="00676CC8"/>
    <w:rsid w:val="00676D7D"/>
    <w:rsid w:val="00676F75"/>
    <w:rsid w:val="006770C1"/>
    <w:rsid w:val="0067712D"/>
    <w:rsid w:val="006772E4"/>
    <w:rsid w:val="006773B2"/>
    <w:rsid w:val="0067742D"/>
    <w:rsid w:val="00677463"/>
    <w:rsid w:val="00677503"/>
    <w:rsid w:val="006775B6"/>
    <w:rsid w:val="00677748"/>
    <w:rsid w:val="00677954"/>
    <w:rsid w:val="00677DB8"/>
    <w:rsid w:val="00680343"/>
    <w:rsid w:val="00680543"/>
    <w:rsid w:val="006807CC"/>
    <w:rsid w:val="00680A7B"/>
    <w:rsid w:val="00680DA9"/>
    <w:rsid w:val="00680FEF"/>
    <w:rsid w:val="00681133"/>
    <w:rsid w:val="00681148"/>
    <w:rsid w:val="006813C5"/>
    <w:rsid w:val="00681778"/>
    <w:rsid w:val="00681BFC"/>
    <w:rsid w:val="0068201B"/>
    <w:rsid w:val="00682DFC"/>
    <w:rsid w:val="00682E6F"/>
    <w:rsid w:val="00682E70"/>
    <w:rsid w:val="00683466"/>
    <w:rsid w:val="00683704"/>
    <w:rsid w:val="006837B5"/>
    <w:rsid w:val="006838B8"/>
    <w:rsid w:val="00683D66"/>
    <w:rsid w:val="00684012"/>
    <w:rsid w:val="006840E5"/>
    <w:rsid w:val="006844D5"/>
    <w:rsid w:val="00684C2A"/>
    <w:rsid w:val="00684CF1"/>
    <w:rsid w:val="00684D6B"/>
    <w:rsid w:val="00684F71"/>
    <w:rsid w:val="00684F9E"/>
    <w:rsid w:val="0068506B"/>
    <w:rsid w:val="00685495"/>
    <w:rsid w:val="006857E4"/>
    <w:rsid w:val="006859A6"/>
    <w:rsid w:val="00685C77"/>
    <w:rsid w:val="00685DD9"/>
    <w:rsid w:val="00686082"/>
    <w:rsid w:val="0068610B"/>
    <w:rsid w:val="00686789"/>
    <w:rsid w:val="00686796"/>
    <w:rsid w:val="00686A1A"/>
    <w:rsid w:val="00686B4C"/>
    <w:rsid w:val="00686BEF"/>
    <w:rsid w:val="00686C07"/>
    <w:rsid w:val="00686C68"/>
    <w:rsid w:val="00686E3E"/>
    <w:rsid w:val="006872BC"/>
    <w:rsid w:val="006911C6"/>
    <w:rsid w:val="00691516"/>
    <w:rsid w:val="00691563"/>
    <w:rsid w:val="006915D6"/>
    <w:rsid w:val="00691BB1"/>
    <w:rsid w:val="00691BF9"/>
    <w:rsid w:val="00691C2F"/>
    <w:rsid w:val="00691DA2"/>
    <w:rsid w:val="0069203E"/>
    <w:rsid w:val="00692384"/>
    <w:rsid w:val="006927F3"/>
    <w:rsid w:val="006928C4"/>
    <w:rsid w:val="00692A31"/>
    <w:rsid w:val="00692B83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3F"/>
    <w:rsid w:val="00695B2D"/>
    <w:rsid w:val="00695C8E"/>
    <w:rsid w:val="00695DD4"/>
    <w:rsid w:val="00696382"/>
    <w:rsid w:val="0069650B"/>
    <w:rsid w:val="00696591"/>
    <w:rsid w:val="0069717B"/>
    <w:rsid w:val="0069723E"/>
    <w:rsid w:val="00697451"/>
    <w:rsid w:val="006975A2"/>
    <w:rsid w:val="006976CC"/>
    <w:rsid w:val="006978F4"/>
    <w:rsid w:val="00697B55"/>
    <w:rsid w:val="00697FDF"/>
    <w:rsid w:val="006A02A2"/>
    <w:rsid w:val="006A049C"/>
    <w:rsid w:val="006A07D9"/>
    <w:rsid w:val="006A09EC"/>
    <w:rsid w:val="006A0C97"/>
    <w:rsid w:val="006A0CDC"/>
    <w:rsid w:val="006A0E60"/>
    <w:rsid w:val="006A15B9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3CD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73E"/>
    <w:rsid w:val="006B1DCF"/>
    <w:rsid w:val="006B27A7"/>
    <w:rsid w:val="006B2835"/>
    <w:rsid w:val="006B2860"/>
    <w:rsid w:val="006B2CB1"/>
    <w:rsid w:val="006B2CB2"/>
    <w:rsid w:val="006B2EF0"/>
    <w:rsid w:val="006B2FDE"/>
    <w:rsid w:val="006B320F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49A0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0AE"/>
    <w:rsid w:val="006B62D9"/>
    <w:rsid w:val="006B6349"/>
    <w:rsid w:val="006B64B8"/>
    <w:rsid w:val="006B686D"/>
    <w:rsid w:val="006B6A20"/>
    <w:rsid w:val="006B6B1A"/>
    <w:rsid w:val="006B6C76"/>
    <w:rsid w:val="006B6CA3"/>
    <w:rsid w:val="006B6D98"/>
    <w:rsid w:val="006B6E28"/>
    <w:rsid w:val="006B75DA"/>
    <w:rsid w:val="006B798B"/>
    <w:rsid w:val="006B7A53"/>
    <w:rsid w:val="006C0231"/>
    <w:rsid w:val="006C0499"/>
    <w:rsid w:val="006C05B8"/>
    <w:rsid w:val="006C06CF"/>
    <w:rsid w:val="006C0741"/>
    <w:rsid w:val="006C0953"/>
    <w:rsid w:val="006C0CF9"/>
    <w:rsid w:val="006C137C"/>
    <w:rsid w:val="006C16BD"/>
    <w:rsid w:val="006C1AED"/>
    <w:rsid w:val="006C1E34"/>
    <w:rsid w:val="006C23B3"/>
    <w:rsid w:val="006C27CD"/>
    <w:rsid w:val="006C2A6D"/>
    <w:rsid w:val="006C2AA0"/>
    <w:rsid w:val="006C2C5C"/>
    <w:rsid w:val="006C2C7E"/>
    <w:rsid w:val="006C323C"/>
    <w:rsid w:val="006C3709"/>
    <w:rsid w:val="006C3761"/>
    <w:rsid w:val="006C3FBC"/>
    <w:rsid w:val="006C4207"/>
    <w:rsid w:val="006C425E"/>
    <w:rsid w:val="006C42A5"/>
    <w:rsid w:val="006C43D7"/>
    <w:rsid w:val="006C4759"/>
    <w:rsid w:val="006C483E"/>
    <w:rsid w:val="006C4858"/>
    <w:rsid w:val="006C4B87"/>
    <w:rsid w:val="006C4CBC"/>
    <w:rsid w:val="006C4D95"/>
    <w:rsid w:val="006C4FEA"/>
    <w:rsid w:val="006C56FD"/>
    <w:rsid w:val="006C57DF"/>
    <w:rsid w:val="006C5838"/>
    <w:rsid w:val="006C5B43"/>
    <w:rsid w:val="006C5B70"/>
    <w:rsid w:val="006C5BA5"/>
    <w:rsid w:val="006C5C6B"/>
    <w:rsid w:val="006C5D75"/>
    <w:rsid w:val="006C6426"/>
    <w:rsid w:val="006C6ABE"/>
    <w:rsid w:val="006C6D46"/>
    <w:rsid w:val="006C6E1F"/>
    <w:rsid w:val="006C6FC7"/>
    <w:rsid w:val="006C70CB"/>
    <w:rsid w:val="006C7214"/>
    <w:rsid w:val="006C77D0"/>
    <w:rsid w:val="006C7ADE"/>
    <w:rsid w:val="006D0348"/>
    <w:rsid w:val="006D0381"/>
    <w:rsid w:val="006D0598"/>
    <w:rsid w:val="006D0A89"/>
    <w:rsid w:val="006D0BFA"/>
    <w:rsid w:val="006D0F7C"/>
    <w:rsid w:val="006D1316"/>
    <w:rsid w:val="006D13EA"/>
    <w:rsid w:val="006D140D"/>
    <w:rsid w:val="006D1624"/>
    <w:rsid w:val="006D16C7"/>
    <w:rsid w:val="006D1C1C"/>
    <w:rsid w:val="006D1C34"/>
    <w:rsid w:val="006D1F02"/>
    <w:rsid w:val="006D2155"/>
    <w:rsid w:val="006D2571"/>
    <w:rsid w:val="006D25B4"/>
    <w:rsid w:val="006D2C5C"/>
    <w:rsid w:val="006D3296"/>
    <w:rsid w:val="006D32BC"/>
    <w:rsid w:val="006D3540"/>
    <w:rsid w:val="006D3791"/>
    <w:rsid w:val="006D3C75"/>
    <w:rsid w:val="006D40FF"/>
    <w:rsid w:val="006D4429"/>
    <w:rsid w:val="006D467B"/>
    <w:rsid w:val="006D4B38"/>
    <w:rsid w:val="006D4C8B"/>
    <w:rsid w:val="006D50DB"/>
    <w:rsid w:val="006D51CA"/>
    <w:rsid w:val="006D5205"/>
    <w:rsid w:val="006D530D"/>
    <w:rsid w:val="006D544E"/>
    <w:rsid w:val="006D55E8"/>
    <w:rsid w:val="006D5704"/>
    <w:rsid w:val="006D5AD5"/>
    <w:rsid w:val="006D5D71"/>
    <w:rsid w:val="006D5DB7"/>
    <w:rsid w:val="006D6256"/>
    <w:rsid w:val="006D68C9"/>
    <w:rsid w:val="006D696D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479"/>
    <w:rsid w:val="006E2630"/>
    <w:rsid w:val="006E2672"/>
    <w:rsid w:val="006E2957"/>
    <w:rsid w:val="006E2A18"/>
    <w:rsid w:val="006E2CA9"/>
    <w:rsid w:val="006E2D50"/>
    <w:rsid w:val="006E2F87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5BB3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24"/>
    <w:rsid w:val="006E788E"/>
    <w:rsid w:val="006E78A1"/>
    <w:rsid w:val="006E799C"/>
    <w:rsid w:val="006E79DB"/>
    <w:rsid w:val="006E7AF5"/>
    <w:rsid w:val="006E7E63"/>
    <w:rsid w:val="006F0029"/>
    <w:rsid w:val="006F02FF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FDC"/>
    <w:rsid w:val="006F303F"/>
    <w:rsid w:val="006F3453"/>
    <w:rsid w:val="006F38A6"/>
    <w:rsid w:val="006F3B8F"/>
    <w:rsid w:val="006F3F0D"/>
    <w:rsid w:val="006F40EE"/>
    <w:rsid w:val="006F4515"/>
    <w:rsid w:val="006F4563"/>
    <w:rsid w:val="006F47BC"/>
    <w:rsid w:val="006F4804"/>
    <w:rsid w:val="006F485F"/>
    <w:rsid w:val="006F4DBB"/>
    <w:rsid w:val="006F4DD8"/>
    <w:rsid w:val="006F4EFA"/>
    <w:rsid w:val="006F4F91"/>
    <w:rsid w:val="006F51FE"/>
    <w:rsid w:val="006F57AB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8F8"/>
    <w:rsid w:val="006F78FC"/>
    <w:rsid w:val="006F7B0B"/>
    <w:rsid w:val="006F7BB6"/>
    <w:rsid w:val="006F7E10"/>
    <w:rsid w:val="006F7F63"/>
    <w:rsid w:val="0070024D"/>
    <w:rsid w:val="007002E5"/>
    <w:rsid w:val="00700714"/>
    <w:rsid w:val="00700D1D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D"/>
    <w:rsid w:val="00702E64"/>
    <w:rsid w:val="007030B9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5F2"/>
    <w:rsid w:val="007056DE"/>
    <w:rsid w:val="007058C2"/>
    <w:rsid w:val="0070593C"/>
    <w:rsid w:val="00705A91"/>
    <w:rsid w:val="00705EC2"/>
    <w:rsid w:val="00705F93"/>
    <w:rsid w:val="007065AD"/>
    <w:rsid w:val="00706740"/>
    <w:rsid w:val="007072BA"/>
    <w:rsid w:val="007073B4"/>
    <w:rsid w:val="007073FD"/>
    <w:rsid w:val="00707A8B"/>
    <w:rsid w:val="00707CEB"/>
    <w:rsid w:val="00707FE3"/>
    <w:rsid w:val="007104A4"/>
    <w:rsid w:val="007104F5"/>
    <w:rsid w:val="007105C5"/>
    <w:rsid w:val="00710693"/>
    <w:rsid w:val="00710CDB"/>
    <w:rsid w:val="00710DCA"/>
    <w:rsid w:val="00711231"/>
    <w:rsid w:val="0071181A"/>
    <w:rsid w:val="00712166"/>
    <w:rsid w:val="0071235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34B"/>
    <w:rsid w:val="00714615"/>
    <w:rsid w:val="00714762"/>
    <w:rsid w:val="00714E2F"/>
    <w:rsid w:val="00714EA7"/>
    <w:rsid w:val="00714F7B"/>
    <w:rsid w:val="00715028"/>
    <w:rsid w:val="0071534C"/>
    <w:rsid w:val="00715AA5"/>
    <w:rsid w:val="00715AB1"/>
    <w:rsid w:val="0071636A"/>
    <w:rsid w:val="00716409"/>
    <w:rsid w:val="00716709"/>
    <w:rsid w:val="00716A1D"/>
    <w:rsid w:val="00716D5E"/>
    <w:rsid w:val="0071704A"/>
    <w:rsid w:val="0071764A"/>
    <w:rsid w:val="00717848"/>
    <w:rsid w:val="00717F53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213"/>
    <w:rsid w:val="00722369"/>
    <w:rsid w:val="0072246D"/>
    <w:rsid w:val="00722C7C"/>
    <w:rsid w:val="007230B0"/>
    <w:rsid w:val="007235F7"/>
    <w:rsid w:val="00723B63"/>
    <w:rsid w:val="00723C1A"/>
    <w:rsid w:val="00723C24"/>
    <w:rsid w:val="0072478D"/>
    <w:rsid w:val="00724A46"/>
    <w:rsid w:val="00724A99"/>
    <w:rsid w:val="00724CD0"/>
    <w:rsid w:val="00724D91"/>
    <w:rsid w:val="007254E8"/>
    <w:rsid w:val="00725C52"/>
    <w:rsid w:val="00725FC7"/>
    <w:rsid w:val="0072653F"/>
    <w:rsid w:val="00726578"/>
    <w:rsid w:val="007265A3"/>
    <w:rsid w:val="007269F0"/>
    <w:rsid w:val="00726B4C"/>
    <w:rsid w:val="00726D56"/>
    <w:rsid w:val="0072719E"/>
    <w:rsid w:val="00727725"/>
    <w:rsid w:val="00727770"/>
    <w:rsid w:val="00727C57"/>
    <w:rsid w:val="00727E16"/>
    <w:rsid w:val="00727FE6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3113"/>
    <w:rsid w:val="007335A3"/>
    <w:rsid w:val="007336A7"/>
    <w:rsid w:val="007337C9"/>
    <w:rsid w:val="00733922"/>
    <w:rsid w:val="00734089"/>
    <w:rsid w:val="007340A0"/>
    <w:rsid w:val="0073415F"/>
    <w:rsid w:val="007341AD"/>
    <w:rsid w:val="007343C0"/>
    <w:rsid w:val="00734605"/>
    <w:rsid w:val="00734897"/>
    <w:rsid w:val="00734928"/>
    <w:rsid w:val="00734CCA"/>
    <w:rsid w:val="007351AF"/>
    <w:rsid w:val="007359F3"/>
    <w:rsid w:val="00735ADF"/>
    <w:rsid w:val="00735B2C"/>
    <w:rsid w:val="007360B4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844"/>
    <w:rsid w:val="00741C1D"/>
    <w:rsid w:val="00742617"/>
    <w:rsid w:val="00742D87"/>
    <w:rsid w:val="007433FC"/>
    <w:rsid w:val="00743A7E"/>
    <w:rsid w:val="00743CDE"/>
    <w:rsid w:val="00744395"/>
    <w:rsid w:val="00744976"/>
    <w:rsid w:val="00744D36"/>
    <w:rsid w:val="007450B3"/>
    <w:rsid w:val="007451F6"/>
    <w:rsid w:val="007454CD"/>
    <w:rsid w:val="0074555D"/>
    <w:rsid w:val="00745777"/>
    <w:rsid w:val="00745AFE"/>
    <w:rsid w:val="00745C62"/>
    <w:rsid w:val="00745CB3"/>
    <w:rsid w:val="00745D84"/>
    <w:rsid w:val="00745E44"/>
    <w:rsid w:val="00745F7A"/>
    <w:rsid w:val="00746249"/>
    <w:rsid w:val="007462CD"/>
    <w:rsid w:val="007462F0"/>
    <w:rsid w:val="00746310"/>
    <w:rsid w:val="0074637E"/>
    <w:rsid w:val="00746FF9"/>
    <w:rsid w:val="007473D8"/>
    <w:rsid w:val="00747C00"/>
    <w:rsid w:val="00747DC7"/>
    <w:rsid w:val="0075017F"/>
    <w:rsid w:val="007503F9"/>
    <w:rsid w:val="00750513"/>
    <w:rsid w:val="007507F1"/>
    <w:rsid w:val="0075088F"/>
    <w:rsid w:val="007508B1"/>
    <w:rsid w:val="00750D2E"/>
    <w:rsid w:val="007510C9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3FC3"/>
    <w:rsid w:val="00753FD1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4C3"/>
    <w:rsid w:val="00756C53"/>
    <w:rsid w:val="00756E96"/>
    <w:rsid w:val="007578C3"/>
    <w:rsid w:val="00757A9B"/>
    <w:rsid w:val="00757C3B"/>
    <w:rsid w:val="00757DA3"/>
    <w:rsid w:val="00757E58"/>
    <w:rsid w:val="0076039C"/>
    <w:rsid w:val="0076066D"/>
    <w:rsid w:val="00760F03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1C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6BC7"/>
    <w:rsid w:val="007670C0"/>
    <w:rsid w:val="007674CF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1D59"/>
    <w:rsid w:val="00772248"/>
    <w:rsid w:val="00772269"/>
    <w:rsid w:val="007723D3"/>
    <w:rsid w:val="0077243B"/>
    <w:rsid w:val="0077245B"/>
    <w:rsid w:val="0077245C"/>
    <w:rsid w:val="007727EF"/>
    <w:rsid w:val="007729B9"/>
    <w:rsid w:val="00772AD2"/>
    <w:rsid w:val="00772CE6"/>
    <w:rsid w:val="00772F1D"/>
    <w:rsid w:val="00772FDB"/>
    <w:rsid w:val="00773AEC"/>
    <w:rsid w:val="00773CDD"/>
    <w:rsid w:val="00773EE9"/>
    <w:rsid w:val="0077414D"/>
    <w:rsid w:val="00774330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8C3"/>
    <w:rsid w:val="00775FFF"/>
    <w:rsid w:val="00776338"/>
    <w:rsid w:val="0077643A"/>
    <w:rsid w:val="007764F0"/>
    <w:rsid w:val="00776B5C"/>
    <w:rsid w:val="00776C5B"/>
    <w:rsid w:val="0077704A"/>
    <w:rsid w:val="007770CA"/>
    <w:rsid w:val="00777181"/>
    <w:rsid w:val="00777488"/>
    <w:rsid w:val="007776C8"/>
    <w:rsid w:val="007778C0"/>
    <w:rsid w:val="00777CFF"/>
    <w:rsid w:val="00777DC9"/>
    <w:rsid w:val="00777FDF"/>
    <w:rsid w:val="0078037F"/>
    <w:rsid w:val="00780517"/>
    <w:rsid w:val="007806D3"/>
    <w:rsid w:val="00780EE0"/>
    <w:rsid w:val="00780F08"/>
    <w:rsid w:val="0078154D"/>
    <w:rsid w:val="007817CA"/>
    <w:rsid w:val="0078187B"/>
    <w:rsid w:val="00781918"/>
    <w:rsid w:val="0078191B"/>
    <w:rsid w:val="00781A5B"/>
    <w:rsid w:val="00781C58"/>
    <w:rsid w:val="00781DC1"/>
    <w:rsid w:val="00782285"/>
    <w:rsid w:val="00782591"/>
    <w:rsid w:val="007825D0"/>
    <w:rsid w:val="00782ED6"/>
    <w:rsid w:val="00783104"/>
    <w:rsid w:val="0078319A"/>
    <w:rsid w:val="007832C8"/>
    <w:rsid w:val="007832E2"/>
    <w:rsid w:val="00783621"/>
    <w:rsid w:val="00783895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6"/>
    <w:rsid w:val="007854EF"/>
    <w:rsid w:val="0078557A"/>
    <w:rsid w:val="00785BBB"/>
    <w:rsid w:val="00785DA6"/>
    <w:rsid w:val="00785FCD"/>
    <w:rsid w:val="007860A8"/>
    <w:rsid w:val="00786144"/>
    <w:rsid w:val="007868E5"/>
    <w:rsid w:val="00786FDF"/>
    <w:rsid w:val="0078722E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89F"/>
    <w:rsid w:val="007909EF"/>
    <w:rsid w:val="00790B00"/>
    <w:rsid w:val="00790FC8"/>
    <w:rsid w:val="007910CB"/>
    <w:rsid w:val="007917D1"/>
    <w:rsid w:val="007919CC"/>
    <w:rsid w:val="007919F0"/>
    <w:rsid w:val="00791C7C"/>
    <w:rsid w:val="00791DFF"/>
    <w:rsid w:val="00791F6E"/>
    <w:rsid w:val="007928E3"/>
    <w:rsid w:val="00792DB1"/>
    <w:rsid w:val="00793016"/>
    <w:rsid w:val="00793056"/>
    <w:rsid w:val="007931BD"/>
    <w:rsid w:val="00793497"/>
    <w:rsid w:val="0079389C"/>
    <w:rsid w:val="00793B9F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A6F"/>
    <w:rsid w:val="00796BD0"/>
    <w:rsid w:val="00796CA0"/>
    <w:rsid w:val="00796EB8"/>
    <w:rsid w:val="00797291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C75"/>
    <w:rsid w:val="007A0DF1"/>
    <w:rsid w:val="007A0E38"/>
    <w:rsid w:val="007A11FA"/>
    <w:rsid w:val="007A135B"/>
    <w:rsid w:val="007A156A"/>
    <w:rsid w:val="007A1A5A"/>
    <w:rsid w:val="007A24AF"/>
    <w:rsid w:val="007A2822"/>
    <w:rsid w:val="007A2A01"/>
    <w:rsid w:val="007A2DB5"/>
    <w:rsid w:val="007A3267"/>
    <w:rsid w:val="007A32FE"/>
    <w:rsid w:val="007A35E5"/>
    <w:rsid w:val="007A3AC5"/>
    <w:rsid w:val="007A3B6A"/>
    <w:rsid w:val="007A3F3D"/>
    <w:rsid w:val="007A43F6"/>
    <w:rsid w:val="007A4926"/>
    <w:rsid w:val="007A49EA"/>
    <w:rsid w:val="007A4E3C"/>
    <w:rsid w:val="007A532B"/>
    <w:rsid w:val="007A57A5"/>
    <w:rsid w:val="007A5828"/>
    <w:rsid w:val="007A58B6"/>
    <w:rsid w:val="007A5EC2"/>
    <w:rsid w:val="007A60DB"/>
    <w:rsid w:val="007A63C1"/>
    <w:rsid w:val="007A6AF8"/>
    <w:rsid w:val="007A6D61"/>
    <w:rsid w:val="007A6DB4"/>
    <w:rsid w:val="007A6E7A"/>
    <w:rsid w:val="007A7087"/>
    <w:rsid w:val="007A70B4"/>
    <w:rsid w:val="007A70F3"/>
    <w:rsid w:val="007A763C"/>
    <w:rsid w:val="007A7680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738"/>
    <w:rsid w:val="007B0CF2"/>
    <w:rsid w:val="007B1602"/>
    <w:rsid w:val="007B1640"/>
    <w:rsid w:val="007B1932"/>
    <w:rsid w:val="007B19CD"/>
    <w:rsid w:val="007B29FB"/>
    <w:rsid w:val="007B2D53"/>
    <w:rsid w:val="007B2E79"/>
    <w:rsid w:val="007B3087"/>
    <w:rsid w:val="007B32B8"/>
    <w:rsid w:val="007B3391"/>
    <w:rsid w:val="007B3613"/>
    <w:rsid w:val="007B41DF"/>
    <w:rsid w:val="007B446D"/>
    <w:rsid w:val="007B5156"/>
    <w:rsid w:val="007B5C37"/>
    <w:rsid w:val="007B6335"/>
    <w:rsid w:val="007B655F"/>
    <w:rsid w:val="007B6570"/>
    <w:rsid w:val="007B659D"/>
    <w:rsid w:val="007B672D"/>
    <w:rsid w:val="007B6A71"/>
    <w:rsid w:val="007B6D13"/>
    <w:rsid w:val="007B7002"/>
    <w:rsid w:val="007B78A9"/>
    <w:rsid w:val="007B7A51"/>
    <w:rsid w:val="007B7C63"/>
    <w:rsid w:val="007B7F3C"/>
    <w:rsid w:val="007C0423"/>
    <w:rsid w:val="007C045A"/>
    <w:rsid w:val="007C074C"/>
    <w:rsid w:val="007C0790"/>
    <w:rsid w:val="007C0D12"/>
    <w:rsid w:val="007C0F94"/>
    <w:rsid w:val="007C124B"/>
    <w:rsid w:val="007C131D"/>
    <w:rsid w:val="007C169B"/>
    <w:rsid w:val="007C194A"/>
    <w:rsid w:val="007C1C76"/>
    <w:rsid w:val="007C1CA1"/>
    <w:rsid w:val="007C2046"/>
    <w:rsid w:val="007C20A2"/>
    <w:rsid w:val="007C2431"/>
    <w:rsid w:val="007C28EA"/>
    <w:rsid w:val="007C2952"/>
    <w:rsid w:val="007C2BD0"/>
    <w:rsid w:val="007C2BF6"/>
    <w:rsid w:val="007C2D5E"/>
    <w:rsid w:val="007C2EDF"/>
    <w:rsid w:val="007C326D"/>
    <w:rsid w:val="007C343E"/>
    <w:rsid w:val="007C3494"/>
    <w:rsid w:val="007C37A4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616"/>
    <w:rsid w:val="007C5C9F"/>
    <w:rsid w:val="007C6115"/>
    <w:rsid w:val="007C6393"/>
    <w:rsid w:val="007C6653"/>
    <w:rsid w:val="007C66B8"/>
    <w:rsid w:val="007C6B53"/>
    <w:rsid w:val="007C6C0B"/>
    <w:rsid w:val="007C740E"/>
    <w:rsid w:val="007D0034"/>
    <w:rsid w:val="007D0219"/>
    <w:rsid w:val="007D08D3"/>
    <w:rsid w:val="007D0DC7"/>
    <w:rsid w:val="007D0EB1"/>
    <w:rsid w:val="007D1146"/>
    <w:rsid w:val="007D1178"/>
    <w:rsid w:val="007D1192"/>
    <w:rsid w:val="007D11E6"/>
    <w:rsid w:val="007D12BF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27F"/>
    <w:rsid w:val="007D397B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3C1"/>
    <w:rsid w:val="007D6A7E"/>
    <w:rsid w:val="007D6AFF"/>
    <w:rsid w:val="007D7192"/>
    <w:rsid w:val="007D71FB"/>
    <w:rsid w:val="007D731F"/>
    <w:rsid w:val="007D746E"/>
    <w:rsid w:val="007D75B8"/>
    <w:rsid w:val="007D76CC"/>
    <w:rsid w:val="007D7785"/>
    <w:rsid w:val="007D7A1C"/>
    <w:rsid w:val="007D7A2E"/>
    <w:rsid w:val="007D7FE1"/>
    <w:rsid w:val="007E011E"/>
    <w:rsid w:val="007E01D5"/>
    <w:rsid w:val="007E032E"/>
    <w:rsid w:val="007E03F8"/>
    <w:rsid w:val="007E0545"/>
    <w:rsid w:val="007E06A2"/>
    <w:rsid w:val="007E09A6"/>
    <w:rsid w:val="007E0AB5"/>
    <w:rsid w:val="007E0FAD"/>
    <w:rsid w:val="007E13BA"/>
    <w:rsid w:val="007E164C"/>
    <w:rsid w:val="007E1746"/>
    <w:rsid w:val="007E18AF"/>
    <w:rsid w:val="007E1913"/>
    <w:rsid w:val="007E1E0A"/>
    <w:rsid w:val="007E2308"/>
    <w:rsid w:val="007E248C"/>
    <w:rsid w:val="007E2532"/>
    <w:rsid w:val="007E2678"/>
    <w:rsid w:val="007E26E0"/>
    <w:rsid w:val="007E26E1"/>
    <w:rsid w:val="007E2D3F"/>
    <w:rsid w:val="007E2F6A"/>
    <w:rsid w:val="007E3614"/>
    <w:rsid w:val="007E3711"/>
    <w:rsid w:val="007E388E"/>
    <w:rsid w:val="007E391D"/>
    <w:rsid w:val="007E3EB6"/>
    <w:rsid w:val="007E3F15"/>
    <w:rsid w:val="007E3F99"/>
    <w:rsid w:val="007E4226"/>
    <w:rsid w:val="007E422E"/>
    <w:rsid w:val="007E4349"/>
    <w:rsid w:val="007E444E"/>
    <w:rsid w:val="007E4663"/>
    <w:rsid w:val="007E4907"/>
    <w:rsid w:val="007E4C0B"/>
    <w:rsid w:val="007E50BD"/>
    <w:rsid w:val="007E52B2"/>
    <w:rsid w:val="007E53C9"/>
    <w:rsid w:val="007E54A1"/>
    <w:rsid w:val="007E5704"/>
    <w:rsid w:val="007E58C3"/>
    <w:rsid w:val="007E59A0"/>
    <w:rsid w:val="007E5B96"/>
    <w:rsid w:val="007E5D5D"/>
    <w:rsid w:val="007E6355"/>
    <w:rsid w:val="007E66A5"/>
    <w:rsid w:val="007E6CFC"/>
    <w:rsid w:val="007E6EBE"/>
    <w:rsid w:val="007E6F49"/>
    <w:rsid w:val="007E7208"/>
    <w:rsid w:val="007E7360"/>
    <w:rsid w:val="007E75EC"/>
    <w:rsid w:val="007E7624"/>
    <w:rsid w:val="007E762E"/>
    <w:rsid w:val="007E763F"/>
    <w:rsid w:val="007E7950"/>
    <w:rsid w:val="007E7A0C"/>
    <w:rsid w:val="007E7C26"/>
    <w:rsid w:val="007E7C80"/>
    <w:rsid w:val="007E7D33"/>
    <w:rsid w:val="007F0174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22FF"/>
    <w:rsid w:val="007F27B3"/>
    <w:rsid w:val="007F28A1"/>
    <w:rsid w:val="007F2D1C"/>
    <w:rsid w:val="007F2DBF"/>
    <w:rsid w:val="007F3842"/>
    <w:rsid w:val="007F3A7B"/>
    <w:rsid w:val="007F3B3C"/>
    <w:rsid w:val="007F3BEC"/>
    <w:rsid w:val="007F3CEB"/>
    <w:rsid w:val="007F4046"/>
    <w:rsid w:val="007F46A2"/>
    <w:rsid w:val="007F495A"/>
    <w:rsid w:val="007F4A3C"/>
    <w:rsid w:val="007F4C47"/>
    <w:rsid w:val="007F5045"/>
    <w:rsid w:val="007F50D2"/>
    <w:rsid w:val="007F50E1"/>
    <w:rsid w:val="007F55A4"/>
    <w:rsid w:val="007F56EF"/>
    <w:rsid w:val="007F57DE"/>
    <w:rsid w:val="007F58AF"/>
    <w:rsid w:val="007F5CF2"/>
    <w:rsid w:val="007F63E2"/>
    <w:rsid w:val="007F6C54"/>
    <w:rsid w:val="007F717E"/>
    <w:rsid w:val="007F722A"/>
    <w:rsid w:val="007F7382"/>
    <w:rsid w:val="007F7C6D"/>
    <w:rsid w:val="00800062"/>
    <w:rsid w:val="008001D6"/>
    <w:rsid w:val="00800233"/>
    <w:rsid w:val="00800844"/>
    <w:rsid w:val="00800BEB"/>
    <w:rsid w:val="00800D8C"/>
    <w:rsid w:val="00800FC7"/>
    <w:rsid w:val="00801051"/>
    <w:rsid w:val="008014AE"/>
    <w:rsid w:val="00801A86"/>
    <w:rsid w:val="00801E13"/>
    <w:rsid w:val="00801F43"/>
    <w:rsid w:val="00801F63"/>
    <w:rsid w:val="00802110"/>
    <w:rsid w:val="00802671"/>
    <w:rsid w:val="008028C8"/>
    <w:rsid w:val="00802C63"/>
    <w:rsid w:val="00802C83"/>
    <w:rsid w:val="00802D18"/>
    <w:rsid w:val="00802DF6"/>
    <w:rsid w:val="008030BF"/>
    <w:rsid w:val="0080324F"/>
    <w:rsid w:val="00803539"/>
    <w:rsid w:val="00803877"/>
    <w:rsid w:val="008039B5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13"/>
    <w:rsid w:val="0080739A"/>
    <w:rsid w:val="0080745C"/>
    <w:rsid w:val="00807624"/>
    <w:rsid w:val="00807787"/>
    <w:rsid w:val="00807BD8"/>
    <w:rsid w:val="00807C64"/>
    <w:rsid w:val="00807EBF"/>
    <w:rsid w:val="00810444"/>
    <w:rsid w:val="008109B6"/>
    <w:rsid w:val="00810A3C"/>
    <w:rsid w:val="00810DDB"/>
    <w:rsid w:val="00810EEB"/>
    <w:rsid w:val="00810EFC"/>
    <w:rsid w:val="00811058"/>
    <w:rsid w:val="008114E1"/>
    <w:rsid w:val="00811736"/>
    <w:rsid w:val="00811B64"/>
    <w:rsid w:val="00811BD4"/>
    <w:rsid w:val="008124A5"/>
    <w:rsid w:val="00812593"/>
    <w:rsid w:val="00812599"/>
    <w:rsid w:val="00812671"/>
    <w:rsid w:val="00812718"/>
    <w:rsid w:val="00812859"/>
    <w:rsid w:val="00812B8D"/>
    <w:rsid w:val="0081311F"/>
    <w:rsid w:val="008131AD"/>
    <w:rsid w:val="00813351"/>
    <w:rsid w:val="00813731"/>
    <w:rsid w:val="00813816"/>
    <w:rsid w:val="0081382F"/>
    <w:rsid w:val="00813EE1"/>
    <w:rsid w:val="00814099"/>
    <w:rsid w:val="008141FB"/>
    <w:rsid w:val="008141FE"/>
    <w:rsid w:val="0081428A"/>
    <w:rsid w:val="008142CB"/>
    <w:rsid w:val="008143E4"/>
    <w:rsid w:val="008148DC"/>
    <w:rsid w:val="008148E3"/>
    <w:rsid w:val="008149FD"/>
    <w:rsid w:val="00814AA4"/>
    <w:rsid w:val="00814C98"/>
    <w:rsid w:val="00814D6C"/>
    <w:rsid w:val="00814E36"/>
    <w:rsid w:val="00814EA3"/>
    <w:rsid w:val="00814F9A"/>
    <w:rsid w:val="00815288"/>
    <w:rsid w:val="0081539B"/>
    <w:rsid w:val="00815A05"/>
    <w:rsid w:val="00815C00"/>
    <w:rsid w:val="00815E5F"/>
    <w:rsid w:val="00816015"/>
    <w:rsid w:val="00816198"/>
    <w:rsid w:val="00816531"/>
    <w:rsid w:val="00816737"/>
    <w:rsid w:val="00816A18"/>
    <w:rsid w:val="00816B1A"/>
    <w:rsid w:val="00816C26"/>
    <w:rsid w:val="00816DC3"/>
    <w:rsid w:val="00816E1A"/>
    <w:rsid w:val="00817357"/>
    <w:rsid w:val="00817793"/>
    <w:rsid w:val="00817A47"/>
    <w:rsid w:val="00817A87"/>
    <w:rsid w:val="00817DD1"/>
    <w:rsid w:val="00817F7D"/>
    <w:rsid w:val="00817FC2"/>
    <w:rsid w:val="008200C9"/>
    <w:rsid w:val="008201AE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A39"/>
    <w:rsid w:val="00821B42"/>
    <w:rsid w:val="00821EE1"/>
    <w:rsid w:val="00821EE3"/>
    <w:rsid w:val="00822118"/>
    <w:rsid w:val="008221B1"/>
    <w:rsid w:val="008222BD"/>
    <w:rsid w:val="00822382"/>
    <w:rsid w:val="00822407"/>
    <w:rsid w:val="0082247E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E58"/>
    <w:rsid w:val="00824F99"/>
    <w:rsid w:val="00825216"/>
    <w:rsid w:val="0082562C"/>
    <w:rsid w:val="00825671"/>
    <w:rsid w:val="008258F4"/>
    <w:rsid w:val="008260B3"/>
    <w:rsid w:val="008261C7"/>
    <w:rsid w:val="0082630E"/>
    <w:rsid w:val="00826419"/>
    <w:rsid w:val="0082675B"/>
    <w:rsid w:val="00826AC1"/>
    <w:rsid w:val="00826DCA"/>
    <w:rsid w:val="00826F00"/>
    <w:rsid w:val="00827082"/>
    <w:rsid w:val="008270A2"/>
    <w:rsid w:val="008271EB"/>
    <w:rsid w:val="0082723F"/>
    <w:rsid w:val="0082725F"/>
    <w:rsid w:val="0082730B"/>
    <w:rsid w:val="00827493"/>
    <w:rsid w:val="00827521"/>
    <w:rsid w:val="00827527"/>
    <w:rsid w:val="00830044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2191"/>
    <w:rsid w:val="00832595"/>
    <w:rsid w:val="00832CB3"/>
    <w:rsid w:val="00832D41"/>
    <w:rsid w:val="00832DBE"/>
    <w:rsid w:val="008331F2"/>
    <w:rsid w:val="00833231"/>
    <w:rsid w:val="008337D8"/>
    <w:rsid w:val="00833884"/>
    <w:rsid w:val="00833B66"/>
    <w:rsid w:val="00833BA8"/>
    <w:rsid w:val="00834198"/>
    <w:rsid w:val="008341B9"/>
    <w:rsid w:val="00834230"/>
    <w:rsid w:val="0083447C"/>
    <w:rsid w:val="00834C31"/>
    <w:rsid w:val="00834CFB"/>
    <w:rsid w:val="00834F84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70A"/>
    <w:rsid w:val="008368FD"/>
    <w:rsid w:val="008369A2"/>
    <w:rsid w:val="00836AAD"/>
    <w:rsid w:val="00836C30"/>
    <w:rsid w:val="00836D17"/>
    <w:rsid w:val="00836EA1"/>
    <w:rsid w:val="00837091"/>
    <w:rsid w:val="00837093"/>
    <w:rsid w:val="00837512"/>
    <w:rsid w:val="00837BFB"/>
    <w:rsid w:val="00837E39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897"/>
    <w:rsid w:val="00842B28"/>
    <w:rsid w:val="00842E8F"/>
    <w:rsid w:val="00842F9D"/>
    <w:rsid w:val="00843012"/>
    <w:rsid w:val="008432B6"/>
    <w:rsid w:val="0084340C"/>
    <w:rsid w:val="0084366C"/>
    <w:rsid w:val="00843881"/>
    <w:rsid w:val="00843979"/>
    <w:rsid w:val="00843A1E"/>
    <w:rsid w:val="00843B90"/>
    <w:rsid w:val="00843D71"/>
    <w:rsid w:val="00843E28"/>
    <w:rsid w:val="008442FE"/>
    <w:rsid w:val="00844C26"/>
    <w:rsid w:val="00844C70"/>
    <w:rsid w:val="00845348"/>
    <w:rsid w:val="008453D5"/>
    <w:rsid w:val="00845409"/>
    <w:rsid w:val="00845435"/>
    <w:rsid w:val="008456DD"/>
    <w:rsid w:val="00845965"/>
    <w:rsid w:val="00845F34"/>
    <w:rsid w:val="00845F59"/>
    <w:rsid w:val="00846009"/>
    <w:rsid w:val="00846594"/>
    <w:rsid w:val="00846DC7"/>
    <w:rsid w:val="00846E1C"/>
    <w:rsid w:val="00846F91"/>
    <w:rsid w:val="008472C1"/>
    <w:rsid w:val="00847679"/>
    <w:rsid w:val="00847694"/>
    <w:rsid w:val="00847B86"/>
    <w:rsid w:val="00847CD1"/>
    <w:rsid w:val="008500CB"/>
    <w:rsid w:val="008500ED"/>
    <w:rsid w:val="008507E3"/>
    <w:rsid w:val="00850B5B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B27"/>
    <w:rsid w:val="00851ED4"/>
    <w:rsid w:val="00852014"/>
    <w:rsid w:val="008520D7"/>
    <w:rsid w:val="0085211A"/>
    <w:rsid w:val="00852449"/>
    <w:rsid w:val="00852A6A"/>
    <w:rsid w:val="00852A74"/>
    <w:rsid w:val="00852BCD"/>
    <w:rsid w:val="008531E6"/>
    <w:rsid w:val="008533CC"/>
    <w:rsid w:val="00853762"/>
    <w:rsid w:val="008539E4"/>
    <w:rsid w:val="00853B76"/>
    <w:rsid w:val="0085431A"/>
    <w:rsid w:val="0085454C"/>
    <w:rsid w:val="008545CA"/>
    <w:rsid w:val="0085466C"/>
    <w:rsid w:val="00854709"/>
    <w:rsid w:val="00854808"/>
    <w:rsid w:val="00854818"/>
    <w:rsid w:val="00854E58"/>
    <w:rsid w:val="00854E92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15"/>
    <w:rsid w:val="00860D28"/>
    <w:rsid w:val="00860D63"/>
    <w:rsid w:val="00861187"/>
    <w:rsid w:val="00861BB6"/>
    <w:rsid w:val="008622A4"/>
    <w:rsid w:val="008622FE"/>
    <w:rsid w:val="00862A87"/>
    <w:rsid w:val="00862D56"/>
    <w:rsid w:val="00862F0B"/>
    <w:rsid w:val="00862F79"/>
    <w:rsid w:val="00863085"/>
    <w:rsid w:val="0086316E"/>
    <w:rsid w:val="0086340F"/>
    <w:rsid w:val="00863898"/>
    <w:rsid w:val="008644E8"/>
    <w:rsid w:val="0086459E"/>
    <w:rsid w:val="0086492B"/>
    <w:rsid w:val="00864A47"/>
    <w:rsid w:val="00864EDA"/>
    <w:rsid w:val="00865462"/>
    <w:rsid w:val="008656D1"/>
    <w:rsid w:val="00865866"/>
    <w:rsid w:val="008658E9"/>
    <w:rsid w:val="00865CC3"/>
    <w:rsid w:val="0086600E"/>
    <w:rsid w:val="0086645D"/>
    <w:rsid w:val="00866E0B"/>
    <w:rsid w:val="00866F43"/>
    <w:rsid w:val="00867202"/>
    <w:rsid w:val="0086726C"/>
    <w:rsid w:val="00867606"/>
    <w:rsid w:val="0086776B"/>
    <w:rsid w:val="00867E1F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773"/>
    <w:rsid w:val="00871BDA"/>
    <w:rsid w:val="00871FBD"/>
    <w:rsid w:val="008724BC"/>
    <w:rsid w:val="008724E6"/>
    <w:rsid w:val="008725CA"/>
    <w:rsid w:val="008726F2"/>
    <w:rsid w:val="00872941"/>
    <w:rsid w:val="00872AC4"/>
    <w:rsid w:val="00872B9A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4D"/>
    <w:rsid w:val="00875250"/>
    <w:rsid w:val="008753D8"/>
    <w:rsid w:val="0087541D"/>
    <w:rsid w:val="00875B40"/>
    <w:rsid w:val="00876023"/>
    <w:rsid w:val="008763D9"/>
    <w:rsid w:val="0087659D"/>
    <w:rsid w:val="00876ACD"/>
    <w:rsid w:val="00876B5B"/>
    <w:rsid w:val="00876E56"/>
    <w:rsid w:val="00877179"/>
    <w:rsid w:val="008772D4"/>
    <w:rsid w:val="00877388"/>
    <w:rsid w:val="008774ED"/>
    <w:rsid w:val="00877616"/>
    <w:rsid w:val="008778EF"/>
    <w:rsid w:val="00877BD1"/>
    <w:rsid w:val="00877CE0"/>
    <w:rsid w:val="00877FE1"/>
    <w:rsid w:val="00880150"/>
    <w:rsid w:val="00880973"/>
    <w:rsid w:val="00880AC7"/>
    <w:rsid w:val="00880F6B"/>
    <w:rsid w:val="00881174"/>
    <w:rsid w:val="008811C8"/>
    <w:rsid w:val="008815A8"/>
    <w:rsid w:val="008817C0"/>
    <w:rsid w:val="00881863"/>
    <w:rsid w:val="008821A7"/>
    <w:rsid w:val="008825EC"/>
    <w:rsid w:val="00882826"/>
    <w:rsid w:val="0088298B"/>
    <w:rsid w:val="00882B18"/>
    <w:rsid w:val="00882CD4"/>
    <w:rsid w:val="00882E21"/>
    <w:rsid w:val="00882EB3"/>
    <w:rsid w:val="00882F32"/>
    <w:rsid w:val="008832DA"/>
    <w:rsid w:val="008832E3"/>
    <w:rsid w:val="00883431"/>
    <w:rsid w:val="008835BA"/>
    <w:rsid w:val="00883DB4"/>
    <w:rsid w:val="00883E6A"/>
    <w:rsid w:val="00883F7E"/>
    <w:rsid w:val="0088418E"/>
    <w:rsid w:val="008842B0"/>
    <w:rsid w:val="008846C5"/>
    <w:rsid w:val="008847AF"/>
    <w:rsid w:val="008852B9"/>
    <w:rsid w:val="00886277"/>
    <w:rsid w:val="0088642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877B4"/>
    <w:rsid w:val="00890003"/>
    <w:rsid w:val="00890027"/>
    <w:rsid w:val="008902C5"/>
    <w:rsid w:val="00890645"/>
    <w:rsid w:val="008911EF"/>
    <w:rsid w:val="00891343"/>
    <w:rsid w:val="0089148E"/>
    <w:rsid w:val="00891630"/>
    <w:rsid w:val="00891A57"/>
    <w:rsid w:val="00891DCC"/>
    <w:rsid w:val="00891EB1"/>
    <w:rsid w:val="008923E6"/>
    <w:rsid w:val="008925AC"/>
    <w:rsid w:val="00892757"/>
    <w:rsid w:val="0089293B"/>
    <w:rsid w:val="0089294D"/>
    <w:rsid w:val="00892F93"/>
    <w:rsid w:val="008935F0"/>
    <w:rsid w:val="008937F8"/>
    <w:rsid w:val="008939AF"/>
    <w:rsid w:val="00893A6A"/>
    <w:rsid w:val="00893C27"/>
    <w:rsid w:val="00893E84"/>
    <w:rsid w:val="00893FC5"/>
    <w:rsid w:val="00893FF1"/>
    <w:rsid w:val="008944BB"/>
    <w:rsid w:val="0089465D"/>
    <w:rsid w:val="00894835"/>
    <w:rsid w:val="0089489D"/>
    <w:rsid w:val="00894EF9"/>
    <w:rsid w:val="0089512E"/>
    <w:rsid w:val="008956A9"/>
    <w:rsid w:val="008957B4"/>
    <w:rsid w:val="00895AA6"/>
    <w:rsid w:val="00895AC1"/>
    <w:rsid w:val="00895EDD"/>
    <w:rsid w:val="00895F4D"/>
    <w:rsid w:val="008966EB"/>
    <w:rsid w:val="00896966"/>
    <w:rsid w:val="00896A80"/>
    <w:rsid w:val="00896BBD"/>
    <w:rsid w:val="00897896"/>
    <w:rsid w:val="008A0562"/>
    <w:rsid w:val="008A0643"/>
    <w:rsid w:val="008A0C39"/>
    <w:rsid w:val="008A0CCB"/>
    <w:rsid w:val="008A117C"/>
    <w:rsid w:val="008A16DE"/>
    <w:rsid w:val="008A1724"/>
    <w:rsid w:val="008A186E"/>
    <w:rsid w:val="008A1947"/>
    <w:rsid w:val="008A1B5B"/>
    <w:rsid w:val="008A1E1B"/>
    <w:rsid w:val="008A2446"/>
    <w:rsid w:val="008A2723"/>
    <w:rsid w:val="008A27EB"/>
    <w:rsid w:val="008A2BD1"/>
    <w:rsid w:val="008A3060"/>
    <w:rsid w:val="008A308B"/>
    <w:rsid w:val="008A355F"/>
    <w:rsid w:val="008A35DB"/>
    <w:rsid w:val="008A38D0"/>
    <w:rsid w:val="008A3A16"/>
    <w:rsid w:val="008A3CCC"/>
    <w:rsid w:val="008A3D1D"/>
    <w:rsid w:val="008A3EEF"/>
    <w:rsid w:val="008A3FF0"/>
    <w:rsid w:val="008A40CC"/>
    <w:rsid w:val="008A428C"/>
    <w:rsid w:val="008A4A28"/>
    <w:rsid w:val="008A4AEC"/>
    <w:rsid w:val="008A4D9D"/>
    <w:rsid w:val="008A5221"/>
    <w:rsid w:val="008A5235"/>
    <w:rsid w:val="008A5370"/>
    <w:rsid w:val="008A5371"/>
    <w:rsid w:val="008A53BD"/>
    <w:rsid w:val="008A5454"/>
    <w:rsid w:val="008A5534"/>
    <w:rsid w:val="008A56DD"/>
    <w:rsid w:val="008A5884"/>
    <w:rsid w:val="008A5BAF"/>
    <w:rsid w:val="008A5F5A"/>
    <w:rsid w:val="008A6086"/>
    <w:rsid w:val="008A616E"/>
    <w:rsid w:val="008A63DC"/>
    <w:rsid w:val="008A657E"/>
    <w:rsid w:val="008A777C"/>
    <w:rsid w:val="008A7AC5"/>
    <w:rsid w:val="008A7D65"/>
    <w:rsid w:val="008A7E6C"/>
    <w:rsid w:val="008A7E98"/>
    <w:rsid w:val="008A7F73"/>
    <w:rsid w:val="008B0175"/>
    <w:rsid w:val="008B04FC"/>
    <w:rsid w:val="008B07FA"/>
    <w:rsid w:val="008B0AED"/>
    <w:rsid w:val="008B0BB2"/>
    <w:rsid w:val="008B0CC1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8C"/>
    <w:rsid w:val="008B30B5"/>
    <w:rsid w:val="008B30DF"/>
    <w:rsid w:val="008B33A2"/>
    <w:rsid w:val="008B33F4"/>
    <w:rsid w:val="008B368E"/>
    <w:rsid w:val="008B36D9"/>
    <w:rsid w:val="008B3AFB"/>
    <w:rsid w:val="008B4026"/>
    <w:rsid w:val="008B41B2"/>
    <w:rsid w:val="008B48A4"/>
    <w:rsid w:val="008B532E"/>
    <w:rsid w:val="008B560F"/>
    <w:rsid w:val="008B56B1"/>
    <w:rsid w:val="008B56E5"/>
    <w:rsid w:val="008B5749"/>
    <w:rsid w:val="008B5A57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43C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86D"/>
    <w:rsid w:val="008C3883"/>
    <w:rsid w:val="008C3AD1"/>
    <w:rsid w:val="008C3D41"/>
    <w:rsid w:val="008C3DCA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EA2"/>
    <w:rsid w:val="008C4FD9"/>
    <w:rsid w:val="008C5098"/>
    <w:rsid w:val="008C5147"/>
    <w:rsid w:val="008C526E"/>
    <w:rsid w:val="008C5492"/>
    <w:rsid w:val="008C57A5"/>
    <w:rsid w:val="008C5C90"/>
    <w:rsid w:val="008C5D23"/>
    <w:rsid w:val="008C5E9E"/>
    <w:rsid w:val="008C606B"/>
    <w:rsid w:val="008C61C1"/>
    <w:rsid w:val="008C61C5"/>
    <w:rsid w:val="008C65BD"/>
    <w:rsid w:val="008C66FE"/>
    <w:rsid w:val="008C698C"/>
    <w:rsid w:val="008C6E57"/>
    <w:rsid w:val="008C6F8B"/>
    <w:rsid w:val="008C7596"/>
    <w:rsid w:val="008C7A06"/>
    <w:rsid w:val="008C7DCA"/>
    <w:rsid w:val="008C7F3C"/>
    <w:rsid w:val="008D0556"/>
    <w:rsid w:val="008D0678"/>
    <w:rsid w:val="008D0D7C"/>
    <w:rsid w:val="008D0E8C"/>
    <w:rsid w:val="008D1029"/>
    <w:rsid w:val="008D119C"/>
    <w:rsid w:val="008D124F"/>
    <w:rsid w:val="008D18E9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293"/>
    <w:rsid w:val="008D43B8"/>
    <w:rsid w:val="008D4404"/>
    <w:rsid w:val="008D46BB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6376"/>
    <w:rsid w:val="008D6AB1"/>
    <w:rsid w:val="008D701A"/>
    <w:rsid w:val="008D72E1"/>
    <w:rsid w:val="008D7587"/>
    <w:rsid w:val="008D7902"/>
    <w:rsid w:val="008D7AC5"/>
    <w:rsid w:val="008D7C1B"/>
    <w:rsid w:val="008E02FE"/>
    <w:rsid w:val="008E09B3"/>
    <w:rsid w:val="008E0B13"/>
    <w:rsid w:val="008E0D53"/>
    <w:rsid w:val="008E1109"/>
    <w:rsid w:val="008E1153"/>
    <w:rsid w:val="008E1609"/>
    <w:rsid w:val="008E197E"/>
    <w:rsid w:val="008E19ED"/>
    <w:rsid w:val="008E1A51"/>
    <w:rsid w:val="008E23AF"/>
    <w:rsid w:val="008E287B"/>
    <w:rsid w:val="008E3108"/>
    <w:rsid w:val="008E31C7"/>
    <w:rsid w:val="008E31F0"/>
    <w:rsid w:val="008E334E"/>
    <w:rsid w:val="008E3407"/>
    <w:rsid w:val="008E37B1"/>
    <w:rsid w:val="008E3960"/>
    <w:rsid w:val="008E3ABB"/>
    <w:rsid w:val="008E3CA5"/>
    <w:rsid w:val="008E3F4F"/>
    <w:rsid w:val="008E4763"/>
    <w:rsid w:val="008E49FC"/>
    <w:rsid w:val="008E4A67"/>
    <w:rsid w:val="008E4CAD"/>
    <w:rsid w:val="008E4E1D"/>
    <w:rsid w:val="008E4EAD"/>
    <w:rsid w:val="008E502D"/>
    <w:rsid w:val="008E5358"/>
    <w:rsid w:val="008E5B19"/>
    <w:rsid w:val="008E5C46"/>
    <w:rsid w:val="008E5C72"/>
    <w:rsid w:val="008E5D8C"/>
    <w:rsid w:val="008E5DAF"/>
    <w:rsid w:val="008E6257"/>
    <w:rsid w:val="008E67BC"/>
    <w:rsid w:val="008E6CC9"/>
    <w:rsid w:val="008E6D20"/>
    <w:rsid w:val="008E6D2D"/>
    <w:rsid w:val="008E6FCC"/>
    <w:rsid w:val="008E72BB"/>
    <w:rsid w:val="008E7441"/>
    <w:rsid w:val="008E74BC"/>
    <w:rsid w:val="008E756F"/>
    <w:rsid w:val="008E757A"/>
    <w:rsid w:val="008E7C2E"/>
    <w:rsid w:val="008E7C59"/>
    <w:rsid w:val="008F0045"/>
    <w:rsid w:val="008F0049"/>
    <w:rsid w:val="008F0132"/>
    <w:rsid w:val="008F02CF"/>
    <w:rsid w:val="008F06C9"/>
    <w:rsid w:val="008F0B1D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7D4"/>
    <w:rsid w:val="008F3906"/>
    <w:rsid w:val="008F3AF4"/>
    <w:rsid w:val="008F3F1D"/>
    <w:rsid w:val="008F4100"/>
    <w:rsid w:val="008F44C4"/>
    <w:rsid w:val="008F49C7"/>
    <w:rsid w:val="008F4E3E"/>
    <w:rsid w:val="008F4F2E"/>
    <w:rsid w:val="008F5260"/>
    <w:rsid w:val="008F52B8"/>
    <w:rsid w:val="008F5554"/>
    <w:rsid w:val="008F5721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1575"/>
    <w:rsid w:val="00901AB1"/>
    <w:rsid w:val="00901F4C"/>
    <w:rsid w:val="0090232E"/>
    <w:rsid w:val="00902A5D"/>
    <w:rsid w:val="00902B61"/>
    <w:rsid w:val="00902FA1"/>
    <w:rsid w:val="009031BD"/>
    <w:rsid w:val="009032C1"/>
    <w:rsid w:val="0090338A"/>
    <w:rsid w:val="0090371E"/>
    <w:rsid w:val="009037B0"/>
    <w:rsid w:val="00903B1D"/>
    <w:rsid w:val="0090401A"/>
    <w:rsid w:val="00904302"/>
    <w:rsid w:val="009044F0"/>
    <w:rsid w:val="0090479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6A65"/>
    <w:rsid w:val="009072D5"/>
    <w:rsid w:val="00907A1A"/>
    <w:rsid w:val="00907E6A"/>
    <w:rsid w:val="009100F2"/>
    <w:rsid w:val="009103E2"/>
    <w:rsid w:val="00910623"/>
    <w:rsid w:val="009108E3"/>
    <w:rsid w:val="00910B06"/>
    <w:rsid w:val="00910BB7"/>
    <w:rsid w:val="00910D4E"/>
    <w:rsid w:val="00910E96"/>
    <w:rsid w:val="00910FF9"/>
    <w:rsid w:val="00911119"/>
    <w:rsid w:val="009111F9"/>
    <w:rsid w:val="0091140F"/>
    <w:rsid w:val="00911857"/>
    <w:rsid w:val="00911E01"/>
    <w:rsid w:val="00911E7E"/>
    <w:rsid w:val="00912200"/>
    <w:rsid w:val="0091250C"/>
    <w:rsid w:val="009128DD"/>
    <w:rsid w:val="00913019"/>
    <w:rsid w:val="00913D02"/>
    <w:rsid w:val="009140AA"/>
    <w:rsid w:val="009148A2"/>
    <w:rsid w:val="00914900"/>
    <w:rsid w:val="00914E73"/>
    <w:rsid w:val="009150CE"/>
    <w:rsid w:val="00915E0C"/>
    <w:rsid w:val="00915E12"/>
    <w:rsid w:val="0091608A"/>
    <w:rsid w:val="00916394"/>
    <w:rsid w:val="009166EF"/>
    <w:rsid w:val="00916933"/>
    <w:rsid w:val="00916AA2"/>
    <w:rsid w:val="00916C52"/>
    <w:rsid w:val="00916D5B"/>
    <w:rsid w:val="00916E30"/>
    <w:rsid w:val="0091722D"/>
    <w:rsid w:val="00917381"/>
    <w:rsid w:val="009176B6"/>
    <w:rsid w:val="009178A0"/>
    <w:rsid w:val="0092029C"/>
    <w:rsid w:val="00920792"/>
    <w:rsid w:val="00920ABB"/>
    <w:rsid w:val="00920CF1"/>
    <w:rsid w:val="00921689"/>
    <w:rsid w:val="00921CA3"/>
    <w:rsid w:val="00921FDB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787"/>
    <w:rsid w:val="00923B83"/>
    <w:rsid w:val="00923C38"/>
    <w:rsid w:val="00923F51"/>
    <w:rsid w:val="00924083"/>
    <w:rsid w:val="0092412F"/>
    <w:rsid w:val="00924E21"/>
    <w:rsid w:val="00924E82"/>
    <w:rsid w:val="00925037"/>
    <w:rsid w:val="009252B9"/>
    <w:rsid w:val="00925445"/>
    <w:rsid w:val="009254AF"/>
    <w:rsid w:val="009254C8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6AD"/>
    <w:rsid w:val="00927AFD"/>
    <w:rsid w:val="00927BC3"/>
    <w:rsid w:val="009301D0"/>
    <w:rsid w:val="0093029E"/>
    <w:rsid w:val="009302C9"/>
    <w:rsid w:val="009307EC"/>
    <w:rsid w:val="0093082E"/>
    <w:rsid w:val="00930BC9"/>
    <w:rsid w:val="00931124"/>
    <w:rsid w:val="009317D2"/>
    <w:rsid w:val="00931CBE"/>
    <w:rsid w:val="00931F44"/>
    <w:rsid w:val="00932248"/>
    <w:rsid w:val="009325D0"/>
    <w:rsid w:val="00932676"/>
    <w:rsid w:val="00932782"/>
    <w:rsid w:val="00932E76"/>
    <w:rsid w:val="009332B0"/>
    <w:rsid w:val="009333F7"/>
    <w:rsid w:val="00933544"/>
    <w:rsid w:val="0093404E"/>
    <w:rsid w:val="009346CB"/>
    <w:rsid w:val="009348DA"/>
    <w:rsid w:val="00934D42"/>
    <w:rsid w:val="00934F17"/>
    <w:rsid w:val="009350DC"/>
    <w:rsid w:val="0093526D"/>
    <w:rsid w:val="009354E7"/>
    <w:rsid w:val="00935504"/>
    <w:rsid w:val="00935511"/>
    <w:rsid w:val="00935595"/>
    <w:rsid w:val="00935769"/>
    <w:rsid w:val="00935DD0"/>
    <w:rsid w:val="00935EA0"/>
    <w:rsid w:val="00935EB6"/>
    <w:rsid w:val="009365CF"/>
    <w:rsid w:val="00936728"/>
    <w:rsid w:val="00936A75"/>
    <w:rsid w:val="00936D12"/>
    <w:rsid w:val="00937235"/>
    <w:rsid w:val="009373BD"/>
    <w:rsid w:val="0093748E"/>
    <w:rsid w:val="00937733"/>
    <w:rsid w:val="00937B18"/>
    <w:rsid w:val="0094088B"/>
    <w:rsid w:val="00940B0D"/>
    <w:rsid w:val="00940C03"/>
    <w:rsid w:val="00941282"/>
    <w:rsid w:val="009413FE"/>
    <w:rsid w:val="00941DC8"/>
    <w:rsid w:val="0094205F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C4"/>
    <w:rsid w:val="009440DF"/>
    <w:rsid w:val="009445B1"/>
    <w:rsid w:val="009445F0"/>
    <w:rsid w:val="009446C3"/>
    <w:rsid w:val="00944788"/>
    <w:rsid w:val="00944ADD"/>
    <w:rsid w:val="00944FA0"/>
    <w:rsid w:val="00945660"/>
    <w:rsid w:val="009457AF"/>
    <w:rsid w:val="00945F2E"/>
    <w:rsid w:val="009464F2"/>
    <w:rsid w:val="009465DE"/>
    <w:rsid w:val="009466C1"/>
    <w:rsid w:val="0094697F"/>
    <w:rsid w:val="00946A7A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C9A"/>
    <w:rsid w:val="00947D03"/>
    <w:rsid w:val="00947EA9"/>
    <w:rsid w:val="009503E0"/>
    <w:rsid w:val="00950856"/>
    <w:rsid w:val="00950A7A"/>
    <w:rsid w:val="00950EED"/>
    <w:rsid w:val="009511DF"/>
    <w:rsid w:val="00951625"/>
    <w:rsid w:val="00951813"/>
    <w:rsid w:val="009518A5"/>
    <w:rsid w:val="00951B07"/>
    <w:rsid w:val="00951B08"/>
    <w:rsid w:val="00951B26"/>
    <w:rsid w:val="00951F46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2F8"/>
    <w:rsid w:val="0095437A"/>
    <w:rsid w:val="0095489B"/>
    <w:rsid w:val="00954B2E"/>
    <w:rsid w:val="00954CAF"/>
    <w:rsid w:val="00954D8A"/>
    <w:rsid w:val="00954DA1"/>
    <w:rsid w:val="00955495"/>
    <w:rsid w:val="009554F8"/>
    <w:rsid w:val="009556E7"/>
    <w:rsid w:val="009557B9"/>
    <w:rsid w:val="0095586C"/>
    <w:rsid w:val="00955BA1"/>
    <w:rsid w:val="00955C88"/>
    <w:rsid w:val="00956331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8B9"/>
    <w:rsid w:val="00957B16"/>
    <w:rsid w:val="00957DD9"/>
    <w:rsid w:val="0096018A"/>
    <w:rsid w:val="009607CE"/>
    <w:rsid w:val="00960D43"/>
    <w:rsid w:val="009612A8"/>
    <w:rsid w:val="009613AA"/>
    <w:rsid w:val="00961574"/>
    <w:rsid w:val="00962445"/>
    <w:rsid w:val="009627B1"/>
    <w:rsid w:val="0096295B"/>
    <w:rsid w:val="00962A5C"/>
    <w:rsid w:val="00962ADA"/>
    <w:rsid w:val="00962BFA"/>
    <w:rsid w:val="00962C56"/>
    <w:rsid w:val="00962DFF"/>
    <w:rsid w:val="009630C4"/>
    <w:rsid w:val="00963194"/>
    <w:rsid w:val="00963D47"/>
    <w:rsid w:val="00963D95"/>
    <w:rsid w:val="00963E19"/>
    <w:rsid w:val="009642D3"/>
    <w:rsid w:val="00964636"/>
    <w:rsid w:val="009647AA"/>
    <w:rsid w:val="00964914"/>
    <w:rsid w:val="00964CCC"/>
    <w:rsid w:val="00964CD5"/>
    <w:rsid w:val="00964F5C"/>
    <w:rsid w:val="009658D2"/>
    <w:rsid w:val="009658F1"/>
    <w:rsid w:val="00965CDF"/>
    <w:rsid w:val="00965DF3"/>
    <w:rsid w:val="00965E1F"/>
    <w:rsid w:val="009664F0"/>
    <w:rsid w:val="009668CD"/>
    <w:rsid w:val="00966E7F"/>
    <w:rsid w:val="00966EE1"/>
    <w:rsid w:val="00966F1F"/>
    <w:rsid w:val="009670B6"/>
    <w:rsid w:val="0096747D"/>
    <w:rsid w:val="0096749E"/>
    <w:rsid w:val="009676CA"/>
    <w:rsid w:val="00967790"/>
    <w:rsid w:val="00967BB3"/>
    <w:rsid w:val="00967D2D"/>
    <w:rsid w:val="0097092F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86"/>
    <w:rsid w:val="009725CE"/>
    <w:rsid w:val="00972670"/>
    <w:rsid w:val="00972806"/>
    <w:rsid w:val="00972D3B"/>
    <w:rsid w:val="009732FF"/>
    <w:rsid w:val="00973637"/>
    <w:rsid w:val="00973760"/>
    <w:rsid w:val="009737FC"/>
    <w:rsid w:val="009738EE"/>
    <w:rsid w:val="00973A32"/>
    <w:rsid w:val="00973A4B"/>
    <w:rsid w:val="00973A71"/>
    <w:rsid w:val="00973FDB"/>
    <w:rsid w:val="009740F7"/>
    <w:rsid w:val="00974254"/>
    <w:rsid w:val="00974478"/>
    <w:rsid w:val="009744A4"/>
    <w:rsid w:val="009744FF"/>
    <w:rsid w:val="009745A3"/>
    <w:rsid w:val="00974747"/>
    <w:rsid w:val="00974BCB"/>
    <w:rsid w:val="00974CB4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C94"/>
    <w:rsid w:val="00977E0F"/>
    <w:rsid w:val="00977E8A"/>
    <w:rsid w:val="00977EB0"/>
    <w:rsid w:val="009800CC"/>
    <w:rsid w:val="00980185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0B4"/>
    <w:rsid w:val="009828A8"/>
    <w:rsid w:val="0098298B"/>
    <w:rsid w:val="00982C05"/>
    <w:rsid w:val="00982E02"/>
    <w:rsid w:val="00982F41"/>
    <w:rsid w:val="009831ED"/>
    <w:rsid w:val="009834D0"/>
    <w:rsid w:val="00983A7A"/>
    <w:rsid w:val="00983B6D"/>
    <w:rsid w:val="00983C05"/>
    <w:rsid w:val="00983CDC"/>
    <w:rsid w:val="00983DD7"/>
    <w:rsid w:val="009845E0"/>
    <w:rsid w:val="00984893"/>
    <w:rsid w:val="009848EF"/>
    <w:rsid w:val="00984A37"/>
    <w:rsid w:val="00984B11"/>
    <w:rsid w:val="00984B18"/>
    <w:rsid w:val="00984B22"/>
    <w:rsid w:val="00984D66"/>
    <w:rsid w:val="00985521"/>
    <w:rsid w:val="009856FB"/>
    <w:rsid w:val="00985AAA"/>
    <w:rsid w:val="009860EF"/>
    <w:rsid w:val="009863EC"/>
    <w:rsid w:val="00986426"/>
    <w:rsid w:val="009867D4"/>
    <w:rsid w:val="0098680C"/>
    <w:rsid w:val="00986A01"/>
    <w:rsid w:val="00986B3E"/>
    <w:rsid w:val="00986C8A"/>
    <w:rsid w:val="00986E81"/>
    <w:rsid w:val="00986EB6"/>
    <w:rsid w:val="00986EE2"/>
    <w:rsid w:val="009870BA"/>
    <w:rsid w:val="00987437"/>
    <w:rsid w:val="00987524"/>
    <w:rsid w:val="00987661"/>
    <w:rsid w:val="009876C6"/>
    <w:rsid w:val="00987C74"/>
    <w:rsid w:val="00987DAE"/>
    <w:rsid w:val="00987EB5"/>
    <w:rsid w:val="00990307"/>
    <w:rsid w:val="00990550"/>
    <w:rsid w:val="0099069E"/>
    <w:rsid w:val="00990761"/>
    <w:rsid w:val="00990DDD"/>
    <w:rsid w:val="009910AA"/>
    <w:rsid w:val="0099126F"/>
    <w:rsid w:val="009915BC"/>
    <w:rsid w:val="009919E7"/>
    <w:rsid w:val="00991CC3"/>
    <w:rsid w:val="00991D40"/>
    <w:rsid w:val="00991E25"/>
    <w:rsid w:val="00992073"/>
    <w:rsid w:val="009920E3"/>
    <w:rsid w:val="009926E5"/>
    <w:rsid w:val="00992AB5"/>
    <w:rsid w:val="00992E33"/>
    <w:rsid w:val="0099313E"/>
    <w:rsid w:val="00993332"/>
    <w:rsid w:val="00993396"/>
    <w:rsid w:val="00993434"/>
    <w:rsid w:val="00993481"/>
    <w:rsid w:val="009936AF"/>
    <w:rsid w:val="00993A48"/>
    <w:rsid w:val="00993CD2"/>
    <w:rsid w:val="00993E92"/>
    <w:rsid w:val="00994103"/>
    <w:rsid w:val="0099421E"/>
    <w:rsid w:val="00994AAB"/>
    <w:rsid w:val="00994AAF"/>
    <w:rsid w:val="00994CCA"/>
    <w:rsid w:val="00994CE1"/>
    <w:rsid w:val="00994D67"/>
    <w:rsid w:val="0099548F"/>
    <w:rsid w:val="009958BF"/>
    <w:rsid w:val="00995BD9"/>
    <w:rsid w:val="00995C2A"/>
    <w:rsid w:val="00995DDA"/>
    <w:rsid w:val="009961DA"/>
    <w:rsid w:val="009962BA"/>
    <w:rsid w:val="00996400"/>
    <w:rsid w:val="00996711"/>
    <w:rsid w:val="0099672B"/>
    <w:rsid w:val="00996F7E"/>
    <w:rsid w:val="00997807"/>
    <w:rsid w:val="00997897"/>
    <w:rsid w:val="009A0856"/>
    <w:rsid w:val="009A0859"/>
    <w:rsid w:val="009A0869"/>
    <w:rsid w:val="009A08D7"/>
    <w:rsid w:val="009A0A42"/>
    <w:rsid w:val="009A0EC3"/>
    <w:rsid w:val="009A16AE"/>
    <w:rsid w:val="009A1A04"/>
    <w:rsid w:val="009A1B31"/>
    <w:rsid w:val="009A1BDC"/>
    <w:rsid w:val="009A1BEE"/>
    <w:rsid w:val="009A1CE0"/>
    <w:rsid w:val="009A1EE0"/>
    <w:rsid w:val="009A20B8"/>
    <w:rsid w:val="009A279E"/>
    <w:rsid w:val="009A2884"/>
    <w:rsid w:val="009A2994"/>
    <w:rsid w:val="009A2D93"/>
    <w:rsid w:val="009A2F9D"/>
    <w:rsid w:val="009A2FB4"/>
    <w:rsid w:val="009A306A"/>
    <w:rsid w:val="009A367B"/>
    <w:rsid w:val="009A4052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DA1"/>
    <w:rsid w:val="009A7260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82C"/>
    <w:rsid w:val="009B19BE"/>
    <w:rsid w:val="009B1F99"/>
    <w:rsid w:val="009B216A"/>
    <w:rsid w:val="009B2477"/>
    <w:rsid w:val="009B24E7"/>
    <w:rsid w:val="009B2DD0"/>
    <w:rsid w:val="009B2E5A"/>
    <w:rsid w:val="009B2FC4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0"/>
    <w:rsid w:val="009B5DDC"/>
    <w:rsid w:val="009B5FDF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D4D"/>
    <w:rsid w:val="009B7DC6"/>
    <w:rsid w:val="009B7FCA"/>
    <w:rsid w:val="009C016A"/>
    <w:rsid w:val="009C0671"/>
    <w:rsid w:val="009C0871"/>
    <w:rsid w:val="009C0CE2"/>
    <w:rsid w:val="009C0DAD"/>
    <w:rsid w:val="009C0EC6"/>
    <w:rsid w:val="009C11A9"/>
    <w:rsid w:val="009C12F4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3F20"/>
    <w:rsid w:val="009C4592"/>
    <w:rsid w:val="009C47A3"/>
    <w:rsid w:val="009C47B6"/>
    <w:rsid w:val="009C47EC"/>
    <w:rsid w:val="009C4A40"/>
    <w:rsid w:val="009C4BA6"/>
    <w:rsid w:val="009C4CC3"/>
    <w:rsid w:val="009C4E77"/>
    <w:rsid w:val="009C53F7"/>
    <w:rsid w:val="009C5441"/>
    <w:rsid w:val="009C5ADA"/>
    <w:rsid w:val="009C5C68"/>
    <w:rsid w:val="009C5E7C"/>
    <w:rsid w:val="009C61B7"/>
    <w:rsid w:val="009C62CA"/>
    <w:rsid w:val="009C63FD"/>
    <w:rsid w:val="009C68C1"/>
    <w:rsid w:val="009C69E0"/>
    <w:rsid w:val="009C6A0E"/>
    <w:rsid w:val="009C726E"/>
    <w:rsid w:val="009C74BE"/>
    <w:rsid w:val="009C7C68"/>
    <w:rsid w:val="009C7E8E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1D7"/>
    <w:rsid w:val="009D2549"/>
    <w:rsid w:val="009D26A3"/>
    <w:rsid w:val="009D2CB4"/>
    <w:rsid w:val="009D2D2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627"/>
    <w:rsid w:val="009D5684"/>
    <w:rsid w:val="009D5B03"/>
    <w:rsid w:val="009D5FCE"/>
    <w:rsid w:val="009D6006"/>
    <w:rsid w:val="009D611B"/>
    <w:rsid w:val="009D61D7"/>
    <w:rsid w:val="009D6598"/>
    <w:rsid w:val="009D6753"/>
    <w:rsid w:val="009D6763"/>
    <w:rsid w:val="009D6792"/>
    <w:rsid w:val="009D67FC"/>
    <w:rsid w:val="009D6867"/>
    <w:rsid w:val="009D6C9D"/>
    <w:rsid w:val="009D6F75"/>
    <w:rsid w:val="009D74BB"/>
    <w:rsid w:val="009E01F2"/>
    <w:rsid w:val="009E034B"/>
    <w:rsid w:val="009E05C0"/>
    <w:rsid w:val="009E08D1"/>
    <w:rsid w:val="009E0A83"/>
    <w:rsid w:val="009E0D17"/>
    <w:rsid w:val="009E0D6E"/>
    <w:rsid w:val="009E0DEB"/>
    <w:rsid w:val="009E1280"/>
    <w:rsid w:val="009E179D"/>
    <w:rsid w:val="009E2451"/>
    <w:rsid w:val="009E2797"/>
    <w:rsid w:val="009E2C01"/>
    <w:rsid w:val="009E2C4B"/>
    <w:rsid w:val="009E2D24"/>
    <w:rsid w:val="009E32A3"/>
    <w:rsid w:val="009E34F6"/>
    <w:rsid w:val="009E35B5"/>
    <w:rsid w:val="009E380E"/>
    <w:rsid w:val="009E38FA"/>
    <w:rsid w:val="009E3BB0"/>
    <w:rsid w:val="009E4073"/>
    <w:rsid w:val="009E41D0"/>
    <w:rsid w:val="009E4259"/>
    <w:rsid w:val="009E4641"/>
    <w:rsid w:val="009E483A"/>
    <w:rsid w:val="009E4A81"/>
    <w:rsid w:val="009E4FE2"/>
    <w:rsid w:val="009E51A7"/>
    <w:rsid w:val="009E53AE"/>
    <w:rsid w:val="009E5473"/>
    <w:rsid w:val="009E5FC2"/>
    <w:rsid w:val="009E60AF"/>
    <w:rsid w:val="009E613A"/>
    <w:rsid w:val="009E6479"/>
    <w:rsid w:val="009E6A3C"/>
    <w:rsid w:val="009E6B76"/>
    <w:rsid w:val="009E6FCD"/>
    <w:rsid w:val="009E737D"/>
    <w:rsid w:val="009E7408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498"/>
    <w:rsid w:val="009F1D91"/>
    <w:rsid w:val="009F1EE4"/>
    <w:rsid w:val="009F1EE6"/>
    <w:rsid w:val="009F1F56"/>
    <w:rsid w:val="009F1FA8"/>
    <w:rsid w:val="009F1FD2"/>
    <w:rsid w:val="009F2D81"/>
    <w:rsid w:val="009F2F27"/>
    <w:rsid w:val="009F3694"/>
    <w:rsid w:val="009F3EC0"/>
    <w:rsid w:val="009F3F11"/>
    <w:rsid w:val="009F3FF7"/>
    <w:rsid w:val="009F4039"/>
    <w:rsid w:val="009F458B"/>
    <w:rsid w:val="009F4B72"/>
    <w:rsid w:val="009F4E5C"/>
    <w:rsid w:val="009F5163"/>
    <w:rsid w:val="009F56FB"/>
    <w:rsid w:val="009F5B1C"/>
    <w:rsid w:val="009F5B31"/>
    <w:rsid w:val="009F68C2"/>
    <w:rsid w:val="009F7113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A1"/>
    <w:rsid w:val="00A00AC9"/>
    <w:rsid w:val="00A00C75"/>
    <w:rsid w:val="00A00C83"/>
    <w:rsid w:val="00A00E63"/>
    <w:rsid w:val="00A0128F"/>
    <w:rsid w:val="00A01349"/>
    <w:rsid w:val="00A01472"/>
    <w:rsid w:val="00A014E6"/>
    <w:rsid w:val="00A01630"/>
    <w:rsid w:val="00A0177B"/>
    <w:rsid w:val="00A0192C"/>
    <w:rsid w:val="00A01BA7"/>
    <w:rsid w:val="00A01D0D"/>
    <w:rsid w:val="00A01EB9"/>
    <w:rsid w:val="00A0237F"/>
    <w:rsid w:val="00A0257A"/>
    <w:rsid w:val="00A02686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6D2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62AE"/>
    <w:rsid w:val="00A062F9"/>
    <w:rsid w:val="00A064C2"/>
    <w:rsid w:val="00A0662D"/>
    <w:rsid w:val="00A06851"/>
    <w:rsid w:val="00A06B3E"/>
    <w:rsid w:val="00A06C7B"/>
    <w:rsid w:val="00A06F49"/>
    <w:rsid w:val="00A0765C"/>
    <w:rsid w:val="00A0770B"/>
    <w:rsid w:val="00A10541"/>
    <w:rsid w:val="00A10680"/>
    <w:rsid w:val="00A109EA"/>
    <w:rsid w:val="00A10AC0"/>
    <w:rsid w:val="00A10D07"/>
    <w:rsid w:val="00A110B3"/>
    <w:rsid w:val="00A1175F"/>
    <w:rsid w:val="00A11D8F"/>
    <w:rsid w:val="00A11E25"/>
    <w:rsid w:val="00A11FA7"/>
    <w:rsid w:val="00A12124"/>
    <w:rsid w:val="00A122B1"/>
    <w:rsid w:val="00A125E0"/>
    <w:rsid w:val="00A12659"/>
    <w:rsid w:val="00A12722"/>
    <w:rsid w:val="00A127B4"/>
    <w:rsid w:val="00A12A76"/>
    <w:rsid w:val="00A1319D"/>
    <w:rsid w:val="00A1344D"/>
    <w:rsid w:val="00A1387F"/>
    <w:rsid w:val="00A14810"/>
    <w:rsid w:val="00A14870"/>
    <w:rsid w:val="00A14DB0"/>
    <w:rsid w:val="00A14FD1"/>
    <w:rsid w:val="00A1505C"/>
    <w:rsid w:val="00A15165"/>
    <w:rsid w:val="00A154EF"/>
    <w:rsid w:val="00A15645"/>
    <w:rsid w:val="00A158D6"/>
    <w:rsid w:val="00A15920"/>
    <w:rsid w:val="00A1593E"/>
    <w:rsid w:val="00A15E2B"/>
    <w:rsid w:val="00A15EBE"/>
    <w:rsid w:val="00A16188"/>
    <w:rsid w:val="00A1645B"/>
    <w:rsid w:val="00A16928"/>
    <w:rsid w:val="00A17297"/>
    <w:rsid w:val="00A173A1"/>
    <w:rsid w:val="00A1762B"/>
    <w:rsid w:val="00A178AE"/>
    <w:rsid w:val="00A17B3F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3D6"/>
    <w:rsid w:val="00A2163F"/>
    <w:rsid w:val="00A2188D"/>
    <w:rsid w:val="00A21A51"/>
    <w:rsid w:val="00A2212D"/>
    <w:rsid w:val="00A22375"/>
    <w:rsid w:val="00A223DA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3E15"/>
    <w:rsid w:val="00A24092"/>
    <w:rsid w:val="00A24259"/>
    <w:rsid w:val="00A24431"/>
    <w:rsid w:val="00A245F1"/>
    <w:rsid w:val="00A247EF"/>
    <w:rsid w:val="00A24EEA"/>
    <w:rsid w:val="00A25185"/>
    <w:rsid w:val="00A252C0"/>
    <w:rsid w:val="00A2593A"/>
    <w:rsid w:val="00A25B1C"/>
    <w:rsid w:val="00A25DE5"/>
    <w:rsid w:val="00A262B9"/>
    <w:rsid w:val="00A26668"/>
    <w:rsid w:val="00A26A3F"/>
    <w:rsid w:val="00A26D86"/>
    <w:rsid w:val="00A2723F"/>
    <w:rsid w:val="00A2758B"/>
    <w:rsid w:val="00A276C3"/>
    <w:rsid w:val="00A278F0"/>
    <w:rsid w:val="00A279CA"/>
    <w:rsid w:val="00A27A8C"/>
    <w:rsid w:val="00A27AB8"/>
    <w:rsid w:val="00A27AE2"/>
    <w:rsid w:val="00A27AE4"/>
    <w:rsid w:val="00A27B01"/>
    <w:rsid w:val="00A27B44"/>
    <w:rsid w:val="00A27DE9"/>
    <w:rsid w:val="00A30156"/>
    <w:rsid w:val="00A306BA"/>
    <w:rsid w:val="00A308C8"/>
    <w:rsid w:val="00A30E15"/>
    <w:rsid w:val="00A31047"/>
    <w:rsid w:val="00A310D7"/>
    <w:rsid w:val="00A31137"/>
    <w:rsid w:val="00A31A22"/>
    <w:rsid w:val="00A31B74"/>
    <w:rsid w:val="00A32269"/>
    <w:rsid w:val="00A322E7"/>
    <w:rsid w:val="00A328CA"/>
    <w:rsid w:val="00A32A10"/>
    <w:rsid w:val="00A333D6"/>
    <w:rsid w:val="00A3377F"/>
    <w:rsid w:val="00A33AC2"/>
    <w:rsid w:val="00A33D85"/>
    <w:rsid w:val="00A342B7"/>
    <w:rsid w:val="00A3436A"/>
    <w:rsid w:val="00A34637"/>
    <w:rsid w:val="00A35849"/>
    <w:rsid w:val="00A3588F"/>
    <w:rsid w:val="00A35AB6"/>
    <w:rsid w:val="00A35B14"/>
    <w:rsid w:val="00A35BDD"/>
    <w:rsid w:val="00A35F35"/>
    <w:rsid w:val="00A360B6"/>
    <w:rsid w:val="00A362D7"/>
    <w:rsid w:val="00A366A3"/>
    <w:rsid w:val="00A367A3"/>
    <w:rsid w:val="00A369C3"/>
    <w:rsid w:val="00A369C9"/>
    <w:rsid w:val="00A369EB"/>
    <w:rsid w:val="00A36FE2"/>
    <w:rsid w:val="00A37329"/>
    <w:rsid w:val="00A379A3"/>
    <w:rsid w:val="00A37B94"/>
    <w:rsid w:val="00A37BBE"/>
    <w:rsid w:val="00A401FD"/>
    <w:rsid w:val="00A40FE3"/>
    <w:rsid w:val="00A411A0"/>
    <w:rsid w:val="00A4125D"/>
    <w:rsid w:val="00A41632"/>
    <w:rsid w:val="00A416EA"/>
    <w:rsid w:val="00A41D4E"/>
    <w:rsid w:val="00A41E9A"/>
    <w:rsid w:val="00A41F31"/>
    <w:rsid w:val="00A4242C"/>
    <w:rsid w:val="00A42508"/>
    <w:rsid w:val="00A425E1"/>
    <w:rsid w:val="00A42694"/>
    <w:rsid w:val="00A4272A"/>
    <w:rsid w:val="00A42AE0"/>
    <w:rsid w:val="00A42F42"/>
    <w:rsid w:val="00A4347F"/>
    <w:rsid w:val="00A4348A"/>
    <w:rsid w:val="00A43DDA"/>
    <w:rsid w:val="00A44393"/>
    <w:rsid w:val="00A443D4"/>
    <w:rsid w:val="00A4470F"/>
    <w:rsid w:val="00A44715"/>
    <w:rsid w:val="00A44780"/>
    <w:rsid w:val="00A44B6B"/>
    <w:rsid w:val="00A450FB"/>
    <w:rsid w:val="00A4546E"/>
    <w:rsid w:val="00A455E3"/>
    <w:rsid w:val="00A457BF"/>
    <w:rsid w:val="00A45A72"/>
    <w:rsid w:val="00A45B49"/>
    <w:rsid w:val="00A45D92"/>
    <w:rsid w:val="00A46175"/>
    <w:rsid w:val="00A46398"/>
    <w:rsid w:val="00A468B9"/>
    <w:rsid w:val="00A469E2"/>
    <w:rsid w:val="00A469F5"/>
    <w:rsid w:val="00A46CA0"/>
    <w:rsid w:val="00A46CAF"/>
    <w:rsid w:val="00A47218"/>
    <w:rsid w:val="00A47483"/>
    <w:rsid w:val="00A4763A"/>
    <w:rsid w:val="00A4779E"/>
    <w:rsid w:val="00A47903"/>
    <w:rsid w:val="00A47B25"/>
    <w:rsid w:val="00A47BBF"/>
    <w:rsid w:val="00A47E4F"/>
    <w:rsid w:val="00A47E55"/>
    <w:rsid w:val="00A47FCB"/>
    <w:rsid w:val="00A500DF"/>
    <w:rsid w:val="00A502CB"/>
    <w:rsid w:val="00A50491"/>
    <w:rsid w:val="00A505C7"/>
    <w:rsid w:val="00A50860"/>
    <w:rsid w:val="00A50A5B"/>
    <w:rsid w:val="00A5102C"/>
    <w:rsid w:val="00A514CD"/>
    <w:rsid w:val="00A515BE"/>
    <w:rsid w:val="00A5179B"/>
    <w:rsid w:val="00A519EC"/>
    <w:rsid w:val="00A51D0B"/>
    <w:rsid w:val="00A5210B"/>
    <w:rsid w:val="00A5267D"/>
    <w:rsid w:val="00A5294C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74A"/>
    <w:rsid w:val="00A547E2"/>
    <w:rsid w:val="00A54861"/>
    <w:rsid w:val="00A5488F"/>
    <w:rsid w:val="00A549CF"/>
    <w:rsid w:val="00A54C32"/>
    <w:rsid w:val="00A54C4D"/>
    <w:rsid w:val="00A54CC5"/>
    <w:rsid w:val="00A54CCF"/>
    <w:rsid w:val="00A557DC"/>
    <w:rsid w:val="00A55B40"/>
    <w:rsid w:val="00A55C12"/>
    <w:rsid w:val="00A55D89"/>
    <w:rsid w:val="00A56207"/>
    <w:rsid w:val="00A5628A"/>
    <w:rsid w:val="00A56388"/>
    <w:rsid w:val="00A56659"/>
    <w:rsid w:val="00A56964"/>
    <w:rsid w:val="00A56E9B"/>
    <w:rsid w:val="00A56FC5"/>
    <w:rsid w:val="00A570BA"/>
    <w:rsid w:val="00A575BC"/>
    <w:rsid w:val="00A5763C"/>
    <w:rsid w:val="00A57719"/>
    <w:rsid w:val="00A57762"/>
    <w:rsid w:val="00A57BCB"/>
    <w:rsid w:val="00A57C20"/>
    <w:rsid w:val="00A57C74"/>
    <w:rsid w:val="00A601E8"/>
    <w:rsid w:val="00A6038A"/>
    <w:rsid w:val="00A604DC"/>
    <w:rsid w:val="00A60514"/>
    <w:rsid w:val="00A60BF1"/>
    <w:rsid w:val="00A60DA4"/>
    <w:rsid w:val="00A61059"/>
    <w:rsid w:val="00A6108C"/>
    <w:rsid w:val="00A616DF"/>
    <w:rsid w:val="00A61B1F"/>
    <w:rsid w:val="00A61DEC"/>
    <w:rsid w:val="00A61E0F"/>
    <w:rsid w:val="00A61E44"/>
    <w:rsid w:val="00A62975"/>
    <w:rsid w:val="00A62CB9"/>
    <w:rsid w:val="00A6304F"/>
    <w:rsid w:val="00A63161"/>
    <w:rsid w:val="00A63178"/>
    <w:rsid w:val="00A6325D"/>
    <w:rsid w:val="00A6343B"/>
    <w:rsid w:val="00A638A2"/>
    <w:rsid w:val="00A6430D"/>
    <w:rsid w:val="00A64590"/>
    <w:rsid w:val="00A645AC"/>
    <w:rsid w:val="00A645B3"/>
    <w:rsid w:val="00A645FA"/>
    <w:rsid w:val="00A64A21"/>
    <w:rsid w:val="00A64E3A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ABF"/>
    <w:rsid w:val="00A67C40"/>
    <w:rsid w:val="00A67DD5"/>
    <w:rsid w:val="00A70539"/>
    <w:rsid w:val="00A70558"/>
    <w:rsid w:val="00A705BE"/>
    <w:rsid w:val="00A708B1"/>
    <w:rsid w:val="00A71604"/>
    <w:rsid w:val="00A71646"/>
    <w:rsid w:val="00A717A1"/>
    <w:rsid w:val="00A71B05"/>
    <w:rsid w:val="00A71C3C"/>
    <w:rsid w:val="00A71F5F"/>
    <w:rsid w:val="00A7205E"/>
    <w:rsid w:val="00A7219B"/>
    <w:rsid w:val="00A721FA"/>
    <w:rsid w:val="00A72359"/>
    <w:rsid w:val="00A72A61"/>
    <w:rsid w:val="00A72DB1"/>
    <w:rsid w:val="00A72DBB"/>
    <w:rsid w:val="00A72DC9"/>
    <w:rsid w:val="00A72E06"/>
    <w:rsid w:val="00A7387B"/>
    <w:rsid w:val="00A73892"/>
    <w:rsid w:val="00A73A82"/>
    <w:rsid w:val="00A73CA1"/>
    <w:rsid w:val="00A73EF0"/>
    <w:rsid w:val="00A742D7"/>
    <w:rsid w:val="00A74997"/>
    <w:rsid w:val="00A749DD"/>
    <w:rsid w:val="00A74C62"/>
    <w:rsid w:val="00A75320"/>
    <w:rsid w:val="00A75667"/>
    <w:rsid w:val="00A756A7"/>
    <w:rsid w:val="00A756D5"/>
    <w:rsid w:val="00A7581E"/>
    <w:rsid w:val="00A758B7"/>
    <w:rsid w:val="00A75D1E"/>
    <w:rsid w:val="00A75FFD"/>
    <w:rsid w:val="00A76ABE"/>
    <w:rsid w:val="00A76CE3"/>
    <w:rsid w:val="00A76DC4"/>
    <w:rsid w:val="00A77016"/>
    <w:rsid w:val="00A77151"/>
    <w:rsid w:val="00A773F5"/>
    <w:rsid w:val="00A7743B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5C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459"/>
    <w:rsid w:val="00A83588"/>
    <w:rsid w:val="00A8363B"/>
    <w:rsid w:val="00A83787"/>
    <w:rsid w:val="00A838FF"/>
    <w:rsid w:val="00A83AC7"/>
    <w:rsid w:val="00A83AE8"/>
    <w:rsid w:val="00A83F5B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E90"/>
    <w:rsid w:val="00A85F6E"/>
    <w:rsid w:val="00A8615D"/>
    <w:rsid w:val="00A866DB"/>
    <w:rsid w:val="00A86916"/>
    <w:rsid w:val="00A86965"/>
    <w:rsid w:val="00A86A59"/>
    <w:rsid w:val="00A86F5D"/>
    <w:rsid w:val="00A871B4"/>
    <w:rsid w:val="00A878F4"/>
    <w:rsid w:val="00A87FB6"/>
    <w:rsid w:val="00A903BE"/>
    <w:rsid w:val="00A9053E"/>
    <w:rsid w:val="00A90697"/>
    <w:rsid w:val="00A9077F"/>
    <w:rsid w:val="00A90DBF"/>
    <w:rsid w:val="00A911D4"/>
    <w:rsid w:val="00A912A2"/>
    <w:rsid w:val="00A91A89"/>
    <w:rsid w:val="00A91E26"/>
    <w:rsid w:val="00A91EFF"/>
    <w:rsid w:val="00A929BC"/>
    <w:rsid w:val="00A92DA6"/>
    <w:rsid w:val="00A9301F"/>
    <w:rsid w:val="00A931F7"/>
    <w:rsid w:val="00A93548"/>
    <w:rsid w:val="00A9363C"/>
    <w:rsid w:val="00A9386C"/>
    <w:rsid w:val="00A938CB"/>
    <w:rsid w:val="00A93C76"/>
    <w:rsid w:val="00A93EF6"/>
    <w:rsid w:val="00A941EF"/>
    <w:rsid w:val="00A9465E"/>
    <w:rsid w:val="00A948CF"/>
    <w:rsid w:val="00A94DF7"/>
    <w:rsid w:val="00A951C6"/>
    <w:rsid w:val="00A952DF"/>
    <w:rsid w:val="00A9530C"/>
    <w:rsid w:val="00A9553F"/>
    <w:rsid w:val="00A956E1"/>
    <w:rsid w:val="00A9592E"/>
    <w:rsid w:val="00A95980"/>
    <w:rsid w:val="00A95D0C"/>
    <w:rsid w:val="00A95F03"/>
    <w:rsid w:val="00A96370"/>
    <w:rsid w:val="00A96966"/>
    <w:rsid w:val="00A96DC1"/>
    <w:rsid w:val="00A975BF"/>
    <w:rsid w:val="00A97802"/>
    <w:rsid w:val="00A97822"/>
    <w:rsid w:val="00A97A8D"/>
    <w:rsid w:val="00A97D2F"/>
    <w:rsid w:val="00A97E7A"/>
    <w:rsid w:val="00AA006C"/>
    <w:rsid w:val="00AA0180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596"/>
    <w:rsid w:val="00AA278E"/>
    <w:rsid w:val="00AA2AF9"/>
    <w:rsid w:val="00AA2C28"/>
    <w:rsid w:val="00AA31FA"/>
    <w:rsid w:val="00AA3410"/>
    <w:rsid w:val="00AA34BD"/>
    <w:rsid w:val="00AA3507"/>
    <w:rsid w:val="00AA3539"/>
    <w:rsid w:val="00AA36F1"/>
    <w:rsid w:val="00AA384F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884"/>
    <w:rsid w:val="00AA5AA3"/>
    <w:rsid w:val="00AA6014"/>
    <w:rsid w:val="00AA607E"/>
    <w:rsid w:val="00AA60C8"/>
    <w:rsid w:val="00AA60E8"/>
    <w:rsid w:val="00AA636D"/>
    <w:rsid w:val="00AA685D"/>
    <w:rsid w:val="00AA6D2B"/>
    <w:rsid w:val="00AA6D7C"/>
    <w:rsid w:val="00AA6F42"/>
    <w:rsid w:val="00AA711D"/>
    <w:rsid w:val="00AA7472"/>
    <w:rsid w:val="00AA7ABD"/>
    <w:rsid w:val="00AA7B6D"/>
    <w:rsid w:val="00AB00E8"/>
    <w:rsid w:val="00AB01B9"/>
    <w:rsid w:val="00AB01EB"/>
    <w:rsid w:val="00AB0369"/>
    <w:rsid w:val="00AB0630"/>
    <w:rsid w:val="00AB0B9E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BA"/>
    <w:rsid w:val="00AB3357"/>
    <w:rsid w:val="00AB34D4"/>
    <w:rsid w:val="00AB3A0D"/>
    <w:rsid w:val="00AB3A4A"/>
    <w:rsid w:val="00AB3B7A"/>
    <w:rsid w:val="00AB3CE3"/>
    <w:rsid w:val="00AB3E19"/>
    <w:rsid w:val="00AB3EE9"/>
    <w:rsid w:val="00AB3F80"/>
    <w:rsid w:val="00AB4003"/>
    <w:rsid w:val="00AB43A5"/>
    <w:rsid w:val="00AB43E2"/>
    <w:rsid w:val="00AB4AF1"/>
    <w:rsid w:val="00AB4C21"/>
    <w:rsid w:val="00AB4F90"/>
    <w:rsid w:val="00AB5242"/>
    <w:rsid w:val="00AB5256"/>
    <w:rsid w:val="00AB54BE"/>
    <w:rsid w:val="00AB5B73"/>
    <w:rsid w:val="00AB5EBB"/>
    <w:rsid w:val="00AB63DD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5F"/>
    <w:rsid w:val="00AC06B2"/>
    <w:rsid w:val="00AC1260"/>
    <w:rsid w:val="00AC145E"/>
    <w:rsid w:val="00AC169D"/>
    <w:rsid w:val="00AC1B99"/>
    <w:rsid w:val="00AC1C2A"/>
    <w:rsid w:val="00AC2011"/>
    <w:rsid w:val="00AC221C"/>
    <w:rsid w:val="00AC282D"/>
    <w:rsid w:val="00AC30B3"/>
    <w:rsid w:val="00AC30C8"/>
    <w:rsid w:val="00AC36A9"/>
    <w:rsid w:val="00AC3C6F"/>
    <w:rsid w:val="00AC4121"/>
    <w:rsid w:val="00AC448B"/>
    <w:rsid w:val="00AC468F"/>
    <w:rsid w:val="00AC4A4E"/>
    <w:rsid w:val="00AC4B60"/>
    <w:rsid w:val="00AC4D3C"/>
    <w:rsid w:val="00AC5202"/>
    <w:rsid w:val="00AC5243"/>
    <w:rsid w:val="00AC5287"/>
    <w:rsid w:val="00AC5455"/>
    <w:rsid w:val="00AC5653"/>
    <w:rsid w:val="00AC5775"/>
    <w:rsid w:val="00AC58A5"/>
    <w:rsid w:val="00AC58B9"/>
    <w:rsid w:val="00AC5D18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2F"/>
    <w:rsid w:val="00AD017E"/>
    <w:rsid w:val="00AD0378"/>
    <w:rsid w:val="00AD066A"/>
    <w:rsid w:val="00AD0D07"/>
    <w:rsid w:val="00AD0E4E"/>
    <w:rsid w:val="00AD10FA"/>
    <w:rsid w:val="00AD13F8"/>
    <w:rsid w:val="00AD14DD"/>
    <w:rsid w:val="00AD14F1"/>
    <w:rsid w:val="00AD1B56"/>
    <w:rsid w:val="00AD1C1E"/>
    <w:rsid w:val="00AD1C5E"/>
    <w:rsid w:val="00AD2272"/>
    <w:rsid w:val="00AD2655"/>
    <w:rsid w:val="00AD2AC0"/>
    <w:rsid w:val="00AD2B95"/>
    <w:rsid w:val="00AD2BC0"/>
    <w:rsid w:val="00AD2D73"/>
    <w:rsid w:val="00AD30E6"/>
    <w:rsid w:val="00AD31FE"/>
    <w:rsid w:val="00AD383E"/>
    <w:rsid w:val="00AD389A"/>
    <w:rsid w:val="00AD3E3D"/>
    <w:rsid w:val="00AD3F01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FEA"/>
    <w:rsid w:val="00AE0436"/>
    <w:rsid w:val="00AE04DC"/>
    <w:rsid w:val="00AE0751"/>
    <w:rsid w:val="00AE0836"/>
    <w:rsid w:val="00AE0DE6"/>
    <w:rsid w:val="00AE102B"/>
    <w:rsid w:val="00AE1161"/>
    <w:rsid w:val="00AE130F"/>
    <w:rsid w:val="00AE1412"/>
    <w:rsid w:val="00AE1AFE"/>
    <w:rsid w:val="00AE1E77"/>
    <w:rsid w:val="00AE210A"/>
    <w:rsid w:val="00AE25E5"/>
    <w:rsid w:val="00AE266A"/>
    <w:rsid w:val="00AE28E1"/>
    <w:rsid w:val="00AE2B74"/>
    <w:rsid w:val="00AE2BF4"/>
    <w:rsid w:val="00AE34E1"/>
    <w:rsid w:val="00AE3913"/>
    <w:rsid w:val="00AE3C97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0CB"/>
    <w:rsid w:val="00AE656D"/>
    <w:rsid w:val="00AE658E"/>
    <w:rsid w:val="00AE686C"/>
    <w:rsid w:val="00AE6ABD"/>
    <w:rsid w:val="00AE6D88"/>
    <w:rsid w:val="00AE6FE9"/>
    <w:rsid w:val="00AE7121"/>
    <w:rsid w:val="00AE7434"/>
    <w:rsid w:val="00AE7931"/>
    <w:rsid w:val="00AE7ABD"/>
    <w:rsid w:val="00AE7DE8"/>
    <w:rsid w:val="00AF027F"/>
    <w:rsid w:val="00AF03A0"/>
    <w:rsid w:val="00AF055B"/>
    <w:rsid w:val="00AF0670"/>
    <w:rsid w:val="00AF0A34"/>
    <w:rsid w:val="00AF0C15"/>
    <w:rsid w:val="00AF0CBC"/>
    <w:rsid w:val="00AF0EC9"/>
    <w:rsid w:val="00AF1088"/>
    <w:rsid w:val="00AF126C"/>
    <w:rsid w:val="00AF15C5"/>
    <w:rsid w:val="00AF18A7"/>
    <w:rsid w:val="00AF2223"/>
    <w:rsid w:val="00AF226E"/>
    <w:rsid w:val="00AF230C"/>
    <w:rsid w:val="00AF23CE"/>
    <w:rsid w:val="00AF2777"/>
    <w:rsid w:val="00AF2CCA"/>
    <w:rsid w:val="00AF2E50"/>
    <w:rsid w:val="00AF326B"/>
    <w:rsid w:val="00AF3512"/>
    <w:rsid w:val="00AF3AB9"/>
    <w:rsid w:val="00AF438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687"/>
    <w:rsid w:val="00AF58A5"/>
    <w:rsid w:val="00AF59AF"/>
    <w:rsid w:val="00AF5BE7"/>
    <w:rsid w:val="00AF5D4C"/>
    <w:rsid w:val="00AF5E5B"/>
    <w:rsid w:val="00AF62E4"/>
    <w:rsid w:val="00AF633F"/>
    <w:rsid w:val="00AF699E"/>
    <w:rsid w:val="00AF6B38"/>
    <w:rsid w:val="00AF6B94"/>
    <w:rsid w:val="00AF7442"/>
    <w:rsid w:val="00AF7530"/>
    <w:rsid w:val="00AF75F5"/>
    <w:rsid w:val="00AF7738"/>
    <w:rsid w:val="00AF7F85"/>
    <w:rsid w:val="00B002DF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7F7"/>
    <w:rsid w:val="00B0291A"/>
    <w:rsid w:val="00B02ABF"/>
    <w:rsid w:val="00B02D80"/>
    <w:rsid w:val="00B035C7"/>
    <w:rsid w:val="00B03B3F"/>
    <w:rsid w:val="00B0419D"/>
    <w:rsid w:val="00B0430A"/>
    <w:rsid w:val="00B044AD"/>
    <w:rsid w:val="00B04C0C"/>
    <w:rsid w:val="00B04F2D"/>
    <w:rsid w:val="00B04F2F"/>
    <w:rsid w:val="00B05CE1"/>
    <w:rsid w:val="00B05E3F"/>
    <w:rsid w:val="00B05EA8"/>
    <w:rsid w:val="00B06168"/>
    <w:rsid w:val="00B061B2"/>
    <w:rsid w:val="00B066A4"/>
    <w:rsid w:val="00B0702C"/>
    <w:rsid w:val="00B0728A"/>
    <w:rsid w:val="00B072DF"/>
    <w:rsid w:val="00B0737B"/>
    <w:rsid w:val="00B07535"/>
    <w:rsid w:val="00B07705"/>
    <w:rsid w:val="00B077C0"/>
    <w:rsid w:val="00B07A18"/>
    <w:rsid w:val="00B07E69"/>
    <w:rsid w:val="00B10411"/>
    <w:rsid w:val="00B1053C"/>
    <w:rsid w:val="00B10752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39D"/>
    <w:rsid w:val="00B12AE0"/>
    <w:rsid w:val="00B12B91"/>
    <w:rsid w:val="00B12ED3"/>
    <w:rsid w:val="00B12F6F"/>
    <w:rsid w:val="00B13006"/>
    <w:rsid w:val="00B1301F"/>
    <w:rsid w:val="00B13B90"/>
    <w:rsid w:val="00B13C63"/>
    <w:rsid w:val="00B13D55"/>
    <w:rsid w:val="00B13D78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47F"/>
    <w:rsid w:val="00B167AB"/>
    <w:rsid w:val="00B16EDE"/>
    <w:rsid w:val="00B16F06"/>
    <w:rsid w:val="00B17072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6AF"/>
    <w:rsid w:val="00B2188D"/>
    <w:rsid w:val="00B21B46"/>
    <w:rsid w:val="00B2206A"/>
    <w:rsid w:val="00B220A2"/>
    <w:rsid w:val="00B222A5"/>
    <w:rsid w:val="00B2239B"/>
    <w:rsid w:val="00B227BC"/>
    <w:rsid w:val="00B2285B"/>
    <w:rsid w:val="00B2299D"/>
    <w:rsid w:val="00B229FD"/>
    <w:rsid w:val="00B22B46"/>
    <w:rsid w:val="00B22FB5"/>
    <w:rsid w:val="00B238BE"/>
    <w:rsid w:val="00B239F1"/>
    <w:rsid w:val="00B23A85"/>
    <w:rsid w:val="00B23EC3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016"/>
    <w:rsid w:val="00B27572"/>
    <w:rsid w:val="00B277EF"/>
    <w:rsid w:val="00B2799A"/>
    <w:rsid w:val="00B3076A"/>
    <w:rsid w:val="00B30950"/>
    <w:rsid w:val="00B30C87"/>
    <w:rsid w:val="00B3151D"/>
    <w:rsid w:val="00B31845"/>
    <w:rsid w:val="00B31886"/>
    <w:rsid w:val="00B3195E"/>
    <w:rsid w:val="00B32452"/>
    <w:rsid w:val="00B32722"/>
    <w:rsid w:val="00B32B02"/>
    <w:rsid w:val="00B32BBB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9B"/>
    <w:rsid w:val="00B34E04"/>
    <w:rsid w:val="00B34F8C"/>
    <w:rsid w:val="00B350A4"/>
    <w:rsid w:val="00B3513F"/>
    <w:rsid w:val="00B3574E"/>
    <w:rsid w:val="00B35D65"/>
    <w:rsid w:val="00B35E06"/>
    <w:rsid w:val="00B3604D"/>
    <w:rsid w:val="00B36535"/>
    <w:rsid w:val="00B36C6A"/>
    <w:rsid w:val="00B36F25"/>
    <w:rsid w:val="00B37118"/>
    <w:rsid w:val="00B37535"/>
    <w:rsid w:val="00B37737"/>
    <w:rsid w:val="00B37916"/>
    <w:rsid w:val="00B3793E"/>
    <w:rsid w:val="00B37E5E"/>
    <w:rsid w:val="00B402D9"/>
    <w:rsid w:val="00B4038B"/>
    <w:rsid w:val="00B403ED"/>
    <w:rsid w:val="00B404F0"/>
    <w:rsid w:val="00B40AAC"/>
    <w:rsid w:val="00B40AFB"/>
    <w:rsid w:val="00B40B76"/>
    <w:rsid w:val="00B40C8D"/>
    <w:rsid w:val="00B4122C"/>
    <w:rsid w:val="00B41230"/>
    <w:rsid w:val="00B41266"/>
    <w:rsid w:val="00B413D6"/>
    <w:rsid w:val="00B413FA"/>
    <w:rsid w:val="00B4173C"/>
    <w:rsid w:val="00B41E44"/>
    <w:rsid w:val="00B41F72"/>
    <w:rsid w:val="00B42336"/>
    <w:rsid w:val="00B42910"/>
    <w:rsid w:val="00B429B7"/>
    <w:rsid w:val="00B42BEF"/>
    <w:rsid w:val="00B42DE7"/>
    <w:rsid w:val="00B4375B"/>
    <w:rsid w:val="00B438AF"/>
    <w:rsid w:val="00B439F8"/>
    <w:rsid w:val="00B43AB6"/>
    <w:rsid w:val="00B43B93"/>
    <w:rsid w:val="00B43F33"/>
    <w:rsid w:val="00B441BF"/>
    <w:rsid w:val="00B44924"/>
    <w:rsid w:val="00B44B14"/>
    <w:rsid w:val="00B44B40"/>
    <w:rsid w:val="00B44DB5"/>
    <w:rsid w:val="00B45206"/>
    <w:rsid w:val="00B45598"/>
    <w:rsid w:val="00B456EA"/>
    <w:rsid w:val="00B45B4B"/>
    <w:rsid w:val="00B461FD"/>
    <w:rsid w:val="00B46261"/>
    <w:rsid w:val="00B46539"/>
    <w:rsid w:val="00B467DE"/>
    <w:rsid w:val="00B468E8"/>
    <w:rsid w:val="00B47452"/>
    <w:rsid w:val="00B4787C"/>
    <w:rsid w:val="00B4794F"/>
    <w:rsid w:val="00B47BB6"/>
    <w:rsid w:val="00B47D7E"/>
    <w:rsid w:val="00B47E32"/>
    <w:rsid w:val="00B47F21"/>
    <w:rsid w:val="00B47F86"/>
    <w:rsid w:val="00B5011F"/>
    <w:rsid w:val="00B5032C"/>
    <w:rsid w:val="00B50490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8A"/>
    <w:rsid w:val="00B533A8"/>
    <w:rsid w:val="00B5388A"/>
    <w:rsid w:val="00B541D6"/>
    <w:rsid w:val="00B54328"/>
    <w:rsid w:val="00B544C6"/>
    <w:rsid w:val="00B547A0"/>
    <w:rsid w:val="00B548C0"/>
    <w:rsid w:val="00B54C1D"/>
    <w:rsid w:val="00B54E0F"/>
    <w:rsid w:val="00B550F4"/>
    <w:rsid w:val="00B55269"/>
    <w:rsid w:val="00B559D8"/>
    <w:rsid w:val="00B55B73"/>
    <w:rsid w:val="00B55F98"/>
    <w:rsid w:val="00B56679"/>
    <w:rsid w:val="00B56873"/>
    <w:rsid w:val="00B5691B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6D4"/>
    <w:rsid w:val="00B60825"/>
    <w:rsid w:val="00B60BCD"/>
    <w:rsid w:val="00B60D1C"/>
    <w:rsid w:val="00B60E56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19C"/>
    <w:rsid w:val="00B6433C"/>
    <w:rsid w:val="00B64D21"/>
    <w:rsid w:val="00B64E2C"/>
    <w:rsid w:val="00B64F69"/>
    <w:rsid w:val="00B64F9C"/>
    <w:rsid w:val="00B65088"/>
    <w:rsid w:val="00B6534A"/>
    <w:rsid w:val="00B653AF"/>
    <w:rsid w:val="00B653E1"/>
    <w:rsid w:val="00B65414"/>
    <w:rsid w:val="00B655AE"/>
    <w:rsid w:val="00B656CF"/>
    <w:rsid w:val="00B657D3"/>
    <w:rsid w:val="00B6665B"/>
    <w:rsid w:val="00B6667D"/>
    <w:rsid w:val="00B6692C"/>
    <w:rsid w:val="00B66A0D"/>
    <w:rsid w:val="00B66A46"/>
    <w:rsid w:val="00B66A80"/>
    <w:rsid w:val="00B66B1C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1CB"/>
    <w:rsid w:val="00B7146C"/>
    <w:rsid w:val="00B7154B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2D2B"/>
    <w:rsid w:val="00B7371C"/>
    <w:rsid w:val="00B7385C"/>
    <w:rsid w:val="00B73866"/>
    <w:rsid w:val="00B73ADF"/>
    <w:rsid w:val="00B73B3D"/>
    <w:rsid w:val="00B73EAC"/>
    <w:rsid w:val="00B7476C"/>
    <w:rsid w:val="00B7477D"/>
    <w:rsid w:val="00B749A4"/>
    <w:rsid w:val="00B74E3D"/>
    <w:rsid w:val="00B750B9"/>
    <w:rsid w:val="00B7512B"/>
    <w:rsid w:val="00B752D3"/>
    <w:rsid w:val="00B75634"/>
    <w:rsid w:val="00B7594D"/>
    <w:rsid w:val="00B75A78"/>
    <w:rsid w:val="00B75BDA"/>
    <w:rsid w:val="00B761C8"/>
    <w:rsid w:val="00B76245"/>
    <w:rsid w:val="00B7626D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797"/>
    <w:rsid w:val="00B77B6E"/>
    <w:rsid w:val="00B77BF7"/>
    <w:rsid w:val="00B77D53"/>
    <w:rsid w:val="00B80035"/>
    <w:rsid w:val="00B8014E"/>
    <w:rsid w:val="00B803D6"/>
    <w:rsid w:val="00B80953"/>
    <w:rsid w:val="00B809C3"/>
    <w:rsid w:val="00B80BB9"/>
    <w:rsid w:val="00B80D07"/>
    <w:rsid w:val="00B813DA"/>
    <w:rsid w:val="00B8150E"/>
    <w:rsid w:val="00B816BB"/>
    <w:rsid w:val="00B81ABF"/>
    <w:rsid w:val="00B821E6"/>
    <w:rsid w:val="00B826F9"/>
    <w:rsid w:val="00B827C0"/>
    <w:rsid w:val="00B82995"/>
    <w:rsid w:val="00B82CBD"/>
    <w:rsid w:val="00B82D3F"/>
    <w:rsid w:val="00B82D5E"/>
    <w:rsid w:val="00B82F23"/>
    <w:rsid w:val="00B82F48"/>
    <w:rsid w:val="00B8304A"/>
    <w:rsid w:val="00B83053"/>
    <w:rsid w:val="00B830E2"/>
    <w:rsid w:val="00B830E3"/>
    <w:rsid w:val="00B835BD"/>
    <w:rsid w:val="00B835FB"/>
    <w:rsid w:val="00B83673"/>
    <w:rsid w:val="00B83781"/>
    <w:rsid w:val="00B837D5"/>
    <w:rsid w:val="00B839C4"/>
    <w:rsid w:val="00B83E44"/>
    <w:rsid w:val="00B840BD"/>
    <w:rsid w:val="00B8430F"/>
    <w:rsid w:val="00B84315"/>
    <w:rsid w:val="00B843F2"/>
    <w:rsid w:val="00B847BE"/>
    <w:rsid w:val="00B84C41"/>
    <w:rsid w:val="00B84D9B"/>
    <w:rsid w:val="00B84EE4"/>
    <w:rsid w:val="00B84F12"/>
    <w:rsid w:val="00B8502A"/>
    <w:rsid w:val="00B85080"/>
    <w:rsid w:val="00B8516B"/>
    <w:rsid w:val="00B852C2"/>
    <w:rsid w:val="00B85687"/>
    <w:rsid w:val="00B85745"/>
    <w:rsid w:val="00B858C2"/>
    <w:rsid w:val="00B85FC9"/>
    <w:rsid w:val="00B86108"/>
    <w:rsid w:val="00B86907"/>
    <w:rsid w:val="00B86A36"/>
    <w:rsid w:val="00B87029"/>
    <w:rsid w:val="00B87127"/>
    <w:rsid w:val="00B87132"/>
    <w:rsid w:val="00B8717D"/>
    <w:rsid w:val="00B87B05"/>
    <w:rsid w:val="00B87BF6"/>
    <w:rsid w:val="00B903E3"/>
    <w:rsid w:val="00B90532"/>
    <w:rsid w:val="00B905CD"/>
    <w:rsid w:val="00B90C24"/>
    <w:rsid w:val="00B91027"/>
    <w:rsid w:val="00B91265"/>
    <w:rsid w:val="00B91403"/>
    <w:rsid w:val="00B915B3"/>
    <w:rsid w:val="00B916BC"/>
    <w:rsid w:val="00B9176E"/>
    <w:rsid w:val="00B91796"/>
    <w:rsid w:val="00B91799"/>
    <w:rsid w:val="00B91ACE"/>
    <w:rsid w:val="00B92241"/>
    <w:rsid w:val="00B9228E"/>
    <w:rsid w:val="00B92402"/>
    <w:rsid w:val="00B92772"/>
    <w:rsid w:val="00B92AB8"/>
    <w:rsid w:val="00B92DCD"/>
    <w:rsid w:val="00B92E39"/>
    <w:rsid w:val="00B92FFC"/>
    <w:rsid w:val="00B93082"/>
    <w:rsid w:val="00B930D7"/>
    <w:rsid w:val="00B93156"/>
    <w:rsid w:val="00B93B85"/>
    <w:rsid w:val="00B93BAA"/>
    <w:rsid w:val="00B93EB5"/>
    <w:rsid w:val="00B93EBD"/>
    <w:rsid w:val="00B93F83"/>
    <w:rsid w:val="00B947D4"/>
    <w:rsid w:val="00B94B2B"/>
    <w:rsid w:val="00B94B5A"/>
    <w:rsid w:val="00B94CB1"/>
    <w:rsid w:val="00B95162"/>
    <w:rsid w:val="00B95DF6"/>
    <w:rsid w:val="00B96235"/>
    <w:rsid w:val="00B96288"/>
    <w:rsid w:val="00B963A8"/>
    <w:rsid w:val="00B963EA"/>
    <w:rsid w:val="00B968D6"/>
    <w:rsid w:val="00B96F34"/>
    <w:rsid w:val="00B970B0"/>
    <w:rsid w:val="00B97445"/>
    <w:rsid w:val="00B97D00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731"/>
    <w:rsid w:val="00BA6C36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56A"/>
    <w:rsid w:val="00BB289E"/>
    <w:rsid w:val="00BB2A1D"/>
    <w:rsid w:val="00BB363D"/>
    <w:rsid w:val="00BB3685"/>
    <w:rsid w:val="00BB3C97"/>
    <w:rsid w:val="00BB41FB"/>
    <w:rsid w:val="00BB45AA"/>
    <w:rsid w:val="00BB468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5FD"/>
    <w:rsid w:val="00BB6A24"/>
    <w:rsid w:val="00BB6A41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1D8"/>
    <w:rsid w:val="00BC046E"/>
    <w:rsid w:val="00BC07F8"/>
    <w:rsid w:val="00BC09B7"/>
    <w:rsid w:val="00BC0A28"/>
    <w:rsid w:val="00BC0BED"/>
    <w:rsid w:val="00BC0F60"/>
    <w:rsid w:val="00BC1096"/>
    <w:rsid w:val="00BC12C0"/>
    <w:rsid w:val="00BC1328"/>
    <w:rsid w:val="00BC1628"/>
    <w:rsid w:val="00BC2486"/>
    <w:rsid w:val="00BC249F"/>
    <w:rsid w:val="00BC2817"/>
    <w:rsid w:val="00BC3507"/>
    <w:rsid w:val="00BC370A"/>
    <w:rsid w:val="00BC3807"/>
    <w:rsid w:val="00BC39BE"/>
    <w:rsid w:val="00BC3FEC"/>
    <w:rsid w:val="00BC4221"/>
    <w:rsid w:val="00BC4228"/>
    <w:rsid w:val="00BC4342"/>
    <w:rsid w:val="00BC4624"/>
    <w:rsid w:val="00BC487E"/>
    <w:rsid w:val="00BC4C69"/>
    <w:rsid w:val="00BC4E54"/>
    <w:rsid w:val="00BC4EF7"/>
    <w:rsid w:val="00BC53B6"/>
    <w:rsid w:val="00BC57B5"/>
    <w:rsid w:val="00BC57E2"/>
    <w:rsid w:val="00BC5920"/>
    <w:rsid w:val="00BC5B54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882"/>
    <w:rsid w:val="00BC7BAC"/>
    <w:rsid w:val="00BC7E23"/>
    <w:rsid w:val="00BC7E53"/>
    <w:rsid w:val="00BD000F"/>
    <w:rsid w:val="00BD046E"/>
    <w:rsid w:val="00BD0AD2"/>
    <w:rsid w:val="00BD0B51"/>
    <w:rsid w:val="00BD0B64"/>
    <w:rsid w:val="00BD0D93"/>
    <w:rsid w:val="00BD0FD2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7AA"/>
    <w:rsid w:val="00BD28DD"/>
    <w:rsid w:val="00BD2C2B"/>
    <w:rsid w:val="00BD2D47"/>
    <w:rsid w:val="00BD2F18"/>
    <w:rsid w:val="00BD32C6"/>
    <w:rsid w:val="00BD45D9"/>
    <w:rsid w:val="00BD469D"/>
    <w:rsid w:val="00BD4B36"/>
    <w:rsid w:val="00BD4E46"/>
    <w:rsid w:val="00BD5215"/>
    <w:rsid w:val="00BD5600"/>
    <w:rsid w:val="00BD57BA"/>
    <w:rsid w:val="00BD61E3"/>
    <w:rsid w:val="00BD6381"/>
    <w:rsid w:val="00BD6591"/>
    <w:rsid w:val="00BD65F3"/>
    <w:rsid w:val="00BD6CCA"/>
    <w:rsid w:val="00BD6DF5"/>
    <w:rsid w:val="00BD7038"/>
    <w:rsid w:val="00BD72A7"/>
    <w:rsid w:val="00BD78D6"/>
    <w:rsid w:val="00BD7B61"/>
    <w:rsid w:val="00BD7F33"/>
    <w:rsid w:val="00BE013C"/>
    <w:rsid w:val="00BE05F2"/>
    <w:rsid w:val="00BE0A69"/>
    <w:rsid w:val="00BE0DA0"/>
    <w:rsid w:val="00BE0F4B"/>
    <w:rsid w:val="00BE11B6"/>
    <w:rsid w:val="00BE15EE"/>
    <w:rsid w:val="00BE183F"/>
    <w:rsid w:val="00BE1A09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5BE"/>
    <w:rsid w:val="00BE395F"/>
    <w:rsid w:val="00BE3990"/>
    <w:rsid w:val="00BE3B56"/>
    <w:rsid w:val="00BE3EA3"/>
    <w:rsid w:val="00BE3EB2"/>
    <w:rsid w:val="00BE48A7"/>
    <w:rsid w:val="00BE4F52"/>
    <w:rsid w:val="00BE51BF"/>
    <w:rsid w:val="00BE51D3"/>
    <w:rsid w:val="00BE525A"/>
    <w:rsid w:val="00BE5659"/>
    <w:rsid w:val="00BE5784"/>
    <w:rsid w:val="00BE5A55"/>
    <w:rsid w:val="00BE5DC9"/>
    <w:rsid w:val="00BE63F6"/>
    <w:rsid w:val="00BE64BE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3D6"/>
    <w:rsid w:val="00BF0640"/>
    <w:rsid w:val="00BF06F0"/>
    <w:rsid w:val="00BF070D"/>
    <w:rsid w:val="00BF09E9"/>
    <w:rsid w:val="00BF0CC6"/>
    <w:rsid w:val="00BF0CFE"/>
    <w:rsid w:val="00BF0DD6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90B"/>
    <w:rsid w:val="00BF2CD5"/>
    <w:rsid w:val="00BF2E90"/>
    <w:rsid w:val="00BF312D"/>
    <w:rsid w:val="00BF34DF"/>
    <w:rsid w:val="00BF3BCE"/>
    <w:rsid w:val="00BF3C6F"/>
    <w:rsid w:val="00BF3D45"/>
    <w:rsid w:val="00BF3D6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E2C"/>
    <w:rsid w:val="00BF5211"/>
    <w:rsid w:val="00BF5A6C"/>
    <w:rsid w:val="00BF5C80"/>
    <w:rsid w:val="00BF5F29"/>
    <w:rsid w:val="00BF6115"/>
    <w:rsid w:val="00BF616C"/>
    <w:rsid w:val="00BF62F8"/>
    <w:rsid w:val="00BF6958"/>
    <w:rsid w:val="00BF6969"/>
    <w:rsid w:val="00BF6A12"/>
    <w:rsid w:val="00BF6A45"/>
    <w:rsid w:val="00BF6E11"/>
    <w:rsid w:val="00BF6F82"/>
    <w:rsid w:val="00BF71C0"/>
    <w:rsid w:val="00BF797F"/>
    <w:rsid w:val="00BF7D4A"/>
    <w:rsid w:val="00BF7D63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0DC"/>
    <w:rsid w:val="00C03106"/>
    <w:rsid w:val="00C03512"/>
    <w:rsid w:val="00C03771"/>
    <w:rsid w:val="00C03D3B"/>
    <w:rsid w:val="00C03DEA"/>
    <w:rsid w:val="00C03FA6"/>
    <w:rsid w:val="00C03FAE"/>
    <w:rsid w:val="00C03FEF"/>
    <w:rsid w:val="00C0447F"/>
    <w:rsid w:val="00C04747"/>
    <w:rsid w:val="00C047D9"/>
    <w:rsid w:val="00C049DD"/>
    <w:rsid w:val="00C04AE3"/>
    <w:rsid w:val="00C04BAD"/>
    <w:rsid w:val="00C04BE0"/>
    <w:rsid w:val="00C04C63"/>
    <w:rsid w:val="00C04D9E"/>
    <w:rsid w:val="00C04DC4"/>
    <w:rsid w:val="00C04FE2"/>
    <w:rsid w:val="00C05370"/>
    <w:rsid w:val="00C05394"/>
    <w:rsid w:val="00C05477"/>
    <w:rsid w:val="00C054B9"/>
    <w:rsid w:val="00C05780"/>
    <w:rsid w:val="00C05805"/>
    <w:rsid w:val="00C05D31"/>
    <w:rsid w:val="00C0617D"/>
    <w:rsid w:val="00C06226"/>
    <w:rsid w:val="00C0627C"/>
    <w:rsid w:val="00C06504"/>
    <w:rsid w:val="00C06694"/>
    <w:rsid w:val="00C068F9"/>
    <w:rsid w:val="00C06A50"/>
    <w:rsid w:val="00C06AA9"/>
    <w:rsid w:val="00C06C48"/>
    <w:rsid w:val="00C06FB3"/>
    <w:rsid w:val="00C07287"/>
    <w:rsid w:val="00C07338"/>
    <w:rsid w:val="00C07715"/>
    <w:rsid w:val="00C07903"/>
    <w:rsid w:val="00C07960"/>
    <w:rsid w:val="00C07C84"/>
    <w:rsid w:val="00C103EC"/>
    <w:rsid w:val="00C1096D"/>
    <w:rsid w:val="00C10D6C"/>
    <w:rsid w:val="00C10E82"/>
    <w:rsid w:val="00C116F7"/>
    <w:rsid w:val="00C11709"/>
    <w:rsid w:val="00C11ACB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2C16"/>
    <w:rsid w:val="00C12D47"/>
    <w:rsid w:val="00C12E5C"/>
    <w:rsid w:val="00C13358"/>
    <w:rsid w:val="00C13395"/>
    <w:rsid w:val="00C13579"/>
    <w:rsid w:val="00C13AFD"/>
    <w:rsid w:val="00C13CD0"/>
    <w:rsid w:val="00C13FD7"/>
    <w:rsid w:val="00C1421F"/>
    <w:rsid w:val="00C145BA"/>
    <w:rsid w:val="00C145C0"/>
    <w:rsid w:val="00C14604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716"/>
    <w:rsid w:val="00C169E0"/>
    <w:rsid w:val="00C169E7"/>
    <w:rsid w:val="00C16B51"/>
    <w:rsid w:val="00C1719D"/>
    <w:rsid w:val="00C173EE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75"/>
    <w:rsid w:val="00C21DD2"/>
    <w:rsid w:val="00C220BC"/>
    <w:rsid w:val="00C22201"/>
    <w:rsid w:val="00C223A8"/>
    <w:rsid w:val="00C2262A"/>
    <w:rsid w:val="00C226E1"/>
    <w:rsid w:val="00C22A17"/>
    <w:rsid w:val="00C22AC0"/>
    <w:rsid w:val="00C22AD9"/>
    <w:rsid w:val="00C22C97"/>
    <w:rsid w:val="00C22E5D"/>
    <w:rsid w:val="00C23170"/>
    <w:rsid w:val="00C2319C"/>
    <w:rsid w:val="00C2397E"/>
    <w:rsid w:val="00C23C3C"/>
    <w:rsid w:val="00C23D65"/>
    <w:rsid w:val="00C244B5"/>
    <w:rsid w:val="00C247B1"/>
    <w:rsid w:val="00C24876"/>
    <w:rsid w:val="00C249FB"/>
    <w:rsid w:val="00C24B4D"/>
    <w:rsid w:val="00C24EF5"/>
    <w:rsid w:val="00C24F7D"/>
    <w:rsid w:val="00C259CF"/>
    <w:rsid w:val="00C261E6"/>
    <w:rsid w:val="00C26A42"/>
    <w:rsid w:val="00C2707C"/>
    <w:rsid w:val="00C27082"/>
    <w:rsid w:val="00C27190"/>
    <w:rsid w:val="00C2721F"/>
    <w:rsid w:val="00C27570"/>
    <w:rsid w:val="00C2795B"/>
    <w:rsid w:val="00C27F07"/>
    <w:rsid w:val="00C30020"/>
    <w:rsid w:val="00C302C2"/>
    <w:rsid w:val="00C3036F"/>
    <w:rsid w:val="00C303C9"/>
    <w:rsid w:val="00C3083F"/>
    <w:rsid w:val="00C30DB1"/>
    <w:rsid w:val="00C3107D"/>
    <w:rsid w:val="00C310C8"/>
    <w:rsid w:val="00C31412"/>
    <w:rsid w:val="00C3155B"/>
    <w:rsid w:val="00C31B05"/>
    <w:rsid w:val="00C31C2C"/>
    <w:rsid w:val="00C31D4B"/>
    <w:rsid w:val="00C31FC1"/>
    <w:rsid w:val="00C323E7"/>
    <w:rsid w:val="00C3249F"/>
    <w:rsid w:val="00C32645"/>
    <w:rsid w:val="00C329B9"/>
    <w:rsid w:val="00C32C0B"/>
    <w:rsid w:val="00C32C74"/>
    <w:rsid w:val="00C32EB8"/>
    <w:rsid w:val="00C33435"/>
    <w:rsid w:val="00C3345F"/>
    <w:rsid w:val="00C33C8D"/>
    <w:rsid w:val="00C33E9E"/>
    <w:rsid w:val="00C33EE3"/>
    <w:rsid w:val="00C33FD2"/>
    <w:rsid w:val="00C34559"/>
    <w:rsid w:val="00C3465F"/>
    <w:rsid w:val="00C34BEB"/>
    <w:rsid w:val="00C34CBA"/>
    <w:rsid w:val="00C34F40"/>
    <w:rsid w:val="00C3506E"/>
    <w:rsid w:val="00C35111"/>
    <w:rsid w:val="00C353B9"/>
    <w:rsid w:val="00C3542D"/>
    <w:rsid w:val="00C3564C"/>
    <w:rsid w:val="00C3597B"/>
    <w:rsid w:val="00C35BE5"/>
    <w:rsid w:val="00C35C1E"/>
    <w:rsid w:val="00C36261"/>
    <w:rsid w:val="00C362A5"/>
    <w:rsid w:val="00C364CC"/>
    <w:rsid w:val="00C364DA"/>
    <w:rsid w:val="00C365E5"/>
    <w:rsid w:val="00C36719"/>
    <w:rsid w:val="00C367CE"/>
    <w:rsid w:val="00C3739D"/>
    <w:rsid w:val="00C3773D"/>
    <w:rsid w:val="00C37848"/>
    <w:rsid w:val="00C37AFB"/>
    <w:rsid w:val="00C37B3E"/>
    <w:rsid w:val="00C37DF0"/>
    <w:rsid w:val="00C37FA1"/>
    <w:rsid w:val="00C37FA4"/>
    <w:rsid w:val="00C4061D"/>
    <w:rsid w:val="00C409CB"/>
    <w:rsid w:val="00C40A2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D36"/>
    <w:rsid w:val="00C43ACF"/>
    <w:rsid w:val="00C44590"/>
    <w:rsid w:val="00C44B49"/>
    <w:rsid w:val="00C44C5B"/>
    <w:rsid w:val="00C44EBF"/>
    <w:rsid w:val="00C45043"/>
    <w:rsid w:val="00C45406"/>
    <w:rsid w:val="00C454F5"/>
    <w:rsid w:val="00C4550F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EBB"/>
    <w:rsid w:val="00C46F10"/>
    <w:rsid w:val="00C477FA"/>
    <w:rsid w:val="00C47A96"/>
    <w:rsid w:val="00C47BEC"/>
    <w:rsid w:val="00C47E69"/>
    <w:rsid w:val="00C47F10"/>
    <w:rsid w:val="00C5022B"/>
    <w:rsid w:val="00C50384"/>
    <w:rsid w:val="00C503E7"/>
    <w:rsid w:val="00C503F0"/>
    <w:rsid w:val="00C50A7F"/>
    <w:rsid w:val="00C51266"/>
    <w:rsid w:val="00C5147D"/>
    <w:rsid w:val="00C51640"/>
    <w:rsid w:val="00C51724"/>
    <w:rsid w:val="00C51AE7"/>
    <w:rsid w:val="00C51B9D"/>
    <w:rsid w:val="00C522A6"/>
    <w:rsid w:val="00C5280E"/>
    <w:rsid w:val="00C5311E"/>
    <w:rsid w:val="00C5335D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6E0"/>
    <w:rsid w:val="00C56747"/>
    <w:rsid w:val="00C56F0E"/>
    <w:rsid w:val="00C577AC"/>
    <w:rsid w:val="00C577F1"/>
    <w:rsid w:val="00C57E06"/>
    <w:rsid w:val="00C57E0D"/>
    <w:rsid w:val="00C57F29"/>
    <w:rsid w:val="00C57FD3"/>
    <w:rsid w:val="00C60058"/>
    <w:rsid w:val="00C604FA"/>
    <w:rsid w:val="00C606FB"/>
    <w:rsid w:val="00C607AB"/>
    <w:rsid w:val="00C608A4"/>
    <w:rsid w:val="00C60E53"/>
    <w:rsid w:val="00C6188B"/>
    <w:rsid w:val="00C61AC2"/>
    <w:rsid w:val="00C61DCC"/>
    <w:rsid w:val="00C62040"/>
    <w:rsid w:val="00C629CC"/>
    <w:rsid w:val="00C62B03"/>
    <w:rsid w:val="00C62E04"/>
    <w:rsid w:val="00C62E0F"/>
    <w:rsid w:val="00C63010"/>
    <w:rsid w:val="00C635BB"/>
    <w:rsid w:val="00C6362E"/>
    <w:rsid w:val="00C637D2"/>
    <w:rsid w:val="00C63C92"/>
    <w:rsid w:val="00C64272"/>
    <w:rsid w:val="00C645B4"/>
    <w:rsid w:val="00C64673"/>
    <w:rsid w:val="00C64684"/>
    <w:rsid w:val="00C64734"/>
    <w:rsid w:val="00C6479E"/>
    <w:rsid w:val="00C648B1"/>
    <w:rsid w:val="00C649CB"/>
    <w:rsid w:val="00C64C0E"/>
    <w:rsid w:val="00C6505E"/>
    <w:rsid w:val="00C6537D"/>
    <w:rsid w:val="00C65521"/>
    <w:rsid w:val="00C656CB"/>
    <w:rsid w:val="00C65E85"/>
    <w:rsid w:val="00C664B0"/>
    <w:rsid w:val="00C66510"/>
    <w:rsid w:val="00C665E7"/>
    <w:rsid w:val="00C66653"/>
    <w:rsid w:val="00C667A8"/>
    <w:rsid w:val="00C669BD"/>
    <w:rsid w:val="00C66FD0"/>
    <w:rsid w:val="00C6748F"/>
    <w:rsid w:val="00C67594"/>
    <w:rsid w:val="00C677E7"/>
    <w:rsid w:val="00C67E29"/>
    <w:rsid w:val="00C701FE"/>
    <w:rsid w:val="00C70446"/>
    <w:rsid w:val="00C70829"/>
    <w:rsid w:val="00C70CE2"/>
    <w:rsid w:val="00C70EEB"/>
    <w:rsid w:val="00C71210"/>
    <w:rsid w:val="00C71AD1"/>
    <w:rsid w:val="00C71B89"/>
    <w:rsid w:val="00C71B8C"/>
    <w:rsid w:val="00C72358"/>
    <w:rsid w:val="00C7298E"/>
    <w:rsid w:val="00C72EE0"/>
    <w:rsid w:val="00C73172"/>
    <w:rsid w:val="00C733CD"/>
    <w:rsid w:val="00C7362F"/>
    <w:rsid w:val="00C7395D"/>
    <w:rsid w:val="00C73BB5"/>
    <w:rsid w:val="00C74004"/>
    <w:rsid w:val="00C744CE"/>
    <w:rsid w:val="00C745D0"/>
    <w:rsid w:val="00C74A22"/>
    <w:rsid w:val="00C74D3E"/>
    <w:rsid w:val="00C74EDE"/>
    <w:rsid w:val="00C75469"/>
    <w:rsid w:val="00C75826"/>
    <w:rsid w:val="00C75ACF"/>
    <w:rsid w:val="00C75E65"/>
    <w:rsid w:val="00C75F4A"/>
    <w:rsid w:val="00C76188"/>
    <w:rsid w:val="00C761E2"/>
    <w:rsid w:val="00C76769"/>
    <w:rsid w:val="00C768FD"/>
    <w:rsid w:val="00C7739F"/>
    <w:rsid w:val="00C774E2"/>
    <w:rsid w:val="00C77586"/>
    <w:rsid w:val="00C776F9"/>
    <w:rsid w:val="00C77D52"/>
    <w:rsid w:val="00C77E55"/>
    <w:rsid w:val="00C8004A"/>
    <w:rsid w:val="00C80360"/>
    <w:rsid w:val="00C8049E"/>
    <w:rsid w:val="00C805C6"/>
    <w:rsid w:val="00C80AE8"/>
    <w:rsid w:val="00C80DAF"/>
    <w:rsid w:val="00C81B4A"/>
    <w:rsid w:val="00C81B4C"/>
    <w:rsid w:val="00C81D04"/>
    <w:rsid w:val="00C81F01"/>
    <w:rsid w:val="00C824F7"/>
    <w:rsid w:val="00C825E9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33B"/>
    <w:rsid w:val="00C8449D"/>
    <w:rsid w:val="00C844D5"/>
    <w:rsid w:val="00C84720"/>
    <w:rsid w:val="00C84847"/>
    <w:rsid w:val="00C848B3"/>
    <w:rsid w:val="00C84E69"/>
    <w:rsid w:val="00C84F8B"/>
    <w:rsid w:val="00C8500C"/>
    <w:rsid w:val="00C850BA"/>
    <w:rsid w:val="00C8523C"/>
    <w:rsid w:val="00C85854"/>
    <w:rsid w:val="00C85BB3"/>
    <w:rsid w:val="00C85BD4"/>
    <w:rsid w:val="00C85CD3"/>
    <w:rsid w:val="00C85D0B"/>
    <w:rsid w:val="00C860D3"/>
    <w:rsid w:val="00C86130"/>
    <w:rsid w:val="00C866E7"/>
    <w:rsid w:val="00C86807"/>
    <w:rsid w:val="00C86907"/>
    <w:rsid w:val="00C86C5D"/>
    <w:rsid w:val="00C86EAB"/>
    <w:rsid w:val="00C87045"/>
    <w:rsid w:val="00C87171"/>
    <w:rsid w:val="00C871A7"/>
    <w:rsid w:val="00C87472"/>
    <w:rsid w:val="00C876BE"/>
    <w:rsid w:val="00C87775"/>
    <w:rsid w:val="00C87C7F"/>
    <w:rsid w:val="00C87CF2"/>
    <w:rsid w:val="00C87F0C"/>
    <w:rsid w:val="00C87FCA"/>
    <w:rsid w:val="00C9001A"/>
    <w:rsid w:val="00C90268"/>
    <w:rsid w:val="00C904CD"/>
    <w:rsid w:val="00C9078C"/>
    <w:rsid w:val="00C909BC"/>
    <w:rsid w:val="00C90B14"/>
    <w:rsid w:val="00C90CF8"/>
    <w:rsid w:val="00C91457"/>
    <w:rsid w:val="00C91480"/>
    <w:rsid w:val="00C916FC"/>
    <w:rsid w:val="00C9187C"/>
    <w:rsid w:val="00C918C4"/>
    <w:rsid w:val="00C91917"/>
    <w:rsid w:val="00C91BC3"/>
    <w:rsid w:val="00C91C18"/>
    <w:rsid w:val="00C91C3D"/>
    <w:rsid w:val="00C91D2C"/>
    <w:rsid w:val="00C9287D"/>
    <w:rsid w:val="00C92B60"/>
    <w:rsid w:val="00C93177"/>
    <w:rsid w:val="00C93BB2"/>
    <w:rsid w:val="00C93FB9"/>
    <w:rsid w:val="00C944DC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80B"/>
    <w:rsid w:val="00C96BE7"/>
    <w:rsid w:val="00C971A6"/>
    <w:rsid w:val="00C972F0"/>
    <w:rsid w:val="00C973AC"/>
    <w:rsid w:val="00C97664"/>
    <w:rsid w:val="00C97AB6"/>
    <w:rsid w:val="00C97D8A"/>
    <w:rsid w:val="00CA0515"/>
    <w:rsid w:val="00CA06C0"/>
    <w:rsid w:val="00CA0888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148"/>
    <w:rsid w:val="00CA2246"/>
    <w:rsid w:val="00CA22BE"/>
    <w:rsid w:val="00CA2374"/>
    <w:rsid w:val="00CA2608"/>
    <w:rsid w:val="00CA2832"/>
    <w:rsid w:val="00CA31FE"/>
    <w:rsid w:val="00CA3211"/>
    <w:rsid w:val="00CA32ED"/>
    <w:rsid w:val="00CA3D76"/>
    <w:rsid w:val="00CA3EF4"/>
    <w:rsid w:val="00CA41CE"/>
    <w:rsid w:val="00CA43CE"/>
    <w:rsid w:val="00CA4684"/>
    <w:rsid w:val="00CA4AEA"/>
    <w:rsid w:val="00CA505C"/>
    <w:rsid w:val="00CA57A3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83D"/>
    <w:rsid w:val="00CA6916"/>
    <w:rsid w:val="00CA6BB5"/>
    <w:rsid w:val="00CA71DE"/>
    <w:rsid w:val="00CA7361"/>
    <w:rsid w:val="00CA749B"/>
    <w:rsid w:val="00CA7609"/>
    <w:rsid w:val="00CA7AB4"/>
    <w:rsid w:val="00CA7C78"/>
    <w:rsid w:val="00CA7DA8"/>
    <w:rsid w:val="00CA7DE8"/>
    <w:rsid w:val="00CA7F41"/>
    <w:rsid w:val="00CA7F95"/>
    <w:rsid w:val="00CB00AB"/>
    <w:rsid w:val="00CB03D8"/>
    <w:rsid w:val="00CB03F7"/>
    <w:rsid w:val="00CB048E"/>
    <w:rsid w:val="00CB0656"/>
    <w:rsid w:val="00CB06E0"/>
    <w:rsid w:val="00CB0B1F"/>
    <w:rsid w:val="00CB1305"/>
    <w:rsid w:val="00CB162E"/>
    <w:rsid w:val="00CB18D3"/>
    <w:rsid w:val="00CB1A60"/>
    <w:rsid w:val="00CB1AB6"/>
    <w:rsid w:val="00CB1BA3"/>
    <w:rsid w:val="00CB1BAC"/>
    <w:rsid w:val="00CB1C00"/>
    <w:rsid w:val="00CB1C8B"/>
    <w:rsid w:val="00CB1EAA"/>
    <w:rsid w:val="00CB207D"/>
    <w:rsid w:val="00CB2528"/>
    <w:rsid w:val="00CB28C7"/>
    <w:rsid w:val="00CB2916"/>
    <w:rsid w:val="00CB2BD5"/>
    <w:rsid w:val="00CB2C01"/>
    <w:rsid w:val="00CB2E3B"/>
    <w:rsid w:val="00CB3077"/>
    <w:rsid w:val="00CB30B7"/>
    <w:rsid w:val="00CB32AC"/>
    <w:rsid w:val="00CB32E1"/>
    <w:rsid w:val="00CB336B"/>
    <w:rsid w:val="00CB39F4"/>
    <w:rsid w:val="00CB3A40"/>
    <w:rsid w:val="00CB3B41"/>
    <w:rsid w:val="00CB3DB6"/>
    <w:rsid w:val="00CB3FDD"/>
    <w:rsid w:val="00CB40AF"/>
    <w:rsid w:val="00CB40D1"/>
    <w:rsid w:val="00CB45B9"/>
    <w:rsid w:val="00CB4767"/>
    <w:rsid w:val="00CB477D"/>
    <w:rsid w:val="00CB4826"/>
    <w:rsid w:val="00CB497C"/>
    <w:rsid w:val="00CB4B67"/>
    <w:rsid w:val="00CB5748"/>
    <w:rsid w:val="00CB5C88"/>
    <w:rsid w:val="00CB5DD3"/>
    <w:rsid w:val="00CB6130"/>
    <w:rsid w:val="00CB63A3"/>
    <w:rsid w:val="00CB63C2"/>
    <w:rsid w:val="00CB667C"/>
    <w:rsid w:val="00CB6E8A"/>
    <w:rsid w:val="00CB7333"/>
    <w:rsid w:val="00CB746D"/>
    <w:rsid w:val="00CB7F5B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1797"/>
    <w:rsid w:val="00CC1B27"/>
    <w:rsid w:val="00CC1C10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474"/>
    <w:rsid w:val="00CC372B"/>
    <w:rsid w:val="00CC37A6"/>
    <w:rsid w:val="00CC380C"/>
    <w:rsid w:val="00CC3B54"/>
    <w:rsid w:val="00CC3CC3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6D87"/>
    <w:rsid w:val="00CC7161"/>
    <w:rsid w:val="00CC722E"/>
    <w:rsid w:val="00CC733A"/>
    <w:rsid w:val="00CC7583"/>
    <w:rsid w:val="00CC76D4"/>
    <w:rsid w:val="00CC7780"/>
    <w:rsid w:val="00CC77F3"/>
    <w:rsid w:val="00CC7A59"/>
    <w:rsid w:val="00CD0D9D"/>
    <w:rsid w:val="00CD0E3F"/>
    <w:rsid w:val="00CD1025"/>
    <w:rsid w:val="00CD1157"/>
    <w:rsid w:val="00CD1250"/>
    <w:rsid w:val="00CD1AC9"/>
    <w:rsid w:val="00CD1B60"/>
    <w:rsid w:val="00CD1E9A"/>
    <w:rsid w:val="00CD2584"/>
    <w:rsid w:val="00CD2802"/>
    <w:rsid w:val="00CD28F1"/>
    <w:rsid w:val="00CD2903"/>
    <w:rsid w:val="00CD2968"/>
    <w:rsid w:val="00CD2C9E"/>
    <w:rsid w:val="00CD3085"/>
    <w:rsid w:val="00CD32C2"/>
    <w:rsid w:val="00CD3396"/>
    <w:rsid w:val="00CD3622"/>
    <w:rsid w:val="00CD36EE"/>
    <w:rsid w:val="00CD3B76"/>
    <w:rsid w:val="00CD3DB3"/>
    <w:rsid w:val="00CD45EE"/>
    <w:rsid w:val="00CD4EEF"/>
    <w:rsid w:val="00CD503A"/>
    <w:rsid w:val="00CD5182"/>
    <w:rsid w:val="00CD5955"/>
    <w:rsid w:val="00CD59B0"/>
    <w:rsid w:val="00CD5CFA"/>
    <w:rsid w:val="00CD5D20"/>
    <w:rsid w:val="00CD5E4D"/>
    <w:rsid w:val="00CD6725"/>
    <w:rsid w:val="00CD6842"/>
    <w:rsid w:val="00CD68E8"/>
    <w:rsid w:val="00CD6A97"/>
    <w:rsid w:val="00CD6C1C"/>
    <w:rsid w:val="00CD7298"/>
    <w:rsid w:val="00CD7408"/>
    <w:rsid w:val="00CD7577"/>
    <w:rsid w:val="00CD76EB"/>
    <w:rsid w:val="00CD799A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6FD"/>
    <w:rsid w:val="00CE1917"/>
    <w:rsid w:val="00CE19D3"/>
    <w:rsid w:val="00CE27C2"/>
    <w:rsid w:val="00CE2BE4"/>
    <w:rsid w:val="00CE2D10"/>
    <w:rsid w:val="00CE2DFB"/>
    <w:rsid w:val="00CE3144"/>
    <w:rsid w:val="00CE3150"/>
    <w:rsid w:val="00CE326E"/>
    <w:rsid w:val="00CE3720"/>
    <w:rsid w:val="00CE3921"/>
    <w:rsid w:val="00CE3D89"/>
    <w:rsid w:val="00CE3EFE"/>
    <w:rsid w:val="00CE429E"/>
    <w:rsid w:val="00CE433C"/>
    <w:rsid w:val="00CE436F"/>
    <w:rsid w:val="00CE44E3"/>
    <w:rsid w:val="00CE4612"/>
    <w:rsid w:val="00CE48CD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6EC"/>
    <w:rsid w:val="00CF0F84"/>
    <w:rsid w:val="00CF0F90"/>
    <w:rsid w:val="00CF0F9A"/>
    <w:rsid w:val="00CF13D6"/>
    <w:rsid w:val="00CF1846"/>
    <w:rsid w:val="00CF188E"/>
    <w:rsid w:val="00CF19A1"/>
    <w:rsid w:val="00CF1FB3"/>
    <w:rsid w:val="00CF204D"/>
    <w:rsid w:val="00CF2176"/>
    <w:rsid w:val="00CF2451"/>
    <w:rsid w:val="00CF2470"/>
    <w:rsid w:val="00CF2560"/>
    <w:rsid w:val="00CF2933"/>
    <w:rsid w:val="00CF2B9B"/>
    <w:rsid w:val="00CF2C7B"/>
    <w:rsid w:val="00CF2DFD"/>
    <w:rsid w:val="00CF30B4"/>
    <w:rsid w:val="00CF30BA"/>
    <w:rsid w:val="00CF3356"/>
    <w:rsid w:val="00CF3691"/>
    <w:rsid w:val="00CF3B65"/>
    <w:rsid w:val="00CF3EBE"/>
    <w:rsid w:val="00CF4464"/>
    <w:rsid w:val="00CF461A"/>
    <w:rsid w:val="00CF46A3"/>
    <w:rsid w:val="00CF46FD"/>
    <w:rsid w:val="00CF4A3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891"/>
    <w:rsid w:val="00CF7989"/>
    <w:rsid w:val="00CF7B20"/>
    <w:rsid w:val="00D00260"/>
    <w:rsid w:val="00D003D3"/>
    <w:rsid w:val="00D00A81"/>
    <w:rsid w:val="00D00F34"/>
    <w:rsid w:val="00D01089"/>
    <w:rsid w:val="00D010B7"/>
    <w:rsid w:val="00D013E0"/>
    <w:rsid w:val="00D01953"/>
    <w:rsid w:val="00D01A9A"/>
    <w:rsid w:val="00D01E48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5057"/>
    <w:rsid w:val="00D05184"/>
    <w:rsid w:val="00D054F8"/>
    <w:rsid w:val="00D056E3"/>
    <w:rsid w:val="00D05844"/>
    <w:rsid w:val="00D05A54"/>
    <w:rsid w:val="00D05E9B"/>
    <w:rsid w:val="00D06120"/>
    <w:rsid w:val="00D062CA"/>
    <w:rsid w:val="00D063E0"/>
    <w:rsid w:val="00D06822"/>
    <w:rsid w:val="00D06978"/>
    <w:rsid w:val="00D06C9A"/>
    <w:rsid w:val="00D06CB0"/>
    <w:rsid w:val="00D071B7"/>
    <w:rsid w:val="00D0780D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615"/>
    <w:rsid w:val="00D127C9"/>
    <w:rsid w:val="00D127F4"/>
    <w:rsid w:val="00D12A78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4B8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70"/>
    <w:rsid w:val="00D16BDA"/>
    <w:rsid w:val="00D16DCD"/>
    <w:rsid w:val="00D16E55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878"/>
    <w:rsid w:val="00D20B01"/>
    <w:rsid w:val="00D20B1A"/>
    <w:rsid w:val="00D20CF0"/>
    <w:rsid w:val="00D20EAF"/>
    <w:rsid w:val="00D20F92"/>
    <w:rsid w:val="00D2102A"/>
    <w:rsid w:val="00D2102D"/>
    <w:rsid w:val="00D2108D"/>
    <w:rsid w:val="00D21B19"/>
    <w:rsid w:val="00D21EDC"/>
    <w:rsid w:val="00D22098"/>
    <w:rsid w:val="00D2276D"/>
    <w:rsid w:val="00D2276E"/>
    <w:rsid w:val="00D229B1"/>
    <w:rsid w:val="00D22A13"/>
    <w:rsid w:val="00D22B29"/>
    <w:rsid w:val="00D22F81"/>
    <w:rsid w:val="00D23079"/>
    <w:rsid w:val="00D23518"/>
    <w:rsid w:val="00D23AE9"/>
    <w:rsid w:val="00D23C26"/>
    <w:rsid w:val="00D23D06"/>
    <w:rsid w:val="00D240B0"/>
    <w:rsid w:val="00D2487F"/>
    <w:rsid w:val="00D24DC0"/>
    <w:rsid w:val="00D24DF7"/>
    <w:rsid w:val="00D25670"/>
    <w:rsid w:val="00D25751"/>
    <w:rsid w:val="00D257AB"/>
    <w:rsid w:val="00D25875"/>
    <w:rsid w:val="00D25D33"/>
    <w:rsid w:val="00D25F4C"/>
    <w:rsid w:val="00D25F63"/>
    <w:rsid w:val="00D262BB"/>
    <w:rsid w:val="00D263EB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3FA"/>
    <w:rsid w:val="00D315E5"/>
    <w:rsid w:val="00D31D1A"/>
    <w:rsid w:val="00D32086"/>
    <w:rsid w:val="00D32204"/>
    <w:rsid w:val="00D32662"/>
    <w:rsid w:val="00D32863"/>
    <w:rsid w:val="00D32895"/>
    <w:rsid w:val="00D32BB4"/>
    <w:rsid w:val="00D32EFD"/>
    <w:rsid w:val="00D33156"/>
    <w:rsid w:val="00D331F1"/>
    <w:rsid w:val="00D3351D"/>
    <w:rsid w:val="00D336B0"/>
    <w:rsid w:val="00D339CD"/>
    <w:rsid w:val="00D33A4D"/>
    <w:rsid w:val="00D3412C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8B8"/>
    <w:rsid w:val="00D36A72"/>
    <w:rsid w:val="00D36EF2"/>
    <w:rsid w:val="00D3768B"/>
    <w:rsid w:val="00D3783E"/>
    <w:rsid w:val="00D37877"/>
    <w:rsid w:val="00D37894"/>
    <w:rsid w:val="00D37A96"/>
    <w:rsid w:val="00D37AFB"/>
    <w:rsid w:val="00D37BEB"/>
    <w:rsid w:val="00D37D46"/>
    <w:rsid w:val="00D4025E"/>
    <w:rsid w:val="00D40467"/>
    <w:rsid w:val="00D40562"/>
    <w:rsid w:val="00D4061B"/>
    <w:rsid w:val="00D40985"/>
    <w:rsid w:val="00D41074"/>
    <w:rsid w:val="00D41156"/>
    <w:rsid w:val="00D415FD"/>
    <w:rsid w:val="00D416AE"/>
    <w:rsid w:val="00D41762"/>
    <w:rsid w:val="00D41816"/>
    <w:rsid w:val="00D425E9"/>
    <w:rsid w:val="00D42729"/>
    <w:rsid w:val="00D42DAD"/>
    <w:rsid w:val="00D42EFB"/>
    <w:rsid w:val="00D42F26"/>
    <w:rsid w:val="00D431F3"/>
    <w:rsid w:val="00D43332"/>
    <w:rsid w:val="00D43523"/>
    <w:rsid w:val="00D43546"/>
    <w:rsid w:val="00D436E7"/>
    <w:rsid w:val="00D43701"/>
    <w:rsid w:val="00D437A0"/>
    <w:rsid w:val="00D43A84"/>
    <w:rsid w:val="00D441F9"/>
    <w:rsid w:val="00D44302"/>
    <w:rsid w:val="00D44369"/>
    <w:rsid w:val="00D44436"/>
    <w:rsid w:val="00D4444D"/>
    <w:rsid w:val="00D444C0"/>
    <w:rsid w:val="00D446B5"/>
    <w:rsid w:val="00D449D7"/>
    <w:rsid w:val="00D44BD0"/>
    <w:rsid w:val="00D44E7A"/>
    <w:rsid w:val="00D45023"/>
    <w:rsid w:val="00D4506D"/>
    <w:rsid w:val="00D451B0"/>
    <w:rsid w:val="00D45219"/>
    <w:rsid w:val="00D459A7"/>
    <w:rsid w:val="00D45A72"/>
    <w:rsid w:val="00D45C5C"/>
    <w:rsid w:val="00D45D50"/>
    <w:rsid w:val="00D46096"/>
    <w:rsid w:val="00D460A9"/>
    <w:rsid w:val="00D463E6"/>
    <w:rsid w:val="00D4649C"/>
    <w:rsid w:val="00D4673C"/>
    <w:rsid w:val="00D46D87"/>
    <w:rsid w:val="00D46EBF"/>
    <w:rsid w:val="00D46F82"/>
    <w:rsid w:val="00D46FC0"/>
    <w:rsid w:val="00D47551"/>
    <w:rsid w:val="00D4788B"/>
    <w:rsid w:val="00D47957"/>
    <w:rsid w:val="00D47A2E"/>
    <w:rsid w:val="00D508ED"/>
    <w:rsid w:val="00D50ED4"/>
    <w:rsid w:val="00D51045"/>
    <w:rsid w:val="00D5121E"/>
    <w:rsid w:val="00D51938"/>
    <w:rsid w:val="00D51F04"/>
    <w:rsid w:val="00D52378"/>
    <w:rsid w:val="00D5251D"/>
    <w:rsid w:val="00D5283F"/>
    <w:rsid w:val="00D52B12"/>
    <w:rsid w:val="00D52BE6"/>
    <w:rsid w:val="00D53324"/>
    <w:rsid w:val="00D53939"/>
    <w:rsid w:val="00D53AFD"/>
    <w:rsid w:val="00D53E27"/>
    <w:rsid w:val="00D53FB6"/>
    <w:rsid w:val="00D542FB"/>
    <w:rsid w:val="00D54351"/>
    <w:rsid w:val="00D54816"/>
    <w:rsid w:val="00D54975"/>
    <w:rsid w:val="00D54B62"/>
    <w:rsid w:val="00D54E02"/>
    <w:rsid w:val="00D54F04"/>
    <w:rsid w:val="00D55576"/>
    <w:rsid w:val="00D55633"/>
    <w:rsid w:val="00D559B0"/>
    <w:rsid w:val="00D55B91"/>
    <w:rsid w:val="00D55C10"/>
    <w:rsid w:val="00D55D1A"/>
    <w:rsid w:val="00D55D6B"/>
    <w:rsid w:val="00D55FBA"/>
    <w:rsid w:val="00D5600C"/>
    <w:rsid w:val="00D560E6"/>
    <w:rsid w:val="00D56447"/>
    <w:rsid w:val="00D5685A"/>
    <w:rsid w:val="00D568BE"/>
    <w:rsid w:val="00D56A1F"/>
    <w:rsid w:val="00D56A97"/>
    <w:rsid w:val="00D56B56"/>
    <w:rsid w:val="00D56E2D"/>
    <w:rsid w:val="00D56E87"/>
    <w:rsid w:val="00D56F1A"/>
    <w:rsid w:val="00D57260"/>
    <w:rsid w:val="00D57485"/>
    <w:rsid w:val="00D57998"/>
    <w:rsid w:val="00D57BF8"/>
    <w:rsid w:val="00D57ECB"/>
    <w:rsid w:val="00D60047"/>
    <w:rsid w:val="00D60368"/>
    <w:rsid w:val="00D603A3"/>
    <w:rsid w:val="00D605F6"/>
    <w:rsid w:val="00D60CB6"/>
    <w:rsid w:val="00D60F59"/>
    <w:rsid w:val="00D61105"/>
    <w:rsid w:val="00D61147"/>
    <w:rsid w:val="00D61253"/>
    <w:rsid w:val="00D612BA"/>
    <w:rsid w:val="00D6158B"/>
    <w:rsid w:val="00D615AD"/>
    <w:rsid w:val="00D61EC8"/>
    <w:rsid w:val="00D62265"/>
    <w:rsid w:val="00D62DB1"/>
    <w:rsid w:val="00D62F77"/>
    <w:rsid w:val="00D63009"/>
    <w:rsid w:val="00D6309D"/>
    <w:rsid w:val="00D63522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DB8"/>
    <w:rsid w:val="00D64E51"/>
    <w:rsid w:val="00D65136"/>
    <w:rsid w:val="00D65301"/>
    <w:rsid w:val="00D65386"/>
    <w:rsid w:val="00D654B6"/>
    <w:rsid w:val="00D65948"/>
    <w:rsid w:val="00D65C96"/>
    <w:rsid w:val="00D66171"/>
    <w:rsid w:val="00D661F1"/>
    <w:rsid w:val="00D66235"/>
    <w:rsid w:val="00D66611"/>
    <w:rsid w:val="00D667B2"/>
    <w:rsid w:val="00D669E1"/>
    <w:rsid w:val="00D66A00"/>
    <w:rsid w:val="00D66E46"/>
    <w:rsid w:val="00D67181"/>
    <w:rsid w:val="00D67525"/>
    <w:rsid w:val="00D678DF"/>
    <w:rsid w:val="00D6797C"/>
    <w:rsid w:val="00D70523"/>
    <w:rsid w:val="00D70962"/>
    <w:rsid w:val="00D709D6"/>
    <w:rsid w:val="00D70EC2"/>
    <w:rsid w:val="00D70FCF"/>
    <w:rsid w:val="00D71546"/>
    <w:rsid w:val="00D71632"/>
    <w:rsid w:val="00D71BD7"/>
    <w:rsid w:val="00D72424"/>
    <w:rsid w:val="00D7264B"/>
    <w:rsid w:val="00D73145"/>
    <w:rsid w:val="00D73506"/>
    <w:rsid w:val="00D7351B"/>
    <w:rsid w:val="00D7354A"/>
    <w:rsid w:val="00D7376B"/>
    <w:rsid w:val="00D73960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4ED4"/>
    <w:rsid w:val="00D7501E"/>
    <w:rsid w:val="00D7514A"/>
    <w:rsid w:val="00D75198"/>
    <w:rsid w:val="00D751E6"/>
    <w:rsid w:val="00D757A2"/>
    <w:rsid w:val="00D75A7F"/>
    <w:rsid w:val="00D763E2"/>
    <w:rsid w:val="00D76593"/>
    <w:rsid w:val="00D766D6"/>
    <w:rsid w:val="00D7687B"/>
    <w:rsid w:val="00D76DC9"/>
    <w:rsid w:val="00D76E31"/>
    <w:rsid w:val="00D776FC"/>
    <w:rsid w:val="00D77725"/>
    <w:rsid w:val="00D7791A"/>
    <w:rsid w:val="00D77FE2"/>
    <w:rsid w:val="00D8009F"/>
    <w:rsid w:val="00D804E2"/>
    <w:rsid w:val="00D80729"/>
    <w:rsid w:val="00D8081B"/>
    <w:rsid w:val="00D8083C"/>
    <w:rsid w:val="00D80C50"/>
    <w:rsid w:val="00D80E76"/>
    <w:rsid w:val="00D80F36"/>
    <w:rsid w:val="00D8129F"/>
    <w:rsid w:val="00D8136B"/>
    <w:rsid w:val="00D8144F"/>
    <w:rsid w:val="00D81621"/>
    <w:rsid w:val="00D81D56"/>
    <w:rsid w:val="00D81D69"/>
    <w:rsid w:val="00D81E69"/>
    <w:rsid w:val="00D81FFA"/>
    <w:rsid w:val="00D822AE"/>
    <w:rsid w:val="00D8272F"/>
    <w:rsid w:val="00D82805"/>
    <w:rsid w:val="00D829E6"/>
    <w:rsid w:val="00D82EAA"/>
    <w:rsid w:val="00D82EB3"/>
    <w:rsid w:val="00D83235"/>
    <w:rsid w:val="00D83354"/>
    <w:rsid w:val="00D8372D"/>
    <w:rsid w:val="00D83A5F"/>
    <w:rsid w:val="00D83CE7"/>
    <w:rsid w:val="00D83E97"/>
    <w:rsid w:val="00D83F41"/>
    <w:rsid w:val="00D84238"/>
    <w:rsid w:val="00D84247"/>
    <w:rsid w:val="00D84408"/>
    <w:rsid w:val="00D84545"/>
    <w:rsid w:val="00D845DE"/>
    <w:rsid w:val="00D84BE2"/>
    <w:rsid w:val="00D84C0F"/>
    <w:rsid w:val="00D84C9C"/>
    <w:rsid w:val="00D84E3F"/>
    <w:rsid w:val="00D84F61"/>
    <w:rsid w:val="00D850C8"/>
    <w:rsid w:val="00D851EA"/>
    <w:rsid w:val="00D859CD"/>
    <w:rsid w:val="00D85C54"/>
    <w:rsid w:val="00D85ECE"/>
    <w:rsid w:val="00D85F15"/>
    <w:rsid w:val="00D85FF4"/>
    <w:rsid w:val="00D8634A"/>
    <w:rsid w:val="00D8662A"/>
    <w:rsid w:val="00D86993"/>
    <w:rsid w:val="00D86B68"/>
    <w:rsid w:val="00D86E75"/>
    <w:rsid w:val="00D8731B"/>
    <w:rsid w:val="00D8744B"/>
    <w:rsid w:val="00D8762A"/>
    <w:rsid w:val="00D87641"/>
    <w:rsid w:val="00D87933"/>
    <w:rsid w:val="00D87EBC"/>
    <w:rsid w:val="00D87FA3"/>
    <w:rsid w:val="00D9033C"/>
    <w:rsid w:val="00D905FB"/>
    <w:rsid w:val="00D90816"/>
    <w:rsid w:val="00D90B52"/>
    <w:rsid w:val="00D90B59"/>
    <w:rsid w:val="00D90FE3"/>
    <w:rsid w:val="00D9151D"/>
    <w:rsid w:val="00D91BD3"/>
    <w:rsid w:val="00D91F83"/>
    <w:rsid w:val="00D91FEB"/>
    <w:rsid w:val="00D92488"/>
    <w:rsid w:val="00D92567"/>
    <w:rsid w:val="00D92D94"/>
    <w:rsid w:val="00D9301B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289"/>
    <w:rsid w:val="00D94EDF"/>
    <w:rsid w:val="00D9513A"/>
    <w:rsid w:val="00D957A7"/>
    <w:rsid w:val="00D9582E"/>
    <w:rsid w:val="00D95BFD"/>
    <w:rsid w:val="00D95E35"/>
    <w:rsid w:val="00D95FE7"/>
    <w:rsid w:val="00D9609E"/>
    <w:rsid w:val="00D96409"/>
    <w:rsid w:val="00D96550"/>
    <w:rsid w:val="00D96AD1"/>
    <w:rsid w:val="00D96BAA"/>
    <w:rsid w:val="00D96C5B"/>
    <w:rsid w:val="00D96E4B"/>
    <w:rsid w:val="00D96E8F"/>
    <w:rsid w:val="00D970AC"/>
    <w:rsid w:val="00D9756B"/>
    <w:rsid w:val="00D97660"/>
    <w:rsid w:val="00D97C10"/>
    <w:rsid w:val="00D97C59"/>
    <w:rsid w:val="00D97E5D"/>
    <w:rsid w:val="00D97F5B"/>
    <w:rsid w:val="00DA0063"/>
    <w:rsid w:val="00DA00B4"/>
    <w:rsid w:val="00DA0116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1983"/>
    <w:rsid w:val="00DA235E"/>
    <w:rsid w:val="00DA2A20"/>
    <w:rsid w:val="00DA2DE1"/>
    <w:rsid w:val="00DA3110"/>
    <w:rsid w:val="00DA3221"/>
    <w:rsid w:val="00DA3256"/>
    <w:rsid w:val="00DA3320"/>
    <w:rsid w:val="00DA3464"/>
    <w:rsid w:val="00DA3772"/>
    <w:rsid w:val="00DA379B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3ED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E61"/>
    <w:rsid w:val="00DA5FF4"/>
    <w:rsid w:val="00DA6193"/>
    <w:rsid w:val="00DA6C28"/>
    <w:rsid w:val="00DA6EE2"/>
    <w:rsid w:val="00DA7182"/>
    <w:rsid w:val="00DA71E0"/>
    <w:rsid w:val="00DA72FC"/>
    <w:rsid w:val="00DA7390"/>
    <w:rsid w:val="00DA747C"/>
    <w:rsid w:val="00DA77A8"/>
    <w:rsid w:val="00DA7B3E"/>
    <w:rsid w:val="00DA7FDB"/>
    <w:rsid w:val="00DB051F"/>
    <w:rsid w:val="00DB055D"/>
    <w:rsid w:val="00DB0605"/>
    <w:rsid w:val="00DB0D59"/>
    <w:rsid w:val="00DB0F0D"/>
    <w:rsid w:val="00DB12D0"/>
    <w:rsid w:val="00DB1B86"/>
    <w:rsid w:val="00DB1D60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33"/>
    <w:rsid w:val="00DB3C6B"/>
    <w:rsid w:val="00DB3EAD"/>
    <w:rsid w:val="00DB3FE0"/>
    <w:rsid w:val="00DB407C"/>
    <w:rsid w:val="00DB4CB0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4E2"/>
    <w:rsid w:val="00DB6598"/>
    <w:rsid w:val="00DB65F2"/>
    <w:rsid w:val="00DB6E61"/>
    <w:rsid w:val="00DB724E"/>
    <w:rsid w:val="00DB7BA1"/>
    <w:rsid w:val="00DC0040"/>
    <w:rsid w:val="00DC032D"/>
    <w:rsid w:val="00DC0587"/>
    <w:rsid w:val="00DC0A3E"/>
    <w:rsid w:val="00DC0B98"/>
    <w:rsid w:val="00DC0D3C"/>
    <w:rsid w:val="00DC1417"/>
    <w:rsid w:val="00DC155B"/>
    <w:rsid w:val="00DC1590"/>
    <w:rsid w:val="00DC1775"/>
    <w:rsid w:val="00DC1C0D"/>
    <w:rsid w:val="00DC21B4"/>
    <w:rsid w:val="00DC260F"/>
    <w:rsid w:val="00DC2658"/>
    <w:rsid w:val="00DC27FE"/>
    <w:rsid w:val="00DC29DF"/>
    <w:rsid w:val="00DC2AB4"/>
    <w:rsid w:val="00DC3067"/>
    <w:rsid w:val="00DC3537"/>
    <w:rsid w:val="00DC365B"/>
    <w:rsid w:val="00DC3845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86C"/>
    <w:rsid w:val="00DC5ACB"/>
    <w:rsid w:val="00DC5C60"/>
    <w:rsid w:val="00DC5D33"/>
    <w:rsid w:val="00DC5F0C"/>
    <w:rsid w:val="00DC5FCA"/>
    <w:rsid w:val="00DC6229"/>
    <w:rsid w:val="00DC62BA"/>
    <w:rsid w:val="00DC639A"/>
    <w:rsid w:val="00DC639C"/>
    <w:rsid w:val="00DC6845"/>
    <w:rsid w:val="00DC6B7F"/>
    <w:rsid w:val="00DC6BC7"/>
    <w:rsid w:val="00DC6C9C"/>
    <w:rsid w:val="00DC6EA6"/>
    <w:rsid w:val="00DC6F3E"/>
    <w:rsid w:val="00DC703A"/>
    <w:rsid w:val="00DC7176"/>
    <w:rsid w:val="00DC7220"/>
    <w:rsid w:val="00DC74EE"/>
    <w:rsid w:val="00DC7757"/>
    <w:rsid w:val="00DC7810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7E"/>
    <w:rsid w:val="00DD1B8E"/>
    <w:rsid w:val="00DD2000"/>
    <w:rsid w:val="00DD2266"/>
    <w:rsid w:val="00DD252B"/>
    <w:rsid w:val="00DD25EE"/>
    <w:rsid w:val="00DD288C"/>
    <w:rsid w:val="00DD2926"/>
    <w:rsid w:val="00DD2A3C"/>
    <w:rsid w:val="00DD2A89"/>
    <w:rsid w:val="00DD2E91"/>
    <w:rsid w:val="00DD2FF5"/>
    <w:rsid w:val="00DD3311"/>
    <w:rsid w:val="00DD33A9"/>
    <w:rsid w:val="00DD3B19"/>
    <w:rsid w:val="00DD4152"/>
    <w:rsid w:val="00DD42C5"/>
    <w:rsid w:val="00DD4404"/>
    <w:rsid w:val="00DD450C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E6"/>
    <w:rsid w:val="00DD57E7"/>
    <w:rsid w:val="00DD5E8F"/>
    <w:rsid w:val="00DD6525"/>
    <w:rsid w:val="00DD6648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2D0"/>
    <w:rsid w:val="00DE051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A2D"/>
    <w:rsid w:val="00DE1B75"/>
    <w:rsid w:val="00DE1D51"/>
    <w:rsid w:val="00DE1E88"/>
    <w:rsid w:val="00DE201D"/>
    <w:rsid w:val="00DE274D"/>
    <w:rsid w:val="00DE2C5D"/>
    <w:rsid w:val="00DE2E13"/>
    <w:rsid w:val="00DE2E5F"/>
    <w:rsid w:val="00DE32DC"/>
    <w:rsid w:val="00DE33EC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321"/>
    <w:rsid w:val="00DE54EE"/>
    <w:rsid w:val="00DE5627"/>
    <w:rsid w:val="00DE58D6"/>
    <w:rsid w:val="00DE5A93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7D7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1A"/>
    <w:rsid w:val="00DF1E9C"/>
    <w:rsid w:val="00DF2243"/>
    <w:rsid w:val="00DF23F9"/>
    <w:rsid w:val="00DF247F"/>
    <w:rsid w:val="00DF26BB"/>
    <w:rsid w:val="00DF2844"/>
    <w:rsid w:val="00DF28C9"/>
    <w:rsid w:val="00DF2989"/>
    <w:rsid w:val="00DF2CB5"/>
    <w:rsid w:val="00DF3094"/>
    <w:rsid w:val="00DF3AD4"/>
    <w:rsid w:val="00DF3BD4"/>
    <w:rsid w:val="00DF3F57"/>
    <w:rsid w:val="00DF449C"/>
    <w:rsid w:val="00DF4619"/>
    <w:rsid w:val="00DF46E2"/>
    <w:rsid w:val="00DF4874"/>
    <w:rsid w:val="00DF4883"/>
    <w:rsid w:val="00DF48AF"/>
    <w:rsid w:val="00DF492C"/>
    <w:rsid w:val="00DF495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786"/>
    <w:rsid w:val="00E00991"/>
    <w:rsid w:val="00E00B97"/>
    <w:rsid w:val="00E00E17"/>
    <w:rsid w:val="00E00E98"/>
    <w:rsid w:val="00E01484"/>
    <w:rsid w:val="00E014B0"/>
    <w:rsid w:val="00E01845"/>
    <w:rsid w:val="00E0197C"/>
    <w:rsid w:val="00E01A67"/>
    <w:rsid w:val="00E01DA7"/>
    <w:rsid w:val="00E020CF"/>
    <w:rsid w:val="00E02301"/>
    <w:rsid w:val="00E026A2"/>
    <w:rsid w:val="00E029B1"/>
    <w:rsid w:val="00E02AF6"/>
    <w:rsid w:val="00E02DC0"/>
    <w:rsid w:val="00E037BB"/>
    <w:rsid w:val="00E039B3"/>
    <w:rsid w:val="00E03A31"/>
    <w:rsid w:val="00E03A3F"/>
    <w:rsid w:val="00E04469"/>
    <w:rsid w:val="00E04A3C"/>
    <w:rsid w:val="00E04B75"/>
    <w:rsid w:val="00E050AF"/>
    <w:rsid w:val="00E0534C"/>
    <w:rsid w:val="00E06718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D08"/>
    <w:rsid w:val="00E10F2C"/>
    <w:rsid w:val="00E10F9D"/>
    <w:rsid w:val="00E111FF"/>
    <w:rsid w:val="00E116E1"/>
    <w:rsid w:val="00E117C7"/>
    <w:rsid w:val="00E1189A"/>
    <w:rsid w:val="00E11AF0"/>
    <w:rsid w:val="00E11EEE"/>
    <w:rsid w:val="00E11F07"/>
    <w:rsid w:val="00E11FA0"/>
    <w:rsid w:val="00E11FC7"/>
    <w:rsid w:val="00E1259A"/>
    <w:rsid w:val="00E125B5"/>
    <w:rsid w:val="00E1266C"/>
    <w:rsid w:val="00E12739"/>
    <w:rsid w:val="00E129F5"/>
    <w:rsid w:val="00E12BE4"/>
    <w:rsid w:val="00E1329E"/>
    <w:rsid w:val="00E134E2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768"/>
    <w:rsid w:val="00E159F9"/>
    <w:rsid w:val="00E15B60"/>
    <w:rsid w:val="00E162DB"/>
    <w:rsid w:val="00E16B69"/>
    <w:rsid w:val="00E16BF7"/>
    <w:rsid w:val="00E16BF8"/>
    <w:rsid w:val="00E16D7F"/>
    <w:rsid w:val="00E171FE"/>
    <w:rsid w:val="00E172D5"/>
    <w:rsid w:val="00E17391"/>
    <w:rsid w:val="00E17A01"/>
    <w:rsid w:val="00E17B0A"/>
    <w:rsid w:val="00E17B2B"/>
    <w:rsid w:val="00E17C1A"/>
    <w:rsid w:val="00E17DC4"/>
    <w:rsid w:val="00E17F64"/>
    <w:rsid w:val="00E2013C"/>
    <w:rsid w:val="00E20180"/>
    <w:rsid w:val="00E201B5"/>
    <w:rsid w:val="00E2062F"/>
    <w:rsid w:val="00E208C7"/>
    <w:rsid w:val="00E20B4E"/>
    <w:rsid w:val="00E20CE9"/>
    <w:rsid w:val="00E213A0"/>
    <w:rsid w:val="00E21ADF"/>
    <w:rsid w:val="00E21CDB"/>
    <w:rsid w:val="00E22104"/>
    <w:rsid w:val="00E2273C"/>
    <w:rsid w:val="00E22743"/>
    <w:rsid w:val="00E22C20"/>
    <w:rsid w:val="00E23075"/>
    <w:rsid w:val="00E23723"/>
    <w:rsid w:val="00E238A1"/>
    <w:rsid w:val="00E23A30"/>
    <w:rsid w:val="00E23B09"/>
    <w:rsid w:val="00E23D0A"/>
    <w:rsid w:val="00E23D83"/>
    <w:rsid w:val="00E248AD"/>
    <w:rsid w:val="00E251D0"/>
    <w:rsid w:val="00E25590"/>
    <w:rsid w:val="00E258BE"/>
    <w:rsid w:val="00E25B7D"/>
    <w:rsid w:val="00E25F2E"/>
    <w:rsid w:val="00E26048"/>
    <w:rsid w:val="00E26292"/>
    <w:rsid w:val="00E267A8"/>
    <w:rsid w:val="00E2699D"/>
    <w:rsid w:val="00E2753A"/>
    <w:rsid w:val="00E2775C"/>
    <w:rsid w:val="00E2783E"/>
    <w:rsid w:val="00E302BF"/>
    <w:rsid w:val="00E305A6"/>
    <w:rsid w:val="00E30799"/>
    <w:rsid w:val="00E3099C"/>
    <w:rsid w:val="00E30D27"/>
    <w:rsid w:val="00E313CF"/>
    <w:rsid w:val="00E315E1"/>
    <w:rsid w:val="00E317B2"/>
    <w:rsid w:val="00E31AD5"/>
    <w:rsid w:val="00E31C79"/>
    <w:rsid w:val="00E31CF3"/>
    <w:rsid w:val="00E31F4A"/>
    <w:rsid w:val="00E32033"/>
    <w:rsid w:val="00E32A56"/>
    <w:rsid w:val="00E32C0F"/>
    <w:rsid w:val="00E3306E"/>
    <w:rsid w:val="00E3353D"/>
    <w:rsid w:val="00E335D8"/>
    <w:rsid w:val="00E338E2"/>
    <w:rsid w:val="00E33A48"/>
    <w:rsid w:val="00E33AAF"/>
    <w:rsid w:val="00E34490"/>
    <w:rsid w:val="00E34556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46D"/>
    <w:rsid w:val="00E36563"/>
    <w:rsid w:val="00E36677"/>
    <w:rsid w:val="00E36690"/>
    <w:rsid w:val="00E36CD3"/>
    <w:rsid w:val="00E36F1F"/>
    <w:rsid w:val="00E3740D"/>
    <w:rsid w:val="00E375B0"/>
    <w:rsid w:val="00E37748"/>
    <w:rsid w:val="00E378AB"/>
    <w:rsid w:val="00E37C35"/>
    <w:rsid w:val="00E37DDA"/>
    <w:rsid w:val="00E37F60"/>
    <w:rsid w:val="00E40221"/>
    <w:rsid w:val="00E402C6"/>
    <w:rsid w:val="00E40858"/>
    <w:rsid w:val="00E40F89"/>
    <w:rsid w:val="00E4123B"/>
    <w:rsid w:val="00E41362"/>
    <w:rsid w:val="00E41648"/>
    <w:rsid w:val="00E41790"/>
    <w:rsid w:val="00E41E58"/>
    <w:rsid w:val="00E41F37"/>
    <w:rsid w:val="00E41F77"/>
    <w:rsid w:val="00E420E9"/>
    <w:rsid w:val="00E42316"/>
    <w:rsid w:val="00E42874"/>
    <w:rsid w:val="00E42FDA"/>
    <w:rsid w:val="00E432CE"/>
    <w:rsid w:val="00E4366F"/>
    <w:rsid w:val="00E436D0"/>
    <w:rsid w:val="00E436DB"/>
    <w:rsid w:val="00E43A82"/>
    <w:rsid w:val="00E43E49"/>
    <w:rsid w:val="00E44075"/>
    <w:rsid w:val="00E4448F"/>
    <w:rsid w:val="00E444DC"/>
    <w:rsid w:val="00E44529"/>
    <w:rsid w:val="00E4458A"/>
    <w:rsid w:val="00E44FB5"/>
    <w:rsid w:val="00E455F3"/>
    <w:rsid w:val="00E45A0C"/>
    <w:rsid w:val="00E45BE9"/>
    <w:rsid w:val="00E45E5D"/>
    <w:rsid w:val="00E461BC"/>
    <w:rsid w:val="00E46560"/>
    <w:rsid w:val="00E4676E"/>
    <w:rsid w:val="00E46955"/>
    <w:rsid w:val="00E46BC6"/>
    <w:rsid w:val="00E46D95"/>
    <w:rsid w:val="00E46E81"/>
    <w:rsid w:val="00E47408"/>
    <w:rsid w:val="00E47EDE"/>
    <w:rsid w:val="00E50194"/>
    <w:rsid w:val="00E501C8"/>
    <w:rsid w:val="00E5021D"/>
    <w:rsid w:val="00E5035A"/>
    <w:rsid w:val="00E50373"/>
    <w:rsid w:val="00E507AC"/>
    <w:rsid w:val="00E5082B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BF9"/>
    <w:rsid w:val="00E51C24"/>
    <w:rsid w:val="00E51F22"/>
    <w:rsid w:val="00E5225A"/>
    <w:rsid w:val="00E525A4"/>
    <w:rsid w:val="00E52637"/>
    <w:rsid w:val="00E5290B"/>
    <w:rsid w:val="00E52E90"/>
    <w:rsid w:val="00E53144"/>
    <w:rsid w:val="00E533B0"/>
    <w:rsid w:val="00E53443"/>
    <w:rsid w:val="00E535FF"/>
    <w:rsid w:val="00E53603"/>
    <w:rsid w:val="00E53B6B"/>
    <w:rsid w:val="00E53BE3"/>
    <w:rsid w:val="00E53FBA"/>
    <w:rsid w:val="00E54240"/>
    <w:rsid w:val="00E54309"/>
    <w:rsid w:val="00E54740"/>
    <w:rsid w:val="00E54A16"/>
    <w:rsid w:val="00E54B39"/>
    <w:rsid w:val="00E54F40"/>
    <w:rsid w:val="00E55318"/>
    <w:rsid w:val="00E55979"/>
    <w:rsid w:val="00E55B53"/>
    <w:rsid w:val="00E56234"/>
    <w:rsid w:val="00E56478"/>
    <w:rsid w:val="00E5673E"/>
    <w:rsid w:val="00E568F7"/>
    <w:rsid w:val="00E56A94"/>
    <w:rsid w:val="00E56AF0"/>
    <w:rsid w:val="00E56CCB"/>
    <w:rsid w:val="00E56D36"/>
    <w:rsid w:val="00E56D50"/>
    <w:rsid w:val="00E56DD0"/>
    <w:rsid w:val="00E56EA2"/>
    <w:rsid w:val="00E56F86"/>
    <w:rsid w:val="00E5728E"/>
    <w:rsid w:val="00E577D5"/>
    <w:rsid w:val="00E57B41"/>
    <w:rsid w:val="00E57B79"/>
    <w:rsid w:val="00E57D90"/>
    <w:rsid w:val="00E57F6C"/>
    <w:rsid w:val="00E6074C"/>
    <w:rsid w:val="00E60A66"/>
    <w:rsid w:val="00E60B37"/>
    <w:rsid w:val="00E60BD2"/>
    <w:rsid w:val="00E60C6E"/>
    <w:rsid w:val="00E60E3C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88D"/>
    <w:rsid w:val="00E6496B"/>
    <w:rsid w:val="00E64F3E"/>
    <w:rsid w:val="00E64F83"/>
    <w:rsid w:val="00E652ED"/>
    <w:rsid w:val="00E653DC"/>
    <w:rsid w:val="00E6565A"/>
    <w:rsid w:val="00E65682"/>
    <w:rsid w:val="00E65756"/>
    <w:rsid w:val="00E65900"/>
    <w:rsid w:val="00E65A72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0FCD"/>
    <w:rsid w:val="00E71057"/>
    <w:rsid w:val="00E713BE"/>
    <w:rsid w:val="00E71473"/>
    <w:rsid w:val="00E715B4"/>
    <w:rsid w:val="00E71D28"/>
    <w:rsid w:val="00E71D47"/>
    <w:rsid w:val="00E71E44"/>
    <w:rsid w:val="00E7215B"/>
    <w:rsid w:val="00E723A7"/>
    <w:rsid w:val="00E729E1"/>
    <w:rsid w:val="00E72D34"/>
    <w:rsid w:val="00E72EAB"/>
    <w:rsid w:val="00E73006"/>
    <w:rsid w:val="00E73537"/>
    <w:rsid w:val="00E7362C"/>
    <w:rsid w:val="00E736CD"/>
    <w:rsid w:val="00E737D9"/>
    <w:rsid w:val="00E737F0"/>
    <w:rsid w:val="00E73A95"/>
    <w:rsid w:val="00E73C3E"/>
    <w:rsid w:val="00E73C69"/>
    <w:rsid w:val="00E73CE1"/>
    <w:rsid w:val="00E73E8C"/>
    <w:rsid w:val="00E74171"/>
    <w:rsid w:val="00E746CB"/>
    <w:rsid w:val="00E747EA"/>
    <w:rsid w:val="00E74AA5"/>
    <w:rsid w:val="00E74C02"/>
    <w:rsid w:val="00E74C70"/>
    <w:rsid w:val="00E75304"/>
    <w:rsid w:val="00E75618"/>
    <w:rsid w:val="00E7569D"/>
    <w:rsid w:val="00E75DB5"/>
    <w:rsid w:val="00E77120"/>
    <w:rsid w:val="00E7788E"/>
    <w:rsid w:val="00E77C24"/>
    <w:rsid w:val="00E77EB2"/>
    <w:rsid w:val="00E8008F"/>
    <w:rsid w:val="00E8012A"/>
    <w:rsid w:val="00E801FB"/>
    <w:rsid w:val="00E80356"/>
    <w:rsid w:val="00E8069C"/>
    <w:rsid w:val="00E807A9"/>
    <w:rsid w:val="00E80933"/>
    <w:rsid w:val="00E81049"/>
    <w:rsid w:val="00E81182"/>
    <w:rsid w:val="00E81585"/>
    <w:rsid w:val="00E81AD2"/>
    <w:rsid w:val="00E81AFC"/>
    <w:rsid w:val="00E81B8E"/>
    <w:rsid w:val="00E81CE9"/>
    <w:rsid w:val="00E82066"/>
    <w:rsid w:val="00E820AA"/>
    <w:rsid w:val="00E824A2"/>
    <w:rsid w:val="00E824B5"/>
    <w:rsid w:val="00E82AEF"/>
    <w:rsid w:val="00E82B38"/>
    <w:rsid w:val="00E834A8"/>
    <w:rsid w:val="00E837A0"/>
    <w:rsid w:val="00E83975"/>
    <w:rsid w:val="00E83C90"/>
    <w:rsid w:val="00E83D38"/>
    <w:rsid w:val="00E83DF4"/>
    <w:rsid w:val="00E83E65"/>
    <w:rsid w:val="00E84078"/>
    <w:rsid w:val="00E841B5"/>
    <w:rsid w:val="00E84471"/>
    <w:rsid w:val="00E84515"/>
    <w:rsid w:val="00E84929"/>
    <w:rsid w:val="00E84A00"/>
    <w:rsid w:val="00E84C9B"/>
    <w:rsid w:val="00E84D43"/>
    <w:rsid w:val="00E850CA"/>
    <w:rsid w:val="00E85421"/>
    <w:rsid w:val="00E8543E"/>
    <w:rsid w:val="00E854F5"/>
    <w:rsid w:val="00E8583E"/>
    <w:rsid w:val="00E86049"/>
    <w:rsid w:val="00E8663B"/>
    <w:rsid w:val="00E8663D"/>
    <w:rsid w:val="00E86654"/>
    <w:rsid w:val="00E86656"/>
    <w:rsid w:val="00E866E1"/>
    <w:rsid w:val="00E86AEC"/>
    <w:rsid w:val="00E86DC6"/>
    <w:rsid w:val="00E872D8"/>
    <w:rsid w:val="00E875CE"/>
    <w:rsid w:val="00E87A6D"/>
    <w:rsid w:val="00E87EA9"/>
    <w:rsid w:val="00E87F9E"/>
    <w:rsid w:val="00E90373"/>
    <w:rsid w:val="00E90BF7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942"/>
    <w:rsid w:val="00E92A44"/>
    <w:rsid w:val="00E931A2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0DC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97EED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8A0"/>
    <w:rsid w:val="00EA29FD"/>
    <w:rsid w:val="00EA2CB1"/>
    <w:rsid w:val="00EA2E94"/>
    <w:rsid w:val="00EA312B"/>
    <w:rsid w:val="00EA331D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9B"/>
    <w:rsid w:val="00EB0BC9"/>
    <w:rsid w:val="00EB0C75"/>
    <w:rsid w:val="00EB0F9A"/>
    <w:rsid w:val="00EB1253"/>
    <w:rsid w:val="00EB12D5"/>
    <w:rsid w:val="00EB147B"/>
    <w:rsid w:val="00EB18D9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3E4D"/>
    <w:rsid w:val="00EB40CC"/>
    <w:rsid w:val="00EB44FC"/>
    <w:rsid w:val="00EB4526"/>
    <w:rsid w:val="00EB4600"/>
    <w:rsid w:val="00EB472A"/>
    <w:rsid w:val="00EB492A"/>
    <w:rsid w:val="00EB4E0F"/>
    <w:rsid w:val="00EB5CF7"/>
    <w:rsid w:val="00EB5D0B"/>
    <w:rsid w:val="00EB60C3"/>
    <w:rsid w:val="00EB626A"/>
    <w:rsid w:val="00EB6396"/>
    <w:rsid w:val="00EB6455"/>
    <w:rsid w:val="00EB6C8E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231"/>
    <w:rsid w:val="00EC1501"/>
    <w:rsid w:val="00EC16FE"/>
    <w:rsid w:val="00EC1B52"/>
    <w:rsid w:val="00EC1CBB"/>
    <w:rsid w:val="00EC1F3E"/>
    <w:rsid w:val="00EC20F3"/>
    <w:rsid w:val="00EC22C8"/>
    <w:rsid w:val="00EC2454"/>
    <w:rsid w:val="00EC25DF"/>
    <w:rsid w:val="00EC262A"/>
    <w:rsid w:val="00EC2822"/>
    <w:rsid w:val="00EC2ADB"/>
    <w:rsid w:val="00EC2C59"/>
    <w:rsid w:val="00EC30BB"/>
    <w:rsid w:val="00EC315D"/>
    <w:rsid w:val="00EC33C9"/>
    <w:rsid w:val="00EC36C0"/>
    <w:rsid w:val="00EC374B"/>
    <w:rsid w:val="00EC3785"/>
    <w:rsid w:val="00EC38BB"/>
    <w:rsid w:val="00EC3D03"/>
    <w:rsid w:val="00EC4383"/>
    <w:rsid w:val="00EC4703"/>
    <w:rsid w:val="00EC4BB8"/>
    <w:rsid w:val="00EC4EB3"/>
    <w:rsid w:val="00EC528C"/>
    <w:rsid w:val="00EC5B51"/>
    <w:rsid w:val="00EC5B9C"/>
    <w:rsid w:val="00EC604C"/>
    <w:rsid w:val="00EC6108"/>
    <w:rsid w:val="00EC67F4"/>
    <w:rsid w:val="00EC6A15"/>
    <w:rsid w:val="00EC70D4"/>
    <w:rsid w:val="00EC74EE"/>
    <w:rsid w:val="00EC7591"/>
    <w:rsid w:val="00EC7952"/>
    <w:rsid w:val="00EC7C62"/>
    <w:rsid w:val="00EC7D53"/>
    <w:rsid w:val="00EC7ECA"/>
    <w:rsid w:val="00ED01CC"/>
    <w:rsid w:val="00ED02AA"/>
    <w:rsid w:val="00ED03A5"/>
    <w:rsid w:val="00ED07FA"/>
    <w:rsid w:val="00ED0C38"/>
    <w:rsid w:val="00ED1108"/>
    <w:rsid w:val="00ED1152"/>
    <w:rsid w:val="00ED1260"/>
    <w:rsid w:val="00ED1616"/>
    <w:rsid w:val="00ED191C"/>
    <w:rsid w:val="00ED1A16"/>
    <w:rsid w:val="00ED1CCE"/>
    <w:rsid w:val="00ED1D91"/>
    <w:rsid w:val="00ED2120"/>
    <w:rsid w:val="00ED23E9"/>
    <w:rsid w:val="00ED27B7"/>
    <w:rsid w:val="00ED2800"/>
    <w:rsid w:val="00ED2B52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068"/>
    <w:rsid w:val="00EE0235"/>
    <w:rsid w:val="00EE0266"/>
    <w:rsid w:val="00EE099D"/>
    <w:rsid w:val="00EE0E2C"/>
    <w:rsid w:val="00EE10EF"/>
    <w:rsid w:val="00EE1232"/>
    <w:rsid w:val="00EE141C"/>
    <w:rsid w:val="00EE14A0"/>
    <w:rsid w:val="00EE14CA"/>
    <w:rsid w:val="00EE161F"/>
    <w:rsid w:val="00EE1898"/>
    <w:rsid w:val="00EE1B0A"/>
    <w:rsid w:val="00EE1BF1"/>
    <w:rsid w:val="00EE1D80"/>
    <w:rsid w:val="00EE20F4"/>
    <w:rsid w:val="00EE21BD"/>
    <w:rsid w:val="00EE22E1"/>
    <w:rsid w:val="00EE273A"/>
    <w:rsid w:val="00EE277C"/>
    <w:rsid w:val="00EE2866"/>
    <w:rsid w:val="00EE2A3B"/>
    <w:rsid w:val="00EE2C21"/>
    <w:rsid w:val="00EE2EEE"/>
    <w:rsid w:val="00EE303B"/>
    <w:rsid w:val="00EE32BF"/>
    <w:rsid w:val="00EE36D4"/>
    <w:rsid w:val="00EE384A"/>
    <w:rsid w:val="00EE399B"/>
    <w:rsid w:val="00EE3C4D"/>
    <w:rsid w:val="00EE402C"/>
    <w:rsid w:val="00EE403B"/>
    <w:rsid w:val="00EE416F"/>
    <w:rsid w:val="00EE4AEE"/>
    <w:rsid w:val="00EE547E"/>
    <w:rsid w:val="00EE54CF"/>
    <w:rsid w:val="00EE5558"/>
    <w:rsid w:val="00EE58B1"/>
    <w:rsid w:val="00EE5D62"/>
    <w:rsid w:val="00EE5DD7"/>
    <w:rsid w:val="00EE61CC"/>
    <w:rsid w:val="00EE6368"/>
    <w:rsid w:val="00EE6437"/>
    <w:rsid w:val="00EE6D3F"/>
    <w:rsid w:val="00EE74B8"/>
    <w:rsid w:val="00EE751F"/>
    <w:rsid w:val="00EE7881"/>
    <w:rsid w:val="00EE789C"/>
    <w:rsid w:val="00EE7A91"/>
    <w:rsid w:val="00EE7BD2"/>
    <w:rsid w:val="00EE7D4E"/>
    <w:rsid w:val="00EE7D54"/>
    <w:rsid w:val="00EE7DBB"/>
    <w:rsid w:val="00EF050B"/>
    <w:rsid w:val="00EF0955"/>
    <w:rsid w:val="00EF0CA4"/>
    <w:rsid w:val="00EF0F23"/>
    <w:rsid w:val="00EF1280"/>
    <w:rsid w:val="00EF12A1"/>
    <w:rsid w:val="00EF1394"/>
    <w:rsid w:val="00EF1723"/>
    <w:rsid w:val="00EF1752"/>
    <w:rsid w:val="00EF17A1"/>
    <w:rsid w:val="00EF187C"/>
    <w:rsid w:val="00EF1918"/>
    <w:rsid w:val="00EF1972"/>
    <w:rsid w:val="00EF1AD8"/>
    <w:rsid w:val="00EF1E76"/>
    <w:rsid w:val="00EF21E4"/>
    <w:rsid w:val="00EF22BD"/>
    <w:rsid w:val="00EF2A52"/>
    <w:rsid w:val="00EF2ADF"/>
    <w:rsid w:val="00EF2BAF"/>
    <w:rsid w:val="00EF2D0F"/>
    <w:rsid w:val="00EF2E1C"/>
    <w:rsid w:val="00EF3E3E"/>
    <w:rsid w:val="00EF49B5"/>
    <w:rsid w:val="00EF4BE5"/>
    <w:rsid w:val="00EF4C0C"/>
    <w:rsid w:val="00EF4EB5"/>
    <w:rsid w:val="00EF5639"/>
    <w:rsid w:val="00EF5CE5"/>
    <w:rsid w:val="00EF62D1"/>
    <w:rsid w:val="00EF633B"/>
    <w:rsid w:val="00EF638E"/>
    <w:rsid w:val="00EF642E"/>
    <w:rsid w:val="00EF6576"/>
    <w:rsid w:val="00EF67F8"/>
    <w:rsid w:val="00EF6B22"/>
    <w:rsid w:val="00EF6B2E"/>
    <w:rsid w:val="00EF7757"/>
    <w:rsid w:val="00EF7DF6"/>
    <w:rsid w:val="00F00252"/>
    <w:rsid w:val="00F00328"/>
    <w:rsid w:val="00F00465"/>
    <w:rsid w:val="00F00A5A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6E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6C81"/>
    <w:rsid w:val="00F07623"/>
    <w:rsid w:val="00F078EA"/>
    <w:rsid w:val="00F07987"/>
    <w:rsid w:val="00F07A95"/>
    <w:rsid w:val="00F07EDE"/>
    <w:rsid w:val="00F10021"/>
    <w:rsid w:val="00F1014B"/>
    <w:rsid w:val="00F10551"/>
    <w:rsid w:val="00F106C6"/>
    <w:rsid w:val="00F10D3A"/>
    <w:rsid w:val="00F10DD0"/>
    <w:rsid w:val="00F111F4"/>
    <w:rsid w:val="00F113C9"/>
    <w:rsid w:val="00F11520"/>
    <w:rsid w:val="00F11C0D"/>
    <w:rsid w:val="00F12030"/>
    <w:rsid w:val="00F12160"/>
    <w:rsid w:val="00F1222F"/>
    <w:rsid w:val="00F125DE"/>
    <w:rsid w:val="00F1271B"/>
    <w:rsid w:val="00F12815"/>
    <w:rsid w:val="00F12897"/>
    <w:rsid w:val="00F12976"/>
    <w:rsid w:val="00F12BF2"/>
    <w:rsid w:val="00F12CFA"/>
    <w:rsid w:val="00F12E3B"/>
    <w:rsid w:val="00F13028"/>
    <w:rsid w:val="00F13210"/>
    <w:rsid w:val="00F1326E"/>
    <w:rsid w:val="00F1334C"/>
    <w:rsid w:val="00F13B08"/>
    <w:rsid w:val="00F13ECD"/>
    <w:rsid w:val="00F141DC"/>
    <w:rsid w:val="00F1420A"/>
    <w:rsid w:val="00F14242"/>
    <w:rsid w:val="00F14352"/>
    <w:rsid w:val="00F1486D"/>
    <w:rsid w:val="00F14CC3"/>
    <w:rsid w:val="00F14D6F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ABA"/>
    <w:rsid w:val="00F16C21"/>
    <w:rsid w:val="00F1720C"/>
    <w:rsid w:val="00F176CC"/>
    <w:rsid w:val="00F1783F"/>
    <w:rsid w:val="00F1789B"/>
    <w:rsid w:val="00F20040"/>
    <w:rsid w:val="00F204D6"/>
    <w:rsid w:val="00F20553"/>
    <w:rsid w:val="00F2058F"/>
    <w:rsid w:val="00F20A64"/>
    <w:rsid w:val="00F20E15"/>
    <w:rsid w:val="00F20EB9"/>
    <w:rsid w:val="00F20F62"/>
    <w:rsid w:val="00F2197B"/>
    <w:rsid w:val="00F21D64"/>
    <w:rsid w:val="00F21E06"/>
    <w:rsid w:val="00F22232"/>
    <w:rsid w:val="00F2226F"/>
    <w:rsid w:val="00F22524"/>
    <w:rsid w:val="00F227D0"/>
    <w:rsid w:val="00F22EB2"/>
    <w:rsid w:val="00F22EE6"/>
    <w:rsid w:val="00F230AD"/>
    <w:rsid w:val="00F233BD"/>
    <w:rsid w:val="00F235C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B1A"/>
    <w:rsid w:val="00F24E93"/>
    <w:rsid w:val="00F250B3"/>
    <w:rsid w:val="00F254C7"/>
    <w:rsid w:val="00F255EE"/>
    <w:rsid w:val="00F25B0E"/>
    <w:rsid w:val="00F25CCF"/>
    <w:rsid w:val="00F25FEB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5"/>
    <w:rsid w:val="00F30EDB"/>
    <w:rsid w:val="00F31086"/>
    <w:rsid w:val="00F32048"/>
    <w:rsid w:val="00F3259A"/>
    <w:rsid w:val="00F32B8B"/>
    <w:rsid w:val="00F32C01"/>
    <w:rsid w:val="00F32D33"/>
    <w:rsid w:val="00F32E65"/>
    <w:rsid w:val="00F33BD1"/>
    <w:rsid w:val="00F33E45"/>
    <w:rsid w:val="00F33F4F"/>
    <w:rsid w:val="00F3426B"/>
    <w:rsid w:val="00F34514"/>
    <w:rsid w:val="00F348BC"/>
    <w:rsid w:val="00F34B12"/>
    <w:rsid w:val="00F34BFC"/>
    <w:rsid w:val="00F34CDB"/>
    <w:rsid w:val="00F35229"/>
    <w:rsid w:val="00F35A36"/>
    <w:rsid w:val="00F35B46"/>
    <w:rsid w:val="00F35C9B"/>
    <w:rsid w:val="00F35EE0"/>
    <w:rsid w:val="00F3629F"/>
    <w:rsid w:val="00F365B0"/>
    <w:rsid w:val="00F367AF"/>
    <w:rsid w:val="00F36A32"/>
    <w:rsid w:val="00F370CE"/>
    <w:rsid w:val="00F372FC"/>
    <w:rsid w:val="00F3771C"/>
    <w:rsid w:val="00F37A53"/>
    <w:rsid w:val="00F37B75"/>
    <w:rsid w:val="00F37C49"/>
    <w:rsid w:val="00F400D8"/>
    <w:rsid w:val="00F4045A"/>
    <w:rsid w:val="00F40499"/>
    <w:rsid w:val="00F409CF"/>
    <w:rsid w:val="00F409F0"/>
    <w:rsid w:val="00F40DE8"/>
    <w:rsid w:val="00F4130D"/>
    <w:rsid w:val="00F41351"/>
    <w:rsid w:val="00F4150D"/>
    <w:rsid w:val="00F41632"/>
    <w:rsid w:val="00F41826"/>
    <w:rsid w:val="00F4192F"/>
    <w:rsid w:val="00F41A77"/>
    <w:rsid w:val="00F41CAE"/>
    <w:rsid w:val="00F4251F"/>
    <w:rsid w:val="00F42549"/>
    <w:rsid w:val="00F427C1"/>
    <w:rsid w:val="00F42A08"/>
    <w:rsid w:val="00F42C91"/>
    <w:rsid w:val="00F431BD"/>
    <w:rsid w:val="00F43B3B"/>
    <w:rsid w:val="00F43E65"/>
    <w:rsid w:val="00F43FE0"/>
    <w:rsid w:val="00F43FEC"/>
    <w:rsid w:val="00F443E8"/>
    <w:rsid w:val="00F4446F"/>
    <w:rsid w:val="00F4494C"/>
    <w:rsid w:val="00F44C17"/>
    <w:rsid w:val="00F44C95"/>
    <w:rsid w:val="00F45406"/>
    <w:rsid w:val="00F45441"/>
    <w:rsid w:val="00F45B09"/>
    <w:rsid w:val="00F45CE3"/>
    <w:rsid w:val="00F46050"/>
    <w:rsid w:val="00F4636C"/>
    <w:rsid w:val="00F467B3"/>
    <w:rsid w:val="00F46BA0"/>
    <w:rsid w:val="00F46EC8"/>
    <w:rsid w:val="00F46FDB"/>
    <w:rsid w:val="00F471C6"/>
    <w:rsid w:val="00F477DC"/>
    <w:rsid w:val="00F477F8"/>
    <w:rsid w:val="00F47BF9"/>
    <w:rsid w:val="00F47C5B"/>
    <w:rsid w:val="00F500E0"/>
    <w:rsid w:val="00F5041C"/>
    <w:rsid w:val="00F505A0"/>
    <w:rsid w:val="00F50682"/>
    <w:rsid w:val="00F5083F"/>
    <w:rsid w:val="00F509D9"/>
    <w:rsid w:val="00F50A21"/>
    <w:rsid w:val="00F50A92"/>
    <w:rsid w:val="00F50B9A"/>
    <w:rsid w:val="00F50C3F"/>
    <w:rsid w:val="00F50DA7"/>
    <w:rsid w:val="00F511DF"/>
    <w:rsid w:val="00F5137B"/>
    <w:rsid w:val="00F515F5"/>
    <w:rsid w:val="00F51BAF"/>
    <w:rsid w:val="00F51BD1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480"/>
    <w:rsid w:val="00F53739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3D"/>
    <w:rsid w:val="00F563E2"/>
    <w:rsid w:val="00F56475"/>
    <w:rsid w:val="00F5677F"/>
    <w:rsid w:val="00F56A39"/>
    <w:rsid w:val="00F56F23"/>
    <w:rsid w:val="00F57099"/>
    <w:rsid w:val="00F5727A"/>
    <w:rsid w:val="00F57284"/>
    <w:rsid w:val="00F5737D"/>
    <w:rsid w:val="00F5751F"/>
    <w:rsid w:val="00F57D45"/>
    <w:rsid w:val="00F57F15"/>
    <w:rsid w:val="00F57FB3"/>
    <w:rsid w:val="00F60022"/>
    <w:rsid w:val="00F60535"/>
    <w:rsid w:val="00F605F5"/>
    <w:rsid w:val="00F6068C"/>
    <w:rsid w:val="00F6070F"/>
    <w:rsid w:val="00F60F26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3696"/>
    <w:rsid w:val="00F63C37"/>
    <w:rsid w:val="00F63D60"/>
    <w:rsid w:val="00F640E6"/>
    <w:rsid w:val="00F64311"/>
    <w:rsid w:val="00F64313"/>
    <w:rsid w:val="00F645BF"/>
    <w:rsid w:val="00F64649"/>
    <w:rsid w:val="00F646FA"/>
    <w:rsid w:val="00F64B46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149A"/>
    <w:rsid w:val="00F724C6"/>
    <w:rsid w:val="00F72ECC"/>
    <w:rsid w:val="00F72F2A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965"/>
    <w:rsid w:val="00F76970"/>
    <w:rsid w:val="00F76B6D"/>
    <w:rsid w:val="00F76EA0"/>
    <w:rsid w:val="00F77434"/>
    <w:rsid w:val="00F7751D"/>
    <w:rsid w:val="00F776E1"/>
    <w:rsid w:val="00F7774F"/>
    <w:rsid w:val="00F77801"/>
    <w:rsid w:val="00F77D82"/>
    <w:rsid w:val="00F77F2C"/>
    <w:rsid w:val="00F77F9D"/>
    <w:rsid w:val="00F800C4"/>
    <w:rsid w:val="00F80181"/>
    <w:rsid w:val="00F804FC"/>
    <w:rsid w:val="00F80584"/>
    <w:rsid w:val="00F806D2"/>
    <w:rsid w:val="00F80CF7"/>
    <w:rsid w:val="00F80EEF"/>
    <w:rsid w:val="00F81001"/>
    <w:rsid w:val="00F81086"/>
    <w:rsid w:val="00F8147E"/>
    <w:rsid w:val="00F815BB"/>
    <w:rsid w:val="00F817DD"/>
    <w:rsid w:val="00F817EE"/>
    <w:rsid w:val="00F81B5E"/>
    <w:rsid w:val="00F81DD6"/>
    <w:rsid w:val="00F820C0"/>
    <w:rsid w:val="00F82353"/>
    <w:rsid w:val="00F823E2"/>
    <w:rsid w:val="00F8253C"/>
    <w:rsid w:val="00F82DD1"/>
    <w:rsid w:val="00F82E1B"/>
    <w:rsid w:val="00F83153"/>
    <w:rsid w:val="00F831E0"/>
    <w:rsid w:val="00F83431"/>
    <w:rsid w:val="00F834BE"/>
    <w:rsid w:val="00F839CC"/>
    <w:rsid w:val="00F83D6A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D53"/>
    <w:rsid w:val="00F85E5D"/>
    <w:rsid w:val="00F86555"/>
    <w:rsid w:val="00F86920"/>
    <w:rsid w:val="00F86B3D"/>
    <w:rsid w:val="00F86CB0"/>
    <w:rsid w:val="00F86D41"/>
    <w:rsid w:val="00F872DF"/>
    <w:rsid w:val="00F8756B"/>
    <w:rsid w:val="00F8763F"/>
    <w:rsid w:val="00F87AE3"/>
    <w:rsid w:val="00F87E0E"/>
    <w:rsid w:val="00F9004C"/>
    <w:rsid w:val="00F903AE"/>
    <w:rsid w:val="00F90678"/>
    <w:rsid w:val="00F90E21"/>
    <w:rsid w:val="00F90E7F"/>
    <w:rsid w:val="00F912EC"/>
    <w:rsid w:val="00F91482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5F4"/>
    <w:rsid w:val="00F936F3"/>
    <w:rsid w:val="00F93AC6"/>
    <w:rsid w:val="00F93EFF"/>
    <w:rsid w:val="00F940DF"/>
    <w:rsid w:val="00F9452F"/>
    <w:rsid w:val="00F94534"/>
    <w:rsid w:val="00F94B27"/>
    <w:rsid w:val="00F94B3D"/>
    <w:rsid w:val="00F94C48"/>
    <w:rsid w:val="00F94C80"/>
    <w:rsid w:val="00F94C91"/>
    <w:rsid w:val="00F94D59"/>
    <w:rsid w:val="00F953FD"/>
    <w:rsid w:val="00F95938"/>
    <w:rsid w:val="00F95BF1"/>
    <w:rsid w:val="00F95E0D"/>
    <w:rsid w:val="00F96205"/>
    <w:rsid w:val="00F9635A"/>
    <w:rsid w:val="00F968A1"/>
    <w:rsid w:val="00F97016"/>
    <w:rsid w:val="00F9755E"/>
    <w:rsid w:val="00F97C77"/>
    <w:rsid w:val="00F97FD1"/>
    <w:rsid w:val="00FA0088"/>
    <w:rsid w:val="00FA03DE"/>
    <w:rsid w:val="00FA0B37"/>
    <w:rsid w:val="00FA0BC3"/>
    <w:rsid w:val="00FA0BCC"/>
    <w:rsid w:val="00FA0E22"/>
    <w:rsid w:val="00FA0FE9"/>
    <w:rsid w:val="00FA131C"/>
    <w:rsid w:val="00FA143F"/>
    <w:rsid w:val="00FA174F"/>
    <w:rsid w:val="00FA1788"/>
    <w:rsid w:val="00FA19F8"/>
    <w:rsid w:val="00FA2329"/>
    <w:rsid w:val="00FA2378"/>
    <w:rsid w:val="00FA253A"/>
    <w:rsid w:val="00FA285F"/>
    <w:rsid w:val="00FA28A0"/>
    <w:rsid w:val="00FA2B20"/>
    <w:rsid w:val="00FA2EF2"/>
    <w:rsid w:val="00FA34EE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77C"/>
    <w:rsid w:val="00FA5B64"/>
    <w:rsid w:val="00FA5C12"/>
    <w:rsid w:val="00FA5D9F"/>
    <w:rsid w:val="00FA5E8F"/>
    <w:rsid w:val="00FA6102"/>
    <w:rsid w:val="00FA61DE"/>
    <w:rsid w:val="00FA676D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62"/>
    <w:rsid w:val="00FA7E41"/>
    <w:rsid w:val="00FB034A"/>
    <w:rsid w:val="00FB03BD"/>
    <w:rsid w:val="00FB048F"/>
    <w:rsid w:val="00FB0522"/>
    <w:rsid w:val="00FB0565"/>
    <w:rsid w:val="00FB09F8"/>
    <w:rsid w:val="00FB0C3E"/>
    <w:rsid w:val="00FB0C62"/>
    <w:rsid w:val="00FB0D8E"/>
    <w:rsid w:val="00FB12AA"/>
    <w:rsid w:val="00FB1528"/>
    <w:rsid w:val="00FB187A"/>
    <w:rsid w:val="00FB1EBF"/>
    <w:rsid w:val="00FB261F"/>
    <w:rsid w:val="00FB2700"/>
    <w:rsid w:val="00FB29D9"/>
    <w:rsid w:val="00FB2D5C"/>
    <w:rsid w:val="00FB3729"/>
    <w:rsid w:val="00FB3A7E"/>
    <w:rsid w:val="00FB3C6B"/>
    <w:rsid w:val="00FB4386"/>
    <w:rsid w:val="00FB4983"/>
    <w:rsid w:val="00FB4A4E"/>
    <w:rsid w:val="00FB4AE4"/>
    <w:rsid w:val="00FB506C"/>
    <w:rsid w:val="00FB532E"/>
    <w:rsid w:val="00FB53AE"/>
    <w:rsid w:val="00FB59B0"/>
    <w:rsid w:val="00FB5DC9"/>
    <w:rsid w:val="00FB5E13"/>
    <w:rsid w:val="00FB6213"/>
    <w:rsid w:val="00FB65AC"/>
    <w:rsid w:val="00FB6BA0"/>
    <w:rsid w:val="00FB6BC1"/>
    <w:rsid w:val="00FB6C26"/>
    <w:rsid w:val="00FB6DDB"/>
    <w:rsid w:val="00FB6F84"/>
    <w:rsid w:val="00FB70D9"/>
    <w:rsid w:val="00FB779D"/>
    <w:rsid w:val="00FB77EF"/>
    <w:rsid w:val="00FB7B4B"/>
    <w:rsid w:val="00FB7CA9"/>
    <w:rsid w:val="00FC0692"/>
    <w:rsid w:val="00FC07CD"/>
    <w:rsid w:val="00FC0B03"/>
    <w:rsid w:val="00FC0B55"/>
    <w:rsid w:val="00FC0CEE"/>
    <w:rsid w:val="00FC1006"/>
    <w:rsid w:val="00FC1053"/>
    <w:rsid w:val="00FC10A0"/>
    <w:rsid w:val="00FC13BE"/>
    <w:rsid w:val="00FC1DCC"/>
    <w:rsid w:val="00FC1F08"/>
    <w:rsid w:val="00FC20E3"/>
    <w:rsid w:val="00FC27B1"/>
    <w:rsid w:val="00FC2AD8"/>
    <w:rsid w:val="00FC2B76"/>
    <w:rsid w:val="00FC2DA9"/>
    <w:rsid w:val="00FC2E77"/>
    <w:rsid w:val="00FC3087"/>
    <w:rsid w:val="00FC38F8"/>
    <w:rsid w:val="00FC4202"/>
    <w:rsid w:val="00FC4227"/>
    <w:rsid w:val="00FC446A"/>
    <w:rsid w:val="00FC4609"/>
    <w:rsid w:val="00FC485B"/>
    <w:rsid w:val="00FC4893"/>
    <w:rsid w:val="00FC552C"/>
    <w:rsid w:val="00FC55E1"/>
    <w:rsid w:val="00FC578D"/>
    <w:rsid w:val="00FC5D63"/>
    <w:rsid w:val="00FC5F36"/>
    <w:rsid w:val="00FC625F"/>
    <w:rsid w:val="00FC6332"/>
    <w:rsid w:val="00FC6368"/>
    <w:rsid w:val="00FC6456"/>
    <w:rsid w:val="00FC650E"/>
    <w:rsid w:val="00FC6867"/>
    <w:rsid w:val="00FC6933"/>
    <w:rsid w:val="00FC7167"/>
    <w:rsid w:val="00FC74CD"/>
    <w:rsid w:val="00FC7532"/>
    <w:rsid w:val="00FC7A4A"/>
    <w:rsid w:val="00FD011A"/>
    <w:rsid w:val="00FD0429"/>
    <w:rsid w:val="00FD05B8"/>
    <w:rsid w:val="00FD0837"/>
    <w:rsid w:val="00FD0A82"/>
    <w:rsid w:val="00FD0B33"/>
    <w:rsid w:val="00FD0D48"/>
    <w:rsid w:val="00FD1074"/>
    <w:rsid w:val="00FD1550"/>
    <w:rsid w:val="00FD1609"/>
    <w:rsid w:val="00FD1BAF"/>
    <w:rsid w:val="00FD2338"/>
    <w:rsid w:val="00FD24C0"/>
    <w:rsid w:val="00FD2558"/>
    <w:rsid w:val="00FD26A9"/>
    <w:rsid w:val="00FD271B"/>
    <w:rsid w:val="00FD2BC6"/>
    <w:rsid w:val="00FD2C7F"/>
    <w:rsid w:val="00FD34FE"/>
    <w:rsid w:val="00FD3622"/>
    <w:rsid w:val="00FD3755"/>
    <w:rsid w:val="00FD3880"/>
    <w:rsid w:val="00FD3992"/>
    <w:rsid w:val="00FD3AA0"/>
    <w:rsid w:val="00FD3B2D"/>
    <w:rsid w:val="00FD4190"/>
    <w:rsid w:val="00FD4406"/>
    <w:rsid w:val="00FD4833"/>
    <w:rsid w:val="00FD4E83"/>
    <w:rsid w:val="00FD5819"/>
    <w:rsid w:val="00FD5A18"/>
    <w:rsid w:val="00FD5AFB"/>
    <w:rsid w:val="00FD6BC9"/>
    <w:rsid w:val="00FD6E82"/>
    <w:rsid w:val="00FD6FB7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E04F1"/>
    <w:rsid w:val="00FE0D94"/>
    <w:rsid w:val="00FE0E63"/>
    <w:rsid w:val="00FE0F41"/>
    <w:rsid w:val="00FE1272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2FAB"/>
    <w:rsid w:val="00FE3088"/>
    <w:rsid w:val="00FE3274"/>
    <w:rsid w:val="00FE38D2"/>
    <w:rsid w:val="00FE3EBB"/>
    <w:rsid w:val="00FE4003"/>
    <w:rsid w:val="00FE413B"/>
    <w:rsid w:val="00FE4293"/>
    <w:rsid w:val="00FE42B4"/>
    <w:rsid w:val="00FE457A"/>
    <w:rsid w:val="00FE469A"/>
    <w:rsid w:val="00FE46D7"/>
    <w:rsid w:val="00FE48DC"/>
    <w:rsid w:val="00FE4FC7"/>
    <w:rsid w:val="00FE4FC8"/>
    <w:rsid w:val="00FE55E4"/>
    <w:rsid w:val="00FE5DBE"/>
    <w:rsid w:val="00FE669D"/>
    <w:rsid w:val="00FE67E4"/>
    <w:rsid w:val="00FE69C0"/>
    <w:rsid w:val="00FE6A10"/>
    <w:rsid w:val="00FE6A56"/>
    <w:rsid w:val="00FE6BB5"/>
    <w:rsid w:val="00FE6E52"/>
    <w:rsid w:val="00FE70B6"/>
    <w:rsid w:val="00FE734F"/>
    <w:rsid w:val="00FE7422"/>
    <w:rsid w:val="00FE7641"/>
    <w:rsid w:val="00FE7B93"/>
    <w:rsid w:val="00FE7C80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04"/>
    <w:rsid w:val="00FF2098"/>
    <w:rsid w:val="00FF28A8"/>
    <w:rsid w:val="00FF2F41"/>
    <w:rsid w:val="00FF388E"/>
    <w:rsid w:val="00FF3973"/>
    <w:rsid w:val="00FF39CD"/>
    <w:rsid w:val="00FF39F5"/>
    <w:rsid w:val="00FF3AE4"/>
    <w:rsid w:val="00FF3E00"/>
    <w:rsid w:val="00FF3F97"/>
    <w:rsid w:val="00FF4099"/>
    <w:rsid w:val="00FF47EB"/>
    <w:rsid w:val="00FF4AB8"/>
    <w:rsid w:val="00FF4B74"/>
    <w:rsid w:val="00FF4CD6"/>
    <w:rsid w:val="00FF4E26"/>
    <w:rsid w:val="00FF51AC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8CE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83"/>
        <o:r id="V:Rule2" type="connector" idref="#_x0000_s1082"/>
        <o:r id="V:Rule3" type="connector" idref="#_x0000_s1084"/>
      </o:rules>
    </o:shapelayout>
  </w:shapeDefaults>
  <w:decimalSymbol w:val=","/>
  <w:listSeparator w:val=";"/>
  <w14:docId w14:val="0986772A"/>
  <w15:docId w15:val="{B9F795EA-6E38-4751-B8DE-D53D60D3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B0B1F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uiPriority w:val="9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0"/>
    <w:link w:val="ConsPlusNormal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,5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link w:val="aa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aliases w:val="Основной текст Знак Знак Знак"/>
    <w:basedOn w:val="a0"/>
    <w:link w:val="ad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aliases w:val="Основной текст Знак Знак Знак Знак"/>
    <w:basedOn w:val="a1"/>
    <w:link w:val="ac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e">
    <w:name w:val="header"/>
    <w:aliases w:val="ВерхКолонтитул"/>
    <w:basedOn w:val="a0"/>
    <w:link w:val="af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aliases w:val="ВерхКолонтитул Знак"/>
    <w:basedOn w:val="a1"/>
    <w:link w:val="ae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rsid w:val="006734D6"/>
    <w:rPr>
      <w:rFonts w:cs="Times New Roman"/>
    </w:rPr>
  </w:style>
  <w:style w:type="paragraph" w:styleId="af1">
    <w:name w:val="footer"/>
    <w:basedOn w:val="a0"/>
    <w:link w:val="af2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1"/>
    <w:link w:val="af1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3">
    <w:name w:val="List Paragraph"/>
    <w:basedOn w:val="a0"/>
    <w:link w:val="af4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0"/>
    <w:link w:val="af6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1"/>
    <w:link w:val="af5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No Spacing"/>
    <w:link w:val="af8"/>
    <w:uiPriority w:val="99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9">
    <w:name w:val="FollowedHyperlink"/>
    <w:basedOn w:val="a1"/>
    <w:uiPriority w:val="99"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a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b">
    <w:name w:val="Стиль главы"/>
    <w:basedOn w:val="afa"/>
    <w:rsid w:val="005A4B20"/>
    <w:pPr>
      <w:spacing w:before="240"/>
    </w:pPr>
    <w:rPr>
      <w:sz w:val="24"/>
    </w:rPr>
  </w:style>
  <w:style w:type="paragraph" w:customStyle="1" w:styleId="afc">
    <w:name w:val="Основной стиль"/>
    <w:basedOn w:val="a0"/>
    <w:link w:val="afd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e">
    <w:name w:val="Стиль названия"/>
    <w:basedOn w:val="a0"/>
    <w:link w:val="aff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d">
    <w:name w:val="Основной стиль Знак"/>
    <w:link w:val="afc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0">
    <w:name w:val="Стиль статьи правил"/>
    <w:basedOn w:val="afe"/>
    <w:rsid w:val="005A4B20"/>
    <w:pPr>
      <w:spacing w:after="0"/>
    </w:pPr>
    <w:rPr>
      <w:rFonts w:ascii="Times New Roman" w:hAnsi="Times New Roman"/>
      <w:sz w:val="28"/>
    </w:rPr>
  </w:style>
  <w:style w:type="character" w:styleId="aff1">
    <w:name w:val="annotation reference"/>
    <w:uiPriority w:val="99"/>
    <w:rsid w:val="005A4B20"/>
    <w:rPr>
      <w:sz w:val="16"/>
      <w:szCs w:val="16"/>
    </w:rPr>
  </w:style>
  <w:style w:type="paragraph" w:styleId="aff2">
    <w:name w:val="annotation text"/>
    <w:basedOn w:val="a0"/>
    <w:link w:val="aff3"/>
    <w:uiPriority w:val="99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4">
    <w:name w:val="Document Map"/>
    <w:basedOn w:val="a0"/>
    <w:link w:val="aff5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5">
    <w:name w:val="Схема документа Знак"/>
    <w:basedOn w:val="a1"/>
    <w:link w:val="aff4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6">
    <w:name w:val="annotation subject"/>
    <w:basedOn w:val="aff2"/>
    <w:next w:val="aff2"/>
    <w:link w:val="aff7"/>
    <w:rsid w:val="005A4B20"/>
    <w:rPr>
      <w:b/>
      <w:bCs/>
    </w:rPr>
  </w:style>
  <w:style w:type="character" w:customStyle="1" w:styleId="aff7">
    <w:name w:val="Тема примечания Знак"/>
    <w:basedOn w:val="aff3"/>
    <w:link w:val="aff6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uiPriority w:val="99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8">
    <w:name w:val="Стиль глав правил"/>
    <w:basedOn w:val="afb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9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a">
    <w:name w:val="Стиль названия зоны"/>
    <w:basedOn w:val="aff9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b">
    <w:name w:val="Стиль пункта"/>
    <w:basedOn w:val="ac"/>
    <w:link w:val="affc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c">
    <w:name w:val="Стиль пункта Знак"/>
    <w:link w:val="affb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d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">
    <w:name w:val="Стиль названия Знак"/>
    <w:link w:val="afe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e">
    <w:name w:val="Body Text Indent"/>
    <w:basedOn w:val="a0"/>
    <w:link w:val="afff"/>
    <w:unhideWhenUsed/>
    <w:rsid w:val="004F3CB3"/>
    <w:pPr>
      <w:spacing w:after="120"/>
      <w:ind w:left="283"/>
    </w:pPr>
  </w:style>
  <w:style w:type="character" w:customStyle="1" w:styleId="afff">
    <w:name w:val="Основной текст с отступом Знак"/>
    <w:basedOn w:val="a1"/>
    <w:link w:val="affe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link w:val="af3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0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1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2">
    <w:name w:val="Title"/>
    <w:basedOn w:val="a0"/>
    <w:link w:val="afff3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3">
    <w:name w:val="Заголовок Знак"/>
    <w:basedOn w:val="a1"/>
    <w:link w:val="afff2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Subtitle"/>
    <w:basedOn w:val="a0"/>
    <w:link w:val="afff6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6">
    <w:name w:val="Подзаголовок Знак"/>
    <w:basedOn w:val="a1"/>
    <w:link w:val="afff5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7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8">
    <w:name w:val="Plain Text"/>
    <w:basedOn w:val="a0"/>
    <w:link w:val="afff9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9">
    <w:name w:val="Текст Знак"/>
    <w:basedOn w:val="a1"/>
    <w:link w:val="afff8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a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b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c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d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d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e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0">
    <w:name w:val="TOC Heading"/>
    <w:basedOn w:val="1"/>
    <w:next w:val="a0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1">
    <w:name w:val="позаголовок документа"/>
    <w:basedOn w:val="2d"/>
    <w:link w:val="affff2"/>
    <w:qFormat/>
    <w:rsid w:val="000B6CDB"/>
    <w:pPr>
      <w:spacing w:line="360" w:lineRule="auto"/>
    </w:pPr>
  </w:style>
  <w:style w:type="character" w:customStyle="1" w:styleId="affff2">
    <w:name w:val="позаголовок документа Знак"/>
    <w:link w:val="affff1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3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4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5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6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7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8">
    <w:name w:val="Без интервала Знак"/>
    <w:link w:val="af7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1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0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8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sid w:val="002973E5"/>
    <w:rPr>
      <w:rFonts w:eastAsia="MS Mincho" w:cs="Times New Roman"/>
    </w:rPr>
  </w:style>
  <w:style w:type="character" w:customStyle="1" w:styleId="ListLabel2">
    <w:name w:val="ListLabel 2"/>
    <w:rsid w:val="002973E5"/>
    <w:rPr>
      <w:rFonts w:eastAsia="MS Mincho" w:cs="Verdana"/>
    </w:rPr>
  </w:style>
  <w:style w:type="character" w:customStyle="1" w:styleId="ListLabel3">
    <w:name w:val="ListLabel 3"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9">
    <w:name w:val="Символ сноски"/>
    <w:rsid w:val="002973E5"/>
  </w:style>
  <w:style w:type="character" w:styleId="affffa">
    <w:name w:val="endnote reference"/>
    <w:semiHidden/>
    <w:rsid w:val="002973E5"/>
    <w:rPr>
      <w:vertAlign w:val="superscript"/>
    </w:rPr>
  </w:style>
  <w:style w:type="character" w:customStyle="1" w:styleId="affffb">
    <w:name w:val="Символы концевой сноски"/>
    <w:rsid w:val="002973E5"/>
  </w:style>
  <w:style w:type="paragraph" w:customStyle="1" w:styleId="1f7">
    <w:name w:val="Заголовок1"/>
    <w:basedOn w:val="a0"/>
    <w:next w:val="afff5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c">
    <w:name w:val="List"/>
    <w:basedOn w:val="ac"/>
    <w:semiHidden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8">
    <w:name w:val="Название1"/>
    <w:basedOn w:val="a0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9">
    <w:name w:val="Указатель1"/>
    <w:basedOn w:val="a0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a">
    <w:name w:val="Текст выноски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b">
    <w:name w:val="Тема примечания1"/>
    <w:basedOn w:val="15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c">
    <w:name w:val="Текст сноски1"/>
    <w:basedOn w:val="a0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d">
    <w:name w:val="Нормальный (таблица)"/>
    <w:basedOn w:val="a0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d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e">
    <w:name w:val="Знак Знак Знак Знак"/>
    <w:basedOn w:val="a0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0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0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e">
    <w:name w:val="Схема документа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3"/>
    <w:rsid w:val="001B3ED1"/>
    <w:pPr>
      <w:numPr>
        <w:numId w:val="5"/>
      </w:numPr>
    </w:pPr>
  </w:style>
  <w:style w:type="numbering" w:customStyle="1" w:styleId="WWNum2">
    <w:name w:val="WWNum2"/>
    <w:basedOn w:val="a3"/>
    <w:rsid w:val="007E5704"/>
    <w:pPr>
      <w:numPr>
        <w:numId w:val="6"/>
      </w:numPr>
    </w:pPr>
  </w:style>
  <w:style w:type="numbering" w:customStyle="1" w:styleId="WWNum3">
    <w:name w:val="WWNum3"/>
    <w:basedOn w:val="a3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">
    <w:name w:val="Примечание"/>
    <w:basedOn w:val="a0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0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a">
    <w:name w:val="Обычный (веб) Знак"/>
    <w:aliases w:val="Обычный (Web) Знак,Обычный (веб)1 Знак"/>
    <w:link w:val="a9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2">
    <w:name w:val="Знак Знак Знак Знак Знак Знак"/>
    <w:basedOn w:val="a0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0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0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0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2"/>
    <w:next w:val="a5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3">
    <w:name w:val="Unresolved Mention"/>
    <w:basedOn w:val="a1"/>
    <w:uiPriority w:val="99"/>
    <w:semiHidden/>
    <w:unhideWhenUsed/>
    <w:rsid w:val="00B350A4"/>
    <w:rPr>
      <w:color w:val="605E5C"/>
      <w:shd w:val="clear" w:color="auto" w:fill="E1DFDD"/>
    </w:rPr>
  </w:style>
  <w:style w:type="paragraph" w:customStyle="1" w:styleId="msonormal0">
    <w:name w:val="msonormal"/>
    <w:basedOn w:val="a0"/>
    <w:rsid w:val="00351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6">
    <w:name w:val="Сетка таблицы4"/>
    <w:basedOn w:val="a2"/>
    <w:next w:val="a5"/>
    <w:uiPriority w:val="59"/>
    <w:rsid w:val="0078187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"/>
    <w:basedOn w:val="a2"/>
    <w:next w:val="a5"/>
    <w:uiPriority w:val="59"/>
    <w:rsid w:val="00C37AF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2"/>
    <w:next w:val="a5"/>
    <w:uiPriority w:val="59"/>
    <w:rsid w:val="00A322E7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2"/>
    <w:next w:val="a5"/>
    <w:uiPriority w:val="59"/>
    <w:rsid w:val="00834F8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"/>
    <w:basedOn w:val="a2"/>
    <w:next w:val="a5"/>
    <w:uiPriority w:val="59"/>
    <w:rsid w:val="00614D0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2"/>
    <w:next w:val="a5"/>
    <w:uiPriority w:val="59"/>
    <w:rsid w:val="003D3931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2"/>
    <w:next w:val="a5"/>
    <w:uiPriority w:val="59"/>
    <w:rsid w:val="004F6DE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gp-bezenchukso@yandex.ru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bezenchukg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737A2A-0DF7-4A6E-92F4-6AED0BCB0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3727</TotalTime>
  <Pages>6</Pages>
  <Words>3448</Words>
  <Characters>19659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2273</cp:revision>
  <cp:lastPrinted>2018-07-13T05:55:00Z</cp:lastPrinted>
  <dcterms:created xsi:type="dcterms:W3CDTF">2017-05-02T11:53:00Z</dcterms:created>
  <dcterms:modified xsi:type="dcterms:W3CDTF">2018-11-16T11:36:00Z</dcterms:modified>
</cp:coreProperties>
</file>