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BD0B51" w:rsidRDefault="00C411F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356704" w:rsidRPr="00BE3DBB" w:rsidRDefault="00356704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Безенчукский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 Самарской области  </w:t>
                  </w:r>
                </w:p>
                <w:p w:rsidR="00356704" w:rsidRPr="00977DA6" w:rsidRDefault="00356704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356704" w:rsidRDefault="00356704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134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05 октября 2018 года</w:t>
                  </w:r>
                </w:p>
                <w:p w:rsidR="00356704" w:rsidRDefault="00356704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Самарской области</w:t>
                  </w:r>
                </w:p>
              </w:txbxContent>
            </v:textbox>
          </v:rect>
        </w:pict>
      </w:r>
    </w:p>
    <w:p w:rsidR="008456DD" w:rsidRPr="00BD0B51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BD0B51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292F77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292F77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p w:rsidR="00812718" w:rsidRPr="00292F77" w:rsidRDefault="00812718" w:rsidP="009457AF">
      <w:pPr>
        <w:spacing w:after="0" w:line="240" w:lineRule="auto"/>
        <w:jc w:val="both"/>
        <w:outlineLvl w:val="0"/>
        <w:rPr>
          <w:sz w:val="28"/>
          <w:szCs w:val="28"/>
        </w:rPr>
      </w:pPr>
      <w:bookmarkStart w:id="2" w:name="_Hlk526921133"/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9276AD"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314</w:t>
      </w:r>
    </w:p>
    <w:p w:rsidR="00FF4B74" w:rsidRPr="00FF4B74" w:rsidRDefault="00812718" w:rsidP="00FF4B7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E789C">
        <w:rPr>
          <w:rFonts w:ascii="Times New Roman" w:hAnsi="Times New Roman" w:cs="Times New Roman"/>
          <w:lang w:eastAsia="ar-SA"/>
        </w:rPr>
        <w:t>«</w:t>
      </w:r>
      <w:r w:rsidR="00FF4B74" w:rsidRPr="00FF4B74">
        <w:rPr>
          <w:rFonts w:ascii="Times New Roman" w:eastAsia="Calibri" w:hAnsi="Times New Roman" w:cs="Times New Roman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FF4B74" w:rsidRPr="00FF4B74">
        <w:rPr>
          <w:rFonts w:ascii="Times New Roman" w:eastAsia="Calibri" w:hAnsi="Times New Roman" w:cs="Times New Roman"/>
        </w:rPr>
        <w:t>Безенчукский</w:t>
      </w:r>
      <w:proofErr w:type="spellEnd"/>
      <w:r w:rsidR="00FF4B74" w:rsidRPr="00FF4B74">
        <w:rPr>
          <w:rFonts w:ascii="Times New Roman" w:eastAsia="Calibri" w:hAnsi="Times New Roman" w:cs="Times New Roman"/>
        </w:rPr>
        <w:t xml:space="preserve"> Самарской области № 134 от 01.06.2017 «Об утверждении административного регламента 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а также государственная собственность на которые не разграничена,  без предоставления земельных участков и установления сервитута на территории городского поселения Безенчук муниципального района </w:t>
      </w:r>
      <w:proofErr w:type="spellStart"/>
      <w:r w:rsidR="00FF4B74" w:rsidRPr="00FF4B74">
        <w:rPr>
          <w:rFonts w:ascii="Times New Roman" w:eastAsia="Calibri" w:hAnsi="Times New Roman" w:cs="Times New Roman"/>
        </w:rPr>
        <w:t>Безенчукский</w:t>
      </w:r>
      <w:proofErr w:type="spellEnd"/>
      <w:r w:rsidR="00FF4B74" w:rsidRPr="00FF4B74">
        <w:rPr>
          <w:rFonts w:ascii="Times New Roman" w:eastAsia="Calibri" w:hAnsi="Times New Roman" w:cs="Times New Roman"/>
        </w:rPr>
        <w:t xml:space="preserve"> Самарской области»</w:t>
      </w:r>
    </w:p>
    <w:p w:rsidR="00FF4B74" w:rsidRPr="00FF4B74" w:rsidRDefault="00FF4B74" w:rsidP="007D63C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FF4B74">
        <w:rPr>
          <w:rFonts w:ascii="Times New Roman" w:eastAsia="Calibri" w:hAnsi="Times New Roman" w:cs="Times New Roman"/>
        </w:rPr>
        <w:t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FF4B74" w:rsidRPr="00FF4B74" w:rsidRDefault="00FF4B74" w:rsidP="007D63C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FF4B74">
        <w:rPr>
          <w:rFonts w:ascii="Times New Roman" w:eastAsia="Calibri" w:hAnsi="Times New Roman" w:cs="Times New Roman"/>
        </w:rPr>
        <w:t>ПОСТАНОВЛЯЮ: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 Внести в приложение к постановлению Администрации городского поселения Безенчук муниципального района </w:t>
      </w:r>
      <w:proofErr w:type="spellStart"/>
      <w:r w:rsidRPr="007D63C1">
        <w:rPr>
          <w:rFonts w:ascii="Times New Roman" w:eastAsia="Calibri" w:hAnsi="Times New Roman" w:cs="Times New Roman"/>
        </w:rPr>
        <w:t>Безенчукский</w:t>
      </w:r>
      <w:proofErr w:type="spellEnd"/>
      <w:r w:rsidRPr="007D63C1">
        <w:rPr>
          <w:rFonts w:ascii="Times New Roman" w:eastAsia="Calibri" w:hAnsi="Times New Roman" w:cs="Times New Roman"/>
        </w:rPr>
        <w:t xml:space="preserve"> Самарской области от 01.06.2017 № 134 «Об утверждении административного регламента по предоставлению муниципальной услуги «Выдача разрешений на использование земель или земельных участков, находящихся  в муниципальной собственности, а также государственная собственность на которые не разграничена,  без предоставления земельных участков и установления сервитута на территории городского поселения Безенчук муниципального района </w:t>
      </w:r>
      <w:proofErr w:type="spellStart"/>
      <w:r w:rsidRPr="007D63C1">
        <w:rPr>
          <w:rFonts w:ascii="Times New Roman" w:eastAsia="Calibri" w:hAnsi="Times New Roman" w:cs="Times New Roman"/>
        </w:rPr>
        <w:t>Безенчукский</w:t>
      </w:r>
      <w:proofErr w:type="spellEnd"/>
      <w:r w:rsidRPr="007D63C1">
        <w:rPr>
          <w:rFonts w:ascii="Times New Roman" w:eastAsia="Calibri" w:hAnsi="Times New Roman" w:cs="Times New Roman"/>
        </w:rPr>
        <w:t xml:space="preserve"> Самарской области» следующие изменения: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1.1. </w:t>
      </w:r>
      <w:r w:rsidRPr="007D63C1">
        <w:rPr>
          <w:rFonts w:ascii="Times New Roman" w:eastAsia="Calibri" w:hAnsi="Times New Roman" w:cs="Times New Roman"/>
          <w:u w:val="single"/>
        </w:rPr>
        <w:t xml:space="preserve">раздел </w:t>
      </w:r>
      <w:r w:rsidRPr="007D63C1">
        <w:rPr>
          <w:rFonts w:ascii="Times New Roman" w:eastAsia="Calibri" w:hAnsi="Times New Roman" w:cs="Times New Roman"/>
          <w:u w:val="single"/>
          <w:lang w:val="en-US"/>
        </w:rPr>
        <w:t>II</w:t>
      </w:r>
      <w:r w:rsidRPr="007D63C1">
        <w:rPr>
          <w:rFonts w:ascii="Times New Roman" w:eastAsia="Calibri" w:hAnsi="Times New Roman" w:cs="Times New Roman"/>
          <w:u w:val="single"/>
        </w:rPr>
        <w:t xml:space="preserve"> дополнить пунктом 2.20.</w:t>
      </w:r>
      <w:r w:rsidRPr="007D63C1">
        <w:rPr>
          <w:rFonts w:ascii="Times New Roman" w:eastAsia="Calibri" w:hAnsi="Times New Roman" w:cs="Times New Roman"/>
        </w:rPr>
        <w:t xml:space="preserve"> следующего содержания: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1.2.  </w:t>
      </w:r>
      <w:r w:rsidRPr="007D63C1">
        <w:rPr>
          <w:rFonts w:ascii="Times New Roman" w:eastAsia="Calibri" w:hAnsi="Times New Roman" w:cs="Times New Roman"/>
          <w:u w:val="single"/>
        </w:rPr>
        <w:t xml:space="preserve">наименование раздела </w:t>
      </w:r>
      <w:r w:rsidRPr="007D63C1">
        <w:rPr>
          <w:rFonts w:ascii="Times New Roman" w:eastAsia="Calibri" w:hAnsi="Times New Roman" w:cs="Times New Roman"/>
          <w:u w:val="single"/>
          <w:lang w:val="en-US"/>
        </w:rPr>
        <w:t>V</w:t>
      </w:r>
      <w:r w:rsidRPr="007D63C1">
        <w:rPr>
          <w:rFonts w:ascii="Times New Roman" w:eastAsia="Calibri" w:hAnsi="Times New Roman" w:cs="Times New Roman"/>
        </w:rPr>
        <w:t xml:space="preserve"> дополнить </w:t>
      </w:r>
      <w:proofErr w:type="gramStart"/>
      <w:r w:rsidRPr="007D63C1">
        <w:rPr>
          <w:rFonts w:ascii="Times New Roman" w:eastAsia="Calibri" w:hAnsi="Times New Roman" w:cs="Times New Roman"/>
        </w:rPr>
        <w:t>словами:  «</w:t>
      </w:r>
      <w:proofErr w:type="gramEnd"/>
      <w:r w:rsidRPr="007D63C1">
        <w:rPr>
          <w:rFonts w:ascii="Times New Roman" w:eastAsia="Calibri" w:hAnsi="Times New Roman" w:cs="Times New Roman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1.3.  </w:t>
      </w:r>
      <w:r w:rsidRPr="007D63C1">
        <w:rPr>
          <w:rFonts w:ascii="Times New Roman" w:eastAsia="Calibri" w:hAnsi="Times New Roman" w:cs="Times New Roman"/>
          <w:u w:val="single"/>
        </w:rPr>
        <w:t xml:space="preserve">пункт 5.1 раздела </w:t>
      </w:r>
      <w:r w:rsidRPr="007D63C1">
        <w:rPr>
          <w:rFonts w:ascii="Times New Roman" w:eastAsia="Calibri" w:hAnsi="Times New Roman" w:cs="Times New Roman"/>
          <w:u w:val="single"/>
          <w:lang w:val="en-US"/>
        </w:rPr>
        <w:t>V</w:t>
      </w:r>
      <w:r w:rsidRPr="007D63C1">
        <w:rPr>
          <w:rFonts w:ascii="Times New Roman" w:eastAsia="Calibri" w:hAnsi="Times New Roman" w:cs="Times New Roman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1.4. </w:t>
      </w:r>
      <w:r w:rsidRPr="007D63C1">
        <w:rPr>
          <w:rFonts w:ascii="Times New Roman" w:eastAsia="Calibri" w:hAnsi="Times New Roman" w:cs="Times New Roman"/>
          <w:u w:val="single"/>
        </w:rPr>
        <w:t xml:space="preserve">пункт 5.2 раздела </w:t>
      </w:r>
      <w:r w:rsidRPr="007D63C1">
        <w:rPr>
          <w:rFonts w:ascii="Times New Roman" w:eastAsia="Calibri" w:hAnsi="Times New Roman" w:cs="Times New Roman"/>
          <w:u w:val="single"/>
          <w:lang w:val="en-US"/>
        </w:rPr>
        <w:t>V</w:t>
      </w:r>
      <w:r w:rsidRPr="007D63C1">
        <w:rPr>
          <w:rFonts w:ascii="Times New Roman" w:eastAsia="Calibri" w:hAnsi="Times New Roman" w:cs="Times New Roman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1.5. </w:t>
      </w:r>
      <w:r w:rsidRPr="007D63C1">
        <w:rPr>
          <w:rFonts w:ascii="Times New Roman" w:eastAsia="Calibri" w:hAnsi="Times New Roman" w:cs="Times New Roman"/>
          <w:u w:val="single"/>
        </w:rPr>
        <w:t xml:space="preserve">пункт 5.3 раздела </w:t>
      </w:r>
      <w:proofErr w:type="gramStart"/>
      <w:r w:rsidRPr="007D63C1">
        <w:rPr>
          <w:rFonts w:ascii="Times New Roman" w:eastAsia="Calibri" w:hAnsi="Times New Roman" w:cs="Times New Roman"/>
          <w:u w:val="single"/>
          <w:lang w:val="en-US"/>
        </w:rPr>
        <w:t>V</w:t>
      </w:r>
      <w:r w:rsidRPr="007D63C1">
        <w:rPr>
          <w:rFonts w:ascii="Times New Roman" w:eastAsia="Calibri" w:hAnsi="Times New Roman" w:cs="Times New Roman"/>
        </w:rPr>
        <w:t xml:space="preserve">  изложить</w:t>
      </w:r>
      <w:proofErr w:type="gramEnd"/>
      <w:r w:rsidRPr="007D63C1">
        <w:rPr>
          <w:rFonts w:ascii="Times New Roman" w:eastAsia="Calibri" w:hAnsi="Times New Roman" w:cs="Times New Roman"/>
        </w:rPr>
        <w:t xml:space="preserve"> в следующей редакции:</w:t>
      </w:r>
    </w:p>
    <w:p w:rsidR="00FF4B74" w:rsidRPr="007D63C1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8" w:history="1">
        <w:r w:rsidRPr="007D63C1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7D63C1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9" w:history="1">
        <w:r w:rsidRPr="007D63C1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7D63C1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FF4B74" w:rsidRPr="00974747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63C1">
        <w:rPr>
          <w:rFonts w:ascii="Times New Roman" w:eastAsia="Calibri" w:hAnsi="Times New Roman" w:cs="Times New Roman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</w:t>
      </w:r>
      <w:r w:rsidRPr="007D63C1">
        <w:rPr>
          <w:rFonts w:ascii="Times New Roman" w:eastAsia="Calibri" w:hAnsi="Times New Roman" w:cs="Times New Roman"/>
        </w:rPr>
        <w:lastRenderedPageBreak/>
        <w:t xml:space="preserve">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10" w:history="1">
        <w:r w:rsidRPr="007D63C1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7D63C1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</w:t>
      </w:r>
      <w:r w:rsidRPr="00974747">
        <w:rPr>
          <w:rFonts w:ascii="Times New Roman" w:eastAsia="Calibri" w:hAnsi="Times New Roman" w:cs="Times New Roman"/>
        </w:rPr>
        <w:t>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FF4B74" w:rsidRPr="00974747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eastAsia="Calibri" w:hAnsi="Times New Roman" w:cs="Times New Roman"/>
        </w:rPr>
        <w:t xml:space="preserve">1.6. </w:t>
      </w:r>
      <w:r w:rsidRPr="00974747">
        <w:rPr>
          <w:rFonts w:ascii="Times New Roman" w:eastAsia="Calibri" w:hAnsi="Times New Roman" w:cs="Times New Roman"/>
          <w:u w:val="single"/>
        </w:rPr>
        <w:t xml:space="preserve">пункт 5.9 раздела </w:t>
      </w:r>
      <w:r w:rsidRPr="00974747">
        <w:rPr>
          <w:rFonts w:ascii="Times New Roman" w:eastAsia="Calibri" w:hAnsi="Times New Roman" w:cs="Times New Roman"/>
          <w:u w:val="single"/>
          <w:lang w:val="en-US"/>
        </w:rPr>
        <w:t>V</w:t>
      </w:r>
      <w:r w:rsidRPr="00974747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FF4B74" w:rsidRPr="00974747" w:rsidRDefault="00FF4B74" w:rsidP="007D63C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eastAsia="Calibri" w:hAnsi="Times New Roman" w:cs="Times New Roman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974747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74747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2" w:history="1">
        <w:r w:rsidRPr="00974747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74747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FF4B74" w:rsidRPr="00974747" w:rsidRDefault="00FF4B74" w:rsidP="007D63C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eastAsia="Calibri" w:hAnsi="Times New Roman" w:cs="Times New Roman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FF4B74" w:rsidRPr="00974747" w:rsidRDefault="00FF4B74" w:rsidP="007D63C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eastAsia="Calibri" w:hAnsi="Times New Roman" w:cs="Times New Roman"/>
        </w:rPr>
        <w:t>Настоящее постановление вступает в силу с момента его официального опубликования.</w:t>
      </w:r>
    </w:p>
    <w:p w:rsidR="00FF4B74" w:rsidRPr="00974747" w:rsidRDefault="00FF4B74" w:rsidP="007D63C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eastAsia="Calibri" w:hAnsi="Times New Roman" w:cs="Times New Roman"/>
        </w:rPr>
        <w:t xml:space="preserve">Контроль за выполнением настоящего постановления оставляю за собой. </w:t>
      </w:r>
    </w:p>
    <w:p w:rsidR="00812718" w:rsidRPr="00974747" w:rsidRDefault="00812718" w:rsidP="007D63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4747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74747">
        <w:rPr>
          <w:rFonts w:ascii="Times New Roman" w:hAnsi="Times New Roman" w:cs="Times New Roman"/>
        </w:rPr>
        <w:t>Н.В.Райская</w:t>
      </w:r>
      <w:proofErr w:type="spellEnd"/>
      <w:r w:rsidRPr="00974747">
        <w:rPr>
          <w:rFonts w:ascii="Times New Roman" w:hAnsi="Times New Roman" w:cs="Times New Roman"/>
        </w:rPr>
        <w:t xml:space="preserve"> </w:t>
      </w:r>
    </w:p>
    <w:bookmarkEnd w:id="2"/>
    <w:p w:rsidR="00812718" w:rsidRPr="00974747" w:rsidRDefault="00812718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9276AD" w:rsidRPr="00974747" w:rsidRDefault="009276AD" w:rsidP="009276AD">
      <w:pPr>
        <w:spacing w:after="0" w:line="240" w:lineRule="auto"/>
        <w:jc w:val="both"/>
        <w:outlineLvl w:val="0"/>
        <w:rPr>
          <w:sz w:val="28"/>
          <w:szCs w:val="28"/>
        </w:rPr>
      </w:pPr>
      <w:bookmarkStart w:id="3" w:name="_Hlk526921272"/>
      <w:r w:rsidRPr="00974747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7474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74747">
        <w:rPr>
          <w:rFonts w:ascii="Times New Roman" w:eastAsia="Calibri" w:hAnsi="Times New Roman" w:cs="Times New Roman"/>
          <w:b/>
        </w:rPr>
        <w:t xml:space="preserve"> Самарской области от 25.09.2018г № 315</w:t>
      </w:r>
    </w:p>
    <w:p w:rsidR="009276AD" w:rsidRPr="00974747" w:rsidRDefault="009276AD" w:rsidP="009276A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74747">
        <w:rPr>
          <w:rFonts w:ascii="Times New Roman" w:hAnsi="Times New Roman" w:cs="Times New Roman"/>
          <w:lang w:eastAsia="ar-SA"/>
        </w:rPr>
        <w:t>«</w:t>
      </w:r>
      <w:bookmarkStart w:id="4" w:name="_Hlk524336071"/>
      <w:r w:rsidRPr="00974747">
        <w:rPr>
          <w:rFonts w:ascii="Times New Roman" w:eastAsia="Calibri" w:hAnsi="Times New Roman" w:cs="Times New Roman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Pr="00974747">
        <w:rPr>
          <w:rFonts w:ascii="Times New Roman" w:eastAsia="Calibri" w:hAnsi="Times New Roman" w:cs="Times New Roman"/>
        </w:rPr>
        <w:t>Безенчукский</w:t>
      </w:r>
      <w:proofErr w:type="spellEnd"/>
      <w:r w:rsidRPr="00974747">
        <w:rPr>
          <w:rFonts w:ascii="Times New Roman" w:eastAsia="Calibri" w:hAnsi="Times New Roman" w:cs="Times New Roman"/>
        </w:rPr>
        <w:t xml:space="preserve"> Самарской области № 135 от 01.06.2017 «Об утверждении административного регламента по предоставлению муниципальной услуги «Заключение соглашений об установлении сервитутов в отношении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</w:t>
      </w:r>
      <w:proofErr w:type="spellStart"/>
      <w:r w:rsidRPr="00974747">
        <w:rPr>
          <w:rFonts w:ascii="Times New Roman" w:eastAsia="Calibri" w:hAnsi="Times New Roman" w:cs="Times New Roman"/>
        </w:rPr>
        <w:t>Безенчукский</w:t>
      </w:r>
      <w:proofErr w:type="spellEnd"/>
      <w:r w:rsidRPr="00974747">
        <w:rPr>
          <w:rFonts w:ascii="Times New Roman" w:eastAsia="Calibri" w:hAnsi="Times New Roman" w:cs="Times New Roman"/>
        </w:rPr>
        <w:t xml:space="preserve"> Самарской области»</w:t>
      </w:r>
    </w:p>
    <w:bookmarkEnd w:id="4"/>
    <w:p w:rsidR="009276AD" w:rsidRPr="009276AD" w:rsidRDefault="009276AD" w:rsidP="00927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9276AD" w:rsidRPr="009276AD" w:rsidRDefault="009276AD" w:rsidP="0089002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>ПОСТАНОВЛЯЮ:</w:t>
      </w:r>
    </w:p>
    <w:p w:rsidR="009276AD" w:rsidRPr="009276AD" w:rsidRDefault="009276AD" w:rsidP="009276A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 Внести в приложение к постановлению Администрации городского поселения Безенчук муниципального района </w:t>
      </w:r>
      <w:proofErr w:type="spellStart"/>
      <w:r w:rsidRPr="009276AD">
        <w:rPr>
          <w:rFonts w:ascii="Times New Roman" w:eastAsia="Calibri" w:hAnsi="Times New Roman" w:cs="Times New Roman"/>
        </w:rPr>
        <w:t>Безенчукский</w:t>
      </w:r>
      <w:proofErr w:type="spellEnd"/>
      <w:r w:rsidRPr="009276AD">
        <w:rPr>
          <w:rFonts w:ascii="Times New Roman" w:eastAsia="Calibri" w:hAnsi="Times New Roman" w:cs="Times New Roman"/>
        </w:rPr>
        <w:t xml:space="preserve"> Самарской области от 01.06.2017 № 135 «Об утверждении административного регламента по предоставлению муниципальной услуги «Заключение соглашений об установлении сервитутов в отношении земельных участков, 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 муниципального района </w:t>
      </w:r>
      <w:proofErr w:type="spellStart"/>
      <w:r w:rsidRPr="009276AD">
        <w:rPr>
          <w:rFonts w:ascii="Times New Roman" w:eastAsia="Calibri" w:hAnsi="Times New Roman" w:cs="Times New Roman"/>
        </w:rPr>
        <w:t>Безенчукский</w:t>
      </w:r>
      <w:proofErr w:type="spellEnd"/>
      <w:r w:rsidRPr="009276AD">
        <w:rPr>
          <w:rFonts w:ascii="Times New Roman" w:eastAsia="Calibri" w:hAnsi="Times New Roman" w:cs="Times New Roman"/>
        </w:rPr>
        <w:t xml:space="preserve"> Самарской области» следующие изменения:</w:t>
      </w:r>
    </w:p>
    <w:p w:rsidR="009276AD" w:rsidRPr="009276AD" w:rsidRDefault="009276AD" w:rsidP="009276A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1.1. </w:t>
      </w:r>
      <w:r w:rsidRPr="009276AD">
        <w:rPr>
          <w:rFonts w:ascii="Times New Roman" w:eastAsia="Calibri" w:hAnsi="Times New Roman" w:cs="Times New Roman"/>
          <w:u w:val="single"/>
        </w:rPr>
        <w:t xml:space="preserve">раздел </w:t>
      </w:r>
      <w:r w:rsidRPr="009276AD">
        <w:rPr>
          <w:rFonts w:ascii="Times New Roman" w:eastAsia="Calibri" w:hAnsi="Times New Roman" w:cs="Times New Roman"/>
          <w:u w:val="single"/>
          <w:lang w:val="en-US"/>
        </w:rPr>
        <w:t>II</w:t>
      </w:r>
      <w:r w:rsidRPr="009276AD">
        <w:rPr>
          <w:rFonts w:ascii="Times New Roman" w:eastAsia="Calibri" w:hAnsi="Times New Roman" w:cs="Times New Roman"/>
          <w:u w:val="single"/>
        </w:rPr>
        <w:t xml:space="preserve"> дополнить пунктом 2.20.</w:t>
      </w:r>
      <w:r w:rsidRPr="009276AD">
        <w:rPr>
          <w:rFonts w:ascii="Times New Roman" w:eastAsia="Calibri" w:hAnsi="Times New Roman" w:cs="Times New Roman"/>
        </w:rPr>
        <w:t xml:space="preserve"> следующего содержания: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1.2.  </w:t>
      </w:r>
      <w:r w:rsidRPr="009276AD">
        <w:rPr>
          <w:rFonts w:ascii="Times New Roman" w:eastAsia="Calibri" w:hAnsi="Times New Roman" w:cs="Times New Roman"/>
          <w:u w:val="single"/>
        </w:rPr>
        <w:t xml:space="preserve">наименование раздела </w:t>
      </w:r>
      <w:r w:rsidRPr="009276AD">
        <w:rPr>
          <w:rFonts w:ascii="Times New Roman" w:eastAsia="Calibri" w:hAnsi="Times New Roman" w:cs="Times New Roman"/>
          <w:u w:val="single"/>
          <w:lang w:val="en-US"/>
        </w:rPr>
        <w:t>V</w:t>
      </w:r>
      <w:r w:rsidRPr="009276AD">
        <w:rPr>
          <w:rFonts w:ascii="Times New Roman" w:eastAsia="Calibri" w:hAnsi="Times New Roman" w:cs="Times New Roman"/>
        </w:rPr>
        <w:t xml:space="preserve"> дополнить словами</w:t>
      </w:r>
      <w:proofErr w:type="gramStart"/>
      <w:r w:rsidRPr="009276AD">
        <w:rPr>
          <w:rFonts w:ascii="Times New Roman" w:eastAsia="Calibri" w:hAnsi="Times New Roman" w:cs="Times New Roman"/>
        </w:rPr>
        <w:t>: ,</w:t>
      </w:r>
      <w:proofErr w:type="gramEnd"/>
      <w:r w:rsidRPr="009276AD">
        <w:rPr>
          <w:rFonts w:ascii="Times New Roman" w:eastAsia="Calibri" w:hAnsi="Times New Roman" w:cs="Times New Roman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1.3.  </w:t>
      </w:r>
      <w:r w:rsidRPr="009276AD">
        <w:rPr>
          <w:rFonts w:ascii="Times New Roman" w:eastAsia="Calibri" w:hAnsi="Times New Roman" w:cs="Times New Roman"/>
          <w:u w:val="single"/>
        </w:rPr>
        <w:t xml:space="preserve">пункт 5.1 раздела </w:t>
      </w:r>
      <w:r w:rsidRPr="009276AD">
        <w:rPr>
          <w:rFonts w:ascii="Times New Roman" w:eastAsia="Calibri" w:hAnsi="Times New Roman" w:cs="Times New Roman"/>
          <w:u w:val="single"/>
          <w:lang w:val="en-US"/>
        </w:rPr>
        <w:t>V</w:t>
      </w:r>
      <w:r w:rsidRPr="009276AD">
        <w:rPr>
          <w:rFonts w:ascii="Times New Roman" w:eastAsia="Calibri" w:hAnsi="Times New Roman" w:cs="Times New Roman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lastRenderedPageBreak/>
        <w:t xml:space="preserve">1.4. </w:t>
      </w:r>
      <w:r w:rsidRPr="009276AD">
        <w:rPr>
          <w:rFonts w:ascii="Times New Roman" w:eastAsia="Calibri" w:hAnsi="Times New Roman" w:cs="Times New Roman"/>
          <w:u w:val="single"/>
        </w:rPr>
        <w:t xml:space="preserve">пункт 5.2 раздела </w:t>
      </w:r>
      <w:r w:rsidRPr="009276AD">
        <w:rPr>
          <w:rFonts w:ascii="Times New Roman" w:eastAsia="Calibri" w:hAnsi="Times New Roman" w:cs="Times New Roman"/>
          <w:u w:val="single"/>
          <w:lang w:val="en-US"/>
        </w:rPr>
        <w:t>V</w:t>
      </w:r>
      <w:r w:rsidRPr="009276AD">
        <w:rPr>
          <w:rFonts w:ascii="Times New Roman" w:eastAsia="Calibri" w:hAnsi="Times New Roman" w:cs="Times New Roman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1.5. </w:t>
      </w:r>
      <w:r w:rsidRPr="009276AD">
        <w:rPr>
          <w:rFonts w:ascii="Times New Roman" w:eastAsia="Calibri" w:hAnsi="Times New Roman" w:cs="Times New Roman"/>
          <w:u w:val="single"/>
        </w:rPr>
        <w:t xml:space="preserve">пункт 5.3 раздела </w:t>
      </w:r>
      <w:proofErr w:type="gramStart"/>
      <w:r w:rsidRPr="009276AD">
        <w:rPr>
          <w:rFonts w:ascii="Times New Roman" w:eastAsia="Calibri" w:hAnsi="Times New Roman" w:cs="Times New Roman"/>
          <w:u w:val="single"/>
          <w:lang w:val="en-US"/>
        </w:rPr>
        <w:t>V</w:t>
      </w:r>
      <w:r w:rsidRPr="009276AD">
        <w:rPr>
          <w:rFonts w:ascii="Times New Roman" w:eastAsia="Calibri" w:hAnsi="Times New Roman" w:cs="Times New Roman"/>
        </w:rPr>
        <w:t xml:space="preserve">  изложить</w:t>
      </w:r>
      <w:proofErr w:type="gramEnd"/>
      <w:r w:rsidRPr="009276AD">
        <w:rPr>
          <w:rFonts w:ascii="Times New Roman" w:eastAsia="Calibri" w:hAnsi="Times New Roman" w:cs="Times New Roman"/>
        </w:rPr>
        <w:t xml:space="preserve"> в следующей редакции: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13" w:history="1">
        <w:r w:rsidRPr="009276AD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276AD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14" w:history="1">
        <w:r w:rsidRPr="009276AD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276AD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15" w:history="1">
        <w:r w:rsidRPr="009276AD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276AD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1.6. </w:t>
      </w:r>
      <w:r w:rsidRPr="009276AD">
        <w:rPr>
          <w:rFonts w:ascii="Times New Roman" w:eastAsia="Calibri" w:hAnsi="Times New Roman" w:cs="Times New Roman"/>
          <w:u w:val="single"/>
        </w:rPr>
        <w:t xml:space="preserve">пункт 5.9 раздела </w:t>
      </w:r>
      <w:r w:rsidRPr="009276AD">
        <w:rPr>
          <w:rFonts w:ascii="Times New Roman" w:eastAsia="Calibri" w:hAnsi="Times New Roman" w:cs="Times New Roman"/>
          <w:u w:val="single"/>
          <w:lang w:val="en-US"/>
        </w:rPr>
        <w:t>V</w:t>
      </w:r>
      <w:r w:rsidRPr="009276AD">
        <w:rPr>
          <w:rFonts w:ascii="Times New Roman" w:eastAsia="Calibri" w:hAnsi="Times New Roman" w:cs="Times New Roman"/>
        </w:rPr>
        <w:t xml:space="preserve"> изложить в следующей редакции:</w:t>
      </w:r>
    </w:p>
    <w:p w:rsidR="009276AD" w:rsidRPr="009276AD" w:rsidRDefault="009276AD" w:rsidP="00E36F1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6" w:history="1">
        <w:r w:rsidRPr="009276AD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276AD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7" w:history="1">
        <w:r w:rsidRPr="009276AD">
          <w:rPr>
            <w:rStyle w:val="a4"/>
            <w:rFonts w:ascii="Times New Roman" w:eastAsia="Calibri" w:hAnsi="Times New Roman" w:cs="Times New Roman"/>
            <w:color w:val="auto"/>
          </w:rPr>
          <w:t>правилами</w:t>
        </w:r>
      </w:hyperlink>
      <w:r w:rsidRPr="009276AD">
        <w:rPr>
          <w:rFonts w:ascii="Times New Roman" w:eastAsia="Calibri" w:hAnsi="Times New Roman" w:cs="Times New Roman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9276AD" w:rsidRPr="009276AD" w:rsidRDefault="009276AD" w:rsidP="00E36F1F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9276AD" w:rsidRPr="009276AD" w:rsidRDefault="009276AD" w:rsidP="00E36F1F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>Настоящее постановление вступает в силу с момента его официального опубликования.</w:t>
      </w:r>
    </w:p>
    <w:p w:rsidR="009276AD" w:rsidRPr="009276AD" w:rsidRDefault="009276AD" w:rsidP="00E36F1F">
      <w:pPr>
        <w:numPr>
          <w:ilvl w:val="0"/>
          <w:numId w:val="25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9276AD">
        <w:rPr>
          <w:rFonts w:ascii="Times New Roman" w:eastAsia="Calibri" w:hAnsi="Times New Roman" w:cs="Times New Roman"/>
        </w:rPr>
        <w:t xml:space="preserve">Контроль за выполнением настоящего постановления оставляю за собой. </w:t>
      </w:r>
    </w:p>
    <w:p w:rsidR="009276AD" w:rsidRPr="00E36F1F" w:rsidRDefault="009276AD" w:rsidP="00E36F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F1F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E36F1F">
        <w:rPr>
          <w:rFonts w:ascii="Times New Roman" w:hAnsi="Times New Roman" w:cs="Times New Roman"/>
        </w:rPr>
        <w:t>Н.В.Райская</w:t>
      </w:r>
      <w:proofErr w:type="spellEnd"/>
      <w:r w:rsidRPr="00E36F1F">
        <w:rPr>
          <w:rFonts w:ascii="Times New Roman" w:hAnsi="Times New Roman" w:cs="Times New Roman"/>
        </w:rPr>
        <w:t xml:space="preserve"> </w:t>
      </w:r>
    </w:p>
    <w:bookmarkEnd w:id="3"/>
    <w:p w:rsidR="00812718" w:rsidRPr="00E36F1F" w:rsidRDefault="00812718" w:rsidP="00E36F1F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EB3E4D" w:rsidRPr="00E36F1F" w:rsidRDefault="00EB3E4D" w:rsidP="00E36F1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31</w:t>
      </w:r>
      <w:r w:rsidR="00375A94" w:rsidRPr="00E36F1F">
        <w:rPr>
          <w:rFonts w:ascii="Times New Roman" w:eastAsia="Calibri" w:hAnsi="Times New Roman" w:cs="Times New Roman"/>
          <w:b/>
        </w:rPr>
        <w:t>6</w:t>
      </w:r>
    </w:p>
    <w:p w:rsidR="00D94289" w:rsidRPr="00E36F1F" w:rsidRDefault="00EB3E4D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hAnsi="Times New Roman" w:cs="Times New Roman"/>
          <w:lang w:eastAsia="ar-SA"/>
        </w:rPr>
        <w:t>«</w:t>
      </w:r>
      <w:bookmarkStart w:id="5" w:name="_Hlk524336169"/>
      <w:r w:rsidR="00D94289" w:rsidRPr="00E36F1F">
        <w:rPr>
          <w:rFonts w:ascii="Times New Roman" w:eastAsia="Times New Roman" w:hAnsi="Times New Roman" w:cs="Times New Roman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D94289" w:rsidRPr="00E36F1F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94289" w:rsidRPr="00E36F1F">
        <w:rPr>
          <w:rFonts w:ascii="Times New Roman" w:eastAsia="Times New Roman" w:hAnsi="Times New Roman" w:cs="Times New Roman"/>
          <w:lang w:eastAsia="ru-RU"/>
        </w:rPr>
        <w:t xml:space="preserve"> Самарской области № 146 от 16.06.2017 «Об утверждении административного регламента по предоставлению муниципальной услуги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городского поселения Безенчук муниципального района </w:t>
      </w:r>
      <w:proofErr w:type="spellStart"/>
      <w:r w:rsidR="00D94289" w:rsidRPr="00E36F1F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94289" w:rsidRPr="00E36F1F">
        <w:rPr>
          <w:rFonts w:ascii="Times New Roman" w:eastAsia="Times New Roman" w:hAnsi="Times New Roman" w:cs="Times New Roman"/>
          <w:lang w:eastAsia="ru-RU"/>
        </w:rPr>
        <w:t xml:space="preserve"> Самарской области»</w:t>
      </w:r>
    </w:p>
    <w:bookmarkEnd w:id="5"/>
    <w:p w:rsidR="00D94289" w:rsidRPr="00D94289" w:rsidRDefault="00D94289" w:rsidP="00E36F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</w:t>
      </w:r>
      <w:r w:rsidRPr="00D94289">
        <w:rPr>
          <w:rFonts w:ascii="Times New Roman" w:eastAsia="Times New Roman" w:hAnsi="Times New Roman" w:cs="Times New Roman"/>
          <w:lang w:eastAsia="ru-RU"/>
        </w:rPr>
        <w:lastRenderedPageBreak/>
        <w:t>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D94289" w:rsidRPr="00D94289" w:rsidRDefault="00D94289" w:rsidP="00E36F1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  Внести в приложение к постановлению Администрации городского поселения Безенчук муниципального района </w:t>
      </w:r>
      <w:proofErr w:type="spellStart"/>
      <w:r w:rsidRPr="00D9428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4289">
        <w:rPr>
          <w:rFonts w:ascii="Times New Roman" w:eastAsia="Times New Roman" w:hAnsi="Times New Roman" w:cs="Times New Roman"/>
          <w:lang w:eastAsia="ru-RU"/>
        </w:rPr>
        <w:t xml:space="preserve"> Самарской области от 06.06.2017 № 146 «Об утверждении административного регламента по предоставлению муниципальной услуги 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городского поселения Безенчук муниципального района </w:t>
      </w:r>
      <w:proofErr w:type="spellStart"/>
      <w:r w:rsidRPr="00D9428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94289">
        <w:rPr>
          <w:rFonts w:ascii="Times New Roman" w:eastAsia="Times New Roman" w:hAnsi="Times New Roman" w:cs="Times New Roman"/>
          <w:lang w:eastAsia="ru-RU"/>
        </w:rPr>
        <w:t xml:space="preserve"> Самарской области» следующие изменения: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раздел </w:t>
      </w:r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II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 дополнить пунктом 2.21.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следующего содержания: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1.2. 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наименование раздела </w:t>
      </w:r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дополнить словами</w:t>
      </w:r>
      <w:proofErr w:type="gramStart"/>
      <w:r w:rsidRPr="00D94289">
        <w:rPr>
          <w:rFonts w:ascii="Times New Roman" w:eastAsia="Times New Roman" w:hAnsi="Times New Roman" w:cs="Times New Roman"/>
          <w:lang w:eastAsia="ru-RU"/>
        </w:rPr>
        <w:t>: ,</w:t>
      </w:r>
      <w:proofErr w:type="gramEnd"/>
      <w:r w:rsidRPr="00D94289">
        <w:rPr>
          <w:rFonts w:ascii="Times New Roman" w:eastAsia="Times New Roman" w:hAnsi="Times New Roman" w:cs="Times New Roman"/>
          <w:lang w:eastAsia="ru-RU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1.3. 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5.1 раздела </w:t>
      </w:r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5.2 раздела </w:t>
      </w:r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1.5.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5.3 раздела </w:t>
      </w:r>
      <w:proofErr w:type="gramStart"/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 изложить</w:t>
      </w:r>
      <w:proofErr w:type="gramEnd"/>
      <w:r w:rsidRPr="00D94289">
        <w:rPr>
          <w:rFonts w:ascii="Times New Roman" w:eastAsia="Times New Roman" w:hAnsi="Times New Roman" w:cs="Times New Roman"/>
          <w:lang w:eastAsia="ru-RU"/>
        </w:rPr>
        <w:t xml:space="preserve"> в следующей редакции: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18" w:history="1">
        <w:r w:rsidRPr="00D94289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94289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19" w:history="1">
        <w:r w:rsidRPr="00D94289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94289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20" w:history="1">
        <w:r w:rsidRPr="00D94289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94289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1.6. </w:t>
      </w:r>
      <w:r w:rsidRPr="00D94289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5.9 раздела </w:t>
      </w:r>
      <w:r w:rsidRPr="00D94289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94289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</w:t>
      </w:r>
    </w:p>
    <w:p w:rsidR="00D94289" w:rsidRPr="00D94289" w:rsidRDefault="00D94289" w:rsidP="00E36F1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21" w:history="1">
        <w:r w:rsidRPr="00D94289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94289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22" w:history="1">
        <w:r w:rsidRPr="00D94289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94289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D94289" w:rsidRPr="00D94289" w:rsidRDefault="00D94289" w:rsidP="00E36F1F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lastRenderedPageBreak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D94289" w:rsidRPr="00D94289" w:rsidRDefault="00D94289" w:rsidP="00E36F1F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D94289" w:rsidRPr="00D94289" w:rsidRDefault="00D94289" w:rsidP="00E36F1F">
      <w:pPr>
        <w:widowControl w:val="0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D94289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EB3E4D" w:rsidRPr="00E36F1F" w:rsidRDefault="00EB3E4D" w:rsidP="00E36F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36F1F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E36F1F">
        <w:rPr>
          <w:rFonts w:ascii="Times New Roman" w:hAnsi="Times New Roman" w:cs="Times New Roman"/>
        </w:rPr>
        <w:t>Н.В.Райская</w:t>
      </w:r>
      <w:proofErr w:type="spellEnd"/>
      <w:r w:rsidRPr="00E36F1F">
        <w:rPr>
          <w:rFonts w:ascii="Times New Roman" w:hAnsi="Times New Roman" w:cs="Times New Roman"/>
        </w:rPr>
        <w:t xml:space="preserve"> </w:t>
      </w:r>
    </w:p>
    <w:p w:rsidR="00812718" w:rsidRPr="006D0BFA" w:rsidRDefault="00812718" w:rsidP="00E36F1F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002DF" w:rsidRPr="00E36F1F" w:rsidRDefault="00B002DF" w:rsidP="00E36F1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317</w:t>
      </w:r>
    </w:p>
    <w:p w:rsidR="00E36F1F" w:rsidRPr="00E36F1F" w:rsidRDefault="00B002DF" w:rsidP="006D0B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hAnsi="Times New Roman" w:cs="Times New Roman"/>
          <w:lang w:eastAsia="ar-SA"/>
        </w:rPr>
        <w:t>«</w:t>
      </w:r>
      <w:r w:rsidR="00E36F1F" w:rsidRPr="00E36F1F">
        <w:rPr>
          <w:rFonts w:ascii="Times New Roman" w:eastAsia="Times New Roman" w:hAnsi="Times New Roman" w:cs="Times New Roman"/>
          <w:lang w:eastAsia="ru-RU"/>
        </w:rPr>
        <w:t xml:space="preserve">О внесении изменений в постановление Администрации городского поселения Безенчук </w:t>
      </w:r>
    </w:p>
    <w:p w:rsidR="00E36F1F" w:rsidRPr="00E36F1F" w:rsidRDefault="00E36F1F" w:rsidP="006D0B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E36F1F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36F1F">
        <w:rPr>
          <w:rFonts w:ascii="Times New Roman" w:eastAsia="Times New Roman" w:hAnsi="Times New Roman" w:cs="Times New Roman"/>
          <w:lang w:eastAsia="ru-RU"/>
        </w:rPr>
        <w:t xml:space="preserve"> Самарской области № 148 от 16.06.2017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Безенчук» </w:t>
      </w:r>
    </w:p>
    <w:p w:rsidR="00E36F1F" w:rsidRPr="00E36F1F" w:rsidRDefault="00E36F1F" w:rsidP="00E36F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E36F1F" w:rsidRPr="00E36F1F" w:rsidRDefault="00E36F1F" w:rsidP="00E36F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  Внести в приложение к постановлению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36F1F">
        <w:rPr>
          <w:rFonts w:ascii="Times New Roman" w:eastAsia="Times New Roman" w:hAnsi="Times New Roman" w:cs="Times New Roman"/>
          <w:lang w:eastAsia="ru-RU"/>
        </w:rPr>
        <w:t xml:space="preserve"> Самарской области от 16.06.2017 № 148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находящихся в муниципальной собственности, а также государственная собственность на которые не разграничена, на территории городского поселения Безенчук»  следующие изменения: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раздел </w:t>
      </w:r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II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 дополнить пунктом 2.22.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следующего содержания: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1.2. 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наименование раздела </w:t>
      </w:r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дополнить словами</w:t>
      </w:r>
      <w:proofErr w:type="gramStart"/>
      <w:r w:rsidRPr="00E36F1F">
        <w:rPr>
          <w:rFonts w:ascii="Times New Roman" w:eastAsia="Times New Roman" w:hAnsi="Times New Roman" w:cs="Times New Roman"/>
          <w:lang w:eastAsia="ru-RU"/>
        </w:rPr>
        <w:t>: ,</w:t>
      </w:r>
      <w:proofErr w:type="gramEnd"/>
      <w:r w:rsidRPr="00E36F1F">
        <w:rPr>
          <w:rFonts w:ascii="Times New Roman" w:eastAsia="Times New Roman" w:hAnsi="Times New Roman" w:cs="Times New Roman"/>
          <w:lang w:eastAsia="ru-RU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1.3. 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5.1 раздела </w:t>
      </w:r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5.2 раздела </w:t>
      </w:r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1.5.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5.3 раздела </w:t>
      </w:r>
      <w:proofErr w:type="gramStart"/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 изложить</w:t>
      </w:r>
      <w:proofErr w:type="gramEnd"/>
      <w:r w:rsidRPr="00E36F1F">
        <w:rPr>
          <w:rFonts w:ascii="Times New Roman" w:eastAsia="Times New Roman" w:hAnsi="Times New Roman" w:cs="Times New Roman"/>
          <w:lang w:eastAsia="ru-RU"/>
        </w:rPr>
        <w:t xml:space="preserve"> в следующей редакции: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23" w:history="1">
        <w:r w:rsidRPr="00E36F1F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E36F1F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24" w:history="1">
        <w:r w:rsidRPr="00E36F1F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E36F1F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</w:t>
      </w:r>
      <w:r w:rsidRPr="00E36F1F">
        <w:rPr>
          <w:rFonts w:ascii="Times New Roman" w:eastAsia="Times New Roman" w:hAnsi="Times New Roman" w:cs="Times New Roman"/>
          <w:lang w:eastAsia="ru-RU"/>
        </w:rPr>
        <w:lastRenderedPageBreak/>
        <w:t xml:space="preserve">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25" w:history="1">
        <w:r w:rsidRPr="00E36F1F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E36F1F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1.6. </w:t>
      </w:r>
      <w:r w:rsidRPr="00E36F1F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5.9 раздела </w:t>
      </w:r>
      <w:r w:rsidRPr="00E36F1F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E36F1F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</w:t>
      </w:r>
    </w:p>
    <w:p w:rsidR="00E36F1F" w:rsidRPr="00E36F1F" w:rsidRDefault="00E36F1F" w:rsidP="00FC42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26" w:history="1">
        <w:r w:rsidRPr="00E36F1F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E36F1F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27" w:history="1">
        <w:r w:rsidRPr="00E36F1F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E36F1F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E36F1F" w:rsidRPr="00E36F1F" w:rsidRDefault="00E36F1F" w:rsidP="00FC4227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E36F1F" w:rsidRPr="00E36F1F" w:rsidRDefault="00E36F1F" w:rsidP="00FC4227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E36F1F" w:rsidRPr="00E36F1F" w:rsidRDefault="00E36F1F" w:rsidP="00FC4227">
      <w:pPr>
        <w:widowControl w:val="0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36F1F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B002DF" w:rsidRDefault="00B002DF" w:rsidP="00E36F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812718" w:rsidRDefault="00812718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41351" w:rsidRPr="00E36F1F" w:rsidRDefault="00F41351" w:rsidP="00F41351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31</w:t>
      </w:r>
      <w:r w:rsidR="00F14352">
        <w:rPr>
          <w:rFonts w:ascii="Times New Roman" w:eastAsia="Calibri" w:hAnsi="Times New Roman" w:cs="Times New Roman"/>
          <w:b/>
        </w:rPr>
        <w:t>8</w:t>
      </w:r>
    </w:p>
    <w:p w:rsidR="00DA0116" w:rsidRPr="00DA0116" w:rsidRDefault="00F41351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hAnsi="Times New Roman" w:cs="Times New Roman"/>
          <w:lang w:eastAsia="ar-SA"/>
        </w:rPr>
        <w:t>«</w:t>
      </w:r>
      <w:bookmarkStart w:id="6" w:name="_Hlk524336360"/>
      <w:r w:rsidR="00DA0116" w:rsidRPr="00DA0116">
        <w:rPr>
          <w:rFonts w:ascii="Times New Roman" w:eastAsia="Times New Roman" w:hAnsi="Times New Roman" w:cs="Times New Roman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DA0116" w:rsidRPr="00DA0116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A0116" w:rsidRPr="00DA0116">
        <w:rPr>
          <w:rFonts w:ascii="Times New Roman" w:eastAsia="Times New Roman" w:hAnsi="Times New Roman" w:cs="Times New Roman"/>
          <w:lang w:eastAsia="ru-RU"/>
        </w:rPr>
        <w:t xml:space="preserve"> Самарской области № 153 от 20.06.2017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а также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</w:t>
      </w:r>
      <w:proofErr w:type="spellStart"/>
      <w:r w:rsidR="00DA0116" w:rsidRPr="00DA0116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A0116" w:rsidRPr="00DA0116">
        <w:rPr>
          <w:rFonts w:ascii="Times New Roman" w:eastAsia="Times New Roman" w:hAnsi="Times New Roman" w:cs="Times New Roman"/>
          <w:lang w:eastAsia="ru-RU"/>
        </w:rPr>
        <w:t xml:space="preserve"> Самарской области»</w:t>
      </w:r>
    </w:p>
    <w:bookmarkEnd w:id="6"/>
    <w:p w:rsidR="00DA0116" w:rsidRPr="00DA0116" w:rsidRDefault="00DA0116" w:rsidP="00DA01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DA0116" w:rsidRPr="00DA0116" w:rsidRDefault="00DA0116" w:rsidP="00DA01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  Внести в приложение к постановлению Администрации городского поселения Безенчук муниципального района </w:t>
      </w:r>
      <w:proofErr w:type="spellStart"/>
      <w:r w:rsidRPr="00DA0116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A0116">
        <w:rPr>
          <w:rFonts w:ascii="Times New Roman" w:eastAsia="Times New Roman" w:hAnsi="Times New Roman" w:cs="Times New Roman"/>
          <w:lang w:eastAsia="ru-RU"/>
        </w:rPr>
        <w:t xml:space="preserve"> Самарской области от 20.06.2017 № 153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а также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поселения Безенчук муниципального района </w:t>
      </w:r>
      <w:proofErr w:type="spellStart"/>
      <w:r w:rsidRPr="00DA0116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A0116">
        <w:rPr>
          <w:rFonts w:ascii="Times New Roman" w:eastAsia="Times New Roman" w:hAnsi="Times New Roman" w:cs="Times New Roman"/>
          <w:lang w:eastAsia="ru-RU"/>
        </w:rPr>
        <w:t xml:space="preserve"> Самарской области»  следующие изменения: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раздел </w:t>
      </w:r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II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 дополнить пунктом 2.24.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следующего содержания: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1.2. 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наименование раздела </w:t>
      </w:r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дополнить словами</w:t>
      </w:r>
      <w:proofErr w:type="gramStart"/>
      <w:r w:rsidRPr="00DA0116">
        <w:rPr>
          <w:rFonts w:ascii="Times New Roman" w:eastAsia="Times New Roman" w:hAnsi="Times New Roman" w:cs="Times New Roman"/>
          <w:lang w:eastAsia="ru-RU"/>
        </w:rPr>
        <w:t>: ,</w:t>
      </w:r>
      <w:proofErr w:type="gramEnd"/>
      <w:r w:rsidRPr="00DA0116">
        <w:rPr>
          <w:rFonts w:ascii="Times New Roman" w:eastAsia="Times New Roman" w:hAnsi="Times New Roman" w:cs="Times New Roman"/>
          <w:lang w:eastAsia="ru-RU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1.3. 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5.1 раздела </w:t>
      </w:r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5.2 раздела </w:t>
      </w:r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1.5.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5.3 раздела </w:t>
      </w:r>
      <w:proofErr w:type="gramStart"/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 изложить</w:t>
      </w:r>
      <w:proofErr w:type="gramEnd"/>
      <w:r w:rsidRPr="00DA0116">
        <w:rPr>
          <w:rFonts w:ascii="Times New Roman" w:eastAsia="Times New Roman" w:hAnsi="Times New Roman" w:cs="Times New Roman"/>
          <w:lang w:eastAsia="ru-RU"/>
        </w:rPr>
        <w:t xml:space="preserve"> в следующей редакции: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28" w:history="1">
        <w:r w:rsidRPr="00DA0116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A0116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</w:t>
      </w:r>
      <w:r w:rsidRPr="00DA0116">
        <w:rPr>
          <w:rFonts w:ascii="Times New Roman" w:eastAsia="Times New Roman" w:hAnsi="Times New Roman" w:cs="Times New Roman"/>
          <w:lang w:eastAsia="ru-RU"/>
        </w:rPr>
        <w:lastRenderedPageBreak/>
        <w:t xml:space="preserve">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29" w:history="1">
        <w:r w:rsidRPr="00DA0116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A0116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30" w:history="1">
        <w:r w:rsidRPr="00DA0116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A0116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1.6. </w:t>
      </w:r>
      <w:r w:rsidRPr="00DA0116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5.9 раздела </w:t>
      </w:r>
      <w:r w:rsidRPr="00DA0116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DA0116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</w:t>
      </w:r>
    </w:p>
    <w:p w:rsidR="00DA0116" w:rsidRPr="00DA0116" w:rsidRDefault="00DA0116" w:rsidP="00DA01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31" w:history="1">
        <w:r w:rsidRPr="00DA0116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A0116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32" w:history="1">
        <w:r w:rsidRPr="00DA0116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DA0116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DA0116" w:rsidRPr="00DA0116" w:rsidRDefault="00DA0116" w:rsidP="00DA0116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DA0116" w:rsidRPr="00DA0116" w:rsidRDefault="00DA0116" w:rsidP="00DA0116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DA0116" w:rsidRPr="00DA0116" w:rsidRDefault="00DA0116" w:rsidP="00DA0116">
      <w:pPr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DA0116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F41351" w:rsidRDefault="00F41351" w:rsidP="00DA0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812718" w:rsidRDefault="00812718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A17B3F" w:rsidRPr="00E36F1F" w:rsidRDefault="00A17B3F" w:rsidP="00A17B3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31</w:t>
      </w:r>
      <w:r>
        <w:rPr>
          <w:rFonts w:ascii="Times New Roman" w:eastAsia="Calibri" w:hAnsi="Times New Roman" w:cs="Times New Roman"/>
          <w:b/>
        </w:rPr>
        <w:t>9</w:t>
      </w:r>
    </w:p>
    <w:p w:rsidR="008C043C" w:rsidRPr="008C043C" w:rsidRDefault="00A17B3F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hAnsi="Times New Roman" w:cs="Times New Roman"/>
          <w:lang w:eastAsia="ar-SA"/>
        </w:rPr>
        <w:t>«</w:t>
      </w:r>
      <w:bookmarkStart w:id="7" w:name="_Hlk524336436"/>
      <w:r w:rsidR="008C043C" w:rsidRPr="008C043C">
        <w:rPr>
          <w:rFonts w:ascii="Times New Roman" w:eastAsia="Times New Roman" w:hAnsi="Times New Roman" w:cs="Times New Roman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</w:t>
      </w:r>
      <w:proofErr w:type="spellStart"/>
      <w:r w:rsidR="008C043C" w:rsidRPr="008C043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8C043C" w:rsidRPr="008C043C">
        <w:rPr>
          <w:rFonts w:ascii="Times New Roman" w:eastAsia="Times New Roman" w:hAnsi="Times New Roman" w:cs="Times New Roman"/>
          <w:lang w:eastAsia="ru-RU"/>
        </w:rPr>
        <w:t xml:space="preserve"> Самарской области № 161 от 27.06.2017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а также государственная собственность на которые не разграничена, на аукционах на территории городского поселения Безенчук муниципального района </w:t>
      </w:r>
      <w:proofErr w:type="spellStart"/>
      <w:r w:rsidR="008C043C" w:rsidRPr="008C043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8C043C" w:rsidRPr="008C043C">
        <w:rPr>
          <w:rFonts w:ascii="Times New Roman" w:eastAsia="Times New Roman" w:hAnsi="Times New Roman" w:cs="Times New Roman"/>
          <w:lang w:eastAsia="ru-RU"/>
        </w:rPr>
        <w:t xml:space="preserve"> Самарской области»</w:t>
      </w:r>
    </w:p>
    <w:bookmarkEnd w:id="7"/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>В соответствии с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 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заявления",  руководствуясь Уставом городского поселения Безенчук</w:t>
      </w:r>
    </w:p>
    <w:p w:rsidR="008C043C" w:rsidRPr="008C043C" w:rsidRDefault="008C043C" w:rsidP="008C043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  Внести в приложение к постановлению Администрации городского поселения Безенчук муниципального района </w:t>
      </w:r>
      <w:proofErr w:type="spellStart"/>
      <w:r w:rsidRPr="008C043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8C043C">
        <w:rPr>
          <w:rFonts w:ascii="Times New Roman" w:eastAsia="Times New Roman" w:hAnsi="Times New Roman" w:cs="Times New Roman"/>
          <w:lang w:eastAsia="ru-RU"/>
        </w:rPr>
        <w:t xml:space="preserve"> Самарской области от 27.06.2017 № 161 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а также государственная собственность на которые не разграничена, на аукционах на территории городского поселения Безенчук муниципального района </w:t>
      </w:r>
      <w:proofErr w:type="spellStart"/>
      <w:r w:rsidRPr="008C043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8C043C">
        <w:rPr>
          <w:rFonts w:ascii="Times New Roman" w:eastAsia="Times New Roman" w:hAnsi="Times New Roman" w:cs="Times New Roman"/>
          <w:lang w:eastAsia="ru-RU"/>
        </w:rPr>
        <w:t xml:space="preserve"> Самарской области»  следующие изменения: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раздел </w:t>
      </w:r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II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 дополнить пунктом 2.22.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следующего содержания: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lastRenderedPageBreak/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1.2. 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наименование раздела </w:t>
      </w:r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дополнить словами</w:t>
      </w:r>
      <w:proofErr w:type="gramStart"/>
      <w:r w:rsidRPr="008C043C">
        <w:rPr>
          <w:rFonts w:ascii="Times New Roman" w:eastAsia="Times New Roman" w:hAnsi="Times New Roman" w:cs="Times New Roman"/>
          <w:lang w:eastAsia="ru-RU"/>
        </w:rPr>
        <w:t>: ,</w:t>
      </w:r>
      <w:proofErr w:type="gramEnd"/>
      <w:r w:rsidRPr="008C043C">
        <w:rPr>
          <w:rFonts w:ascii="Times New Roman" w:eastAsia="Times New Roman" w:hAnsi="Times New Roman" w:cs="Times New Roman"/>
          <w:lang w:eastAsia="ru-RU"/>
        </w:rPr>
        <w:t xml:space="preserve">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1.3. 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5.1 раздела </w:t>
      </w:r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1.4.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5.2 раздела </w:t>
      </w:r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1.5.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5.3 раздела </w:t>
      </w:r>
      <w:proofErr w:type="gramStart"/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 изложить</w:t>
      </w:r>
      <w:proofErr w:type="gramEnd"/>
      <w:r w:rsidRPr="008C043C">
        <w:rPr>
          <w:rFonts w:ascii="Times New Roman" w:eastAsia="Times New Roman" w:hAnsi="Times New Roman" w:cs="Times New Roman"/>
          <w:lang w:eastAsia="ru-RU"/>
        </w:rPr>
        <w:t xml:space="preserve"> в следующей редакции: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«Жалоба подается в письменной форме на бумажном носителе, в электронной форме в Администрацию,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иные организации, требования к которым устанавливаются </w:t>
      </w:r>
      <w:hyperlink r:id="rId33" w:history="1">
        <w:r w:rsidRPr="008C043C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8C043C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Федерации. Жалобы на решения и действия (бездействие) руководителя Администрации,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требования к которым устанавливаются </w:t>
      </w:r>
      <w:hyperlink r:id="rId34" w:history="1">
        <w:r w:rsidRPr="008C043C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8C043C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подаются руководителям этих организаций.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35" w:history="1">
        <w:r w:rsidRPr="008C043C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8C043C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заявителя».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1.6. </w:t>
      </w:r>
      <w:r w:rsidRPr="008C043C">
        <w:rPr>
          <w:rFonts w:ascii="Times New Roman" w:eastAsia="Times New Roman" w:hAnsi="Times New Roman" w:cs="Times New Roman"/>
          <w:u w:val="single"/>
          <w:lang w:eastAsia="ru-RU"/>
        </w:rPr>
        <w:t xml:space="preserve">пункт 5.9 раздела </w:t>
      </w:r>
      <w:r w:rsidRPr="008C043C">
        <w:rPr>
          <w:rFonts w:ascii="Times New Roman" w:eastAsia="Times New Roman" w:hAnsi="Times New Roman" w:cs="Times New Roman"/>
          <w:u w:val="single"/>
          <w:lang w:val="en-US" w:eastAsia="ru-RU"/>
        </w:rPr>
        <w:t>V</w:t>
      </w:r>
      <w:r w:rsidRPr="008C043C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</w:t>
      </w:r>
    </w:p>
    <w:p w:rsidR="008C043C" w:rsidRPr="008C043C" w:rsidRDefault="008C043C" w:rsidP="008C04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36" w:history="1">
        <w:r w:rsidRPr="008C043C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8C043C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37" w:history="1">
        <w:r w:rsidRPr="008C043C">
          <w:rPr>
            <w:rFonts w:ascii="Times New Roman" w:eastAsia="Times New Roman" w:hAnsi="Times New Roman" w:cs="Times New Roman"/>
            <w:lang w:eastAsia="ru-RU"/>
          </w:rPr>
          <w:t>правилами</w:t>
        </w:r>
      </w:hyperlink>
      <w:r w:rsidRPr="008C043C">
        <w:rPr>
          <w:rFonts w:ascii="Times New Roman" w:eastAsia="Times New Roman" w:hAnsi="Times New Roman" w:cs="Times New Roman"/>
          <w:lang w:eastAsia="ru-RU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8C043C" w:rsidRPr="008C043C" w:rsidRDefault="008C043C" w:rsidP="008C043C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8C043C" w:rsidRPr="008C043C" w:rsidRDefault="008C043C" w:rsidP="008C043C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8C043C" w:rsidRPr="008C043C" w:rsidRDefault="008C043C" w:rsidP="008C043C">
      <w:pPr>
        <w:widowControl w:val="0"/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8C043C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A17B3F" w:rsidRDefault="00A17B3F" w:rsidP="008C04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EB3E4D" w:rsidRDefault="00EB3E4D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F45406" w:rsidRPr="00E36F1F" w:rsidRDefault="00F45406" w:rsidP="00F45406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</w:t>
      </w:r>
      <w:r>
        <w:rPr>
          <w:rFonts w:ascii="Times New Roman" w:eastAsia="Calibri" w:hAnsi="Times New Roman" w:cs="Times New Roman"/>
          <w:b/>
        </w:rPr>
        <w:t>20</w:t>
      </w:r>
    </w:p>
    <w:p w:rsidR="00F43FEC" w:rsidRPr="00F43FEC" w:rsidRDefault="00F45406" w:rsidP="00F43F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  <w:lang w:eastAsia="ar-SA"/>
        </w:rPr>
        <w:t>«</w:t>
      </w:r>
      <w:r w:rsidR="00F43FEC" w:rsidRPr="00F43FEC">
        <w:rPr>
          <w:rFonts w:ascii="Times New Roman" w:hAnsi="Times New Roman" w:cs="Times New Roman"/>
        </w:rPr>
        <w:t>О внесении изменений в Постановление Администрации поселения от 20.06.2012 г. № 94 «Об утверждении Административного Регламента предоставления муниципальной услуги по выдаче разрешений на проведение земляных работ»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hAnsi="Times New Roman" w:cs="Times New Roman"/>
        </w:rPr>
        <w:tab/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F43FEC">
        <w:rPr>
          <w:rFonts w:ascii="Times New Roman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F43FEC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F43FEC">
        <w:rPr>
          <w:rFonts w:ascii="Times New Roman" w:eastAsia="Times New Roman" w:hAnsi="Times New Roman" w:cs="Times New Roman"/>
          <w:bCs/>
          <w:lang w:eastAsia="ru-RU"/>
        </w:rPr>
        <w:t>,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Безенчук, 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ab/>
      </w:r>
      <w:r w:rsidRPr="00F43FEC">
        <w:rPr>
          <w:rFonts w:ascii="Times New Roman" w:hAnsi="Times New Roman" w:cs="Times New Roman"/>
        </w:rPr>
        <w:tab/>
      </w:r>
      <w:r w:rsidRPr="00F43FEC">
        <w:rPr>
          <w:rFonts w:ascii="Times New Roman" w:hAnsi="Times New Roman" w:cs="Times New Roman"/>
        </w:rPr>
        <w:tab/>
      </w:r>
      <w:r w:rsidRPr="00F43FEC">
        <w:rPr>
          <w:rFonts w:ascii="Times New Roman" w:hAnsi="Times New Roman" w:cs="Times New Roman"/>
        </w:rPr>
        <w:tab/>
      </w:r>
      <w:r w:rsidRPr="00F43FEC">
        <w:rPr>
          <w:rFonts w:ascii="Times New Roman" w:hAnsi="Times New Roman" w:cs="Times New Roman"/>
        </w:rPr>
        <w:tab/>
        <w:t xml:space="preserve">      ПОСТАНОВЛЯЮ:</w:t>
      </w:r>
    </w:p>
    <w:p w:rsidR="00F43FEC" w:rsidRPr="00F43FEC" w:rsidRDefault="00F43FEC" w:rsidP="00F43FEC">
      <w:pPr>
        <w:pStyle w:val="af3"/>
        <w:numPr>
          <w:ilvl w:val="0"/>
          <w:numId w:val="30"/>
        </w:numPr>
        <w:ind w:left="0" w:firstLine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>Внести в приложение №1 к Постановлению Администрации городского поселения Безенчук от 20.06.2012 г. № 94 «Об утверждении Административного Регламента предоставления муниципальной услуги по выдаче разрешений на проведение земляных работ» следующие изменения: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3.3.2.1.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«3.3.2.1. Заявки учитываются специалистом Администрации, регистрируются в течение одного дня с момента поступления в специальном журнале или в электронном виде»;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3.3.3.2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«3.3.3.2. Общий максимальный срок подготовки, подписания, регистрации и направления запросов по каналам системы межведомственного электронного взаимодействия не должен превышать 1 календарного дня»; 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3.3.3.3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«3.3.3.3. Срок подготовки и направления ответа на межведомственный запрос по каналам системы межведомственного электронного взаимодействия не может превышать трех календарных дней со дня поступления межведомственного запроса в орган или организацию, представляющие документ и (или) информацию»;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3.3.4.6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«3.3.4.6. Максимальный срок рассмотрения заявки о выдаче разрешения на проведение земляных работ, подготовки специалистом Администрации городского поселения Безенчук на проведение земляных работ составляет 10 календарных дней»;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3.3.4.7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«3.3.4.7. В течение одного календарного дня специалист Администрации городского поселения </w:t>
      </w:r>
      <w:proofErr w:type="gramStart"/>
      <w:r w:rsidRPr="00F43FEC">
        <w:rPr>
          <w:sz w:val="22"/>
          <w:szCs w:val="22"/>
        </w:rPr>
        <w:t>Безенчук  вносит</w:t>
      </w:r>
      <w:proofErr w:type="gramEnd"/>
      <w:r w:rsidRPr="00F43FEC">
        <w:rPr>
          <w:sz w:val="22"/>
          <w:szCs w:val="22"/>
        </w:rPr>
        <w:t xml:space="preserve"> сведения о решении, принятом по существу поданной заявки в соответствующем журнале регистрации заявок граждан о выдаче разрешений на проведение земляных работ»;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Пункт 3.3.5.2 изложить в следующей редакции: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«3.3.5.2. Максимальный срок направления извещения заявителю о результатах рассмотрения заявки составляет три календарных дня со дня принятия соответствующего решения»;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Наименование пункта 2.13  раздела 2 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 «2.13.Требования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 xml:space="preserve">подпункты 2.13.1 – 2.13.6 пункта </w:t>
      </w:r>
      <w:proofErr w:type="gramStart"/>
      <w:r w:rsidRPr="00F43FEC">
        <w:rPr>
          <w:sz w:val="22"/>
          <w:szCs w:val="22"/>
        </w:rPr>
        <w:t>2.13  раздела</w:t>
      </w:r>
      <w:proofErr w:type="gramEnd"/>
      <w:r w:rsidRPr="00F43FEC">
        <w:rPr>
          <w:sz w:val="22"/>
          <w:szCs w:val="22"/>
        </w:rPr>
        <w:t xml:space="preserve"> 2 изложить в следующей редакции: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«2.13.1. Места предоставления муниципальной услуги должны отвечать следующим требованиям: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F43FEC">
        <w:rPr>
          <w:rFonts w:ascii="Times New Roman" w:eastAsia="Times New Roman" w:hAnsi="Times New Roman" w:cs="Times New Roman"/>
          <w:lang w:eastAsia="ru-RU"/>
        </w:rPr>
        <w:t>банкетками</w:t>
      </w:r>
      <w:proofErr w:type="spellEnd"/>
      <w:r w:rsidRPr="00F43FEC">
        <w:rPr>
          <w:rFonts w:ascii="Times New Roman" w:eastAsia="Times New Roman" w:hAnsi="Times New Roman" w:cs="Times New Roman"/>
          <w:lang w:eastAsia="ru-RU"/>
        </w:rPr>
        <w:t>);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количество мест ожидания не может быть менее пяти;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 xml:space="preserve">2.13.2. 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</w:t>
      </w:r>
      <w:r w:rsidRPr="00F43FEC">
        <w:rPr>
          <w:rFonts w:ascii="Times New Roman" w:eastAsia="Times New Roman" w:hAnsi="Times New Roman" w:cs="Times New Roman"/>
          <w:lang w:eastAsia="ru-RU"/>
        </w:rPr>
        <w:lastRenderedPageBreak/>
        <w:t>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2.13.3. Входы в помещение, места ожидания должны быть оборудованы в соответствии с законодательством РФ о защите прав инвалидов.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2.13.4. На стендах в местах предоставления муниципальной услуги размещаются следующие информационные материалы: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извлечения из текста настоящего Административного регламента и приложения к нему;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извлечения из нормативных правовых актов по наиболее часто задаваемым вопросам;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перечень документов, представляемых заявителем, и требования, предъявляемые к этим документам;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формы документов для заполнения, образцы заполнения документов;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 перечень оснований для отказа в предоставлении муниципальной услуги;</w:t>
      </w:r>
    </w:p>
    <w:p w:rsidR="00F43FEC" w:rsidRPr="00F43FEC" w:rsidRDefault="00F43FEC" w:rsidP="00F43F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F43FEC">
        <w:rPr>
          <w:sz w:val="22"/>
          <w:szCs w:val="22"/>
        </w:rPr>
        <w:t>2.13.5. 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 xml:space="preserve">в раздел </w:t>
      </w:r>
      <w:proofErr w:type="gramStart"/>
      <w:r w:rsidRPr="00F43FEC">
        <w:rPr>
          <w:sz w:val="22"/>
          <w:szCs w:val="22"/>
        </w:rPr>
        <w:t>3  добавить</w:t>
      </w:r>
      <w:proofErr w:type="gramEnd"/>
      <w:r w:rsidRPr="00F43FEC">
        <w:rPr>
          <w:sz w:val="22"/>
          <w:szCs w:val="22"/>
        </w:rPr>
        <w:t xml:space="preserve"> п. 3.3.6 следующего содержания: 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>«3.3.6.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 xml:space="preserve">Наименование раздела </w:t>
      </w:r>
      <w:r w:rsidRPr="00F43FEC">
        <w:rPr>
          <w:sz w:val="22"/>
          <w:szCs w:val="22"/>
          <w:lang w:val="en-US"/>
        </w:rPr>
        <w:t>V</w:t>
      </w:r>
      <w:r w:rsidRPr="00F43FEC">
        <w:rPr>
          <w:sz w:val="22"/>
          <w:szCs w:val="22"/>
        </w:rPr>
        <w:t>, изложить в следующей редакции:</w:t>
      </w:r>
    </w:p>
    <w:p w:rsidR="00F43FEC" w:rsidRPr="00F43FEC" w:rsidRDefault="00F43FEC" w:rsidP="00F43FEC">
      <w:pPr>
        <w:pStyle w:val="a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>«</w:t>
      </w:r>
      <w:r w:rsidRPr="00F43FEC">
        <w:rPr>
          <w:sz w:val="22"/>
          <w:szCs w:val="22"/>
          <w:lang w:val="en-US"/>
        </w:rPr>
        <w:t>V</w:t>
      </w:r>
      <w:r w:rsidRPr="00F43FEC">
        <w:rPr>
          <w:sz w:val="22"/>
          <w:szCs w:val="22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F43FEC">
        <w:rPr>
          <w:rFonts w:eastAsiaTheme="minorHAnsi"/>
          <w:sz w:val="22"/>
          <w:szCs w:val="22"/>
        </w:rPr>
        <w:t xml:space="preserve">работником многофункционального центра, государственным или муниципальным служащим, </w:t>
      </w:r>
      <w:r w:rsidRPr="00F43FEC">
        <w:rPr>
          <w:sz w:val="22"/>
          <w:szCs w:val="22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43FEC">
        <w:rPr>
          <w:rFonts w:eastAsiaTheme="minorHAnsi"/>
          <w:sz w:val="22"/>
          <w:szCs w:val="22"/>
        </w:rPr>
        <w:t>при получении данным заявителем государственной или муниципальной услуги.</w:t>
      </w:r>
      <w:r w:rsidRPr="00F43FEC">
        <w:rPr>
          <w:sz w:val="22"/>
          <w:szCs w:val="22"/>
        </w:rPr>
        <w:t>»;</w:t>
      </w:r>
    </w:p>
    <w:p w:rsidR="00F43FEC" w:rsidRPr="00F43FEC" w:rsidRDefault="00F43FEC" w:rsidP="00F43FEC">
      <w:pPr>
        <w:pStyle w:val="af3"/>
        <w:numPr>
          <w:ilvl w:val="1"/>
          <w:numId w:val="31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 xml:space="preserve">раздел </w:t>
      </w:r>
      <w:r w:rsidRPr="00F43FEC">
        <w:rPr>
          <w:sz w:val="22"/>
          <w:szCs w:val="22"/>
          <w:lang w:val="en-US"/>
        </w:rPr>
        <w:t>V</w:t>
      </w:r>
      <w:r w:rsidRPr="00F43FEC">
        <w:rPr>
          <w:sz w:val="22"/>
          <w:szCs w:val="22"/>
        </w:rPr>
        <w:t xml:space="preserve"> изложить в следующей редакции: 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-нарушения срока регистрации запроса на предоставление муниципальной услуги;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-нарушения срока предоставления муниципальной услуги;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 xml:space="preserve"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</w:t>
      </w:r>
      <w:r w:rsidRPr="00F43FEC">
        <w:rPr>
          <w:rFonts w:ascii="Times New Roman" w:eastAsia="Times New Roman" w:hAnsi="Times New Roman" w:cs="Times New Roman"/>
          <w:lang w:eastAsia="ru-RU"/>
        </w:rPr>
        <w:lastRenderedPageBreak/>
        <w:t>установленного срока таких исправлений.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5.2. Общие требования к порядку подачи и рассмотрения жалобы.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F43FEC">
        <w:rPr>
          <w:rFonts w:ascii="Times New Roman" w:hAnsi="Times New Roman" w:cs="Times New Roman"/>
        </w:rPr>
        <w:t>Безенчукский</w:t>
      </w:r>
      <w:proofErr w:type="spellEnd"/>
      <w:r w:rsidRPr="00F43FEC">
        <w:rPr>
          <w:rFonts w:ascii="Times New Roman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F43FEC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F43F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3FEC">
        <w:rPr>
          <w:rFonts w:ascii="Times New Roman" w:hAnsi="Times New Roman" w:cs="Times New Roman"/>
        </w:rPr>
        <w:t xml:space="preserve">подаются руководителям этих организаций. 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43FEC">
        <w:rPr>
          <w:rFonts w:ascii="Times New Roman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43FEC">
        <w:rPr>
          <w:rFonts w:ascii="Times New Roman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 Жалоба должна содержать: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F43FEC">
        <w:rPr>
          <w:rFonts w:ascii="Times New Roman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F43FEC">
        <w:rPr>
          <w:rFonts w:ascii="Times New Roman" w:hAnsi="Times New Roman" w:cs="Times New Roman"/>
        </w:rPr>
        <w:t xml:space="preserve"> 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43FEC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F43FEC">
        <w:rPr>
          <w:rFonts w:ascii="Times New Roman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Par22"/>
      <w:bookmarkEnd w:id="8"/>
      <w:r w:rsidRPr="00F43FEC">
        <w:rPr>
          <w:rFonts w:ascii="Times New Roman" w:hAnsi="Times New Roman" w:cs="Times New Roman"/>
        </w:rPr>
        <w:lastRenderedPageBreak/>
        <w:t>5.5.6. По результатам рассмотрения жалобы принимается одно из следующих решений: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2) в удовлетворении жалобы отказывается.</w:t>
      </w:r>
    </w:p>
    <w:p w:rsidR="00F43FEC" w:rsidRPr="00F43FEC" w:rsidRDefault="00F43FEC" w:rsidP="00F43F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FEC">
        <w:rPr>
          <w:rFonts w:ascii="Times New Roman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43FEC" w:rsidRPr="00F43FEC" w:rsidRDefault="00F43FEC" w:rsidP="00F43F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F43FEC">
        <w:rPr>
          <w:rFonts w:ascii="Times New Roman" w:eastAsia="Times New Roman" w:hAnsi="Times New Roman" w:cs="Times New Roman"/>
          <w:lang w:eastAsia="ru-RU"/>
        </w:rPr>
        <w:t>».</w:t>
      </w:r>
    </w:p>
    <w:p w:rsidR="00F43FEC" w:rsidRPr="00F43FEC" w:rsidRDefault="00F43FEC" w:rsidP="00F43FEC">
      <w:pPr>
        <w:pStyle w:val="af3"/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F43FEC">
        <w:rPr>
          <w:sz w:val="22"/>
          <w:szCs w:val="22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F43FEC" w:rsidRPr="00F43FEC" w:rsidRDefault="00F43FEC" w:rsidP="00F43FEC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F43FEC" w:rsidRPr="00F43FEC" w:rsidRDefault="00F43FEC" w:rsidP="00F43FEC">
      <w:pPr>
        <w:widowControl w:val="0"/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F43FEC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F45406" w:rsidRDefault="00F45406" w:rsidP="00F43F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EB3E4D" w:rsidRDefault="00EB3E4D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26419" w:rsidRPr="00E36F1F" w:rsidRDefault="00826419" w:rsidP="00826419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</w:t>
      </w:r>
      <w:r>
        <w:rPr>
          <w:rFonts w:ascii="Times New Roman" w:eastAsia="Calibri" w:hAnsi="Times New Roman" w:cs="Times New Roman"/>
          <w:b/>
        </w:rPr>
        <w:t>21</w:t>
      </w:r>
    </w:p>
    <w:p w:rsidR="00826419" w:rsidRPr="00622A22" w:rsidRDefault="00826419" w:rsidP="000706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2A22">
        <w:rPr>
          <w:rFonts w:ascii="Times New Roman" w:hAnsi="Times New Roman" w:cs="Times New Roman"/>
          <w:lang w:eastAsia="ar-SA"/>
        </w:rPr>
        <w:t>«</w:t>
      </w:r>
      <w:r w:rsidRPr="00622A22">
        <w:rPr>
          <w:rFonts w:ascii="Times New Roman" w:hAnsi="Times New Roman" w:cs="Times New Roman"/>
        </w:rPr>
        <w:t>О внесении изменений в Постановление Администрации поселения от 25.10.2012 г. № 154 «Об утверждении административного регламента предоставления муниципальной услуги «Прием заявлений и заключение договоров на передачу жилых помещений муниципального жилищного фонда социального использования»</w:t>
      </w:r>
    </w:p>
    <w:p w:rsidR="00826419" w:rsidRPr="00622A22" w:rsidRDefault="00826419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622A22">
        <w:rPr>
          <w:rFonts w:ascii="Times New Roman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622A22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622A22">
        <w:rPr>
          <w:rFonts w:ascii="Times New Roman" w:eastAsia="Times New Roman" w:hAnsi="Times New Roman" w:cs="Times New Roman"/>
          <w:bCs/>
          <w:lang w:eastAsia="ru-RU"/>
        </w:rPr>
        <w:t>,</w:t>
      </w:r>
      <w:r w:rsidRPr="00622A22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Безенчук, </w:t>
      </w:r>
    </w:p>
    <w:p w:rsidR="00826419" w:rsidRPr="00622A22" w:rsidRDefault="00826419" w:rsidP="0007064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2A22">
        <w:rPr>
          <w:rFonts w:ascii="Times New Roman" w:hAnsi="Times New Roman" w:cs="Times New Roman"/>
        </w:rPr>
        <w:tab/>
      </w:r>
      <w:r w:rsidRPr="00622A22">
        <w:rPr>
          <w:rFonts w:ascii="Times New Roman" w:hAnsi="Times New Roman" w:cs="Times New Roman"/>
        </w:rPr>
        <w:tab/>
      </w:r>
      <w:r w:rsidRPr="00622A22">
        <w:rPr>
          <w:rFonts w:ascii="Times New Roman" w:hAnsi="Times New Roman" w:cs="Times New Roman"/>
        </w:rPr>
        <w:tab/>
      </w:r>
      <w:r w:rsidRPr="00622A22">
        <w:rPr>
          <w:rFonts w:ascii="Times New Roman" w:hAnsi="Times New Roman" w:cs="Times New Roman"/>
        </w:rPr>
        <w:tab/>
      </w:r>
      <w:r w:rsidRPr="00622A22">
        <w:rPr>
          <w:rFonts w:ascii="Times New Roman" w:hAnsi="Times New Roman" w:cs="Times New Roman"/>
        </w:rPr>
        <w:tab/>
        <w:t xml:space="preserve">      ПОСТАНОВЛЯЮ:</w:t>
      </w:r>
    </w:p>
    <w:p w:rsidR="00167312" w:rsidRPr="00622A22" w:rsidRDefault="00167312" w:rsidP="0007064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22A22">
        <w:rPr>
          <w:rFonts w:ascii="Times New Roman" w:eastAsia="Calibri" w:hAnsi="Times New Roman" w:cs="Times New Roman"/>
        </w:rPr>
        <w:t xml:space="preserve">1. Внести в приложение №1 к Постановлению Администрации городского поселения Безенчук </w:t>
      </w:r>
      <w:r w:rsidRPr="00622A22">
        <w:rPr>
          <w:rFonts w:ascii="Times New Roman" w:hAnsi="Times New Roman" w:cs="Times New Roman"/>
        </w:rPr>
        <w:t>от 25.10.2012 г. № 154 «Об утверждении административного регламента предоставления муниципальной услуги «Прием заявлений и заключение договоров на передачу жилых помещений муниципального жилищного фонда социального использования»</w:t>
      </w:r>
      <w:r w:rsidRPr="00622A22">
        <w:rPr>
          <w:rFonts w:ascii="Times New Roman" w:eastAsia="Calibri" w:hAnsi="Times New Roman" w:cs="Times New Roman"/>
        </w:rPr>
        <w:t xml:space="preserve"> следующие изменения:</w:t>
      </w:r>
    </w:p>
    <w:p w:rsidR="00167312" w:rsidRPr="00167312" w:rsidRDefault="007E01D5" w:rsidP="00070641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1.1.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Наименование пункта 2.8 раздела </w:t>
      </w:r>
      <w:r w:rsidR="00167312" w:rsidRPr="00167312">
        <w:rPr>
          <w:rFonts w:ascii="Times New Roman" w:eastAsia="Times New Roman" w:hAnsi="Times New Roman" w:cs="Times New Roman"/>
          <w:lang w:val="en-US" w:eastAsia="ru-RU"/>
        </w:rPr>
        <w:t>II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167312" w:rsidRPr="00167312">
        <w:rPr>
          <w:rFonts w:ascii="Times New Roman" w:eastAsia="Calibri" w:hAnsi="Times New Roman" w:cs="Times New Roman"/>
          <w:color w:val="000000"/>
          <w:spacing w:val="4"/>
        </w:rPr>
        <w:t>Стандарт предоставления муниципальной услуги»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 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167312" w:rsidRPr="00167312" w:rsidRDefault="007E01D5" w:rsidP="00070641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1.2.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Пункт 2.8. изложить в следующей редакции: 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«2.8. Места предоставления муниципальной услуги должны отвечать следующим требованиям: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167312">
        <w:rPr>
          <w:rFonts w:ascii="Times New Roman" w:eastAsia="Times New Roman" w:hAnsi="Times New Roman" w:cs="Times New Roman"/>
          <w:lang w:eastAsia="ru-RU"/>
        </w:rPr>
        <w:t>банкетками</w:t>
      </w:r>
      <w:proofErr w:type="spellEnd"/>
      <w:r w:rsidRPr="00167312">
        <w:rPr>
          <w:rFonts w:ascii="Times New Roman" w:eastAsia="Times New Roman" w:hAnsi="Times New Roman" w:cs="Times New Roman"/>
          <w:lang w:eastAsia="ru-RU"/>
        </w:rPr>
        <w:t>);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количество мест ожидания не может быть менее пяти;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lastRenderedPageBreak/>
        <w:t>Входы в помещение, места ожидания должны быть оборудованы в соответствии с законодательством РФ о защите прав инвалидов.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извлечения из текста настоящего Административного регламента и приложения к нему;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 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-извлечения из нормативных правовых актов по наиболее часто задаваемым вопросам;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-формы документов для заполнения, образцы заполнения документов;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-перечень оснований для отказа в предоставлении муниципальной услуги;</w:t>
      </w:r>
    </w:p>
    <w:p w:rsidR="00167312" w:rsidRPr="00167312" w:rsidRDefault="00167312" w:rsidP="0007064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167312" w:rsidRPr="00622A22" w:rsidRDefault="00F806D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22A22">
        <w:rPr>
          <w:rFonts w:ascii="Times New Roman" w:eastAsia="Times New Roman" w:hAnsi="Times New Roman" w:cs="Times New Roman"/>
          <w:lang w:eastAsia="ru-RU"/>
        </w:rPr>
        <w:t>1.</w:t>
      </w:r>
      <w:r w:rsidRPr="00622A22">
        <w:rPr>
          <w:rFonts w:ascii="Times New Roman" w:hAnsi="Times New Roman" w:cs="Times New Roman"/>
        </w:rPr>
        <w:t xml:space="preserve">3. </w:t>
      </w:r>
      <w:r w:rsidR="00167312" w:rsidRPr="00622A22">
        <w:rPr>
          <w:rFonts w:ascii="Times New Roman" w:hAnsi="Times New Roman" w:cs="Times New Roman"/>
        </w:rPr>
        <w:t xml:space="preserve">В раздел </w:t>
      </w:r>
      <w:r w:rsidR="00167312" w:rsidRPr="00622A22">
        <w:rPr>
          <w:rFonts w:ascii="Times New Roman" w:hAnsi="Times New Roman" w:cs="Times New Roman"/>
          <w:lang w:val="en-US"/>
        </w:rPr>
        <w:t>III</w:t>
      </w:r>
      <w:r w:rsidR="00167312" w:rsidRPr="00622A22">
        <w:rPr>
          <w:rFonts w:ascii="Times New Roman" w:eastAsia="Calibri" w:hAnsi="Times New Roman" w:cs="Times New Roman"/>
          <w:bCs/>
          <w:color w:val="000000"/>
          <w:spacing w:val="8"/>
        </w:rPr>
        <w:t xml:space="preserve"> «Административные процедуры.»</w:t>
      </w:r>
      <w:r w:rsidR="00167312" w:rsidRPr="00622A22">
        <w:rPr>
          <w:rFonts w:ascii="Times New Roman" w:hAnsi="Times New Roman" w:cs="Times New Roman"/>
        </w:rPr>
        <w:t xml:space="preserve"> добавить п. 3.14. в следующего содержания: 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«3.14.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:rsidR="00167312" w:rsidRPr="00167312" w:rsidRDefault="00622A22" w:rsidP="0007064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Наименование раздела </w:t>
      </w:r>
      <w:r w:rsidR="00167312" w:rsidRPr="00167312">
        <w:rPr>
          <w:rFonts w:ascii="Times New Roman" w:eastAsia="Times New Roman" w:hAnsi="Times New Roman" w:cs="Times New Roman"/>
          <w:lang w:val="en-US" w:eastAsia="ru-RU"/>
        </w:rPr>
        <w:t>V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>, изложить в следующей редакции: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«</w:t>
      </w:r>
      <w:r w:rsidRPr="00167312">
        <w:rPr>
          <w:rFonts w:ascii="Times New Roman" w:eastAsia="Times New Roman" w:hAnsi="Times New Roman" w:cs="Times New Roman"/>
          <w:lang w:val="en-US" w:eastAsia="ru-RU"/>
        </w:rPr>
        <w:t>V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167312">
        <w:rPr>
          <w:rFonts w:ascii="Times New Roman" w:eastAsia="Calibri" w:hAnsi="Times New Roman" w:cs="Times New Roman"/>
        </w:rPr>
        <w:t xml:space="preserve">работником многофункционального центра, государственным или муниципальным служащим, 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67312">
        <w:rPr>
          <w:rFonts w:ascii="Times New Roman" w:eastAsia="Calibri" w:hAnsi="Times New Roman" w:cs="Times New Roman"/>
        </w:rPr>
        <w:t>при получении данным заявителем государственной или муниципальной услуги.</w:t>
      </w:r>
      <w:r w:rsidRPr="00167312">
        <w:rPr>
          <w:rFonts w:ascii="Times New Roman" w:eastAsia="Times New Roman" w:hAnsi="Times New Roman" w:cs="Times New Roman"/>
          <w:lang w:eastAsia="ru-RU"/>
        </w:rPr>
        <w:t>»;</w:t>
      </w:r>
    </w:p>
    <w:p w:rsidR="00167312" w:rsidRPr="00167312" w:rsidRDefault="00622A22" w:rsidP="0007064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1.5.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раздел </w:t>
      </w:r>
      <w:r w:rsidR="00167312" w:rsidRPr="00167312">
        <w:rPr>
          <w:rFonts w:ascii="Times New Roman" w:eastAsia="Times New Roman" w:hAnsi="Times New Roman" w:cs="Times New Roman"/>
          <w:lang w:val="en-US" w:eastAsia="ru-RU"/>
        </w:rPr>
        <w:t>V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 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-нарушения срока регистрации запроса на предоставление муниципальной услуги;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-нарушения срока предоставления муниципальной услуги;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Times New Roman" w:hAnsi="Times New Roman" w:cs="Times New Roman"/>
          <w:lang w:eastAsia="ru-RU"/>
        </w:rPr>
        <w:t>5.2. Общие требования к порядку подачи и рассмотрения жалобы.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lastRenderedPageBreak/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167312">
        <w:rPr>
          <w:rFonts w:ascii="Times New Roman" w:eastAsia="Calibri" w:hAnsi="Times New Roman" w:cs="Times New Roman"/>
        </w:rPr>
        <w:t>Безенчукский</w:t>
      </w:r>
      <w:proofErr w:type="spellEnd"/>
      <w:r w:rsidRPr="00167312">
        <w:rPr>
          <w:rFonts w:ascii="Times New Roman" w:eastAsia="Calibri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167312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1673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67312">
        <w:rPr>
          <w:rFonts w:ascii="Times New Roman" w:eastAsia="Calibri" w:hAnsi="Times New Roman" w:cs="Times New Roman"/>
        </w:rPr>
        <w:t xml:space="preserve">подаются руководителям этих организаций. 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67312">
        <w:rPr>
          <w:rFonts w:ascii="Times New Roman" w:eastAsia="Calibri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67312">
        <w:rPr>
          <w:rFonts w:ascii="Times New Roman" w:eastAsia="Calibri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 Жалоба должна содержать: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167312">
        <w:rPr>
          <w:rFonts w:ascii="Times New Roman" w:eastAsia="Calibri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167312">
        <w:rPr>
          <w:rFonts w:ascii="Times New Roman" w:eastAsia="Calibri" w:hAnsi="Times New Roman" w:cs="Times New Roman"/>
        </w:rPr>
        <w:t xml:space="preserve"> 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167312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167312">
        <w:rPr>
          <w:rFonts w:ascii="Times New Roman" w:eastAsia="Calibri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5.5.6. По результатам рассмотрения жалобы принимается одно из следующих решений: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2) в удовлетворении жалобы отказывается.</w:t>
      </w:r>
    </w:p>
    <w:p w:rsidR="00167312" w:rsidRPr="00167312" w:rsidRDefault="00167312" w:rsidP="000706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67312">
        <w:rPr>
          <w:rFonts w:ascii="Times New Roman" w:eastAsia="Calibri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7312" w:rsidRPr="00167312" w:rsidRDefault="00167312" w:rsidP="000706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7312">
        <w:rPr>
          <w:rFonts w:ascii="Times New Roman" w:eastAsia="Calibri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167312">
        <w:rPr>
          <w:rFonts w:ascii="Times New Roman" w:eastAsia="Times New Roman" w:hAnsi="Times New Roman" w:cs="Times New Roman"/>
          <w:lang w:eastAsia="ru-RU"/>
        </w:rPr>
        <w:t>»</w:t>
      </w:r>
    </w:p>
    <w:p w:rsidR="00167312" w:rsidRPr="00167312" w:rsidRDefault="00622A22" w:rsidP="0007064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167312" w:rsidRPr="00167312" w:rsidRDefault="00622A22" w:rsidP="0007064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3.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167312" w:rsidRPr="00167312" w:rsidRDefault="00622A22" w:rsidP="0007064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22A22">
        <w:rPr>
          <w:rFonts w:ascii="Times New Roman" w:eastAsia="Times New Roman" w:hAnsi="Times New Roman" w:cs="Times New Roman"/>
          <w:lang w:eastAsia="ru-RU"/>
        </w:rPr>
        <w:t xml:space="preserve">4. </w:t>
      </w:r>
      <w:r w:rsidR="00167312" w:rsidRPr="00167312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826419" w:rsidRDefault="00826419" w:rsidP="008264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EB3E4D" w:rsidRDefault="00EB3E4D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77243B" w:rsidRPr="00E36F1F" w:rsidRDefault="0077243B" w:rsidP="0077243B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E36F1F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E36F1F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E36F1F">
        <w:rPr>
          <w:rFonts w:ascii="Times New Roman" w:eastAsia="Calibri" w:hAnsi="Times New Roman" w:cs="Times New Roman"/>
          <w:b/>
        </w:rPr>
        <w:t xml:space="preserve"> Самарской области от 25.09.2018г № 3</w:t>
      </w:r>
      <w:r>
        <w:rPr>
          <w:rFonts w:ascii="Times New Roman" w:eastAsia="Calibri" w:hAnsi="Times New Roman" w:cs="Times New Roman"/>
          <w:b/>
        </w:rPr>
        <w:t>22</w:t>
      </w:r>
    </w:p>
    <w:p w:rsidR="00A815C8" w:rsidRPr="00A815C8" w:rsidRDefault="0077243B" w:rsidP="00A815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  <w:lang w:eastAsia="ar-SA"/>
        </w:rPr>
        <w:t>«</w:t>
      </w:r>
      <w:r w:rsidR="00A815C8" w:rsidRPr="00A815C8">
        <w:rPr>
          <w:rFonts w:ascii="Times New Roman" w:hAnsi="Times New Roman" w:cs="Times New Roman"/>
        </w:rPr>
        <w:t xml:space="preserve">О внесении изменений в постановление Администрации поселения от 29.06.2012 г. № 92 «Об утверждении административного регламента предоставления муниципальной услуги «Предоставление жилых помещений муниципального </w:t>
      </w:r>
      <w:proofErr w:type="gramStart"/>
      <w:r w:rsidR="00A815C8" w:rsidRPr="00A815C8">
        <w:rPr>
          <w:rFonts w:ascii="Times New Roman" w:hAnsi="Times New Roman" w:cs="Times New Roman"/>
        </w:rPr>
        <w:t>специализированного  жилищного</w:t>
      </w:r>
      <w:proofErr w:type="gramEnd"/>
      <w:r w:rsidR="00A815C8" w:rsidRPr="00A815C8">
        <w:rPr>
          <w:rFonts w:ascii="Times New Roman" w:hAnsi="Times New Roman" w:cs="Times New Roman"/>
        </w:rPr>
        <w:t xml:space="preserve"> фонда по договорам найма гражданам»</w:t>
      </w:r>
    </w:p>
    <w:p w:rsidR="00A815C8" w:rsidRPr="00A815C8" w:rsidRDefault="00A815C8" w:rsidP="00A815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A815C8">
        <w:rPr>
          <w:rFonts w:ascii="Times New Roman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A815C8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A815C8">
        <w:rPr>
          <w:rFonts w:ascii="Times New Roman" w:eastAsia="Times New Roman" w:hAnsi="Times New Roman" w:cs="Times New Roman"/>
          <w:bCs/>
          <w:lang w:eastAsia="ru-RU"/>
        </w:rPr>
        <w:t>,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Безенчук, 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ab/>
      </w:r>
      <w:r w:rsidRPr="00A815C8">
        <w:rPr>
          <w:rFonts w:ascii="Times New Roman" w:hAnsi="Times New Roman" w:cs="Times New Roman"/>
        </w:rPr>
        <w:tab/>
      </w:r>
      <w:r w:rsidRPr="00A815C8">
        <w:rPr>
          <w:rFonts w:ascii="Times New Roman" w:hAnsi="Times New Roman" w:cs="Times New Roman"/>
        </w:rPr>
        <w:tab/>
      </w:r>
      <w:r w:rsidRPr="00A815C8">
        <w:rPr>
          <w:rFonts w:ascii="Times New Roman" w:hAnsi="Times New Roman" w:cs="Times New Roman"/>
        </w:rPr>
        <w:tab/>
      </w:r>
      <w:r w:rsidRPr="00A815C8">
        <w:rPr>
          <w:rFonts w:ascii="Times New Roman" w:hAnsi="Times New Roman" w:cs="Times New Roman"/>
        </w:rPr>
        <w:tab/>
        <w:t xml:space="preserve">      ПОСТАНОВЛЯЮ: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 xml:space="preserve">1.Внести в приложение №1 к Постановлению Администрации городского поселения Безенчук от 29.06.2012 г. № 92 «Об утверждении административного регламента предоставления муниципальной услуги «Предоставление жилых помещений муниципального </w:t>
      </w:r>
      <w:proofErr w:type="gramStart"/>
      <w:r w:rsidRPr="00A815C8">
        <w:rPr>
          <w:rFonts w:ascii="Times New Roman" w:hAnsi="Times New Roman" w:cs="Times New Roman"/>
        </w:rPr>
        <w:t>специализированного  жилищного</w:t>
      </w:r>
      <w:proofErr w:type="gramEnd"/>
      <w:r w:rsidRPr="00A815C8">
        <w:rPr>
          <w:rFonts w:ascii="Times New Roman" w:hAnsi="Times New Roman" w:cs="Times New Roman"/>
        </w:rPr>
        <w:t xml:space="preserve"> фонда по договорам найма гражданам» следующие изменения:</w:t>
      </w:r>
    </w:p>
    <w:p w:rsidR="00A815C8" w:rsidRPr="00A815C8" w:rsidRDefault="00A815C8" w:rsidP="00A815C8">
      <w:pPr>
        <w:pStyle w:val="a9"/>
        <w:numPr>
          <w:ilvl w:val="1"/>
          <w:numId w:val="34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 xml:space="preserve">п. 8 раздела </w:t>
      </w:r>
      <w:r w:rsidRPr="00A815C8">
        <w:rPr>
          <w:sz w:val="22"/>
          <w:szCs w:val="22"/>
          <w:lang w:val="en-US"/>
        </w:rPr>
        <w:t>I</w:t>
      </w:r>
      <w:r w:rsidRPr="00A815C8">
        <w:rPr>
          <w:sz w:val="22"/>
          <w:szCs w:val="22"/>
        </w:rPr>
        <w:t>, дополнить текстом следующего содержания:</w:t>
      </w:r>
    </w:p>
    <w:p w:rsidR="00A815C8" w:rsidRPr="00A815C8" w:rsidRDefault="00A815C8" w:rsidP="00A815C8">
      <w:pPr>
        <w:pStyle w:val="af3"/>
        <w:ind w:left="0"/>
        <w:jc w:val="both"/>
        <w:rPr>
          <w:rStyle w:val="a4"/>
          <w:color w:val="auto"/>
          <w:sz w:val="22"/>
          <w:szCs w:val="22"/>
        </w:rPr>
      </w:pPr>
      <w:r w:rsidRPr="00A815C8">
        <w:rPr>
          <w:sz w:val="22"/>
          <w:szCs w:val="22"/>
        </w:rPr>
        <w:t xml:space="preserve">«- </w:t>
      </w:r>
      <w:proofErr w:type="gramStart"/>
      <w:r w:rsidRPr="00A815C8">
        <w:rPr>
          <w:sz w:val="22"/>
          <w:szCs w:val="22"/>
        </w:rPr>
        <w:t>с  использованием</w:t>
      </w:r>
      <w:proofErr w:type="gramEnd"/>
      <w:r w:rsidRPr="00A815C8">
        <w:rPr>
          <w:sz w:val="22"/>
          <w:szCs w:val="22"/>
        </w:rPr>
        <w:t xml:space="preserve">  средств  электронной  почты (электронный адрес:  </w:t>
      </w:r>
      <w:hyperlink r:id="rId38" w:history="1">
        <w:r w:rsidRPr="00A815C8">
          <w:rPr>
            <w:rStyle w:val="a4"/>
            <w:color w:val="auto"/>
            <w:sz w:val="22"/>
            <w:szCs w:val="22"/>
            <w:lang w:val="en-US"/>
          </w:rPr>
          <w:t>gp</w:t>
        </w:r>
        <w:r w:rsidRPr="00A815C8">
          <w:rPr>
            <w:rStyle w:val="a4"/>
            <w:color w:val="auto"/>
            <w:sz w:val="22"/>
            <w:szCs w:val="22"/>
          </w:rPr>
          <w:t>-</w:t>
        </w:r>
        <w:r w:rsidRPr="00A815C8">
          <w:rPr>
            <w:rStyle w:val="a4"/>
            <w:color w:val="auto"/>
            <w:sz w:val="22"/>
            <w:szCs w:val="22"/>
            <w:lang w:val="en-US"/>
          </w:rPr>
          <w:t>bezenchukso</w:t>
        </w:r>
        <w:r w:rsidRPr="00A815C8">
          <w:rPr>
            <w:rStyle w:val="a4"/>
            <w:color w:val="auto"/>
            <w:sz w:val="22"/>
            <w:szCs w:val="22"/>
          </w:rPr>
          <w:t>@</w:t>
        </w:r>
        <w:r w:rsidRPr="00A815C8">
          <w:rPr>
            <w:rStyle w:val="a4"/>
            <w:color w:val="auto"/>
            <w:sz w:val="22"/>
            <w:szCs w:val="22"/>
            <w:lang w:val="en-US"/>
          </w:rPr>
          <w:t>yandex</w:t>
        </w:r>
        <w:r w:rsidRPr="00A815C8">
          <w:rPr>
            <w:rStyle w:val="a4"/>
            <w:color w:val="auto"/>
            <w:sz w:val="22"/>
            <w:szCs w:val="22"/>
          </w:rPr>
          <w:t>.</w:t>
        </w:r>
        <w:r w:rsidRPr="00A815C8">
          <w:rPr>
            <w:rStyle w:val="a4"/>
            <w:color w:val="auto"/>
            <w:sz w:val="22"/>
            <w:szCs w:val="22"/>
            <w:lang w:val="en-US"/>
          </w:rPr>
          <w:t>ru</w:t>
        </w:r>
        <w:r w:rsidRPr="00A815C8">
          <w:rPr>
            <w:rStyle w:val="a4"/>
            <w:color w:val="auto"/>
            <w:sz w:val="22"/>
            <w:szCs w:val="22"/>
          </w:rPr>
          <w:t>).»</w:t>
        </w:r>
      </w:hyperlink>
      <w:r w:rsidRPr="00A815C8">
        <w:rPr>
          <w:rStyle w:val="a4"/>
          <w:color w:val="auto"/>
          <w:sz w:val="22"/>
          <w:szCs w:val="22"/>
        </w:rPr>
        <w:t>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1.2. п. 8.4 </w:t>
      </w:r>
      <w:proofErr w:type="gramStart"/>
      <w:r w:rsidRPr="00A815C8">
        <w:rPr>
          <w:rFonts w:ascii="Times New Roman" w:eastAsia="Times New Roman" w:hAnsi="Times New Roman" w:cs="Times New Roman"/>
          <w:lang w:eastAsia="ru-RU"/>
        </w:rPr>
        <w:t xml:space="preserve">раздела  </w:t>
      </w:r>
      <w:r w:rsidRPr="00A815C8">
        <w:rPr>
          <w:rFonts w:ascii="Times New Roman" w:eastAsia="Times New Roman" w:hAnsi="Times New Roman" w:cs="Times New Roman"/>
          <w:lang w:val="en-US" w:eastAsia="ru-RU"/>
        </w:rPr>
        <w:t>I</w:t>
      </w:r>
      <w:r w:rsidRPr="00A815C8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A815C8">
        <w:rPr>
          <w:rFonts w:ascii="Times New Roman" w:eastAsia="Times New Roman" w:hAnsi="Times New Roman" w:cs="Times New Roman"/>
          <w:lang w:eastAsia="ru-RU"/>
        </w:rPr>
        <w:t xml:space="preserve"> Исключить;</w:t>
      </w:r>
    </w:p>
    <w:p w:rsidR="00A815C8" w:rsidRPr="00A815C8" w:rsidRDefault="00A815C8" w:rsidP="00A815C8">
      <w:pPr>
        <w:pStyle w:val="af3"/>
        <w:autoSpaceDE w:val="0"/>
        <w:autoSpaceDN w:val="0"/>
        <w:adjustRightInd w:val="0"/>
        <w:ind w:left="0"/>
        <w:jc w:val="both"/>
        <w:outlineLvl w:val="2"/>
        <w:rPr>
          <w:sz w:val="22"/>
          <w:szCs w:val="22"/>
        </w:rPr>
      </w:pPr>
      <w:r w:rsidRPr="00A815C8">
        <w:rPr>
          <w:sz w:val="22"/>
          <w:szCs w:val="22"/>
        </w:rPr>
        <w:t xml:space="preserve">1.3. наименование пункта 2.9 раздела </w:t>
      </w:r>
      <w:r w:rsidRPr="00A815C8">
        <w:rPr>
          <w:sz w:val="22"/>
          <w:szCs w:val="22"/>
          <w:lang w:val="en-US"/>
        </w:rPr>
        <w:t>II</w:t>
      </w:r>
      <w:r w:rsidRPr="00A815C8">
        <w:rPr>
          <w:sz w:val="22"/>
          <w:szCs w:val="22"/>
        </w:rPr>
        <w:t xml:space="preserve"> изложить в следующей редакции: «</w:t>
      </w:r>
      <w:bookmarkStart w:id="9" w:name="_Hlk521486251"/>
      <w:r w:rsidRPr="00A815C8">
        <w:rPr>
          <w:sz w:val="22"/>
          <w:szCs w:val="22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bookmarkEnd w:id="9"/>
      <w:r w:rsidRPr="00A815C8">
        <w:rPr>
          <w:sz w:val="22"/>
          <w:szCs w:val="22"/>
        </w:rPr>
        <w:t>»;</w:t>
      </w:r>
    </w:p>
    <w:p w:rsidR="00A815C8" w:rsidRPr="00A815C8" w:rsidRDefault="00A815C8" w:rsidP="00A815C8">
      <w:pPr>
        <w:pStyle w:val="af3"/>
        <w:numPr>
          <w:ilvl w:val="1"/>
          <w:numId w:val="35"/>
        </w:numPr>
        <w:autoSpaceDE w:val="0"/>
        <w:autoSpaceDN w:val="0"/>
        <w:adjustRightInd w:val="0"/>
        <w:ind w:left="0" w:firstLine="0"/>
        <w:jc w:val="both"/>
        <w:outlineLvl w:val="2"/>
        <w:rPr>
          <w:sz w:val="22"/>
          <w:szCs w:val="22"/>
        </w:rPr>
      </w:pPr>
      <w:r w:rsidRPr="00A815C8">
        <w:rPr>
          <w:sz w:val="22"/>
          <w:szCs w:val="22"/>
        </w:rPr>
        <w:t xml:space="preserve">Пункт 2.9. изложить в следующей редакции: 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bookmarkStart w:id="10" w:name="_Hlk521486315"/>
      <w:r w:rsidRPr="00A815C8">
        <w:rPr>
          <w:rFonts w:ascii="Times New Roman" w:eastAsia="Times New Roman" w:hAnsi="Times New Roman" w:cs="Times New Roman"/>
          <w:lang w:eastAsia="ru-RU"/>
        </w:rPr>
        <w:t>«2.9. Места предоставления муниципальной услуги должны отвечать следующим требованиям: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A815C8">
        <w:rPr>
          <w:rFonts w:ascii="Times New Roman" w:eastAsia="Times New Roman" w:hAnsi="Times New Roman" w:cs="Times New Roman"/>
          <w:lang w:eastAsia="ru-RU"/>
        </w:rPr>
        <w:t>банкетками</w:t>
      </w:r>
      <w:proofErr w:type="spellEnd"/>
      <w:r w:rsidRPr="00A815C8">
        <w:rPr>
          <w:rFonts w:ascii="Times New Roman" w:eastAsia="Times New Roman" w:hAnsi="Times New Roman" w:cs="Times New Roman"/>
          <w:lang w:eastAsia="ru-RU"/>
        </w:rPr>
        <w:t>);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-количество мест ожидания не может быть менее пяти;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</w:t>
      </w:r>
      <w:r w:rsidRPr="00A815C8">
        <w:rPr>
          <w:rFonts w:ascii="Times New Roman" w:eastAsia="Times New Roman" w:hAnsi="Times New Roman" w:cs="Times New Roman"/>
          <w:lang w:eastAsia="ru-RU"/>
        </w:rPr>
        <w:lastRenderedPageBreak/>
        <w:t>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Входы в помещение, места ожидания должны быть оборудованы в соответствии с законодательством РФ о защите прав инвалидов. 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-извлечения из текста настоящего Административного регламента и приложения к нему;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-извлечения из нормативных правовых актов по наиболее часто задаваемым вопросам;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-формы документов для заполнения, образцы заполнения документов;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-перечень оснований для отказа в предоставлении муниципальной услуги;</w:t>
      </w:r>
    </w:p>
    <w:p w:rsidR="00A815C8" w:rsidRPr="00A815C8" w:rsidRDefault="00A815C8" w:rsidP="00A815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</w:t>
      </w:r>
    </w:p>
    <w:bookmarkEnd w:id="10"/>
    <w:p w:rsidR="00A815C8" w:rsidRPr="00A815C8" w:rsidRDefault="00A815C8" w:rsidP="00A815C8">
      <w:pPr>
        <w:pStyle w:val="af3"/>
        <w:numPr>
          <w:ilvl w:val="1"/>
          <w:numId w:val="35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 xml:space="preserve">в раздел </w:t>
      </w:r>
      <w:r w:rsidRPr="00A815C8">
        <w:rPr>
          <w:sz w:val="22"/>
          <w:szCs w:val="22"/>
          <w:lang w:val="en-US"/>
        </w:rPr>
        <w:t>III</w:t>
      </w:r>
      <w:r w:rsidRPr="00A815C8">
        <w:rPr>
          <w:sz w:val="22"/>
          <w:szCs w:val="22"/>
        </w:rPr>
        <w:t xml:space="preserve"> добавить п. 3.13.5. следующего содержания: </w:t>
      </w:r>
    </w:p>
    <w:p w:rsidR="00A815C8" w:rsidRPr="00A815C8" w:rsidRDefault="00A815C8" w:rsidP="00A815C8">
      <w:pPr>
        <w:pStyle w:val="a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>«</w:t>
      </w:r>
      <w:bookmarkStart w:id="11" w:name="_Hlk521486830"/>
      <w:r w:rsidRPr="00A815C8">
        <w:rPr>
          <w:sz w:val="22"/>
          <w:szCs w:val="22"/>
        </w:rPr>
        <w:t>3.13.5.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</w:t>
      </w:r>
      <w:bookmarkEnd w:id="11"/>
      <w:r w:rsidRPr="00A815C8">
        <w:rPr>
          <w:sz w:val="22"/>
          <w:szCs w:val="22"/>
        </w:rPr>
        <w:t>»;</w:t>
      </w:r>
    </w:p>
    <w:p w:rsidR="00A815C8" w:rsidRPr="00A815C8" w:rsidRDefault="00A815C8" w:rsidP="00A815C8">
      <w:pPr>
        <w:pStyle w:val="af3"/>
        <w:numPr>
          <w:ilvl w:val="1"/>
          <w:numId w:val="35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 xml:space="preserve">Наименование раздела </w:t>
      </w:r>
      <w:r w:rsidRPr="00A815C8">
        <w:rPr>
          <w:sz w:val="22"/>
          <w:szCs w:val="22"/>
          <w:lang w:val="en-US"/>
        </w:rPr>
        <w:t>V</w:t>
      </w:r>
      <w:r w:rsidRPr="00A815C8">
        <w:rPr>
          <w:sz w:val="22"/>
          <w:szCs w:val="22"/>
        </w:rPr>
        <w:t>, изложить в следующей редакции:</w:t>
      </w:r>
    </w:p>
    <w:p w:rsidR="00A815C8" w:rsidRPr="00A815C8" w:rsidRDefault="00A815C8" w:rsidP="00A815C8">
      <w:pPr>
        <w:pStyle w:val="a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>«</w:t>
      </w:r>
      <w:r w:rsidRPr="00A815C8">
        <w:rPr>
          <w:sz w:val="22"/>
          <w:szCs w:val="22"/>
          <w:lang w:val="en-US"/>
        </w:rPr>
        <w:t>V</w:t>
      </w:r>
      <w:r w:rsidRPr="00A815C8">
        <w:rPr>
          <w:sz w:val="22"/>
          <w:szCs w:val="22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A815C8">
        <w:rPr>
          <w:rFonts w:eastAsiaTheme="minorHAnsi"/>
          <w:sz w:val="22"/>
          <w:szCs w:val="22"/>
        </w:rPr>
        <w:t xml:space="preserve">работником многофункционального центра, государственным или муниципальным служащим, </w:t>
      </w:r>
      <w:r w:rsidRPr="00A815C8">
        <w:rPr>
          <w:sz w:val="22"/>
          <w:szCs w:val="22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A815C8">
        <w:rPr>
          <w:rFonts w:eastAsiaTheme="minorHAnsi"/>
          <w:sz w:val="22"/>
          <w:szCs w:val="22"/>
        </w:rPr>
        <w:t>при получении данным заявителем государственной или муниципальной услуги.</w:t>
      </w:r>
      <w:r w:rsidRPr="00A815C8">
        <w:rPr>
          <w:sz w:val="22"/>
          <w:szCs w:val="22"/>
        </w:rPr>
        <w:t>»;</w:t>
      </w:r>
    </w:p>
    <w:p w:rsidR="00A815C8" w:rsidRPr="00A815C8" w:rsidRDefault="00A815C8" w:rsidP="00A815C8">
      <w:pPr>
        <w:pStyle w:val="af3"/>
        <w:numPr>
          <w:ilvl w:val="1"/>
          <w:numId w:val="35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 xml:space="preserve">раздел </w:t>
      </w:r>
      <w:r w:rsidRPr="00A815C8">
        <w:rPr>
          <w:sz w:val="22"/>
          <w:szCs w:val="22"/>
          <w:lang w:val="en-US"/>
        </w:rPr>
        <w:t>V</w:t>
      </w:r>
      <w:r w:rsidRPr="00A815C8">
        <w:rPr>
          <w:sz w:val="22"/>
          <w:szCs w:val="22"/>
        </w:rPr>
        <w:t xml:space="preserve"> изложить в следующей редакции: 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-нарушения срока регистрации запроса на предоставление муниципальной услуги;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-нарушения срока предоставления муниципальной услуги;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lastRenderedPageBreak/>
        <w:t>5.2. Общие требования к порядку подачи и рассмотрения жалобы.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A815C8">
        <w:rPr>
          <w:rFonts w:ascii="Times New Roman" w:hAnsi="Times New Roman" w:cs="Times New Roman"/>
        </w:rPr>
        <w:t>Безенчукский</w:t>
      </w:r>
      <w:proofErr w:type="spellEnd"/>
      <w:r w:rsidRPr="00A815C8">
        <w:rPr>
          <w:rFonts w:ascii="Times New Roman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A815C8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A815C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815C8">
        <w:rPr>
          <w:rFonts w:ascii="Times New Roman" w:hAnsi="Times New Roman" w:cs="Times New Roman"/>
        </w:rPr>
        <w:t xml:space="preserve">подаются руководителям этих организаций. 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A815C8">
        <w:rPr>
          <w:rFonts w:ascii="Times New Roman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A815C8">
        <w:rPr>
          <w:rFonts w:ascii="Times New Roman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 Жалоба должна содержать: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A815C8">
        <w:rPr>
          <w:rFonts w:ascii="Times New Roman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A815C8">
        <w:rPr>
          <w:rFonts w:ascii="Times New Roman" w:hAnsi="Times New Roman" w:cs="Times New Roman"/>
        </w:rPr>
        <w:t xml:space="preserve"> 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A815C8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A815C8">
        <w:rPr>
          <w:rFonts w:ascii="Times New Roman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5.5.6. По результатам рассмотрения жалобы принимается одно из следующих решений: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lastRenderedPageBreak/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2) в удовлетворении жалобы отказывается.</w:t>
      </w:r>
    </w:p>
    <w:p w:rsidR="00A815C8" w:rsidRPr="00A815C8" w:rsidRDefault="00A815C8" w:rsidP="00A81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15C8">
        <w:rPr>
          <w:rFonts w:ascii="Times New Roman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815C8" w:rsidRPr="00A815C8" w:rsidRDefault="00A815C8" w:rsidP="00A815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A815C8">
        <w:rPr>
          <w:rFonts w:ascii="Times New Roman" w:eastAsia="Times New Roman" w:hAnsi="Times New Roman" w:cs="Times New Roman"/>
          <w:lang w:eastAsia="ru-RU"/>
        </w:rPr>
        <w:t>».</w:t>
      </w:r>
    </w:p>
    <w:p w:rsidR="00A815C8" w:rsidRPr="00A815C8" w:rsidRDefault="00A815C8" w:rsidP="00A815C8">
      <w:pPr>
        <w:pStyle w:val="af3"/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A815C8">
        <w:rPr>
          <w:sz w:val="22"/>
          <w:szCs w:val="22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A815C8" w:rsidRPr="00A815C8" w:rsidRDefault="00A815C8" w:rsidP="00A815C8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A815C8" w:rsidRPr="00A815C8" w:rsidRDefault="00A815C8" w:rsidP="00A815C8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815C8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77243B" w:rsidRDefault="0077243B" w:rsidP="00A815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</w:rPr>
        <w:t>Глав</w:t>
      </w:r>
      <w:r>
        <w:rPr>
          <w:rFonts w:ascii="Times New Roman" w:hAnsi="Times New Roman" w:cs="Times New Roman"/>
        </w:rPr>
        <w:t>а</w:t>
      </w:r>
      <w:r w:rsidRPr="00BD0B51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>
        <w:rPr>
          <w:rFonts w:ascii="Times New Roman" w:hAnsi="Times New Roman" w:cs="Times New Roman"/>
        </w:rPr>
        <w:t>Н.В.Райская</w:t>
      </w:r>
      <w:proofErr w:type="spellEnd"/>
      <w:r w:rsidRPr="00BD0B51">
        <w:rPr>
          <w:rFonts w:ascii="Times New Roman" w:hAnsi="Times New Roman" w:cs="Times New Roman"/>
        </w:rPr>
        <w:t xml:space="preserve"> </w:t>
      </w:r>
    </w:p>
    <w:p w:rsidR="00C744CE" w:rsidRDefault="00C744CE" w:rsidP="0077243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744CE" w:rsidRPr="00292F77" w:rsidRDefault="00C744CE" w:rsidP="007E7D33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323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hAnsi="Times New Roman" w:cs="Times New Roman"/>
          <w:lang w:eastAsia="ar-SA"/>
        </w:rPr>
        <w:t>«</w:t>
      </w:r>
      <w:r w:rsidRPr="00C744CE">
        <w:rPr>
          <w:rFonts w:ascii="Times New Roman" w:eastAsia="Calibri" w:hAnsi="Times New Roman" w:cs="Times New Roman"/>
        </w:rPr>
        <w:t>О внесении изменений в постановление Администрации поселения от 17.05.2013 г № 120 «Об утверждении Административного регламента предоставления муниципальной услуги «Предоставление в концессию муниципального имущества»</w:t>
      </w:r>
    </w:p>
    <w:p w:rsidR="00C744CE" w:rsidRPr="00C744CE" w:rsidRDefault="00C744CE" w:rsidP="00C744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12" w:name="_Hlk524354552"/>
      <w:r w:rsidRPr="00C744CE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C744CE">
        <w:rPr>
          <w:rFonts w:ascii="Times New Roman" w:eastAsia="Calibri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C744CE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C744CE">
        <w:rPr>
          <w:rFonts w:ascii="Times New Roman" w:eastAsia="Times New Roman" w:hAnsi="Times New Roman" w:cs="Times New Roman"/>
          <w:bCs/>
          <w:lang w:eastAsia="ru-RU"/>
        </w:rPr>
        <w:t>,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Безенчук, 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ab/>
      </w:r>
      <w:r w:rsidRPr="00C744CE">
        <w:rPr>
          <w:rFonts w:ascii="Times New Roman" w:eastAsia="Calibri" w:hAnsi="Times New Roman" w:cs="Times New Roman"/>
        </w:rPr>
        <w:tab/>
      </w:r>
      <w:r w:rsidRPr="00C744CE">
        <w:rPr>
          <w:rFonts w:ascii="Times New Roman" w:eastAsia="Calibri" w:hAnsi="Times New Roman" w:cs="Times New Roman"/>
        </w:rPr>
        <w:tab/>
      </w:r>
      <w:r w:rsidRPr="00C744CE">
        <w:rPr>
          <w:rFonts w:ascii="Times New Roman" w:eastAsia="Calibri" w:hAnsi="Times New Roman" w:cs="Times New Roman"/>
        </w:rPr>
        <w:tab/>
      </w:r>
      <w:r w:rsidRPr="00C744CE">
        <w:rPr>
          <w:rFonts w:ascii="Times New Roman" w:eastAsia="Calibri" w:hAnsi="Times New Roman" w:cs="Times New Roman"/>
        </w:rPr>
        <w:tab/>
        <w:t xml:space="preserve">      ПОСТАНОВЛЯЮ:</w:t>
      </w:r>
    </w:p>
    <w:p w:rsidR="00C744CE" w:rsidRPr="00C744CE" w:rsidRDefault="00C744CE" w:rsidP="00C744CE">
      <w:pPr>
        <w:numPr>
          <w:ilvl w:val="0"/>
          <w:numId w:val="3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Внести в приложение №1 к Постановлению Администрации городского поселения Безенчук от 17.05.2013 г № 120 «Об утверждении Административного регламента предоставления муниципальной услуги «Предоставление в концессию муниципального имущества» следующие изменения:</w:t>
      </w:r>
    </w:p>
    <w:bookmarkEnd w:id="12"/>
    <w:p w:rsidR="00C744CE" w:rsidRPr="00C744CE" w:rsidRDefault="00C744CE" w:rsidP="00C744CE">
      <w:pPr>
        <w:numPr>
          <w:ilvl w:val="1"/>
          <w:numId w:val="3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C744CE">
        <w:rPr>
          <w:rFonts w:ascii="Times New Roman" w:eastAsia="Times New Roman" w:hAnsi="Times New Roman" w:cs="Times New Roman"/>
          <w:lang w:eastAsia="ru-RU"/>
        </w:rPr>
        <w:t>пункте  8</w:t>
      </w:r>
      <w:proofErr w:type="gramEnd"/>
      <w:r w:rsidRPr="00C744CE">
        <w:rPr>
          <w:rFonts w:ascii="Times New Roman" w:eastAsia="Times New Roman" w:hAnsi="Times New Roman" w:cs="Times New Roman"/>
          <w:lang w:eastAsia="ru-RU"/>
        </w:rPr>
        <w:t>. раздела I  слова «gp-bezenchuk@samtel.ru» заменить на «gp-bezenchukso@yandex.ru»;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в разделе </w:t>
      </w:r>
      <w:r w:rsidRPr="00C744CE">
        <w:rPr>
          <w:rFonts w:ascii="Times New Roman" w:eastAsia="Times New Roman" w:hAnsi="Times New Roman" w:cs="Times New Roman"/>
          <w:lang w:val="en-US" w:eastAsia="ru-RU"/>
        </w:rPr>
        <w:t>II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наименование «Требования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услуги» заменить на наименование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пункты 21, 22, </w:t>
      </w:r>
      <w:proofErr w:type="gramStart"/>
      <w:r w:rsidRPr="00C744CE">
        <w:rPr>
          <w:rFonts w:ascii="Times New Roman" w:eastAsia="Times New Roman" w:hAnsi="Times New Roman" w:cs="Times New Roman"/>
          <w:lang w:eastAsia="ru-RU"/>
        </w:rPr>
        <w:t>23  раздела</w:t>
      </w:r>
      <w:proofErr w:type="gramEnd"/>
      <w:r w:rsidRPr="00C744C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44CE">
        <w:rPr>
          <w:rFonts w:ascii="Times New Roman" w:eastAsia="Times New Roman" w:hAnsi="Times New Roman" w:cs="Times New Roman"/>
          <w:lang w:val="en-US" w:eastAsia="ru-RU"/>
        </w:rPr>
        <w:t>II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 изложить в следующей редакции: 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«21. Места предоставления муниципальной услуги должны отвечать следующим требованиям: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 места ожидания должны быть комфортны для пребывания заинтересованных лиц и работы</w:t>
      </w:r>
      <w:r w:rsidR="00FA5B6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44CE">
        <w:rPr>
          <w:rFonts w:ascii="Times New Roman" w:eastAsia="Times New Roman" w:hAnsi="Times New Roman" w:cs="Times New Roman"/>
          <w:lang w:eastAsia="ru-RU"/>
        </w:rPr>
        <w:t>должностных лиц Администрации поселения, в том числе необходимо наличие доступных мест общего пользования (туалета);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 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C744CE">
        <w:rPr>
          <w:rFonts w:ascii="Times New Roman" w:eastAsia="Times New Roman" w:hAnsi="Times New Roman" w:cs="Times New Roman"/>
          <w:lang w:eastAsia="ru-RU"/>
        </w:rPr>
        <w:t>банкетками</w:t>
      </w:r>
      <w:proofErr w:type="spellEnd"/>
      <w:r w:rsidRPr="00C744CE">
        <w:rPr>
          <w:rFonts w:ascii="Times New Roman" w:eastAsia="Times New Roman" w:hAnsi="Times New Roman" w:cs="Times New Roman"/>
          <w:lang w:eastAsia="ru-RU"/>
        </w:rPr>
        <w:t>);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 количество мест ожидания не может быть менее пяти;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22. 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lastRenderedPageBreak/>
        <w:t>23. Входы в помещение, места ожидания должны быть оборудованы в соответствии с законодательством РФ о защите прав инвалидов.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-извлечения из текста настоящего Административного регламента и приложения к нему;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-извлечения из нормативных правовых актов по наиболее часто задаваемым вопросам;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-формы документов для заполнения, образцы заполнения документов;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-перечень оснований для отказа в предоставлении муниципальной услуги;</w:t>
      </w:r>
    </w:p>
    <w:p w:rsidR="00C744CE" w:rsidRPr="00C744CE" w:rsidRDefault="00C744CE" w:rsidP="00C744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в раздел </w:t>
      </w:r>
      <w:r w:rsidRPr="00C744CE">
        <w:rPr>
          <w:rFonts w:ascii="Times New Roman" w:eastAsia="Times New Roman" w:hAnsi="Times New Roman" w:cs="Times New Roman"/>
          <w:lang w:val="en-US" w:eastAsia="ru-RU"/>
        </w:rPr>
        <w:t>II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добавить п. 15.1 следующего содержания: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«Исчерпывающий перечень оснований </w:t>
      </w:r>
      <w:proofErr w:type="gramStart"/>
      <w:r w:rsidRPr="00C744CE">
        <w:rPr>
          <w:rFonts w:ascii="Times New Roman" w:eastAsia="Times New Roman" w:hAnsi="Times New Roman" w:cs="Times New Roman"/>
          <w:lang w:eastAsia="ru-RU"/>
        </w:rPr>
        <w:t>для  приостановления</w:t>
      </w:r>
      <w:proofErr w:type="gramEnd"/>
      <w:r w:rsidRPr="00C744CE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услуги. 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15.1. Основания для приостановления предоставления муниципальной услуги не предусмотрены.»;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в раздел </w:t>
      </w:r>
      <w:proofErr w:type="gramStart"/>
      <w:r w:rsidRPr="00C744CE">
        <w:rPr>
          <w:rFonts w:ascii="Times New Roman" w:eastAsia="Times New Roman" w:hAnsi="Times New Roman" w:cs="Times New Roman"/>
          <w:lang w:val="en-US" w:eastAsia="ru-RU"/>
        </w:rPr>
        <w:t>III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 добавить</w:t>
      </w:r>
      <w:proofErr w:type="gramEnd"/>
      <w:r w:rsidRPr="00C744CE">
        <w:rPr>
          <w:rFonts w:ascii="Times New Roman" w:eastAsia="Times New Roman" w:hAnsi="Times New Roman" w:cs="Times New Roman"/>
          <w:lang w:eastAsia="ru-RU"/>
        </w:rPr>
        <w:t xml:space="preserve"> п. 26.16. следующего содержания: 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«26.16.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Наименование раздела </w:t>
      </w:r>
      <w:r w:rsidRPr="00C744CE">
        <w:rPr>
          <w:rFonts w:ascii="Times New Roman" w:eastAsia="Times New Roman" w:hAnsi="Times New Roman" w:cs="Times New Roman"/>
          <w:lang w:val="en-US" w:eastAsia="ru-RU"/>
        </w:rPr>
        <w:t>V</w:t>
      </w:r>
      <w:r w:rsidRPr="00C744CE">
        <w:rPr>
          <w:rFonts w:ascii="Times New Roman" w:eastAsia="Times New Roman" w:hAnsi="Times New Roman" w:cs="Times New Roman"/>
          <w:lang w:eastAsia="ru-RU"/>
        </w:rPr>
        <w:t>, изложить в следующей редакции: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«</w:t>
      </w:r>
      <w:r w:rsidRPr="00C744CE">
        <w:rPr>
          <w:rFonts w:ascii="Times New Roman" w:eastAsia="Times New Roman" w:hAnsi="Times New Roman" w:cs="Times New Roman"/>
          <w:lang w:val="en-US" w:eastAsia="ru-RU"/>
        </w:rPr>
        <w:t>V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C744CE">
        <w:rPr>
          <w:rFonts w:ascii="Times New Roman" w:eastAsia="Calibri" w:hAnsi="Times New Roman" w:cs="Times New Roman"/>
        </w:rPr>
        <w:t xml:space="preserve">работником многофункционального центра, государственным или муниципальным служащим, 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744CE">
        <w:rPr>
          <w:rFonts w:ascii="Times New Roman" w:eastAsia="Calibri" w:hAnsi="Times New Roman" w:cs="Times New Roman"/>
        </w:rPr>
        <w:t>при получении данным заявителем государственной или муниципальной услуги.</w:t>
      </w:r>
      <w:r w:rsidRPr="00C744CE">
        <w:rPr>
          <w:rFonts w:ascii="Times New Roman" w:eastAsia="Times New Roman" w:hAnsi="Times New Roman" w:cs="Times New Roman"/>
          <w:lang w:eastAsia="ru-RU"/>
        </w:rPr>
        <w:t>»;</w:t>
      </w:r>
    </w:p>
    <w:p w:rsidR="00C744CE" w:rsidRPr="00C744CE" w:rsidRDefault="00C744CE" w:rsidP="00C744CE">
      <w:pPr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раздел </w:t>
      </w:r>
      <w:r w:rsidRPr="00C744CE">
        <w:rPr>
          <w:rFonts w:ascii="Times New Roman" w:eastAsia="Times New Roman" w:hAnsi="Times New Roman" w:cs="Times New Roman"/>
          <w:lang w:val="en-US" w:eastAsia="ru-RU"/>
        </w:rPr>
        <w:t>V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 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-нарушения срока регистрации запроса на предоставление муниципальной услуги;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-нарушения срока предоставления муниципальной услуги;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</w:t>
      </w:r>
      <w:r w:rsidRPr="00C744CE">
        <w:rPr>
          <w:rFonts w:ascii="Times New Roman" w:eastAsia="Times New Roman" w:hAnsi="Times New Roman" w:cs="Times New Roman"/>
          <w:lang w:eastAsia="ru-RU"/>
        </w:rPr>
        <w:lastRenderedPageBreak/>
        <w:t>установленного срока таких исправлений.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5.2. Общие требования к порядку подачи и рассмотрения жалобы.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C744CE">
        <w:rPr>
          <w:rFonts w:ascii="Times New Roman" w:eastAsia="Calibri" w:hAnsi="Times New Roman" w:cs="Times New Roman"/>
        </w:rPr>
        <w:t>Безенчукский</w:t>
      </w:r>
      <w:proofErr w:type="spellEnd"/>
      <w:r w:rsidRPr="00C744CE">
        <w:rPr>
          <w:rFonts w:ascii="Times New Roman" w:eastAsia="Calibri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C744CE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C744C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44CE">
        <w:rPr>
          <w:rFonts w:ascii="Times New Roman" w:eastAsia="Calibri" w:hAnsi="Times New Roman" w:cs="Times New Roman"/>
        </w:rPr>
        <w:t xml:space="preserve">подаются руководителям этих организаций. 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744CE">
        <w:rPr>
          <w:rFonts w:ascii="Times New Roman" w:eastAsia="Calibri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C744CE">
        <w:rPr>
          <w:rFonts w:ascii="Times New Roman" w:eastAsia="Calibri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 Жалоба должна содержать: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C744CE">
        <w:rPr>
          <w:rFonts w:ascii="Times New Roman" w:eastAsia="Calibri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C744CE">
        <w:rPr>
          <w:rFonts w:ascii="Times New Roman" w:eastAsia="Calibri" w:hAnsi="Times New Roman" w:cs="Times New Roman"/>
        </w:rPr>
        <w:t xml:space="preserve"> 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C744CE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C744CE">
        <w:rPr>
          <w:rFonts w:ascii="Times New Roman" w:eastAsia="Calibri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lastRenderedPageBreak/>
        <w:t>5.5.6. По результатам рассмотрения жалобы принимается одно из следующих решений: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2) в удовлетворении жалобы отказывается.</w:t>
      </w:r>
    </w:p>
    <w:p w:rsidR="00C744CE" w:rsidRPr="00C744CE" w:rsidRDefault="00C744CE" w:rsidP="00C74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44CE">
        <w:rPr>
          <w:rFonts w:ascii="Times New Roman" w:eastAsia="Calibri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744CE" w:rsidRPr="00C744CE" w:rsidRDefault="00C744CE" w:rsidP="00C744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Calibri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C744CE">
        <w:rPr>
          <w:rFonts w:ascii="Times New Roman" w:eastAsia="Times New Roman" w:hAnsi="Times New Roman" w:cs="Times New Roman"/>
          <w:lang w:eastAsia="ru-RU"/>
        </w:rPr>
        <w:t>».</w:t>
      </w:r>
    </w:p>
    <w:p w:rsidR="00C744CE" w:rsidRPr="00C744CE" w:rsidRDefault="00C744CE" w:rsidP="00C744CE">
      <w:pPr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C744CE" w:rsidRPr="00C744CE" w:rsidRDefault="00C744CE" w:rsidP="00C744CE">
      <w:pPr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C744CE" w:rsidRPr="00C744CE" w:rsidRDefault="00C744CE" w:rsidP="00C744CE">
      <w:pPr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C744CE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C744CE" w:rsidRPr="00974747" w:rsidRDefault="00C744CE" w:rsidP="00C744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4747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74747">
        <w:rPr>
          <w:rFonts w:ascii="Times New Roman" w:hAnsi="Times New Roman" w:cs="Times New Roman"/>
        </w:rPr>
        <w:t>Н.В.Райская</w:t>
      </w:r>
      <w:proofErr w:type="spellEnd"/>
      <w:r w:rsidRPr="00974747">
        <w:rPr>
          <w:rFonts w:ascii="Times New Roman" w:hAnsi="Times New Roman" w:cs="Times New Roman"/>
        </w:rPr>
        <w:t xml:space="preserve"> </w:t>
      </w:r>
    </w:p>
    <w:p w:rsidR="0077243B" w:rsidRDefault="0077243B" w:rsidP="0077243B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7E7D33" w:rsidRPr="00292F77" w:rsidRDefault="007E7D33" w:rsidP="009457AF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32</w:t>
      </w:r>
      <w:r w:rsidR="00DA2A20">
        <w:rPr>
          <w:rFonts w:ascii="Times New Roman" w:eastAsia="Calibri" w:hAnsi="Times New Roman" w:cs="Times New Roman"/>
          <w:b/>
        </w:rPr>
        <w:t>4</w:t>
      </w:r>
    </w:p>
    <w:p w:rsidR="00DE051A" w:rsidRPr="00DE051A" w:rsidRDefault="007E7D33" w:rsidP="00DE05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hAnsi="Times New Roman" w:cs="Times New Roman"/>
          <w:lang w:eastAsia="ar-SA"/>
        </w:rPr>
        <w:t>«</w:t>
      </w:r>
      <w:r w:rsidR="00DE051A" w:rsidRPr="00DE051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</w:t>
      </w:r>
      <w:r w:rsidR="00DE051A"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 Администрации городского поселения Безенчук от 23.10.17г № 265 </w:t>
      </w:r>
      <w:r w:rsidR="00DE051A" w:rsidRPr="00DE051A">
        <w:rPr>
          <w:rFonts w:ascii="Times New Roman" w:eastAsia="Times New Roman" w:hAnsi="Times New Roman" w:cs="Times New Roman"/>
          <w:bCs/>
          <w:lang w:eastAsia="ru-RU"/>
        </w:rPr>
        <w:t>«</w:t>
      </w:r>
      <w:r w:rsidR="00DE051A" w:rsidRPr="00DE051A">
        <w:rPr>
          <w:rFonts w:ascii="Times New Roman" w:eastAsia="Times New Roman" w:hAnsi="Times New Roman" w:cs="Times New Roman"/>
          <w:lang w:eastAsia="ru-RU"/>
        </w:rPr>
        <w:t xml:space="preserve">Об утверждении административного регламента по предоставлению муниципальной услуги «Предоставление субсидий гражданам, ведущим личное подсобное хозяйство на территории городского поселения Безенчук муниципального района </w:t>
      </w:r>
      <w:proofErr w:type="spellStart"/>
      <w:r w:rsidR="00DE051A" w:rsidRPr="00DE05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DE051A" w:rsidRPr="00DE051A">
        <w:rPr>
          <w:rFonts w:ascii="Times New Roman" w:eastAsia="Times New Roman" w:hAnsi="Times New Roman" w:cs="Times New Roman"/>
          <w:lang w:eastAsia="ru-RU"/>
        </w:rPr>
        <w:t xml:space="preserve">» </w:t>
      </w:r>
    </w:p>
    <w:p w:rsidR="00DE051A" w:rsidRPr="00DE051A" w:rsidRDefault="00DE051A" w:rsidP="00DE051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E051A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DE051A">
        <w:rPr>
          <w:rFonts w:ascii="Times New Roman" w:eastAsia="Calibri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DE051A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DE051A">
        <w:rPr>
          <w:rFonts w:ascii="Times New Roman" w:eastAsia="Times New Roman" w:hAnsi="Times New Roman" w:cs="Times New Roman"/>
          <w:bCs/>
          <w:lang w:eastAsia="ru-RU"/>
        </w:rPr>
        <w:t>,</w:t>
      </w:r>
      <w:r w:rsidRPr="00DE051A">
        <w:rPr>
          <w:rFonts w:ascii="Times New Roman" w:eastAsia="Times New Roman" w:hAnsi="Times New Roman" w:cs="Times New Roman"/>
          <w:lang w:eastAsia="ru-RU"/>
        </w:rPr>
        <w:t xml:space="preserve"> от 29.12.2006 № 264-ФЗ «О развитии сельского хозяйства», статьей 78 Бюджетного кодекса Российской Федерации,  руководствуясь Уставом городского поселения Безенчук, 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    1. Внести в Приложение №1 к Постановлению Администрации городского поселения Безенчук от 23.10.17г № 265 </w:t>
      </w:r>
      <w:r w:rsidRPr="00DE051A">
        <w:rPr>
          <w:rFonts w:ascii="Times New Roman" w:eastAsia="Times New Roman" w:hAnsi="Times New Roman" w:cs="Times New Roman"/>
          <w:bCs/>
          <w:lang w:eastAsia="ru-RU"/>
        </w:rPr>
        <w:t>«</w:t>
      </w:r>
      <w:r w:rsidRPr="00DE051A">
        <w:rPr>
          <w:rFonts w:ascii="Times New Roman" w:eastAsia="Times New Roman" w:hAnsi="Times New Roman" w:cs="Times New Roman"/>
          <w:lang w:eastAsia="ru-RU"/>
        </w:rPr>
        <w:t xml:space="preserve">Об утверждении административного регламента по предоставлению муниципальной услуги «Предоставление субсидий гражданам, ведущим личное подсобное хозяйство на территории городского поселения Безенчук муниципального района </w:t>
      </w:r>
      <w:proofErr w:type="spellStart"/>
      <w:r w:rsidRPr="00DE05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DE051A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следующие изменения: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  1.1. </w:t>
      </w:r>
      <w:r w:rsidRPr="00DE051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п.1.4.3. раздела 1 «Общие положения предоставления муниципальной услуги» после слов «в письменной </w:t>
      </w:r>
      <w:proofErr w:type="gramStart"/>
      <w:r w:rsidRPr="00DE051A">
        <w:rPr>
          <w:rFonts w:ascii="Times New Roman" w:eastAsia="Times New Roman" w:hAnsi="Times New Roman" w:cs="Times New Roman"/>
          <w:bCs/>
          <w:color w:val="000000"/>
          <w:lang w:eastAsia="ru-RU"/>
        </w:rPr>
        <w:t>форме»  </w:t>
      </w: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дополнить</w:t>
      </w:r>
      <w:proofErr w:type="gramEnd"/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 текстом следующего содержания: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proofErr w:type="gramStart"/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-  в</w:t>
      </w:r>
      <w:proofErr w:type="gramEnd"/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 электронном виде.»;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  </w:t>
      </w:r>
      <w:r w:rsidRPr="00DE051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1.2.</w:t>
      </w: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 п.2.8. раздела 2. «Стандарт предоставления муниципальной </w:t>
      </w:r>
      <w:proofErr w:type="gramStart"/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услуги»  изложить</w:t>
      </w:r>
      <w:proofErr w:type="gramEnd"/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в следующей редакции: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«Исчерпывающий перечень оснований для приостановления предоставления государственной или муниципальной </w:t>
      </w:r>
      <w:proofErr w:type="gramStart"/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услуги</w:t>
      </w:r>
      <w:proofErr w:type="gramEnd"/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отказа в предоставлении государственной или муниципальной услуги;»;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 1.3. </w:t>
      </w: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п.5.2. раздела 5. «Порядок обжалования действий (бездействия) и решений, осуществляемых (принимаемых) в ходе проведения» изложить в следующей редакции: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«п.5.2. Д</w:t>
      </w:r>
      <w:r w:rsidRPr="00DE051A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осудебный (внесудебный) порядок обжалования решений и действий (бездействия) органа, предоставляющего государственную услугу, органа, предоставляющего муниципальную услугу, многофункционального центра, организаций, а также их должностных лиц, государственных или муниципальных служащих, работников.»;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E051A">
        <w:rPr>
          <w:rFonts w:ascii="Times New Roman" w:eastAsia="Times New Roman" w:hAnsi="Times New Roman" w:cs="Times New Roman"/>
          <w:lang w:eastAsia="ru-RU"/>
        </w:rPr>
        <w:t xml:space="preserve">  1.4. </w:t>
      </w: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п.5.4. раздела 5. «Порядок обжалования действий (бездействия) и решений, осуществляемых (принимаемых) в ходе проведения» изложить в следующей редакции: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«п.5.4. </w:t>
      </w:r>
      <w:r w:rsidRPr="00DE051A">
        <w:rPr>
          <w:rFonts w:ascii="Times New Roman" w:eastAsia="Times New Roman" w:hAnsi="Times New Roman" w:cs="Times New Roman"/>
          <w:shd w:val="clear" w:color="auto" w:fill="FFFFFF"/>
          <w:lang w:eastAsia="ru-RU"/>
        </w:rPr>
        <w:t>Жалоба, поступившая в орган, предоставляющий государственную услугу,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настоящего Федерального закона,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многофункционального центра, организаций, предусмотренных частью 1.1 статьи 16 настоящего Федерального закона,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регистрации.»;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DE051A">
        <w:rPr>
          <w:rFonts w:ascii="Times New Roman" w:eastAsia="Times New Roman" w:hAnsi="Times New Roman" w:cs="Times New Roman"/>
          <w:lang w:eastAsia="ru-RU"/>
        </w:rPr>
        <w:t>1.5.</w:t>
      </w: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п.5.6. раздела 5. «Порядок обжалования действий (бездействия) и решений, осуществляемых (принимаемых) в ходе проведения» изложить в следующей редакции:</w:t>
      </w:r>
    </w:p>
    <w:p w:rsidR="00DE051A" w:rsidRPr="00DE051A" w:rsidRDefault="00DE051A" w:rsidP="00DE05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E051A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«п.5.6. </w:t>
      </w:r>
      <w:r w:rsidRPr="00DE05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По результатам рассмотрения жалобы принимается одно из следующих решений: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bookmarkStart w:id="13" w:name="dst100055"/>
      <w:bookmarkEnd w:id="13"/>
      <w:r w:rsidRPr="00DE05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bookmarkStart w:id="14" w:name="dst100056"/>
      <w:bookmarkEnd w:id="14"/>
      <w:r w:rsidRPr="00DE05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2) в удовлетворении жалобы отказывается.»;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в сети Интернет. 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3. Настоящее постановление вступает в силу со дня его официального опубликования.</w:t>
      </w:r>
    </w:p>
    <w:p w:rsidR="00DE051A" w:rsidRPr="00DE051A" w:rsidRDefault="00DE051A" w:rsidP="00DE051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E051A">
        <w:rPr>
          <w:rFonts w:ascii="Times New Roman" w:eastAsia="Times New Roman" w:hAnsi="Times New Roman" w:cs="Times New Roman"/>
          <w:color w:val="000000"/>
          <w:lang w:eastAsia="ru-RU"/>
        </w:rPr>
        <w:t>4. Контроль за исполнением настоящего постановления оставляю за собой.</w:t>
      </w:r>
    </w:p>
    <w:p w:rsidR="007E7D33" w:rsidRPr="00974747" w:rsidRDefault="007E7D33" w:rsidP="007E7D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4747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74747">
        <w:rPr>
          <w:rFonts w:ascii="Times New Roman" w:hAnsi="Times New Roman" w:cs="Times New Roman"/>
        </w:rPr>
        <w:t>Н.В.Райская</w:t>
      </w:r>
      <w:proofErr w:type="spellEnd"/>
      <w:r w:rsidRPr="00974747">
        <w:rPr>
          <w:rFonts w:ascii="Times New Roman" w:hAnsi="Times New Roman" w:cs="Times New Roman"/>
        </w:rPr>
        <w:t xml:space="preserve"> </w:t>
      </w:r>
    </w:p>
    <w:p w:rsidR="00DA0116" w:rsidRDefault="00DA0116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97A9F" w:rsidRPr="00292F77" w:rsidRDefault="00297A9F" w:rsidP="00CF06EC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32</w:t>
      </w:r>
      <w:r w:rsidR="00635263">
        <w:rPr>
          <w:rFonts w:ascii="Times New Roman" w:eastAsia="Calibri" w:hAnsi="Times New Roman" w:cs="Times New Roman"/>
          <w:b/>
        </w:rPr>
        <w:t>5</w:t>
      </w:r>
    </w:p>
    <w:p w:rsidR="00EA2E94" w:rsidRPr="00EA2E94" w:rsidRDefault="00297A9F" w:rsidP="00EA2E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hAnsi="Times New Roman" w:cs="Times New Roman"/>
          <w:lang w:eastAsia="ar-SA"/>
        </w:rPr>
        <w:t>«</w:t>
      </w:r>
      <w:r w:rsidR="00EA2E94" w:rsidRPr="00EA2E94">
        <w:rPr>
          <w:rFonts w:ascii="Times New Roman" w:eastAsia="Calibri" w:hAnsi="Times New Roman" w:cs="Times New Roman"/>
        </w:rPr>
        <w:t xml:space="preserve">О внесении изменений в </w:t>
      </w:r>
      <w:r w:rsidR="00EA2E94" w:rsidRPr="00EA2E94">
        <w:rPr>
          <w:rFonts w:ascii="Times New Roman" w:eastAsia="Times New Roman" w:hAnsi="Times New Roman" w:cs="Times New Roman"/>
          <w:color w:val="000000"/>
          <w:lang w:eastAsia="ru-RU"/>
        </w:rPr>
        <w:t>постановление Администрации городского поселения Безенчук № 74 от 29.05.2012</w:t>
      </w:r>
      <w:proofErr w:type="gramStart"/>
      <w:r w:rsidR="00EA2E94" w:rsidRPr="00EA2E94">
        <w:rPr>
          <w:rFonts w:ascii="Times New Roman" w:eastAsia="Times New Roman" w:hAnsi="Times New Roman" w:cs="Times New Roman"/>
          <w:color w:val="000000"/>
          <w:lang w:eastAsia="ru-RU"/>
        </w:rPr>
        <w:t>г  «</w:t>
      </w:r>
      <w:proofErr w:type="gramEnd"/>
      <w:r w:rsidR="00EA2E94" w:rsidRPr="00EA2E94">
        <w:rPr>
          <w:rFonts w:ascii="Times New Roman" w:eastAsia="Times New Roman" w:hAnsi="Times New Roman" w:cs="Times New Roman"/>
          <w:lang w:eastAsia="ru-RU"/>
        </w:rPr>
        <w:t xml:space="preserve">Об утверждении административного регламента  предоставления муниципальной услуги «Выдача  физическим лицам  справок, выписок из </w:t>
      </w:r>
      <w:proofErr w:type="spellStart"/>
      <w:r w:rsidR="00EA2E94" w:rsidRPr="00EA2E94">
        <w:rPr>
          <w:rFonts w:ascii="Times New Roman" w:eastAsia="Times New Roman" w:hAnsi="Times New Roman" w:cs="Times New Roman"/>
          <w:lang w:eastAsia="ru-RU"/>
        </w:rPr>
        <w:t>похозяйственных</w:t>
      </w:r>
      <w:proofErr w:type="spellEnd"/>
      <w:r w:rsidR="00EA2E94" w:rsidRPr="00EA2E94">
        <w:rPr>
          <w:rFonts w:ascii="Times New Roman" w:eastAsia="Times New Roman" w:hAnsi="Times New Roman" w:cs="Times New Roman"/>
          <w:lang w:eastAsia="ru-RU"/>
        </w:rPr>
        <w:t xml:space="preserve"> книг  населенных пунктов городского поселения Безенчук муниципального района </w:t>
      </w:r>
      <w:proofErr w:type="spellStart"/>
      <w:r w:rsidR="00EA2E94" w:rsidRPr="00EA2E9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EA2E94" w:rsidRPr="00EA2E94">
        <w:rPr>
          <w:rFonts w:ascii="Times New Roman" w:eastAsia="Times New Roman" w:hAnsi="Times New Roman" w:cs="Times New Roman"/>
          <w:lang w:eastAsia="ru-RU"/>
        </w:rPr>
        <w:t xml:space="preserve"> Самарской области»</w:t>
      </w:r>
    </w:p>
    <w:p w:rsidR="00EA2E94" w:rsidRPr="00EA2E94" w:rsidRDefault="00EA2E94" w:rsidP="00EA2E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</w:t>
      </w:r>
      <w:r w:rsidRPr="00EA2E94">
        <w:rPr>
          <w:rFonts w:ascii="Times New Roman" w:eastAsia="Calibri" w:hAnsi="Times New Roman" w:cs="Times New Roman"/>
          <w:bCs/>
        </w:rPr>
        <w:t>,</w:t>
      </w:r>
      <w:r w:rsidRPr="00EA2E94">
        <w:rPr>
          <w:rFonts w:ascii="Times New Roman" w:eastAsia="Calibri" w:hAnsi="Times New Roman" w:cs="Times New Roman"/>
        </w:rPr>
        <w:t xml:space="preserve"> руководствуясь Уставом городского поселения Безенчук, </w:t>
      </w:r>
    </w:p>
    <w:p w:rsidR="00EA2E94" w:rsidRPr="00EA2E94" w:rsidRDefault="00EA2E94" w:rsidP="00EA2E94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ПОСТАНОВЛЯЮ:</w:t>
      </w:r>
    </w:p>
    <w:p w:rsidR="00EA2E94" w:rsidRPr="00EA2E94" w:rsidRDefault="00EA2E94" w:rsidP="00EA2E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 xml:space="preserve">1. Внести в приложение №1 к Постановлению Администрации городского поселения Безенчук </w:t>
      </w:r>
      <w:r w:rsidRPr="00EA2E94">
        <w:rPr>
          <w:rFonts w:ascii="Times New Roman" w:eastAsia="Times New Roman" w:hAnsi="Times New Roman" w:cs="Times New Roman"/>
          <w:color w:val="000000"/>
          <w:lang w:eastAsia="ru-RU"/>
        </w:rPr>
        <w:t>от 29.05.2012г  № 74 «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Об утверждении административного регламента  предоставления муниципальной услуги «Выдача  физическим лицам  справок, выписок из </w:t>
      </w:r>
      <w:proofErr w:type="spellStart"/>
      <w:r w:rsidRPr="00EA2E94">
        <w:rPr>
          <w:rFonts w:ascii="Times New Roman" w:eastAsia="Times New Roman" w:hAnsi="Times New Roman" w:cs="Times New Roman"/>
          <w:lang w:eastAsia="ru-RU"/>
        </w:rPr>
        <w:t>похозяйственных</w:t>
      </w:r>
      <w:proofErr w:type="spellEnd"/>
      <w:r w:rsidRPr="00EA2E94">
        <w:rPr>
          <w:rFonts w:ascii="Times New Roman" w:eastAsia="Times New Roman" w:hAnsi="Times New Roman" w:cs="Times New Roman"/>
          <w:lang w:eastAsia="ru-RU"/>
        </w:rPr>
        <w:t xml:space="preserve"> книг  населенных пунктов городского поселения Безенчук муниципального района </w:t>
      </w:r>
      <w:proofErr w:type="spellStart"/>
      <w:r w:rsidRPr="00EA2E9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A2E94">
        <w:rPr>
          <w:rFonts w:ascii="Times New Roman" w:eastAsia="Times New Roman" w:hAnsi="Times New Roman" w:cs="Times New Roman"/>
          <w:lang w:eastAsia="ru-RU"/>
        </w:rPr>
        <w:t xml:space="preserve"> Самарской области» </w:t>
      </w:r>
      <w:r w:rsidRPr="00EA2E94">
        <w:rPr>
          <w:rFonts w:ascii="Times New Roman" w:eastAsia="Calibri" w:hAnsi="Times New Roman" w:cs="Times New Roman"/>
        </w:rPr>
        <w:t xml:space="preserve"> следующие изменения:</w:t>
      </w:r>
    </w:p>
    <w:p w:rsidR="00EA2E94" w:rsidRPr="00EA2E94" w:rsidRDefault="00EA2E94" w:rsidP="00EA2E9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EA2E94">
        <w:rPr>
          <w:rFonts w:ascii="Times New Roman" w:eastAsia="Calibri" w:hAnsi="Times New Roman" w:cs="Times New Roman"/>
          <w:bCs/>
          <w:color w:val="000000"/>
        </w:rPr>
        <w:t>В</w:t>
      </w:r>
      <w:r w:rsidRPr="00EA2E9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EA2E94">
        <w:rPr>
          <w:rFonts w:ascii="Times New Roman" w:eastAsia="Calibri" w:hAnsi="Times New Roman" w:cs="Times New Roman"/>
          <w:bCs/>
          <w:color w:val="000000"/>
        </w:rPr>
        <w:t>разделе 2. «Стандарт предоставления муниципальной услуги» п</w:t>
      </w:r>
      <w:r w:rsidRPr="00EA2E94">
        <w:rPr>
          <w:rFonts w:ascii="Times New Roman" w:eastAsia="Times New Roman" w:hAnsi="Times New Roman" w:cs="Times New Roman"/>
          <w:lang w:eastAsia="ru-RU"/>
        </w:rPr>
        <w:t>ункт 2.2. изложить в следующей редакции:</w:t>
      </w:r>
    </w:p>
    <w:p w:rsidR="00EA2E94" w:rsidRPr="00EA2E94" w:rsidRDefault="00EA2E94" w:rsidP="00EA2E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 xml:space="preserve">«Муниципальная услуга предоставляется Администрацией городского поселения Безенчук муниципального района </w:t>
      </w:r>
      <w:proofErr w:type="spellStart"/>
      <w:r w:rsidRPr="00EA2E9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A2E94">
        <w:rPr>
          <w:rFonts w:ascii="Times New Roman" w:eastAsia="Times New Roman" w:hAnsi="Times New Roman" w:cs="Times New Roman"/>
          <w:lang w:eastAsia="ru-RU"/>
        </w:rPr>
        <w:t xml:space="preserve"> Самарской области. </w:t>
      </w:r>
    </w:p>
    <w:p w:rsidR="00EA2E94" w:rsidRPr="00EA2E94" w:rsidRDefault="00EA2E94" w:rsidP="00EA2E9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hd w:val="clear" w:color="auto" w:fill="FFFFFF"/>
        </w:rPr>
      </w:pPr>
      <w:r w:rsidRPr="00EA2E94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В целях повышения территориальной доступности государственных и муниципальных услуг, предоставляемых по принципу "одного окна", для реализации функций, установленных настоящей статьей,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центром, перечень функций, к реализации которых привлекается организация, а также требования к указанным организациям устанавливаются </w:t>
      </w:r>
      <w:hyperlink r:id="rId39" w:anchor="block_1030" w:history="1">
        <w:r w:rsidRPr="00EA2E94">
          <w:rPr>
            <w:rFonts w:ascii="Times New Roman" w:eastAsia="Calibri" w:hAnsi="Times New Roman" w:cs="Times New Roman"/>
            <w:bCs/>
          </w:rPr>
          <w:t>правилами</w:t>
        </w:r>
      </w:hyperlink>
      <w:r w:rsidRPr="00EA2E94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 организации деятельности уполномоченных многофункциональных центров, утверждаемыми Правительством Российской Федерации».</w:t>
      </w:r>
    </w:p>
    <w:p w:rsidR="00EA2E94" w:rsidRPr="00EA2E94" w:rsidRDefault="00EA2E94" w:rsidP="00EA2E94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EA2E94">
        <w:rPr>
          <w:rFonts w:ascii="Times New Roman" w:eastAsia="Calibri" w:hAnsi="Times New Roman" w:cs="Times New Roman"/>
          <w:bCs/>
          <w:color w:val="000000"/>
        </w:rPr>
        <w:t>1.2. В</w:t>
      </w:r>
      <w:r w:rsidRPr="00EA2E94">
        <w:rPr>
          <w:rFonts w:ascii="Times New Roman" w:eastAsia="Calibri" w:hAnsi="Times New Roman" w:cs="Times New Roman"/>
          <w:b/>
          <w:bCs/>
          <w:color w:val="000000"/>
        </w:rPr>
        <w:t xml:space="preserve"> </w:t>
      </w:r>
      <w:r w:rsidRPr="00EA2E94">
        <w:rPr>
          <w:rFonts w:ascii="Times New Roman" w:eastAsia="Calibri" w:hAnsi="Times New Roman" w:cs="Times New Roman"/>
          <w:bCs/>
          <w:color w:val="000000"/>
        </w:rPr>
        <w:t>разделе 2. «Стандарт предоставления муниципальной услуги» пункт 2.8 изложить в следующей редакции:</w:t>
      </w:r>
    </w:p>
    <w:p w:rsidR="00EA2E94" w:rsidRPr="00EA2E94" w:rsidRDefault="00EA2E94" w:rsidP="00EA2E9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EA2E94">
        <w:rPr>
          <w:rFonts w:ascii="Times New Roman" w:eastAsia="Calibri" w:hAnsi="Times New Roman" w:cs="Times New Roman"/>
          <w:bCs/>
          <w:color w:val="000000"/>
        </w:rPr>
        <w:t xml:space="preserve">«2.8. Исчерпывающий перечень оснований для приостановления предоставления государственной или муниципальной </w:t>
      </w:r>
      <w:proofErr w:type="gramStart"/>
      <w:r w:rsidRPr="00EA2E94">
        <w:rPr>
          <w:rFonts w:ascii="Times New Roman" w:eastAsia="Calibri" w:hAnsi="Times New Roman" w:cs="Times New Roman"/>
          <w:bCs/>
          <w:color w:val="000000"/>
        </w:rPr>
        <w:t>услуги</w:t>
      </w:r>
      <w:proofErr w:type="gramEnd"/>
      <w:r w:rsidRPr="00EA2E94">
        <w:rPr>
          <w:rFonts w:ascii="Times New Roman" w:eastAsia="Calibri" w:hAnsi="Times New Roman" w:cs="Times New Roman"/>
          <w:bCs/>
          <w:color w:val="000000"/>
        </w:rPr>
        <w:t xml:space="preserve"> или отказа в предоставлении государственной или муниципальной услуги: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письменное заявление гражданина о возврате документов, предоставленных им для получения муниципальной услуги;</w:t>
      </w:r>
    </w:p>
    <w:p w:rsidR="00EA2E94" w:rsidRPr="00EA2E94" w:rsidRDefault="00EA2E94" w:rsidP="00EA2E9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gramStart"/>
      <w:r w:rsidRPr="00EA2E94">
        <w:rPr>
          <w:rFonts w:ascii="Times New Roman" w:eastAsia="Times New Roman" w:hAnsi="Times New Roman" w:cs="Times New Roman"/>
          <w:lang w:eastAsia="ru-RU"/>
        </w:rPr>
        <w:t>отсутствие  документов</w:t>
      </w:r>
      <w:proofErr w:type="gramEnd"/>
      <w:r w:rsidRPr="00EA2E94">
        <w:rPr>
          <w:rFonts w:ascii="Times New Roman" w:eastAsia="Times New Roman" w:hAnsi="Times New Roman" w:cs="Times New Roman"/>
          <w:lang w:eastAsia="ru-RU"/>
        </w:rPr>
        <w:t>, указанных в пунктах 2.6.7. и 2.6.8.</w:t>
      </w:r>
    </w:p>
    <w:p w:rsidR="00EA2E94" w:rsidRPr="00EA2E94" w:rsidRDefault="00EA2E94" w:rsidP="00EA2E9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отсутствие документов в администрации по запрашиваемой тематике;</w:t>
      </w:r>
    </w:p>
    <w:p w:rsidR="00EA2E94" w:rsidRPr="00EA2E94" w:rsidRDefault="00EA2E94" w:rsidP="00EA2E9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ограничение доступа к документам, содержащим персональные данные».</w:t>
      </w:r>
    </w:p>
    <w:p w:rsidR="00EA2E94" w:rsidRPr="00EA2E94" w:rsidRDefault="00EA2E94" w:rsidP="00EA2E9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1.3. Пункт 2.9 раздела 2. «Стандарт предоставления муниципальной услуги» дополнить словами: «</w:t>
      </w:r>
      <w:r w:rsidRPr="00EA2E94">
        <w:rPr>
          <w:rFonts w:ascii="Times New Roman" w:eastAsia="Calibri" w:hAnsi="Times New Roman" w:cs="Times New Roman"/>
          <w:bCs/>
          <w:color w:val="000000"/>
          <w:shd w:val="clear" w:color="auto" w:fill="FFFFFF"/>
        </w:rPr>
        <w:t>В случае внесения изменений в выданный по результатам предоставления государственной или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многофункционального центра, плата с заявителя не взимается.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1.4. Раздел 5 «Досудебный (внесудебный) порядок обжалования решений и действий (</w:t>
      </w:r>
      <w:proofErr w:type="gramStart"/>
      <w:r w:rsidRPr="00EA2E94">
        <w:rPr>
          <w:rFonts w:ascii="Times New Roman" w:eastAsia="Times New Roman" w:hAnsi="Times New Roman" w:cs="Times New Roman"/>
          <w:lang w:eastAsia="ru-RU"/>
        </w:rPr>
        <w:t>бездействия)  органа</w:t>
      </w:r>
      <w:proofErr w:type="gramEnd"/>
      <w:r w:rsidRPr="00EA2E94">
        <w:rPr>
          <w:rFonts w:ascii="Times New Roman" w:eastAsia="Times New Roman" w:hAnsi="Times New Roman" w:cs="Times New Roman"/>
          <w:lang w:eastAsia="ru-RU"/>
        </w:rPr>
        <w:t>, предоставляющего муниципальную услугу, а также должностных лиц и муниципальных служащих» изложить в следующей редакции:</w:t>
      </w:r>
    </w:p>
    <w:p w:rsidR="00EA2E94" w:rsidRPr="00EA2E94" w:rsidRDefault="00EA2E94" w:rsidP="00EA2E94">
      <w:pPr>
        <w:widowControl w:val="0"/>
        <w:tabs>
          <w:tab w:val="left" w:pos="900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нарушения срока регистрации запроса на предоставление муниципальной услуги;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нарушения срока предоставления муниципальной услуги;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 xml:space="preserve"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EA2E94">
        <w:rPr>
          <w:rFonts w:ascii="Times New Roman" w:eastAsia="Times New Roman" w:hAnsi="Times New Roman" w:cs="Times New Roman"/>
          <w:lang w:eastAsia="ru-RU"/>
        </w:rPr>
        <w:lastRenderedPageBreak/>
        <w:t>нормативными правовыми актами Самарской области, нормативными правовыми актами Администрации;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- 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EA2E94" w:rsidRPr="00EA2E94" w:rsidRDefault="00EA2E94" w:rsidP="00EA2E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2E94">
        <w:rPr>
          <w:rFonts w:ascii="Times New Roman" w:eastAsia="Times New Roman" w:hAnsi="Times New Roman" w:cs="Times New Roman"/>
          <w:lang w:eastAsia="ru-RU"/>
        </w:rPr>
        <w:t>5.2. Общие требования к порядку подачи и рассмотрения жалобы.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EA2E94">
        <w:rPr>
          <w:rFonts w:ascii="Times New Roman" w:eastAsia="Calibri" w:hAnsi="Times New Roman" w:cs="Times New Roman"/>
        </w:rPr>
        <w:t>Безенчукский</w:t>
      </w:r>
      <w:proofErr w:type="spellEnd"/>
      <w:r w:rsidRPr="00EA2E94">
        <w:rPr>
          <w:rFonts w:ascii="Times New Roman" w:eastAsia="Calibri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EA2E94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EA2E9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A2E94">
        <w:rPr>
          <w:rFonts w:ascii="Times New Roman" w:eastAsia="Calibri" w:hAnsi="Times New Roman" w:cs="Times New Roman"/>
        </w:rPr>
        <w:t xml:space="preserve">подаются руководителям этих организаций. 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EA2E94">
        <w:rPr>
          <w:rFonts w:ascii="Times New Roman" w:eastAsia="Calibri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EA2E94">
        <w:rPr>
          <w:rFonts w:ascii="Times New Roman" w:eastAsia="Calibri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 Жалоба должна содержать: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A2E94">
        <w:rPr>
          <w:rFonts w:ascii="Times New Roman" w:eastAsia="Calibri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EA2E94">
        <w:rPr>
          <w:rFonts w:ascii="Times New Roman" w:eastAsia="Calibri" w:hAnsi="Times New Roman" w:cs="Times New Roman"/>
        </w:rPr>
        <w:t xml:space="preserve"> 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EA2E94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A2E94">
        <w:rPr>
          <w:rFonts w:ascii="Times New Roman" w:eastAsia="Calibri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lastRenderedPageBreak/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5.5.6. По результатам рассмотрения жалобы принимается одно из следующих решений: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2) в удовлетворении жалобы отказывается.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A2E94" w:rsidRPr="00EA2E94" w:rsidRDefault="00EA2E94" w:rsidP="00EA2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</w:t>
      </w:r>
    </w:p>
    <w:p w:rsidR="00EA2E94" w:rsidRPr="00EA2E94" w:rsidRDefault="00EA2E94" w:rsidP="00196AD3">
      <w:pPr>
        <w:widowControl w:val="0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EA2E94" w:rsidRPr="00EA2E94" w:rsidRDefault="00EA2E94" w:rsidP="00196AD3">
      <w:pPr>
        <w:widowControl w:val="0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>Настоящее постановление вступает в силу с момента его официального опубликования.</w:t>
      </w:r>
    </w:p>
    <w:p w:rsidR="00EA2E94" w:rsidRPr="00EA2E94" w:rsidRDefault="00EA2E94" w:rsidP="00196AD3">
      <w:pPr>
        <w:widowControl w:val="0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EA2E94">
        <w:rPr>
          <w:rFonts w:ascii="Times New Roman" w:eastAsia="Calibri" w:hAnsi="Times New Roman" w:cs="Times New Roman"/>
        </w:rPr>
        <w:t xml:space="preserve">Контроль за выполнением настоящего постановления оставляю за собой. </w:t>
      </w:r>
    </w:p>
    <w:p w:rsidR="00297A9F" w:rsidRPr="00974747" w:rsidRDefault="00297A9F" w:rsidP="00EA2E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4747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974747">
        <w:rPr>
          <w:rFonts w:ascii="Times New Roman" w:hAnsi="Times New Roman" w:cs="Times New Roman"/>
        </w:rPr>
        <w:t>Н.В.Райская</w:t>
      </w:r>
      <w:proofErr w:type="spellEnd"/>
      <w:r w:rsidRPr="00974747">
        <w:rPr>
          <w:rFonts w:ascii="Times New Roman" w:hAnsi="Times New Roman" w:cs="Times New Roman"/>
        </w:rPr>
        <w:t xml:space="preserve"> </w:t>
      </w:r>
    </w:p>
    <w:p w:rsidR="00297A9F" w:rsidRDefault="00297A9F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97A9F" w:rsidRPr="00FB779D" w:rsidRDefault="00297A9F" w:rsidP="00FB779D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FB779D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FB779D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FB779D">
        <w:rPr>
          <w:rFonts w:ascii="Times New Roman" w:eastAsia="Calibri" w:hAnsi="Times New Roman" w:cs="Times New Roman"/>
          <w:b/>
        </w:rPr>
        <w:t xml:space="preserve"> Самарской области от 25.09.2018г № 32</w:t>
      </w:r>
      <w:r w:rsidR="00635270" w:rsidRPr="00FB779D">
        <w:rPr>
          <w:rFonts w:ascii="Times New Roman" w:eastAsia="Calibri" w:hAnsi="Times New Roman" w:cs="Times New Roman"/>
          <w:b/>
        </w:rPr>
        <w:t>6</w:t>
      </w:r>
    </w:p>
    <w:p w:rsidR="00356704" w:rsidRPr="00FB779D" w:rsidRDefault="00297A9F" w:rsidP="00FB779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hAnsi="Times New Roman" w:cs="Times New Roman"/>
          <w:lang w:eastAsia="ar-SA"/>
        </w:rPr>
        <w:t>«</w:t>
      </w:r>
      <w:r w:rsidR="00356704" w:rsidRPr="00FB779D">
        <w:rPr>
          <w:rFonts w:ascii="Times New Roman" w:eastAsia="Calibri" w:hAnsi="Times New Roman" w:cs="Times New Roman"/>
        </w:rPr>
        <w:t xml:space="preserve">О внесении изменений в постановление Администрации поселения от 29.06.2012 г. № 91 «Об утверждении административного регламента предоставления муниципальной услуги «Прием заявлений и документов, а </w:t>
      </w:r>
      <w:proofErr w:type="gramStart"/>
      <w:r w:rsidR="00356704" w:rsidRPr="00FB779D">
        <w:rPr>
          <w:rFonts w:ascii="Times New Roman" w:eastAsia="Calibri" w:hAnsi="Times New Roman" w:cs="Times New Roman"/>
        </w:rPr>
        <w:t>также  постановка</w:t>
      </w:r>
      <w:proofErr w:type="gramEnd"/>
      <w:r w:rsidR="00356704" w:rsidRPr="00FB779D">
        <w:rPr>
          <w:rFonts w:ascii="Times New Roman" w:eastAsia="Calibri" w:hAnsi="Times New Roman" w:cs="Times New Roman"/>
        </w:rPr>
        <w:t xml:space="preserve"> граждан в качестве нуждающихся в жилых помещениях»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Pr="00FB779D">
        <w:rPr>
          <w:rFonts w:ascii="Times New Roman" w:eastAsia="Calibri" w:hAnsi="Times New Roman" w:cs="Times New Roman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FB779D">
        <w:rPr>
          <w:rFonts w:ascii="Times New Roman" w:eastAsia="Times New Roman" w:hAnsi="Times New Roman" w:cs="Times New Roman"/>
          <w:lang w:eastAsia="ru-RU"/>
        </w:rPr>
        <w:t>, от 06.10.2003 г. № 131-ФЗ «Об общих принципах самоуправления в Российской Федерации»</w:t>
      </w:r>
      <w:r w:rsidRPr="00FB779D">
        <w:rPr>
          <w:rFonts w:ascii="Times New Roman" w:eastAsia="Times New Roman" w:hAnsi="Times New Roman" w:cs="Times New Roman"/>
          <w:bCs/>
          <w:lang w:eastAsia="ru-RU"/>
        </w:rPr>
        <w:t>,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руководствуясь Уставом городского поселения Безенчук, 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ab/>
      </w:r>
      <w:r w:rsidRPr="00FB779D">
        <w:rPr>
          <w:rFonts w:ascii="Times New Roman" w:eastAsia="Calibri" w:hAnsi="Times New Roman" w:cs="Times New Roman"/>
        </w:rPr>
        <w:tab/>
      </w:r>
      <w:r w:rsidRPr="00FB779D">
        <w:rPr>
          <w:rFonts w:ascii="Times New Roman" w:eastAsia="Calibri" w:hAnsi="Times New Roman" w:cs="Times New Roman"/>
        </w:rPr>
        <w:tab/>
      </w:r>
      <w:r w:rsidRPr="00FB779D">
        <w:rPr>
          <w:rFonts w:ascii="Times New Roman" w:eastAsia="Calibri" w:hAnsi="Times New Roman" w:cs="Times New Roman"/>
        </w:rPr>
        <w:tab/>
      </w:r>
      <w:r w:rsidRPr="00FB779D">
        <w:rPr>
          <w:rFonts w:ascii="Times New Roman" w:eastAsia="Calibri" w:hAnsi="Times New Roman" w:cs="Times New Roman"/>
        </w:rPr>
        <w:tab/>
        <w:t xml:space="preserve">      ПОСТАНОВЛЯЮ:</w:t>
      </w:r>
    </w:p>
    <w:p w:rsidR="00356704" w:rsidRPr="00FB779D" w:rsidRDefault="001B1C0B" w:rsidP="00FB779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 xml:space="preserve">1. </w:t>
      </w:r>
      <w:r w:rsidR="00356704" w:rsidRPr="00FB779D">
        <w:rPr>
          <w:rFonts w:ascii="Times New Roman" w:eastAsia="Calibri" w:hAnsi="Times New Roman" w:cs="Times New Roman"/>
        </w:rPr>
        <w:t xml:space="preserve">Внести в приложение №1 к Постановлению Администрации городского поселения Безенчук от 29.06.2012 г. № 91 «Об утверждении административного регламента предоставления муниципальной услуги «Прием заявлений и документов, а </w:t>
      </w:r>
      <w:proofErr w:type="gramStart"/>
      <w:r w:rsidR="00356704" w:rsidRPr="00FB779D">
        <w:rPr>
          <w:rFonts w:ascii="Times New Roman" w:eastAsia="Calibri" w:hAnsi="Times New Roman" w:cs="Times New Roman"/>
        </w:rPr>
        <w:t>также  постановка</w:t>
      </w:r>
      <w:proofErr w:type="gramEnd"/>
      <w:r w:rsidR="00356704" w:rsidRPr="00FB779D">
        <w:rPr>
          <w:rFonts w:ascii="Times New Roman" w:eastAsia="Calibri" w:hAnsi="Times New Roman" w:cs="Times New Roman"/>
        </w:rPr>
        <w:t xml:space="preserve"> граждан в качестве нуждающихся в жилых помещениях» следующие изменения:</w:t>
      </w:r>
    </w:p>
    <w:p w:rsidR="00356704" w:rsidRPr="00FB779D" w:rsidRDefault="001B1C0B" w:rsidP="00FB77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1.1.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п. 7 раздела </w:t>
      </w:r>
      <w:r w:rsidR="00356704" w:rsidRPr="00FB779D">
        <w:rPr>
          <w:rFonts w:ascii="Times New Roman" w:eastAsia="Times New Roman" w:hAnsi="Times New Roman" w:cs="Times New Roman"/>
          <w:lang w:val="en-US" w:eastAsia="ru-RU"/>
        </w:rPr>
        <w:t>I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356704" w:rsidRPr="00FB779D">
        <w:rPr>
          <w:rFonts w:ascii="Times New Roman" w:eastAsia="Times New Roman" w:hAnsi="Times New Roman" w:cs="Times New Roman"/>
          <w:color w:val="000000"/>
          <w:lang w:eastAsia="ru-RU"/>
        </w:rPr>
        <w:t>до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>полнить текстом следующего содержания:</w:t>
      </w:r>
    </w:p>
    <w:p w:rsidR="00356704" w:rsidRPr="00FB779D" w:rsidRDefault="00356704" w:rsidP="00FB779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«- </w:t>
      </w:r>
      <w:proofErr w:type="gramStart"/>
      <w:r w:rsidRPr="00FB779D">
        <w:rPr>
          <w:rFonts w:ascii="Times New Roman" w:eastAsia="Times New Roman" w:hAnsi="Times New Roman" w:cs="Times New Roman"/>
          <w:lang w:eastAsia="ru-RU"/>
        </w:rPr>
        <w:t>с  использованием</w:t>
      </w:r>
      <w:proofErr w:type="gramEnd"/>
      <w:r w:rsidRPr="00FB779D">
        <w:rPr>
          <w:rFonts w:ascii="Times New Roman" w:eastAsia="Times New Roman" w:hAnsi="Times New Roman" w:cs="Times New Roman"/>
          <w:lang w:eastAsia="ru-RU"/>
        </w:rPr>
        <w:t xml:space="preserve">  средств  электронной  почты (электронный адрес:  </w:t>
      </w:r>
      <w:hyperlink r:id="rId40" w:history="1">
        <w:r w:rsidRPr="00FB779D">
          <w:rPr>
            <w:rFonts w:ascii="Times New Roman" w:eastAsia="Times New Roman" w:hAnsi="Times New Roman" w:cs="Times New Roman"/>
            <w:lang w:val="en-US" w:eastAsia="ru-RU"/>
          </w:rPr>
          <w:t>gp</w:t>
        </w:r>
        <w:r w:rsidRPr="00FB779D">
          <w:rPr>
            <w:rFonts w:ascii="Times New Roman" w:eastAsia="Times New Roman" w:hAnsi="Times New Roman" w:cs="Times New Roman"/>
            <w:lang w:eastAsia="ru-RU"/>
          </w:rPr>
          <w:t>-</w:t>
        </w:r>
        <w:r w:rsidRPr="00FB779D">
          <w:rPr>
            <w:rFonts w:ascii="Times New Roman" w:eastAsia="Times New Roman" w:hAnsi="Times New Roman" w:cs="Times New Roman"/>
            <w:lang w:val="en-US" w:eastAsia="ru-RU"/>
          </w:rPr>
          <w:t>bezenchukso</w:t>
        </w:r>
        <w:r w:rsidRPr="00FB779D">
          <w:rPr>
            <w:rFonts w:ascii="Times New Roman" w:eastAsia="Times New Roman" w:hAnsi="Times New Roman" w:cs="Times New Roman"/>
            <w:lang w:eastAsia="ru-RU"/>
          </w:rPr>
          <w:t>@</w:t>
        </w:r>
        <w:r w:rsidRPr="00FB779D">
          <w:rPr>
            <w:rFonts w:ascii="Times New Roman" w:eastAsia="Times New Roman" w:hAnsi="Times New Roman" w:cs="Times New Roman"/>
            <w:lang w:val="en-US" w:eastAsia="ru-RU"/>
          </w:rPr>
          <w:t>yandex</w:t>
        </w:r>
        <w:r w:rsidRPr="00FB779D">
          <w:rPr>
            <w:rFonts w:ascii="Times New Roman" w:eastAsia="Times New Roman" w:hAnsi="Times New Roman" w:cs="Times New Roman"/>
            <w:lang w:eastAsia="ru-RU"/>
          </w:rPr>
          <w:t>.</w:t>
        </w:r>
        <w:r w:rsidRPr="00FB779D">
          <w:rPr>
            <w:rFonts w:ascii="Times New Roman" w:eastAsia="Times New Roman" w:hAnsi="Times New Roman" w:cs="Times New Roman"/>
            <w:lang w:val="en-US" w:eastAsia="ru-RU"/>
          </w:rPr>
          <w:t>ru</w:t>
        </w:r>
        <w:r w:rsidRPr="00FB779D">
          <w:rPr>
            <w:rFonts w:ascii="Times New Roman" w:eastAsia="Times New Roman" w:hAnsi="Times New Roman" w:cs="Times New Roman"/>
            <w:lang w:eastAsia="ru-RU"/>
          </w:rPr>
          <w:t>).»</w:t>
        </w:r>
      </w:hyperlink>
      <w:r w:rsidRPr="00FB779D">
        <w:rPr>
          <w:rFonts w:ascii="Times New Roman" w:eastAsia="Times New Roman" w:hAnsi="Times New Roman" w:cs="Times New Roman"/>
          <w:lang w:eastAsia="ru-RU"/>
        </w:rPr>
        <w:t>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1.</w:t>
      </w:r>
      <w:r w:rsidR="001B1C0B" w:rsidRPr="00FB779D">
        <w:rPr>
          <w:rFonts w:ascii="Times New Roman" w:eastAsia="Times New Roman" w:hAnsi="Times New Roman" w:cs="Times New Roman"/>
          <w:lang w:eastAsia="ru-RU"/>
        </w:rPr>
        <w:t>2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. наименование пункта 2.9 раздела </w:t>
      </w:r>
      <w:r w:rsidRPr="00FB779D">
        <w:rPr>
          <w:rFonts w:ascii="Times New Roman" w:eastAsia="Times New Roman" w:hAnsi="Times New Roman" w:cs="Times New Roman"/>
          <w:lang w:val="en-US" w:eastAsia="ru-RU"/>
        </w:rPr>
        <w:t>II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356704" w:rsidRPr="00FB779D" w:rsidRDefault="001B1C0B" w:rsidP="00FB779D">
      <w:pPr>
        <w:autoSpaceDE w:val="0"/>
        <w:autoSpaceDN w:val="0"/>
        <w:adjustRightInd w:val="0"/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1.3.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Пункт 2.9. изложить в следующей редакции: 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«2.9. Места предоставления муниципальной услуги должны отвечать следующим требованиям: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FB779D">
        <w:rPr>
          <w:rFonts w:ascii="Times New Roman" w:eastAsia="Times New Roman" w:hAnsi="Times New Roman" w:cs="Times New Roman"/>
          <w:lang w:eastAsia="ru-RU"/>
        </w:rPr>
        <w:t>банкетками</w:t>
      </w:r>
      <w:proofErr w:type="spellEnd"/>
      <w:r w:rsidRPr="00FB779D">
        <w:rPr>
          <w:rFonts w:ascii="Times New Roman" w:eastAsia="Times New Roman" w:hAnsi="Times New Roman" w:cs="Times New Roman"/>
          <w:lang w:eastAsia="ru-RU"/>
        </w:rPr>
        <w:t>);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количество мест ожидания не может быть менее пяти;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lastRenderedPageBreak/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Входы в помещение, места ожидания должны быть оборудованы в соответствии с законодательством РФ о защите прав инвалидов. 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извлечения из текста настоящего Административного регламента и приложения к нему;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извлечения из нормативных правовых актов по наиболее часто задаваемым вопросам;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перечень документов, представляемых заявителем, и требования, предъявляемые к этим документам;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формы документов для заполнения, образцы заполнения документов;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перечень оснований для отказа в предоставлении муниципальной услуги;</w:t>
      </w:r>
    </w:p>
    <w:p w:rsidR="00356704" w:rsidRPr="00FB779D" w:rsidRDefault="00356704" w:rsidP="00FB779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356704" w:rsidRPr="00FB779D" w:rsidRDefault="00FB779D" w:rsidP="00FB7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1.4.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в раздел </w:t>
      </w:r>
      <w:r w:rsidR="00356704" w:rsidRPr="00FB779D">
        <w:rPr>
          <w:rFonts w:ascii="Times New Roman" w:eastAsia="Times New Roman" w:hAnsi="Times New Roman" w:cs="Times New Roman"/>
          <w:lang w:val="en-US" w:eastAsia="ru-RU"/>
        </w:rPr>
        <w:t>III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 добавить п. 3.11.1. следующего содержания: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 «3.11.1.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взимается.»;</w:t>
      </w:r>
    </w:p>
    <w:p w:rsidR="00356704" w:rsidRPr="00FB779D" w:rsidRDefault="00FB779D" w:rsidP="00FB7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1.5.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Наименование раздела </w:t>
      </w:r>
      <w:r w:rsidR="00356704" w:rsidRPr="00FB779D">
        <w:rPr>
          <w:rFonts w:ascii="Times New Roman" w:eastAsia="Times New Roman" w:hAnsi="Times New Roman" w:cs="Times New Roman"/>
          <w:lang w:val="en-US" w:eastAsia="ru-RU"/>
        </w:rPr>
        <w:t>V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>, изложить в следующей редакции: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«</w:t>
      </w:r>
      <w:r w:rsidRPr="00FB779D">
        <w:rPr>
          <w:rFonts w:ascii="Times New Roman" w:eastAsia="Times New Roman" w:hAnsi="Times New Roman" w:cs="Times New Roman"/>
          <w:lang w:val="en-US" w:eastAsia="ru-RU"/>
        </w:rPr>
        <w:t>V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FB779D">
        <w:rPr>
          <w:rFonts w:ascii="Times New Roman" w:eastAsia="Calibri" w:hAnsi="Times New Roman" w:cs="Times New Roman"/>
        </w:rPr>
        <w:t xml:space="preserve">работником многофункционального центра, государственным или муниципальным служащим, 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779D">
        <w:rPr>
          <w:rFonts w:ascii="Times New Roman" w:eastAsia="Calibri" w:hAnsi="Times New Roman" w:cs="Times New Roman"/>
        </w:rPr>
        <w:t>при получении данным заявителем государственной или муниципальной услуги.</w:t>
      </w:r>
      <w:r w:rsidRPr="00FB779D">
        <w:rPr>
          <w:rFonts w:ascii="Times New Roman" w:eastAsia="Times New Roman" w:hAnsi="Times New Roman" w:cs="Times New Roman"/>
          <w:lang w:eastAsia="ru-RU"/>
        </w:rPr>
        <w:t>»;</w:t>
      </w:r>
    </w:p>
    <w:p w:rsidR="00356704" w:rsidRPr="00FB779D" w:rsidRDefault="00FB779D" w:rsidP="00FB779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1.6.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раздел </w:t>
      </w:r>
      <w:r w:rsidR="00356704" w:rsidRPr="00FB779D">
        <w:rPr>
          <w:rFonts w:ascii="Times New Roman" w:eastAsia="Times New Roman" w:hAnsi="Times New Roman" w:cs="Times New Roman"/>
          <w:lang w:val="en-US" w:eastAsia="ru-RU"/>
        </w:rPr>
        <w:t>V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 изложить в следующей редакции: 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нарушения срока регистрации запроса на предоставление муниципальной услуги;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нарушения срока предоставления муниципальной услуги;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- отказа должностного лица, предоставляющего муниципальную услугу, в исправлении допущенных опечаток и </w:t>
      </w:r>
      <w:r w:rsidRPr="00FB779D">
        <w:rPr>
          <w:rFonts w:ascii="Times New Roman" w:eastAsia="Times New Roman" w:hAnsi="Times New Roman" w:cs="Times New Roman"/>
          <w:lang w:eastAsia="ru-RU"/>
        </w:rPr>
        <w:lastRenderedPageBreak/>
        <w:t>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>5.2. Общие требования к порядку подачи и рассмотрения жалобы.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FB779D">
        <w:rPr>
          <w:rFonts w:ascii="Times New Roman" w:eastAsia="Calibri" w:hAnsi="Times New Roman" w:cs="Times New Roman"/>
        </w:rPr>
        <w:t>Безенчукский</w:t>
      </w:r>
      <w:proofErr w:type="spellEnd"/>
      <w:r w:rsidRPr="00FB779D">
        <w:rPr>
          <w:rFonts w:ascii="Times New Roman" w:eastAsia="Calibri" w:hAnsi="Times New Roman" w:cs="Times New Roman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FB779D">
        <w:rPr>
          <w:rFonts w:ascii="Times New Roman" w:eastAsia="Times New Roman" w:hAnsi="Times New Roman" w:cs="Times New Roman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FB779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B779D">
        <w:rPr>
          <w:rFonts w:ascii="Times New Roman" w:eastAsia="Calibri" w:hAnsi="Times New Roman" w:cs="Times New Roman"/>
        </w:rPr>
        <w:t xml:space="preserve">подаются руководителям этих организаций. 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779D">
        <w:rPr>
          <w:rFonts w:ascii="Times New Roman" w:eastAsia="Calibri" w:hAnsi="Times New Roman" w:cs="Times New Roman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779D">
        <w:rPr>
          <w:rFonts w:ascii="Times New Roman" w:eastAsia="Calibri" w:hAnsi="Times New Roman" w:cs="Times New Roman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 Жалоба должна содержать: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FB779D">
        <w:rPr>
          <w:rFonts w:ascii="Times New Roman" w:eastAsia="Calibri" w:hAnsi="Times New Roman" w:cs="Times New Roman"/>
        </w:rPr>
        <w:t>, их руководителей и (или) работников, решения и действия (бездействие) которых обжалуются;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FB779D">
        <w:rPr>
          <w:rFonts w:ascii="Times New Roman" w:eastAsia="Calibri" w:hAnsi="Times New Roman" w:cs="Times New Roman"/>
        </w:rPr>
        <w:t xml:space="preserve"> 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B779D">
        <w:rPr>
          <w:rFonts w:ascii="Times New Roman" w:eastAsia="Times New Roman" w:hAnsi="Times New Roman" w:cs="Times New Roman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FB779D">
        <w:rPr>
          <w:rFonts w:ascii="Times New Roman" w:eastAsia="Calibri" w:hAnsi="Times New Roman" w:cs="Times New Roman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</w:t>
      </w:r>
      <w:r w:rsidRPr="00FB779D">
        <w:rPr>
          <w:rFonts w:ascii="Times New Roman" w:eastAsia="Calibri" w:hAnsi="Times New Roman" w:cs="Times New Roman"/>
        </w:rPr>
        <w:lastRenderedPageBreak/>
        <w:t>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5.5.6. По результатам рассмотрения жалобы принимается одно из следующих решений: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2) в удовлетворении жалобы отказывается.</w:t>
      </w:r>
    </w:p>
    <w:p w:rsidR="00356704" w:rsidRPr="00FB779D" w:rsidRDefault="00356704" w:rsidP="00FB7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B779D">
        <w:rPr>
          <w:rFonts w:ascii="Times New Roman" w:eastAsia="Calibri" w:hAnsi="Times New Roman" w:cs="Times New Roman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56704" w:rsidRPr="00FB779D" w:rsidRDefault="00356704" w:rsidP="00FB77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Calibri" w:hAnsi="Times New Roman" w:cs="Times New Roman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FB779D">
        <w:rPr>
          <w:rFonts w:ascii="Times New Roman" w:eastAsia="Times New Roman" w:hAnsi="Times New Roman" w:cs="Times New Roman"/>
          <w:lang w:eastAsia="ru-RU"/>
        </w:rPr>
        <w:t>».</w:t>
      </w:r>
    </w:p>
    <w:p w:rsidR="00356704" w:rsidRPr="00FB779D" w:rsidRDefault="00FB779D" w:rsidP="00FB779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356704" w:rsidRPr="00FB779D" w:rsidRDefault="00FB779D" w:rsidP="00FB779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3.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>Настоящее постановление вступает в силу с момента его официального опубликования.</w:t>
      </w:r>
    </w:p>
    <w:p w:rsidR="00356704" w:rsidRPr="00FB779D" w:rsidRDefault="00FB779D" w:rsidP="00FB779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B779D">
        <w:rPr>
          <w:rFonts w:ascii="Times New Roman" w:eastAsia="Times New Roman" w:hAnsi="Times New Roman" w:cs="Times New Roman"/>
          <w:lang w:eastAsia="ru-RU"/>
        </w:rPr>
        <w:t xml:space="preserve">4. </w:t>
      </w:r>
      <w:r w:rsidR="00356704" w:rsidRPr="00FB779D">
        <w:rPr>
          <w:rFonts w:ascii="Times New Roman" w:eastAsia="Times New Roman" w:hAnsi="Times New Roman" w:cs="Times New Roman"/>
          <w:lang w:eastAsia="ru-RU"/>
        </w:rPr>
        <w:t xml:space="preserve">Контроль за выполнением настоящего постановления оставляю за собой. </w:t>
      </w:r>
    </w:p>
    <w:p w:rsidR="00297A9F" w:rsidRPr="00FB779D" w:rsidRDefault="00297A9F" w:rsidP="00FB77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779D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FB779D">
        <w:rPr>
          <w:rFonts w:ascii="Times New Roman" w:hAnsi="Times New Roman" w:cs="Times New Roman"/>
        </w:rPr>
        <w:t>Н.В.Райская</w:t>
      </w:r>
      <w:proofErr w:type="spellEnd"/>
      <w:r w:rsidRPr="00FB779D">
        <w:rPr>
          <w:rFonts w:ascii="Times New Roman" w:hAnsi="Times New Roman" w:cs="Times New Roman"/>
        </w:rPr>
        <w:t xml:space="preserve"> </w:t>
      </w:r>
    </w:p>
    <w:p w:rsidR="00297A9F" w:rsidRDefault="00297A9F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97A9F" w:rsidRPr="00292F77" w:rsidRDefault="00297A9F" w:rsidP="00A8615D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32</w:t>
      </w:r>
      <w:r w:rsidR="00B4122C">
        <w:rPr>
          <w:rFonts w:ascii="Times New Roman" w:eastAsia="Calibri" w:hAnsi="Times New Roman" w:cs="Times New Roman"/>
          <w:b/>
        </w:rPr>
        <w:t>7</w:t>
      </w:r>
    </w:p>
    <w:p w:rsidR="006C4759" w:rsidRPr="006C4759" w:rsidRDefault="00297A9F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hAnsi="Times New Roman" w:cs="Times New Roman"/>
          <w:lang w:eastAsia="ar-SA"/>
        </w:rPr>
        <w:t>«</w:t>
      </w:r>
      <w:r w:rsidR="006C4759" w:rsidRPr="006C4759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поселения от 29.06.2012 г № 93 «Об утверждении Административного регламента предоставления муниципальной услуги «Предоставление жилых помещений муниципального жилищного </w:t>
      </w:r>
      <w:proofErr w:type="gramStart"/>
      <w:r w:rsidR="006C4759" w:rsidRPr="006C4759">
        <w:rPr>
          <w:rFonts w:ascii="Times New Roman" w:eastAsia="Times New Roman" w:hAnsi="Times New Roman" w:cs="Times New Roman"/>
          <w:bCs/>
          <w:lang w:eastAsia="ru-RU"/>
        </w:rPr>
        <w:t>фонда  по</w:t>
      </w:r>
      <w:proofErr w:type="gramEnd"/>
      <w:r w:rsidR="006C4759" w:rsidRPr="006C4759">
        <w:rPr>
          <w:rFonts w:ascii="Times New Roman" w:eastAsia="Times New Roman" w:hAnsi="Times New Roman" w:cs="Times New Roman"/>
          <w:bCs/>
          <w:lang w:eastAsia="ru-RU"/>
        </w:rPr>
        <w:t xml:space="preserve"> договорам социального найма малоимущим гражданам»</w:t>
      </w:r>
    </w:p>
    <w:p w:rsidR="006C4759" w:rsidRPr="006C4759" w:rsidRDefault="006C4759" w:rsidP="00675D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Федерации», руководствуясь Уставом городского поселения Безенчук,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ab/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      ПОСТАНОВЛЯЮ: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Внести в приложение №1 к Постановлению Администрации городского поселения Безенчук от 29.06.2012 г № 93 «Об утверждении Административного регламента предоставления муниципальной услуги «Предоставление жилых помещений муниципального жилищного </w:t>
      </w:r>
      <w:proofErr w:type="gramStart"/>
      <w:r w:rsidRPr="006C4759">
        <w:rPr>
          <w:rFonts w:ascii="Times New Roman" w:eastAsia="Times New Roman" w:hAnsi="Times New Roman" w:cs="Times New Roman"/>
          <w:bCs/>
          <w:lang w:eastAsia="ru-RU"/>
        </w:rPr>
        <w:t>фонда  по</w:t>
      </w:r>
      <w:proofErr w:type="gramEnd"/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 договорам социального найма малоимущим гражданам» следующие изменения: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>п. 7 раздела I, дополнить текстом следующего содержания: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«- </w:t>
      </w:r>
      <w:proofErr w:type="gramStart"/>
      <w:r w:rsidRPr="006C4759">
        <w:rPr>
          <w:rFonts w:ascii="Times New Roman" w:eastAsia="Times New Roman" w:hAnsi="Times New Roman" w:cs="Times New Roman"/>
          <w:bCs/>
          <w:lang w:eastAsia="ru-RU"/>
        </w:rPr>
        <w:t>с  использованием</w:t>
      </w:r>
      <w:proofErr w:type="gramEnd"/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  средств  электронной  почты (электронный адрес:  gp-bezenchukso@yandex.ru).»;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п. 7.5 </w:t>
      </w:r>
      <w:proofErr w:type="gramStart"/>
      <w:r w:rsidRPr="006C4759">
        <w:rPr>
          <w:rFonts w:ascii="Times New Roman" w:eastAsia="Times New Roman" w:hAnsi="Times New Roman" w:cs="Times New Roman"/>
          <w:bCs/>
          <w:lang w:eastAsia="ru-RU"/>
        </w:rPr>
        <w:t>раздела  I.</w:t>
      </w:r>
      <w:proofErr w:type="gramEnd"/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 Исключить;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1.3. наименование пункта 2.9 раздела II изложить в следующей редакции: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1.4.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Пункт 2.9. изложить в следующей редакции: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«2.9. Места предоставления муниципальной услуги должны отвечать следующим требованиям: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6C4759">
        <w:rPr>
          <w:rFonts w:ascii="Times New Roman" w:eastAsia="Times New Roman" w:hAnsi="Times New Roman" w:cs="Times New Roman"/>
          <w:bCs/>
          <w:lang w:eastAsia="ru-RU"/>
        </w:rPr>
        <w:t>банкетками</w:t>
      </w:r>
      <w:proofErr w:type="spellEnd"/>
      <w:r w:rsidRPr="006C4759">
        <w:rPr>
          <w:rFonts w:ascii="Times New Roman" w:eastAsia="Times New Roman" w:hAnsi="Times New Roman" w:cs="Times New Roman"/>
          <w:bCs/>
          <w:lang w:eastAsia="ru-RU"/>
        </w:rPr>
        <w:t>);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-количество мест ожидания не может быть менее пяти;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lastRenderedPageBreak/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Входы в помещение, места ожидания должны быть оборудованы в соответствии с законодательством РФ о защите прав инвалидов.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-извлечения из текста настоящего Административного регламента и приложения к нему;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-извлечения из нормативных правовых актов по наиболее часто задаваемым вопросам;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-формы документов для заполнения, образцы заполнения документов;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-перечень оснований для отказа в предоставлении муниципальной услуги;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1.5.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в раздел III добавить п. 3.8.1. следующего содержания: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«3.8.1.В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1.6.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>Наименование раздела V, изложить в следующей редакции: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«V Досудебный (внесудебный) порядок обжалования решений и (или) действий (бездействия)  многофункциональным центром, работником многофункционального центра, государственным или муниципальным служащим,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при получении данным заявителем государственной или муниципальной услуги.»;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1.7.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раздел V изложить в следующей редакции: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-нарушения срока регистрации запроса на предоставление муниципальной услуги;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-нарушения срока предоставления муниципальной услуги;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lastRenderedPageBreak/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5.2. Общие требования к порядку подачи и рассмотрения жалобы.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6C4759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привлекаемых уполномоченными многофункциональными центрами для повышения </w:t>
      </w:r>
      <w:proofErr w:type="gramStart"/>
      <w:r w:rsidRPr="006C4759">
        <w:rPr>
          <w:rFonts w:ascii="Times New Roman" w:eastAsia="Times New Roman" w:hAnsi="Times New Roman" w:cs="Times New Roman"/>
          <w:bCs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 подаются руководителям этих организаций.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 Жалоба должна содержать: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их руководителей и (или) работников, решения и действия (бездействие) которых обжалуются;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Заявителем могут быть представлены документы (при наличии), подтверждающие доводы заявителя, либо их копии.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lastRenderedPageBreak/>
        <w:t>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5.5.6. По результатам рассмотрения жалобы принимается одно из следующих решений: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2) в удовлетворении жалобы отказывается.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4759" w:rsidRPr="006C4759" w:rsidRDefault="006C4759" w:rsidP="006C47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прокуратуры.».</w:t>
      </w:r>
    </w:p>
    <w:p w:rsidR="006C4759" w:rsidRPr="006C4759" w:rsidRDefault="006C4759" w:rsidP="006C475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2.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6C4759" w:rsidRPr="006C4759" w:rsidRDefault="006C4759" w:rsidP="006C475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3.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>Настоящее постановление вступает в силу с момента его официального опубликования.</w:t>
      </w:r>
    </w:p>
    <w:p w:rsidR="006C4759" w:rsidRDefault="006C4759" w:rsidP="006C475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4759">
        <w:rPr>
          <w:rFonts w:ascii="Times New Roman" w:eastAsia="Times New Roman" w:hAnsi="Times New Roman" w:cs="Times New Roman"/>
          <w:bCs/>
          <w:lang w:eastAsia="ru-RU"/>
        </w:rPr>
        <w:t>4.</w:t>
      </w:r>
      <w:r w:rsidRPr="006C4759">
        <w:rPr>
          <w:rFonts w:ascii="Times New Roman" w:eastAsia="Times New Roman" w:hAnsi="Times New Roman" w:cs="Times New Roman"/>
          <w:bCs/>
          <w:lang w:eastAsia="ru-RU"/>
        </w:rPr>
        <w:tab/>
        <w:t xml:space="preserve">Контроль за выполнением настоящего постановления оставляю за собой. </w:t>
      </w:r>
    </w:p>
    <w:p w:rsidR="00297A9F" w:rsidRPr="006C4759" w:rsidRDefault="00297A9F" w:rsidP="006C47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C4759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6C4759">
        <w:rPr>
          <w:rFonts w:ascii="Times New Roman" w:hAnsi="Times New Roman" w:cs="Times New Roman"/>
        </w:rPr>
        <w:t>Н.В.Райская</w:t>
      </w:r>
      <w:proofErr w:type="spellEnd"/>
      <w:r w:rsidRPr="006C4759">
        <w:rPr>
          <w:rFonts w:ascii="Times New Roman" w:hAnsi="Times New Roman" w:cs="Times New Roman"/>
        </w:rPr>
        <w:t xml:space="preserve"> </w:t>
      </w:r>
    </w:p>
    <w:p w:rsidR="00297A9F" w:rsidRDefault="00297A9F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97A9F" w:rsidRPr="00872B9A" w:rsidRDefault="00297A9F" w:rsidP="00872B9A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872B9A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872B9A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872B9A">
        <w:rPr>
          <w:rFonts w:ascii="Times New Roman" w:eastAsia="Calibri" w:hAnsi="Times New Roman" w:cs="Times New Roman"/>
          <w:b/>
        </w:rPr>
        <w:t xml:space="preserve"> Самарской области от 25.09.2018г № 32</w:t>
      </w:r>
      <w:r w:rsidR="007D6A7E" w:rsidRPr="00872B9A">
        <w:rPr>
          <w:rFonts w:ascii="Times New Roman" w:eastAsia="Calibri" w:hAnsi="Times New Roman" w:cs="Times New Roman"/>
          <w:b/>
        </w:rPr>
        <w:t>8</w:t>
      </w:r>
    </w:p>
    <w:p w:rsidR="004844DE" w:rsidRPr="00872B9A" w:rsidRDefault="00297A9F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hAnsi="Times New Roman" w:cs="Times New Roman"/>
          <w:lang w:eastAsia="ar-SA"/>
        </w:rPr>
        <w:t>«</w:t>
      </w:r>
      <w:r w:rsidR="004844DE" w:rsidRPr="00872B9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поселения от 25.04.2018 г. № 120 «Об утверждении административного регламента предоставления муниципальной услуги «Выдача согласия на обмен занимаемых жилых помещений гражданами-нанимателями жилых </w:t>
      </w:r>
      <w:proofErr w:type="gramStart"/>
      <w:r w:rsidR="004844DE" w:rsidRPr="00872B9A">
        <w:rPr>
          <w:rFonts w:ascii="Times New Roman" w:eastAsia="Times New Roman" w:hAnsi="Times New Roman" w:cs="Times New Roman"/>
          <w:bCs/>
          <w:lang w:eastAsia="ru-RU"/>
        </w:rPr>
        <w:t>помещений  муниципального</w:t>
      </w:r>
      <w:proofErr w:type="gramEnd"/>
      <w:r w:rsidR="004844DE" w:rsidRPr="00872B9A">
        <w:rPr>
          <w:rFonts w:ascii="Times New Roman" w:eastAsia="Times New Roman" w:hAnsi="Times New Roman" w:cs="Times New Roman"/>
          <w:bCs/>
          <w:lang w:eastAsia="ru-RU"/>
        </w:rPr>
        <w:t xml:space="preserve"> жилищного фонда по договорам социального найма»</w:t>
      </w:r>
    </w:p>
    <w:p w:rsidR="004844DE" w:rsidRPr="00872B9A" w:rsidRDefault="004844DE" w:rsidP="00872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Федерации», руководствуясь Уставом городского поселения Безенчук, 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      ПОСТАНОВЛЯЮ: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Внести в приложение №1 к Постановлению Администрации городского поселения Безенчук от 25.04.2018 г. № 120 «Об утверждении административного регламента предоставления муниципальной услуги «Выдача согласия на обмен занимаемых жилых помещений гражданами-нанимателями жилых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помещений  муниципального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жилищного фонда по договорам социального найма» следующие изменения: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1.1.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В  пункте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3.4.2. слова: «19 (девятнадцать)» заменить на слова «18 (восемнадцать)»;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1.2. в раздел 4. «Формы контроля за исполнением Административного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регламента»   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добавить п. 4.7. следующего содержания: 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«4.7.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2.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3.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>Настоящее постановление вступает в силу с момента его официального опубликования.</w:t>
      </w:r>
    </w:p>
    <w:p w:rsidR="004844DE" w:rsidRPr="00872B9A" w:rsidRDefault="004844DE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4.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Контроль за выполнением настоящего постановления оставляю за собой. </w:t>
      </w:r>
    </w:p>
    <w:p w:rsidR="00297A9F" w:rsidRPr="00872B9A" w:rsidRDefault="00297A9F" w:rsidP="00872B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2B9A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872B9A">
        <w:rPr>
          <w:rFonts w:ascii="Times New Roman" w:hAnsi="Times New Roman" w:cs="Times New Roman"/>
        </w:rPr>
        <w:t>Н.В.Райская</w:t>
      </w:r>
      <w:proofErr w:type="spellEnd"/>
      <w:r w:rsidRPr="00872B9A">
        <w:rPr>
          <w:rFonts w:ascii="Times New Roman" w:hAnsi="Times New Roman" w:cs="Times New Roman"/>
        </w:rPr>
        <w:t xml:space="preserve"> </w:t>
      </w:r>
    </w:p>
    <w:p w:rsidR="00297A9F" w:rsidRPr="001653A4" w:rsidRDefault="00297A9F" w:rsidP="00872B9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97A9F" w:rsidRPr="00872B9A" w:rsidRDefault="00297A9F" w:rsidP="00964F5C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872B9A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872B9A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872B9A">
        <w:rPr>
          <w:rFonts w:ascii="Times New Roman" w:eastAsia="Calibri" w:hAnsi="Times New Roman" w:cs="Times New Roman"/>
          <w:b/>
        </w:rPr>
        <w:t xml:space="preserve"> Самарской области от 25.09.2018г № 32</w:t>
      </w:r>
      <w:r w:rsidR="00182B42" w:rsidRPr="00872B9A">
        <w:rPr>
          <w:rFonts w:ascii="Times New Roman" w:eastAsia="Calibri" w:hAnsi="Times New Roman" w:cs="Times New Roman"/>
          <w:b/>
        </w:rPr>
        <w:t>9</w:t>
      </w:r>
    </w:p>
    <w:p w:rsidR="00872B9A" w:rsidRPr="00872B9A" w:rsidRDefault="00297A9F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hAnsi="Times New Roman" w:cs="Times New Roman"/>
          <w:lang w:eastAsia="ar-SA"/>
        </w:rPr>
        <w:t>«</w:t>
      </w:r>
      <w:r w:rsidR="00872B9A" w:rsidRPr="00872B9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поселения от 24.12.2013 г № 288 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</w:t>
      </w:r>
      <w:proofErr w:type="gramStart"/>
      <w:r w:rsidR="00872B9A" w:rsidRPr="00872B9A">
        <w:rPr>
          <w:rFonts w:ascii="Times New Roman" w:eastAsia="Times New Roman" w:hAnsi="Times New Roman" w:cs="Times New Roman"/>
          <w:bCs/>
          <w:lang w:eastAsia="ru-RU"/>
        </w:rPr>
        <w:t>населению  на</w:t>
      </w:r>
      <w:proofErr w:type="gramEnd"/>
      <w:r w:rsidR="00872B9A" w:rsidRPr="00872B9A">
        <w:rPr>
          <w:rFonts w:ascii="Times New Roman" w:eastAsia="Times New Roman" w:hAnsi="Times New Roman" w:cs="Times New Roman"/>
          <w:bCs/>
          <w:lang w:eastAsia="ru-RU"/>
        </w:rPr>
        <w:t xml:space="preserve"> территории городского поселения Безенчук муниципального района </w:t>
      </w:r>
      <w:proofErr w:type="spellStart"/>
      <w:r w:rsidR="00872B9A" w:rsidRPr="00872B9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872B9A" w:rsidRPr="00872B9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области»</w:t>
      </w:r>
    </w:p>
    <w:p w:rsidR="00872B9A" w:rsidRPr="00872B9A" w:rsidRDefault="00872B9A" w:rsidP="00872B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Федерации», руководствуясь Уставом городского поселения Безенчук,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      ПОСТАНОВЛЯЮ: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Внести в приложение №1 к Постановлению Администрации городского поселения Безенчук от 24.12.2013 г № 288 «Об утверждении Административного регламента по предоставлению муниципальной услуги «Предоставление информации о порядке предоставления жилищно-коммунальных услуг населению  на территории городского поселения Безенчук муниципального района </w:t>
      </w:r>
      <w:proofErr w:type="spellStart"/>
      <w:r w:rsidRPr="00872B9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области» следующие изменения: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в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пункте  2.2.1.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раздела I  слова «gp-bezenchuk@samtel.ru» заменить на «gp-bezenchukso@yandex.ru»;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в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пункте  2.2.1.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раздела I  слова «gp-bezenchuk@samtel.ru» заменить на «gp-bezenchukso@yandex.ru»;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lastRenderedPageBreak/>
        <w:t>1.3. в разделе II наименование пункта 2.10. «Требования к местам предоставления муниципальной услуги» заменить на наименование «2.10.Требования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1.4.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 Пункт 2.10.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 изложить в следующей редакции: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«2.10.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1.Места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предоставления муниципальной услуги должны отвечать следующим требованиям: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872B9A">
        <w:rPr>
          <w:rFonts w:ascii="Times New Roman" w:eastAsia="Times New Roman" w:hAnsi="Times New Roman" w:cs="Times New Roman"/>
          <w:bCs/>
          <w:lang w:eastAsia="ru-RU"/>
        </w:rPr>
        <w:t>банкетками</w:t>
      </w:r>
      <w:proofErr w:type="spellEnd"/>
      <w:r w:rsidRPr="00872B9A">
        <w:rPr>
          <w:rFonts w:ascii="Times New Roman" w:eastAsia="Times New Roman" w:hAnsi="Times New Roman" w:cs="Times New Roman"/>
          <w:bCs/>
          <w:lang w:eastAsia="ru-RU"/>
        </w:rPr>
        <w:t>);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количество мест ожидания не может быть менее пяти;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извлечения из текста настоящего Административного регламента и приложения к нему;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извлечения из нормативных правовых актов по наиболее часто задаваемым вопросам;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перечень документов, представляемых заявителем, и требования, предъявляемые к этим документам;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формы документов для заполнения, образцы заполнения документов;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 перечень оснований для отказа в предоставлении муниципальной услуги;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1.5.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 в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пункте  2.14.4.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раздела 2  слова «gp-bezenchuk@samtel.ru» заменить на «gp-bezenchukso@yandex.ru»;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1.6.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 Наименование раздела 5, изложить в следующей редакции: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lastRenderedPageBreak/>
        <w:t>«V Досудебный (внесудебный) порядок обжалования решений и (или) действий (бездействия)  многофункциональным центром, работником многофункционального центра, государственным или муниципальным служащим,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при получении данным заявителем государственной или муниципальной услуги.»;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1.7.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раздел 5 изложить в следующей редакции: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-нарушения срока регистрации запроса на предоставление муниципальной услуги;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-нарушения срока предоставления муниципальной услуги;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5.2. Общие требования к порядку подачи и рассмотрения жалобы.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872B9A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привлекаемых уполномоченными многофункциональными центрами для повышения </w:t>
      </w:r>
      <w:proofErr w:type="gramStart"/>
      <w:r w:rsidRPr="00872B9A">
        <w:rPr>
          <w:rFonts w:ascii="Times New Roman" w:eastAsia="Times New Roman" w:hAnsi="Times New Roman" w:cs="Times New Roman"/>
          <w:bCs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 подаются руководителям этих организаций.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а также иных организаций, 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lastRenderedPageBreak/>
        <w:t>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 Жалоба должна содержать: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их руководителей и (или) работников, решения и действия (бездействие) которых обжалуются;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 xml:space="preserve"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Заявителем могут быть представлены документы (при наличии), подтверждающие доводы заявителя, либо их копии.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5.5.6. По результатам рассмотрения жалобы принимается одно из следующих решений: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2) в удовлетворении жалобы отказывается.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2.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3.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>Настоящее постановление вступает в силу с момента его официального опубликования.</w:t>
      </w:r>
    </w:p>
    <w:p w:rsidR="00872B9A" w:rsidRPr="00872B9A" w:rsidRDefault="00872B9A" w:rsidP="00872B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72B9A">
        <w:rPr>
          <w:rFonts w:ascii="Times New Roman" w:eastAsia="Times New Roman" w:hAnsi="Times New Roman" w:cs="Times New Roman"/>
          <w:bCs/>
          <w:lang w:eastAsia="ru-RU"/>
        </w:rPr>
        <w:t>4.</w:t>
      </w:r>
      <w:r w:rsidRPr="00872B9A">
        <w:rPr>
          <w:rFonts w:ascii="Times New Roman" w:eastAsia="Times New Roman" w:hAnsi="Times New Roman" w:cs="Times New Roman"/>
          <w:bCs/>
          <w:lang w:eastAsia="ru-RU"/>
        </w:rPr>
        <w:tab/>
        <w:t xml:space="preserve">Контроль за выполнением настоящего постановления оставляю за собой. </w:t>
      </w:r>
    </w:p>
    <w:p w:rsidR="00297A9F" w:rsidRPr="00872B9A" w:rsidRDefault="00297A9F" w:rsidP="00872B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2B9A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872B9A">
        <w:rPr>
          <w:rFonts w:ascii="Times New Roman" w:hAnsi="Times New Roman" w:cs="Times New Roman"/>
        </w:rPr>
        <w:t>Н.В.Райская</w:t>
      </w:r>
      <w:proofErr w:type="spellEnd"/>
      <w:r w:rsidRPr="00872B9A">
        <w:rPr>
          <w:rFonts w:ascii="Times New Roman" w:hAnsi="Times New Roman" w:cs="Times New Roman"/>
        </w:rPr>
        <w:t xml:space="preserve"> </w:t>
      </w:r>
    </w:p>
    <w:p w:rsidR="00297A9F" w:rsidRDefault="00297A9F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C71BE" w:rsidRPr="00292F77" w:rsidRDefault="003C71BE" w:rsidP="003C71BE">
      <w:pPr>
        <w:spacing w:after="0" w:line="240" w:lineRule="auto"/>
        <w:jc w:val="both"/>
        <w:outlineLvl w:val="0"/>
        <w:rPr>
          <w:sz w:val="28"/>
          <w:szCs w:val="28"/>
        </w:rPr>
      </w:pPr>
      <w:r w:rsidRPr="00BD0B5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BD0B5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BD0B51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25</w:t>
      </w:r>
      <w:r w:rsidRPr="00BD0B5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9</w:t>
      </w:r>
      <w:r w:rsidRPr="00BD0B51">
        <w:rPr>
          <w:rFonts w:ascii="Times New Roman" w:eastAsia="Calibri" w:hAnsi="Times New Roman" w:cs="Times New Roman"/>
          <w:b/>
        </w:rPr>
        <w:t xml:space="preserve">.2018г № </w:t>
      </w:r>
      <w:r>
        <w:rPr>
          <w:rFonts w:ascii="Times New Roman" w:eastAsia="Calibri" w:hAnsi="Times New Roman" w:cs="Times New Roman"/>
          <w:b/>
        </w:rPr>
        <w:t>3</w:t>
      </w:r>
      <w:r w:rsidR="002113CA">
        <w:rPr>
          <w:rFonts w:ascii="Times New Roman" w:eastAsia="Calibri" w:hAnsi="Times New Roman" w:cs="Times New Roman"/>
          <w:b/>
        </w:rPr>
        <w:t>30</w:t>
      </w:r>
    </w:p>
    <w:p w:rsidR="005E7EA3" w:rsidRPr="005E7EA3" w:rsidRDefault="003C71BE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hAnsi="Times New Roman" w:cs="Times New Roman"/>
          <w:lang w:eastAsia="ar-SA"/>
        </w:rPr>
        <w:t>«</w:t>
      </w:r>
      <w:r w:rsidR="005E7EA3" w:rsidRPr="005E7EA3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поселения от 10.01.2012 г. № 1 «Об утверждении административного регламента предоставления муниципальной услуги администрации городского </w:t>
      </w:r>
      <w:proofErr w:type="gramStart"/>
      <w:r w:rsidR="005E7EA3" w:rsidRPr="005E7EA3">
        <w:rPr>
          <w:rFonts w:ascii="Times New Roman" w:eastAsia="Times New Roman" w:hAnsi="Times New Roman" w:cs="Times New Roman"/>
          <w:bCs/>
          <w:lang w:eastAsia="ru-RU"/>
        </w:rPr>
        <w:t>поселения  Безенчук</w:t>
      </w:r>
      <w:proofErr w:type="gramEnd"/>
      <w:r w:rsidR="005E7EA3" w:rsidRPr="005E7EA3">
        <w:rPr>
          <w:rFonts w:ascii="Times New Roman" w:eastAsia="Times New Roman" w:hAnsi="Times New Roman" w:cs="Times New Roman"/>
          <w:bCs/>
          <w:lang w:eastAsia="ru-RU"/>
        </w:rPr>
        <w:t xml:space="preserve"> «Создание условий для организации досуга и обеспечения  жителей поселения  услугами организаций культуры»</w:t>
      </w:r>
    </w:p>
    <w:p w:rsidR="005E7EA3" w:rsidRPr="005E7EA3" w:rsidRDefault="005E7EA3" w:rsidP="005E7E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Федерации», руководствуясь Уставом городского поселения Безенчук,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ab/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      ПОСТАНОВЛЯЮ: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Внести в приложение №1 к Постановлению Администрации городского поселения Безенчук от 10.01.2012 г. № 1 «Об утверждении административного регламента предоставления муниципальной услуги администрации городского </w:t>
      </w:r>
      <w:proofErr w:type="gramStart"/>
      <w:r w:rsidRPr="005E7EA3">
        <w:rPr>
          <w:rFonts w:ascii="Times New Roman" w:eastAsia="Times New Roman" w:hAnsi="Times New Roman" w:cs="Times New Roman"/>
          <w:bCs/>
          <w:lang w:eastAsia="ru-RU"/>
        </w:rPr>
        <w:t>поселения  Безенчук</w:t>
      </w:r>
      <w:proofErr w:type="gramEnd"/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«Создание условий для организации досуга и обеспечения  жителей поселения  услугами организаций культуры» следующие изменения: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из п. 1.2. раздела 1 исключить слова: «Постановлением Правительства Российской Федерации от 15.06.2009 N 478 «О единой системе информационно-справочной поддержки граждан и организаций по вопросам взаимодействия с органами исполнительной власти и органами местного самоуправления с использованием информационно-телекоммуникационной сети Интернет»;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Наименование пункта 2.2. изложить в следующей редакции: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lastRenderedPageBreak/>
        <w:t>«2.2.Требования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услуги.»;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Пункт 2.2.3. изложить в следующей редакции: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«2.2.3. В соответствии с функциональным назначением, учреждение должно иметь следующие помещения: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основные (предназначенные непосредственно для проведения культурно-массовых мероприятий): актовые, концертные, танцевальные, выставочные и другие залы;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- вспомогательные (используемые для дополнительного обслуживания участников и посетителей мероприятия, хранения инвентаря, оборудования и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так далее) и другие.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По размерам и состоянию помещения должны отвечать требованиям санитарно-гигиенических норм и правил противопожарной безопасности, безопасности труда и быть защищены от воздействия факторов, отрицательно влияющих на качество предоставляемых услуг (повышенной температуры и влажности воздуха, запыленности, загрязненности, шума, вибрации и так далее). Помещение должно быть оборудовано системой кондиционирования воздуха, средств пожаротушения и системой оповещения о возникновении чрезвычайной ситуации.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Специальное оборудование, приборы и аппаратуру следует использовать строго по назначению в соответствии с эксплуатационными документами, содержать в технически исправном состоянии, которое следует систематически проверять. Неисправное специальное оборудование, приборы и аппаратура, должны быть заменены, отремонтированы (если они подлежат ремонту) или изъяты из эксплуатации.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Фойе зданий, в которых проводится культурно-массовое мероприятие, должно быть оборудовано местами для ожидания.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При проведении мероприятия двери основных выходов учреждения культуры не должны быть заперты на замки и трудно открывающиеся запоры, а на путях эвакуации не должны устанавливаться турникеты и другие устройства, препятствующие свободному проходу.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На территории, прилегающей к зданиям, в которых проводятся культурно-массовые мероприятия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лиц. </w:t>
      </w:r>
      <w:proofErr w:type="gramStart"/>
      <w:r w:rsidRPr="005E7EA3">
        <w:rPr>
          <w:rFonts w:ascii="Times New Roman" w:eastAsia="Times New Roman" w:hAnsi="Times New Roman" w:cs="Times New Roman"/>
          <w:bCs/>
          <w:lang w:eastAsia="ru-RU"/>
        </w:rPr>
        <w:t>Доступ  к</w:t>
      </w:r>
      <w:proofErr w:type="gramEnd"/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парковочным местам является бесплатным.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          Входы в здания и помещения, места ожидания должны быть оборудованы в соответствии с законодательством РФ о защите прав инвалидов.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          На стендах в местах предоставления муниципальной услуги размещаются следующие информационные материалы: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извлечения из текста настоящего Административного регламента и приложения к нему;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- 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-извлечения из нормативных правовых актов по наиболее часто задаваемым вопросам;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перечень документов, представляемых заявителем, и требования, предъявляемые к этим документам;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формы документов для заполнения, образцы заполнения документов;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перечень оснований для отказа в предоставлении муниципальной услуги;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1.4.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в раздел 3 добавить пункт 3.2.3. следующего содержания: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«3.2.3.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1.5.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Наименование раздела 5, изложить в следующей редакции: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«5. Досудебный (внесудебный) порядок обжалования решений и (или) действий (бездействия)  многофункциональным центром, работником многофункционального центра, государственным или муниципальным 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lastRenderedPageBreak/>
        <w:t>служащим,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при получении данным заявителем государственной или муниципальной услуги.»;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1.6.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раздел 5 изложить в следующей редакции: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нарушения срока регистрации запроса на предоставление муниципальной услуги;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нарушения срока предоставления муниципальной услуги;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- 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5.2. Общие требования к порядку подачи и рассмотрения жалобы.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5E7EA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привлекаемых уполномоченными многофункциональными центрами для повышения </w:t>
      </w:r>
      <w:proofErr w:type="gramStart"/>
      <w:r w:rsidRPr="005E7EA3">
        <w:rPr>
          <w:rFonts w:ascii="Times New Roman" w:eastAsia="Times New Roman" w:hAnsi="Times New Roman" w:cs="Times New Roman"/>
          <w:bCs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 подаются руководителям этих организаций.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lastRenderedPageBreak/>
        <w:t>государственных и муниципальных услуг и их работников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 Жалоба должна содержать: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их руководителей и (или) работников, решения и действия (бездействие) которых обжалуются;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 xml:space="preserve"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Заявителем могут быть представлены документы (при наличии), подтверждающие доводы заявителя, либо их копии.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5.5.6. По результатам рассмотрения жалобы принимается одно из следующих решений: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2) в удовлетворении жалобы отказывается.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2.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3.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>Настоящее постановление вступает в силу с момента его официального опубликования.</w:t>
      </w:r>
    </w:p>
    <w:p w:rsidR="005E7EA3" w:rsidRPr="005E7EA3" w:rsidRDefault="005E7EA3" w:rsidP="005E7E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E7EA3">
        <w:rPr>
          <w:rFonts w:ascii="Times New Roman" w:eastAsia="Times New Roman" w:hAnsi="Times New Roman" w:cs="Times New Roman"/>
          <w:bCs/>
          <w:lang w:eastAsia="ru-RU"/>
        </w:rPr>
        <w:t>4.</w:t>
      </w:r>
      <w:r w:rsidRPr="005E7EA3">
        <w:rPr>
          <w:rFonts w:ascii="Times New Roman" w:eastAsia="Times New Roman" w:hAnsi="Times New Roman" w:cs="Times New Roman"/>
          <w:bCs/>
          <w:lang w:eastAsia="ru-RU"/>
        </w:rPr>
        <w:tab/>
        <w:t xml:space="preserve">Контроль за выполнением настоящего постановления оставляю за собой. </w:t>
      </w:r>
    </w:p>
    <w:p w:rsidR="003C71BE" w:rsidRPr="004844DE" w:rsidRDefault="003C71BE" w:rsidP="005E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44DE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4844DE">
        <w:rPr>
          <w:rFonts w:ascii="Times New Roman" w:hAnsi="Times New Roman" w:cs="Times New Roman"/>
        </w:rPr>
        <w:t>Н.В.Райская</w:t>
      </w:r>
      <w:proofErr w:type="spellEnd"/>
      <w:r w:rsidRPr="004844DE">
        <w:rPr>
          <w:rFonts w:ascii="Times New Roman" w:hAnsi="Times New Roman" w:cs="Times New Roman"/>
        </w:rPr>
        <w:t xml:space="preserve"> </w:t>
      </w:r>
    </w:p>
    <w:p w:rsidR="00297A9F" w:rsidRDefault="00297A9F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C71BE" w:rsidRPr="00C05370" w:rsidRDefault="003C71BE" w:rsidP="00C05370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C05370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C05370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C05370">
        <w:rPr>
          <w:rFonts w:ascii="Times New Roman" w:eastAsia="Calibri" w:hAnsi="Times New Roman" w:cs="Times New Roman"/>
          <w:b/>
        </w:rPr>
        <w:t xml:space="preserve"> Самарской области от 25.09.2018г № 3</w:t>
      </w:r>
      <w:r w:rsidR="00440939" w:rsidRPr="00C05370">
        <w:rPr>
          <w:rFonts w:ascii="Times New Roman" w:eastAsia="Calibri" w:hAnsi="Times New Roman" w:cs="Times New Roman"/>
          <w:b/>
        </w:rPr>
        <w:t>31</w:t>
      </w:r>
    </w:p>
    <w:p w:rsidR="00C05370" w:rsidRPr="00C05370" w:rsidRDefault="003C71BE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hAnsi="Times New Roman" w:cs="Times New Roman"/>
          <w:lang w:eastAsia="ar-SA"/>
        </w:rPr>
        <w:t>«</w:t>
      </w:r>
      <w:r w:rsidR="00C05370" w:rsidRPr="00C05370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Администрации поселения от 11.05.2012 г. № 60 «Об утверждении административного регламента предоставления муниципальной услуги </w:t>
      </w:r>
      <w:proofErr w:type="gramStart"/>
      <w:r w:rsidR="00C05370" w:rsidRPr="00C05370">
        <w:rPr>
          <w:rFonts w:ascii="Times New Roman" w:eastAsia="Times New Roman" w:hAnsi="Times New Roman" w:cs="Times New Roman"/>
          <w:bCs/>
          <w:lang w:eastAsia="ru-RU"/>
        </w:rPr>
        <w:t>« Заключение</w:t>
      </w:r>
      <w:proofErr w:type="gramEnd"/>
      <w:r w:rsidR="00C05370" w:rsidRPr="00C05370">
        <w:rPr>
          <w:rFonts w:ascii="Times New Roman" w:eastAsia="Times New Roman" w:hAnsi="Times New Roman" w:cs="Times New Roman"/>
          <w:bCs/>
          <w:lang w:eastAsia="ru-RU"/>
        </w:rPr>
        <w:t xml:space="preserve"> договоров  безвозмездного пользования, аренды на движимое и недвижимое муниципальное имущество, продление действующих договоров, изменение условий договоров»</w:t>
      </w:r>
    </w:p>
    <w:p w:rsidR="00C05370" w:rsidRPr="00C05370" w:rsidRDefault="00C05370" w:rsidP="00C05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Федеральными законами от 27.07.2010 г. № 210-ФЗ «Об организации предоставления государственных и муниципальных услуг», от 06.10.2003 г. № 131-ФЗ «Об общих принципах самоуправления в Российской Федерации», руководствуясь Уставом городского поселения Безенчук,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ab/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 xml:space="preserve">      ПОСТАНОВЛЯЮ: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1.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 xml:space="preserve">Внести в приложение №1 к Постановлению Администрации городского поселения Безенчук от 11.05.2012 г. № 60 «Об утверждении административного регламента предоставления муниципальной услуги </w:t>
      </w:r>
      <w:proofErr w:type="gramStart"/>
      <w:r w:rsidRPr="00C05370">
        <w:rPr>
          <w:rFonts w:ascii="Times New Roman" w:eastAsia="Times New Roman" w:hAnsi="Times New Roman" w:cs="Times New Roman"/>
          <w:bCs/>
          <w:lang w:eastAsia="ru-RU"/>
        </w:rPr>
        <w:t>« Заключение</w:t>
      </w:r>
      <w:proofErr w:type="gram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договоров  безвозмездного пользования, аренды на движимое и недвижимое муниципальное имущество, продление действующих договоров, изменение условий договоров» следующие изменения: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1.1. в </w:t>
      </w:r>
      <w:proofErr w:type="gramStart"/>
      <w:r w:rsidRPr="00C05370">
        <w:rPr>
          <w:rFonts w:ascii="Times New Roman" w:eastAsia="Times New Roman" w:hAnsi="Times New Roman" w:cs="Times New Roman"/>
          <w:bCs/>
          <w:lang w:eastAsia="ru-RU"/>
        </w:rPr>
        <w:t>пункте  2.1.3.</w:t>
      </w:r>
      <w:proofErr w:type="gram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раздела II  слова «gp-bezenchuk@samtel.ru» заменить на «gp-bezenchukso@yandex.ru».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1.2. в пункт 3.1.4. добавить подпункт 3.1.4.4. следующего содержания: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«3.1.4.4. </w:t>
      </w:r>
      <w:proofErr w:type="gramStart"/>
      <w:r w:rsidRPr="00C05370">
        <w:rPr>
          <w:rFonts w:ascii="Times New Roman" w:eastAsia="Times New Roman" w:hAnsi="Times New Roman" w:cs="Times New Roman"/>
          <w:bCs/>
          <w:lang w:eastAsia="ru-RU"/>
        </w:rPr>
        <w:t>В  муниципальной</w:t>
      </w:r>
      <w:proofErr w:type="gram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услуге отказывается в случаях: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1) заявителем не предоставлены документы, утвержденные настоящим регламентом;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2) представленные заявителем документы и материалы неполны и (или) недостоверны;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Исчерпывающий перечень оснований </w:t>
      </w:r>
      <w:proofErr w:type="gramStart"/>
      <w:r w:rsidRPr="00C05370">
        <w:rPr>
          <w:rFonts w:ascii="Times New Roman" w:eastAsia="Times New Roman" w:hAnsi="Times New Roman" w:cs="Times New Roman"/>
          <w:bCs/>
          <w:lang w:eastAsia="ru-RU"/>
        </w:rPr>
        <w:t>для  приостановления</w:t>
      </w:r>
      <w:proofErr w:type="gram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предоставления муниципальной услуги.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       1) Основания для приостановления предоставления муниципальной услуги не предусмотрены.»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1.3.     в пункт 3.1.6. добавить подпункт 3.1.6.5.: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«3.1.6.5. 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1.4.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>Наименование раздела V, изложить в следующей редакции: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«V Досудебный (внесудебный) порядок обжалования решений и (или) действий (бездействия)  многофункциональным центром, работником многофункционального центра, государственным или муниципальным служащим,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при получении данным заявителем государственной или муниципальной услуги.»;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1.5.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 xml:space="preserve">раздел V изложить в следующей редакции: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-нарушения срока регистрации запроса на предоставление муниципальной услуги;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-нарушения срока предоставления муниципальной услуги;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5.2. Общие требования к порядку подачи и рассмотрения жалобы.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C05370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привлекаемых уполномоченными многофункциональными центрами для повышения </w:t>
      </w:r>
      <w:proofErr w:type="gramStart"/>
      <w:r w:rsidRPr="00C05370">
        <w:rPr>
          <w:rFonts w:ascii="Times New Roman" w:eastAsia="Times New Roman" w:hAnsi="Times New Roman" w:cs="Times New Roman"/>
          <w:bCs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 подаются руководителям этих организаций.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lastRenderedPageBreak/>
        <w:t>Жалоба на решения и действия (бездействие)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 Жалоба должна содержать: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их руководителей и (или) работников, решения и действия (бездействие) которых обжалуются;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 xml:space="preserve"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 Заявителем могут быть представлены документы (при наличии), подтверждающие доводы заявителя, либо их копии.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5.5.6. По результатам рассмотрения жалобы принимается одно из следующих решений: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2) в удовлетворении жалобы отказывается.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прокуратуры.».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2.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3.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>Настоящее постановление вступает в силу с момента его официального опубликования.</w:t>
      </w:r>
    </w:p>
    <w:p w:rsidR="00C05370" w:rsidRPr="00C05370" w:rsidRDefault="00C05370" w:rsidP="00C053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05370">
        <w:rPr>
          <w:rFonts w:ascii="Times New Roman" w:eastAsia="Times New Roman" w:hAnsi="Times New Roman" w:cs="Times New Roman"/>
          <w:bCs/>
          <w:lang w:eastAsia="ru-RU"/>
        </w:rPr>
        <w:t>4.</w:t>
      </w:r>
      <w:r w:rsidRPr="00C05370">
        <w:rPr>
          <w:rFonts w:ascii="Times New Roman" w:eastAsia="Times New Roman" w:hAnsi="Times New Roman" w:cs="Times New Roman"/>
          <w:bCs/>
          <w:lang w:eastAsia="ru-RU"/>
        </w:rPr>
        <w:tab/>
        <w:t xml:space="preserve">Контроль за выполнением настоящего постановления оставляю за собой. </w:t>
      </w:r>
    </w:p>
    <w:p w:rsidR="003C71BE" w:rsidRPr="00C05370" w:rsidRDefault="003C71BE" w:rsidP="00C053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5370">
        <w:rPr>
          <w:rFonts w:ascii="Times New Roman" w:hAnsi="Times New Roman" w:cs="Times New Roman"/>
        </w:rPr>
        <w:t xml:space="preserve">Глава городского поселения                                            </w:t>
      </w:r>
      <w:proofErr w:type="spellStart"/>
      <w:r w:rsidRPr="00C05370">
        <w:rPr>
          <w:rFonts w:ascii="Times New Roman" w:hAnsi="Times New Roman" w:cs="Times New Roman"/>
        </w:rPr>
        <w:t>Н.В.Райская</w:t>
      </w:r>
      <w:proofErr w:type="spellEnd"/>
      <w:r w:rsidRPr="00C05370">
        <w:rPr>
          <w:rFonts w:ascii="Times New Roman" w:hAnsi="Times New Roman" w:cs="Times New Roman"/>
        </w:rPr>
        <w:t xml:space="preserve"> </w:t>
      </w:r>
    </w:p>
    <w:p w:rsidR="00297A9F" w:rsidRPr="00985521" w:rsidRDefault="00297A9F" w:rsidP="0098552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3722B" w:rsidRPr="00985521" w:rsidRDefault="0033722B" w:rsidP="00985521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98552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8552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85521">
        <w:rPr>
          <w:rFonts w:ascii="Times New Roman" w:eastAsia="Calibri" w:hAnsi="Times New Roman" w:cs="Times New Roman"/>
          <w:b/>
        </w:rPr>
        <w:t xml:space="preserve"> Самарской области от 25.09.2018г № 297</w:t>
      </w:r>
    </w:p>
    <w:p w:rsidR="00985521" w:rsidRPr="00985521" w:rsidRDefault="0033722B" w:rsidP="00985521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  <w:lang w:eastAsia="ar-SA"/>
        </w:rPr>
        <w:t>«</w:t>
      </w:r>
      <w:r w:rsidR="00985521" w:rsidRPr="00985521">
        <w:rPr>
          <w:rFonts w:ascii="Times New Roman" w:hAnsi="Times New Roman" w:cs="Times New Roman"/>
        </w:rPr>
        <w:t xml:space="preserve">Об утверждении перечня должностей, не отнесенных к должностям муниципальной службы в Администрации городского поселения Безенчук муниципального района </w:t>
      </w:r>
      <w:proofErr w:type="spellStart"/>
      <w:r w:rsidR="00985521" w:rsidRPr="00985521">
        <w:rPr>
          <w:rFonts w:ascii="Times New Roman" w:hAnsi="Times New Roman" w:cs="Times New Roman"/>
        </w:rPr>
        <w:t>Безенчукский</w:t>
      </w:r>
      <w:proofErr w:type="spellEnd"/>
      <w:r w:rsidR="00985521" w:rsidRPr="00985521">
        <w:rPr>
          <w:rFonts w:ascii="Times New Roman" w:hAnsi="Times New Roman" w:cs="Times New Roman"/>
        </w:rPr>
        <w:t xml:space="preserve"> Самарской области, исполнение обязанностей по которым в наибольшей степени подвержены риску коррупционных проявлений</w:t>
      </w:r>
    </w:p>
    <w:p w:rsidR="00985521" w:rsidRPr="00985521" w:rsidRDefault="00985521" w:rsidP="00985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>В целях противодействия коррупции, в соответствии с Федеральными законами от 06 октября 2003 г. №131-ФЗ «Об общих принципах организации местного самоуправления в Российской Федерации», от 25 декабря 2008г. №273-ФЗ «О противодействии коррупции», руководствуясь Уставом городского поселения Безенчук</w:t>
      </w:r>
      <w:r w:rsidRPr="00985521">
        <w:rPr>
          <w:rStyle w:val="afff1"/>
          <w:rFonts w:ascii="Times New Roman" w:hAnsi="Times New Roman" w:cs="Times New Roman"/>
          <w:b w:val="0"/>
        </w:rPr>
        <w:t xml:space="preserve"> муниципального района </w:t>
      </w:r>
      <w:proofErr w:type="spellStart"/>
      <w:r w:rsidRPr="00985521">
        <w:rPr>
          <w:rStyle w:val="afff1"/>
          <w:rFonts w:ascii="Times New Roman" w:hAnsi="Times New Roman" w:cs="Times New Roman"/>
          <w:b w:val="0"/>
        </w:rPr>
        <w:t>Безенчукский</w:t>
      </w:r>
      <w:proofErr w:type="spellEnd"/>
      <w:r w:rsidRPr="00985521">
        <w:rPr>
          <w:rStyle w:val="afff1"/>
          <w:rFonts w:ascii="Times New Roman" w:hAnsi="Times New Roman" w:cs="Times New Roman"/>
          <w:b w:val="0"/>
        </w:rPr>
        <w:t xml:space="preserve"> Самарской области</w:t>
      </w:r>
    </w:p>
    <w:p w:rsidR="00985521" w:rsidRPr="00985521" w:rsidRDefault="00985521" w:rsidP="009855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>ПОСТАНОВЛЯЮ:</w:t>
      </w:r>
    </w:p>
    <w:p w:rsidR="00985521" w:rsidRPr="00985521" w:rsidRDefault="00985521" w:rsidP="00985521">
      <w:pPr>
        <w:numPr>
          <w:ilvl w:val="0"/>
          <w:numId w:val="40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lastRenderedPageBreak/>
        <w:t xml:space="preserve">Утвердить перечень должностей, не отнесенных к должностям муниципальной службы в Администрации городского поселения Безенчук муниципального района </w:t>
      </w:r>
      <w:proofErr w:type="spellStart"/>
      <w:r w:rsidRPr="00985521">
        <w:rPr>
          <w:rFonts w:ascii="Times New Roman" w:hAnsi="Times New Roman" w:cs="Times New Roman"/>
        </w:rPr>
        <w:t>Безенчукский</w:t>
      </w:r>
      <w:proofErr w:type="spellEnd"/>
      <w:r w:rsidRPr="00985521">
        <w:rPr>
          <w:rFonts w:ascii="Times New Roman" w:hAnsi="Times New Roman" w:cs="Times New Roman"/>
        </w:rPr>
        <w:t xml:space="preserve"> Самарской области, исполнение обязанностей по которым в наибольшей степени подвержены риску коррупционных проявлений (приложение № 1). </w:t>
      </w:r>
    </w:p>
    <w:p w:rsidR="00985521" w:rsidRPr="00985521" w:rsidRDefault="00985521" w:rsidP="00985521">
      <w:pPr>
        <w:numPr>
          <w:ilvl w:val="0"/>
          <w:numId w:val="40"/>
        </w:numPr>
        <w:tabs>
          <w:tab w:val="clear" w:pos="720"/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>Главному специалисту Администрации городского поселения (</w:t>
      </w:r>
      <w:proofErr w:type="spellStart"/>
      <w:r w:rsidRPr="00985521">
        <w:rPr>
          <w:rFonts w:ascii="Times New Roman" w:hAnsi="Times New Roman" w:cs="Times New Roman"/>
        </w:rPr>
        <w:t>И.Н.Левину</w:t>
      </w:r>
      <w:proofErr w:type="spellEnd"/>
      <w:r w:rsidRPr="00985521">
        <w:rPr>
          <w:rFonts w:ascii="Times New Roman" w:hAnsi="Times New Roman" w:cs="Times New Roman"/>
        </w:rPr>
        <w:t>):</w:t>
      </w:r>
    </w:p>
    <w:p w:rsidR="00985521" w:rsidRPr="00985521" w:rsidRDefault="00985521" w:rsidP="00985521">
      <w:pPr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 xml:space="preserve">довести настоящее распоряжение до заинтересованных лиц, разместить на официальном сайте поселения в сети Интернет. </w:t>
      </w:r>
    </w:p>
    <w:p w:rsidR="00985521" w:rsidRPr="00985521" w:rsidRDefault="00985521" w:rsidP="00985521">
      <w:pPr>
        <w:numPr>
          <w:ilvl w:val="0"/>
          <w:numId w:val="40"/>
        </w:numPr>
        <w:tabs>
          <w:tab w:val="clear" w:pos="720"/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>Настоящее постановление вступает в силу со дня его официального опубликования и распространяется на правоотношения, возникшие с 01.01.2018г.</w:t>
      </w:r>
    </w:p>
    <w:p w:rsidR="00985521" w:rsidRPr="00985521" w:rsidRDefault="00985521" w:rsidP="00985521">
      <w:pPr>
        <w:pStyle w:val="a9"/>
        <w:numPr>
          <w:ilvl w:val="0"/>
          <w:numId w:val="40"/>
        </w:numPr>
        <w:tabs>
          <w:tab w:val="clear" w:pos="720"/>
          <w:tab w:val="left" w:pos="284"/>
          <w:tab w:val="left" w:pos="851"/>
        </w:tabs>
        <w:spacing w:before="0" w:beforeAutospacing="0" w:after="0" w:afterAutospacing="0"/>
        <w:ind w:left="0" w:firstLine="567"/>
        <w:jc w:val="both"/>
        <w:rPr>
          <w:sz w:val="22"/>
          <w:szCs w:val="22"/>
        </w:rPr>
      </w:pPr>
      <w:r w:rsidRPr="00985521">
        <w:rPr>
          <w:sz w:val="22"/>
          <w:szCs w:val="22"/>
        </w:rPr>
        <w:t>Контроль за выполнением настоящего постановления оставляю за собой.</w:t>
      </w:r>
    </w:p>
    <w:p w:rsidR="00985521" w:rsidRPr="00985521" w:rsidRDefault="00985521" w:rsidP="0098552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85521">
        <w:rPr>
          <w:rFonts w:ascii="Times New Roman" w:hAnsi="Times New Roman" w:cs="Times New Roman"/>
        </w:rPr>
        <w:t>И.о.Главы</w:t>
      </w:r>
      <w:proofErr w:type="spellEnd"/>
      <w:r w:rsidRPr="00985521">
        <w:rPr>
          <w:rFonts w:ascii="Times New Roman" w:hAnsi="Times New Roman" w:cs="Times New Roman"/>
        </w:rPr>
        <w:t xml:space="preserve"> городского поселения                                                       </w:t>
      </w:r>
      <w:proofErr w:type="spellStart"/>
      <w:r w:rsidRPr="00985521">
        <w:rPr>
          <w:rFonts w:ascii="Times New Roman" w:hAnsi="Times New Roman" w:cs="Times New Roman"/>
        </w:rPr>
        <w:t>А.В.Пичужкин</w:t>
      </w:r>
      <w:proofErr w:type="spellEnd"/>
    </w:p>
    <w:p w:rsidR="00384D16" w:rsidRPr="00C362A5" w:rsidRDefault="00384D16" w:rsidP="00384D1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2A5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384D16" w:rsidRPr="00C362A5" w:rsidRDefault="00384D16" w:rsidP="00384D1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2A5">
        <w:rPr>
          <w:rFonts w:ascii="Times New Roman" w:hAnsi="Times New Roman" w:cs="Times New Roman"/>
          <w:sz w:val="20"/>
          <w:szCs w:val="20"/>
        </w:rPr>
        <w:t xml:space="preserve">к </w:t>
      </w:r>
      <w:proofErr w:type="gramStart"/>
      <w:r w:rsidRPr="00C362A5">
        <w:rPr>
          <w:rFonts w:ascii="Times New Roman" w:hAnsi="Times New Roman" w:cs="Times New Roman"/>
          <w:sz w:val="20"/>
          <w:szCs w:val="20"/>
        </w:rPr>
        <w:t>постановлению  Администрации</w:t>
      </w:r>
      <w:proofErr w:type="gramEnd"/>
      <w:r w:rsidRPr="00C362A5">
        <w:rPr>
          <w:rFonts w:ascii="Times New Roman" w:hAnsi="Times New Roman" w:cs="Times New Roman"/>
          <w:sz w:val="20"/>
          <w:szCs w:val="20"/>
        </w:rPr>
        <w:t xml:space="preserve"> городского </w:t>
      </w:r>
    </w:p>
    <w:p w:rsidR="00384D16" w:rsidRPr="00C362A5" w:rsidRDefault="00384D16" w:rsidP="00384D1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2A5">
        <w:rPr>
          <w:rFonts w:ascii="Times New Roman" w:hAnsi="Times New Roman" w:cs="Times New Roman"/>
          <w:sz w:val="20"/>
          <w:szCs w:val="20"/>
        </w:rPr>
        <w:t xml:space="preserve">поселения Безенчук муниципального района </w:t>
      </w:r>
    </w:p>
    <w:p w:rsidR="00384D16" w:rsidRPr="00C362A5" w:rsidRDefault="00384D16" w:rsidP="00384D1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C362A5">
        <w:rPr>
          <w:rFonts w:ascii="Times New Roman" w:hAnsi="Times New Roman" w:cs="Times New Roman"/>
          <w:sz w:val="20"/>
          <w:szCs w:val="20"/>
        </w:rPr>
        <w:t>Безенчукский</w:t>
      </w:r>
      <w:proofErr w:type="spellEnd"/>
      <w:r w:rsidRPr="00C362A5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</w:p>
    <w:p w:rsidR="00384D16" w:rsidRPr="00C362A5" w:rsidRDefault="00384D16" w:rsidP="00384D1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62A5">
        <w:rPr>
          <w:rFonts w:ascii="Times New Roman" w:hAnsi="Times New Roman" w:cs="Times New Roman"/>
          <w:sz w:val="20"/>
          <w:szCs w:val="20"/>
        </w:rPr>
        <w:t>№297 от 07.09.2018 г.</w:t>
      </w:r>
    </w:p>
    <w:p w:rsidR="00384D16" w:rsidRPr="00384D16" w:rsidRDefault="00384D16" w:rsidP="00384D16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>Перечень должностей,</w:t>
      </w:r>
    </w:p>
    <w:p w:rsidR="00384D16" w:rsidRPr="00384D16" w:rsidRDefault="00384D16" w:rsidP="00384D16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 xml:space="preserve">не отнесенных к должностям муниципальной службы в Администрации городского поселения Безенчук муниципального района </w:t>
      </w:r>
      <w:proofErr w:type="spellStart"/>
      <w:r w:rsidRPr="00384D16">
        <w:rPr>
          <w:rFonts w:ascii="Times New Roman" w:hAnsi="Times New Roman" w:cs="Times New Roman"/>
        </w:rPr>
        <w:t>Безенчукский</w:t>
      </w:r>
      <w:proofErr w:type="spellEnd"/>
      <w:r w:rsidRPr="00384D16">
        <w:rPr>
          <w:rFonts w:ascii="Times New Roman" w:hAnsi="Times New Roman" w:cs="Times New Roman"/>
        </w:rPr>
        <w:t xml:space="preserve"> Самарской области, исполнение обязанностей по которым в наибольшей степени подвержены риску коррупционных проявлений</w:t>
      </w:r>
    </w:p>
    <w:p w:rsidR="00384D16" w:rsidRPr="00384D16" w:rsidRDefault="00384D16" w:rsidP="00384D16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>Специалист;</w:t>
      </w:r>
    </w:p>
    <w:p w:rsidR="00384D16" w:rsidRPr="00384D16" w:rsidRDefault="00384D16" w:rsidP="00384D16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>Бухгалтер;</w:t>
      </w:r>
    </w:p>
    <w:p w:rsidR="00384D16" w:rsidRPr="00384D16" w:rsidRDefault="00384D16" w:rsidP="00384D16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>Инженер-сметчик;</w:t>
      </w:r>
    </w:p>
    <w:p w:rsidR="00384D16" w:rsidRDefault="00384D16" w:rsidP="00384D16">
      <w:pPr>
        <w:numPr>
          <w:ilvl w:val="0"/>
          <w:numId w:val="4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384D16">
        <w:rPr>
          <w:rFonts w:ascii="Times New Roman" w:hAnsi="Times New Roman" w:cs="Times New Roman"/>
        </w:rPr>
        <w:t>Экономист</w:t>
      </w:r>
    </w:p>
    <w:p w:rsidR="00E25B3F" w:rsidRPr="00E25B3F" w:rsidRDefault="00E25B3F" w:rsidP="00E25B3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</w:p>
    <w:p w:rsidR="00E25B3F" w:rsidRPr="00985521" w:rsidRDefault="00E25B3F" w:rsidP="00E25B3F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98552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</w:t>
      </w:r>
      <w:proofErr w:type="spellStart"/>
      <w:r w:rsidRPr="0098552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985521">
        <w:rPr>
          <w:rFonts w:ascii="Times New Roman" w:eastAsia="Calibri" w:hAnsi="Times New Roman" w:cs="Times New Roman"/>
          <w:b/>
        </w:rPr>
        <w:t xml:space="preserve"> Самарской области от 25.09.2018г № </w:t>
      </w:r>
      <w:r>
        <w:rPr>
          <w:rFonts w:ascii="Times New Roman" w:eastAsia="Calibri" w:hAnsi="Times New Roman" w:cs="Times New Roman"/>
          <w:b/>
        </w:rPr>
        <w:t>331а</w:t>
      </w:r>
    </w:p>
    <w:p w:rsidR="00E25B3F" w:rsidRPr="00E25B3F" w:rsidRDefault="00E25B3F" w:rsidP="00E25B3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  <w:lang w:eastAsia="ar-SA"/>
        </w:rPr>
        <w:t>«</w:t>
      </w:r>
      <w:bookmarkStart w:id="15" w:name="_Hlk526861240"/>
      <w:r w:rsidRPr="00E25B3F">
        <w:rPr>
          <w:rFonts w:ascii="Times New Roman" w:hAnsi="Times New Roman" w:cs="Times New Roman"/>
          <w:lang w:eastAsia="ar-SA"/>
        </w:rPr>
        <w:t xml:space="preserve">О проведении публичных слушаний по </w:t>
      </w:r>
      <w:bookmarkEnd w:id="15"/>
      <w:r w:rsidRPr="00E25B3F">
        <w:rPr>
          <w:rFonts w:ascii="Times New Roman" w:hAnsi="Times New Roman" w:cs="Times New Roman"/>
          <w:lang w:eastAsia="ar-SA"/>
        </w:rPr>
        <w:t xml:space="preserve">проекту «Программы комплексного развития транспортной инфраструктуры городского поселения Безенчук муниципального района </w:t>
      </w:r>
      <w:proofErr w:type="spellStart"/>
      <w:r w:rsidRPr="00E25B3F">
        <w:rPr>
          <w:rFonts w:ascii="Times New Roman" w:hAnsi="Times New Roman" w:cs="Times New Roman"/>
          <w:lang w:eastAsia="ar-SA"/>
        </w:rPr>
        <w:t>Безенчукский</w:t>
      </w:r>
      <w:proofErr w:type="spellEnd"/>
      <w:r w:rsidRPr="00E25B3F">
        <w:rPr>
          <w:rFonts w:ascii="Times New Roman" w:hAnsi="Times New Roman" w:cs="Times New Roman"/>
          <w:lang w:eastAsia="ar-SA"/>
        </w:rPr>
        <w:t xml:space="preserve"> Самарской области на 2018 и период до 2030 года»</w:t>
      </w:r>
    </w:p>
    <w:p w:rsidR="00E25B3F" w:rsidRPr="00E25B3F" w:rsidRDefault="00E25B3F" w:rsidP="00E25B3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В соответствии со статьями 31, 33 Градостроительного кодекса Российской Федерации, руководствуясь Федеральным законом  от 06.10.2003 № 131-ФЗ «Об общих принципах организации местного самоуправления в Российской Федерации», «Порядком организации и проведения публичных слушаний в сфере градостроительной деятельности в городском поселении Безенчук муниципального района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Самарской области», Уставом </w:t>
      </w:r>
      <w:r w:rsidRPr="00E25B3F">
        <w:rPr>
          <w:rFonts w:ascii="Times New Roman" w:hAnsi="Times New Roman" w:cs="Times New Roman"/>
          <w:bCs/>
        </w:rPr>
        <w:t>городского поселения Безенчук</w:t>
      </w:r>
      <w:r w:rsidRPr="00E25B3F">
        <w:rPr>
          <w:rFonts w:ascii="Times New Roman" w:hAnsi="Times New Roman" w:cs="Times New Roman"/>
        </w:rPr>
        <w:t xml:space="preserve"> </w:t>
      </w:r>
      <w:r w:rsidRPr="00E25B3F">
        <w:rPr>
          <w:rFonts w:ascii="Times New Roman" w:hAnsi="Times New Roman" w:cs="Times New Roman"/>
          <w:bCs/>
        </w:rPr>
        <w:t xml:space="preserve">муниципального района </w:t>
      </w:r>
      <w:r w:rsidRPr="00E25B3F">
        <w:rPr>
          <w:rFonts w:ascii="Times New Roman" w:hAnsi="Times New Roman" w:cs="Times New Roman"/>
          <w:bCs/>
          <w:noProof/>
        </w:rPr>
        <w:t>Безенчукский</w:t>
      </w:r>
      <w:r w:rsidRPr="00E25B3F">
        <w:rPr>
          <w:rFonts w:ascii="Times New Roman" w:hAnsi="Times New Roman" w:cs="Times New Roman"/>
        </w:rPr>
        <w:t xml:space="preserve"> Самарской области,</w:t>
      </w:r>
    </w:p>
    <w:p w:rsidR="00E25B3F" w:rsidRPr="00E25B3F" w:rsidRDefault="00E25B3F" w:rsidP="00E25B3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>ПОСТАНОВЛЯЮ: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ar-SA"/>
        </w:rPr>
      </w:pPr>
      <w:r w:rsidRPr="00E25B3F">
        <w:rPr>
          <w:rFonts w:ascii="Times New Roman" w:hAnsi="Times New Roman" w:cs="Times New Roman"/>
          <w:lang w:eastAsia="ar-SA"/>
        </w:rPr>
        <w:t xml:space="preserve">1. Провести на территории </w:t>
      </w:r>
      <w:r w:rsidRPr="00E25B3F">
        <w:rPr>
          <w:rFonts w:ascii="Times New Roman" w:hAnsi="Times New Roman" w:cs="Times New Roman"/>
          <w:bCs/>
        </w:rPr>
        <w:t xml:space="preserve">городского поселения Безенчук муниципального района </w:t>
      </w:r>
      <w:r w:rsidRPr="00E25B3F">
        <w:rPr>
          <w:rFonts w:ascii="Times New Roman" w:hAnsi="Times New Roman" w:cs="Times New Roman"/>
          <w:bCs/>
          <w:noProof/>
        </w:rPr>
        <w:t>Безенчукский</w:t>
      </w:r>
      <w:r w:rsidRPr="00E25B3F">
        <w:rPr>
          <w:rFonts w:ascii="Times New Roman" w:hAnsi="Times New Roman" w:cs="Times New Roman"/>
        </w:rPr>
        <w:t xml:space="preserve"> </w:t>
      </w:r>
      <w:r w:rsidRPr="00E25B3F">
        <w:rPr>
          <w:rFonts w:ascii="Times New Roman" w:hAnsi="Times New Roman" w:cs="Times New Roman"/>
          <w:lang w:eastAsia="ar-SA"/>
        </w:rPr>
        <w:t xml:space="preserve">Самарской области публичные слушания по </w:t>
      </w:r>
      <w:r w:rsidRPr="00E25B3F">
        <w:rPr>
          <w:rFonts w:ascii="Times New Roman" w:hAnsi="Times New Roman" w:cs="Times New Roman"/>
        </w:rPr>
        <w:t xml:space="preserve">проекту решения Собрания представителей </w:t>
      </w:r>
      <w:r w:rsidRPr="00E25B3F">
        <w:rPr>
          <w:rFonts w:ascii="Times New Roman" w:hAnsi="Times New Roman" w:cs="Times New Roman"/>
          <w:bCs/>
        </w:rPr>
        <w:t xml:space="preserve">городского поселения Безенчук муниципального района </w:t>
      </w:r>
      <w:r w:rsidRPr="00E25B3F">
        <w:rPr>
          <w:rFonts w:ascii="Times New Roman" w:hAnsi="Times New Roman" w:cs="Times New Roman"/>
          <w:bCs/>
          <w:noProof/>
        </w:rPr>
        <w:t>Безенчукский</w:t>
      </w:r>
      <w:r w:rsidRPr="00E25B3F">
        <w:rPr>
          <w:rFonts w:ascii="Times New Roman" w:hAnsi="Times New Roman" w:cs="Times New Roman"/>
        </w:rPr>
        <w:t xml:space="preserve"> Самарской области «Об утверждении Программы комплексного развития транспортной инфраструктуры городского поселения Безенчук муниципального района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Самарской области на 2018 и период 2030 года</w:t>
      </w:r>
      <w:r w:rsidRPr="00E25B3F">
        <w:rPr>
          <w:rFonts w:ascii="Times New Roman" w:hAnsi="Times New Roman" w:cs="Times New Roman"/>
          <w:bCs/>
        </w:rPr>
        <w:t>»</w:t>
      </w:r>
      <w:r w:rsidRPr="00E25B3F">
        <w:rPr>
          <w:rFonts w:ascii="Times New Roman" w:hAnsi="Times New Roman" w:cs="Times New Roman"/>
          <w:lang w:eastAsia="ar-SA"/>
        </w:rPr>
        <w:t xml:space="preserve"> (далее также  – Проект решения).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ar-SA"/>
        </w:rPr>
      </w:pPr>
      <w:r w:rsidRPr="00E25B3F">
        <w:rPr>
          <w:rFonts w:ascii="Times New Roman" w:hAnsi="Times New Roman" w:cs="Times New Roman"/>
          <w:lang w:eastAsia="ar-SA"/>
        </w:rPr>
        <w:t>2.  Срок проведения публичных слушаний по Проекту решения составляет 20 (</w:t>
      </w:r>
      <w:proofErr w:type="gramStart"/>
      <w:r w:rsidRPr="00E25B3F">
        <w:rPr>
          <w:rFonts w:ascii="Times New Roman" w:hAnsi="Times New Roman" w:cs="Times New Roman"/>
          <w:lang w:eastAsia="ar-SA"/>
        </w:rPr>
        <w:t>двадцать)  дней</w:t>
      </w:r>
      <w:proofErr w:type="gramEnd"/>
      <w:r w:rsidRPr="00E25B3F">
        <w:rPr>
          <w:rFonts w:ascii="Times New Roman" w:hAnsi="Times New Roman" w:cs="Times New Roman"/>
          <w:lang w:eastAsia="ar-SA"/>
        </w:rPr>
        <w:t xml:space="preserve"> – с 05</w:t>
      </w:r>
      <w:r w:rsidRPr="00E25B3F">
        <w:rPr>
          <w:rFonts w:ascii="Times New Roman" w:hAnsi="Times New Roman" w:cs="Times New Roman"/>
        </w:rPr>
        <w:t>.10.2018 года по 24.10.2018</w:t>
      </w:r>
      <w:r w:rsidRPr="00E25B3F">
        <w:rPr>
          <w:rFonts w:ascii="Times New Roman" w:hAnsi="Times New Roman" w:cs="Times New Roman"/>
          <w:lang w:eastAsia="ar-SA"/>
        </w:rPr>
        <w:t xml:space="preserve"> года.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ar-SA"/>
        </w:rPr>
      </w:pPr>
      <w:r w:rsidRPr="00E25B3F">
        <w:rPr>
          <w:rFonts w:ascii="Times New Roman" w:hAnsi="Times New Roman" w:cs="Times New Roman"/>
          <w:lang w:eastAsia="ar-SA"/>
        </w:rPr>
        <w:t xml:space="preserve">4. </w:t>
      </w:r>
      <w:r w:rsidRPr="00E25B3F">
        <w:rPr>
          <w:rFonts w:ascii="Times New Roman" w:hAnsi="Times New Roman" w:cs="Times New Roman"/>
        </w:rPr>
        <w:t>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ar-SA"/>
        </w:rPr>
      </w:pPr>
      <w:r w:rsidRPr="00E25B3F">
        <w:rPr>
          <w:rFonts w:ascii="Times New Roman" w:hAnsi="Times New Roman" w:cs="Times New Roman"/>
          <w:lang w:eastAsia="ar-SA"/>
        </w:rPr>
        <w:t xml:space="preserve">5. Органом, уполномоченным на организацию и проведение публичных слушаний в соответствии с настоящим постановлением, является </w:t>
      </w:r>
      <w:r w:rsidRPr="00E25B3F">
        <w:rPr>
          <w:rFonts w:ascii="Times New Roman" w:hAnsi="Times New Roman" w:cs="Times New Roman"/>
        </w:rPr>
        <w:t xml:space="preserve">Администрация городского поселения Безенчук муниципального района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Самарской области</w:t>
      </w:r>
      <w:r w:rsidRPr="00E25B3F">
        <w:rPr>
          <w:rFonts w:ascii="Times New Roman" w:hAnsi="Times New Roman" w:cs="Times New Roman"/>
          <w:lang w:eastAsia="ar-SA"/>
        </w:rPr>
        <w:t>.</w:t>
      </w:r>
    </w:p>
    <w:p w:rsidR="00E25B3F" w:rsidRPr="00E25B3F" w:rsidRDefault="00E25B3F" w:rsidP="00E25B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  <w:lang w:eastAsia="ar-SA"/>
        </w:rPr>
        <w:t xml:space="preserve">6. </w:t>
      </w:r>
      <w:r w:rsidRPr="00E25B3F">
        <w:rPr>
          <w:rFonts w:ascii="Times New Roman" w:hAnsi="Times New Roman" w:cs="Times New Roman"/>
        </w:rPr>
        <w:t xml:space="preserve">Место проведения публичных слушаний (место ведения протокола публичных слушаний) в </w:t>
      </w:r>
      <w:r w:rsidRPr="00E25B3F">
        <w:rPr>
          <w:rFonts w:ascii="Times New Roman" w:hAnsi="Times New Roman" w:cs="Times New Roman"/>
          <w:bCs/>
        </w:rPr>
        <w:t xml:space="preserve">городском поселении Безенчук муниципального района </w:t>
      </w:r>
      <w:r w:rsidRPr="00E25B3F">
        <w:rPr>
          <w:rFonts w:ascii="Times New Roman" w:hAnsi="Times New Roman" w:cs="Times New Roman"/>
          <w:bCs/>
          <w:noProof/>
        </w:rPr>
        <w:t>Безенчукский</w:t>
      </w:r>
      <w:r w:rsidRPr="00E25B3F">
        <w:rPr>
          <w:rFonts w:ascii="Times New Roman" w:hAnsi="Times New Roman" w:cs="Times New Roman"/>
        </w:rPr>
        <w:t xml:space="preserve"> Самарской области: 446250,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</w:t>
      </w:r>
      <w:proofErr w:type="spellStart"/>
      <w:r w:rsidRPr="00E25B3F">
        <w:rPr>
          <w:rFonts w:ascii="Times New Roman" w:hAnsi="Times New Roman" w:cs="Times New Roman"/>
        </w:rPr>
        <w:t>п.г.т</w:t>
      </w:r>
      <w:proofErr w:type="spellEnd"/>
      <w:r w:rsidRPr="00E25B3F">
        <w:rPr>
          <w:rFonts w:ascii="Times New Roman" w:hAnsi="Times New Roman" w:cs="Times New Roman"/>
        </w:rPr>
        <w:t>. Безенчук, ул. Нефтяников, д. 12.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7. Собрания участников публичных слушаний по вопросу публичных слушаний в каждом населенном пункте </w:t>
      </w:r>
      <w:r w:rsidRPr="00E25B3F">
        <w:rPr>
          <w:rFonts w:ascii="Times New Roman" w:hAnsi="Times New Roman" w:cs="Times New Roman"/>
          <w:bCs/>
        </w:rPr>
        <w:t xml:space="preserve">городского поселения Безенчук муниципального района </w:t>
      </w:r>
      <w:r w:rsidRPr="00E25B3F">
        <w:rPr>
          <w:rFonts w:ascii="Times New Roman" w:hAnsi="Times New Roman" w:cs="Times New Roman"/>
          <w:bCs/>
          <w:noProof/>
        </w:rPr>
        <w:t>Безенчукский</w:t>
      </w:r>
      <w:r w:rsidRPr="00E25B3F">
        <w:rPr>
          <w:rFonts w:ascii="Times New Roman" w:hAnsi="Times New Roman" w:cs="Times New Roman"/>
        </w:rPr>
        <w:t xml:space="preserve"> Самарской области проводятся: </w:t>
      </w:r>
    </w:p>
    <w:p w:rsidR="00E25B3F" w:rsidRPr="00E25B3F" w:rsidRDefault="00E25B3F" w:rsidP="00E25B3F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в поселке городского типа Безенчук – «16» октября 2018 в 15-00 часов по адресу: 446250,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</w:t>
      </w:r>
      <w:proofErr w:type="spellStart"/>
      <w:r w:rsidRPr="00E25B3F">
        <w:rPr>
          <w:rFonts w:ascii="Times New Roman" w:hAnsi="Times New Roman" w:cs="Times New Roman"/>
        </w:rPr>
        <w:t>п.г.т</w:t>
      </w:r>
      <w:proofErr w:type="spellEnd"/>
      <w:r w:rsidRPr="00E25B3F">
        <w:rPr>
          <w:rFonts w:ascii="Times New Roman" w:hAnsi="Times New Roman" w:cs="Times New Roman"/>
        </w:rPr>
        <w:t>. Безенчук, ул. Нефтяников, д. 12;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на железнодорожном разъезде Восток – </w:t>
      </w:r>
      <w:bookmarkStart w:id="16" w:name="_Hlk526859186"/>
      <w:r w:rsidRPr="00E25B3F">
        <w:rPr>
          <w:rFonts w:ascii="Times New Roman" w:hAnsi="Times New Roman" w:cs="Times New Roman"/>
        </w:rPr>
        <w:t xml:space="preserve">«17» октября 2018 в 15-00 часов </w:t>
      </w:r>
      <w:bookmarkEnd w:id="16"/>
      <w:r w:rsidRPr="00E25B3F">
        <w:rPr>
          <w:rFonts w:ascii="Times New Roman" w:hAnsi="Times New Roman" w:cs="Times New Roman"/>
        </w:rPr>
        <w:t xml:space="preserve">по адресу: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железнодорожный разъезд Восток, на площадке у дома №4;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в деревне Дмитриевка – «18» октября 2018 в 15-00 часов по адресу: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</w:t>
      </w:r>
      <w:proofErr w:type="spellStart"/>
      <w:r w:rsidRPr="00E25B3F">
        <w:rPr>
          <w:rFonts w:ascii="Times New Roman" w:hAnsi="Times New Roman" w:cs="Times New Roman"/>
        </w:rPr>
        <w:t>д.Дмитриевка</w:t>
      </w:r>
      <w:proofErr w:type="spellEnd"/>
      <w:r w:rsidRPr="00E25B3F">
        <w:rPr>
          <w:rFonts w:ascii="Times New Roman" w:hAnsi="Times New Roman" w:cs="Times New Roman"/>
        </w:rPr>
        <w:t>, на площадке у дома №12;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в поселке </w:t>
      </w:r>
      <w:proofErr w:type="spellStart"/>
      <w:r w:rsidRPr="00E25B3F">
        <w:rPr>
          <w:rFonts w:ascii="Times New Roman" w:hAnsi="Times New Roman" w:cs="Times New Roman"/>
        </w:rPr>
        <w:t>Новооренбургский</w:t>
      </w:r>
      <w:proofErr w:type="spellEnd"/>
      <w:r w:rsidRPr="00E25B3F">
        <w:rPr>
          <w:rFonts w:ascii="Times New Roman" w:hAnsi="Times New Roman" w:cs="Times New Roman"/>
        </w:rPr>
        <w:t xml:space="preserve"> – «15» октября 2018 в 15-00 часов по адресу: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</w:t>
      </w:r>
      <w:proofErr w:type="spellStart"/>
      <w:r w:rsidRPr="00E25B3F">
        <w:rPr>
          <w:rFonts w:ascii="Times New Roman" w:hAnsi="Times New Roman" w:cs="Times New Roman"/>
        </w:rPr>
        <w:t>п.Новоренбургский</w:t>
      </w:r>
      <w:proofErr w:type="spellEnd"/>
      <w:r w:rsidRPr="00E25B3F">
        <w:rPr>
          <w:rFonts w:ascii="Times New Roman" w:hAnsi="Times New Roman" w:cs="Times New Roman"/>
        </w:rPr>
        <w:t>, на автобусной остановке у дома №22;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в поселке Сосновка – «19» октября 2018 в 15-00 часов по адресу: Самарская область,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район, </w:t>
      </w:r>
      <w:proofErr w:type="spellStart"/>
      <w:r w:rsidRPr="00E25B3F">
        <w:rPr>
          <w:rFonts w:ascii="Times New Roman" w:hAnsi="Times New Roman" w:cs="Times New Roman"/>
        </w:rPr>
        <w:t>п.Сосновка</w:t>
      </w:r>
      <w:proofErr w:type="spellEnd"/>
      <w:r w:rsidRPr="00E25B3F">
        <w:rPr>
          <w:rFonts w:ascii="Times New Roman" w:hAnsi="Times New Roman" w:cs="Times New Roman"/>
        </w:rPr>
        <w:t>, в здании СДК.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  <w:lang w:eastAsia="ar-SA"/>
        </w:rPr>
        <w:t xml:space="preserve">8. </w:t>
      </w:r>
      <w:r w:rsidRPr="00E25B3F">
        <w:rPr>
          <w:rFonts w:ascii="Times New Roman" w:hAnsi="Times New Roman" w:cs="Times New Roman"/>
        </w:rPr>
        <w:t xml:space="preserve">Комиссии в целях доведения до населения информации о содержании </w:t>
      </w:r>
      <w:r w:rsidRPr="00E25B3F">
        <w:rPr>
          <w:rFonts w:ascii="Times New Roman" w:hAnsi="Times New Roman" w:cs="Times New Roman"/>
          <w:lang w:eastAsia="ar-SA"/>
        </w:rPr>
        <w:t xml:space="preserve">Проекта решения </w:t>
      </w:r>
      <w:r w:rsidRPr="00E25B3F">
        <w:rPr>
          <w:rFonts w:ascii="Times New Roman" w:hAnsi="Times New Roman" w:cs="Times New Roman"/>
        </w:rPr>
        <w:t xml:space="preserve">обеспечить организацию выставок, экспозиций демонстрационных материалов в месте проведения публичных слушаний </w:t>
      </w:r>
      <w:r w:rsidRPr="00E25B3F">
        <w:rPr>
          <w:rFonts w:ascii="Times New Roman" w:hAnsi="Times New Roman" w:cs="Times New Roman"/>
        </w:rPr>
        <w:lastRenderedPageBreak/>
        <w:t xml:space="preserve">(проведения экспозиции </w:t>
      </w:r>
      <w:r w:rsidRPr="00E25B3F">
        <w:rPr>
          <w:rFonts w:ascii="Times New Roman" w:hAnsi="Times New Roman" w:cs="Times New Roman"/>
          <w:lang w:eastAsia="ar-SA"/>
        </w:rPr>
        <w:t>Проекта решения</w:t>
      </w:r>
      <w:r w:rsidRPr="00E25B3F">
        <w:rPr>
          <w:rFonts w:ascii="Times New Roman" w:hAnsi="Times New Roman" w:cs="Times New Roman"/>
        </w:rPr>
        <w:t xml:space="preserve">) и в местах проведения собраний участников публичных слушаний по </w:t>
      </w:r>
      <w:r w:rsidRPr="00E25B3F">
        <w:rPr>
          <w:rFonts w:ascii="Times New Roman" w:hAnsi="Times New Roman" w:cs="Times New Roman"/>
          <w:lang w:eastAsia="ar-SA"/>
        </w:rPr>
        <w:t>Проекту решения</w:t>
      </w:r>
      <w:r w:rsidRPr="00E25B3F">
        <w:rPr>
          <w:rFonts w:ascii="Times New Roman" w:hAnsi="Times New Roman" w:cs="Times New Roman"/>
        </w:rPr>
        <w:t>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9. Прием замечаний и предложений от жителей поселения и иных заинтересованных лиц по </w:t>
      </w:r>
      <w:r w:rsidRPr="00E25B3F">
        <w:rPr>
          <w:rFonts w:ascii="Times New Roman" w:hAnsi="Times New Roman" w:cs="Times New Roman"/>
          <w:lang w:eastAsia="ar-SA"/>
        </w:rPr>
        <w:t xml:space="preserve">Проекту решения </w:t>
      </w:r>
      <w:r w:rsidRPr="00E25B3F">
        <w:rPr>
          <w:rFonts w:ascii="Times New Roman" w:hAnsi="Times New Roman" w:cs="Times New Roman"/>
        </w:rPr>
        <w:t xml:space="preserve">осуществляется по адресу, указанному в пункте 7 настоящего постановления, в рабочие дни с 10 часов до 16 часов. 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>10. Прием замечаний и предложений по вопросу публичных слушаний оканчивается 21 октября 2018 года.</w:t>
      </w:r>
    </w:p>
    <w:p w:rsidR="00E25B3F" w:rsidRPr="00E25B3F" w:rsidRDefault="00E25B3F" w:rsidP="00E25B3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E25B3F">
        <w:rPr>
          <w:rFonts w:ascii="Times New Roman" w:hAnsi="Times New Roman" w:cs="Times New Roman"/>
        </w:rPr>
        <w:t>И.Н.Левина</w:t>
      </w:r>
      <w:proofErr w:type="spellEnd"/>
      <w:r w:rsidRPr="00E25B3F">
        <w:rPr>
          <w:rFonts w:ascii="Times New Roman" w:hAnsi="Times New Roman" w:cs="Times New Roman"/>
        </w:rPr>
        <w:t>.</w:t>
      </w:r>
    </w:p>
    <w:p w:rsidR="00E25B3F" w:rsidRPr="00E25B3F" w:rsidRDefault="00E25B3F" w:rsidP="00E25B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25B3F">
        <w:rPr>
          <w:rFonts w:ascii="Times New Roman" w:hAnsi="Times New Roman" w:cs="Times New Roman"/>
        </w:rPr>
        <w:t xml:space="preserve">12. Опубликовать настоящее постановление, а также проект «Программы комплексного развития транспортной инфраструктуры городского поселения Безенчук муниципального района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Самарской области на 2018 год и период до 2030 года» в газете «Вестник городского поселения Безенчук» и на официальном сайте городского поселения Безенчук муниципального района </w:t>
      </w:r>
      <w:proofErr w:type="spellStart"/>
      <w:r w:rsidRPr="00E25B3F">
        <w:rPr>
          <w:rFonts w:ascii="Times New Roman" w:hAnsi="Times New Roman" w:cs="Times New Roman"/>
        </w:rPr>
        <w:t>Безенчукский</w:t>
      </w:r>
      <w:proofErr w:type="spellEnd"/>
      <w:r w:rsidRPr="00E25B3F">
        <w:rPr>
          <w:rFonts w:ascii="Times New Roman" w:hAnsi="Times New Roman" w:cs="Times New Roman"/>
        </w:rPr>
        <w:t xml:space="preserve"> в информационно телекоммуникационной сети «Интернет».</w:t>
      </w:r>
    </w:p>
    <w:p w:rsidR="00E25B3F" w:rsidRPr="00985521" w:rsidRDefault="00E25B3F" w:rsidP="00E25B3F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85521">
        <w:rPr>
          <w:rFonts w:ascii="Times New Roman" w:hAnsi="Times New Roman" w:cs="Times New Roman"/>
        </w:rPr>
        <w:t>Глав</w:t>
      </w:r>
      <w:r w:rsidR="00090A67">
        <w:rPr>
          <w:rFonts w:ascii="Times New Roman" w:hAnsi="Times New Roman" w:cs="Times New Roman"/>
        </w:rPr>
        <w:t>а</w:t>
      </w:r>
      <w:r w:rsidRPr="00985521">
        <w:rPr>
          <w:rFonts w:ascii="Times New Roman" w:hAnsi="Times New Roman" w:cs="Times New Roman"/>
        </w:rPr>
        <w:t xml:space="preserve"> городского поселения                                                       </w:t>
      </w:r>
      <w:proofErr w:type="spellStart"/>
      <w:r w:rsidR="00090A67">
        <w:rPr>
          <w:rFonts w:ascii="Times New Roman" w:hAnsi="Times New Roman" w:cs="Times New Roman"/>
        </w:rPr>
        <w:t>Н.В.Райская</w:t>
      </w:r>
      <w:proofErr w:type="spellEnd"/>
    </w:p>
    <w:p w:rsidR="00807C64" w:rsidRPr="00680543" w:rsidRDefault="00807C64" w:rsidP="001F6C61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1F6C61" w:rsidRPr="00BD0B51" w:rsidRDefault="001F6C61" w:rsidP="001F6C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D0B51">
        <w:rPr>
          <w:rFonts w:ascii="Times New Roman" w:hAnsi="Times New Roman" w:cs="Times New Roman"/>
          <w:b/>
        </w:rPr>
        <w:t>Безенчукский</w:t>
      </w:r>
      <w:proofErr w:type="spellEnd"/>
      <w:r w:rsidRPr="00BD0B51">
        <w:rPr>
          <w:rFonts w:ascii="Times New Roman" w:hAnsi="Times New Roman" w:cs="Times New Roman"/>
          <w:b/>
        </w:rPr>
        <w:t xml:space="preserve"> Самарской области от </w:t>
      </w:r>
      <w:r w:rsidR="005958DE">
        <w:rPr>
          <w:rFonts w:ascii="Times New Roman" w:hAnsi="Times New Roman" w:cs="Times New Roman"/>
          <w:b/>
        </w:rPr>
        <w:t>04</w:t>
      </w:r>
      <w:r w:rsidRPr="00BD0B51">
        <w:rPr>
          <w:rFonts w:ascii="Times New Roman" w:hAnsi="Times New Roman" w:cs="Times New Roman"/>
          <w:b/>
        </w:rPr>
        <w:t>.</w:t>
      </w:r>
      <w:r w:rsidR="005958DE">
        <w:rPr>
          <w:rFonts w:ascii="Times New Roman" w:hAnsi="Times New Roman" w:cs="Times New Roman"/>
          <w:b/>
        </w:rPr>
        <w:t>10</w:t>
      </w:r>
      <w:r w:rsidRPr="00BD0B51">
        <w:rPr>
          <w:rFonts w:ascii="Times New Roman" w:hAnsi="Times New Roman" w:cs="Times New Roman"/>
          <w:b/>
        </w:rPr>
        <w:t>.2018</w:t>
      </w:r>
      <w:proofErr w:type="gramStart"/>
      <w:r w:rsidRPr="00BD0B51">
        <w:rPr>
          <w:rFonts w:ascii="Times New Roman" w:hAnsi="Times New Roman" w:cs="Times New Roman"/>
          <w:b/>
        </w:rPr>
        <w:t>г  №</w:t>
      </w:r>
      <w:proofErr w:type="gramEnd"/>
      <w:r w:rsidR="008B33F4">
        <w:rPr>
          <w:rFonts w:ascii="Times New Roman" w:hAnsi="Times New Roman" w:cs="Times New Roman"/>
          <w:b/>
        </w:rPr>
        <w:t>1</w:t>
      </w:r>
      <w:r w:rsidRPr="00BD0B51">
        <w:rPr>
          <w:rFonts w:ascii="Times New Roman" w:hAnsi="Times New Roman" w:cs="Times New Roman"/>
          <w:b/>
        </w:rPr>
        <w:t>/3</w:t>
      </w:r>
      <w:r w:rsidR="005958DE">
        <w:rPr>
          <w:rFonts w:ascii="Times New Roman" w:hAnsi="Times New Roman" w:cs="Times New Roman"/>
          <w:b/>
        </w:rPr>
        <w:t>8</w:t>
      </w:r>
    </w:p>
    <w:p w:rsidR="005958DE" w:rsidRPr="005958DE" w:rsidRDefault="001F6C61" w:rsidP="005958D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58DE">
        <w:rPr>
          <w:rFonts w:ascii="Times New Roman" w:hAnsi="Times New Roman" w:cs="Times New Roman"/>
        </w:rPr>
        <w:t>«</w:t>
      </w:r>
      <w:r w:rsidR="005958DE" w:rsidRPr="005958DE">
        <w:rPr>
          <w:rFonts w:ascii="Times New Roman" w:hAnsi="Times New Roman" w:cs="Times New Roman"/>
        </w:rPr>
        <w:t xml:space="preserve">О внесении изменений в Решение Собрания представителей городского поселения Безенчук муниципального района </w:t>
      </w:r>
      <w:proofErr w:type="spellStart"/>
      <w:r w:rsidR="005958DE" w:rsidRPr="005958DE">
        <w:rPr>
          <w:rFonts w:ascii="Times New Roman" w:hAnsi="Times New Roman" w:cs="Times New Roman"/>
        </w:rPr>
        <w:t>Безенчукский</w:t>
      </w:r>
      <w:proofErr w:type="spellEnd"/>
      <w:r w:rsidR="005958DE" w:rsidRPr="005958DE">
        <w:rPr>
          <w:rFonts w:ascii="Times New Roman" w:hAnsi="Times New Roman" w:cs="Times New Roman"/>
        </w:rPr>
        <w:t xml:space="preserve"> Самарской области № 2/27 от 07.12.2017г. «</w:t>
      </w:r>
      <w:r w:rsidR="005958DE" w:rsidRPr="005958DE">
        <w:rPr>
          <w:rFonts w:ascii="Times New Roman" w:eastAsia="Calibri" w:hAnsi="Times New Roman" w:cs="Times New Roman"/>
        </w:rPr>
        <w:t xml:space="preserve">О бюджете городского поселения Безенчук муниципального района </w:t>
      </w:r>
      <w:proofErr w:type="spellStart"/>
      <w:r w:rsidR="005958DE" w:rsidRPr="005958DE">
        <w:rPr>
          <w:rFonts w:ascii="Times New Roman" w:eastAsia="Calibri" w:hAnsi="Times New Roman" w:cs="Times New Roman"/>
        </w:rPr>
        <w:t>Безенчукский</w:t>
      </w:r>
      <w:proofErr w:type="spellEnd"/>
      <w:r w:rsidR="005958DE" w:rsidRPr="005958DE">
        <w:rPr>
          <w:rFonts w:ascii="Times New Roman" w:eastAsia="Calibri" w:hAnsi="Times New Roman" w:cs="Times New Roman"/>
        </w:rPr>
        <w:t xml:space="preserve"> Самарской области на 2018 год и плановый период 2019-2020г.г.</w:t>
      </w:r>
      <w:r w:rsidR="005958DE" w:rsidRPr="005958DE">
        <w:rPr>
          <w:rFonts w:ascii="Times New Roman" w:hAnsi="Times New Roman" w:cs="Times New Roman"/>
        </w:rPr>
        <w:t>»</w:t>
      </w:r>
    </w:p>
    <w:p w:rsidR="005958DE" w:rsidRPr="005958DE" w:rsidRDefault="005958DE" w:rsidP="005958DE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958DE">
        <w:rPr>
          <w:rFonts w:ascii="Times New Roman" w:hAnsi="Times New Roman" w:cs="Times New Roman"/>
        </w:rPr>
        <w:tab/>
        <w:t xml:space="preserve">Рассмотрев предложение Администрации городского поселения муниципального района </w:t>
      </w:r>
      <w:proofErr w:type="spellStart"/>
      <w:r w:rsidRPr="005958DE">
        <w:rPr>
          <w:rFonts w:ascii="Times New Roman" w:hAnsi="Times New Roman" w:cs="Times New Roman"/>
        </w:rPr>
        <w:t>Безенчукский</w:t>
      </w:r>
      <w:proofErr w:type="spellEnd"/>
      <w:r w:rsidRPr="005958DE">
        <w:rPr>
          <w:rFonts w:ascii="Times New Roman" w:hAnsi="Times New Roman" w:cs="Times New Roman"/>
        </w:rPr>
        <w:t xml:space="preserve"> о внесении изменений в Решение Собрания представителей городского поселения Безенчук № 2/27 от 07.12.2017г.  «О бюджете городского поселения Безенчук муниципального района </w:t>
      </w:r>
      <w:proofErr w:type="spellStart"/>
      <w:r w:rsidRPr="005958DE">
        <w:rPr>
          <w:rFonts w:ascii="Times New Roman" w:hAnsi="Times New Roman" w:cs="Times New Roman"/>
        </w:rPr>
        <w:t>Безенчукский</w:t>
      </w:r>
      <w:proofErr w:type="spellEnd"/>
      <w:r w:rsidRPr="005958DE">
        <w:rPr>
          <w:rFonts w:ascii="Times New Roman" w:hAnsi="Times New Roman" w:cs="Times New Roman"/>
        </w:rPr>
        <w:t xml:space="preserve"> Самарской области на 2018 год и плановый период 2019 и 2020 годов», руководствуясь Уставом городского поселения Безенчук муниципального района </w:t>
      </w:r>
      <w:proofErr w:type="spellStart"/>
      <w:r w:rsidRPr="005958DE">
        <w:rPr>
          <w:rFonts w:ascii="Times New Roman" w:hAnsi="Times New Roman" w:cs="Times New Roman"/>
        </w:rPr>
        <w:t>Безенчукский</w:t>
      </w:r>
      <w:proofErr w:type="spellEnd"/>
      <w:r w:rsidRPr="005958DE">
        <w:rPr>
          <w:rFonts w:ascii="Times New Roman" w:hAnsi="Times New Roman" w:cs="Times New Roman"/>
        </w:rPr>
        <w:t xml:space="preserve"> Самарской области, Собрание представителей городского поселения Безенчук муниципального района </w:t>
      </w:r>
      <w:proofErr w:type="spellStart"/>
      <w:r w:rsidRPr="005958DE">
        <w:rPr>
          <w:rFonts w:ascii="Times New Roman" w:hAnsi="Times New Roman" w:cs="Times New Roman"/>
        </w:rPr>
        <w:t>Безенчукский</w:t>
      </w:r>
      <w:proofErr w:type="spellEnd"/>
      <w:r w:rsidRPr="005958DE">
        <w:rPr>
          <w:rFonts w:ascii="Times New Roman" w:hAnsi="Times New Roman" w:cs="Times New Roman"/>
        </w:rPr>
        <w:t xml:space="preserve"> Самарской области третьего созыва,</w:t>
      </w:r>
    </w:p>
    <w:p w:rsidR="005958DE" w:rsidRPr="00E729E1" w:rsidRDefault="005958DE" w:rsidP="00E729E1">
      <w:pPr>
        <w:tabs>
          <w:tab w:val="left" w:pos="-36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>РЕШИЛО: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 xml:space="preserve">1. Внести в Решение Собрания представителей городского поселения Безенчук муниципального района </w:t>
      </w:r>
      <w:proofErr w:type="spellStart"/>
      <w:r w:rsidRPr="00E729E1">
        <w:rPr>
          <w:rFonts w:ascii="Times New Roman" w:hAnsi="Times New Roman" w:cs="Times New Roman"/>
        </w:rPr>
        <w:t>Безенчукский</w:t>
      </w:r>
      <w:proofErr w:type="spellEnd"/>
      <w:r w:rsidRPr="00E729E1">
        <w:rPr>
          <w:rFonts w:ascii="Times New Roman" w:hAnsi="Times New Roman" w:cs="Times New Roman"/>
        </w:rPr>
        <w:t xml:space="preserve"> Самарской области № 2/27 от 07.12.2017 г. «О бюджете городского поселения Безенчук муниципального района </w:t>
      </w:r>
      <w:proofErr w:type="spellStart"/>
      <w:r w:rsidRPr="00E729E1">
        <w:rPr>
          <w:rFonts w:ascii="Times New Roman" w:hAnsi="Times New Roman" w:cs="Times New Roman"/>
        </w:rPr>
        <w:t>Безенчукский</w:t>
      </w:r>
      <w:proofErr w:type="spellEnd"/>
      <w:r w:rsidRPr="00E729E1">
        <w:rPr>
          <w:rFonts w:ascii="Times New Roman" w:hAnsi="Times New Roman" w:cs="Times New Roman"/>
        </w:rPr>
        <w:t xml:space="preserve"> Самарской области на 2018 год и плановый период 2019 и 2020 годов» следующие изменения: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>1.1. В статье 1 в части 1, сумму по общему объему доходов «115 452» заменить на «120 452».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>1.2. В статье 1 в части 1, сумму по общему объему расходов «123 331» заменить на «128 331».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 xml:space="preserve">1.3. Утвердить ведомственную структуру расходов бюджета городского поселения Безенчук муниципального района </w:t>
      </w:r>
      <w:proofErr w:type="spellStart"/>
      <w:r w:rsidRPr="00E729E1">
        <w:rPr>
          <w:rFonts w:ascii="Times New Roman" w:hAnsi="Times New Roman" w:cs="Times New Roman"/>
        </w:rPr>
        <w:t>Безенчукский</w:t>
      </w:r>
      <w:proofErr w:type="spellEnd"/>
      <w:r w:rsidRPr="00E729E1">
        <w:rPr>
          <w:rFonts w:ascii="Times New Roman" w:hAnsi="Times New Roman" w:cs="Times New Roman"/>
        </w:rPr>
        <w:t xml:space="preserve"> Самарской </w:t>
      </w:r>
      <w:proofErr w:type="gramStart"/>
      <w:r w:rsidRPr="00E729E1">
        <w:rPr>
          <w:rFonts w:ascii="Times New Roman" w:hAnsi="Times New Roman" w:cs="Times New Roman"/>
        </w:rPr>
        <w:t>области  на</w:t>
      </w:r>
      <w:proofErr w:type="gramEnd"/>
      <w:r w:rsidRPr="00E729E1">
        <w:rPr>
          <w:rFonts w:ascii="Times New Roman" w:hAnsi="Times New Roman" w:cs="Times New Roman"/>
        </w:rPr>
        <w:t xml:space="preserve"> 2018 год согласно Приложению № 3 к настоящему Решению.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 xml:space="preserve">1.4. Утвердить распределение бюджетных ассигнований по разделам, подразделам, целевым статьям и видам расходов бюджета в ведомственной структуре расходов бюджета городского поселения на 2018 год согласно Приложению № 4 к настоящему Решению.  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>2.  Настоящее Решение вступает в силу после официального опубликования (обнародования).</w:t>
      </w:r>
    </w:p>
    <w:p w:rsidR="005958DE" w:rsidRPr="00E729E1" w:rsidRDefault="005958DE" w:rsidP="00E729E1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729E1">
        <w:rPr>
          <w:rFonts w:ascii="Times New Roman" w:hAnsi="Times New Roman" w:cs="Times New Roman"/>
        </w:rPr>
        <w:t>3. Опубликовать настоящее Решение в газете «Вестник городского поселения Безенчук».</w:t>
      </w:r>
    </w:p>
    <w:p w:rsidR="005958DE" w:rsidRPr="00E729E1" w:rsidRDefault="005958DE" w:rsidP="00E729E1">
      <w:pPr>
        <w:pStyle w:val="22"/>
        <w:tabs>
          <w:tab w:val="num" w:pos="709"/>
        </w:tabs>
        <w:rPr>
          <w:i w:val="0"/>
          <w:szCs w:val="22"/>
          <w:lang w:val="ru-RU"/>
        </w:rPr>
      </w:pPr>
      <w:r w:rsidRPr="00E729E1">
        <w:rPr>
          <w:i w:val="0"/>
          <w:szCs w:val="22"/>
          <w:lang w:val="ru-RU"/>
        </w:rPr>
        <w:t>4. Разместить настоящее решение на официальном сайте городского поселения Безенчук</w:t>
      </w:r>
    </w:p>
    <w:p w:rsidR="005958DE" w:rsidRPr="00E729E1" w:rsidRDefault="005958DE" w:rsidP="00E729E1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E729E1">
        <w:rPr>
          <w:i w:val="0"/>
          <w:szCs w:val="22"/>
          <w:lang w:val="ru-RU"/>
        </w:rPr>
        <w:t>5.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5958DE" w:rsidRPr="00E729E1" w:rsidRDefault="005958DE" w:rsidP="00E729E1">
      <w:pPr>
        <w:pStyle w:val="22"/>
        <w:tabs>
          <w:tab w:val="left" w:pos="142"/>
        </w:tabs>
        <w:rPr>
          <w:i w:val="0"/>
          <w:szCs w:val="22"/>
          <w:lang w:val="ru-RU"/>
        </w:rPr>
      </w:pPr>
      <w:r w:rsidRPr="00E729E1">
        <w:rPr>
          <w:i w:val="0"/>
          <w:szCs w:val="22"/>
          <w:lang w:val="ru-RU"/>
        </w:rPr>
        <w:t xml:space="preserve">6. Контроль за исполнением Решения возложить на Председателя Собрания представителей городского поселения Безенчук.  </w:t>
      </w:r>
    </w:p>
    <w:p w:rsidR="005958DE" w:rsidRPr="00E729E1" w:rsidRDefault="005958DE" w:rsidP="00E729E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729E1">
        <w:rPr>
          <w:rFonts w:ascii="Times New Roman" w:hAnsi="Times New Roman" w:cs="Times New Roman"/>
        </w:rPr>
        <w:t>И.о.Главы</w:t>
      </w:r>
      <w:proofErr w:type="spellEnd"/>
      <w:r w:rsidRPr="00E729E1">
        <w:rPr>
          <w:rFonts w:ascii="Times New Roman" w:hAnsi="Times New Roman" w:cs="Times New Roman"/>
        </w:rPr>
        <w:t xml:space="preserve"> городского поселения Безенчук                </w:t>
      </w:r>
      <w:proofErr w:type="spellStart"/>
      <w:r w:rsidRPr="00E729E1">
        <w:rPr>
          <w:rFonts w:ascii="Times New Roman" w:hAnsi="Times New Roman" w:cs="Times New Roman"/>
        </w:rPr>
        <w:t>А.В.Пичужкин</w:t>
      </w:r>
      <w:proofErr w:type="spellEnd"/>
    </w:p>
    <w:p w:rsidR="001F6C61" w:rsidRPr="005958DE" w:rsidRDefault="001F6C61" w:rsidP="005958DE">
      <w:pPr>
        <w:pStyle w:val="29"/>
        <w:spacing w:after="0" w:line="240" w:lineRule="auto"/>
        <w:ind w:left="0"/>
        <w:jc w:val="both"/>
        <w:rPr>
          <w:rFonts w:eastAsia="Calibri"/>
          <w:sz w:val="22"/>
          <w:szCs w:val="22"/>
        </w:rPr>
      </w:pPr>
      <w:r w:rsidRPr="005958DE">
        <w:rPr>
          <w:rFonts w:eastAsia="Calibri"/>
          <w:sz w:val="22"/>
          <w:szCs w:val="22"/>
        </w:rPr>
        <w:t xml:space="preserve">Председатель Собрания представителей </w:t>
      </w:r>
    </w:p>
    <w:p w:rsidR="001F6C61" w:rsidRPr="005958DE" w:rsidRDefault="001F6C61" w:rsidP="005958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58DE">
        <w:rPr>
          <w:rFonts w:ascii="Times New Roman" w:eastAsia="Calibri" w:hAnsi="Times New Roman" w:cs="Times New Roman"/>
        </w:rPr>
        <w:t xml:space="preserve">городского поселения Безенчук                                  А.Г. </w:t>
      </w:r>
      <w:proofErr w:type="spellStart"/>
      <w:r w:rsidRPr="005958DE">
        <w:rPr>
          <w:rFonts w:ascii="Times New Roman" w:eastAsia="Calibri" w:hAnsi="Times New Roman" w:cs="Times New Roman"/>
        </w:rPr>
        <w:t>Кантеев</w:t>
      </w:r>
      <w:proofErr w:type="spellEnd"/>
      <w:r w:rsidRPr="005958DE">
        <w:rPr>
          <w:rFonts w:ascii="Times New Roman" w:eastAsia="Calibri" w:hAnsi="Times New Roman" w:cs="Times New Roman"/>
        </w:rPr>
        <w:t xml:space="preserve">    </w:t>
      </w:r>
    </w:p>
    <w:p w:rsidR="001F6C61" w:rsidRPr="00BD0B51" w:rsidRDefault="001F6C61" w:rsidP="001F6C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:rsidR="001F6C61" w:rsidRPr="00BD0B51" w:rsidRDefault="001F6C61" w:rsidP="001F6C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1F6C61" w:rsidRPr="00BD0B51" w:rsidRDefault="001F6C61" w:rsidP="001F6C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1F6C61" w:rsidRDefault="001F6C61" w:rsidP="001F6C6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B75A78"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 w:rsidR="00B75A78"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 w:rsidR="00A41D4E">
        <w:rPr>
          <w:rFonts w:ascii="Times New Roman" w:hAnsi="Times New Roman" w:cs="Times New Roman"/>
          <w:bCs/>
          <w:sz w:val="20"/>
          <w:szCs w:val="20"/>
        </w:rPr>
        <w:t>1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 w:rsidR="00B75A78"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931" w:type="dxa"/>
        <w:tblInd w:w="108" w:type="dxa"/>
        <w:tblLook w:val="04A0" w:firstRow="1" w:lastRow="0" w:firstColumn="1" w:lastColumn="0" w:noHBand="0" w:noVBand="1"/>
      </w:tblPr>
      <w:tblGrid>
        <w:gridCol w:w="1843"/>
        <w:gridCol w:w="7938"/>
        <w:gridCol w:w="1136"/>
        <w:gridCol w:w="14"/>
      </w:tblGrid>
      <w:tr w:rsidR="008E757A" w:rsidRPr="008E757A" w:rsidTr="004B43C0">
        <w:trPr>
          <w:trHeight w:val="80"/>
        </w:trPr>
        <w:tc>
          <w:tcPr>
            <w:tcW w:w="10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757A" w:rsidRPr="008E757A" w:rsidRDefault="008E757A" w:rsidP="008E7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Поступление доходов в бюджет </w:t>
            </w:r>
            <w:proofErr w:type="gramStart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городского  поселения</w:t>
            </w:r>
            <w:proofErr w:type="gramEnd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Безенчук муниципального района </w:t>
            </w:r>
            <w:proofErr w:type="spellStart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 в 2018 году по основным источникам в разрезе классификации доходов Российской Федерации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источника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Итого на год, </w:t>
            </w:r>
            <w:proofErr w:type="spellStart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. 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21999,75400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21999,75400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310,484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310,484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1 06 00000 00 0000 110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20276,20598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1 06 01030 13 1000 110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1 06 06000 13 1000 110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17276,20598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7027,00000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1 03 02041 01 0000 110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5068,00000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1 03 02042 01 0000 110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-507,00000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1 03 02070 01 0000 110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2443,00000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1 03 02080 01 0000 110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8600,00000</w:t>
            </w:r>
          </w:p>
        </w:tc>
      </w:tr>
      <w:tr w:rsidR="004B43C0" w:rsidRPr="008E757A" w:rsidTr="004B43C0">
        <w:trPr>
          <w:gridAfter w:val="1"/>
          <w:wAfter w:w="14" w:type="dxa"/>
          <w:trHeight w:val="26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Доходы,получаемые</w:t>
            </w:r>
            <w:proofErr w:type="spellEnd"/>
            <w:proofErr w:type="gramEnd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виде арендной платы за земельные участки, </w:t>
            </w:r>
            <w:proofErr w:type="spellStart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1 11 05035 13 0000 120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5000,00000</w:t>
            </w:r>
          </w:p>
        </w:tc>
      </w:tr>
      <w:tr w:rsidR="004B43C0" w:rsidRPr="008E757A" w:rsidTr="004B43C0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3500,000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1 14 06013 13 0000 430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продажи земельных участков, </w:t>
            </w:r>
            <w:proofErr w:type="spellStart"/>
            <w:proofErr w:type="gramStart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proofErr w:type="gramEnd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1063,755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1 14 06025 13 0000 430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продажи земельных участков, </w:t>
            </w:r>
            <w:proofErr w:type="spellStart"/>
            <w:proofErr w:type="gramStart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proofErr w:type="gramEnd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436,24500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51,12300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1 16 33050 13 0000 140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51,12300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57187,79936</w:t>
            </w:r>
          </w:p>
        </w:tc>
      </w:tr>
      <w:tr w:rsidR="004B43C0" w:rsidRPr="008E757A" w:rsidTr="000571B7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2 02 15001 13 0000 151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2974,246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2 02 29999 13 0000 151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919,52600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53231,10000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2 02 20041 13 0000 151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30000,00000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2 02 20216 13 0000 151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23231,100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5544,19521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2 18 60010 13 0000 151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бюджетов субъектов Российской </w:t>
            </w:r>
            <w:proofErr w:type="spellStart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Федерпации</w:t>
            </w:r>
            <w:proofErr w:type="spellEnd"/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возвратов прочих остатков субсидий, субвенций и иных межбюджетных трансфертов, имеющих целевое назначение, прошлых лет их бюджетов муниципальных образований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5536,63419</w:t>
            </w:r>
          </w:p>
        </w:tc>
      </w:tr>
      <w:tr w:rsidR="004B43C0" w:rsidRPr="008E757A" w:rsidTr="00CC3CC3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2 18 05010 13 0000 180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городских поселений от возврата остатков субсидий, прошлых лет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7,56102</w:t>
            </w:r>
          </w:p>
        </w:tc>
      </w:tr>
      <w:tr w:rsidR="004B43C0" w:rsidRPr="008E757A" w:rsidTr="00CC3CC3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4B43C0" w:rsidRPr="008E757A" w:rsidTr="00CC3CC3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2 19 60010 00 0000 000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4B43C0" w:rsidRPr="008E757A" w:rsidTr="00CC3CC3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2 19 60010 13 0000 151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C0" w:rsidRPr="008E757A" w:rsidRDefault="004B43C0" w:rsidP="004B43C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4B43C0" w:rsidRPr="008E757A" w:rsidTr="00B64F9C">
        <w:trPr>
          <w:gridAfter w:val="1"/>
          <w:wAfter w:w="14" w:type="dxa"/>
          <w:trHeight w:val="7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доходов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C0" w:rsidRPr="008E757A" w:rsidRDefault="004B43C0" w:rsidP="004B4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57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120452,36634</w:t>
            </w:r>
          </w:p>
        </w:tc>
      </w:tr>
    </w:tbl>
    <w:p w:rsidR="00151B62" w:rsidRDefault="00151B62" w:rsidP="00151B62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807C64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847" w:type="dxa"/>
        <w:tblInd w:w="108" w:type="dxa"/>
        <w:tblLook w:val="04A0" w:firstRow="1" w:lastRow="0" w:firstColumn="1" w:lastColumn="0" w:noHBand="0" w:noVBand="1"/>
      </w:tblPr>
      <w:tblGrid>
        <w:gridCol w:w="993"/>
        <w:gridCol w:w="2126"/>
        <w:gridCol w:w="6368"/>
        <w:gridCol w:w="1348"/>
        <w:gridCol w:w="12"/>
      </w:tblGrid>
      <w:tr w:rsidR="00257B0A" w:rsidRPr="000673FE" w:rsidTr="00C27F07">
        <w:trPr>
          <w:trHeight w:val="70"/>
        </w:trPr>
        <w:tc>
          <w:tcPr>
            <w:tcW w:w="10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B0A" w:rsidRPr="00257B0A" w:rsidRDefault="00257B0A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Источники внутреннего финансирования </w:t>
            </w:r>
            <w:proofErr w:type="gramStart"/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дефицита  бюджета</w:t>
            </w:r>
            <w:proofErr w:type="gramEnd"/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на 2018 год</w:t>
            </w:r>
          </w:p>
        </w:tc>
      </w:tr>
      <w:tr w:rsidR="000673FE" w:rsidRPr="000673FE" w:rsidTr="00C27F07">
        <w:trPr>
          <w:gridAfter w:val="1"/>
          <w:wAfter w:w="12" w:type="dxa"/>
          <w:trHeight w:val="2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F07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</w:t>
            </w:r>
            <w:proofErr w:type="spellEnd"/>
          </w:p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атора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7 879,01428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7 879,01428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01 02 00 00 13 0000 710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городских поселений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01 02 00 00 13 0000 810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бюджетом </w:t>
            </w:r>
            <w:proofErr w:type="gramStart"/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городских  поселении</w:t>
            </w:r>
            <w:proofErr w:type="gramEnd"/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01 03 01 00 00 0000 700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01 03 01 00 13 0000 710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01 03 01 00 00 0000 800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01 03 01 00 13 0000 810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0673FE" w:rsidTr="00C303C9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7 879,01428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120 452,36634   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120 452,36634   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120 452,36634   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01 05 02 01 13 0000 510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120 452,36634   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128 331,38062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128 331,38062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128 331,38062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01 05 02 01 13 0000 610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128 331,38062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F46A3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368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348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F46A3">
        <w:trPr>
          <w:gridAfter w:val="1"/>
          <w:wAfter w:w="12" w:type="dxa"/>
          <w:trHeight w:val="20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01 06 05 01 13 0000 640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01 06 05 02 13 0000 640</w:t>
            </w:r>
          </w:p>
        </w:tc>
        <w:tc>
          <w:tcPr>
            <w:tcW w:w="6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01 06 05 01 13 0000 540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0673FE" w:rsidRPr="000673FE" w:rsidTr="00C27F07">
        <w:trPr>
          <w:gridAfter w:val="1"/>
          <w:wAfter w:w="12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257B0A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01 06 05 02 13 0000 540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257B0A" w:rsidRDefault="000673FE" w:rsidP="0006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7B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</w:tbl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807C64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884" w:type="dxa"/>
        <w:tblInd w:w="108" w:type="dxa"/>
        <w:tblLook w:val="04A0" w:firstRow="1" w:lastRow="0" w:firstColumn="1" w:lastColumn="0" w:noHBand="0" w:noVBand="1"/>
      </w:tblPr>
      <w:tblGrid>
        <w:gridCol w:w="522"/>
        <w:gridCol w:w="6828"/>
        <w:gridCol w:w="379"/>
        <w:gridCol w:w="439"/>
        <w:gridCol w:w="1124"/>
        <w:gridCol w:w="456"/>
        <w:gridCol w:w="949"/>
        <w:gridCol w:w="187"/>
      </w:tblGrid>
      <w:tr w:rsidR="000673FE" w:rsidRPr="00FA577C" w:rsidTr="00910FF9">
        <w:trPr>
          <w:gridAfter w:val="1"/>
          <w:wAfter w:w="187" w:type="dxa"/>
          <w:trHeight w:val="80"/>
        </w:trPr>
        <w:tc>
          <w:tcPr>
            <w:tcW w:w="10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Ведомственная структура расходов бюджета городского поселения Безенчук муниципального района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на 2018 год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</w:t>
            </w:r>
          </w:p>
        </w:tc>
        <w:tc>
          <w:tcPr>
            <w:tcW w:w="6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главного распорядителя средств бюджета поселения, раздела, подраздела, целевой статьи, вида расходов классификации 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расходов  бюджета</w:t>
            </w:r>
            <w:proofErr w:type="gramEnd"/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(тыс. руб.)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1061,00000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1061,00000</w:t>
            </w:r>
          </w:p>
        </w:tc>
      </w:tr>
      <w:tr w:rsidR="000673FE" w:rsidRPr="00FA577C" w:rsidTr="0064284C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1061,00000</w:t>
            </w:r>
          </w:p>
        </w:tc>
      </w:tr>
      <w:tr w:rsidR="000673FE" w:rsidRPr="00FA577C" w:rsidTr="00910FF9">
        <w:trPr>
          <w:trHeight w:val="128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7684,35600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7430,66800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7324,16800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6178,96800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1095,20000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106,50000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106,50000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бюджетного)надзора</w:t>
            </w:r>
            <w:proofErr w:type="gramEnd"/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460,00000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1860,39359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470,29359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направления расходов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proofErr w:type="gramStart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характера,гражданская</w:t>
            </w:r>
            <w:proofErr w:type="spellEnd"/>
            <w:proofErr w:type="gramEnd"/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оборона</w:t>
            </w:r>
          </w:p>
        </w:tc>
        <w:tc>
          <w:tcPr>
            <w:tcW w:w="37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364,50167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879,00000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области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общегосудартсенных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"«Мероприятия по профилактике терроризма и 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экстремизма ,</w:t>
            </w:r>
            <w:proofErr w:type="gram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58,05000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расходных обязательств, исполнение которых 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осуществляется  с</w:t>
            </w:r>
            <w:proofErr w:type="gram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учетом стимулирующих субсидий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S2003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S2003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61008,50474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Модернизация  и</w:t>
            </w:r>
            <w:proofErr w:type="gram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61008,50474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4024,25197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4024,25197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740 00 78210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2611,32008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740 00 78210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2611,32008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и ремонт дорог местного значения и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мероприятия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54372,93269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54372,93269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1014,40800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1014,40800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1014,40800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изменений в схемы территориального планирования, изменения в генеральные планы, в правила землепользования и застройки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994 00 73650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797,42600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994 00 73650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797,42600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подготовку изменений в генеральный план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S3650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216,98200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S3650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216,98200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1039,36293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1039,36293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 работ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1039,36293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974,26293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местного бюджета за счет 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стимулирующих  субсидий</w:t>
            </w:r>
            <w:proofErr w:type="gramEnd"/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S2004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65,10000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S2004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65,10000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12631,75020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"Комплексное развитие систем коммунальной инфраструктуры городского поселения Безенчук на 2018-2020 гг."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750 00 00000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"Комплексное развитие систем коммунальной инфраструктуры городского поселения Безенчук на 2018-2020 гг."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673FE" w:rsidRPr="00FA577C" w:rsidTr="00910FF9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сфере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коммунального хозяйства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673FE" w:rsidRPr="00FA577C" w:rsidTr="008877B4">
        <w:trPr>
          <w:trHeight w:val="412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для снижения задолженности перед поставщиками топливно-энергетических ресурсов,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673FE" w:rsidRPr="00FA577C" w:rsidTr="008877B4">
        <w:trPr>
          <w:trHeight w:val="283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лицам-производителям товаров, работ, услуг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673FE" w:rsidRPr="00FA577C" w:rsidTr="008877B4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35190,05349</w:t>
            </w:r>
          </w:p>
        </w:tc>
      </w:tr>
      <w:tr w:rsidR="000673FE" w:rsidRPr="00FA577C" w:rsidTr="008877B4">
        <w:trPr>
          <w:trHeight w:val="10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2018-2020гг"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30802,46692</w:t>
            </w:r>
          </w:p>
        </w:tc>
      </w:tr>
      <w:tr w:rsidR="000673FE" w:rsidRPr="00FA577C" w:rsidTr="008877B4">
        <w:trPr>
          <w:trHeight w:val="109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субсиий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МБУ городского поселения Безенчук муниципального района </w:t>
            </w:r>
            <w:proofErr w:type="spell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"Благоустройство"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23550,00000</w:t>
            </w:r>
          </w:p>
        </w:tc>
      </w:tr>
      <w:tr w:rsidR="000673FE" w:rsidRPr="00FA577C" w:rsidTr="008877B4">
        <w:trPr>
          <w:trHeight w:val="219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23550,00000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товаров, работ,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5309,30448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5309,30448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1943,16244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1943,16244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"Энергосбережение и </w:t>
            </w:r>
            <w:proofErr w:type="gramStart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 энергетической</w:t>
            </w:r>
            <w:proofErr w:type="gramEnd"/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эффективности в городском поселении Безенчук на 2017-2019г"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городском поселении Безенчук на 2017-2019гг"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673FE" w:rsidRPr="00FA577C" w:rsidTr="00037956">
        <w:trPr>
          <w:trHeight w:val="70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3FE" w:rsidRPr="00FA577C" w:rsidRDefault="000673FE" w:rsidP="0006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A57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128331,38062</w:t>
            </w:r>
          </w:p>
        </w:tc>
      </w:tr>
    </w:tbl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4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807C64" w:rsidRPr="00BD0B51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807C64" w:rsidRDefault="00807C64" w:rsidP="00807C64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>
        <w:rPr>
          <w:rFonts w:ascii="Times New Roman" w:hAnsi="Times New Roman" w:cs="Times New Roman"/>
          <w:bCs/>
          <w:sz w:val="20"/>
          <w:szCs w:val="20"/>
        </w:rPr>
        <w:t>1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84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10"/>
        <w:gridCol w:w="390"/>
        <w:gridCol w:w="387"/>
        <w:gridCol w:w="1230"/>
        <w:gridCol w:w="466"/>
        <w:gridCol w:w="1158"/>
      </w:tblGrid>
      <w:tr w:rsidR="000E4AB3" w:rsidRPr="000E4AB3" w:rsidTr="00CF30B4">
        <w:trPr>
          <w:trHeight w:val="80"/>
        </w:trPr>
        <w:tc>
          <w:tcPr>
            <w:tcW w:w="108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расходов  бюджета</w:t>
            </w:r>
            <w:proofErr w:type="gramEnd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на 2018 год</w:t>
            </w:r>
          </w:p>
        </w:tc>
      </w:tr>
      <w:tr w:rsidR="000E4AB3" w:rsidRPr="000E4AB3" w:rsidTr="00F42549">
        <w:trPr>
          <w:trHeight w:val="8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главного распорядителя средств бюджета поселения, раздела, подраздела, целевой статьи, вида расходов классификации 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расходов  бюджета</w:t>
            </w:r>
            <w:proofErr w:type="gramEnd"/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тыс. руб.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1061,00000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1061,00000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1061,00000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7684,35600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7430,66800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7324,16800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6178,96800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1095,20000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106,50000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106,50000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99,28800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154,40000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бюджетного)надзора</w:t>
            </w:r>
            <w:proofErr w:type="gramEnd"/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460,00000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460,00000</w:t>
            </w:r>
          </w:p>
        </w:tc>
      </w:tr>
      <w:tr w:rsidR="000E4AB3" w:rsidRPr="000E4AB3" w:rsidTr="0064284C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1860,39359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1390,10000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470,29359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направления расходов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991 00 90910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proofErr w:type="spellStart"/>
            <w:proofErr w:type="gramStart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характера,гражданская</w:t>
            </w:r>
            <w:proofErr w:type="spellEnd"/>
            <w:proofErr w:type="gramEnd"/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оборона</w:t>
            </w:r>
          </w:p>
        </w:tc>
        <w:tc>
          <w:tcPr>
            <w:tcW w:w="3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364,50167</w:t>
            </w:r>
          </w:p>
        </w:tc>
      </w:tr>
      <w:tr w:rsidR="000E4AB3" w:rsidRPr="000E4AB3" w:rsidTr="00F42549">
        <w:trPr>
          <w:trHeight w:val="143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364,50167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879,00000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области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общегосудартсенных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"«Мероприятия по профилактике терроризма и 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экстремизма ,</w:t>
            </w:r>
            <w:proofErr w:type="gram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237,00000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58,05000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расходных обязательств, исполнение которых осуществляется с учетом стимулирующих субсидий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S2003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расходных обязательств, исполнение которых осуществляется с учетом стимулирующих субсидий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S2003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58,05000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61008,50474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Модернизация  и</w:t>
            </w:r>
            <w:proofErr w:type="gram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61008,50474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Закупка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товарорв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работ для муниципальных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4024,25197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4024,25197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740 00 78210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2611,32008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740 00 78210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2611,32008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и ремонт дорог местного значения и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мероприятия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54372,93269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S3270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54372,93269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1014,40800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1014,40800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сфере национальной экономике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1014,40800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Подготовка изменений в схемы территориального планирования, изменения в генеральные планы, в правила землепользования и застройки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994 00 73650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797,42600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994 00 73650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797,42600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расходов на подготовку изменений в генеральный план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S3650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216,98200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S3650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216,98200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1039,36293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1039,36293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 работ для муниципальных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1039,36293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974,26293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 за счет стимулирующих субсидий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S2004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65,10000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S2004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65,10000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12631,75020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"Комплексное развитие систем коммунальной инфраструктуры городского поселения Безенчук на 2018-2020 гг."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750 00 00000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"Комплексное развитие систем коммунальной инфраструктуры городского поселения Безенчук на 2018-2020 гг."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3854,05394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в сфере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коммунального хозяйства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для снижения задолженности перед поставщиками топливно-энергетических ресурсов,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лицам-производителям товаров, работ, услуг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8777,69626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35190,05349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30802,46692</w:t>
            </w:r>
          </w:p>
        </w:tc>
      </w:tr>
      <w:tr w:rsidR="000E4AB3" w:rsidRPr="000E4AB3" w:rsidTr="00F42549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субсиий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МБУ городского поселения Безенчук муниципального района </w:t>
            </w:r>
            <w:proofErr w:type="spell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Самарской области "Благоустройство"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23550,00000</w:t>
            </w:r>
          </w:p>
        </w:tc>
      </w:tr>
      <w:tr w:rsidR="000E4AB3" w:rsidRPr="000E4AB3" w:rsidTr="00EE399B">
        <w:trPr>
          <w:trHeight w:val="293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23550,00000</w:t>
            </w:r>
          </w:p>
        </w:tc>
      </w:tr>
      <w:tr w:rsidR="000E4AB3" w:rsidRPr="000E4AB3" w:rsidTr="00EE399B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товаров, работ, услуг для муниципальных нужд</w:t>
            </w:r>
          </w:p>
        </w:tc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5309,30448</w:t>
            </w:r>
          </w:p>
        </w:tc>
      </w:tr>
      <w:tr w:rsidR="000E4AB3" w:rsidRPr="000E4AB3" w:rsidTr="00EE399B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5309,30448</w:t>
            </w:r>
          </w:p>
        </w:tc>
      </w:tr>
      <w:tr w:rsidR="000E4AB3" w:rsidRPr="000E4AB3" w:rsidTr="00EE399B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1943,16244</w:t>
            </w:r>
          </w:p>
        </w:tc>
      </w:tr>
      <w:tr w:rsidR="000E4AB3" w:rsidRPr="000E4AB3" w:rsidTr="00EE399B">
        <w:trPr>
          <w:trHeight w:val="70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1943,16244</w:t>
            </w:r>
          </w:p>
        </w:tc>
      </w:tr>
      <w:tr w:rsidR="000E4AB3" w:rsidRPr="000E4AB3" w:rsidTr="003A3711">
        <w:trPr>
          <w:trHeight w:val="128"/>
        </w:trPr>
        <w:tc>
          <w:tcPr>
            <w:tcW w:w="7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"Энергосбережение и </w:t>
            </w:r>
            <w:proofErr w:type="gramStart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повышение  энергетической</w:t>
            </w:r>
            <w:proofErr w:type="gramEnd"/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эффективности в городском поселении Безенчук на 2017-2019г"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4387,58657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городском поселении Безенчук на 2017-2019гг"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77 0 00 78210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40,00000</w:t>
            </w:r>
          </w:p>
        </w:tc>
      </w:tr>
      <w:tr w:rsidR="000E4AB3" w:rsidRPr="000E4AB3" w:rsidTr="003A3711">
        <w:trPr>
          <w:trHeight w:val="70"/>
        </w:trPr>
        <w:tc>
          <w:tcPr>
            <w:tcW w:w="7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AB3" w:rsidRPr="00CF30B4" w:rsidRDefault="000E4AB3" w:rsidP="000E4A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30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128331,38062</w:t>
            </w:r>
          </w:p>
        </w:tc>
      </w:tr>
    </w:tbl>
    <w:p w:rsidR="00807C64" w:rsidRPr="0064284C" w:rsidRDefault="00807C64" w:rsidP="009333F7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p w:rsidR="0064284C" w:rsidRPr="00BD0B51" w:rsidRDefault="0064284C" w:rsidP="006428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D0B51">
        <w:rPr>
          <w:rFonts w:ascii="Times New Roman" w:hAnsi="Times New Roman" w:cs="Times New Roman"/>
          <w:b/>
        </w:rPr>
        <w:t>Безенчукский</w:t>
      </w:r>
      <w:proofErr w:type="spellEnd"/>
      <w:r w:rsidRPr="00BD0B51">
        <w:rPr>
          <w:rFonts w:ascii="Times New Roman" w:hAnsi="Times New Roman" w:cs="Times New Roman"/>
          <w:b/>
        </w:rPr>
        <w:t xml:space="preserve"> Самарской области от </w:t>
      </w:r>
      <w:r>
        <w:rPr>
          <w:rFonts w:ascii="Times New Roman" w:hAnsi="Times New Roman" w:cs="Times New Roman"/>
          <w:b/>
        </w:rPr>
        <w:t>04</w:t>
      </w:r>
      <w:r w:rsidRPr="00BD0B5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10</w:t>
      </w:r>
      <w:r w:rsidRPr="00BD0B51">
        <w:rPr>
          <w:rFonts w:ascii="Times New Roman" w:hAnsi="Times New Roman" w:cs="Times New Roman"/>
          <w:b/>
        </w:rPr>
        <w:t>.2018</w:t>
      </w:r>
      <w:proofErr w:type="gramStart"/>
      <w:r w:rsidRPr="00BD0B51">
        <w:rPr>
          <w:rFonts w:ascii="Times New Roman" w:hAnsi="Times New Roman" w:cs="Times New Roman"/>
          <w:b/>
        </w:rPr>
        <w:t>г  №</w:t>
      </w:r>
      <w:proofErr w:type="gramEnd"/>
      <w:r>
        <w:rPr>
          <w:rFonts w:ascii="Times New Roman" w:hAnsi="Times New Roman" w:cs="Times New Roman"/>
          <w:b/>
        </w:rPr>
        <w:t>2</w:t>
      </w:r>
      <w:r w:rsidRPr="00BD0B51">
        <w:rPr>
          <w:rFonts w:ascii="Times New Roman" w:hAnsi="Times New Roman" w:cs="Times New Roman"/>
          <w:b/>
        </w:rPr>
        <w:t>/3</w:t>
      </w:r>
      <w:r>
        <w:rPr>
          <w:rFonts w:ascii="Times New Roman" w:hAnsi="Times New Roman" w:cs="Times New Roman"/>
          <w:b/>
        </w:rPr>
        <w:t>8</w:t>
      </w:r>
    </w:p>
    <w:p w:rsidR="00082BD3" w:rsidRPr="00082BD3" w:rsidRDefault="0064284C" w:rsidP="00082BD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58DE">
        <w:rPr>
          <w:rFonts w:ascii="Times New Roman" w:hAnsi="Times New Roman" w:cs="Times New Roman"/>
        </w:rPr>
        <w:t>«</w:t>
      </w:r>
      <w:proofErr w:type="gramStart"/>
      <w:r w:rsidR="00082BD3" w:rsidRPr="00082BD3">
        <w:rPr>
          <w:rFonts w:ascii="Times New Roman" w:hAnsi="Times New Roman" w:cs="Times New Roman"/>
        </w:rPr>
        <w:t>Об  исполнении</w:t>
      </w:r>
      <w:proofErr w:type="gramEnd"/>
      <w:r w:rsidR="00082BD3" w:rsidRPr="00082BD3">
        <w:rPr>
          <w:rFonts w:ascii="Times New Roman" w:hAnsi="Times New Roman" w:cs="Times New Roman"/>
        </w:rPr>
        <w:t xml:space="preserve"> бюджета городского поселения Безенчук  муниципального района </w:t>
      </w:r>
      <w:proofErr w:type="spellStart"/>
      <w:r w:rsidR="00082BD3" w:rsidRPr="00082BD3">
        <w:rPr>
          <w:rFonts w:ascii="Times New Roman" w:hAnsi="Times New Roman" w:cs="Times New Roman"/>
        </w:rPr>
        <w:t>Безенчукский</w:t>
      </w:r>
      <w:proofErr w:type="spellEnd"/>
      <w:r w:rsidR="00082BD3" w:rsidRPr="00082BD3">
        <w:rPr>
          <w:rFonts w:ascii="Times New Roman" w:hAnsi="Times New Roman" w:cs="Times New Roman"/>
        </w:rPr>
        <w:t xml:space="preserve"> Самарской </w:t>
      </w:r>
      <w:proofErr w:type="spellStart"/>
      <w:r w:rsidR="00082BD3" w:rsidRPr="00082BD3">
        <w:rPr>
          <w:rFonts w:ascii="Times New Roman" w:hAnsi="Times New Roman" w:cs="Times New Roman"/>
        </w:rPr>
        <w:t>областиза</w:t>
      </w:r>
      <w:proofErr w:type="spellEnd"/>
      <w:r w:rsidR="00082BD3" w:rsidRPr="00082BD3">
        <w:rPr>
          <w:rFonts w:ascii="Times New Roman" w:hAnsi="Times New Roman" w:cs="Times New Roman"/>
        </w:rPr>
        <w:t xml:space="preserve">  9 месяцев 2018 года</w:t>
      </w:r>
      <w:r w:rsidR="00082BD3">
        <w:rPr>
          <w:rFonts w:ascii="Times New Roman" w:hAnsi="Times New Roman" w:cs="Times New Roman"/>
        </w:rPr>
        <w:t>»</w:t>
      </w:r>
    </w:p>
    <w:p w:rsidR="00082BD3" w:rsidRPr="00082BD3" w:rsidRDefault="00082BD3" w:rsidP="00082BD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 xml:space="preserve">Заслушав и обсудив информацию Главы городского поселения </w:t>
      </w:r>
      <w:proofErr w:type="gramStart"/>
      <w:r w:rsidRPr="00082BD3">
        <w:rPr>
          <w:rFonts w:ascii="Times New Roman" w:hAnsi="Times New Roman" w:cs="Times New Roman"/>
        </w:rPr>
        <w:t>Безенчук  об</w:t>
      </w:r>
      <w:proofErr w:type="gramEnd"/>
      <w:r w:rsidRPr="00082BD3">
        <w:rPr>
          <w:rFonts w:ascii="Times New Roman" w:hAnsi="Times New Roman" w:cs="Times New Roman"/>
        </w:rPr>
        <w:t xml:space="preserve"> итогах исполнения бюджета городского поселения Безенчук муниципального района </w:t>
      </w:r>
      <w:proofErr w:type="spellStart"/>
      <w:r w:rsidRPr="00082BD3">
        <w:rPr>
          <w:rFonts w:ascii="Times New Roman" w:hAnsi="Times New Roman" w:cs="Times New Roman"/>
        </w:rPr>
        <w:t>Безенчукский</w:t>
      </w:r>
      <w:proofErr w:type="spellEnd"/>
      <w:r w:rsidRPr="00082BD3">
        <w:rPr>
          <w:rFonts w:ascii="Times New Roman" w:hAnsi="Times New Roman" w:cs="Times New Roman"/>
        </w:rPr>
        <w:t xml:space="preserve">  Самарской области  за 9 месяцев  2018 года Собрание представителей городского поселения Безенчук муниципального района </w:t>
      </w:r>
      <w:proofErr w:type="spellStart"/>
      <w:r w:rsidRPr="00082BD3">
        <w:rPr>
          <w:rFonts w:ascii="Times New Roman" w:hAnsi="Times New Roman" w:cs="Times New Roman"/>
        </w:rPr>
        <w:t>Безенчукский</w:t>
      </w:r>
      <w:proofErr w:type="spellEnd"/>
      <w:r w:rsidRPr="00082BD3">
        <w:rPr>
          <w:rFonts w:ascii="Times New Roman" w:hAnsi="Times New Roman" w:cs="Times New Roman"/>
        </w:rPr>
        <w:t xml:space="preserve"> Самарской области третьего созыва,</w:t>
      </w:r>
    </w:p>
    <w:p w:rsidR="00082BD3" w:rsidRPr="00082BD3" w:rsidRDefault="00082BD3" w:rsidP="00082BD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>РЕШИЛО:</w:t>
      </w:r>
    </w:p>
    <w:p w:rsidR="00082BD3" w:rsidRPr="00082BD3" w:rsidRDefault="00082BD3" w:rsidP="00082BD3">
      <w:pPr>
        <w:numPr>
          <w:ilvl w:val="0"/>
          <w:numId w:val="18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 xml:space="preserve">Информацию об исполнении бюджета городского поселения Безенчук муниципального района </w:t>
      </w:r>
      <w:proofErr w:type="spellStart"/>
      <w:proofErr w:type="gramStart"/>
      <w:r w:rsidRPr="00082BD3">
        <w:rPr>
          <w:rFonts w:ascii="Times New Roman" w:hAnsi="Times New Roman" w:cs="Times New Roman"/>
        </w:rPr>
        <w:t>Безенчукский</w:t>
      </w:r>
      <w:proofErr w:type="spellEnd"/>
      <w:r w:rsidRPr="00082BD3">
        <w:rPr>
          <w:rFonts w:ascii="Times New Roman" w:hAnsi="Times New Roman" w:cs="Times New Roman"/>
        </w:rPr>
        <w:t xml:space="preserve">  Самарской</w:t>
      </w:r>
      <w:proofErr w:type="gramEnd"/>
      <w:r w:rsidRPr="00082BD3">
        <w:rPr>
          <w:rFonts w:ascii="Times New Roman" w:hAnsi="Times New Roman" w:cs="Times New Roman"/>
        </w:rPr>
        <w:t xml:space="preserve"> области за 9 месяцев 2018 года по доходам в сумме 46 273 тыс. рублей и расходам в сумме  50 534 тыс. рублей принять к сведению.</w:t>
      </w:r>
    </w:p>
    <w:p w:rsidR="00082BD3" w:rsidRPr="00082BD3" w:rsidRDefault="00082BD3" w:rsidP="00082BD3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 xml:space="preserve">Численность служащих городского поселения Безенчук на 01.10.2018 года </w:t>
      </w:r>
      <w:proofErr w:type="gramStart"/>
      <w:r w:rsidRPr="00082BD3">
        <w:rPr>
          <w:rFonts w:ascii="Times New Roman" w:hAnsi="Times New Roman" w:cs="Times New Roman"/>
        </w:rPr>
        <w:t>составила  14</w:t>
      </w:r>
      <w:proofErr w:type="gramEnd"/>
      <w:r w:rsidRPr="00082BD3">
        <w:rPr>
          <w:rFonts w:ascii="Times New Roman" w:hAnsi="Times New Roman" w:cs="Times New Roman"/>
        </w:rPr>
        <w:t xml:space="preserve"> человек (из них муниципальных служащих 7 человек). Затраты на их денежное содержание составили 4 281 тыс. рублей.</w:t>
      </w:r>
    </w:p>
    <w:p w:rsidR="00082BD3" w:rsidRPr="00082BD3" w:rsidRDefault="00082BD3" w:rsidP="00082BD3">
      <w:pPr>
        <w:numPr>
          <w:ilvl w:val="0"/>
          <w:numId w:val="18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:rsidR="00082BD3" w:rsidRPr="00082BD3" w:rsidRDefault="00082BD3" w:rsidP="00082BD3">
      <w:pPr>
        <w:numPr>
          <w:ilvl w:val="0"/>
          <w:numId w:val="18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>Настоящее решение вступает в силу с момента его подписания.</w:t>
      </w:r>
    </w:p>
    <w:p w:rsidR="00082BD3" w:rsidRPr="00082BD3" w:rsidRDefault="00082BD3" w:rsidP="00082BD3">
      <w:pPr>
        <w:numPr>
          <w:ilvl w:val="0"/>
          <w:numId w:val="18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82BD3">
        <w:rPr>
          <w:rFonts w:ascii="Times New Roman" w:hAnsi="Times New Roman" w:cs="Times New Roman"/>
        </w:rPr>
        <w:t>Опубликовать настоящее Решение в газете «Вестник городского поселения Безенчук»</w:t>
      </w:r>
      <w:r w:rsidR="003E108D">
        <w:rPr>
          <w:rFonts w:ascii="Times New Roman" w:hAnsi="Times New Roman" w:cs="Times New Roman"/>
        </w:rPr>
        <w:t>.</w:t>
      </w:r>
    </w:p>
    <w:p w:rsidR="0064284C" w:rsidRPr="00E729E1" w:rsidRDefault="0064284C" w:rsidP="00082BD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729E1">
        <w:rPr>
          <w:rFonts w:ascii="Times New Roman" w:hAnsi="Times New Roman" w:cs="Times New Roman"/>
        </w:rPr>
        <w:lastRenderedPageBreak/>
        <w:t>И.о.Главы</w:t>
      </w:r>
      <w:proofErr w:type="spellEnd"/>
      <w:r w:rsidRPr="00E729E1">
        <w:rPr>
          <w:rFonts w:ascii="Times New Roman" w:hAnsi="Times New Roman" w:cs="Times New Roman"/>
        </w:rPr>
        <w:t xml:space="preserve"> городского поселения Безенчук                </w:t>
      </w:r>
      <w:proofErr w:type="spellStart"/>
      <w:r w:rsidRPr="00E729E1">
        <w:rPr>
          <w:rFonts w:ascii="Times New Roman" w:hAnsi="Times New Roman" w:cs="Times New Roman"/>
        </w:rPr>
        <w:t>А.В.Пичужкин</w:t>
      </w:r>
      <w:proofErr w:type="spellEnd"/>
    </w:p>
    <w:p w:rsidR="0064284C" w:rsidRPr="005958DE" w:rsidRDefault="0064284C" w:rsidP="0064284C">
      <w:pPr>
        <w:pStyle w:val="29"/>
        <w:spacing w:after="0" w:line="240" w:lineRule="auto"/>
        <w:ind w:left="0"/>
        <w:jc w:val="both"/>
        <w:rPr>
          <w:rFonts w:eastAsia="Calibri"/>
          <w:sz w:val="22"/>
          <w:szCs w:val="22"/>
        </w:rPr>
      </w:pPr>
      <w:r w:rsidRPr="005958DE">
        <w:rPr>
          <w:rFonts w:eastAsia="Calibri"/>
          <w:sz w:val="22"/>
          <w:szCs w:val="22"/>
        </w:rPr>
        <w:t xml:space="preserve">Председатель Собрания представителей </w:t>
      </w:r>
    </w:p>
    <w:p w:rsidR="0064284C" w:rsidRPr="005958DE" w:rsidRDefault="0064284C" w:rsidP="0064284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58DE">
        <w:rPr>
          <w:rFonts w:ascii="Times New Roman" w:eastAsia="Calibri" w:hAnsi="Times New Roman" w:cs="Times New Roman"/>
        </w:rPr>
        <w:t xml:space="preserve">городского поселения Безенчук                                  А.Г. </w:t>
      </w:r>
      <w:proofErr w:type="spellStart"/>
      <w:r w:rsidRPr="005958DE">
        <w:rPr>
          <w:rFonts w:ascii="Times New Roman" w:eastAsia="Calibri" w:hAnsi="Times New Roman" w:cs="Times New Roman"/>
        </w:rPr>
        <w:t>Кантеев</w:t>
      </w:r>
      <w:proofErr w:type="spellEnd"/>
      <w:r w:rsidRPr="005958DE">
        <w:rPr>
          <w:rFonts w:ascii="Times New Roman" w:eastAsia="Calibri" w:hAnsi="Times New Roman" w:cs="Times New Roman"/>
        </w:rPr>
        <w:t xml:space="preserve">    </w:t>
      </w:r>
    </w:p>
    <w:p w:rsidR="0064284C" w:rsidRPr="00BD0B51" w:rsidRDefault="0064284C" w:rsidP="0064284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:rsidR="0064284C" w:rsidRPr="00BD0B51" w:rsidRDefault="0064284C" w:rsidP="0064284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64284C" w:rsidRPr="00BD0B51" w:rsidRDefault="0064284C" w:rsidP="0064284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64284C" w:rsidRDefault="0064284C" w:rsidP="0064284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 w:rsidR="00445DCA">
        <w:rPr>
          <w:rFonts w:ascii="Times New Roman" w:hAnsi="Times New Roman" w:cs="Times New Roman"/>
          <w:bCs/>
          <w:sz w:val="20"/>
          <w:szCs w:val="20"/>
        </w:rPr>
        <w:t>2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903" w:type="dxa"/>
        <w:tblInd w:w="108" w:type="dxa"/>
        <w:tblLook w:val="04A0" w:firstRow="1" w:lastRow="0" w:firstColumn="1" w:lastColumn="0" w:noHBand="0" w:noVBand="1"/>
      </w:tblPr>
      <w:tblGrid>
        <w:gridCol w:w="1843"/>
        <w:gridCol w:w="7938"/>
        <w:gridCol w:w="1122"/>
      </w:tblGrid>
      <w:tr w:rsidR="003E108D" w:rsidRPr="003E108D" w:rsidTr="002458A5">
        <w:trPr>
          <w:trHeight w:val="80"/>
        </w:trPr>
        <w:tc>
          <w:tcPr>
            <w:tcW w:w="10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08D" w:rsidRPr="003E108D" w:rsidRDefault="003E108D" w:rsidP="00D66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Поступление доходов в бюджет </w:t>
            </w:r>
            <w:proofErr w:type="gram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городского  поселения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Безенчук муниципального района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 за 9 месяцев 2018 года по основным источникам в разрезе классификации доходов Российской Федерации</w:t>
            </w:r>
          </w:p>
        </w:tc>
      </w:tr>
      <w:tr w:rsidR="002458A5" w:rsidRPr="003E108D" w:rsidTr="00C030DC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источника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Итого на год,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тыс.руб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.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18 110,21254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18 110,21254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310,484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310,484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1 06 00000 00 0000 110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11 298,88646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1 06 01030 13 0000 110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1 105,00093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1 06 06000 13 0000 110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10 193,88553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6 124,91274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1 03 02041 01 0000 110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автомобильный бензин, производимый на территории Российской Федерации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4 030,90199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1 03 02042 01 0000 110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прямогонный бензин, производимый на территории Российской Федерации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- 597,4601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1 03 02070 01 0000 110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дизельное топливо, производимое на территории Российской Федерации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2 667,27809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1 03 02080 01 0000 110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Акцизы на моторные масла для дизельных и (или) карбюраторных (инжекторных) двигателей, производимые на территории Российской Федерации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24,19274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6 616,63359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Доходы,получаемые</w:t>
            </w:r>
            <w:proofErr w:type="spellEnd"/>
            <w:proofErr w:type="gram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виде арендной платы за земельные участки,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888,45802   </w:t>
            </w:r>
          </w:p>
        </w:tc>
      </w:tr>
      <w:tr w:rsidR="002458A5" w:rsidRPr="003E108D" w:rsidTr="002458A5">
        <w:trPr>
          <w:trHeight w:val="19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proofErr w:type="gram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находящиеся  в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собственности поселений (за исключением земельных участков муниципальных  бюджетных  и автономных учреждений)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5 418,63873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</w:t>
            </w:r>
            <w:proofErr w:type="gram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учреждений(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 исключением имущества муниципальных автономных учреждений)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202,07124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107,46560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1 13 00000 00 0000 000</w:t>
            </w:r>
          </w:p>
        </w:tc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Доходы от оказания платных услуг (работ) и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компенссации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затрат государства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7,56102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1 13 02995 13 0000 130</w:t>
            </w:r>
          </w:p>
        </w:tc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Прочие доходы от компенсации затрат бюджетов муниципальных районов</w:t>
            </w: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7,56102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1 361,1925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1 14 06013 13 0000 430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продажи земельных участков, </w:t>
            </w:r>
            <w:proofErr w:type="spellStart"/>
            <w:proofErr w:type="gram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гос.собственность</w:t>
            </w:r>
            <w:proofErr w:type="spellEnd"/>
            <w:proofErr w:type="gram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 которые не разграничена и которые расположены в границах поселений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924,94750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1 14 06025 13 0000 430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земельных участков, находящихся в собственности муниципальных районов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436,2450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1 16 33050 13 0000 140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Денежные взыскания(штрафы) за </w:t>
            </w:r>
            <w:proofErr w:type="gram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нарушение  законодательства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51,1227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1 17 01050 13 0000 180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Невыясненные поступления, зачисляемые в местные бюджеты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-  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2 392,25134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2 336,885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2 02 01001 00 0000 151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2 229,685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2 02 29999 13 0000 151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поселений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107,20   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58A5" w:rsidRPr="003E108D" w:rsidRDefault="002458A5" w:rsidP="00245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5536,63419</w:t>
            </w:r>
          </w:p>
        </w:tc>
      </w:tr>
      <w:tr w:rsidR="002458A5" w:rsidRPr="003E108D" w:rsidTr="002E0A26">
        <w:trPr>
          <w:trHeight w:val="31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2 18 60010 13 0000 151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58A5" w:rsidRPr="003E108D" w:rsidRDefault="002458A5" w:rsidP="00245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бюджетов субъектов Российской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Федерпации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возвратов прочих остатков субсидий, субвенций и иных межбюджетных трансфертов, имеющих целевое назначение, прошлых лет их бюджетов муниципальных образований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5536,63419</w:t>
            </w:r>
          </w:p>
        </w:tc>
      </w:tr>
      <w:tr w:rsidR="002458A5" w:rsidRPr="003E108D" w:rsidTr="002E0A26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2 19 00000 00 0000 000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2 19 60010 00 0000 000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2 19 60010 13 0000 151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-5481,26785</w:t>
            </w:r>
          </w:p>
        </w:tc>
      </w:tr>
      <w:tr w:rsidR="002458A5" w:rsidRPr="003E108D" w:rsidTr="002458A5">
        <w:trPr>
          <w:trHeight w:val="7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8A5" w:rsidRPr="003E108D" w:rsidRDefault="002458A5" w:rsidP="00245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доходов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8A5" w:rsidRPr="003E108D" w:rsidRDefault="002458A5" w:rsidP="002458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46 273,25689   </w:t>
            </w:r>
          </w:p>
        </w:tc>
      </w:tr>
    </w:tbl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</w:p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445DCA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928" w:type="dxa"/>
        <w:tblInd w:w="108" w:type="dxa"/>
        <w:tblLook w:val="04A0" w:firstRow="1" w:lastRow="0" w:firstColumn="1" w:lastColumn="0" w:noHBand="0" w:noVBand="1"/>
      </w:tblPr>
      <w:tblGrid>
        <w:gridCol w:w="480"/>
        <w:gridCol w:w="7033"/>
        <w:gridCol w:w="2268"/>
        <w:gridCol w:w="1134"/>
        <w:gridCol w:w="13"/>
      </w:tblGrid>
      <w:tr w:rsidR="003E108D" w:rsidRPr="003E108D" w:rsidTr="00F427C1">
        <w:trPr>
          <w:trHeight w:val="80"/>
        </w:trPr>
        <w:tc>
          <w:tcPr>
            <w:tcW w:w="109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108D" w:rsidRPr="003E108D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 бюджета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за 9 месяцев 2018 года городского поселения Безенчук по разделам и подразделам классификации расходов бюджета</w:t>
            </w:r>
          </w:p>
        </w:tc>
      </w:tr>
      <w:tr w:rsidR="005373FC" w:rsidRPr="003E108D" w:rsidTr="00F427C1">
        <w:trPr>
          <w:gridAfter w:val="1"/>
          <w:wAfter w:w="13" w:type="dxa"/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Код расхода по бюджетной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класификации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Исполнено,  тыс.</w:t>
            </w:r>
            <w:proofErr w:type="gramEnd"/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рублей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РАСХОДЫ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50 534,72683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000 0102 0000000000 000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714,17481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574,74047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574,74047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574,74047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139,43434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5 286,96053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4 280,59809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4 280,59809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3 403,01183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877,58626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892,2724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892,2724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372,85192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519,42052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1,5740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23,5160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000 0106 0000000000 000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1 184,37427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724,08068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724,08068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724,08068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429,29359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000 0300 000000000 000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815,82167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000 0309 0000000000 000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324,50167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324,50167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324,50167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324,50167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 в области национальной безопасности и правоохранительной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000 0314 0000000000 000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491,3200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116,82000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116,82000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116,82000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374,5000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374,5000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5 835,83204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27,3000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27,3000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27,3000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000 0405 0000000000 811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27,3000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000 0409 0000000000 000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5 808,53204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3 197,21196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3 197,21196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3 197,21196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2 611,32008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2 611,32008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32 891,56351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000 0501 0000000000 000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864,21294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864,21294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864,21294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864,21294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0,00000</w:t>
            </w:r>
          </w:p>
        </w:tc>
      </w:tr>
      <w:tr w:rsidR="005373FC" w:rsidRPr="003E108D" w:rsidTr="00F427C1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000 0502 0000000000 000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6 347,89206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407,5060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407,5060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407,5060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 иным юридическим лицам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</w:t>
            </w:r>
            <w:proofErr w:type="spellStart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инвестии</w:t>
            </w:r>
            <w:proofErr w:type="spellEnd"/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иным юридическим лицам, за исключением бюджетных инвестиций в объекты капитального строительства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5 940,38605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5 940,38605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5 940,38605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25 679,45851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7 622,77336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7 622,77336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7 622,77336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1 784,70840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1 784,70840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16 271,9768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16 271,9768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16 271,9768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000 0800 0000000000 000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3 736,0000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000 0801 0000000000 000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3 736,0000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000 1006 0000000000 000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000 1006 0000000000 300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000 1006 0000000000 360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40,0000</w:t>
            </w:r>
          </w:p>
        </w:tc>
      </w:tr>
      <w:tr w:rsidR="005373FC" w:rsidRPr="003E108D" w:rsidTr="00964CCC">
        <w:trPr>
          <w:gridAfter w:val="1"/>
          <w:wAfter w:w="13" w:type="dxa"/>
          <w:trHeight w:val="7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373FC" w:rsidRPr="003E108D" w:rsidRDefault="005373FC" w:rsidP="00537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E10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-4 261,46994</w:t>
            </w:r>
          </w:p>
        </w:tc>
      </w:tr>
    </w:tbl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445DCA" w:rsidRPr="00BD0B51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445DCA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tbl>
      <w:tblPr>
        <w:tblW w:w="10905" w:type="dxa"/>
        <w:tblInd w:w="108" w:type="dxa"/>
        <w:tblLook w:val="04A0" w:firstRow="1" w:lastRow="0" w:firstColumn="1" w:lastColumn="0" w:noHBand="0" w:noVBand="1"/>
      </w:tblPr>
      <w:tblGrid>
        <w:gridCol w:w="993"/>
        <w:gridCol w:w="2126"/>
        <w:gridCol w:w="6520"/>
        <w:gridCol w:w="1249"/>
        <w:gridCol w:w="17"/>
      </w:tblGrid>
      <w:tr w:rsidR="00E12739" w:rsidRPr="003E108D" w:rsidTr="00803877">
        <w:trPr>
          <w:trHeight w:val="80"/>
        </w:trPr>
        <w:tc>
          <w:tcPr>
            <w:tcW w:w="1090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739" w:rsidRPr="00E12739" w:rsidRDefault="00E12739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Источники внутреннего финансирования </w:t>
            </w:r>
            <w:proofErr w:type="gramStart"/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дефицита  бюджета</w:t>
            </w:r>
            <w:proofErr w:type="gramEnd"/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</w:t>
            </w:r>
            <w:proofErr w:type="spellStart"/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Самарской области за 9 месяцев 2018 год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</w:t>
            </w:r>
            <w:proofErr w:type="spellEnd"/>
          </w:p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ратора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-4 261,46994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-4 261,46994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-4 261,46994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50 534,72683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50 534,72683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50 534,72683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50 534,72683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46273,25689</w:t>
            </w:r>
          </w:p>
        </w:tc>
      </w:tr>
      <w:tr w:rsidR="003E108D" w:rsidRPr="003E108D" w:rsidTr="00E12739">
        <w:trPr>
          <w:gridAfter w:val="1"/>
          <w:wAfter w:w="17" w:type="dxa"/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46273,25689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46273,25689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46273,25689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CA2148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21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3E108D" w:rsidRPr="00CA2148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A21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52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249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4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3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3E108D" w:rsidRPr="003E108D" w:rsidTr="00803877">
        <w:trPr>
          <w:gridAfter w:val="1"/>
          <w:wAfter w:w="17" w:type="dxa"/>
          <w:trHeight w:val="1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3E108D" w:rsidRPr="003E108D" w:rsidTr="00803877">
        <w:trPr>
          <w:gridAfter w:val="1"/>
          <w:wAfter w:w="17" w:type="dxa"/>
          <w:trHeight w:val="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108D" w:rsidRPr="00E12739" w:rsidRDefault="003E108D" w:rsidP="003E1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08D" w:rsidRPr="00E12739" w:rsidRDefault="003E108D" w:rsidP="003E10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127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445DCA" w:rsidRPr="003D1A32" w:rsidRDefault="00445DCA" w:rsidP="00445DCA">
      <w:pPr>
        <w:spacing w:after="0" w:line="240" w:lineRule="auto"/>
        <w:jc w:val="right"/>
        <w:rPr>
          <w:rFonts w:ascii="Times New Roman" w:hAnsi="Times New Roman" w:cs="Times New Roman"/>
          <w:bCs/>
          <w:sz w:val="8"/>
          <w:szCs w:val="8"/>
        </w:rPr>
      </w:pPr>
    </w:p>
    <w:p w:rsidR="00A77016" w:rsidRPr="00BD0B51" w:rsidRDefault="00A77016" w:rsidP="00A770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D0B51">
        <w:rPr>
          <w:rFonts w:ascii="Times New Roman" w:hAnsi="Times New Roman" w:cs="Times New Roman"/>
          <w:b/>
        </w:rPr>
        <w:t>Безенчукский</w:t>
      </w:r>
      <w:proofErr w:type="spellEnd"/>
      <w:r w:rsidRPr="00BD0B51">
        <w:rPr>
          <w:rFonts w:ascii="Times New Roman" w:hAnsi="Times New Roman" w:cs="Times New Roman"/>
          <w:b/>
        </w:rPr>
        <w:t xml:space="preserve"> Самарской области от </w:t>
      </w:r>
      <w:r>
        <w:rPr>
          <w:rFonts w:ascii="Times New Roman" w:hAnsi="Times New Roman" w:cs="Times New Roman"/>
          <w:b/>
        </w:rPr>
        <w:t>04</w:t>
      </w:r>
      <w:r w:rsidRPr="00BD0B5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10</w:t>
      </w:r>
      <w:r w:rsidRPr="00BD0B51">
        <w:rPr>
          <w:rFonts w:ascii="Times New Roman" w:hAnsi="Times New Roman" w:cs="Times New Roman"/>
          <w:b/>
        </w:rPr>
        <w:t>.2018</w:t>
      </w:r>
      <w:proofErr w:type="gramStart"/>
      <w:r w:rsidRPr="00BD0B51">
        <w:rPr>
          <w:rFonts w:ascii="Times New Roman" w:hAnsi="Times New Roman" w:cs="Times New Roman"/>
          <w:b/>
        </w:rPr>
        <w:t>г  №</w:t>
      </w:r>
      <w:proofErr w:type="gramEnd"/>
      <w:r>
        <w:rPr>
          <w:rFonts w:ascii="Times New Roman" w:hAnsi="Times New Roman" w:cs="Times New Roman"/>
          <w:b/>
        </w:rPr>
        <w:t>3</w:t>
      </w:r>
      <w:r w:rsidRPr="00BD0B51">
        <w:rPr>
          <w:rFonts w:ascii="Times New Roman" w:hAnsi="Times New Roman" w:cs="Times New Roman"/>
          <w:b/>
        </w:rPr>
        <w:t>/3</w:t>
      </w:r>
      <w:r>
        <w:rPr>
          <w:rFonts w:ascii="Times New Roman" w:hAnsi="Times New Roman" w:cs="Times New Roman"/>
          <w:b/>
        </w:rPr>
        <w:t>8</w:t>
      </w:r>
    </w:p>
    <w:p w:rsidR="006978F4" w:rsidRPr="006978F4" w:rsidRDefault="006978F4" w:rsidP="006978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lastRenderedPageBreak/>
        <w:t xml:space="preserve">«Об утверждении прогнозного плана приватизации муниципального имущества городского поселения Безенчук муниципального района </w:t>
      </w:r>
      <w:proofErr w:type="spellStart"/>
      <w:r w:rsidRPr="006978F4">
        <w:rPr>
          <w:rFonts w:ascii="Times New Roman" w:hAnsi="Times New Roman" w:cs="Times New Roman"/>
        </w:rPr>
        <w:t>Безенчукский</w:t>
      </w:r>
      <w:proofErr w:type="spellEnd"/>
      <w:r w:rsidRPr="006978F4">
        <w:rPr>
          <w:rFonts w:ascii="Times New Roman" w:hAnsi="Times New Roman" w:cs="Times New Roman"/>
        </w:rPr>
        <w:t xml:space="preserve"> Самарской области на 2018 год»</w:t>
      </w:r>
    </w:p>
    <w:p w:rsidR="006978F4" w:rsidRPr="006978F4" w:rsidRDefault="006978F4" w:rsidP="006978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t xml:space="preserve">В соответствии с Федеральными Законами "О приватизации государственного и муниципального имущества" от 21.12.2001 № 178-ФЗ, "Об общих принципах организации местного самоуправления в Российской Федерации" от 06.10.2003 № 131-ФЗ, Уставом городского поселения Безенчук,  Положением «О порядке управления и распоряжения имуществом, находящимся в собственности городского поселения Безенчук», утвержденным решением Собрания представителей городского поселения Безенчук муниципального района </w:t>
      </w:r>
      <w:proofErr w:type="spellStart"/>
      <w:r w:rsidRPr="006978F4">
        <w:rPr>
          <w:rFonts w:ascii="Times New Roman" w:hAnsi="Times New Roman" w:cs="Times New Roman"/>
        </w:rPr>
        <w:t>Безенчукский</w:t>
      </w:r>
      <w:proofErr w:type="spellEnd"/>
      <w:r w:rsidRPr="006978F4">
        <w:rPr>
          <w:rFonts w:ascii="Times New Roman" w:hAnsi="Times New Roman" w:cs="Times New Roman"/>
        </w:rPr>
        <w:t xml:space="preserve"> Самарской области № 5/19 от 28.10.2011г,  в целях пополнения доходной части бюджета</w:t>
      </w:r>
      <w:r w:rsidRPr="006978F4">
        <w:rPr>
          <w:rFonts w:ascii="Times New Roman" w:hAnsi="Times New Roman" w:cs="Times New Roman"/>
          <w:b/>
        </w:rPr>
        <w:t xml:space="preserve"> </w:t>
      </w:r>
      <w:r w:rsidRPr="006978F4">
        <w:rPr>
          <w:rFonts w:ascii="Times New Roman" w:hAnsi="Times New Roman" w:cs="Times New Roman"/>
        </w:rPr>
        <w:t xml:space="preserve">городского поселения Безенчук муниципального района </w:t>
      </w:r>
      <w:proofErr w:type="spellStart"/>
      <w:r w:rsidRPr="006978F4">
        <w:rPr>
          <w:rFonts w:ascii="Times New Roman" w:hAnsi="Times New Roman" w:cs="Times New Roman"/>
        </w:rPr>
        <w:t>Безенчукский</w:t>
      </w:r>
      <w:proofErr w:type="spellEnd"/>
      <w:r w:rsidRPr="006978F4">
        <w:rPr>
          <w:rFonts w:ascii="Times New Roman" w:hAnsi="Times New Roman" w:cs="Times New Roman"/>
        </w:rPr>
        <w:t xml:space="preserve"> Самарской области, Собрание представителей городского поселения Безенчук третьего созыва</w:t>
      </w:r>
    </w:p>
    <w:p w:rsidR="006978F4" w:rsidRPr="006978F4" w:rsidRDefault="006978F4" w:rsidP="006978F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t>РЕШИЛО:</w:t>
      </w:r>
    </w:p>
    <w:p w:rsidR="006978F4" w:rsidRPr="006978F4" w:rsidRDefault="006978F4" w:rsidP="006978F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t xml:space="preserve">1. Утвердить прогнозный план приватизации муниципального имущества городского поселения Безенчук муниципального района </w:t>
      </w:r>
      <w:proofErr w:type="spellStart"/>
      <w:r w:rsidRPr="006978F4">
        <w:rPr>
          <w:rFonts w:ascii="Times New Roman" w:hAnsi="Times New Roman" w:cs="Times New Roman"/>
        </w:rPr>
        <w:t>Безенчукский</w:t>
      </w:r>
      <w:proofErr w:type="spellEnd"/>
      <w:r w:rsidRPr="006978F4">
        <w:rPr>
          <w:rFonts w:ascii="Times New Roman" w:hAnsi="Times New Roman" w:cs="Times New Roman"/>
        </w:rPr>
        <w:t xml:space="preserve"> Самарской области на 2018 год, согласно приложению № 1.</w:t>
      </w:r>
    </w:p>
    <w:p w:rsidR="006978F4" w:rsidRPr="006978F4" w:rsidRDefault="006978F4" w:rsidP="006978F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t>2. 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6978F4" w:rsidRPr="006978F4" w:rsidRDefault="006978F4" w:rsidP="006978F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78F4">
        <w:rPr>
          <w:rFonts w:ascii="Times New Roman" w:hAnsi="Times New Roman" w:cs="Times New Roman"/>
        </w:rPr>
        <w:t>3. Настоящее решение вступает в силу с момента его опубликования.</w:t>
      </w:r>
    </w:p>
    <w:p w:rsidR="00A77016" w:rsidRPr="00E729E1" w:rsidRDefault="00A77016" w:rsidP="00A7701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729E1">
        <w:rPr>
          <w:rFonts w:ascii="Times New Roman" w:hAnsi="Times New Roman" w:cs="Times New Roman"/>
        </w:rPr>
        <w:t>И.о.Главы</w:t>
      </w:r>
      <w:proofErr w:type="spellEnd"/>
      <w:r w:rsidRPr="00E729E1">
        <w:rPr>
          <w:rFonts w:ascii="Times New Roman" w:hAnsi="Times New Roman" w:cs="Times New Roman"/>
        </w:rPr>
        <w:t xml:space="preserve"> городского поселения Безенчук                </w:t>
      </w:r>
      <w:proofErr w:type="spellStart"/>
      <w:r w:rsidRPr="00E729E1">
        <w:rPr>
          <w:rFonts w:ascii="Times New Roman" w:hAnsi="Times New Roman" w:cs="Times New Roman"/>
        </w:rPr>
        <w:t>А.В.Пичужкин</w:t>
      </w:r>
      <w:proofErr w:type="spellEnd"/>
    </w:p>
    <w:p w:rsidR="00A77016" w:rsidRPr="005958DE" w:rsidRDefault="00A77016" w:rsidP="00A77016">
      <w:pPr>
        <w:pStyle w:val="29"/>
        <w:spacing w:after="0" w:line="240" w:lineRule="auto"/>
        <w:ind w:left="0"/>
        <w:jc w:val="both"/>
        <w:rPr>
          <w:rFonts w:eastAsia="Calibri"/>
          <w:sz w:val="22"/>
          <w:szCs w:val="22"/>
        </w:rPr>
      </w:pPr>
      <w:r w:rsidRPr="005958DE">
        <w:rPr>
          <w:rFonts w:eastAsia="Calibri"/>
          <w:sz w:val="22"/>
          <w:szCs w:val="22"/>
        </w:rPr>
        <w:t xml:space="preserve">Председатель Собрания представителей </w:t>
      </w:r>
    </w:p>
    <w:p w:rsidR="00A77016" w:rsidRPr="005958DE" w:rsidRDefault="00A77016" w:rsidP="00A7701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58DE">
        <w:rPr>
          <w:rFonts w:ascii="Times New Roman" w:eastAsia="Calibri" w:hAnsi="Times New Roman" w:cs="Times New Roman"/>
        </w:rPr>
        <w:t xml:space="preserve">городского поселения Безенчук                                  А.Г. </w:t>
      </w:r>
      <w:proofErr w:type="spellStart"/>
      <w:r w:rsidRPr="005958DE">
        <w:rPr>
          <w:rFonts w:ascii="Times New Roman" w:eastAsia="Calibri" w:hAnsi="Times New Roman" w:cs="Times New Roman"/>
        </w:rPr>
        <w:t>Кантеев</w:t>
      </w:r>
      <w:proofErr w:type="spellEnd"/>
      <w:r w:rsidRPr="005958DE">
        <w:rPr>
          <w:rFonts w:ascii="Times New Roman" w:eastAsia="Calibri" w:hAnsi="Times New Roman" w:cs="Times New Roman"/>
        </w:rPr>
        <w:t xml:space="preserve">    </w:t>
      </w:r>
    </w:p>
    <w:p w:rsidR="00A77016" w:rsidRPr="00BD0B51" w:rsidRDefault="00A77016" w:rsidP="00A7701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Приложение№1</w:t>
      </w:r>
    </w:p>
    <w:p w:rsidR="00A77016" w:rsidRPr="00BD0B51" w:rsidRDefault="00A77016" w:rsidP="00A7701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A77016" w:rsidRPr="00BD0B51" w:rsidRDefault="00A77016" w:rsidP="00A7701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</w:t>
      </w:r>
    </w:p>
    <w:p w:rsidR="00A77016" w:rsidRDefault="00A77016" w:rsidP="00A7701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BD0B51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hAnsi="Times New Roman" w:cs="Times New Roman"/>
          <w:bCs/>
          <w:sz w:val="20"/>
          <w:szCs w:val="20"/>
        </w:rPr>
        <w:t>04</w:t>
      </w:r>
      <w:r w:rsidRPr="00BD0B51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>10</w:t>
      </w:r>
      <w:r w:rsidRPr="00BD0B51">
        <w:rPr>
          <w:rFonts w:ascii="Times New Roman" w:hAnsi="Times New Roman" w:cs="Times New Roman"/>
          <w:bCs/>
          <w:sz w:val="20"/>
          <w:szCs w:val="20"/>
        </w:rPr>
        <w:t>.2018 №</w:t>
      </w:r>
      <w:r w:rsidR="00CA2148">
        <w:rPr>
          <w:rFonts w:ascii="Times New Roman" w:hAnsi="Times New Roman" w:cs="Times New Roman"/>
          <w:bCs/>
          <w:sz w:val="20"/>
          <w:szCs w:val="20"/>
        </w:rPr>
        <w:t>3</w:t>
      </w:r>
      <w:r w:rsidRPr="00BD0B51">
        <w:rPr>
          <w:rFonts w:ascii="Times New Roman" w:hAnsi="Times New Roman" w:cs="Times New Roman"/>
          <w:bCs/>
          <w:sz w:val="20"/>
          <w:szCs w:val="20"/>
        </w:rPr>
        <w:t>/3</w:t>
      </w:r>
      <w:r>
        <w:rPr>
          <w:rFonts w:ascii="Times New Roman" w:hAnsi="Times New Roman" w:cs="Times New Roman"/>
          <w:bCs/>
          <w:sz w:val="20"/>
          <w:szCs w:val="20"/>
        </w:rPr>
        <w:t>8</w:t>
      </w:r>
    </w:p>
    <w:p w:rsidR="00485B12" w:rsidRPr="005F5EA6" w:rsidRDefault="00485B12" w:rsidP="005F5E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5EA6">
        <w:rPr>
          <w:rFonts w:ascii="Times New Roman" w:hAnsi="Times New Roman" w:cs="Times New Roman"/>
        </w:rPr>
        <w:t>Прогнозный план приватизации муниципального имущества</w:t>
      </w:r>
    </w:p>
    <w:p w:rsidR="00485B12" w:rsidRPr="005F5EA6" w:rsidRDefault="00485B12" w:rsidP="005F5E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5EA6">
        <w:rPr>
          <w:rFonts w:ascii="Times New Roman" w:hAnsi="Times New Roman" w:cs="Times New Roman"/>
        </w:rPr>
        <w:t xml:space="preserve"> городского поселения Безенчук муниципального района </w:t>
      </w:r>
      <w:proofErr w:type="spellStart"/>
      <w:r w:rsidRPr="005F5EA6">
        <w:rPr>
          <w:rFonts w:ascii="Times New Roman" w:hAnsi="Times New Roman" w:cs="Times New Roman"/>
        </w:rPr>
        <w:t>Безенчукский</w:t>
      </w:r>
      <w:proofErr w:type="spellEnd"/>
      <w:r w:rsidRPr="005F5EA6">
        <w:rPr>
          <w:rFonts w:ascii="Times New Roman" w:hAnsi="Times New Roman" w:cs="Times New Roman"/>
        </w:rPr>
        <w:t xml:space="preserve"> Самарской области на 2018 год </w:t>
      </w:r>
    </w:p>
    <w:tbl>
      <w:tblPr>
        <w:tblW w:w="107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4"/>
        <w:gridCol w:w="1842"/>
        <w:gridCol w:w="1706"/>
        <w:gridCol w:w="710"/>
        <w:gridCol w:w="993"/>
        <w:gridCol w:w="1134"/>
        <w:gridCol w:w="1278"/>
        <w:gridCol w:w="1428"/>
        <w:gridCol w:w="1258"/>
      </w:tblGrid>
      <w:tr w:rsidR="00485B12" w:rsidRPr="005F5EA6" w:rsidTr="00A24092">
        <w:trPr>
          <w:trHeight w:val="70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№п/п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объекта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адрес местоположения объекта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площадь, </w:t>
            </w:r>
            <w:proofErr w:type="spellStart"/>
            <w:proofErr w:type="gramStart"/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кв.м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год постройки</w:t>
            </w: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/</w:t>
            </w: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выпуска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текущее использование, доход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Предполагаемый срок приватизации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Ориентировочная стоимость реализации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предполагаемый способ приватизации</w:t>
            </w:r>
          </w:p>
        </w:tc>
      </w:tr>
      <w:tr w:rsidR="00485B12" w:rsidRPr="005F5EA6" w:rsidTr="00A24092">
        <w:trPr>
          <w:trHeight w:val="7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Помещение, назначение: нежилое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номер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63:12:1401036:546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Самарская область,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Безенчукский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район, 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п.г.т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Безенчук, ул. Советская, д.95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IV</w:t>
            </w: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квартал 2018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1 837 412 руб. (отчет об оценки ООО «ЭПОС»)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аукцион</w:t>
            </w:r>
          </w:p>
        </w:tc>
      </w:tr>
      <w:tr w:rsidR="00485B12" w:rsidRPr="005F5EA6" w:rsidTr="00A24092">
        <w:trPr>
          <w:trHeight w:val="554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Помещение, назначение: нежилое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номер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63:12:1401036:545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Самарская область,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Безенчукский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район, 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п.г.т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Безенчук, ул. Советская, д.95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IV</w:t>
            </w: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квартал 2018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944 357 руб. (отчет об оценки ООО «ЭПОС»)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аукцион</w:t>
            </w:r>
          </w:p>
        </w:tc>
      </w:tr>
      <w:tr w:rsidR="00485B12" w:rsidRPr="005F5EA6" w:rsidTr="00A24092">
        <w:trPr>
          <w:trHeight w:val="97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Помещение, назначение: нежилое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кадастровый номер</w:t>
            </w:r>
          </w:p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63:12:1401036:547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Самарская область,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Безенчукский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район,  </w:t>
            </w:r>
            <w:proofErr w:type="spellStart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п.г.т</w:t>
            </w:r>
            <w:proofErr w:type="spell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Безенчук, ул. Советская, д.95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IV</w:t>
            </w: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квартал 2018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124 355 руб. (отчет об оценки ООО «ЭПОС»)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аукцион</w:t>
            </w:r>
          </w:p>
        </w:tc>
      </w:tr>
      <w:tr w:rsidR="00485B12" w:rsidRPr="005F5EA6" w:rsidTr="00A24092">
        <w:trPr>
          <w:trHeight w:val="7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2 906 124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5B12" w:rsidRPr="005F5EA6" w:rsidRDefault="00485B12" w:rsidP="005F5E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5EA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</w:t>
            </w:r>
          </w:p>
        </w:tc>
      </w:tr>
    </w:tbl>
    <w:p w:rsidR="003D1A32" w:rsidRPr="003D1A32" w:rsidRDefault="003D1A32" w:rsidP="003D1A32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3D1A32" w:rsidRPr="00BD0B51" w:rsidRDefault="003D1A32" w:rsidP="003D1A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0B5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BD0B51">
        <w:rPr>
          <w:rFonts w:ascii="Times New Roman" w:hAnsi="Times New Roman" w:cs="Times New Roman"/>
          <w:b/>
        </w:rPr>
        <w:t>Безенчукский</w:t>
      </w:r>
      <w:proofErr w:type="spellEnd"/>
      <w:r w:rsidRPr="00BD0B51">
        <w:rPr>
          <w:rFonts w:ascii="Times New Roman" w:hAnsi="Times New Roman" w:cs="Times New Roman"/>
          <w:b/>
        </w:rPr>
        <w:t xml:space="preserve"> Самарской области от </w:t>
      </w:r>
      <w:r>
        <w:rPr>
          <w:rFonts w:ascii="Times New Roman" w:hAnsi="Times New Roman" w:cs="Times New Roman"/>
          <w:b/>
        </w:rPr>
        <w:t>04</w:t>
      </w:r>
      <w:r w:rsidRPr="00BD0B5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10</w:t>
      </w:r>
      <w:r w:rsidRPr="00BD0B51">
        <w:rPr>
          <w:rFonts w:ascii="Times New Roman" w:hAnsi="Times New Roman" w:cs="Times New Roman"/>
          <w:b/>
        </w:rPr>
        <w:t>.2018</w:t>
      </w:r>
      <w:proofErr w:type="gramStart"/>
      <w:r w:rsidRPr="00BD0B51">
        <w:rPr>
          <w:rFonts w:ascii="Times New Roman" w:hAnsi="Times New Roman" w:cs="Times New Roman"/>
          <w:b/>
        </w:rPr>
        <w:t>г  №</w:t>
      </w:r>
      <w:proofErr w:type="gramEnd"/>
      <w:r>
        <w:rPr>
          <w:rFonts w:ascii="Times New Roman" w:hAnsi="Times New Roman" w:cs="Times New Roman"/>
          <w:b/>
        </w:rPr>
        <w:t>4</w:t>
      </w:r>
      <w:r w:rsidRPr="00BD0B51">
        <w:rPr>
          <w:rFonts w:ascii="Times New Roman" w:hAnsi="Times New Roman" w:cs="Times New Roman"/>
          <w:b/>
        </w:rPr>
        <w:t>/3</w:t>
      </w:r>
      <w:r>
        <w:rPr>
          <w:rFonts w:ascii="Times New Roman" w:hAnsi="Times New Roman" w:cs="Times New Roman"/>
          <w:b/>
        </w:rPr>
        <w:t>8</w:t>
      </w:r>
    </w:p>
    <w:p w:rsidR="00A83F5B" w:rsidRPr="00A83F5B" w:rsidRDefault="003D1A32" w:rsidP="00A83F5B">
      <w:pPr>
        <w:pStyle w:val="a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A83F5B">
        <w:rPr>
          <w:sz w:val="22"/>
          <w:szCs w:val="22"/>
        </w:rPr>
        <w:t>«</w:t>
      </w:r>
      <w:r w:rsidR="00A83F5B" w:rsidRPr="00A83F5B">
        <w:rPr>
          <w:sz w:val="22"/>
          <w:szCs w:val="22"/>
        </w:rPr>
        <w:t xml:space="preserve"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="00A83F5B" w:rsidRPr="00A83F5B">
        <w:rPr>
          <w:sz w:val="22"/>
          <w:szCs w:val="22"/>
        </w:rPr>
        <w:t>Безенчукский</w:t>
      </w:r>
      <w:proofErr w:type="spellEnd"/>
      <w:r w:rsidR="00A83F5B" w:rsidRPr="00A83F5B">
        <w:rPr>
          <w:sz w:val="22"/>
          <w:szCs w:val="22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</w:t>
      </w:r>
      <w:proofErr w:type="spellStart"/>
      <w:r w:rsidR="00A83F5B" w:rsidRPr="00A83F5B">
        <w:rPr>
          <w:sz w:val="22"/>
          <w:szCs w:val="22"/>
        </w:rPr>
        <w:t>Безенчукский</w:t>
      </w:r>
      <w:proofErr w:type="spellEnd"/>
      <w:r w:rsidR="00A83F5B" w:rsidRPr="00A83F5B">
        <w:rPr>
          <w:sz w:val="22"/>
          <w:szCs w:val="22"/>
        </w:rPr>
        <w:t xml:space="preserve"> Самарской области  от 24.07.2017г. № 3/23</w:t>
      </w:r>
      <w:r w:rsidR="00A83F5B">
        <w:rPr>
          <w:sz w:val="22"/>
          <w:szCs w:val="22"/>
        </w:rPr>
        <w:t>»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83F5B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 законом от 03.07.2018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Федеральным законом от 24.07.2007 № 209-ФЗ «О развитии малого и среднего предпринимательства в Российской Федерации», Собрание представителей городского поселения Безенчук муниципального района </w:t>
      </w:r>
      <w:proofErr w:type="spellStart"/>
      <w:r w:rsidRPr="00A83F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83F5B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</w:t>
      </w:r>
    </w:p>
    <w:p w:rsidR="00A83F5B" w:rsidRPr="00A83F5B" w:rsidRDefault="00A83F5B" w:rsidP="00A83F5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83F5B">
        <w:rPr>
          <w:rFonts w:ascii="Times New Roman" w:eastAsia="Times New Roman" w:hAnsi="Times New Roman" w:cs="Times New Roman"/>
          <w:lang w:eastAsia="ru-RU"/>
        </w:rPr>
        <w:t>РЕШИЛО:</w:t>
      </w:r>
    </w:p>
    <w:p w:rsidR="00A83F5B" w:rsidRPr="00A83F5B" w:rsidRDefault="00A83F5B" w:rsidP="00A83F5B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375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83F5B">
        <w:rPr>
          <w:rFonts w:ascii="Times New Roman" w:eastAsia="Times New Roman" w:hAnsi="Times New Roman" w:cs="Times New Roman"/>
          <w:lang w:eastAsia="ru-RU"/>
        </w:rPr>
        <w:t xml:space="preserve">Внести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</w:t>
      </w:r>
      <w:proofErr w:type="spellStart"/>
      <w:r w:rsidRPr="00A83F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83F5B">
        <w:rPr>
          <w:rFonts w:ascii="Times New Roman" w:eastAsia="Times New Roman" w:hAnsi="Times New Roman" w:cs="Times New Roman"/>
          <w:lang w:eastAsia="ru-RU"/>
        </w:rPr>
        <w:t xml:space="preserve">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</w:t>
      </w:r>
      <w:proofErr w:type="spellStart"/>
      <w:r w:rsidRPr="00A83F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83F5B">
        <w:rPr>
          <w:rFonts w:ascii="Times New Roman" w:eastAsia="Times New Roman" w:hAnsi="Times New Roman" w:cs="Times New Roman"/>
          <w:lang w:eastAsia="ru-RU"/>
        </w:rPr>
        <w:t xml:space="preserve"> Самарской области  от 24.07.2017г. № 3/23 следующие изменения: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eastAsia="Times New Roman" w:hAnsi="Times New Roman" w:cs="Times New Roman"/>
          <w:lang w:eastAsia="ru-RU"/>
        </w:rPr>
        <w:tab/>
        <w:t>1.1. наименование изложить в новой редакции: «Порядок</w:t>
      </w:r>
      <w:r w:rsidRPr="00A83F5B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муниципального имущества </w:t>
      </w:r>
      <w:r w:rsidRPr="00A83F5B">
        <w:rPr>
          <w:rFonts w:ascii="Times New Roman" w:eastAsia="Times New Roman" w:hAnsi="Times New Roman" w:cs="Times New Roman"/>
          <w:lang w:eastAsia="ru-RU"/>
        </w:rPr>
        <w:t xml:space="preserve">муниципального имущества городского поселения Безенчук </w:t>
      </w:r>
      <w:r w:rsidRPr="00A83F5B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1.2. пункт 1 изложить в новой редакции: «В перечень муниципального имущества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</w:t>
      </w:r>
      <w:r w:rsidRPr="00A83F5B">
        <w:rPr>
          <w:rFonts w:ascii="Times New Roman" w:hAnsi="Times New Roman" w:cs="Times New Roman"/>
        </w:rPr>
        <w:lastRenderedPageBreak/>
        <w:t xml:space="preserve">субъектов малого и среднего предпринимательства) (далее – Перечень), включаются следующие виды имущества, предназначенные для использования в целях предоставления его во владение и (или) в пользование на долгосрочной основе (в том числе по </w:t>
      </w:r>
      <w:hyperlink r:id="rId41" w:history="1">
        <w:r w:rsidRPr="00A83F5B">
          <w:rPr>
            <w:rFonts w:ascii="Times New Roman" w:hAnsi="Times New Roman" w:cs="Times New Roman"/>
          </w:rPr>
          <w:t>льготным ставкам</w:t>
        </w:r>
      </w:hyperlink>
      <w:r w:rsidRPr="00A83F5B">
        <w:rPr>
          <w:rFonts w:ascii="Times New Roman" w:hAnsi="Times New Roman" w:cs="Times New Roman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субъекты малого и среднего предпринимательства), а также которое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42" w:history="1">
        <w:r w:rsidRPr="00A83F5B">
          <w:rPr>
            <w:rFonts w:ascii="Times New Roman" w:hAnsi="Times New Roman" w:cs="Times New Roman"/>
          </w:rPr>
          <w:t>законом</w:t>
        </w:r>
      </w:hyperlink>
      <w:r w:rsidRPr="00A83F5B">
        <w:rPr>
          <w:rFonts w:ascii="Times New Roman" w:hAnsi="Times New Roman" w:cs="Times New Roman"/>
        </w:rPr>
        <w:t xml:space="preserve">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</w:t>
      </w:r>
      <w:hyperlink r:id="rId43" w:history="1">
        <w:r w:rsidRPr="00A83F5B">
          <w:rPr>
            <w:rFonts w:ascii="Times New Roman" w:hAnsi="Times New Roman" w:cs="Times New Roman"/>
          </w:rPr>
          <w:t>подпунктах 6</w:t>
        </w:r>
      </w:hyperlink>
      <w:r w:rsidRPr="00A83F5B">
        <w:rPr>
          <w:rFonts w:ascii="Times New Roman" w:hAnsi="Times New Roman" w:cs="Times New Roman"/>
        </w:rPr>
        <w:t xml:space="preserve">, </w:t>
      </w:r>
      <w:hyperlink r:id="rId44" w:history="1">
        <w:r w:rsidRPr="00A83F5B">
          <w:rPr>
            <w:rFonts w:ascii="Times New Roman" w:hAnsi="Times New Roman" w:cs="Times New Roman"/>
          </w:rPr>
          <w:t>8</w:t>
        </w:r>
      </w:hyperlink>
      <w:r w:rsidRPr="00A83F5B">
        <w:rPr>
          <w:rFonts w:ascii="Times New Roman" w:hAnsi="Times New Roman" w:cs="Times New Roman"/>
        </w:rPr>
        <w:t xml:space="preserve"> и </w:t>
      </w:r>
      <w:hyperlink r:id="rId45" w:history="1">
        <w:r w:rsidRPr="00A83F5B">
          <w:rPr>
            <w:rFonts w:ascii="Times New Roman" w:hAnsi="Times New Roman" w:cs="Times New Roman"/>
          </w:rPr>
          <w:t>9 пункта 2 статьи 39.3</w:t>
        </w:r>
      </w:hyperlink>
      <w:r w:rsidRPr="00A83F5B">
        <w:rPr>
          <w:rFonts w:ascii="Times New Roman" w:hAnsi="Times New Roman" w:cs="Times New Roman"/>
        </w:rPr>
        <w:t xml:space="preserve"> Земельного кодекса Российской Федерации: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>- нежилые помещения, в том числе отдельно стоящие нежилые объекты недвижимости, встроенные и пристроенные к жилым зданиям нежилые помещения;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- </w:t>
      </w:r>
      <w:proofErr w:type="gramStart"/>
      <w:r w:rsidRPr="00A83F5B">
        <w:rPr>
          <w:rFonts w:ascii="Times New Roman" w:hAnsi="Times New Roman" w:cs="Times New Roman"/>
        </w:rPr>
        <w:t>иное  имущество</w:t>
      </w:r>
      <w:proofErr w:type="gramEnd"/>
      <w:r w:rsidRPr="00A83F5B">
        <w:rPr>
          <w:rFonts w:ascii="Times New Roman" w:hAnsi="Times New Roman" w:cs="Times New Roman"/>
        </w:rPr>
        <w:t>, необходимое для осуществления деятельности субъектов малого и среднего предпринимательства;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 -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В указанные перечни не включаются земельные участки, предусмотренные </w:t>
      </w:r>
      <w:hyperlink r:id="rId46" w:history="1">
        <w:r w:rsidRPr="00A83F5B">
          <w:rPr>
            <w:rFonts w:ascii="Times New Roman" w:hAnsi="Times New Roman" w:cs="Times New Roman"/>
          </w:rPr>
          <w:t>подпунктами 1</w:t>
        </w:r>
      </w:hyperlink>
      <w:r w:rsidRPr="00A83F5B">
        <w:rPr>
          <w:rFonts w:ascii="Times New Roman" w:hAnsi="Times New Roman" w:cs="Times New Roman"/>
        </w:rPr>
        <w:t xml:space="preserve"> - </w:t>
      </w:r>
      <w:hyperlink r:id="rId47" w:history="1">
        <w:r w:rsidRPr="00A83F5B">
          <w:rPr>
            <w:rFonts w:ascii="Times New Roman" w:hAnsi="Times New Roman" w:cs="Times New Roman"/>
          </w:rPr>
          <w:t>10</w:t>
        </w:r>
      </w:hyperlink>
      <w:r w:rsidRPr="00A83F5B">
        <w:rPr>
          <w:rFonts w:ascii="Times New Roman" w:hAnsi="Times New Roman" w:cs="Times New Roman"/>
        </w:rPr>
        <w:t xml:space="preserve">, </w:t>
      </w:r>
      <w:hyperlink r:id="rId48" w:history="1">
        <w:r w:rsidRPr="00A83F5B">
          <w:rPr>
            <w:rFonts w:ascii="Times New Roman" w:hAnsi="Times New Roman" w:cs="Times New Roman"/>
          </w:rPr>
          <w:t>13</w:t>
        </w:r>
      </w:hyperlink>
      <w:r w:rsidRPr="00A83F5B">
        <w:rPr>
          <w:rFonts w:ascii="Times New Roman" w:hAnsi="Times New Roman" w:cs="Times New Roman"/>
        </w:rPr>
        <w:t xml:space="preserve"> - </w:t>
      </w:r>
      <w:hyperlink r:id="rId49" w:history="1">
        <w:r w:rsidRPr="00A83F5B">
          <w:rPr>
            <w:rFonts w:ascii="Times New Roman" w:hAnsi="Times New Roman" w:cs="Times New Roman"/>
          </w:rPr>
          <w:t>15</w:t>
        </w:r>
      </w:hyperlink>
      <w:r w:rsidRPr="00A83F5B">
        <w:rPr>
          <w:rFonts w:ascii="Times New Roman" w:hAnsi="Times New Roman" w:cs="Times New Roman"/>
        </w:rPr>
        <w:t xml:space="preserve">, </w:t>
      </w:r>
      <w:hyperlink r:id="rId50" w:history="1">
        <w:r w:rsidRPr="00A83F5B">
          <w:rPr>
            <w:rFonts w:ascii="Times New Roman" w:hAnsi="Times New Roman" w:cs="Times New Roman"/>
          </w:rPr>
          <w:t>18</w:t>
        </w:r>
      </w:hyperlink>
      <w:r w:rsidRPr="00A83F5B">
        <w:rPr>
          <w:rFonts w:ascii="Times New Roman" w:hAnsi="Times New Roman" w:cs="Times New Roman"/>
        </w:rPr>
        <w:t xml:space="preserve"> и </w:t>
      </w:r>
      <w:hyperlink r:id="rId51" w:history="1">
        <w:r w:rsidRPr="00A83F5B">
          <w:rPr>
            <w:rFonts w:ascii="Times New Roman" w:hAnsi="Times New Roman" w:cs="Times New Roman"/>
          </w:rPr>
          <w:t>19 пункта 8 статьи 39.11</w:t>
        </w:r>
      </w:hyperlink>
      <w:r w:rsidRPr="00A83F5B">
        <w:rPr>
          <w:rFonts w:ascii="Times New Roman" w:hAnsi="Times New Roman" w:cs="Times New Roman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Муниципальное имущество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по предложению указанных предприятия или учреждения и с согласия органа местного самоуправления, уполномоченного на согласование сделки с соответствующим имуществом, может быть включено в Перечень».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1.3. пункт 3 изложить в новой редакции: «Администрация в рамках проведения оценки регулирующего воздействия (далее – ОРВ) формирует Перечень муниципального имущества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 с ежегодным до 1 ноября текущего года дополнением Перечня муниципальным имуществом.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 xml:space="preserve">     После проведения процедуры ОРВ Перечень утверждается постановлением Администрации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 и подлежит обязательному опубликованию на официальном сайте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 (</w:t>
      </w:r>
      <w:hyperlink r:id="rId52" w:history="1">
        <w:r w:rsidRPr="00A83F5B">
          <w:rPr>
            <w:rFonts w:ascii="Times New Roman" w:hAnsi="Times New Roman" w:cs="Times New Roman"/>
            <w:u w:val="single"/>
            <w:lang w:val="en-US"/>
          </w:rPr>
          <w:t>http</w:t>
        </w:r>
        <w:r w:rsidRPr="00A83F5B">
          <w:rPr>
            <w:rFonts w:ascii="Times New Roman" w:hAnsi="Times New Roman" w:cs="Times New Roman"/>
            <w:u w:val="single"/>
          </w:rPr>
          <w:t>://</w:t>
        </w:r>
        <w:r w:rsidRPr="00A83F5B">
          <w:rPr>
            <w:rFonts w:ascii="Times New Roman" w:hAnsi="Times New Roman" w:cs="Times New Roman"/>
            <w:u w:val="single"/>
            <w:lang w:val="en-US"/>
          </w:rPr>
          <w:t>www</w:t>
        </w:r>
        <w:r w:rsidRPr="00A83F5B">
          <w:rPr>
            <w:rFonts w:ascii="Times New Roman" w:hAnsi="Times New Roman" w:cs="Times New Roman"/>
            <w:u w:val="single"/>
          </w:rPr>
          <w:t>.</w:t>
        </w:r>
        <w:proofErr w:type="spellStart"/>
        <w:r w:rsidRPr="00A83F5B">
          <w:rPr>
            <w:rFonts w:ascii="Times New Roman" w:hAnsi="Times New Roman" w:cs="Times New Roman"/>
            <w:u w:val="single"/>
            <w:lang w:val="en-US"/>
          </w:rPr>
          <w:t>bezenchukgp</w:t>
        </w:r>
        <w:proofErr w:type="spellEnd"/>
        <w:r w:rsidRPr="00A83F5B">
          <w:rPr>
            <w:rFonts w:ascii="Times New Roman" w:hAnsi="Times New Roman" w:cs="Times New Roman"/>
            <w:u w:val="single"/>
          </w:rPr>
          <w:t>.</w:t>
        </w:r>
        <w:proofErr w:type="spellStart"/>
        <w:r w:rsidRPr="00A83F5B">
          <w:rPr>
            <w:rFonts w:ascii="Times New Roman" w:hAnsi="Times New Roman" w:cs="Times New Roman"/>
            <w:u w:val="single"/>
            <w:lang w:val="en-US"/>
          </w:rPr>
          <w:t>ru</w:t>
        </w:r>
        <w:proofErr w:type="spellEnd"/>
        <w:r w:rsidRPr="00A83F5B">
          <w:rPr>
            <w:rFonts w:ascii="Times New Roman" w:hAnsi="Times New Roman" w:cs="Times New Roman"/>
            <w:u w:val="single"/>
          </w:rPr>
          <w:t>/</w:t>
        </w:r>
      </w:hyperlink>
      <w:r w:rsidRPr="00A83F5B">
        <w:rPr>
          <w:rFonts w:ascii="Times New Roman" w:hAnsi="Times New Roman" w:cs="Times New Roman"/>
        </w:rPr>
        <w:t xml:space="preserve">), газете «Вестник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области».</w:t>
      </w:r>
    </w:p>
    <w:p w:rsidR="00A83F5B" w:rsidRPr="00A83F5B" w:rsidRDefault="00A83F5B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83F5B">
        <w:rPr>
          <w:rFonts w:ascii="Times New Roman" w:hAnsi="Times New Roman" w:cs="Times New Roman"/>
        </w:rPr>
        <w:tab/>
        <w:t xml:space="preserve">1.4. Наименования  приложения № 1 к Порядку  изложить в новой редакции: «Перечень муниципального имущества городского поселения Безенчук муниципального района </w:t>
      </w:r>
      <w:proofErr w:type="spellStart"/>
      <w:r w:rsidRPr="00A83F5B">
        <w:rPr>
          <w:rFonts w:ascii="Times New Roman" w:hAnsi="Times New Roman" w:cs="Times New Roman"/>
        </w:rPr>
        <w:t>Безенчукский</w:t>
      </w:r>
      <w:proofErr w:type="spellEnd"/>
      <w:r w:rsidRPr="00A83F5B">
        <w:rPr>
          <w:rFonts w:ascii="Times New Roman" w:hAnsi="Times New Roman" w:cs="Times New Roman"/>
        </w:rPr>
        <w:t xml:space="preserve">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предпринимательства)».</w:t>
      </w:r>
    </w:p>
    <w:p w:rsidR="00A83F5B" w:rsidRPr="00A83F5B" w:rsidRDefault="00A83F5B" w:rsidP="00A83F5B">
      <w:pPr>
        <w:numPr>
          <w:ilvl w:val="0"/>
          <w:numId w:val="20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lang w:eastAsia="ru-RU"/>
        </w:rPr>
      </w:pPr>
      <w:r w:rsidRPr="00A83F5B">
        <w:rPr>
          <w:rFonts w:ascii="Times New Roman" w:eastAsia="Times New Roman" w:hAnsi="Times New Roman" w:cs="Times New Roman"/>
          <w:lang w:eastAsia="ru-RU"/>
        </w:rPr>
        <w:t xml:space="preserve">Опубликовать настоящее Решение в газете «Вестник городского поселения Безенчук муниципального района </w:t>
      </w:r>
      <w:proofErr w:type="spellStart"/>
      <w:r w:rsidRPr="00A83F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83F5B">
        <w:rPr>
          <w:rFonts w:ascii="Times New Roman" w:eastAsia="Times New Roman" w:hAnsi="Times New Roman" w:cs="Times New Roman"/>
          <w:lang w:eastAsia="ru-RU"/>
        </w:rPr>
        <w:t xml:space="preserve">» и разместить на официальном сайте Администрации муниципального района </w:t>
      </w:r>
      <w:proofErr w:type="spellStart"/>
      <w:r w:rsidRPr="00A83F5B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A83F5B">
        <w:rPr>
          <w:rFonts w:ascii="Times New Roman" w:eastAsia="Times New Roman" w:hAnsi="Times New Roman" w:cs="Times New Roman"/>
          <w:lang w:eastAsia="ru-RU"/>
        </w:rPr>
        <w:t xml:space="preserve"> в сети Интернет (</w:t>
      </w:r>
      <w:hyperlink r:id="rId53" w:history="1">
        <w:r w:rsidRPr="00A83F5B">
          <w:rPr>
            <w:rFonts w:ascii="Times New Roman" w:hAnsi="Times New Roman" w:cs="Times New Roman"/>
            <w:u w:val="single"/>
            <w:lang w:val="en-US"/>
          </w:rPr>
          <w:t>http</w:t>
        </w:r>
        <w:r w:rsidRPr="00A83F5B">
          <w:rPr>
            <w:rFonts w:ascii="Times New Roman" w:hAnsi="Times New Roman" w:cs="Times New Roman"/>
            <w:u w:val="single"/>
          </w:rPr>
          <w:t>://</w:t>
        </w:r>
        <w:r w:rsidRPr="00A83F5B">
          <w:rPr>
            <w:rFonts w:ascii="Times New Roman" w:hAnsi="Times New Roman" w:cs="Times New Roman"/>
            <w:u w:val="single"/>
            <w:lang w:val="en-US"/>
          </w:rPr>
          <w:t>www</w:t>
        </w:r>
        <w:r w:rsidRPr="00A83F5B">
          <w:rPr>
            <w:rFonts w:ascii="Times New Roman" w:hAnsi="Times New Roman" w:cs="Times New Roman"/>
            <w:u w:val="single"/>
          </w:rPr>
          <w:t>.</w:t>
        </w:r>
        <w:proofErr w:type="spellStart"/>
        <w:r w:rsidRPr="00A83F5B">
          <w:rPr>
            <w:rFonts w:ascii="Times New Roman" w:hAnsi="Times New Roman" w:cs="Times New Roman"/>
            <w:u w:val="single"/>
            <w:lang w:val="en-US"/>
          </w:rPr>
          <w:t>bezenchukgp</w:t>
        </w:r>
        <w:proofErr w:type="spellEnd"/>
        <w:r w:rsidRPr="00A83F5B">
          <w:rPr>
            <w:rFonts w:ascii="Times New Roman" w:hAnsi="Times New Roman" w:cs="Times New Roman"/>
            <w:u w:val="single"/>
          </w:rPr>
          <w:t>.</w:t>
        </w:r>
        <w:proofErr w:type="spellStart"/>
        <w:r w:rsidRPr="00A83F5B">
          <w:rPr>
            <w:rFonts w:ascii="Times New Roman" w:hAnsi="Times New Roman" w:cs="Times New Roman"/>
            <w:u w:val="single"/>
            <w:lang w:val="en-US"/>
          </w:rPr>
          <w:t>ru</w:t>
        </w:r>
        <w:proofErr w:type="spellEnd"/>
        <w:r w:rsidRPr="00A83F5B">
          <w:rPr>
            <w:rFonts w:ascii="Times New Roman" w:hAnsi="Times New Roman" w:cs="Times New Roman"/>
            <w:u w:val="single"/>
          </w:rPr>
          <w:t>/</w:t>
        </w:r>
      </w:hyperlink>
      <w:r w:rsidRPr="00A83F5B">
        <w:rPr>
          <w:rFonts w:ascii="Times New Roman" w:hAnsi="Times New Roman" w:cs="Times New Roman"/>
        </w:rPr>
        <w:t>)</w:t>
      </w:r>
      <w:r w:rsidRPr="00A83F5B">
        <w:rPr>
          <w:rFonts w:ascii="Times New Roman" w:eastAsia="Times New Roman" w:hAnsi="Times New Roman" w:cs="Times New Roman"/>
          <w:lang w:eastAsia="ru-RU"/>
        </w:rPr>
        <w:t>.</w:t>
      </w:r>
    </w:p>
    <w:p w:rsidR="00A83F5B" w:rsidRPr="00A83F5B" w:rsidRDefault="00A83F5B" w:rsidP="00A83F5B">
      <w:pPr>
        <w:numPr>
          <w:ilvl w:val="0"/>
          <w:numId w:val="20"/>
        </w:numPr>
        <w:spacing w:after="0" w:line="240" w:lineRule="auto"/>
        <w:ind w:left="0" w:firstLine="375"/>
        <w:jc w:val="both"/>
        <w:rPr>
          <w:rFonts w:ascii="Times New Roman" w:eastAsia="Times New Roman" w:hAnsi="Times New Roman" w:cs="Times New Roman"/>
          <w:lang w:eastAsia="ru-RU"/>
        </w:rPr>
      </w:pPr>
      <w:r w:rsidRPr="00A83F5B">
        <w:rPr>
          <w:rFonts w:ascii="Times New Roman" w:eastAsia="Times New Roman" w:hAnsi="Times New Roman" w:cs="Times New Roman"/>
          <w:lang w:eastAsia="ru-RU"/>
        </w:rPr>
        <w:t>Настоящее Решение вступает в силу со дня его официального опубликования.</w:t>
      </w:r>
    </w:p>
    <w:p w:rsidR="003D1A32" w:rsidRPr="00E729E1" w:rsidRDefault="003D1A32" w:rsidP="00A83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729E1">
        <w:rPr>
          <w:rFonts w:ascii="Times New Roman" w:hAnsi="Times New Roman" w:cs="Times New Roman"/>
        </w:rPr>
        <w:t>И.о.Главы</w:t>
      </w:r>
      <w:proofErr w:type="spellEnd"/>
      <w:r w:rsidRPr="00E729E1">
        <w:rPr>
          <w:rFonts w:ascii="Times New Roman" w:hAnsi="Times New Roman" w:cs="Times New Roman"/>
        </w:rPr>
        <w:t xml:space="preserve"> городского поселения Безенчук                </w:t>
      </w:r>
      <w:proofErr w:type="spellStart"/>
      <w:r w:rsidRPr="00E729E1">
        <w:rPr>
          <w:rFonts w:ascii="Times New Roman" w:hAnsi="Times New Roman" w:cs="Times New Roman"/>
        </w:rPr>
        <w:t>А.В.Пичужкин</w:t>
      </w:r>
      <w:proofErr w:type="spellEnd"/>
    </w:p>
    <w:p w:rsidR="003D1A32" w:rsidRPr="005958DE" w:rsidRDefault="003D1A32" w:rsidP="003D1A32">
      <w:pPr>
        <w:pStyle w:val="29"/>
        <w:spacing w:after="0" w:line="240" w:lineRule="auto"/>
        <w:ind w:left="0"/>
        <w:jc w:val="both"/>
        <w:rPr>
          <w:rFonts w:eastAsia="Calibri"/>
          <w:sz w:val="22"/>
          <w:szCs w:val="22"/>
        </w:rPr>
      </w:pPr>
      <w:r w:rsidRPr="005958DE">
        <w:rPr>
          <w:rFonts w:eastAsia="Calibri"/>
          <w:sz w:val="22"/>
          <w:szCs w:val="22"/>
        </w:rPr>
        <w:t xml:space="preserve">Председатель Собрания представителей </w:t>
      </w:r>
    </w:p>
    <w:p w:rsidR="003D1A32" w:rsidRPr="005958DE" w:rsidRDefault="003D1A32" w:rsidP="003D1A32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958DE">
        <w:rPr>
          <w:rFonts w:ascii="Times New Roman" w:eastAsia="Calibri" w:hAnsi="Times New Roman" w:cs="Times New Roman"/>
        </w:rPr>
        <w:t xml:space="preserve">городского поселения Безенчук                                  А.Г. </w:t>
      </w:r>
      <w:proofErr w:type="spellStart"/>
      <w:r w:rsidRPr="005958DE">
        <w:rPr>
          <w:rFonts w:ascii="Times New Roman" w:eastAsia="Calibri" w:hAnsi="Times New Roman" w:cs="Times New Roman"/>
        </w:rPr>
        <w:t>Кантеев</w:t>
      </w:r>
      <w:proofErr w:type="spellEnd"/>
      <w:r w:rsidRPr="005958DE">
        <w:rPr>
          <w:rFonts w:ascii="Times New Roman" w:eastAsia="Calibri" w:hAnsi="Times New Roman" w:cs="Times New Roman"/>
        </w:rPr>
        <w:t xml:space="preserve">    </w:t>
      </w:r>
    </w:p>
    <w:p w:rsidR="00FA34EE" w:rsidRPr="0077414D" w:rsidRDefault="00FA34EE" w:rsidP="009333F7">
      <w:pPr>
        <w:spacing w:after="0" w:line="240" w:lineRule="auto"/>
        <w:jc w:val="right"/>
        <w:rPr>
          <w:rFonts w:ascii="Times New Roman" w:hAnsi="Times New Roman" w:cs="Times New Roman"/>
          <w:bCs/>
          <w:sz w:val="8"/>
          <w:szCs w:val="8"/>
        </w:rPr>
      </w:pPr>
    </w:p>
    <w:p w:rsidR="001714CA" w:rsidRPr="001714CA" w:rsidRDefault="001714CA" w:rsidP="001714C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1714CA">
        <w:rPr>
          <w:rFonts w:ascii="Times New Roman" w:hAnsi="Times New Roman" w:cs="Times New Roman"/>
          <w:bCs/>
        </w:rPr>
        <w:t xml:space="preserve">Заключение о результатах </w:t>
      </w:r>
      <w:r w:rsidRPr="001714CA">
        <w:rPr>
          <w:rFonts w:ascii="Times New Roman" w:hAnsi="Times New Roman" w:cs="Times New Roman"/>
        </w:rPr>
        <w:t>общественных обсуждений</w:t>
      </w:r>
    </w:p>
    <w:p w:rsidR="001714CA" w:rsidRPr="001714CA" w:rsidRDefault="001714CA" w:rsidP="001714C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</w:rPr>
      </w:pPr>
      <w:r w:rsidRPr="001714CA">
        <w:rPr>
          <w:rFonts w:ascii="Times New Roman" w:hAnsi="Times New Roman" w:cs="Times New Roman"/>
          <w:bCs/>
        </w:rPr>
        <w:t xml:space="preserve">в городском  поселении </w:t>
      </w:r>
      <w:r w:rsidRPr="001714CA">
        <w:rPr>
          <w:rFonts w:ascii="Times New Roman" w:hAnsi="Times New Roman" w:cs="Times New Roman"/>
        </w:rPr>
        <w:t xml:space="preserve">Безенчук </w:t>
      </w:r>
      <w:r w:rsidRPr="001714CA">
        <w:rPr>
          <w:rFonts w:ascii="Times New Roman" w:hAnsi="Times New Roman" w:cs="Times New Roman"/>
          <w:bCs/>
        </w:rPr>
        <w:t xml:space="preserve">муниципального района </w:t>
      </w:r>
      <w:r w:rsidRPr="001714CA">
        <w:rPr>
          <w:rFonts w:ascii="Times New Roman" w:hAnsi="Times New Roman" w:cs="Times New Roman"/>
        </w:rPr>
        <w:fldChar w:fldCharType="begin"/>
      </w:r>
      <w:r w:rsidRPr="001714CA">
        <w:rPr>
          <w:rFonts w:ascii="Times New Roman" w:hAnsi="Times New Roman" w:cs="Times New Roman"/>
        </w:rPr>
        <w:instrText xml:space="preserve"> MERGEFIELD Название_района </w:instrText>
      </w:r>
      <w:r w:rsidRPr="001714CA">
        <w:rPr>
          <w:rFonts w:ascii="Times New Roman" w:hAnsi="Times New Roman" w:cs="Times New Roman"/>
        </w:rPr>
        <w:fldChar w:fldCharType="separate"/>
      </w:r>
      <w:r w:rsidRPr="001714CA">
        <w:rPr>
          <w:rFonts w:ascii="Times New Roman" w:hAnsi="Times New Roman" w:cs="Times New Roman"/>
          <w:noProof/>
        </w:rPr>
        <w:t>Безенчукский</w:t>
      </w:r>
      <w:r w:rsidRPr="001714CA">
        <w:rPr>
          <w:rFonts w:ascii="Times New Roman" w:hAnsi="Times New Roman" w:cs="Times New Roman"/>
        </w:rPr>
        <w:fldChar w:fldCharType="end"/>
      </w:r>
      <w:r w:rsidRPr="001714CA">
        <w:rPr>
          <w:rFonts w:ascii="Times New Roman" w:hAnsi="Times New Roman" w:cs="Times New Roman"/>
          <w:bCs/>
        </w:rPr>
        <w:t xml:space="preserve"> Самарской области по вопросу (проекту): </w:t>
      </w:r>
      <w:r w:rsidRPr="001714CA">
        <w:rPr>
          <w:rFonts w:ascii="Times New Roman" w:hAnsi="Times New Roman" w:cs="Times New Roman"/>
        </w:rPr>
        <w:t>«О внесении изменений в Правила</w:t>
      </w:r>
      <w:r w:rsidRPr="001714CA">
        <w:rPr>
          <w:rFonts w:ascii="Times New Roman" w:eastAsia="Times New Roman" w:hAnsi="Times New Roman" w:cs="Times New Roman"/>
        </w:rPr>
        <w:t xml:space="preserve"> благоустройства территории городского поселения Безенчук муниципального района </w:t>
      </w:r>
      <w:proofErr w:type="spellStart"/>
      <w:r w:rsidRPr="001714CA">
        <w:rPr>
          <w:rFonts w:ascii="Times New Roman" w:eastAsia="Times New Roman" w:hAnsi="Times New Roman" w:cs="Times New Roman"/>
        </w:rPr>
        <w:t>Безенчукский</w:t>
      </w:r>
      <w:proofErr w:type="spellEnd"/>
      <w:r w:rsidRPr="001714CA">
        <w:rPr>
          <w:rFonts w:ascii="Times New Roman" w:eastAsia="Times New Roman" w:hAnsi="Times New Roman" w:cs="Times New Roman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1714CA">
        <w:rPr>
          <w:rFonts w:ascii="Times New Roman" w:eastAsia="Times New Roman" w:hAnsi="Times New Roman" w:cs="Times New Roman"/>
        </w:rPr>
        <w:t>Безенчукский</w:t>
      </w:r>
      <w:proofErr w:type="spellEnd"/>
      <w:r w:rsidRPr="001714CA">
        <w:rPr>
          <w:rFonts w:ascii="Times New Roman" w:eastAsia="Times New Roman" w:hAnsi="Times New Roman" w:cs="Times New Roman"/>
        </w:rPr>
        <w:t xml:space="preserve"> Самарской области от 12.10.2017г. № 3/25».</w:t>
      </w:r>
    </w:p>
    <w:p w:rsidR="001714CA" w:rsidRPr="001714CA" w:rsidRDefault="001714CA" w:rsidP="001714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4CA">
        <w:rPr>
          <w:rFonts w:ascii="Times New Roman" w:hAnsi="Times New Roman" w:cs="Times New Roman"/>
        </w:rPr>
        <w:t xml:space="preserve">Время проведения общественных обсуждений – </w:t>
      </w:r>
      <w:proofErr w:type="gramStart"/>
      <w:r w:rsidRPr="001714CA">
        <w:rPr>
          <w:rFonts w:ascii="Times New Roman" w:hAnsi="Times New Roman" w:cs="Times New Roman"/>
        </w:rPr>
        <w:t>с  06</w:t>
      </w:r>
      <w:proofErr w:type="gramEnd"/>
      <w:r w:rsidRPr="001714CA">
        <w:rPr>
          <w:rFonts w:ascii="Times New Roman" w:hAnsi="Times New Roman" w:cs="Times New Roman"/>
        </w:rPr>
        <w:t xml:space="preserve"> сентября 2018 года по 05 октября 2018 года.</w:t>
      </w:r>
    </w:p>
    <w:p w:rsidR="001714CA" w:rsidRPr="001714CA" w:rsidRDefault="001714CA" w:rsidP="001714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4CA">
        <w:rPr>
          <w:rFonts w:ascii="Times New Roman" w:hAnsi="Times New Roman" w:cs="Times New Roman"/>
        </w:rPr>
        <w:t xml:space="preserve">Вопрос (проекты), вынесенные на общественные обсуждения: </w:t>
      </w:r>
    </w:p>
    <w:p w:rsidR="001714CA" w:rsidRPr="001714CA" w:rsidRDefault="001714CA" w:rsidP="001714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714CA">
        <w:rPr>
          <w:rFonts w:ascii="Times New Roman" w:hAnsi="Times New Roman" w:cs="Times New Roman"/>
        </w:rPr>
        <w:t>«О внесении изменений в Правила</w:t>
      </w:r>
      <w:r w:rsidRPr="001714CA">
        <w:rPr>
          <w:rFonts w:ascii="Times New Roman" w:eastAsia="Times New Roman" w:hAnsi="Times New Roman" w:cs="Times New Roman"/>
        </w:rPr>
        <w:t xml:space="preserve"> </w:t>
      </w:r>
      <w:bookmarkStart w:id="17" w:name="_Hlk526940107"/>
      <w:r w:rsidRPr="001714CA">
        <w:rPr>
          <w:rFonts w:ascii="Times New Roman" w:eastAsia="Times New Roman" w:hAnsi="Times New Roman" w:cs="Times New Roman"/>
        </w:rPr>
        <w:t xml:space="preserve">благоустройства территории городского поселения Безенчук муниципального района </w:t>
      </w:r>
      <w:proofErr w:type="spellStart"/>
      <w:r w:rsidRPr="001714CA">
        <w:rPr>
          <w:rFonts w:ascii="Times New Roman" w:eastAsia="Times New Roman" w:hAnsi="Times New Roman" w:cs="Times New Roman"/>
        </w:rPr>
        <w:t>Безенчукский</w:t>
      </w:r>
      <w:proofErr w:type="spellEnd"/>
      <w:r w:rsidRPr="001714CA">
        <w:rPr>
          <w:rFonts w:ascii="Times New Roman" w:eastAsia="Times New Roman" w:hAnsi="Times New Roman" w:cs="Times New Roman"/>
        </w:rPr>
        <w:t xml:space="preserve"> Самарской области</w:t>
      </w:r>
      <w:bookmarkEnd w:id="17"/>
      <w:r w:rsidRPr="001714CA">
        <w:rPr>
          <w:rFonts w:ascii="Times New Roman" w:eastAsia="Times New Roman" w:hAnsi="Times New Roman" w:cs="Times New Roman"/>
        </w:rPr>
        <w:t xml:space="preserve">, утвержденные решением Собрания представителей городского поселения Безенчук муниципального района </w:t>
      </w:r>
      <w:proofErr w:type="spellStart"/>
      <w:r w:rsidRPr="001714CA">
        <w:rPr>
          <w:rFonts w:ascii="Times New Roman" w:eastAsia="Times New Roman" w:hAnsi="Times New Roman" w:cs="Times New Roman"/>
        </w:rPr>
        <w:t>Безенчукский</w:t>
      </w:r>
      <w:proofErr w:type="spellEnd"/>
      <w:r w:rsidRPr="001714CA">
        <w:rPr>
          <w:rFonts w:ascii="Times New Roman" w:eastAsia="Times New Roman" w:hAnsi="Times New Roman" w:cs="Times New Roman"/>
        </w:rPr>
        <w:t xml:space="preserve"> Самарской области от 12.10.2017г. № 3/25».</w:t>
      </w:r>
    </w:p>
    <w:p w:rsidR="001714CA" w:rsidRPr="001714CA" w:rsidRDefault="001714CA" w:rsidP="001714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1714CA">
        <w:rPr>
          <w:rFonts w:ascii="Times New Roman" w:hAnsi="Times New Roman" w:cs="Times New Roman"/>
        </w:rPr>
        <w:t xml:space="preserve">Организатор проведения общественных обсуждений – Администрация городского поселения Безенчук муниципального района </w:t>
      </w:r>
      <w:proofErr w:type="spellStart"/>
      <w:r w:rsidRPr="001714CA">
        <w:rPr>
          <w:rFonts w:ascii="Times New Roman" w:hAnsi="Times New Roman" w:cs="Times New Roman"/>
        </w:rPr>
        <w:t>Безенчукский</w:t>
      </w:r>
      <w:proofErr w:type="spellEnd"/>
      <w:r w:rsidRPr="001714CA">
        <w:rPr>
          <w:rFonts w:ascii="Times New Roman" w:hAnsi="Times New Roman" w:cs="Times New Roman"/>
        </w:rPr>
        <w:t xml:space="preserve"> Самарской области.</w:t>
      </w:r>
    </w:p>
    <w:p w:rsidR="001714CA" w:rsidRPr="00345843" w:rsidRDefault="001714CA" w:rsidP="001714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18" w:name="_Hlk521581942"/>
      <w:r w:rsidRPr="00345843">
        <w:rPr>
          <w:rFonts w:ascii="Times New Roman" w:hAnsi="Times New Roman" w:cs="Times New Roman"/>
        </w:rPr>
        <w:t xml:space="preserve">Основание проведения общественных обсуждений – постановление Администрации городского  поселения </w:t>
      </w:r>
      <w:r w:rsidRPr="00345843">
        <w:rPr>
          <w:rFonts w:ascii="Times New Roman" w:hAnsi="Times New Roman" w:cs="Times New Roman"/>
        </w:rPr>
        <w:fldChar w:fldCharType="begin"/>
      </w:r>
      <w:r w:rsidRPr="00345843">
        <w:rPr>
          <w:rFonts w:ascii="Times New Roman" w:hAnsi="Times New Roman" w:cs="Times New Roman"/>
        </w:rPr>
        <w:instrText xml:space="preserve"> MERGEFIELD Название_поселения </w:instrText>
      </w:r>
      <w:r w:rsidRPr="00345843">
        <w:rPr>
          <w:rFonts w:ascii="Times New Roman" w:hAnsi="Times New Roman" w:cs="Times New Roman"/>
        </w:rPr>
        <w:fldChar w:fldCharType="separate"/>
      </w:r>
      <w:r w:rsidRPr="00345843">
        <w:rPr>
          <w:rFonts w:ascii="Times New Roman" w:hAnsi="Times New Roman" w:cs="Times New Roman"/>
          <w:noProof/>
        </w:rPr>
        <w:t>Безенчук</w:t>
      </w:r>
      <w:r w:rsidRPr="00345843">
        <w:rPr>
          <w:rFonts w:ascii="Times New Roman" w:hAnsi="Times New Roman" w:cs="Times New Roman"/>
        </w:rPr>
        <w:fldChar w:fldCharType="end"/>
      </w:r>
      <w:r w:rsidRPr="00345843">
        <w:rPr>
          <w:rFonts w:ascii="Times New Roman" w:hAnsi="Times New Roman" w:cs="Times New Roman"/>
        </w:rPr>
        <w:t xml:space="preserve"> муниципального района </w:t>
      </w:r>
      <w:r w:rsidRPr="00345843">
        <w:rPr>
          <w:rFonts w:ascii="Times New Roman" w:hAnsi="Times New Roman" w:cs="Times New Roman"/>
        </w:rPr>
        <w:fldChar w:fldCharType="begin"/>
      </w:r>
      <w:r w:rsidRPr="00345843">
        <w:rPr>
          <w:rFonts w:ascii="Times New Roman" w:hAnsi="Times New Roman" w:cs="Times New Roman"/>
        </w:rPr>
        <w:instrText xml:space="preserve"> MERGEFIELD Название_района </w:instrText>
      </w:r>
      <w:r w:rsidRPr="00345843">
        <w:rPr>
          <w:rFonts w:ascii="Times New Roman" w:hAnsi="Times New Roman" w:cs="Times New Roman"/>
        </w:rPr>
        <w:fldChar w:fldCharType="separate"/>
      </w:r>
      <w:r w:rsidRPr="00345843">
        <w:rPr>
          <w:rFonts w:ascii="Times New Roman" w:hAnsi="Times New Roman" w:cs="Times New Roman"/>
          <w:noProof/>
        </w:rPr>
        <w:t>Безенчукский</w:t>
      </w:r>
      <w:r w:rsidRPr="00345843">
        <w:rPr>
          <w:rFonts w:ascii="Times New Roman" w:hAnsi="Times New Roman" w:cs="Times New Roman"/>
        </w:rPr>
        <w:fldChar w:fldCharType="end"/>
      </w:r>
      <w:r w:rsidRPr="00345843">
        <w:rPr>
          <w:rFonts w:ascii="Times New Roman" w:hAnsi="Times New Roman" w:cs="Times New Roman"/>
        </w:rPr>
        <w:t xml:space="preserve"> Самарской области «О проведении общественных обсуждений по проекту</w:t>
      </w:r>
      <w:r w:rsidRPr="00345843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345843">
        <w:rPr>
          <w:rFonts w:ascii="Times New Roman" w:hAnsi="Times New Roman" w:cs="Times New Roman"/>
          <w:bCs/>
          <w:color w:val="000000"/>
        </w:rPr>
        <w:t>решения</w:t>
      </w:r>
      <w:r w:rsidRPr="00345843">
        <w:rPr>
          <w:rFonts w:ascii="Times New Roman" w:hAnsi="Times New Roman" w:cs="Times New Roman"/>
        </w:rPr>
        <w:t xml:space="preserve">: О внесении изменений в Правила благоустройства территории городского поселения Безенчук муниципального района </w:t>
      </w:r>
      <w:proofErr w:type="spellStart"/>
      <w:r w:rsidRPr="00345843">
        <w:rPr>
          <w:rFonts w:ascii="Times New Roman" w:hAnsi="Times New Roman" w:cs="Times New Roman"/>
        </w:rPr>
        <w:t>Безенчукский</w:t>
      </w:r>
      <w:proofErr w:type="spellEnd"/>
      <w:r w:rsidRPr="00345843">
        <w:rPr>
          <w:rFonts w:ascii="Times New Roman" w:hAnsi="Times New Roman" w:cs="Times New Roman"/>
        </w:rPr>
        <w:t xml:space="preserve"> 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345843">
        <w:rPr>
          <w:rFonts w:ascii="Times New Roman" w:hAnsi="Times New Roman" w:cs="Times New Roman"/>
        </w:rPr>
        <w:t>Безенчукский</w:t>
      </w:r>
      <w:proofErr w:type="spellEnd"/>
      <w:r w:rsidRPr="00345843">
        <w:rPr>
          <w:rFonts w:ascii="Times New Roman" w:hAnsi="Times New Roman" w:cs="Times New Roman"/>
        </w:rPr>
        <w:t xml:space="preserve"> Самарской области от 12.10.2017г. № 3/25» от </w:t>
      </w:r>
      <w:r w:rsidRPr="00345843">
        <w:rPr>
          <w:rFonts w:ascii="Times New Roman" w:hAnsi="Times New Roman" w:cs="Times New Roman"/>
        </w:rPr>
        <w:fldChar w:fldCharType="begin"/>
      </w:r>
      <w:r w:rsidRPr="00345843">
        <w:rPr>
          <w:rFonts w:ascii="Times New Roman" w:hAnsi="Times New Roman" w:cs="Times New Roman"/>
        </w:rPr>
        <w:instrText xml:space="preserve"> MERGEFIELD Дата_решения_об_одобрении_проекта_устава </w:instrText>
      </w:r>
      <w:r w:rsidRPr="00345843">
        <w:rPr>
          <w:rFonts w:ascii="Times New Roman" w:hAnsi="Times New Roman" w:cs="Times New Roman"/>
        </w:rPr>
        <w:fldChar w:fldCharType="separate"/>
      </w:r>
      <w:r w:rsidRPr="00345843">
        <w:rPr>
          <w:rFonts w:ascii="Times New Roman" w:hAnsi="Times New Roman" w:cs="Times New Roman"/>
          <w:noProof/>
        </w:rPr>
        <w:t>06 сентябряя</w:t>
      </w:r>
      <w:r w:rsidRPr="00345843">
        <w:rPr>
          <w:rFonts w:ascii="Times New Roman" w:hAnsi="Times New Roman" w:cs="Times New Roman"/>
        </w:rPr>
        <w:fldChar w:fldCharType="end"/>
      </w:r>
      <w:r w:rsidRPr="00345843">
        <w:rPr>
          <w:rFonts w:ascii="Times New Roman" w:hAnsi="Times New Roman" w:cs="Times New Roman"/>
        </w:rPr>
        <w:t xml:space="preserve"> 2018 года №295,  опубликованное в газете </w:t>
      </w:r>
      <w:r w:rsidRPr="00345843">
        <w:rPr>
          <w:rFonts w:ascii="Times New Roman" w:hAnsi="Times New Roman" w:cs="Times New Roman"/>
          <w:shd w:val="clear" w:color="auto" w:fill="FFFFFF"/>
        </w:rPr>
        <w:fldChar w:fldCharType="begin"/>
      </w:r>
      <w:r w:rsidRPr="00345843">
        <w:rPr>
          <w:rFonts w:ascii="Times New Roman" w:hAnsi="Times New Roman" w:cs="Times New Roman"/>
          <w:shd w:val="clear" w:color="auto" w:fill="FFFFFF"/>
        </w:rPr>
        <w:instrText xml:space="preserve"> MERGEFIELD Название_газеты </w:instrText>
      </w:r>
      <w:r w:rsidRPr="00345843">
        <w:rPr>
          <w:rFonts w:ascii="Times New Roman" w:hAnsi="Times New Roman" w:cs="Times New Roman"/>
          <w:shd w:val="clear" w:color="auto" w:fill="FFFFFF"/>
        </w:rPr>
        <w:fldChar w:fldCharType="separate"/>
      </w:r>
      <w:r w:rsidRPr="00345843">
        <w:rPr>
          <w:rFonts w:ascii="Times New Roman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Pr="00345843">
        <w:rPr>
          <w:rFonts w:ascii="Times New Roman" w:hAnsi="Times New Roman" w:cs="Times New Roman"/>
          <w:shd w:val="clear" w:color="auto" w:fill="FFFFFF"/>
        </w:rPr>
        <w:fldChar w:fldCharType="end"/>
      </w:r>
      <w:r w:rsidRPr="00345843">
        <w:rPr>
          <w:rFonts w:ascii="Times New Roman" w:hAnsi="Times New Roman" w:cs="Times New Roman"/>
        </w:rPr>
        <w:t xml:space="preserve"> №14 (132) от </w:t>
      </w:r>
      <w:r w:rsidRPr="00345843">
        <w:rPr>
          <w:rFonts w:ascii="Times New Roman" w:hAnsi="Times New Roman" w:cs="Times New Roman"/>
        </w:rPr>
        <w:lastRenderedPageBreak/>
        <w:t xml:space="preserve">06.09.2018г, размещенное на официальном сайте Администрации городского поселения Безенчук муниципального района </w:t>
      </w:r>
      <w:proofErr w:type="spellStart"/>
      <w:r w:rsidRPr="00345843">
        <w:rPr>
          <w:rFonts w:ascii="Times New Roman" w:hAnsi="Times New Roman" w:cs="Times New Roman"/>
        </w:rPr>
        <w:t>Безенчукский</w:t>
      </w:r>
      <w:proofErr w:type="spellEnd"/>
      <w:r w:rsidRPr="00345843">
        <w:rPr>
          <w:rFonts w:ascii="Times New Roman" w:hAnsi="Times New Roman" w:cs="Times New Roman"/>
        </w:rPr>
        <w:t xml:space="preserve"> Самарской области в информационно-телекоммуникационной сети «Интернет» - http://www.bezenchukgp.ru.</w:t>
      </w:r>
    </w:p>
    <w:bookmarkEnd w:id="18"/>
    <w:p w:rsidR="001714CA" w:rsidRPr="001714CA" w:rsidRDefault="001714CA" w:rsidP="001714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1714CA">
        <w:rPr>
          <w:rFonts w:ascii="Times New Roman" w:hAnsi="Times New Roman" w:cs="Times New Roman"/>
        </w:rPr>
        <w:t xml:space="preserve">В общественных обсуждениях приняло участие – 2 (два) участника. Протокол общественных обсуждений в городском поселении Безенчук муниципального района </w:t>
      </w:r>
      <w:proofErr w:type="spellStart"/>
      <w:r w:rsidRPr="001714CA">
        <w:rPr>
          <w:rFonts w:ascii="Times New Roman" w:hAnsi="Times New Roman" w:cs="Times New Roman"/>
        </w:rPr>
        <w:t>Безенчукский</w:t>
      </w:r>
      <w:proofErr w:type="spellEnd"/>
      <w:r w:rsidRPr="001714CA">
        <w:rPr>
          <w:rFonts w:ascii="Times New Roman" w:hAnsi="Times New Roman" w:cs="Times New Roman"/>
        </w:rPr>
        <w:t xml:space="preserve"> Самарской области от 05.10.2018г №3.</w:t>
      </w:r>
    </w:p>
    <w:p w:rsidR="001714CA" w:rsidRPr="001714CA" w:rsidRDefault="001714CA" w:rsidP="001714CA">
      <w:pPr>
        <w:pStyle w:val="affff4"/>
        <w:spacing w:line="240" w:lineRule="auto"/>
        <w:rPr>
          <w:sz w:val="22"/>
          <w:szCs w:val="22"/>
        </w:rPr>
      </w:pPr>
      <w:r w:rsidRPr="001714CA">
        <w:rPr>
          <w:sz w:val="22"/>
          <w:szCs w:val="22"/>
        </w:rPr>
        <w:t xml:space="preserve">Предложения и замечания по вопросу (проекту) </w:t>
      </w:r>
      <w:bookmarkStart w:id="19" w:name="_Hlk517268668"/>
      <w:r w:rsidRPr="001714CA">
        <w:rPr>
          <w:sz w:val="22"/>
          <w:szCs w:val="22"/>
        </w:rPr>
        <w:t>рассматриваемому на общественных обсуждениях</w:t>
      </w:r>
      <w:bookmarkEnd w:id="19"/>
      <w:r w:rsidRPr="001714CA">
        <w:rPr>
          <w:sz w:val="22"/>
          <w:szCs w:val="22"/>
        </w:rPr>
        <w:t xml:space="preserve"> внесли в протокол общественных </w:t>
      </w:r>
      <w:proofErr w:type="gramStart"/>
      <w:r w:rsidRPr="001714CA">
        <w:rPr>
          <w:sz w:val="22"/>
          <w:szCs w:val="22"/>
        </w:rPr>
        <w:t>обсуждений  –</w:t>
      </w:r>
      <w:proofErr w:type="gramEnd"/>
      <w:r w:rsidRPr="001714CA">
        <w:rPr>
          <w:sz w:val="22"/>
          <w:szCs w:val="22"/>
        </w:rPr>
        <w:t xml:space="preserve">  2 (два) участника. </w:t>
      </w:r>
    </w:p>
    <w:p w:rsidR="001714CA" w:rsidRPr="001714CA" w:rsidRDefault="001714CA" w:rsidP="001714CA">
      <w:pPr>
        <w:pStyle w:val="affff4"/>
        <w:spacing w:line="240" w:lineRule="auto"/>
        <w:rPr>
          <w:sz w:val="22"/>
          <w:szCs w:val="22"/>
        </w:rPr>
      </w:pPr>
      <w:r w:rsidRPr="001714CA">
        <w:rPr>
          <w:sz w:val="22"/>
          <w:szCs w:val="22"/>
        </w:rPr>
        <w:t>Предложения, замечания, высказанные гражданами, являющимися участниками общественных обсуждений и постоянно проживающих на территории, в пределах которой проводятся общественные обсуждения:</w:t>
      </w:r>
    </w:p>
    <w:p w:rsidR="001714CA" w:rsidRPr="001714CA" w:rsidRDefault="001714CA" w:rsidP="001714C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714CA">
        <w:rPr>
          <w:rFonts w:ascii="Times New Roman" w:hAnsi="Times New Roman" w:cs="Times New Roman"/>
        </w:rPr>
        <w:t>-  Я «за» внесение данных изменений в Правила благоустройства городского поселения Безенчук.</w:t>
      </w:r>
    </w:p>
    <w:p w:rsidR="001714CA" w:rsidRPr="001714CA" w:rsidRDefault="001714CA" w:rsidP="001714CA">
      <w:pPr>
        <w:pStyle w:val="affff4"/>
        <w:spacing w:line="240" w:lineRule="auto"/>
        <w:rPr>
          <w:sz w:val="22"/>
          <w:szCs w:val="22"/>
        </w:rPr>
      </w:pPr>
      <w:r w:rsidRPr="001714CA">
        <w:rPr>
          <w:sz w:val="22"/>
          <w:szCs w:val="22"/>
        </w:rPr>
        <w:t xml:space="preserve">Предложения, замечания, высказанные иными участниками общественных обсуждений: не высказаны. </w:t>
      </w:r>
    </w:p>
    <w:p w:rsidR="001714CA" w:rsidRPr="001714CA" w:rsidRDefault="001714CA" w:rsidP="001714CA">
      <w:pPr>
        <w:pStyle w:val="affff4"/>
        <w:spacing w:line="240" w:lineRule="auto"/>
        <w:rPr>
          <w:sz w:val="22"/>
          <w:szCs w:val="22"/>
        </w:rPr>
      </w:pPr>
      <w:bookmarkStart w:id="20" w:name="_Hlk517270560"/>
      <w:r w:rsidRPr="001714CA">
        <w:rPr>
          <w:sz w:val="22"/>
          <w:szCs w:val="22"/>
        </w:rPr>
        <w:t xml:space="preserve">Администрация городского поселения Безенчук муниципального района </w:t>
      </w:r>
      <w:proofErr w:type="spellStart"/>
      <w:r w:rsidRPr="001714CA">
        <w:rPr>
          <w:sz w:val="22"/>
          <w:szCs w:val="22"/>
        </w:rPr>
        <w:t>Безенчукский</w:t>
      </w:r>
      <w:proofErr w:type="spellEnd"/>
      <w:r w:rsidRPr="001714CA">
        <w:rPr>
          <w:sz w:val="22"/>
          <w:szCs w:val="22"/>
        </w:rPr>
        <w:t xml:space="preserve"> Самарской области</w:t>
      </w:r>
      <w:bookmarkEnd w:id="20"/>
      <w:r w:rsidRPr="001714CA">
        <w:rPr>
          <w:sz w:val="22"/>
          <w:szCs w:val="22"/>
        </w:rPr>
        <w:t xml:space="preserve"> считает целесообразным учесть внесенные участниками </w:t>
      </w:r>
      <w:r w:rsidRPr="001714CA">
        <w:rPr>
          <w:color w:val="000000"/>
          <w:sz w:val="22"/>
          <w:szCs w:val="22"/>
        </w:rPr>
        <w:t xml:space="preserve">общественных обсуждений предложения и направить доработанный проект Правил </w:t>
      </w:r>
      <w:r w:rsidRPr="001714CA">
        <w:rPr>
          <w:sz w:val="22"/>
          <w:szCs w:val="22"/>
        </w:rPr>
        <w:t xml:space="preserve">благоустройства территории городского поселения Безенчук муниципального района </w:t>
      </w:r>
      <w:proofErr w:type="spellStart"/>
      <w:r w:rsidRPr="001714CA">
        <w:rPr>
          <w:sz w:val="22"/>
          <w:szCs w:val="22"/>
        </w:rPr>
        <w:t>Безенчукский</w:t>
      </w:r>
      <w:proofErr w:type="spellEnd"/>
      <w:r w:rsidRPr="001714CA">
        <w:rPr>
          <w:sz w:val="22"/>
          <w:szCs w:val="22"/>
        </w:rPr>
        <w:t xml:space="preserve"> Самарской области в Собрание представителей городского поселения Безенчук на рассмотрение</w:t>
      </w:r>
      <w:r w:rsidRPr="001714CA">
        <w:rPr>
          <w:color w:val="000000"/>
          <w:sz w:val="22"/>
          <w:szCs w:val="22"/>
        </w:rPr>
        <w:t>.</w:t>
      </w:r>
    </w:p>
    <w:p w:rsidR="001714CA" w:rsidRPr="001714CA" w:rsidRDefault="001714CA" w:rsidP="00C6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C677E7" w:rsidRPr="00C677E7" w:rsidRDefault="00C677E7" w:rsidP="00C6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C677E7" w:rsidRPr="00C677E7" w:rsidRDefault="00C677E7" w:rsidP="00C67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b/>
          <w:lang w:eastAsia="ru-RU"/>
        </w:rPr>
        <w:t xml:space="preserve">о </w:t>
      </w:r>
      <w:proofErr w:type="gramStart"/>
      <w:r w:rsidRPr="00C677E7">
        <w:rPr>
          <w:rFonts w:ascii="Times New Roman" w:eastAsia="Times New Roman" w:hAnsi="Times New Roman" w:cs="Times New Roman"/>
          <w:b/>
          <w:lang w:eastAsia="ru-RU"/>
        </w:rPr>
        <w:t>проведении  открытого</w:t>
      </w:r>
      <w:proofErr w:type="gramEnd"/>
      <w:r w:rsidRPr="00C677E7">
        <w:rPr>
          <w:rFonts w:ascii="Times New Roman" w:eastAsia="Times New Roman" w:hAnsi="Times New Roman" w:cs="Times New Roman"/>
          <w:b/>
          <w:lang w:eastAsia="ru-RU"/>
        </w:rPr>
        <w:t xml:space="preserve"> аукциона открытого по составу участников и форме подачи предложений о цене </w:t>
      </w:r>
    </w:p>
    <w:p w:rsidR="00C677E7" w:rsidRPr="00C677E7" w:rsidRDefault="00C677E7" w:rsidP="00C677E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 </w:t>
      </w: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Организатор аукциона: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 Городское поселение Безенчук муниципального района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Самарской области, 446250,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тел.(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>84676)21255,(84676)21835. E-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: </w:t>
      </w:r>
      <w:hyperlink r:id="rId54" w:history="1">
        <w:r w:rsidRPr="00C677E7">
          <w:rPr>
            <w:rFonts w:ascii="Times New Roman" w:eastAsia="Times New Roman" w:hAnsi="Times New Roman" w:cs="Times New Roman"/>
            <w:u w:val="single"/>
            <w:lang w:val="en-US" w:eastAsia="ru-RU"/>
          </w:rPr>
          <w:t>gp</w:t>
        </w:r>
        <w:r w:rsidRPr="00C677E7">
          <w:rPr>
            <w:rFonts w:ascii="Times New Roman" w:eastAsia="Times New Roman" w:hAnsi="Times New Roman" w:cs="Times New Roman"/>
            <w:u w:val="single"/>
            <w:lang w:eastAsia="ru-RU"/>
          </w:rPr>
          <w:t>-</w:t>
        </w:r>
        <w:r w:rsidRPr="00C677E7">
          <w:rPr>
            <w:rFonts w:ascii="Times New Roman" w:eastAsia="Times New Roman" w:hAnsi="Times New Roman" w:cs="Times New Roman"/>
            <w:u w:val="single"/>
            <w:lang w:val="en-US" w:eastAsia="ru-RU"/>
          </w:rPr>
          <w:t>bezenchukso</w:t>
        </w:r>
        <w:r w:rsidRPr="00C677E7">
          <w:rPr>
            <w:rFonts w:ascii="Times New Roman" w:eastAsia="Times New Roman" w:hAnsi="Times New Roman" w:cs="Times New Roman"/>
            <w:u w:val="single"/>
            <w:lang w:eastAsia="ru-RU"/>
          </w:rPr>
          <w:t>@</w:t>
        </w:r>
        <w:r w:rsidRPr="00C677E7">
          <w:rPr>
            <w:rFonts w:ascii="Times New Roman" w:eastAsia="Times New Roman" w:hAnsi="Times New Roman" w:cs="Times New Roman"/>
            <w:u w:val="single"/>
            <w:lang w:val="en-US" w:eastAsia="ru-RU"/>
          </w:rPr>
          <w:t>yandex</w:t>
        </w:r>
        <w:r w:rsidRPr="00C677E7">
          <w:rPr>
            <w:rFonts w:ascii="Times New Roman" w:eastAsia="Times New Roman" w:hAnsi="Times New Roman" w:cs="Times New Roman"/>
            <w:u w:val="single"/>
            <w:lang w:eastAsia="ru-RU"/>
          </w:rPr>
          <w:t>.</w:t>
        </w:r>
        <w:proofErr w:type="spellStart"/>
        <w:r w:rsidRPr="00C677E7">
          <w:rPr>
            <w:rFonts w:ascii="Times New Roman" w:eastAsia="Times New Roman" w:hAnsi="Times New Roman" w:cs="Times New Roman"/>
            <w:u w:val="single"/>
            <w:lang w:val="en-US" w:eastAsia="ru-RU"/>
          </w:rPr>
          <w:t>ru</w:t>
        </w:r>
        <w:proofErr w:type="spellEnd"/>
      </w:hyperlink>
    </w:p>
    <w:p w:rsidR="00C677E7" w:rsidRPr="00C677E7" w:rsidRDefault="00C677E7" w:rsidP="003A3A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Орган власти, принявший решение о проведении аукциона: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 Администрация городского поселения Безенчук муниципального района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Самарской области (постановление Администрации городского поселения Безенчук муниципального района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Самарской области от 05.10.2018г. № 352).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Администрация городского поселения Безенчук муниципального района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Самарской области проводит 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6 ноября 2018 года в 10:00 часов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 по местному времени аукцион по продаже в собственность объектов муниципального имущества. 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Аукцион проводится по адресу: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Безенчук, ул. Нефтяников, дом 12, каб.3.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Форма торгов:</w:t>
      </w:r>
      <w:r w:rsidRPr="00C677E7">
        <w:rPr>
          <w:rFonts w:ascii="Times New Roman" w:eastAsia="Times New Roman" w:hAnsi="Times New Roman" w:cs="Times New Roman"/>
          <w:lang w:eastAsia="ru-RU"/>
        </w:rPr>
        <w:t> аукцион, открытый по составу участников.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Форма  подачи</w:t>
      </w:r>
      <w:proofErr w:type="gramEnd"/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 предложений о цене:</w:t>
      </w:r>
      <w:r w:rsidRPr="00C677E7">
        <w:rPr>
          <w:rFonts w:ascii="Times New Roman" w:eastAsia="Times New Roman" w:hAnsi="Times New Roman" w:cs="Times New Roman"/>
          <w:lang w:eastAsia="ru-RU"/>
        </w:rPr>
        <w:t> открытая.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Предмет аукциона: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 </w:t>
      </w:r>
      <w:r w:rsidRPr="00C677E7">
        <w:rPr>
          <w:rFonts w:ascii="Times New Roman" w:eastAsia="Times New Roman" w:hAnsi="Times New Roman" w:cs="Times New Roman"/>
          <w:lang w:eastAsia="ru-RU"/>
        </w:rPr>
        <w:t>объект муниципального имущества: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- помещение, назначение: нежилое, общая площадь 447,7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 этаж 1,2, адрес (местонахождение) объекта: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Безенчук, ул. Советская, д.95, кадастровый номер 63:12:1401036:546, рыночной стоимостью 1837412 (один миллион восемьсот тридцать семь тысяч четыреста двенадцать) рублей 00 копеек,</w:t>
      </w:r>
    </w:p>
    <w:p w:rsidR="00C677E7" w:rsidRPr="00C677E7" w:rsidRDefault="00C677E7" w:rsidP="00C677E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Начальная цена предмета аукциона установлена в размере 1837412 (один миллион восемьсот тридцать семь тысяч четыреста двенадцать) рублей 00 копеек.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</w:rPr>
        <w:t xml:space="preserve"> «</w:t>
      </w:r>
      <w:r w:rsidRPr="00C677E7">
        <w:rPr>
          <w:rFonts w:ascii="Times New Roman" w:eastAsia="Times New Roman" w:hAnsi="Times New Roman" w:cs="Times New Roman"/>
          <w:lang w:eastAsia="ru-RU"/>
        </w:rPr>
        <w:t>Шаг аукциона» - 5% от начальной цены предмета аукциона составит 91870 (девяносто одна тысяча восемьсот семьдесят) рублей 60 копеек.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  Размер задатка 20% от начальной цены предмета аукциона составит 367482 (триста шестьдесят семь тысяч четыреста восемьдесят два) рубля 40 копеек.</w:t>
      </w:r>
    </w:p>
    <w:p w:rsidR="00C677E7" w:rsidRPr="00C677E7" w:rsidRDefault="00C677E7" w:rsidP="00C67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- помещение, назначение: нежилое, общая площадь 230,1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., этаж 1,2, адрес (местонахождение) объекта: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Безенчук, ул. Советская, д. 95, кадастровый (условный) номер 63:12:1401036:545, рыночной стоимостью 944357 (девятьсот сорок четыре тысячи триста пятьдесят семь) рублей,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начальная цена предмета аукциона установлена в размере 944357 (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девятьсот  сорок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четыре тысячи триста пятьдесят семь) рублей 00 копеек.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«Шаг аукциона» - 5% от начальной цены предмета аукциона составит 47217 (сорок семь тысяч двести семнадцать) рублей 85 копеек.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  Размер задатка 20% от начальной цены предмета аукциона составит 188871 (сто восемьдесят восемь тысяч восемьсот семьдесят один) рубль 40 копеек.</w:t>
      </w:r>
    </w:p>
    <w:p w:rsidR="00C677E7" w:rsidRPr="00C677E7" w:rsidRDefault="00C677E7" w:rsidP="00C67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- помещение, назначение: нежилое, общая площадь 30,3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кв.м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., этаж 1, адрес (местонахождение) объекта: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Безенчук, ул. Советская, д. 95, кадастровый (условный) номер 63:12:1401036:547, рыночной стоимостью 124355 (сто двадцать четыре тысячи триста пятьдесят пять) рублей,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начальная цена предмета аукциона установлена в размере 124355 (сто двадцать четыре тысячи триста пятьдесят пять) рублей 00 копеек.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«Шаг аукциона» - 5% от начальной цены предмета аукциона составит 6217 (шесть тысяч двести семнадцать) рублей 75 копеек.</w:t>
      </w:r>
    </w:p>
    <w:p w:rsidR="00C677E7" w:rsidRPr="00C677E7" w:rsidRDefault="00C677E7" w:rsidP="00C677E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  Размер задатка 20% от начальной цены предмета аукциона составит 24871 (двадцать четыре тысячи восемьсот семьдесят один) рубль 00 копеек.</w:t>
      </w:r>
    </w:p>
    <w:p w:rsidR="00C677E7" w:rsidRPr="00C677E7" w:rsidRDefault="00C677E7" w:rsidP="00C677E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Задаток </w:t>
      </w:r>
      <w:r w:rsidRPr="00C677E7">
        <w:rPr>
          <w:rFonts w:ascii="Times New Roman" w:eastAsia="Times New Roman" w:hAnsi="Times New Roman" w:cs="Times New Roman"/>
          <w:lang w:eastAsia="ru-RU"/>
        </w:rPr>
        <w:t>должен быть внесен единым платежом в валюте Российской Федерации путем перечисления на счет организатора аукциона по следующим реквизитам:</w:t>
      </w:r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Управление финансами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м.р.Безенчукский</w:t>
      </w:r>
      <w:proofErr w:type="spellEnd"/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ИНН 6362011639/636201001</w:t>
      </w:r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lastRenderedPageBreak/>
        <w:t>р/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сч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№ 40302810736015000023</w:t>
      </w:r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Отделение Самара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г.Самара</w:t>
      </w:r>
      <w:proofErr w:type="spellEnd"/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БИК 043601001</w:t>
      </w:r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КБК 00000000000000000180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Назначение платежа: «Задаток (аукцион) для Администрации городского поселения Безенчук».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Перечисление задатка третьими лицами не допускается.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</w:t>
      </w:r>
      <w:proofErr w:type="gramStart"/>
      <w:r w:rsidRPr="00C677E7">
        <w:rPr>
          <w:rFonts w:ascii="Times New Roman" w:eastAsia="Calibri" w:hAnsi="Times New Roman" w:cs="Times New Roman"/>
        </w:rPr>
        <w:t>не возвращается</w:t>
      </w:r>
      <w:proofErr w:type="gramEnd"/>
      <w:r w:rsidRPr="00C677E7">
        <w:rPr>
          <w:rFonts w:ascii="Times New Roman" w:eastAsia="Calibri" w:hAnsi="Times New Roman" w:cs="Times New Roman"/>
        </w:rPr>
        <w:t xml:space="preserve"> и он утрачивает право на заключение указанного договора.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55" w:history="1">
        <w:r w:rsidRPr="00C677E7">
          <w:rPr>
            <w:rFonts w:ascii="Times New Roman" w:eastAsia="Calibri" w:hAnsi="Times New Roman" w:cs="Times New Roman"/>
          </w:rPr>
          <w:t>статьей 437</w:t>
        </w:r>
      </w:hyperlink>
      <w:r w:rsidRPr="00C677E7">
        <w:rPr>
          <w:rFonts w:ascii="Times New Roman" w:eastAsia="Calibri" w:hAnsi="Times New Roman" w:cs="Times New Roman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Место, дата, время и порядок определения участников торгов: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Прием  заявок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осуществляется  специалистом Администрации городского поселения Безенчук с 9.00 до 12.00 и с 13.00 до 17.00. по  местному  времени,  начиная 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с 06.10.2018 года по 31.10.20178 года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  по адресу: 446250,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10.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Срок окончания подачи заявок на участие в аукционе – 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31.10.2018года до 10.00 час.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Начало рассмотрения заявок на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участие  в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торгах – 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10.00 час.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 xml:space="preserve">01.11.2018 </w:t>
      </w:r>
      <w:proofErr w:type="gramStart"/>
      <w:r w:rsidRPr="00C677E7">
        <w:rPr>
          <w:rFonts w:ascii="Times New Roman" w:eastAsia="Times New Roman" w:hAnsi="Times New Roman" w:cs="Times New Roman"/>
          <w:b/>
          <w:lang w:eastAsia="ru-RU"/>
        </w:rPr>
        <w:t>года</w:t>
      </w:r>
      <w:r w:rsidRPr="00C677E7">
        <w:rPr>
          <w:rFonts w:ascii="Times New Roman" w:eastAsia="Times New Roman" w:hAnsi="Times New Roman" w:cs="Times New Roman"/>
          <w:lang w:eastAsia="ru-RU"/>
        </w:rPr>
        <w:t>  по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  адресу:  446250,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. Безенчук, ул. Нефтяников, дом 12,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3.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день  рассмотрения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 заявок  организатор торгов принимает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:rsidR="00C677E7" w:rsidRPr="00C677E7" w:rsidRDefault="00C677E7" w:rsidP="00C677E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Протокол о признании Претендентов участниками торгов подписывается организатором торгов в день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рассмотрения  заявок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> 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01.11.2018 года</w:t>
      </w:r>
      <w:r w:rsidRPr="00C677E7">
        <w:rPr>
          <w:rFonts w:ascii="Times New Roman" w:eastAsia="Times New Roman" w:hAnsi="Times New Roman" w:cs="Times New Roman"/>
          <w:lang w:eastAsia="ru-RU"/>
        </w:rPr>
        <w:t>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Один заявитель вправе подать только одну заявку на участие в аукционе.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Документы, представляемые для участия в аукционе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1) заявка на участие в аукционе по установленной в извещении о проведении аукциона форме (Приложение 1) с указанием (приложением) банковских реквизитов счета для возврата задатка;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u w:val="single"/>
        </w:rPr>
      </w:pPr>
      <w:r w:rsidRPr="00C677E7">
        <w:rPr>
          <w:rFonts w:ascii="Times New Roman" w:eastAsia="Calibri" w:hAnsi="Times New Roman" w:cs="Times New Roman"/>
          <w:u w:val="single"/>
        </w:rPr>
        <w:t>юридические лица: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2) заверенные копии учредительных документов;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u w:val="single"/>
        </w:rPr>
      </w:pPr>
      <w:r w:rsidRPr="00C677E7">
        <w:rPr>
          <w:rFonts w:ascii="Times New Roman" w:eastAsia="Calibri" w:hAnsi="Times New Roman" w:cs="Times New Roman"/>
          <w:u w:val="single"/>
        </w:rPr>
        <w:t>физические лица: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4) предъявляют </w:t>
      </w:r>
      <w:hyperlink r:id="rId56" w:history="1">
        <w:r w:rsidRPr="00C677E7">
          <w:rPr>
            <w:rFonts w:ascii="Times New Roman" w:eastAsia="Calibri" w:hAnsi="Times New Roman" w:cs="Times New Roman"/>
          </w:rPr>
          <w:t>документ</w:t>
        </w:r>
      </w:hyperlink>
      <w:r w:rsidRPr="00C677E7">
        <w:rPr>
          <w:rFonts w:ascii="Times New Roman" w:eastAsia="Calibri" w:hAnsi="Times New Roman" w:cs="Times New Roman"/>
        </w:rPr>
        <w:t>, удостоверяющий личность, или представляют копии всех его листов.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Для юридических лиц к документам (в том числе к каждому тому) также прилагается их опись (Приложение 2). 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u w:val="single"/>
        </w:rPr>
      </w:pPr>
      <w:r w:rsidRPr="00C677E7">
        <w:rPr>
          <w:rFonts w:ascii="Times New Roman" w:eastAsia="Calibri" w:hAnsi="Times New Roman" w:cs="Times New Roman"/>
          <w:b/>
          <w:u w:val="single"/>
        </w:rPr>
        <w:t>Заявитель не допускается к участию в аукционе в следующих случаях:</w:t>
      </w:r>
    </w:p>
    <w:p w:rsidR="00C677E7" w:rsidRPr="00C677E7" w:rsidRDefault="00C677E7" w:rsidP="00C677E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представленные документы не подтверждают право претендента быть покупателем в соответствии с </w:t>
      </w:r>
      <w:hyperlink r:id="rId57" w:history="1">
        <w:r w:rsidRPr="00C677E7">
          <w:rPr>
            <w:rFonts w:ascii="Times New Roman" w:eastAsia="Calibri" w:hAnsi="Times New Roman" w:cs="Times New Roman"/>
          </w:rPr>
          <w:t>законодательством</w:t>
        </w:r>
      </w:hyperlink>
      <w:r w:rsidRPr="00C677E7">
        <w:rPr>
          <w:rFonts w:ascii="Times New Roman" w:eastAsia="Calibri" w:hAnsi="Times New Roman" w:cs="Times New Roman"/>
        </w:rPr>
        <w:t xml:space="preserve"> Российской Федерации;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lastRenderedPageBreak/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C677E7" w:rsidRPr="00C677E7" w:rsidRDefault="00C677E7" w:rsidP="00C677E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заявка подана лицом, не уполномоченным претендентом на осуществление таких действий;</w:t>
      </w:r>
    </w:p>
    <w:p w:rsidR="00C677E7" w:rsidRPr="00C677E7" w:rsidRDefault="00C677E7" w:rsidP="00C677E7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не подтверждено поступление в установленный срок задатка на счета, указанные в информационном сообщении.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C677E7">
        <w:rPr>
          <w:rFonts w:ascii="Times New Roman" w:eastAsia="Times New Roman" w:hAnsi="Times New Roman" w:cs="Times New Roman"/>
          <w:b/>
          <w:u w:val="single"/>
          <w:lang w:eastAsia="ru-RU"/>
        </w:rPr>
        <w:t>Условия проведения аукциона: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Ограничения участия отдельных категорий физических лиц и юридических лиц не установлены.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Аукцион, в котором принял участие только один участник, признается несостоявшимся.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Аукцион проводится в соответствии с пунктом 15 Постановления Правительства РФ от 12.08.2002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Подведение итогов аукциона проводится по адресу: Самарская область,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C677E7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C677E7">
        <w:rPr>
          <w:rFonts w:ascii="Times New Roman" w:eastAsia="Times New Roman" w:hAnsi="Times New Roman" w:cs="Times New Roman"/>
          <w:lang w:eastAsia="ru-RU"/>
        </w:rPr>
        <w:t>. Безенчук, ул. Нефтяников, д.12, каб.10.</w:t>
      </w:r>
    </w:p>
    <w:p w:rsidR="00C677E7" w:rsidRPr="00C677E7" w:rsidRDefault="00C677E7" w:rsidP="00C67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В течение пяти рабочих дней с даты подведения итогов аукциона с победителем аукциона заключается договор купли-продажи (Приложение 3).</w:t>
      </w:r>
    </w:p>
    <w:p w:rsidR="00C677E7" w:rsidRPr="00C677E7" w:rsidRDefault="00C677E7" w:rsidP="00C677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u w:val="single"/>
          <w:lang w:eastAsia="ru-RU"/>
        </w:rPr>
        <w:t>Дата, время и порядок осмотра объекта на местности</w:t>
      </w:r>
      <w:r w:rsidRPr="00C677E7">
        <w:rPr>
          <w:rFonts w:ascii="Times New Roman" w:eastAsia="Times New Roman" w:hAnsi="Times New Roman" w:cs="Times New Roman"/>
          <w:lang w:eastAsia="ru-RU"/>
        </w:rPr>
        <w:t>: Осмотр на местности производится лицами, желающими участвовать в аукционе по предварительному согласованию с организатором торгов. 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Извещение о проведении аукциона размещено на официальном сайте торгов </w:t>
      </w:r>
      <w:hyperlink r:id="rId58" w:history="1">
        <w:r w:rsidRPr="00C677E7">
          <w:rPr>
            <w:rFonts w:ascii="Times New Roman" w:eastAsia="Calibri" w:hAnsi="Times New Roman" w:cs="Times New Roman"/>
            <w:u w:val="single"/>
            <w:lang w:val="en-US"/>
          </w:rPr>
          <w:t>www</w:t>
        </w:r>
        <w:r w:rsidRPr="00C677E7">
          <w:rPr>
            <w:rFonts w:ascii="Times New Roman" w:eastAsia="Calibri" w:hAnsi="Times New Roman" w:cs="Times New Roman"/>
            <w:u w:val="single"/>
          </w:rPr>
          <w:t>.</w:t>
        </w:r>
        <w:proofErr w:type="spellStart"/>
        <w:r w:rsidRPr="00C677E7">
          <w:rPr>
            <w:rFonts w:ascii="Times New Roman" w:eastAsia="Calibri" w:hAnsi="Times New Roman" w:cs="Times New Roman"/>
            <w:u w:val="single"/>
            <w:lang w:val="en-US"/>
          </w:rPr>
          <w:t>torgi</w:t>
        </w:r>
        <w:proofErr w:type="spellEnd"/>
        <w:r w:rsidRPr="00C677E7">
          <w:rPr>
            <w:rFonts w:ascii="Times New Roman" w:eastAsia="Calibri" w:hAnsi="Times New Roman" w:cs="Times New Roman"/>
            <w:u w:val="single"/>
          </w:rPr>
          <w:t>.</w:t>
        </w:r>
        <w:r w:rsidRPr="00C677E7">
          <w:rPr>
            <w:rFonts w:ascii="Times New Roman" w:eastAsia="Calibri" w:hAnsi="Times New Roman" w:cs="Times New Roman"/>
            <w:u w:val="single"/>
            <w:lang w:val="en-US"/>
          </w:rPr>
          <w:t>gov</w:t>
        </w:r>
        <w:r w:rsidRPr="00C677E7">
          <w:rPr>
            <w:rFonts w:ascii="Times New Roman" w:eastAsia="Calibri" w:hAnsi="Times New Roman" w:cs="Times New Roman"/>
            <w:u w:val="single"/>
          </w:rPr>
          <w:t>.</w:t>
        </w:r>
        <w:proofErr w:type="spellStart"/>
        <w:r w:rsidRPr="00C677E7">
          <w:rPr>
            <w:rFonts w:ascii="Times New Roman" w:eastAsia="Calibri" w:hAnsi="Times New Roman" w:cs="Times New Roman"/>
            <w:u w:val="single"/>
            <w:lang w:val="en-US"/>
          </w:rPr>
          <w:t>ru</w:t>
        </w:r>
        <w:proofErr w:type="spellEnd"/>
      </w:hyperlink>
      <w:r w:rsidRPr="00C677E7">
        <w:rPr>
          <w:rFonts w:ascii="Times New Roman" w:eastAsia="Calibri" w:hAnsi="Times New Roman" w:cs="Times New Roman"/>
        </w:rPr>
        <w:t>.</w:t>
      </w:r>
    </w:p>
    <w:p w:rsidR="00C677E7" w:rsidRPr="003A3A21" w:rsidRDefault="00C677E7" w:rsidP="00C677E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3A21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Приложение № 1</w:t>
      </w:r>
    </w:p>
    <w:p w:rsidR="00C677E7" w:rsidRPr="003A3A21" w:rsidRDefault="00C677E7" w:rsidP="00C677E7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3A2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извещению о проведении аукциона </w:t>
      </w:r>
    </w:p>
    <w:p w:rsidR="003A3A21" w:rsidRPr="00C677E7" w:rsidRDefault="003A3A21" w:rsidP="003A3A2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Номер регистрации________________</w:t>
      </w:r>
    </w:p>
    <w:p w:rsidR="003A3A21" w:rsidRPr="00C677E7" w:rsidRDefault="003A3A21" w:rsidP="003A3A2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Дата регистрации   ________________</w:t>
      </w:r>
    </w:p>
    <w:p w:rsidR="003A3A21" w:rsidRPr="00C677E7" w:rsidRDefault="003A3A21" w:rsidP="003A3A2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Время </w:t>
      </w:r>
      <w:proofErr w:type="spellStart"/>
      <w:r w:rsidRPr="00C677E7">
        <w:rPr>
          <w:rFonts w:ascii="Times New Roman" w:eastAsia="Calibri" w:hAnsi="Times New Roman" w:cs="Times New Roman"/>
          <w:lang w:eastAsia="ru-RU"/>
        </w:rPr>
        <w:t>регистрации___</w:t>
      </w:r>
      <w:proofErr w:type="gramStart"/>
      <w:r w:rsidRPr="00C677E7">
        <w:rPr>
          <w:rFonts w:ascii="Times New Roman" w:eastAsia="Calibri" w:hAnsi="Times New Roman" w:cs="Times New Roman"/>
          <w:lang w:eastAsia="ru-RU"/>
        </w:rPr>
        <w:t>час._</w:t>
      </w:r>
      <w:proofErr w:type="gramEnd"/>
      <w:r w:rsidRPr="00C677E7">
        <w:rPr>
          <w:rFonts w:ascii="Times New Roman" w:eastAsia="Calibri" w:hAnsi="Times New Roman" w:cs="Times New Roman"/>
          <w:lang w:eastAsia="ru-RU"/>
        </w:rPr>
        <w:t>____мин</w:t>
      </w:r>
      <w:proofErr w:type="spellEnd"/>
      <w:r w:rsidRPr="00C677E7">
        <w:rPr>
          <w:rFonts w:ascii="Times New Roman" w:eastAsia="Calibri" w:hAnsi="Times New Roman" w:cs="Times New Roman"/>
          <w:lang w:eastAsia="ru-RU"/>
        </w:rPr>
        <w:t xml:space="preserve">. </w:t>
      </w:r>
    </w:p>
    <w:p w:rsidR="003A3A21" w:rsidRDefault="003A3A21" w:rsidP="003A3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Подпись регистрирующего лица</w:t>
      </w:r>
    </w:p>
    <w:p w:rsidR="00C677E7" w:rsidRPr="00C677E7" w:rsidRDefault="00C677E7" w:rsidP="003A3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b/>
          <w:bCs/>
          <w:lang w:eastAsia="ru-RU"/>
        </w:rPr>
        <w:t>ЗАЯВКА</w:t>
      </w:r>
      <w:r w:rsidR="003A3A2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677E7">
        <w:rPr>
          <w:rFonts w:ascii="Times New Roman" w:eastAsia="Times New Roman" w:hAnsi="Times New Roman" w:cs="Times New Roman"/>
          <w:b/>
          <w:lang w:eastAsia="ru-RU"/>
        </w:rPr>
        <w:t>на участие в аукционе</w:t>
      </w:r>
    </w:p>
    <w:p w:rsidR="00C677E7" w:rsidRPr="00C677E7" w:rsidRDefault="00C677E7" w:rsidP="00C67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677E7">
        <w:rPr>
          <w:rFonts w:ascii="Times New Roman" w:eastAsia="Times New Roman" w:hAnsi="Times New Roman" w:cs="Times New Roman"/>
          <w:lang w:eastAsia="ar-SA"/>
        </w:rPr>
        <w:t xml:space="preserve">от _______________________________________________________________________________, </w:t>
      </w:r>
    </w:p>
    <w:p w:rsidR="00C677E7" w:rsidRPr="003A3A21" w:rsidRDefault="00C677E7" w:rsidP="00C677E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3A3A2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(Ф.И.О. полностью, дата рождения, паспортные данные (для физического лица) фирменное наименование, сведения   об организационно-правовой форме, ИНН (для юридического лица))</w:t>
      </w:r>
    </w:p>
    <w:p w:rsidR="00C677E7" w:rsidRPr="00C677E7" w:rsidRDefault="00C677E7" w:rsidP="00C67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677E7">
        <w:rPr>
          <w:rFonts w:ascii="Times New Roman" w:eastAsia="Times New Roman" w:hAnsi="Times New Roman" w:cs="Times New Roman"/>
          <w:lang w:eastAsia="ar-SA"/>
        </w:rPr>
        <w:t xml:space="preserve">__________________________________________________________________________________, </w:t>
      </w:r>
    </w:p>
    <w:p w:rsidR="00C677E7" w:rsidRPr="003A3A21" w:rsidRDefault="00C677E7" w:rsidP="00C677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3A3A2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(почтовый адрес (для юридического лица), сведения о месте жительства (для физического лица)</w:t>
      </w:r>
    </w:p>
    <w:p w:rsidR="00C677E7" w:rsidRPr="00C677E7" w:rsidRDefault="00C677E7" w:rsidP="00C67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C677E7">
        <w:rPr>
          <w:rFonts w:ascii="Times New Roman" w:eastAsia="Times New Roman" w:hAnsi="Times New Roman" w:cs="Times New Roman"/>
          <w:lang w:eastAsia="ar-SA"/>
        </w:rPr>
        <w:t>контактный телефон____________, адрес электронной почты_________________.</w:t>
      </w:r>
    </w:p>
    <w:p w:rsidR="00C677E7" w:rsidRPr="00C677E7" w:rsidRDefault="00C677E7" w:rsidP="00C677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C677E7">
        <w:rPr>
          <w:rFonts w:ascii="Times New Roman" w:eastAsia="Times New Roman" w:hAnsi="Times New Roman" w:cs="Times New Roman"/>
          <w:lang w:eastAsia="ar-SA"/>
        </w:rPr>
        <w:t xml:space="preserve">Изучив информационное сообщение о предстоящих торгах в форме аукциона, открытом по составу участников и открытом по форме подачи предложений по </w:t>
      </w:r>
      <w:proofErr w:type="gramStart"/>
      <w:r w:rsidRPr="00C677E7">
        <w:rPr>
          <w:rFonts w:ascii="Times New Roman" w:eastAsia="Times New Roman" w:hAnsi="Times New Roman" w:cs="Times New Roman"/>
          <w:lang w:eastAsia="ar-SA"/>
        </w:rPr>
        <w:t>цене,  опубликованное</w:t>
      </w:r>
      <w:proofErr w:type="gramEnd"/>
      <w:r w:rsidRPr="00C677E7">
        <w:rPr>
          <w:rFonts w:ascii="Times New Roman" w:eastAsia="Times New Roman" w:hAnsi="Times New Roman" w:cs="Times New Roman"/>
          <w:lang w:eastAsia="ar-SA"/>
        </w:rPr>
        <w:t xml:space="preserve"> на официальном сайте РФ </w:t>
      </w:r>
      <w:r w:rsidRPr="00C677E7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 </w:t>
      </w:r>
      <w:proofErr w:type="spellStart"/>
      <w:r w:rsidRPr="00C677E7">
        <w:rPr>
          <w:rFonts w:ascii="Times New Roman" w:eastAsia="Times New Roman" w:hAnsi="Times New Roman" w:cs="Times New Roman"/>
          <w:b/>
          <w:u w:val="single"/>
          <w:lang w:eastAsia="ar-SA"/>
        </w:rPr>
        <w:t>www</w:t>
      </w:r>
      <w:proofErr w:type="spellEnd"/>
      <w:r w:rsidRPr="00C677E7">
        <w:rPr>
          <w:rFonts w:ascii="Times New Roman" w:eastAsia="Times New Roman" w:hAnsi="Times New Roman" w:cs="Times New Roman"/>
          <w:b/>
          <w:u w:val="single"/>
          <w:lang w:eastAsia="ar-SA"/>
        </w:rPr>
        <w:t>. </w:t>
      </w:r>
      <w:proofErr w:type="spellStart"/>
      <w:r w:rsidRPr="00C677E7">
        <w:rPr>
          <w:rFonts w:ascii="Times New Roman" w:eastAsia="Times New Roman" w:hAnsi="Times New Roman" w:cs="Times New Roman"/>
          <w:b/>
          <w:u w:val="single"/>
          <w:lang w:val="en-US" w:eastAsia="ar-SA"/>
        </w:rPr>
        <w:t>torgi</w:t>
      </w:r>
      <w:proofErr w:type="spellEnd"/>
      <w:r w:rsidRPr="00C677E7">
        <w:rPr>
          <w:rFonts w:ascii="Times New Roman" w:eastAsia="Times New Roman" w:hAnsi="Times New Roman" w:cs="Times New Roman"/>
          <w:u w:val="single"/>
          <w:lang w:eastAsia="ar-SA"/>
        </w:rPr>
        <w:t xml:space="preserve"> </w:t>
      </w:r>
      <w:r w:rsidRPr="00C677E7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gov.ru</w:t>
      </w:r>
      <w:r w:rsidRPr="00C677E7">
        <w:rPr>
          <w:rFonts w:ascii="Times New Roman" w:eastAsia="Times New Roman" w:hAnsi="Times New Roman" w:cs="Times New Roman"/>
          <w:bCs/>
          <w:lang w:eastAsia="ar-SA"/>
        </w:rPr>
        <w:t xml:space="preserve"> ___________________________________</w:t>
      </w:r>
      <w:r w:rsidRPr="00C677E7">
        <w:rPr>
          <w:rFonts w:ascii="Times New Roman" w:eastAsia="Times New Roman" w:hAnsi="Times New Roman" w:cs="Times New Roman"/>
          <w:lang w:eastAsia="ar-SA"/>
        </w:rPr>
        <w:t>.</w:t>
      </w:r>
    </w:p>
    <w:p w:rsidR="00C677E7" w:rsidRPr="003A3A21" w:rsidRDefault="00C677E7" w:rsidP="00C677E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3A3A2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 xml:space="preserve">                                                         (номер извещения) </w:t>
      </w:r>
    </w:p>
    <w:p w:rsidR="00C677E7" w:rsidRPr="00C677E7" w:rsidRDefault="00C677E7" w:rsidP="00C677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proofErr w:type="gramStart"/>
      <w:r w:rsidRPr="00C677E7">
        <w:rPr>
          <w:rFonts w:ascii="Times New Roman" w:eastAsia="Times New Roman" w:hAnsi="Times New Roman" w:cs="Times New Roman"/>
          <w:lang w:eastAsia="ar-SA"/>
        </w:rPr>
        <w:t>Я  согласен</w:t>
      </w:r>
      <w:proofErr w:type="gramEnd"/>
      <w:r w:rsidRPr="00C677E7">
        <w:rPr>
          <w:rFonts w:ascii="Times New Roman" w:eastAsia="Times New Roman" w:hAnsi="Times New Roman" w:cs="Times New Roman"/>
          <w:lang w:eastAsia="ar-SA"/>
        </w:rPr>
        <w:t xml:space="preserve"> принять участие в открытом аукционе, в соответствии с установленной процедурой  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по продаже </w:t>
      </w:r>
    </w:p>
    <w:p w:rsidR="00C677E7" w:rsidRPr="00C677E7" w:rsidRDefault="00C677E7" w:rsidP="00C677E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C677E7" w:rsidRPr="003A3A21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3A3A21">
        <w:rPr>
          <w:rFonts w:ascii="Times New Roman" w:eastAsia="Calibri" w:hAnsi="Times New Roman" w:cs="Times New Roman"/>
          <w:i/>
          <w:sz w:val="16"/>
          <w:szCs w:val="16"/>
        </w:rPr>
        <w:t>(наименование и реквизиты предмета аукциона в соответствии с извещением о проведении аукциона)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1.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В случае признания победителем аукциона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я  принимаю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на себя обязательства: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- 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подписать в день проведения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аукциона  протокол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о результатах аукциона;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</w:rPr>
        <w:t xml:space="preserve">- </w:t>
      </w:r>
      <w:r w:rsidRPr="00C677E7">
        <w:rPr>
          <w:rFonts w:ascii="Times New Roman" w:eastAsia="Times New Roman" w:hAnsi="Times New Roman" w:cs="Times New Roman"/>
          <w:lang w:eastAsia="ru-RU"/>
        </w:rPr>
        <w:t>заключить договор купли-продажи в установленные законодательством сроки.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Я согласен с тем, что в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случае  отказа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от подписания протокола о результатах аукциона и договора купли-продажи и (или) не уплаты по обязательствам п. 1 в  установленные сроки, задаток, внесенный мною по условиям проведения аукциона, остается у организатора аукциона в соответствии с гражданским законодательством РФ. 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2.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Организатор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аукциона  обязуется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перед  претендентом: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- 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в случае проигрыша на аукционе вернуть на расчетный счет </w:t>
      </w:r>
      <w:proofErr w:type="gramStart"/>
      <w:r w:rsidRPr="00C677E7">
        <w:rPr>
          <w:rFonts w:ascii="Times New Roman" w:eastAsia="Times New Roman" w:hAnsi="Times New Roman" w:cs="Times New Roman"/>
          <w:lang w:eastAsia="ru-RU"/>
        </w:rPr>
        <w:t>претендента  задаток</w:t>
      </w:r>
      <w:proofErr w:type="gramEnd"/>
      <w:r w:rsidRPr="00C677E7">
        <w:rPr>
          <w:rFonts w:ascii="Times New Roman" w:eastAsia="Times New Roman" w:hAnsi="Times New Roman" w:cs="Times New Roman"/>
          <w:lang w:eastAsia="ru-RU"/>
        </w:rPr>
        <w:t xml:space="preserve"> в установленные законодательством сроки;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- в</w:t>
      </w:r>
      <w:r w:rsidRPr="00C677E7">
        <w:rPr>
          <w:rFonts w:ascii="Times New Roman" w:eastAsia="Times New Roman" w:hAnsi="Times New Roman" w:cs="Times New Roman"/>
          <w:lang w:eastAsia="ru-RU"/>
        </w:rPr>
        <w:t xml:space="preserve"> ходе подготовки и проведения аукциона соблюдать установленные законодательные нормы и процедуры.</w:t>
      </w:r>
    </w:p>
    <w:p w:rsidR="00C677E7" w:rsidRPr="00C677E7" w:rsidRDefault="00C677E7" w:rsidP="00C677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Настоящая заявка составлена в 2-х экземплярах: 1-й экземпляр для Организатора аукциона, 2-й для претендента.</w:t>
      </w:r>
    </w:p>
    <w:p w:rsidR="00C677E7" w:rsidRPr="00C677E7" w:rsidRDefault="00C677E7" w:rsidP="00C677E7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677E7">
        <w:rPr>
          <w:rFonts w:ascii="Times New Roman" w:eastAsia="Times New Roman" w:hAnsi="Times New Roman" w:cs="Times New Roman"/>
          <w:b/>
          <w:lang w:eastAsia="ru-RU"/>
        </w:rPr>
        <w:t>Подписи сторон:</w:t>
      </w:r>
    </w:p>
    <w:p w:rsidR="00C677E7" w:rsidRPr="00C677E7" w:rsidRDefault="00C677E7" w:rsidP="003A3A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Организатор торгов                                                                    Претендент</w:t>
      </w:r>
    </w:p>
    <w:p w:rsidR="00C677E7" w:rsidRPr="00C677E7" w:rsidRDefault="00C677E7" w:rsidP="003A3A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___________________________                                               _________________________</w:t>
      </w:r>
    </w:p>
    <w:p w:rsidR="00C677E7" w:rsidRPr="00C677E7" w:rsidRDefault="00C677E7" w:rsidP="003A3A21">
      <w:pPr>
        <w:tabs>
          <w:tab w:val="left" w:pos="2748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           (подпись) (М.П.)</w:t>
      </w:r>
      <w:r w:rsidRPr="00C677E7">
        <w:rPr>
          <w:rFonts w:ascii="Times New Roman" w:eastAsia="Calibri" w:hAnsi="Times New Roman" w:cs="Times New Roman"/>
          <w:lang w:eastAsia="ru-RU"/>
        </w:rPr>
        <w:tab/>
        <w:t xml:space="preserve">                                                                        (подпись) (М.П.)</w:t>
      </w:r>
    </w:p>
    <w:p w:rsidR="00C677E7" w:rsidRPr="00C677E7" w:rsidRDefault="00C677E7" w:rsidP="00C677E7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ru-RU"/>
        </w:rPr>
      </w:pPr>
    </w:p>
    <w:p w:rsidR="00C677E7" w:rsidRPr="00C677E7" w:rsidRDefault="00C677E7" w:rsidP="003A3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Реквизиты для возврата задатка: _____________________________________________________</w:t>
      </w:r>
    </w:p>
    <w:p w:rsidR="00C677E7" w:rsidRPr="00C677E7" w:rsidRDefault="00C677E7" w:rsidP="003A3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C677E7" w:rsidRPr="00C677E7" w:rsidRDefault="00C677E7" w:rsidP="003A3A21">
      <w:pPr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C677E7">
        <w:rPr>
          <w:rFonts w:ascii="Times New Roman" w:eastAsia="Calibri" w:hAnsi="Times New Roman" w:cs="Times New Roman"/>
          <w:b/>
          <w:lang w:eastAsia="ru-RU"/>
        </w:rPr>
        <w:t>Приложение:</w:t>
      </w:r>
    </w:p>
    <w:p w:rsidR="00C677E7" w:rsidRPr="00C677E7" w:rsidRDefault="00C677E7" w:rsidP="003A3A21">
      <w:pPr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C677E7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C677E7">
        <w:rPr>
          <w:rFonts w:ascii="Times New Roman" w:eastAsia="Calibri" w:hAnsi="Times New Roman" w:cs="Times New Roman"/>
          <w:i/>
          <w:lang w:eastAsia="ru-RU"/>
        </w:rPr>
        <w:t>(заполняется при подаче заявки физическим лицом)</w:t>
      </w:r>
    </w:p>
    <w:p w:rsidR="00C677E7" w:rsidRPr="00C677E7" w:rsidRDefault="00C677E7" w:rsidP="003A3A21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1. _______________________________________________________________________________</w:t>
      </w:r>
    </w:p>
    <w:p w:rsidR="00C677E7" w:rsidRPr="00C677E7" w:rsidRDefault="00C677E7" w:rsidP="003A3A21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2. _______________________________________________________________________________</w:t>
      </w:r>
    </w:p>
    <w:p w:rsidR="00C677E7" w:rsidRPr="00C677E7" w:rsidRDefault="00C677E7" w:rsidP="003A3A21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lastRenderedPageBreak/>
        <w:t>3._______________________________________________________________________________</w:t>
      </w:r>
    </w:p>
    <w:p w:rsidR="00C677E7" w:rsidRPr="00C677E7" w:rsidRDefault="00C677E7" w:rsidP="003A3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Претендент</w:t>
      </w:r>
    </w:p>
    <w:p w:rsidR="00C677E7" w:rsidRPr="00C677E7" w:rsidRDefault="00C677E7" w:rsidP="003A3A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_________________________</w:t>
      </w:r>
    </w:p>
    <w:p w:rsidR="00C677E7" w:rsidRPr="00C677E7" w:rsidRDefault="00C677E7" w:rsidP="003A3A21">
      <w:pPr>
        <w:tabs>
          <w:tab w:val="left" w:pos="274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(подпись) (М.П.)</w:t>
      </w:r>
    </w:p>
    <w:p w:rsidR="00C677E7" w:rsidRPr="0067017D" w:rsidRDefault="00C677E7" w:rsidP="0067017D">
      <w:pPr>
        <w:spacing w:after="0" w:line="240" w:lineRule="auto"/>
        <w:ind w:left="7656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7017D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Приложение № 2</w:t>
      </w:r>
    </w:p>
    <w:p w:rsidR="00C677E7" w:rsidRPr="0067017D" w:rsidRDefault="00C677E7" w:rsidP="0067017D">
      <w:pPr>
        <w:spacing w:after="0" w:line="240" w:lineRule="auto"/>
        <w:ind w:left="7656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7017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извещению о проведении аукциона </w:t>
      </w:r>
    </w:p>
    <w:p w:rsidR="0067017D" w:rsidRPr="00C677E7" w:rsidRDefault="0067017D" w:rsidP="0067017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Номер регистрации ________________</w:t>
      </w:r>
    </w:p>
    <w:p w:rsidR="0067017D" w:rsidRPr="00C677E7" w:rsidRDefault="0067017D" w:rsidP="0067017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Дата регистрации    ________________</w:t>
      </w:r>
    </w:p>
    <w:p w:rsidR="0067017D" w:rsidRPr="00C677E7" w:rsidRDefault="0067017D" w:rsidP="0067017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Время регистрации ______</w:t>
      </w:r>
      <w:proofErr w:type="spellStart"/>
      <w:proofErr w:type="gramStart"/>
      <w:r w:rsidRPr="00C677E7">
        <w:rPr>
          <w:rFonts w:ascii="Times New Roman" w:eastAsia="Calibri" w:hAnsi="Times New Roman" w:cs="Times New Roman"/>
          <w:lang w:eastAsia="ru-RU"/>
        </w:rPr>
        <w:t>час._</w:t>
      </w:r>
      <w:proofErr w:type="gramEnd"/>
      <w:r w:rsidRPr="00C677E7">
        <w:rPr>
          <w:rFonts w:ascii="Times New Roman" w:eastAsia="Calibri" w:hAnsi="Times New Roman" w:cs="Times New Roman"/>
          <w:lang w:eastAsia="ru-RU"/>
        </w:rPr>
        <w:t>____мин</w:t>
      </w:r>
      <w:proofErr w:type="spellEnd"/>
      <w:r w:rsidRPr="00C677E7">
        <w:rPr>
          <w:rFonts w:ascii="Times New Roman" w:eastAsia="Calibri" w:hAnsi="Times New Roman" w:cs="Times New Roman"/>
          <w:lang w:eastAsia="ru-RU"/>
        </w:rPr>
        <w:t>.</w:t>
      </w:r>
    </w:p>
    <w:p w:rsidR="0067017D" w:rsidRPr="0067017D" w:rsidRDefault="0067017D" w:rsidP="006701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 Подпись регистрирующего лица __________</w:t>
      </w:r>
    </w:p>
    <w:p w:rsidR="00C677E7" w:rsidRPr="00C677E7" w:rsidRDefault="00C677E7" w:rsidP="006701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b/>
          <w:bCs/>
          <w:lang w:eastAsia="ru-RU"/>
        </w:rPr>
        <w:t>ОПИСЬ ДОКУМЕНТОВ</w:t>
      </w:r>
    </w:p>
    <w:p w:rsidR="00C677E7" w:rsidRPr="00C677E7" w:rsidRDefault="00C677E7" w:rsidP="006701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для участия в аукционе по продаже  </w:t>
      </w:r>
    </w:p>
    <w:p w:rsidR="00C677E7" w:rsidRPr="00C677E7" w:rsidRDefault="00C677E7" w:rsidP="0067017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>предоставляемых ___________________________________________________________________</w:t>
      </w:r>
    </w:p>
    <w:p w:rsidR="00C677E7" w:rsidRPr="00C677E7" w:rsidRDefault="00C677E7" w:rsidP="0067017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Times New Roman" w:hAnsi="Times New Roman" w:cs="Times New Roman"/>
          <w:i/>
          <w:vertAlign w:val="superscript"/>
          <w:lang w:eastAsia="ar-SA"/>
        </w:rPr>
        <w:t>(Ф.И.О. полностью, дата рождения, паспортные данные (для физического лица) фирменное наименование, сведения об организационно-правовой форме, ИНН (для юридического лица))</w:t>
      </w:r>
    </w:p>
    <w:p w:rsidR="00C677E7" w:rsidRPr="00C677E7" w:rsidRDefault="00C677E7" w:rsidP="0067017D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для участия в открытом аукционе </w:t>
      </w:r>
      <w:r w:rsidRPr="00C677E7">
        <w:rPr>
          <w:rFonts w:ascii="Times New Roman" w:eastAsia="Times New Roman" w:hAnsi="Times New Roman" w:cs="Times New Roman"/>
          <w:lang w:eastAsia="ar-SA"/>
        </w:rPr>
        <w:t xml:space="preserve">в соответствии с установленной процедурой по продаже </w:t>
      </w:r>
    </w:p>
    <w:p w:rsidR="00C677E7" w:rsidRPr="00C677E7" w:rsidRDefault="00C677E7" w:rsidP="0067017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</w:t>
      </w:r>
    </w:p>
    <w:p w:rsidR="00C677E7" w:rsidRPr="0067017D" w:rsidRDefault="00C677E7" w:rsidP="0067017D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67017D">
        <w:rPr>
          <w:rFonts w:ascii="Times New Roman" w:eastAsia="Calibri" w:hAnsi="Times New Roman" w:cs="Times New Roman"/>
          <w:i/>
          <w:sz w:val="16"/>
          <w:szCs w:val="16"/>
        </w:rPr>
        <w:t>(наименование и реквизиты предмета аукциона в соответствии с извещением о проведении аукциона)</w:t>
      </w:r>
    </w:p>
    <w:p w:rsidR="00C677E7" w:rsidRPr="00C677E7" w:rsidRDefault="00C677E7" w:rsidP="0067017D">
      <w:pPr>
        <w:spacing w:after="0" w:line="240" w:lineRule="auto"/>
        <w:ind w:left="7656"/>
        <w:contextualSpacing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82"/>
        <w:gridCol w:w="7875"/>
        <w:gridCol w:w="1559"/>
      </w:tblGrid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677E7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677E7">
              <w:rPr>
                <w:rFonts w:ascii="Times New Roman" w:eastAsia="Calibri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677E7">
              <w:rPr>
                <w:rFonts w:ascii="Times New Roman" w:eastAsia="Calibri" w:hAnsi="Times New Roman" w:cs="Times New Roman"/>
                <w:lang w:eastAsia="ru-RU"/>
              </w:rPr>
              <w:t>Кол-во</w:t>
            </w: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C677E7" w:rsidRPr="00C677E7" w:rsidTr="00C677E7">
        <w:trPr>
          <w:tblCellSpacing w:w="0" w:type="dxa"/>
        </w:trPr>
        <w:tc>
          <w:tcPr>
            <w:tcW w:w="782" w:type="dxa"/>
          </w:tcPr>
          <w:p w:rsidR="00C677E7" w:rsidRPr="00C677E7" w:rsidRDefault="00C677E7" w:rsidP="00C677E7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875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677E7" w:rsidRPr="00C677E7" w:rsidRDefault="00C677E7" w:rsidP="00C677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C677E7" w:rsidRPr="00C677E7" w:rsidRDefault="00C677E7" w:rsidP="00C677E7">
      <w:pPr>
        <w:numPr>
          <w:ilvl w:val="0"/>
          <w:numId w:val="21"/>
        </w:numPr>
        <w:tabs>
          <w:tab w:val="clear" w:pos="8016"/>
          <w:tab w:val="num" w:pos="0"/>
        </w:tabs>
        <w:spacing w:after="0" w:line="240" w:lineRule="auto"/>
        <w:ind w:left="0" w:hanging="432"/>
        <w:contextualSpacing/>
        <w:rPr>
          <w:rFonts w:ascii="Times New Roman" w:eastAsia="Calibri" w:hAnsi="Times New Roman" w:cs="Times New Roman"/>
          <w:lang w:eastAsia="ru-RU"/>
        </w:rPr>
      </w:pPr>
    </w:p>
    <w:p w:rsidR="00C677E7" w:rsidRPr="00C677E7" w:rsidRDefault="00C677E7" w:rsidP="0067017D">
      <w:pPr>
        <w:numPr>
          <w:ilvl w:val="0"/>
          <w:numId w:val="21"/>
        </w:numPr>
        <w:tabs>
          <w:tab w:val="clear" w:pos="8016"/>
          <w:tab w:val="num" w:pos="0"/>
        </w:tabs>
        <w:spacing w:after="0" w:line="240" w:lineRule="auto"/>
        <w:ind w:left="0" w:hanging="432"/>
        <w:contextualSpacing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br w:type="textWrapping" w:clear="all"/>
        <w:t> </w:t>
      </w:r>
      <w:r w:rsidRPr="00C677E7">
        <w:rPr>
          <w:rFonts w:ascii="Times New Roman" w:eastAsia="Calibri" w:hAnsi="Times New Roman" w:cs="Times New Roman"/>
          <w:b/>
          <w:bCs/>
          <w:lang w:eastAsia="ru-RU"/>
        </w:rPr>
        <w:t xml:space="preserve">Претендент                                                                                                                                        __________________________________________                                                                      </w:t>
      </w:r>
    </w:p>
    <w:p w:rsidR="00C677E7" w:rsidRPr="00C677E7" w:rsidRDefault="00C677E7" w:rsidP="0067017D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                 (подпись) (М.П.) </w:t>
      </w:r>
    </w:p>
    <w:p w:rsidR="00C677E7" w:rsidRPr="00C677E7" w:rsidRDefault="00C677E7" w:rsidP="00D460A9">
      <w:pPr>
        <w:spacing w:after="0" w:line="240" w:lineRule="auto"/>
        <w:ind w:left="6521"/>
        <w:contextualSpacing/>
        <w:jc w:val="right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b/>
          <w:bCs/>
          <w:lang w:eastAsia="ru-RU"/>
        </w:rPr>
        <w:t>Приложение № 3</w:t>
      </w:r>
    </w:p>
    <w:p w:rsidR="00C677E7" w:rsidRPr="00C677E7" w:rsidRDefault="00C677E7" w:rsidP="00D460A9">
      <w:pPr>
        <w:spacing w:after="0" w:line="240" w:lineRule="auto"/>
        <w:ind w:left="6521"/>
        <w:contextualSpacing/>
        <w:jc w:val="right"/>
        <w:rPr>
          <w:rFonts w:ascii="Times New Roman" w:eastAsia="Calibri" w:hAnsi="Times New Roman" w:cs="Times New Roman"/>
          <w:lang w:eastAsia="ru-RU"/>
        </w:rPr>
      </w:pPr>
      <w:r w:rsidRPr="00C677E7">
        <w:rPr>
          <w:rFonts w:ascii="Times New Roman" w:eastAsia="Calibri" w:hAnsi="Times New Roman" w:cs="Times New Roman"/>
          <w:lang w:eastAsia="ru-RU"/>
        </w:rPr>
        <w:t xml:space="preserve">к извещению о проведении аукциона </w:t>
      </w:r>
    </w:p>
    <w:p w:rsidR="00C677E7" w:rsidRPr="00C677E7" w:rsidRDefault="001B4CB7" w:rsidP="00D460A9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1"/>
        </w:rPr>
      </w:pPr>
      <w:r>
        <w:rPr>
          <w:rFonts w:ascii="Times New Roman" w:eastAsia="Andale Sans UI" w:hAnsi="Times New Roman" w:cs="Times New Roman"/>
          <w:b/>
          <w:kern w:val="1"/>
        </w:rPr>
        <w:t>(</w:t>
      </w:r>
      <w:r w:rsidR="00D460A9">
        <w:rPr>
          <w:rFonts w:ascii="Times New Roman" w:eastAsia="Andale Sans UI" w:hAnsi="Times New Roman" w:cs="Times New Roman"/>
          <w:b/>
          <w:kern w:val="1"/>
        </w:rPr>
        <w:t>ПРОЕКТ</w:t>
      </w:r>
      <w:r>
        <w:rPr>
          <w:rFonts w:ascii="Times New Roman" w:eastAsia="Andale Sans UI" w:hAnsi="Times New Roman" w:cs="Times New Roman"/>
          <w:b/>
          <w:kern w:val="1"/>
        </w:rPr>
        <w:t>)</w:t>
      </w:r>
      <w:r w:rsidR="00D460A9">
        <w:rPr>
          <w:rFonts w:ascii="Times New Roman" w:eastAsia="Andale Sans UI" w:hAnsi="Times New Roman" w:cs="Times New Roman"/>
          <w:b/>
          <w:kern w:val="1"/>
        </w:rPr>
        <w:t xml:space="preserve"> </w:t>
      </w:r>
      <w:r w:rsidR="00C677E7" w:rsidRPr="00C677E7">
        <w:rPr>
          <w:rFonts w:ascii="Times New Roman" w:eastAsia="Andale Sans UI" w:hAnsi="Times New Roman" w:cs="Times New Roman"/>
          <w:b/>
          <w:kern w:val="1"/>
        </w:rPr>
        <w:t>Д О Г О В О Р №_____</w:t>
      </w:r>
    </w:p>
    <w:p w:rsidR="00C677E7" w:rsidRPr="00C677E7" w:rsidRDefault="00C677E7" w:rsidP="00D460A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купли-продажи муниципального имущества</w:t>
      </w:r>
    </w:p>
    <w:p w:rsidR="00C677E7" w:rsidRPr="00C677E7" w:rsidRDefault="00C677E7" w:rsidP="00D460A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proofErr w:type="spellStart"/>
      <w:r w:rsidRPr="00C677E7">
        <w:rPr>
          <w:rFonts w:ascii="Times New Roman" w:eastAsia="Calibri" w:hAnsi="Times New Roman" w:cs="Times New Roman"/>
        </w:rPr>
        <w:t>пгт</w:t>
      </w:r>
      <w:proofErr w:type="spellEnd"/>
      <w:r w:rsidRPr="00C677E7">
        <w:rPr>
          <w:rFonts w:ascii="Times New Roman" w:eastAsia="Calibri" w:hAnsi="Times New Roman" w:cs="Times New Roman"/>
        </w:rPr>
        <w:t xml:space="preserve">. Безенчук </w:t>
      </w:r>
      <w:proofErr w:type="spellStart"/>
      <w:r w:rsidRPr="00C677E7">
        <w:rPr>
          <w:rFonts w:ascii="Times New Roman" w:eastAsia="Calibri" w:hAnsi="Times New Roman" w:cs="Times New Roman"/>
        </w:rPr>
        <w:t>Безенчукского</w:t>
      </w:r>
      <w:proofErr w:type="spellEnd"/>
      <w:r w:rsidRPr="00C677E7">
        <w:rPr>
          <w:rFonts w:ascii="Times New Roman" w:eastAsia="Calibri" w:hAnsi="Times New Roman" w:cs="Times New Roman"/>
        </w:rPr>
        <w:t xml:space="preserve"> района Самарской области</w:t>
      </w:r>
    </w:p>
    <w:p w:rsidR="00C677E7" w:rsidRPr="00C677E7" w:rsidRDefault="00C677E7" w:rsidP="00C677E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На основании Протокола о результатах аукциона по извещению №</w:t>
      </w:r>
      <w:r w:rsidRPr="00C677E7">
        <w:rPr>
          <w:rFonts w:ascii="Times New Roman" w:eastAsia="Calibri" w:hAnsi="Times New Roman" w:cs="Times New Roman"/>
          <w:b/>
        </w:rPr>
        <w:t xml:space="preserve"> __________________</w:t>
      </w:r>
      <w:r w:rsidRPr="00C677E7">
        <w:rPr>
          <w:rFonts w:ascii="Times New Roman" w:eastAsia="Calibri" w:hAnsi="Times New Roman" w:cs="Times New Roman"/>
        </w:rPr>
        <w:t xml:space="preserve"> от _____________2018 года, Администрация городского поселение Безенчук муниципального района </w:t>
      </w:r>
      <w:proofErr w:type="spellStart"/>
      <w:r w:rsidRPr="00C677E7">
        <w:rPr>
          <w:rFonts w:ascii="Times New Roman" w:eastAsia="Calibri" w:hAnsi="Times New Roman" w:cs="Times New Roman"/>
        </w:rPr>
        <w:t>Безенчукский</w:t>
      </w:r>
      <w:proofErr w:type="spellEnd"/>
      <w:r w:rsidRPr="00C677E7">
        <w:rPr>
          <w:rFonts w:ascii="Times New Roman" w:eastAsia="Calibri" w:hAnsi="Times New Roman" w:cs="Times New Roman"/>
        </w:rPr>
        <w:t xml:space="preserve"> Самарской области в лице главы городского поселения Безенчук _______________________________, действующего на основании Устава, с одной стороны, именуемое в дальнейшем «Продавец» и __________________________________________________________________________________, с другой стороны, именуемая в дальнейшем «Покупатель», в соответствии с действующим законодательством РФ, заключили настоящий договор купли-продажи (далее по тексту - Договор) о нижеследующем:</w:t>
      </w:r>
    </w:p>
    <w:p w:rsidR="00C677E7" w:rsidRPr="00C677E7" w:rsidRDefault="00C677E7" w:rsidP="00C677E7">
      <w:pPr>
        <w:numPr>
          <w:ilvl w:val="0"/>
          <w:numId w:val="23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Предмет договора</w:t>
      </w:r>
    </w:p>
    <w:p w:rsidR="00C677E7" w:rsidRPr="00C677E7" w:rsidRDefault="00C677E7" w:rsidP="00C677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ПРОДАВЕЦ обязуется  передать в собственность, а ПОКУПАТЕЛЬ принять в  собственность и оплатить по цене и на условиях настоящего договора, ___________________________________________________________________________________________________.</w:t>
      </w:r>
    </w:p>
    <w:p w:rsidR="00C677E7" w:rsidRPr="00C677E7" w:rsidRDefault="00C677E7" w:rsidP="00C677E7">
      <w:pPr>
        <w:numPr>
          <w:ilvl w:val="0"/>
          <w:numId w:val="23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Плата по договору</w:t>
      </w:r>
    </w:p>
    <w:p w:rsidR="00C677E7" w:rsidRPr="00C677E7" w:rsidRDefault="00C677E7" w:rsidP="001B4CB7">
      <w:pPr>
        <w:numPr>
          <w:ilvl w:val="1"/>
          <w:numId w:val="2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Стоимость Имущества составляет _______________ (_________________) рублей. </w:t>
      </w:r>
    </w:p>
    <w:p w:rsidR="00C677E7" w:rsidRPr="00C677E7" w:rsidRDefault="00C677E7" w:rsidP="001B4CB7">
      <w:pPr>
        <w:numPr>
          <w:ilvl w:val="1"/>
          <w:numId w:val="2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Покупатель уплачивает цену имущества в течение пяти рабочих дней с даты подведения итогов. </w:t>
      </w:r>
    </w:p>
    <w:p w:rsidR="00C677E7" w:rsidRPr="00C677E7" w:rsidRDefault="00C677E7" w:rsidP="001B4CB7">
      <w:pPr>
        <w:numPr>
          <w:ilvl w:val="1"/>
          <w:numId w:val="2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Полная оплата цены Имущества должна быть произведена до регистрации права собственности на Имущество.</w:t>
      </w:r>
    </w:p>
    <w:p w:rsidR="00C677E7" w:rsidRPr="00C677E7" w:rsidRDefault="00C677E7" w:rsidP="001B4CB7">
      <w:pPr>
        <w:numPr>
          <w:ilvl w:val="1"/>
          <w:numId w:val="2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Оплата производится в рублях. Сумма платежа __________ (_____________) рублей в УФК по Самарской области (Администрация городского поселения Безенчук муниципального района </w:t>
      </w:r>
      <w:proofErr w:type="spellStart"/>
      <w:r w:rsidRPr="00C677E7">
        <w:rPr>
          <w:rFonts w:ascii="Times New Roman" w:eastAsia="Calibri" w:hAnsi="Times New Roman" w:cs="Times New Roman"/>
        </w:rPr>
        <w:t>Безенчукский</w:t>
      </w:r>
      <w:proofErr w:type="spellEnd"/>
      <w:r w:rsidRPr="00C677E7">
        <w:rPr>
          <w:rFonts w:ascii="Times New Roman" w:eastAsia="Calibri" w:hAnsi="Times New Roman" w:cs="Times New Roman"/>
        </w:rPr>
        <w:t xml:space="preserve"> Самарской области) в Отделении Самара г. Самара, БИК 043601001, ИНН 6362012431, КПП 636201001, расчетный счет 40101810200000010001,</w:t>
      </w:r>
      <w:r w:rsidRPr="00C677E7">
        <w:rPr>
          <w:rFonts w:ascii="Times New Roman" w:eastAsia="Calibri" w:hAnsi="Times New Roman" w:cs="Times New Roman"/>
          <w:b/>
        </w:rPr>
        <w:t xml:space="preserve"> </w:t>
      </w:r>
      <w:r w:rsidRPr="00C677E7">
        <w:rPr>
          <w:rFonts w:ascii="Times New Roman" w:eastAsia="Calibri" w:hAnsi="Times New Roman" w:cs="Times New Roman"/>
        </w:rPr>
        <w:t>КБК 20811402053130000410, ОКТМО 36604151. Назначение платежа «За аукцион по продаже муниципального имущества».</w:t>
      </w:r>
    </w:p>
    <w:p w:rsidR="00C677E7" w:rsidRPr="00C677E7" w:rsidRDefault="00C677E7" w:rsidP="001B4C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Сумма - ___________ (_________________) рублей – НДС 18</w:t>
      </w:r>
      <w:proofErr w:type="gramStart"/>
      <w:r w:rsidRPr="00C677E7">
        <w:rPr>
          <w:rFonts w:ascii="Times New Roman" w:eastAsia="Calibri" w:hAnsi="Times New Roman" w:cs="Times New Roman"/>
        </w:rPr>
        <w:t>%  перечисляется</w:t>
      </w:r>
      <w:proofErr w:type="gramEnd"/>
      <w:r w:rsidRPr="00C677E7">
        <w:rPr>
          <w:rFonts w:ascii="Times New Roman" w:eastAsia="Calibri" w:hAnsi="Times New Roman" w:cs="Times New Roman"/>
        </w:rPr>
        <w:t xml:space="preserve"> на расчетный счет УФК по Самарской области № 40101810200000010001, КБК 18210301000011000110, Банк ГРКЦ ГУ Банка России по Самарской области г. Самара БИК 043601001. Назначение платежа «НДС за продажу имущества», перечисляются 5 банковских дней с момента подписания протокола о результатах аукциона, в противном случае итоги аукциона аннулируются.</w:t>
      </w:r>
    </w:p>
    <w:p w:rsidR="00C677E7" w:rsidRPr="00C677E7" w:rsidRDefault="00C677E7" w:rsidP="00C677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3.Права и обязанности сторон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3.1 Продавец обязуется: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lastRenderedPageBreak/>
        <w:t>3.1.1 Предоставить Покупателю сведения, необходимые для исполнения условий, установленных настоящим договором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3.2 Покупатель обязуется: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3.2.1 Уплатить цену Имущества в сроки и в порядке, </w:t>
      </w:r>
      <w:proofErr w:type="gramStart"/>
      <w:r w:rsidRPr="00C677E7">
        <w:rPr>
          <w:rFonts w:ascii="Times New Roman" w:eastAsia="Calibri" w:hAnsi="Times New Roman" w:cs="Times New Roman"/>
        </w:rPr>
        <w:t>установленном  разделом</w:t>
      </w:r>
      <w:proofErr w:type="gramEnd"/>
      <w:r w:rsidRPr="00C677E7">
        <w:rPr>
          <w:rFonts w:ascii="Times New Roman" w:eastAsia="Calibri" w:hAnsi="Times New Roman" w:cs="Times New Roman"/>
        </w:rPr>
        <w:t xml:space="preserve"> 2 Договора.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3.2.2 За свой счет обеспечить государственную регистрацию перехода права собственности на Имущество и предоставить копии документов государственной регистрации Продавцу.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4.  Ответственность сторон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4.1 Стороны несут ответственность за невыполнение, либо ненадлежащее выполнение условий Договора в соответствии с законодательством Российской Федерации.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</w:rPr>
      </w:pPr>
      <w:r w:rsidRPr="00C677E7">
        <w:rPr>
          <w:rFonts w:ascii="Times New Roman" w:eastAsia="Calibri" w:hAnsi="Times New Roman" w:cs="Times New Roman"/>
          <w:b/>
        </w:rPr>
        <w:t>5.Особые условия.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5.1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5.2 Договор составлен в трех экземплярах, имеющих одинаковую юридическую силу. Первый экземпляр находится у Продавца, </w:t>
      </w:r>
      <w:proofErr w:type="gramStart"/>
      <w:r w:rsidRPr="00C677E7">
        <w:rPr>
          <w:rFonts w:ascii="Times New Roman" w:eastAsia="Calibri" w:hAnsi="Times New Roman" w:cs="Times New Roman"/>
        </w:rPr>
        <w:t>второй  –</w:t>
      </w:r>
      <w:proofErr w:type="gramEnd"/>
      <w:r w:rsidRPr="00C677E7">
        <w:rPr>
          <w:rFonts w:ascii="Times New Roman" w:eastAsia="Calibri" w:hAnsi="Times New Roman" w:cs="Times New Roman"/>
        </w:rPr>
        <w:t xml:space="preserve"> у Покупателя, третий – в Управлении Федеральной службы государственной регистрации, кадастра и картографии по Самарской области.</w:t>
      </w:r>
    </w:p>
    <w:p w:rsidR="00C677E7" w:rsidRPr="00C677E7" w:rsidRDefault="00C677E7" w:rsidP="00C677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6.Подписи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32"/>
        <w:gridCol w:w="4926"/>
      </w:tblGrid>
      <w:tr w:rsidR="00C677E7" w:rsidRPr="00C677E7" w:rsidTr="00C27570">
        <w:trPr>
          <w:trHeight w:val="2632"/>
        </w:trPr>
        <w:tc>
          <w:tcPr>
            <w:tcW w:w="5032" w:type="dxa"/>
          </w:tcPr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677E7">
              <w:rPr>
                <w:rFonts w:ascii="Times New Roman" w:eastAsia="Calibri" w:hAnsi="Times New Roman" w:cs="Times New Roman"/>
                <w:bCs/>
              </w:rPr>
              <w:t>«Продавец»: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</w:p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677E7">
              <w:rPr>
                <w:rFonts w:ascii="Times New Roman" w:eastAsia="Calibri" w:hAnsi="Times New Roman" w:cs="Times New Roman"/>
                <w:bCs/>
              </w:rPr>
              <w:t xml:space="preserve">Администрация городского поселения Безенчук муниципального района </w:t>
            </w:r>
            <w:proofErr w:type="spellStart"/>
            <w:r w:rsidRPr="00C677E7">
              <w:rPr>
                <w:rFonts w:ascii="Times New Roman" w:eastAsia="Calibri" w:hAnsi="Times New Roman" w:cs="Times New Roman"/>
                <w:bCs/>
              </w:rPr>
              <w:t>Безенчукский</w:t>
            </w:r>
            <w:proofErr w:type="spellEnd"/>
            <w:r w:rsidRPr="00C677E7">
              <w:rPr>
                <w:rFonts w:ascii="Times New Roman" w:eastAsia="Calibri" w:hAnsi="Times New Roman" w:cs="Times New Roman"/>
                <w:bCs/>
              </w:rPr>
              <w:t xml:space="preserve"> Самарской области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 xml:space="preserve">446250, Самарская область, </w:t>
            </w:r>
            <w:proofErr w:type="spellStart"/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>Безенчукский</w:t>
            </w:r>
            <w:proofErr w:type="spellEnd"/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spellStart"/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>п.г.т</w:t>
            </w:r>
            <w:proofErr w:type="spellEnd"/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>. Безенчук, ул. Нефтяников, д.12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 xml:space="preserve">ОГРН 1056362024740, ИНН 6362012431, 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677E7">
              <w:rPr>
                <w:rFonts w:ascii="Times New Roman" w:eastAsia="Times New Roman" w:hAnsi="Times New Roman" w:cs="Times New Roman"/>
                <w:lang w:eastAsia="ru-RU"/>
              </w:rPr>
              <w:t xml:space="preserve">КПП 636201001 </w:t>
            </w:r>
          </w:p>
          <w:p w:rsidR="00C677E7" w:rsidRPr="00C677E7" w:rsidRDefault="00C677E7" w:rsidP="00C2757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 xml:space="preserve">________________________ </w:t>
            </w:r>
          </w:p>
        </w:tc>
        <w:tc>
          <w:tcPr>
            <w:tcW w:w="4926" w:type="dxa"/>
          </w:tcPr>
          <w:p w:rsidR="00C677E7" w:rsidRPr="00C677E7" w:rsidRDefault="00C677E7" w:rsidP="00C677E7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>«Покупатель»:</w:t>
            </w:r>
          </w:p>
          <w:p w:rsidR="00C677E7" w:rsidRPr="00C677E7" w:rsidRDefault="00C677E7" w:rsidP="00C677E7">
            <w:pPr>
              <w:spacing w:after="0" w:line="240" w:lineRule="auto"/>
              <w:ind w:firstLine="36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 xml:space="preserve">________________________ </w:t>
            </w:r>
          </w:p>
          <w:p w:rsidR="00C677E7" w:rsidRPr="00C677E7" w:rsidRDefault="00C677E7" w:rsidP="00C677E7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677E7" w:rsidRPr="00C677E7" w:rsidRDefault="00C677E7" w:rsidP="00C677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АКТ ПРИЕМА-ПЕРЕДАЧИ</w:t>
      </w:r>
    </w:p>
    <w:p w:rsidR="00C677E7" w:rsidRPr="00C677E7" w:rsidRDefault="00C677E7" w:rsidP="00C677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к договору №________ от _______________</w:t>
      </w:r>
    </w:p>
    <w:p w:rsidR="00C677E7" w:rsidRPr="00C677E7" w:rsidRDefault="00C677E7" w:rsidP="00C677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 xml:space="preserve"> купли-продажи муниципального имущества</w:t>
      </w:r>
    </w:p>
    <w:p w:rsidR="00C677E7" w:rsidRPr="00C677E7" w:rsidRDefault="00C677E7" w:rsidP="00C677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proofErr w:type="spellStart"/>
      <w:r w:rsidRPr="00C677E7">
        <w:rPr>
          <w:rFonts w:ascii="Times New Roman" w:eastAsia="Calibri" w:hAnsi="Times New Roman" w:cs="Times New Roman"/>
        </w:rPr>
        <w:t>пгт</w:t>
      </w:r>
      <w:proofErr w:type="spellEnd"/>
      <w:r w:rsidRPr="00C677E7">
        <w:rPr>
          <w:rFonts w:ascii="Times New Roman" w:eastAsia="Calibri" w:hAnsi="Times New Roman" w:cs="Times New Roman"/>
        </w:rPr>
        <w:t xml:space="preserve">. Безенчук </w:t>
      </w:r>
      <w:proofErr w:type="spellStart"/>
      <w:r w:rsidRPr="00C677E7">
        <w:rPr>
          <w:rFonts w:ascii="Times New Roman" w:eastAsia="Calibri" w:hAnsi="Times New Roman" w:cs="Times New Roman"/>
        </w:rPr>
        <w:t>Безенчукского</w:t>
      </w:r>
      <w:proofErr w:type="spellEnd"/>
      <w:r w:rsidRPr="00C677E7">
        <w:rPr>
          <w:rFonts w:ascii="Times New Roman" w:eastAsia="Calibri" w:hAnsi="Times New Roman" w:cs="Times New Roman"/>
        </w:rPr>
        <w:t xml:space="preserve"> </w:t>
      </w:r>
      <w:proofErr w:type="gramStart"/>
      <w:r w:rsidRPr="00C677E7">
        <w:rPr>
          <w:rFonts w:ascii="Times New Roman" w:eastAsia="Calibri" w:hAnsi="Times New Roman" w:cs="Times New Roman"/>
        </w:rPr>
        <w:t>района  Самарской</w:t>
      </w:r>
      <w:proofErr w:type="gramEnd"/>
      <w:r w:rsidRPr="00C677E7">
        <w:rPr>
          <w:rFonts w:ascii="Times New Roman" w:eastAsia="Calibri" w:hAnsi="Times New Roman" w:cs="Times New Roman"/>
        </w:rPr>
        <w:t xml:space="preserve"> области_______________________________________________</w:t>
      </w:r>
    </w:p>
    <w:p w:rsidR="00C677E7" w:rsidRPr="00C677E7" w:rsidRDefault="00C677E7" w:rsidP="00C677E7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Мы нижеподписавшиеся, городское поселение Безенчук в лице главы городского поселения Безенчук _______________, действующего на основании Устава с одной стороны, именуемое в дальнейшем «Продавец» и __________________________________________________________________________________, с другой стороны, именуемая в дальнейшем «Покупатель», во исполнение договора купли-продажи №________________ от ________________ г. составили настоящий акт, подтверждающий следующие обстоятельства: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ПРОДАВЕЦ передал ПОКУПАТЕЛЮ указанное в Договоре имущество: собственность и оплатить по цене и на условиях настоящего договора, ________________________________________________________________________________________________________________________________________________________________________________________________________.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ПОКУПАТЕЛЬ принял имущество в собственность.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Денежный расчет по договору произведен полностью.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Обязательства по договору выполнены полностью, взаимных претензий стороны не имеют.</w:t>
      </w:r>
    </w:p>
    <w:p w:rsidR="00C677E7" w:rsidRPr="00C677E7" w:rsidRDefault="00C677E7" w:rsidP="00C677E7">
      <w:pPr>
        <w:spacing w:after="0" w:line="240" w:lineRule="auto"/>
        <w:ind w:firstLine="567"/>
        <w:contextualSpacing/>
        <w:mirrorIndents/>
        <w:jc w:val="both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Настоящий акт приема-передачи является неотъемлемой частью договора.</w:t>
      </w:r>
    </w:p>
    <w:p w:rsidR="00C677E7" w:rsidRPr="00C677E7" w:rsidRDefault="00C677E7" w:rsidP="00C677E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677E7">
        <w:rPr>
          <w:rFonts w:ascii="Times New Roman" w:eastAsia="Calibri" w:hAnsi="Times New Roman" w:cs="Times New Roman"/>
        </w:rPr>
        <w:t>ПОДПИСИ:</w:t>
      </w:r>
    </w:p>
    <w:tbl>
      <w:tblPr>
        <w:tblW w:w="10739" w:type="dxa"/>
        <w:tblLook w:val="01E0" w:firstRow="1" w:lastRow="1" w:firstColumn="1" w:lastColumn="1" w:noHBand="0" w:noVBand="0"/>
      </w:tblPr>
      <w:tblGrid>
        <w:gridCol w:w="7196"/>
        <w:gridCol w:w="3543"/>
      </w:tblGrid>
      <w:tr w:rsidR="00C677E7" w:rsidRPr="00C677E7" w:rsidTr="00810444">
        <w:trPr>
          <w:trHeight w:val="1560"/>
        </w:trPr>
        <w:tc>
          <w:tcPr>
            <w:tcW w:w="7196" w:type="dxa"/>
          </w:tcPr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>«Продавец»: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C677E7">
              <w:rPr>
                <w:rFonts w:ascii="Times New Roman" w:eastAsia="Calibri" w:hAnsi="Times New Roman" w:cs="Times New Roman"/>
                <w:bCs/>
              </w:rPr>
              <w:t xml:space="preserve">Администрация городского поселения Безенчук муниципального района </w:t>
            </w:r>
            <w:proofErr w:type="spellStart"/>
            <w:r w:rsidRPr="00C677E7">
              <w:rPr>
                <w:rFonts w:ascii="Times New Roman" w:eastAsia="Calibri" w:hAnsi="Times New Roman" w:cs="Times New Roman"/>
                <w:bCs/>
              </w:rPr>
              <w:t>Безенчукский</w:t>
            </w:r>
            <w:proofErr w:type="spellEnd"/>
            <w:r w:rsidRPr="00C677E7">
              <w:rPr>
                <w:rFonts w:ascii="Times New Roman" w:eastAsia="Calibri" w:hAnsi="Times New Roman" w:cs="Times New Roman"/>
                <w:bCs/>
              </w:rPr>
              <w:t xml:space="preserve"> Самарской области</w:t>
            </w:r>
          </w:p>
          <w:p w:rsidR="00C677E7" w:rsidRPr="00C677E7" w:rsidRDefault="00C677E7" w:rsidP="00C677E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 xml:space="preserve">446250, Самарская область, </w:t>
            </w:r>
            <w:proofErr w:type="spellStart"/>
            <w:r w:rsidRPr="00C677E7">
              <w:rPr>
                <w:rFonts w:ascii="Times New Roman" w:eastAsia="Calibri" w:hAnsi="Times New Roman" w:cs="Times New Roman"/>
              </w:rPr>
              <w:t>Безенчукский</w:t>
            </w:r>
            <w:proofErr w:type="spellEnd"/>
            <w:r w:rsidRPr="00C677E7">
              <w:rPr>
                <w:rFonts w:ascii="Times New Roman" w:eastAsia="Calibri" w:hAnsi="Times New Roman" w:cs="Times New Roman"/>
              </w:rPr>
              <w:t xml:space="preserve"> район, </w:t>
            </w:r>
            <w:proofErr w:type="spellStart"/>
            <w:r w:rsidRPr="00C677E7">
              <w:rPr>
                <w:rFonts w:ascii="Times New Roman" w:eastAsia="Calibri" w:hAnsi="Times New Roman" w:cs="Times New Roman"/>
              </w:rPr>
              <w:t>п.г.т</w:t>
            </w:r>
            <w:proofErr w:type="spellEnd"/>
            <w:r w:rsidRPr="00C677E7">
              <w:rPr>
                <w:rFonts w:ascii="Times New Roman" w:eastAsia="Calibri" w:hAnsi="Times New Roman" w:cs="Times New Roman"/>
              </w:rPr>
              <w:t>. Безенчук, ул. Нефтяников, д.12</w:t>
            </w:r>
          </w:p>
          <w:p w:rsidR="008039B5" w:rsidRDefault="00C677E7" w:rsidP="000C6B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>ОГРН 1056362024740, ИНН 6362012431, КПП 636201001</w:t>
            </w:r>
          </w:p>
          <w:p w:rsidR="00C677E7" w:rsidRPr="00C677E7" w:rsidRDefault="00C677E7" w:rsidP="000C6BB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 xml:space="preserve"> ________________________ </w:t>
            </w:r>
          </w:p>
        </w:tc>
        <w:tc>
          <w:tcPr>
            <w:tcW w:w="3543" w:type="dxa"/>
          </w:tcPr>
          <w:p w:rsidR="00C677E7" w:rsidRPr="00C677E7" w:rsidRDefault="00C677E7" w:rsidP="00C677E7">
            <w:pPr>
              <w:spacing w:after="0" w:line="240" w:lineRule="auto"/>
              <w:ind w:firstLine="34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>«Покупатель»:</w:t>
            </w:r>
          </w:p>
          <w:p w:rsidR="00C677E7" w:rsidRPr="00C677E7" w:rsidRDefault="00C677E7" w:rsidP="00C677E7">
            <w:pPr>
              <w:spacing w:after="0" w:line="240" w:lineRule="auto"/>
              <w:ind w:firstLine="36"/>
              <w:rPr>
                <w:rFonts w:ascii="Times New Roman" w:eastAsia="Calibri" w:hAnsi="Times New Roman" w:cs="Times New Roman"/>
              </w:rPr>
            </w:pPr>
            <w:r w:rsidRPr="00C677E7">
              <w:rPr>
                <w:rFonts w:ascii="Times New Roman" w:eastAsia="Calibri" w:hAnsi="Times New Roman" w:cs="Times New Roman"/>
              </w:rPr>
              <w:t xml:space="preserve">________________________ </w:t>
            </w:r>
          </w:p>
        </w:tc>
      </w:tr>
    </w:tbl>
    <w:bookmarkEnd w:id="1"/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ПАМЯТКА НАСЕЛЕНИЮ ПО ДЕЙСТВИЯМ В ПОЖАРООПАСНЫЙ ПЕРИОД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        В настоящее время на территории городского поселения Безенчук действует особый противопожарный режим. В этот период все граждане должны неукоснительно соблюдать правила пожарной безопасности.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В пожароопасный период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КАТЕГОРИЧЕСКИ ЗАПРЕЩЕНО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Посещение лесных массивов.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Разведение костров, как в населенных пунктах, так и за их пределами.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Сжигание сухой травы и мусора. Если вы увидите, что это делают другие, постарайтесь их остановить.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промасленный или пропитанный горючими веществами обтирочный материал.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Оставлять бутылки или осколки стекла, так как они способны сработать как зажигательные линзы.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Проведение пожароопасных работ, топку печей, котельных установок, работающих на твёрдом топливе. 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lastRenderedPageBreak/>
        <w:t>Не бросайте непотушенные спички или сигареты. Вовремя остановите ребенка, удержите его от шалости с огнем – это долг не только родителей, но и всех граждан!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ПОМНИТЕ: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Пожар легче предупредить, чем потушить!</w:t>
      </w:r>
      <w:r w:rsidR="0030201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Большинство пожаров возникают из-за небрежности людей.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Ежедневное соблюдение противопожарных требований сводит риск возникновения пожаров к минимуму.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Если вы обнаружили начинающийся пожар: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Постарайтесь затушить его сами. Иногда достаточно просто затоптать пламя или захлестать его ветками или одеждой. Подождите и убедитесь, что трава или подстилка больше не тлеют, иначе огонь может появиться вновь!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- Если вы не можете потушить его своими силами, постарайтесь как можно быстрее оповестить о нем тех, кто должен этим заниматься – пожарную часть – телефоны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>112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ПРИ ВОЗНИКНОВЕНИИ ЧРЕЗВЫЧАЙНЫХ СИТУАЦИЙ ЗВОНИТЬ ПО ТЕЛЕФОНАМ: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01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2-32-01 – диспетчер пожарной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охраны  44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 xml:space="preserve"> ПСО, </w:t>
      </w:r>
      <w:r w:rsidRPr="00135D82">
        <w:rPr>
          <w:rFonts w:ascii="Times New Roman" w:eastAsia="Times New Roman" w:hAnsi="Times New Roman" w:cs="Times New Roman"/>
          <w:b/>
          <w:lang w:eastAsia="ru-RU"/>
        </w:rPr>
        <w:t xml:space="preserve">112  </w:t>
      </w:r>
      <w:r w:rsidRPr="00135D82">
        <w:rPr>
          <w:rFonts w:ascii="Times New Roman" w:eastAsia="Times New Roman" w:hAnsi="Times New Roman" w:cs="Times New Roman"/>
          <w:lang w:eastAsia="ru-RU"/>
        </w:rPr>
        <w:t>(101)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8 (84676) 2-10-12, 8(927)001-84-02 – ЕДДС муниципального района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02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2-11-31 – дежурная часть ОВД по муниципальному району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102) – с сотового телефона,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03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2-26-86 – «скорая помощь» ГБУЗ «БЦРБ»,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103) – с сотового телефона;</w:t>
      </w:r>
    </w:p>
    <w:p w:rsidR="00ED1616" w:rsidRPr="00135D82" w:rsidRDefault="00ED1616" w:rsidP="00ED16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04</w:t>
      </w:r>
      <w:r w:rsidRPr="00135D82">
        <w:rPr>
          <w:rFonts w:ascii="Times New Roman" w:eastAsia="Times New Roman" w:hAnsi="Times New Roman" w:cs="Times New Roman"/>
          <w:lang w:eastAsia="ru-RU"/>
        </w:rPr>
        <w:t xml:space="preserve">, 2-35-76 – диспетчер филиала №2 ОАО «СВГК» (газовая служба),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112  (</w:t>
      </w:r>
      <w:proofErr w:type="gramEnd"/>
      <w:r w:rsidRPr="00135D82">
        <w:rPr>
          <w:rFonts w:ascii="Times New Roman" w:eastAsia="Times New Roman" w:hAnsi="Times New Roman" w:cs="Times New Roman"/>
          <w:lang w:eastAsia="ru-RU"/>
        </w:rPr>
        <w:t>104) – с сотового телефона.</w:t>
      </w:r>
    </w:p>
    <w:p w:rsidR="00ED1616" w:rsidRPr="00135D82" w:rsidRDefault="00ED1616" w:rsidP="00ED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НЕОБХОДИМО: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постоянно иметь запас воды и песка на своих участках;</w:t>
      </w:r>
    </w:p>
    <w:p w:rsidR="00ED1616" w:rsidRPr="00135D82" w:rsidRDefault="00ED1616" w:rsidP="00ED161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- круглосуточно контролировать свои домовладения с целью своевременного обнаружения возможных очагов возгораний.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Дети и подростки, которые устраивают игры на железной дороге, подвергают опасности свою жизнь и здоровье. Их беспечность угрожает безопасности движения поездов, жизни и здоровью пассажиров, сохранности перевозимых грузов, наносит дороге немалый материальный ущерб. Такие забавы зачастую заканчиваются трагически.</w:t>
      </w:r>
    </w:p>
    <w:p w:rsidR="009166EF" w:rsidRPr="00135D82" w:rsidRDefault="009166EF" w:rsidP="009166E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Все, кто находится вблизи железнодорожных путей, обязаны соблюдать общепринятые правила: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135D82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35D82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4E347C" w:rsidRPr="00135D82" w:rsidRDefault="004E347C" w:rsidP="009166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9166EF" w:rsidRPr="00135D82" w:rsidRDefault="009166EF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:rsidR="004E347C" w:rsidRPr="00135D82" w:rsidRDefault="004E347C" w:rsidP="002E177B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:rsidR="004E347C" w:rsidRPr="00135D82" w:rsidRDefault="004E347C" w:rsidP="002E177B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lastRenderedPageBreak/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135D82">
        <w:rPr>
          <w:rFonts w:ascii="Times New Roman" w:eastAsia="Times New Roman" w:hAnsi="Times New Roman" w:cs="Times New Roman"/>
          <w:lang w:eastAsia="ru-RU"/>
        </w:rPr>
        <w:t>: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135D82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135D82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:rsidR="004E347C" w:rsidRPr="00135D82" w:rsidRDefault="004E347C" w:rsidP="002E177B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:rsidR="004E347C" w:rsidRPr="00135D82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:rsidR="004E347C" w:rsidRPr="00135D82" w:rsidRDefault="004E347C" w:rsidP="002E177B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:rsidR="004E347C" w:rsidRPr="00135D82" w:rsidRDefault="004E347C" w:rsidP="002E177B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:rsidR="004E347C" w:rsidRPr="00135D82" w:rsidRDefault="004E347C" w:rsidP="002E177B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4E347C" w:rsidRPr="00135D82" w:rsidRDefault="004E347C" w:rsidP="002E177B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D82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:rsidR="004E347C" w:rsidRDefault="004E347C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D82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:rsidR="0030201A" w:rsidRDefault="0030201A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51F6" w:rsidRDefault="007451F6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B1372" w:rsidRDefault="004B1372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EB0B9B" w:rsidRDefault="00EB0B9B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0050" w:rsidRDefault="00020050" w:rsidP="009166E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21" w:name="_GoBack"/>
      <w:bookmarkEnd w:id="21"/>
    </w:p>
    <w:p w:rsidR="00EF3E3E" w:rsidRPr="00BD0B51" w:rsidRDefault="00C411F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356704" w:rsidRDefault="00356704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</w:t>
                  </w:r>
                  <w:proofErr w:type="spellStart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Н.В.Райская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                                 Подписано в печать 05.10.2018г, по графику в 16-00ч., фактически – в 16-00 ч.</w:t>
                  </w:r>
                </w:p>
                <w:p w:rsidR="00356704" w:rsidRPr="003C3FB4" w:rsidRDefault="00356704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области, Собрание Представителей городского поселения Безенчук муниципального района </w:t>
                  </w:r>
                  <w:proofErr w:type="spell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Безенчукский</w:t>
                  </w:r>
                  <w:proofErr w:type="spell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Самарской области</w:t>
                  </w:r>
                </w:p>
                <w:p w:rsidR="00356704" w:rsidRPr="005E5FF0" w:rsidRDefault="00356704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begin"/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HYPERLINK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 "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mailto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: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gp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-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bezenchukso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@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yandex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>.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instrText>ru</w:instrText>
                  </w:r>
                  <w:r w:rsidR="00C411F3" w:rsidRPr="00E25B3F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instrText xml:space="preserve">" </w:instrText>
                  </w:r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separate"/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gp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-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bezenchukso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@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yandex</w:t>
                  </w:r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</w:rPr>
                    <w:t>.</w:t>
                  </w:r>
                  <w:proofErr w:type="spellStart"/>
                  <w:r w:rsidRPr="003C3FB4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t>ru</w:t>
                  </w:r>
                  <w:proofErr w:type="spellEnd"/>
                  <w:r w:rsidR="00C411F3">
                    <w:rPr>
                      <w:rStyle w:val="a4"/>
                      <w:rFonts w:ascii="Times New Roman" w:hAnsi="Times New Roman" w:cs="Times New Roman"/>
                      <w:color w:val="auto"/>
                      <w:sz w:val="20"/>
                      <w:szCs w:val="20"/>
                      <w:lang w:val="en-US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356704" w:rsidRDefault="00356704" w:rsidP="003357AA"/>
              </w:txbxContent>
            </v:textbox>
          </v:rect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411F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BD0B51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BD0B51" w:rsidRDefault="00C411F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BD0B51" w:rsidSect="003C701C">
      <w:footerReference w:type="even" r:id="rId59"/>
      <w:footerReference w:type="default" r:id="rId60"/>
      <w:pgSz w:w="11906" w:h="16838"/>
      <w:pgMar w:top="284" w:right="282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11F3" w:rsidRDefault="00C411F3" w:rsidP="006734D6">
      <w:pPr>
        <w:spacing w:after="0" w:line="240" w:lineRule="auto"/>
      </w:pPr>
      <w:r>
        <w:separator/>
      </w:r>
    </w:p>
  </w:endnote>
  <w:endnote w:type="continuationSeparator" w:id="0">
    <w:p w:rsidR="00C411F3" w:rsidRDefault="00C411F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583365"/>
      <w:docPartObj>
        <w:docPartGallery w:val="Page Numbers (Bottom of Page)"/>
        <w:docPartUnique/>
      </w:docPartObj>
    </w:sdtPr>
    <w:sdtEndPr/>
    <w:sdtContent>
      <w:p w:rsidR="00356704" w:rsidRDefault="00356704" w:rsidP="00A247EF">
        <w:pPr>
          <w:pStyle w:val="af1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716237469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16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134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 xml:space="preserve">года </w:t>
        </w:r>
      </w:p>
      <w:p w:rsidR="00356704" w:rsidRPr="005A027E" w:rsidRDefault="00C411F3">
        <w:pPr>
          <w:pStyle w:val="af1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4730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356704" w:rsidRDefault="00356704" w:rsidP="00AF126C">
        <w:pPr>
          <w:pStyle w:val="af1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16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134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05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10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148127201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356704" w:rsidRPr="005A027E" w:rsidRDefault="00356704" w:rsidP="00AF126C">
        <w:pPr>
          <w:pStyle w:val="af1"/>
          <w:rPr>
            <w:sz w:val="16"/>
            <w:szCs w:val="16"/>
          </w:rPr>
        </w:pPr>
        <w:r w:rsidRPr="005A027E">
          <w:rPr>
            <w:sz w:val="16"/>
            <w:szCs w:val="16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11F3" w:rsidRDefault="00C411F3" w:rsidP="006734D6">
      <w:pPr>
        <w:spacing w:after="0" w:line="240" w:lineRule="auto"/>
      </w:pPr>
      <w:r>
        <w:separator/>
      </w:r>
    </w:p>
  </w:footnote>
  <w:footnote w:type="continuationSeparator" w:id="0">
    <w:p w:rsidR="00C411F3" w:rsidRDefault="00C411F3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1083091"/>
    <w:multiLevelType w:val="hybridMultilevel"/>
    <w:tmpl w:val="77AEB748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04166070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0AEC219E"/>
    <w:multiLevelType w:val="hybridMultilevel"/>
    <w:tmpl w:val="BF721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8AE7988"/>
    <w:multiLevelType w:val="hybridMultilevel"/>
    <w:tmpl w:val="86D4E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1C6C0065"/>
    <w:multiLevelType w:val="multilevel"/>
    <w:tmpl w:val="AF46B89E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4" w15:restartNumberingAfterBreak="0">
    <w:nsid w:val="1F71608B"/>
    <w:multiLevelType w:val="hybridMultilevel"/>
    <w:tmpl w:val="2020E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FF054B"/>
    <w:multiLevelType w:val="multilevel"/>
    <w:tmpl w:val="6756E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6" w15:restartNumberingAfterBreak="0">
    <w:nsid w:val="24A22403"/>
    <w:multiLevelType w:val="hybridMultilevel"/>
    <w:tmpl w:val="E8B63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2ED14F6E"/>
    <w:multiLevelType w:val="multilevel"/>
    <w:tmpl w:val="F3A6D82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321B0242"/>
    <w:multiLevelType w:val="multilevel"/>
    <w:tmpl w:val="6DF24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31" w15:restartNumberingAfterBreak="0">
    <w:nsid w:val="323A1C1E"/>
    <w:multiLevelType w:val="hybridMultilevel"/>
    <w:tmpl w:val="EE5AB762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2002EF1"/>
    <w:multiLevelType w:val="hybridMultilevel"/>
    <w:tmpl w:val="E45C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BD62C0"/>
    <w:multiLevelType w:val="hybridMultilevel"/>
    <w:tmpl w:val="61683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 w15:restartNumberingAfterBreak="0">
    <w:nsid w:val="47BC2876"/>
    <w:multiLevelType w:val="multilevel"/>
    <w:tmpl w:val="664261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4DBB52A0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39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1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2" w15:restartNumberingAfterBreak="0">
    <w:nsid w:val="5C4B70B4"/>
    <w:multiLevelType w:val="multilevel"/>
    <w:tmpl w:val="6BAE6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43" w15:restartNumberingAfterBreak="0">
    <w:nsid w:val="5DD633DE"/>
    <w:multiLevelType w:val="hybridMultilevel"/>
    <w:tmpl w:val="6CAC7B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DE4F71"/>
    <w:multiLevelType w:val="multilevel"/>
    <w:tmpl w:val="B95444A0"/>
    <w:lvl w:ilvl="0">
      <w:start w:val="1"/>
      <w:numFmt w:val="decimal"/>
      <w:lvlText w:val="%1."/>
      <w:lvlJc w:val="left"/>
      <w:pPr>
        <w:ind w:left="765" w:hanging="390"/>
      </w:pPr>
    </w:lvl>
    <w:lvl w:ilvl="1">
      <w:start w:val="1"/>
      <w:numFmt w:val="decimal"/>
      <w:isLgl/>
      <w:lvlText w:val="%1.%2."/>
      <w:lvlJc w:val="left"/>
      <w:pPr>
        <w:ind w:left="1485" w:hanging="720"/>
      </w:pPr>
    </w:lvl>
    <w:lvl w:ilvl="2">
      <w:start w:val="1"/>
      <w:numFmt w:val="decimal"/>
      <w:isLgl/>
      <w:lvlText w:val="%1.%2.%3."/>
      <w:lvlJc w:val="left"/>
      <w:pPr>
        <w:ind w:left="1875" w:hanging="720"/>
      </w:pPr>
    </w:lvl>
    <w:lvl w:ilvl="3">
      <w:start w:val="1"/>
      <w:numFmt w:val="decimal"/>
      <w:isLgl/>
      <w:lvlText w:val="%1.%2.%3.%4."/>
      <w:lvlJc w:val="left"/>
      <w:pPr>
        <w:ind w:left="2625" w:hanging="1080"/>
      </w:pPr>
    </w:lvl>
    <w:lvl w:ilvl="4">
      <w:start w:val="1"/>
      <w:numFmt w:val="decimal"/>
      <w:isLgl/>
      <w:lvlText w:val="%1.%2.%3.%4.%5."/>
      <w:lvlJc w:val="left"/>
      <w:pPr>
        <w:ind w:left="3015" w:hanging="1080"/>
      </w:pPr>
    </w:lvl>
    <w:lvl w:ilvl="5">
      <w:start w:val="1"/>
      <w:numFmt w:val="decimal"/>
      <w:isLgl/>
      <w:lvlText w:val="%1.%2.%3.%4.%5.%6."/>
      <w:lvlJc w:val="left"/>
      <w:pPr>
        <w:ind w:left="3765" w:hanging="1440"/>
      </w:pPr>
    </w:lvl>
    <w:lvl w:ilvl="6">
      <w:start w:val="1"/>
      <w:numFmt w:val="decimal"/>
      <w:isLgl/>
      <w:lvlText w:val="%1.%2.%3.%4.%5.%6.%7."/>
      <w:lvlJc w:val="left"/>
      <w:pPr>
        <w:ind w:left="4515" w:hanging="1800"/>
      </w:pPr>
    </w:lvl>
    <w:lvl w:ilvl="7">
      <w:start w:val="1"/>
      <w:numFmt w:val="decimal"/>
      <w:isLgl/>
      <w:lvlText w:val="%1.%2.%3.%4.%5.%6.%7.%8."/>
      <w:lvlJc w:val="left"/>
      <w:pPr>
        <w:ind w:left="4905" w:hanging="1800"/>
      </w:pPr>
    </w:lvl>
    <w:lvl w:ilvl="8">
      <w:start w:val="1"/>
      <w:numFmt w:val="decimal"/>
      <w:isLgl/>
      <w:lvlText w:val="%1.%2.%3.%4.%5.%6.%7.%8.%9."/>
      <w:lvlJc w:val="left"/>
      <w:pPr>
        <w:ind w:left="5655" w:hanging="2160"/>
      </w:pPr>
    </w:lvl>
  </w:abstractNum>
  <w:abstractNum w:abstractNumId="45" w15:restartNumberingAfterBreak="0">
    <w:nsid w:val="620D67E2"/>
    <w:multiLevelType w:val="hybridMultilevel"/>
    <w:tmpl w:val="BF7A4540"/>
    <w:lvl w:ilvl="0" w:tplc="5792E96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9BE732B"/>
    <w:multiLevelType w:val="hybridMultilevel"/>
    <w:tmpl w:val="C414E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03E4C80"/>
    <w:multiLevelType w:val="multilevel"/>
    <w:tmpl w:val="03B8E9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0" w15:restartNumberingAfterBreak="0">
    <w:nsid w:val="75E05306"/>
    <w:multiLevelType w:val="hybridMultilevel"/>
    <w:tmpl w:val="02A484C4"/>
    <w:lvl w:ilvl="0" w:tplc="55FAB9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1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2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8"/>
  </w:num>
  <w:num w:numId="2">
    <w:abstractNumId w:val="19"/>
  </w:num>
  <w:num w:numId="3">
    <w:abstractNumId w:val="40"/>
  </w:num>
  <w:num w:numId="4">
    <w:abstractNumId w:val="27"/>
  </w:num>
  <w:num w:numId="5">
    <w:abstractNumId w:val="49"/>
  </w:num>
  <w:num w:numId="6">
    <w:abstractNumId w:val="36"/>
  </w:num>
  <w:num w:numId="7">
    <w:abstractNumId w:val="52"/>
  </w:num>
  <w:num w:numId="8">
    <w:abstractNumId w:val="37"/>
  </w:num>
  <w:num w:numId="9">
    <w:abstractNumId w:val="47"/>
  </w:num>
  <w:num w:numId="10">
    <w:abstractNumId w:val="20"/>
  </w:num>
  <w:num w:numId="11">
    <w:abstractNumId w:val="17"/>
  </w:num>
  <w:num w:numId="12">
    <w:abstractNumId w:val="39"/>
  </w:num>
  <w:num w:numId="13">
    <w:abstractNumId w:val="33"/>
  </w:num>
  <w:num w:numId="14">
    <w:abstractNumId w:val="22"/>
  </w:num>
  <w:num w:numId="15">
    <w:abstractNumId w:val="31"/>
  </w:num>
  <w:num w:numId="16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1"/>
  </w:num>
  <w:num w:numId="19">
    <w:abstractNumId w:val="14"/>
  </w:num>
  <w:num w:numId="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50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5"/>
  </w:num>
  <w:num w:numId="25">
    <w:abstractNumId w:val="35"/>
  </w:num>
  <w:num w:numId="26">
    <w:abstractNumId w:val="46"/>
  </w:num>
  <w:num w:numId="27">
    <w:abstractNumId w:val="34"/>
  </w:num>
  <w:num w:numId="28">
    <w:abstractNumId w:val="21"/>
  </w:num>
  <w:num w:numId="29">
    <w:abstractNumId w:val="16"/>
  </w:num>
  <w:num w:numId="30">
    <w:abstractNumId w:val="23"/>
  </w:num>
  <w:num w:numId="31">
    <w:abstractNumId w:val="48"/>
  </w:num>
  <w:num w:numId="32">
    <w:abstractNumId w:val="29"/>
  </w:num>
  <w:num w:numId="33">
    <w:abstractNumId w:val="24"/>
  </w:num>
  <w:num w:numId="34">
    <w:abstractNumId w:val="25"/>
  </w:num>
  <w:num w:numId="35">
    <w:abstractNumId w:val="28"/>
  </w:num>
  <w:num w:numId="36">
    <w:abstractNumId w:val="15"/>
  </w:num>
  <w:num w:numId="37">
    <w:abstractNumId w:val="38"/>
  </w:num>
  <w:num w:numId="38">
    <w:abstractNumId w:val="42"/>
  </w:num>
  <w:num w:numId="39">
    <w:abstractNumId w:val="43"/>
  </w:num>
  <w:num w:numId="40">
    <w:abstractNumId w:val="32"/>
  </w:num>
  <w:num w:numId="41">
    <w:abstractNumId w:val="2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9CC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050"/>
    <w:rsid w:val="00020169"/>
    <w:rsid w:val="00020245"/>
    <w:rsid w:val="0002024A"/>
    <w:rsid w:val="000205AC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24F"/>
    <w:rsid w:val="000305B7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652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56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5537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9C8"/>
    <w:rsid w:val="00056ED4"/>
    <w:rsid w:val="000571B7"/>
    <w:rsid w:val="000572D8"/>
    <w:rsid w:val="000578BD"/>
    <w:rsid w:val="00057A7F"/>
    <w:rsid w:val="00057D60"/>
    <w:rsid w:val="00057F12"/>
    <w:rsid w:val="00060261"/>
    <w:rsid w:val="000602CF"/>
    <w:rsid w:val="00060745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2F91"/>
    <w:rsid w:val="00063052"/>
    <w:rsid w:val="000631CA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4D23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3FE"/>
    <w:rsid w:val="00067445"/>
    <w:rsid w:val="00067769"/>
    <w:rsid w:val="00067C32"/>
    <w:rsid w:val="00067E55"/>
    <w:rsid w:val="0007020D"/>
    <w:rsid w:val="00070433"/>
    <w:rsid w:val="0007044B"/>
    <w:rsid w:val="00070641"/>
    <w:rsid w:val="000709B2"/>
    <w:rsid w:val="00070FC8"/>
    <w:rsid w:val="00071403"/>
    <w:rsid w:val="0007144B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60A"/>
    <w:rsid w:val="00081C07"/>
    <w:rsid w:val="00081E15"/>
    <w:rsid w:val="00081F25"/>
    <w:rsid w:val="00081F9F"/>
    <w:rsid w:val="00082640"/>
    <w:rsid w:val="00082BD3"/>
    <w:rsid w:val="00082C2F"/>
    <w:rsid w:val="000832ED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75B"/>
    <w:rsid w:val="00090A67"/>
    <w:rsid w:val="00090CD8"/>
    <w:rsid w:val="00090E9F"/>
    <w:rsid w:val="000910BD"/>
    <w:rsid w:val="00091407"/>
    <w:rsid w:val="00091650"/>
    <w:rsid w:val="0009186F"/>
    <w:rsid w:val="00091C4A"/>
    <w:rsid w:val="00091C89"/>
    <w:rsid w:val="00091CFE"/>
    <w:rsid w:val="00091E77"/>
    <w:rsid w:val="000927B8"/>
    <w:rsid w:val="000929EE"/>
    <w:rsid w:val="0009354B"/>
    <w:rsid w:val="00093976"/>
    <w:rsid w:val="00093E84"/>
    <w:rsid w:val="0009430C"/>
    <w:rsid w:val="00094576"/>
    <w:rsid w:val="00094637"/>
    <w:rsid w:val="00094A5F"/>
    <w:rsid w:val="00094ECE"/>
    <w:rsid w:val="00094FCE"/>
    <w:rsid w:val="0009512C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157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1E55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3E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0F3D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290"/>
    <w:rsid w:val="000F66CC"/>
    <w:rsid w:val="000F6857"/>
    <w:rsid w:val="000F782C"/>
    <w:rsid w:val="000F7BA9"/>
    <w:rsid w:val="000F7D90"/>
    <w:rsid w:val="000F7EC7"/>
    <w:rsid w:val="0010008C"/>
    <w:rsid w:val="0010028F"/>
    <w:rsid w:val="00100710"/>
    <w:rsid w:val="00100C69"/>
    <w:rsid w:val="00100EA8"/>
    <w:rsid w:val="00101219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0B1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D17"/>
    <w:rsid w:val="00110EA3"/>
    <w:rsid w:val="00110FAE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388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5D82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94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DB5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3A4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09"/>
    <w:rsid w:val="001668F8"/>
    <w:rsid w:val="001669B6"/>
    <w:rsid w:val="00166AF2"/>
    <w:rsid w:val="00166F74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4CA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41D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1B8"/>
    <w:rsid w:val="00195319"/>
    <w:rsid w:val="0019572E"/>
    <w:rsid w:val="0019589C"/>
    <w:rsid w:val="00195C55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AD3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C0C"/>
    <w:rsid w:val="001A0D5A"/>
    <w:rsid w:val="001A0E20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666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15B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39C"/>
    <w:rsid w:val="001C5A3D"/>
    <w:rsid w:val="001C5B5E"/>
    <w:rsid w:val="001C5E62"/>
    <w:rsid w:val="001C5F00"/>
    <w:rsid w:val="001C5FF3"/>
    <w:rsid w:val="001C6672"/>
    <w:rsid w:val="001C6795"/>
    <w:rsid w:val="001C68C0"/>
    <w:rsid w:val="001C6918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6EFA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610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847"/>
    <w:rsid w:val="001E5891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1DC9"/>
    <w:rsid w:val="001F288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718"/>
    <w:rsid w:val="001F5A79"/>
    <w:rsid w:val="001F5BAD"/>
    <w:rsid w:val="001F5D35"/>
    <w:rsid w:val="001F5D3B"/>
    <w:rsid w:val="001F60EA"/>
    <w:rsid w:val="001F6C61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3CA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644"/>
    <w:rsid w:val="00213847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67B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6C2B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C78"/>
    <w:rsid w:val="00234D37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346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DF6"/>
    <w:rsid w:val="00242F62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8A5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7F5"/>
    <w:rsid w:val="00254A55"/>
    <w:rsid w:val="00254AA7"/>
    <w:rsid w:val="00254BF5"/>
    <w:rsid w:val="00254E59"/>
    <w:rsid w:val="0025565E"/>
    <w:rsid w:val="00255E07"/>
    <w:rsid w:val="0025610B"/>
    <w:rsid w:val="0025611C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D7B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3EDF"/>
    <w:rsid w:val="00274366"/>
    <w:rsid w:val="00274893"/>
    <w:rsid w:val="00274B99"/>
    <w:rsid w:val="00274D23"/>
    <w:rsid w:val="00274D88"/>
    <w:rsid w:val="002754F1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A58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DF7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3C7"/>
    <w:rsid w:val="00291966"/>
    <w:rsid w:val="00291B48"/>
    <w:rsid w:val="00291BF8"/>
    <w:rsid w:val="00291BFE"/>
    <w:rsid w:val="00291CA7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F77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6BBB"/>
    <w:rsid w:val="0029715B"/>
    <w:rsid w:val="00297222"/>
    <w:rsid w:val="002973E5"/>
    <w:rsid w:val="00297693"/>
    <w:rsid w:val="00297A9F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D3C"/>
    <w:rsid w:val="002A3DBB"/>
    <w:rsid w:val="002A3E74"/>
    <w:rsid w:val="002A466F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204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758C"/>
    <w:rsid w:val="002B7606"/>
    <w:rsid w:val="002C08E8"/>
    <w:rsid w:val="002C112B"/>
    <w:rsid w:val="002C1714"/>
    <w:rsid w:val="002C17E9"/>
    <w:rsid w:val="002C1BC6"/>
    <w:rsid w:val="002C1FC7"/>
    <w:rsid w:val="002C1FCC"/>
    <w:rsid w:val="002C2084"/>
    <w:rsid w:val="002C29BB"/>
    <w:rsid w:val="002C2ABE"/>
    <w:rsid w:val="002C2B50"/>
    <w:rsid w:val="002C3440"/>
    <w:rsid w:val="002C3A75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B52"/>
    <w:rsid w:val="002C6CC4"/>
    <w:rsid w:val="002C703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48D"/>
    <w:rsid w:val="002D278D"/>
    <w:rsid w:val="002D2825"/>
    <w:rsid w:val="002D2B0C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6DFC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2C3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7D3"/>
    <w:rsid w:val="002E7875"/>
    <w:rsid w:val="002E7A3D"/>
    <w:rsid w:val="002E7B07"/>
    <w:rsid w:val="002F00D1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0DF8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41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3A5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3DF8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AA6"/>
    <w:rsid w:val="00316CF7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2B8B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5B2"/>
    <w:rsid w:val="00350A88"/>
    <w:rsid w:val="00350DFF"/>
    <w:rsid w:val="00350E50"/>
    <w:rsid w:val="003512A8"/>
    <w:rsid w:val="0035144F"/>
    <w:rsid w:val="003514B8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59F"/>
    <w:rsid w:val="0035588F"/>
    <w:rsid w:val="00355CAC"/>
    <w:rsid w:val="00355EED"/>
    <w:rsid w:val="00356704"/>
    <w:rsid w:val="00356824"/>
    <w:rsid w:val="00356CE8"/>
    <w:rsid w:val="00356F1B"/>
    <w:rsid w:val="003572A9"/>
    <w:rsid w:val="00357472"/>
    <w:rsid w:val="003574F0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6BA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B17"/>
    <w:rsid w:val="00364CD3"/>
    <w:rsid w:val="00364D94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EDD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611"/>
    <w:rsid w:val="00374B06"/>
    <w:rsid w:val="00374D48"/>
    <w:rsid w:val="00375044"/>
    <w:rsid w:val="003751D6"/>
    <w:rsid w:val="003752CE"/>
    <w:rsid w:val="0037547A"/>
    <w:rsid w:val="003754E1"/>
    <w:rsid w:val="00375A94"/>
    <w:rsid w:val="00375E20"/>
    <w:rsid w:val="00375E79"/>
    <w:rsid w:val="00376285"/>
    <w:rsid w:val="00376826"/>
    <w:rsid w:val="00376877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E37"/>
    <w:rsid w:val="00381F33"/>
    <w:rsid w:val="00382542"/>
    <w:rsid w:val="0038287D"/>
    <w:rsid w:val="00382914"/>
    <w:rsid w:val="00382B19"/>
    <w:rsid w:val="00382B35"/>
    <w:rsid w:val="00382E71"/>
    <w:rsid w:val="003833F9"/>
    <w:rsid w:val="00383A14"/>
    <w:rsid w:val="003841DF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0E87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8FA"/>
    <w:rsid w:val="00393943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6D95"/>
    <w:rsid w:val="0039709A"/>
    <w:rsid w:val="003971A0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55DC"/>
    <w:rsid w:val="003A5CFA"/>
    <w:rsid w:val="003A6014"/>
    <w:rsid w:val="003A6462"/>
    <w:rsid w:val="003A65AF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A34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607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7DD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CC2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D31"/>
    <w:rsid w:val="003C5D4D"/>
    <w:rsid w:val="003C5D97"/>
    <w:rsid w:val="003C6048"/>
    <w:rsid w:val="003C608F"/>
    <w:rsid w:val="003C6211"/>
    <w:rsid w:val="003C6ACA"/>
    <w:rsid w:val="003C6B33"/>
    <w:rsid w:val="003C6B62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1459"/>
    <w:rsid w:val="003D1A32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08D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18C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C3C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8C"/>
    <w:rsid w:val="004305FE"/>
    <w:rsid w:val="00430689"/>
    <w:rsid w:val="00430744"/>
    <w:rsid w:val="0043088E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ADB"/>
    <w:rsid w:val="00433EE9"/>
    <w:rsid w:val="00433FB8"/>
    <w:rsid w:val="00434501"/>
    <w:rsid w:val="0043465F"/>
    <w:rsid w:val="00434A03"/>
    <w:rsid w:val="00434A9F"/>
    <w:rsid w:val="00434D4E"/>
    <w:rsid w:val="004354FA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45B"/>
    <w:rsid w:val="00441595"/>
    <w:rsid w:val="00441902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9D"/>
    <w:rsid w:val="004459F3"/>
    <w:rsid w:val="00445DCA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1D"/>
    <w:rsid w:val="00453350"/>
    <w:rsid w:val="004533F3"/>
    <w:rsid w:val="00453431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0F1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2E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ECC"/>
    <w:rsid w:val="0047620A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4EF"/>
    <w:rsid w:val="0048163F"/>
    <w:rsid w:val="0048167D"/>
    <w:rsid w:val="0048182A"/>
    <w:rsid w:val="0048183A"/>
    <w:rsid w:val="004818AC"/>
    <w:rsid w:val="00481DC6"/>
    <w:rsid w:val="00481E69"/>
    <w:rsid w:val="0048228A"/>
    <w:rsid w:val="004824D6"/>
    <w:rsid w:val="004825B1"/>
    <w:rsid w:val="004826E3"/>
    <w:rsid w:val="00482A66"/>
    <w:rsid w:val="004831AA"/>
    <w:rsid w:val="00483484"/>
    <w:rsid w:val="00483597"/>
    <w:rsid w:val="004836A9"/>
    <w:rsid w:val="00483972"/>
    <w:rsid w:val="0048399D"/>
    <w:rsid w:val="00483B72"/>
    <w:rsid w:val="00483C2C"/>
    <w:rsid w:val="00483C81"/>
    <w:rsid w:val="00484177"/>
    <w:rsid w:val="00484266"/>
    <w:rsid w:val="004844DE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697"/>
    <w:rsid w:val="004866F3"/>
    <w:rsid w:val="00486A64"/>
    <w:rsid w:val="00486C35"/>
    <w:rsid w:val="00486D14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5F6B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372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3C0"/>
    <w:rsid w:val="004B4511"/>
    <w:rsid w:val="004B4CBF"/>
    <w:rsid w:val="004B4EA4"/>
    <w:rsid w:val="004B5017"/>
    <w:rsid w:val="004B53CB"/>
    <w:rsid w:val="004B56E4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3425"/>
    <w:rsid w:val="004C437C"/>
    <w:rsid w:val="004C45BC"/>
    <w:rsid w:val="004C46C2"/>
    <w:rsid w:val="004C4798"/>
    <w:rsid w:val="004C487C"/>
    <w:rsid w:val="004C4929"/>
    <w:rsid w:val="004C5221"/>
    <w:rsid w:val="004C5250"/>
    <w:rsid w:val="004C5296"/>
    <w:rsid w:val="004C529B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44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9A9"/>
    <w:rsid w:val="004E616E"/>
    <w:rsid w:val="004E625F"/>
    <w:rsid w:val="004E6513"/>
    <w:rsid w:val="004E65A0"/>
    <w:rsid w:val="004E67BB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EF2"/>
    <w:rsid w:val="004F1113"/>
    <w:rsid w:val="004F144A"/>
    <w:rsid w:val="004F168A"/>
    <w:rsid w:val="004F1A49"/>
    <w:rsid w:val="004F1AA9"/>
    <w:rsid w:val="004F2076"/>
    <w:rsid w:val="004F26F2"/>
    <w:rsid w:val="004F2B66"/>
    <w:rsid w:val="004F2C07"/>
    <w:rsid w:val="004F2C6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2EF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049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2DC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527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D6"/>
    <w:rsid w:val="00535BE7"/>
    <w:rsid w:val="00535EE8"/>
    <w:rsid w:val="00536315"/>
    <w:rsid w:val="0053651C"/>
    <w:rsid w:val="00536714"/>
    <w:rsid w:val="005367FD"/>
    <w:rsid w:val="00536A1C"/>
    <w:rsid w:val="00536AF3"/>
    <w:rsid w:val="00536C53"/>
    <w:rsid w:val="00536CA5"/>
    <w:rsid w:val="00536E0B"/>
    <w:rsid w:val="00536FF1"/>
    <w:rsid w:val="00537003"/>
    <w:rsid w:val="005370A7"/>
    <w:rsid w:val="005370F0"/>
    <w:rsid w:val="00537374"/>
    <w:rsid w:val="005373FC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A4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83B"/>
    <w:rsid w:val="00553AF2"/>
    <w:rsid w:val="00553B8D"/>
    <w:rsid w:val="00553BAA"/>
    <w:rsid w:val="0055424A"/>
    <w:rsid w:val="0055445C"/>
    <w:rsid w:val="005548C6"/>
    <w:rsid w:val="00554A07"/>
    <w:rsid w:val="00554D7D"/>
    <w:rsid w:val="00554EA7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461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6BB"/>
    <w:rsid w:val="005819A0"/>
    <w:rsid w:val="00581D0C"/>
    <w:rsid w:val="00581D6A"/>
    <w:rsid w:val="00581E24"/>
    <w:rsid w:val="00581E63"/>
    <w:rsid w:val="005821BC"/>
    <w:rsid w:val="00582262"/>
    <w:rsid w:val="00582585"/>
    <w:rsid w:val="00582717"/>
    <w:rsid w:val="0058273F"/>
    <w:rsid w:val="005827DA"/>
    <w:rsid w:val="00582945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876EA"/>
    <w:rsid w:val="005908A7"/>
    <w:rsid w:val="00590AF3"/>
    <w:rsid w:val="00590F80"/>
    <w:rsid w:val="00590FC0"/>
    <w:rsid w:val="0059131F"/>
    <w:rsid w:val="00591B91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58C"/>
    <w:rsid w:val="0059576B"/>
    <w:rsid w:val="005958DE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27E"/>
    <w:rsid w:val="005A0DA9"/>
    <w:rsid w:val="005A0DC9"/>
    <w:rsid w:val="005A103C"/>
    <w:rsid w:val="005A13F1"/>
    <w:rsid w:val="005A1B2E"/>
    <w:rsid w:val="005A1D9F"/>
    <w:rsid w:val="005A1E3B"/>
    <w:rsid w:val="005A1E71"/>
    <w:rsid w:val="005A222E"/>
    <w:rsid w:val="005A2256"/>
    <w:rsid w:val="005A22D1"/>
    <w:rsid w:val="005A26E1"/>
    <w:rsid w:val="005A2950"/>
    <w:rsid w:val="005A2BF2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5E4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504"/>
    <w:rsid w:val="005B2830"/>
    <w:rsid w:val="005B294D"/>
    <w:rsid w:val="005B2AD6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768"/>
    <w:rsid w:val="005E6C1B"/>
    <w:rsid w:val="005E6F09"/>
    <w:rsid w:val="005E7418"/>
    <w:rsid w:val="005E7ADF"/>
    <w:rsid w:val="005E7B60"/>
    <w:rsid w:val="005E7C04"/>
    <w:rsid w:val="005E7EA3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201"/>
    <w:rsid w:val="005F45D3"/>
    <w:rsid w:val="005F487D"/>
    <w:rsid w:val="005F4917"/>
    <w:rsid w:val="005F4E3B"/>
    <w:rsid w:val="005F56B1"/>
    <w:rsid w:val="005F57C8"/>
    <w:rsid w:val="005F5AD7"/>
    <w:rsid w:val="005F5EA6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1D89"/>
    <w:rsid w:val="00601EF3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D99"/>
    <w:rsid w:val="00614EDB"/>
    <w:rsid w:val="00615028"/>
    <w:rsid w:val="0061506D"/>
    <w:rsid w:val="00615410"/>
    <w:rsid w:val="00615420"/>
    <w:rsid w:val="00615519"/>
    <w:rsid w:val="006155D5"/>
    <w:rsid w:val="0061580F"/>
    <w:rsid w:val="00615CE6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0D2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2024"/>
    <w:rsid w:val="006225B9"/>
    <w:rsid w:val="006228BA"/>
    <w:rsid w:val="00622A22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A2F"/>
    <w:rsid w:val="00630B0F"/>
    <w:rsid w:val="00631309"/>
    <w:rsid w:val="00631545"/>
    <w:rsid w:val="00631610"/>
    <w:rsid w:val="00631725"/>
    <w:rsid w:val="0063195B"/>
    <w:rsid w:val="0063197E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263"/>
    <w:rsid w:val="00635270"/>
    <w:rsid w:val="0063550E"/>
    <w:rsid w:val="0063577F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9A1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4C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61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EE7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6D9"/>
    <w:rsid w:val="0066792A"/>
    <w:rsid w:val="006679E3"/>
    <w:rsid w:val="00667C67"/>
    <w:rsid w:val="00667E40"/>
    <w:rsid w:val="0067017D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921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66"/>
    <w:rsid w:val="00674C93"/>
    <w:rsid w:val="00674F9B"/>
    <w:rsid w:val="00674FF7"/>
    <w:rsid w:val="006756C5"/>
    <w:rsid w:val="00675D3E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5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8B8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B7A53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759"/>
    <w:rsid w:val="006C4858"/>
    <w:rsid w:val="006C4B87"/>
    <w:rsid w:val="006C4CBC"/>
    <w:rsid w:val="006C4D95"/>
    <w:rsid w:val="006C4FEA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BFA"/>
    <w:rsid w:val="006D0F7C"/>
    <w:rsid w:val="006D1316"/>
    <w:rsid w:val="006D13EA"/>
    <w:rsid w:val="006D140D"/>
    <w:rsid w:val="006D1624"/>
    <w:rsid w:val="006D16C7"/>
    <w:rsid w:val="006D1C1C"/>
    <w:rsid w:val="006D1C34"/>
    <w:rsid w:val="006D1F02"/>
    <w:rsid w:val="006D2155"/>
    <w:rsid w:val="006D2571"/>
    <w:rsid w:val="006D25B4"/>
    <w:rsid w:val="006D2C5C"/>
    <w:rsid w:val="006D3296"/>
    <w:rsid w:val="006D32BC"/>
    <w:rsid w:val="006D3540"/>
    <w:rsid w:val="006D3791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256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1FE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714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2F"/>
    <w:rsid w:val="00714EA7"/>
    <w:rsid w:val="00714F7B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17F53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3C0"/>
    <w:rsid w:val="00734605"/>
    <w:rsid w:val="00734897"/>
    <w:rsid w:val="00734928"/>
    <w:rsid w:val="00734CCA"/>
    <w:rsid w:val="007351AF"/>
    <w:rsid w:val="007359F3"/>
    <w:rsid w:val="00735B2C"/>
    <w:rsid w:val="007360B4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3FC"/>
    <w:rsid w:val="00743A7E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4C3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AEC"/>
    <w:rsid w:val="00773CDD"/>
    <w:rsid w:val="00773EE9"/>
    <w:rsid w:val="0077414D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8C3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918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895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FC8"/>
    <w:rsid w:val="007910CB"/>
    <w:rsid w:val="007917D1"/>
    <w:rsid w:val="007919CC"/>
    <w:rsid w:val="007919F0"/>
    <w:rsid w:val="00791C7C"/>
    <w:rsid w:val="00791DFF"/>
    <w:rsid w:val="00791F6E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291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3F3D"/>
    <w:rsid w:val="007A43F6"/>
    <w:rsid w:val="007A4926"/>
    <w:rsid w:val="007A49EA"/>
    <w:rsid w:val="007A4E3C"/>
    <w:rsid w:val="007A532B"/>
    <w:rsid w:val="007A57A5"/>
    <w:rsid w:val="007A5828"/>
    <w:rsid w:val="007A58B6"/>
    <w:rsid w:val="007A5EC2"/>
    <w:rsid w:val="007A60DB"/>
    <w:rsid w:val="007A63C1"/>
    <w:rsid w:val="007A6AF8"/>
    <w:rsid w:val="007A6D6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602"/>
    <w:rsid w:val="007B1640"/>
    <w:rsid w:val="007B1932"/>
    <w:rsid w:val="007B19CD"/>
    <w:rsid w:val="007B29FB"/>
    <w:rsid w:val="007B2D53"/>
    <w:rsid w:val="007B2E79"/>
    <w:rsid w:val="007B3087"/>
    <w:rsid w:val="007B32B8"/>
    <w:rsid w:val="007B3391"/>
    <w:rsid w:val="007B3613"/>
    <w:rsid w:val="007B41DF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002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219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27F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A7E"/>
    <w:rsid w:val="007D6AFF"/>
    <w:rsid w:val="007D7192"/>
    <w:rsid w:val="007D71FB"/>
    <w:rsid w:val="007D731F"/>
    <w:rsid w:val="007D746E"/>
    <w:rsid w:val="007D75B8"/>
    <w:rsid w:val="007D76CC"/>
    <w:rsid w:val="007D7785"/>
    <w:rsid w:val="007D7A1C"/>
    <w:rsid w:val="007D7A2E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0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B96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C26"/>
    <w:rsid w:val="007E7C80"/>
    <w:rsid w:val="007E7D33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A7B"/>
    <w:rsid w:val="007F3B3C"/>
    <w:rsid w:val="007F3BEC"/>
    <w:rsid w:val="007F3CEB"/>
    <w:rsid w:val="007F4046"/>
    <w:rsid w:val="007F46A2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E13"/>
    <w:rsid w:val="00801F43"/>
    <w:rsid w:val="00801F63"/>
    <w:rsid w:val="00802110"/>
    <w:rsid w:val="00802671"/>
    <w:rsid w:val="008028C8"/>
    <w:rsid w:val="00802C63"/>
    <w:rsid w:val="00802C83"/>
    <w:rsid w:val="00802D18"/>
    <w:rsid w:val="00802DF6"/>
    <w:rsid w:val="008030BF"/>
    <w:rsid w:val="0080324F"/>
    <w:rsid w:val="00803539"/>
    <w:rsid w:val="00803877"/>
    <w:rsid w:val="008039B5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F"/>
    <w:rsid w:val="00810444"/>
    <w:rsid w:val="008109B6"/>
    <w:rsid w:val="00810A3C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718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198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AE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2DBE"/>
    <w:rsid w:val="008331F2"/>
    <w:rsid w:val="00833231"/>
    <w:rsid w:val="008337D8"/>
    <w:rsid w:val="00833884"/>
    <w:rsid w:val="00833BA8"/>
    <w:rsid w:val="00834198"/>
    <w:rsid w:val="008341B9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2BCD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085"/>
    <w:rsid w:val="0086316E"/>
    <w:rsid w:val="0086340F"/>
    <w:rsid w:val="00863898"/>
    <w:rsid w:val="008644E8"/>
    <w:rsid w:val="0086459E"/>
    <w:rsid w:val="0086492B"/>
    <w:rsid w:val="00864A47"/>
    <w:rsid w:val="00864EDA"/>
    <w:rsid w:val="00865462"/>
    <w:rsid w:val="008656D1"/>
    <w:rsid w:val="00865866"/>
    <w:rsid w:val="008658E9"/>
    <w:rsid w:val="00865CC3"/>
    <w:rsid w:val="0086600E"/>
    <w:rsid w:val="0086645D"/>
    <w:rsid w:val="00866E0B"/>
    <w:rsid w:val="00866F43"/>
    <w:rsid w:val="00867202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B9A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ACD"/>
    <w:rsid w:val="00876B5B"/>
    <w:rsid w:val="00876E56"/>
    <w:rsid w:val="00877179"/>
    <w:rsid w:val="008772D4"/>
    <w:rsid w:val="00877388"/>
    <w:rsid w:val="008774ED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1863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B5B"/>
    <w:rsid w:val="008A1E1B"/>
    <w:rsid w:val="008A2446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28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777C"/>
    <w:rsid w:val="008A7AC5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4026"/>
    <w:rsid w:val="008B41B2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43C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DCA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26E"/>
    <w:rsid w:val="008C5492"/>
    <w:rsid w:val="008C57A5"/>
    <w:rsid w:val="008C5C90"/>
    <w:rsid w:val="008C5D23"/>
    <w:rsid w:val="008C5E9E"/>
    <w:rsid w:val="008C606B"/>
    <w:rsid w:val="008C61C1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D7C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609"/>
    <w:rsid w:val="008E197E"/>
    <w:rsid w:val="008E19ED"/>
    <w:rsid w:val="008E1A51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FCC"/>
    <w:rsid w:val="008E72BB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2FA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79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3E2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08A"/>
    <w:rsid w:val="00916394"/>
    <w:rsid w:val="009166EF"/>
    <w:rsid w:val="00916933"/>
    <w:rsid w:val="00916AA2"/>
    <w:rsid w:val="00916C5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3F51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AFD"/>
    <w:rsid w:val="00927BC3"/>
    <w:rsid w:val="009301D0"/>
    <w:rsid w:val="0093029E"/>
    <w:rsid w:val="009302C9"/>
    <w:rsid w:val="009307EC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404E"/>
    <w:rsid w:val="009346CB"/>
    <w:rsid w:val="009348DA"/>
    <w:rsid w:val="00934D42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728"/>
    <w:rsid w:val="00936A75"/>
    <w:rsid w:val="00936D12"/>
    <w:rsid w:val="00937235"/>
    <w:rsid w:val="009373BD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7AF"/>
    <w:rsid w:val="00945F2E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C9A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A1"/>
    <w:rsid w:val="00955C88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D47"/>
    <w:rsid w:val="00963D95"/>
    <w:rsid w:val="00963E19"/>
    <w:rsid w:val="009642D3"/>
    <w:rsid w:val="00964636"/>
    <w:rsid w:val="009647AA"/>
    <w:rsid w:val="00964914"/>
    <w:rsid w:val="00964CCC"/>
    <w:rsid w:val="00964CD5"/>
    <w:rsid w:val="00964F5C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4FF"/>
    <w:rsid w:val="009745A3"/>
    <w:rsid w:val="00974747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0B4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45E0"/>
    <w:rsid w:val="00984893"/>
    <w:rsid w:val="009848EF"/>
    <w:rsid w:val="00984A37"/>
    <w:rsid w:val="00984B11"/>
    <w:rsid w:val="00984B18"/>
    <w:rsid w:val="00984B22"/>
    <w:rsid w:val="00984D66"/>
    <w:rsid w:val="00985521"/>
    <w:rsid w:val="009856FB"/>
    <w:rsid w:val="00985AAA"/>
    <w:rsid w:val="009860EF"/>
    <w:rsid w:val="009863EC"/>
    <w:rsid w:val="00986426"/>
    <w:rsid w:val="009867D4"/>
    <w:rsid w:val="0098680C"/>
    <w:rsid w:val="00986A01"/>
    <w:rsid w:val="00986B3E"/>
    <w:rsid w:val="00986C8A"/>
    <w:rsid w:val="00986E81"/>
    <w:rsid w:val="00986EB6"/>
    <w:rsid w:val="00986EE2"/>
    <w:rsid w:val="009870BA"/>
    <w:rsid w:val="00987437"/>
    <w:rsid w:val="00987524"/>
    <w:rsid w:val="00987661"/>
    <w:rsid w:val="009876C6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434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400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DC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0EC6"/>
    <w:rsid w:val="009C11A9"/>
    <w:rsid w:val="009C12F4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E8E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1D7"/>
    <w:rsid w:val="009D2549"/>
    <w:rsid w:val="009D26A3"/>
    <w:rsid w:val="009D2CB4"/>
    <w:rsid w:val="009D2D2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E01F2"/>
    <w:rsid w:val="009E034B"/>
    <w:rsid w:val="009E05C0"/>
    <w:rsid w:val="009E08D1"/>
    <w:rsid w:val="009E0A83"/>
    <w:rsid w:val="009E0D6E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37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4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A1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0B3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092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6D86"/>
    <w:rsid w:val="00A2723F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1047"/>
    <w:rsid w:val="00A310D7"/>
    <w:rsid w:val="00A3113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BDD"/>
    <w:rsid w:val="00A35F35"/>
    <w:rsid w:val="00A360B6"/>
    <w:rsid w:val="00A362D7"/>
    <w:rsid w:val="00A366A3"/>
    <w:rsid w:val="00A367A3"/>
    <w:rsid w:val="00A369C3"/>
    <w:rsid w:val="00A369C9"/>
    <w:rsid w:val="00A36FE2"/>
    <w:rsid w:val="00A37329"/>
    <w:rsid w:val="00A379A3"/>
    <w:rsid w:val="00A37B94"/>
    <w:rsid w:val="00A37BBE"/>
    <w:rsid w:val="00A401FD"/>
    <w:rsid w:val="00A40FE3"/>
    <w:rsid w:val="00A411A0"/>
    <w:rsid w:val="00A4125D"/>
    <w:rsid w:val="00A41632"/>
    <w:rsid w:val="00A416EA"/>
    <w:rsid w:val="00A41D4E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175"/>
    <w:rsid w:val="00A46398"/>
    <w:rsid w:val="00A468B9"/>
    <w:rsid w:val="00A469E2"/>
    <w:rsid w:val="00A469F5"/>
    <w:rsid w:val="00A46CA0"/>
    <w:rsid w:val="00A46CAF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DEC"/>
    <w:rsid w:val="00A61E0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C40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5FFD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5C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3F5B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15D"/>
    <w:rsid w:val="00A866DB"/>
    <w:rsid w:val="00A86916"/>
    <w:rsid w:val="00A86965"/>
    <w:rsid w:val="00A86A59"/>
    <w:rsid w:val="00A86F5D"/>
    <w:rsid w:val="00A871B4"/>
    <w:rsid w:val="00A878F4"/>
    <w:rsid w:val="00A87FB6"/>
    <w:rsid w:val="00A903BE"/>
    <w:rsid w:val="00A9053E"/>
    <w:rsid w:val="00A90697"/>
    <w:rsid w:val="00A9077F"/>
    <w:rsid w:val="00A90DBF"/>
    <w:rsid w:val="00A911D4"/>
    <w:rsid w:val="00A912A2"/>
    <w:rsid w:val="00A91A89"/>
    <w:rsid w:val="00A91E26"/>
    <w:rsid w:val="00A91EFF"/>
    <w:rsid w:val="00A929BC"/>
    <w:rsid w:val="00A92DA6"/>
    <w:rsid w:val="00A9301F"/>
    <w:rsid w:val="00A931F7"/>
    <w:rsid w:val="00A93548"/>
    <w:rsid w:val="00A9363C"/>
    <w:rsid w:val="00A9386C"/>
    <w:rsid w:val="00A938CB"/>
    <w:rsid w:val="00A93C76"/>
    <w:rsid w:val="00A93EF6"/>
    <w:rsid w:val="00A941EF"/>
    <w:rsid w:val="00A9465E"/>
    <w:rsid w:val="00A948CF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A8D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596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F42"/>
    <w:rsid w:val="00AA711D"/>
    <w:rsid w:val="00AA7472"/>
    <w:rsid w:val="00AA7ABD"/>
    <w:rsid w:val="00AA7B6D"/>
    <w:rsid w:val="00AB00E8"/>
    <w:rsid w:val="00AB01B9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3F80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DD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1C2A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8B9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66A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751"/>
    <w:rsid w:val="00AE0836"/>
    <w:rsid w:val="00AE0DE6"/>
    <w:rsid w:val="00AE102B"/>
    <w:rsid w:val="00AE1161"/>
    <w:rsid w:val="00AE130F"/>
    <w:rsid w:val="00AE1412"/>
    <w:rsid w:val="00AE1AFE"/>
    <w:rsid w:val="00AE1E77"/>
    <w:rsid w:val="00AE210A"/>
    <w:rsid w:val="00AE25E5"/>
    <w:rsid w:val="00AE266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2223"/>
    <w:rsid w:val="00AF226E"/>
    <w:rsid w:val="00AF230C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38"/>
    <w:rsid w:val="00AF6B94"/>
    <w:rsid w:val="00AF7442"/>
    <w:rsid w:val="00AF7530"/>
    <w:rsid w:val="00AF75F5"/>
    <w:rsid w:val="00AF7738"/>
    <w:rsid w:val="00AF7F85"/>
    <w:rsid w:val="00B002DF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5C7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68"/>
    <w:rsid w:val="00B061B2"/>
    <w:rsid w:val="00B066A4"/>
    <w:rsid w:val="00B0702C"/>
    <w:rsid w:val="00B0728A"/>
    <w:rsid w:val="00B072DF"/>
    <w:rsid w:val="00B0737B"/>
    <w:rsid w:val="00B07535"/>
    <w:rsid w:val="00B07705"/>
    <w:rsid w:val="00B077C0"/>
    <w:rsid w:val="00B07A18"/>
    <w:rsid w:val="00B07E69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39B"/>
    <w:rsid w:val="00B227BC"/>
    <w:rsid w:val="00B2285B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0A4"/>
    <w:rsid w:val="00B3513F"/>
    <w:rsid w:val="00B3574E"/>
    <w:rsid w:val="00B35D65"/>
    <w:rsid w:val="00B35E06"/>
    <w:rsid w:val="00B3604D"/>
    <w:rsid w:val="00B36535"/>
    <w:rsid w:val="00B36C6A"/>
    <w:rsid w:val="00B36F25"/>
    <w:rsid w:val="00B37118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32C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CD"/>
    <w:rsid w:val="00B60D1C"/>
    <w:rsid w:val="00B60E56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19C"/>
    <w:rsid w:val="00B6433C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1CB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A78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BB9"/>
    <w:rsid w:val="00B80D07"/>
    <w:rsid w:val="00B813DA"/>
    <w:rsid w:val="00B8150E"/>
    <w:rsid w:val="00B816BB"/>
    <w:rsid w:val="00B81ABF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40BD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3E3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772"/>
    <w:rsid w:val="00B92AB8"/>
    <w:rsid w:val="00B92DCD"/>
    <w:rsid w:val="00B92E39"/>
    <w:rsid w:val="00B92FFC"/>
    <w:rsid w:val="00B93082"/>
    <w:rsid w:val="00B930D7"/>
    <w:rsid w:val="00B93156"/>
    <w:rsid w:val="00B93B85"/>
    <w:rsid w:val="00B93BAA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685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9B7"/>
    <w:rsid w:val="00BC0A28"/>
    <w:rsid w:val="00BC0BED"/>
    <w:rsid w:val="00BC0F60"/>
    <w:rsid w:val="00BC1096"/>
    <w:rsid w:val="00BC12C0"/>
    <w:rsid w:val="00BC1328"/>
    <w:rsid w:val="00BC1628"/>
    <w:rsid w:val="00BC2486"/>
    <w:rsid w:val="00BC249F"/>
    <w:rsid w:val="00BC2817"/>
    <w:rsid w:val="00BC3507"/>
    <w:rsid w:val="00BC370A"/>
    <w:rsid w:val="00BC3807"/>
    <w:rsid w:val="00BC39BE"/>
    <w:rsid w:val="00BC3FEC"/>
    <w:rsid w:val="00BC4221"/>
    <w:rsid w:val="00BC4228"/>
    <w:rsid w:val="00BC4342"/>
    <w:rsid w:val="00BC4624"/>
    <w:rsid w:val="00BC487E"/>
    <w:rsid w:val="00BC4C69"/>
    <w:rsid w:val="00BC4E54"/>
    <w:rsid w:val="00BC4EF7"/>
    <w:rsid w:val="00BC53B6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B51"/>
    <w:rsid w:val="00BD0D93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4F52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4DF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C80"/>
    <w:rsid w:val="00BF5F29"/>
    <w:rsid w:val="00BF6115"/>
    <w:rsid w:val="00BF616C"/>
    <w:rsid w:val="00BF62F8"/>
    <w:rsid w:val="00BF6958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0DC"/>
    <w:rsid w:val="00C03106"/>
    <w:rsid w:val="00C03512"/>
    <w:rsid w:val="00C03771"/>
    <w:rsid w:val="00C03D3B"/>
    <w:rsid w:val="00C03DEA"/>
    <w:rsid w:val="00C03FA6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70"/>
    <w:rsid w:val="00C05394"/>
    <w:rsid w:val="00C05477"/>
    <w:rsid w:val="00C05780"/>
    <w:rsid w:val="00C05805"/>
    <w:rsid w:val="00C05D31"/>
    <w:rsid w:val="00C0617D"/>
    <w:rsid w:val="00C06226"/>
    <w:rsid w:val="00C0627C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0E82"/>
    <w:rsid w:val="00C116F7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604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570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65F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5C1E"/>
    <w:rsid w:val="00C36261"/>
    <w:rsid w:val="00C362A5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1F3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50F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5022B"/>
    <w:rsid w:val="00C50384"/>
    <w:rsid w:val="00C503E7"/>
    <w:rsid w:val="00C503F0"/>
    <w:rsid w:val="00C50A7F"/>
    <w:rsid w:val="00C51266"/>
    <w:rsid w:val="00C5147D"/>
    <w:rsid w:val="00C51640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AC2"/>
    <w:rsid w:val="00C61DCC"/>
    <w:rsid w:val="00C62040"/>
    <w:rsid w:val="00C629CC"/>
    <w:rsid w:val="00C62B03"/>
    <w:rsid w:val="00C62E04"/>
    <w:rsid w:val="00C62E0F"/>
    <w:rsid w:val="00C63010"/>
    <w:rsid w:val="00C635BB"/>
    <w:rsid w:val="00C6362E"/>
    <w:rsid w:val="00C637D2"/>
    <w:rsid w:val="00C63C92"/>
    <w:rsid w:val="00C64272"/>
    <w:rsid w:val="00C645B4"/>
    <w:rsid w:val="00C64673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48F"/>
    <w:rsid w:val="00C67594"/>
    <w:rsid w:val="00C677E7"/>
    <w:rsid w:val="00C67E29"/>
    <w:rsid w:val="00C701FE"/>
    <w:rsid w:val="00C70446"/>
    <w:rsid w:val="00C70829"/>
    <w:rsid w:val="00C70CE2"/>
    <w:rsid w:val="00C70EEB"/>
    <w:rsid w:val="00C71210"/>
    <w:rsid w:val="00C71AD1"/>
    <w:rsid w:val="00C71B89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4CE"/>
    <w:rsid w:val="00C745D0"/>
    <w:rsid w:val="00C74A22"/>
    <w:rsid w:val="00C74D3E"/>
    <w:rsid w:val="00C74EDE"/>
    <w:rsid w:val="00C75469"/>
    <w:rsid w:val="00C75826"/>
    <w:rsid w:val="00C75ACF"/>
    <w:rsid w:val="00C75E65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77E55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1F01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C7F"/>
    <w:rsid w:val="00C87CF2"/>
    <w:rsid w:val="00C87F0C"/>
    <w:rsid w:val="00C87FCA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6BE7"/>
    <w:rsid w:val="00C971A6"/>
    <w:rsid w:val="00C972F0"/>
    <w:rsid w:val="00C973AC"/>
    <w:rsid w:val="00C97664"/>
    <w:rsid w:val="00C97AB6"/>
    <w:rsid w:val="00C97D8A"/>
    <w:rsid w:val="00CA0515"/>
    <w:rsid w:val="00CA06C0"/>
    <w:rsid w:val="00CA0888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05C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656"/>
    <w:rsid w:val="00CB06E0"/>
    <w:rsid w:val="00CB0B1F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67C"/>
    <w:rsid w:val="00CB6E8A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474"/>
    <w:rsid w:val="00CC372B"/>
    <w:rsid w:val="00CC37A6"/>
    <w:rsid w:val="00CC380C"/>
    <w:rsid w:val="00CC3B54"/>
    <w:rsid w:val="00CC3CC3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26E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6EC"/>
    <w:rsid w:val="00CF0F84"/>
    <w:rsid w:val="00CF0F90"/>
    <w:rsid w:val="00CF0F9A"/>
    <w:rsid w:val="00CF13D6"/>
    <w:rsid w:val="00CF1846"/>
    <w:rsid w:val="00CF188E"/>
    <w:rsid w:val="00CF19A1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FD"/>
    <w:rsid w:val="00CF30B4"/>
    <w:rsid w:val="00CF30BA"/>
    <w:rsid w:val="00CF3356"/>
    <w:rsid w:val="00CF3691"/>
    <w:rsid w:val="00CF3B65"/>
    <w:rsid w:val="00CF3EBE"/>
    <w:rsid w:val="00CF4464"/>
    <w:rsid w:val="00CF461A"/>
    <w:rsid w:val="00CF46A3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184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C9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B1A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518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086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9CD"/>
    <w:rsid w:val="00D33A4D"/>
    <w:rsid w:val="00D3412C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3E6"/>
    <w:rsid w:val="00D4649C"/>
    <w:rsid w:val="00D4673C"/>
    <w:rsid w:val="00D46D87"/>
    <w:rsid w:val="00D46EBF"/>
    <w:rsid w:val="00D46F82"/>
    <w:rsid w:val="00D46FC0"/>
    <w:rsid w:val="00D47551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83F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CB6"/>
    <w:rsid w:val="00D60F59"/>
    <w:rsid w:val="00D61105"/>
    <w:rsid w:val="00D61147"/>
    <w:rsid w:val="00D61253"/>
    <w:rsid w:val="00D612BA"/>
    <w:rsid w:val="00D6158B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611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7A2"/>
    <w:rsid w:val="00D75A7F"/>
    <w:rsid w:val="00D763E2"/>
    <w:rsid w:val="00D76593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56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5FB"/>
    <w:rsid w:val="00D90816"/>
    <w:rsid w:val="00D90B52"/>
    <w:rsid w:val="00D90B59"/>
    <w:rsid w:val="00D90FE3"/>
    <w:rsid w:val="00D9151D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C5B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A20"/>
    <w:rsid w:val="00DA2DE1"/>
    <w:rsid w:val="00DA3110"/>
    <w:rsid w:val="00DA3221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C28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3FE0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24E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1C0D"/>
    <w:rsid w:val="00DC21B4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810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000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152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51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2E5F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321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7D7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2243"/>
    <w:rsid w:val="00DF23F9"/>
    <w:rsid w:val="00DF247F"/>
    <w:rsid w:val="00DF26BB"/>
    <w:rsid w:val="00DF2844"/>
    <w:rsid w:val="00DF28C9"/>
    <w:rsid w:val="00DF2989"/>
    <w:rsid w:val="00DF2CB5"/>
    <w:rsid w:val="00DF3094"/>
    <w:rsid w:val="00DF3AD4"/>
    <w:rsid w:val="00DF3BD4"/>
    <w:rsid w:val="00DF3F57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768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E9"/>
    <w:rsid w:val="00E213A0"/>
    <w:rsid w:val="00E21ADF"/>
    <w:rsid w:val="00E21CDB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3F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799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033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46D"/>
    <w:rsid w:val="00E36563"/>
    <w:rsid w:val="00E36677"/>
    <w:rsid w:val="00E36690"/>
    <w:rsid w:val="00E36CD3"/>
    <w:rsid w:val="00E36F1F"/>
    <w:rsid w:val="00E3740D"/>
    <w:rsid w:val="00E375B0"/>
    <w:rsid w:val="00E37748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2FDA"/>
    <w:rsid w:val="00E432CE"/>
    <w:rsid w:val="00E4366F"/>
    <w:rsid w:val="00E436D0"/>
    <w:rsid w:val="00E436DB"/>
    <w:rsid w:val="00E43A82"/>
    <w:rsid w:val="00E43E49"/>
    <w:rsid w:val="00E44075"/>
    <w:rsid w:val="00E4448F"/>
    <w:rsid w:val="00E444DC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BF9"/>
    <w:rsid w:val="00E51C24"/>
    <w:rsid w:val="00E51F22"/>
    <w:rsid w:val="00E5225A"/>
    <w:rsid w:val="00E525A4"/>
    <w:rsid w:val="00E52637"/>
    <w:rsid w:val="00E5290B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74C"/>
    <w:rsid w:val="00E60A66"/>
    <w:rsid w:val="00E60B37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4F83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9E1"/>
    <w:rsid w:val="00E72D34"/>
    <w:rsid w:val="00E72EAB"/>
    <w:rsid w:val="00E73006"/>
    <w:rsid w:val="00E73537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7A9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4B5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1B5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312B"/>
    <w:rsid w:val="00EA331D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9B"/>
    <w:rsid w:val="00EB0BC9"/>
    <w:rsid w:val="00EB0C75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3E4D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1F3E"/>
    <w:rsid w:val="00EC20F3"/>
    <w:rsid w:val="00EC22C8"/>
    <w:rsid w:val="00EC2454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BB8"/>
    <w:rsid w:val="00EC4EB3"/>
    <w:rsid w:val="00EC528C"/>
    <w:rsid w:val="00EC5B51"/>
    <w:rsid w:val="00EC5B9C"/>
    <w:rsid w:val="00EC604C"/>
    <w:rsid w:val="00EC6108"/>
    <w:rsid w:val="00EC67F4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0A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5DD7"/>
    <w:rsid w:val="00EE61CC"/>
    <w:rsid w:val="00EE6368"/>
    <w:rsid w:val="00EE6437"/>
    <w:rsid w:val="00EE6D3F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AD8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BE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EF7757"/>
    <w:rsid w:val="00EF7DF6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97B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B1A"/>
    <w:rsid w:val="00F24E93"/>
    <w:rsid w:val="00F250B3"/>
    <w:rsid w:val="00F254C7"/>
    <w:rsid w:val="00F255EE"/>
    <w:rsid w:val="00F25B0E"/>
    <w:rsid w:val="00F25CCF"/>
    <w:rsid w:val="00F25FEB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229"/>
    <w:rsid w:val="00F35A36"/>
    <w:rsid w:val="00F35B46"/>
    <w:rsid w:val="00F35C9B"/>
    <w:rsid w:val="00F35EE0"/>
    <w:rsid w:val="00F3629F"/>
    <w:rsid w:val="00F365B0"/>
    <w:rsid w:val="00F367AF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CF"/>
    <w:rsid w:val="00F409F0"/>
    <w:rsid w:val="00F40DE8"/>
    <w:rsid w:val="00F4130D"/>
    <w:rsid w:val="00F41351"/>
    <w:rsid w:val="00F4150D"/>
    <w:rsid w:val="00F41632"/>
    <w:rsid w:val="00F41826"/>
    <w:rsid w:val="00F4192F"/>
    <w:rsid w:val="00F41A77"/>
    <w:rsid w:val="00F41CAE"/>
    <w:rsid w:val="00F4251F"/>
    <w:rsid w:val="00F42549"/>
    <w:rsid w:val="00F427C1"/>
    <w:rsid w:val="00F42A08"/>
    <w:rsid w:val="00F42C91"/>
    <w:rsid w:val="00F431BD"/>
    <w:rsid w:val="00F43B3B"/>
    <w:rsid w:val="00F43E65"/>
    <w:rsid w:val="00F43FEC"/>
    <w:rsid w:val="00F443E8"/>
    <w:rsid w:val="00F4446F"/>
    <w:rsid w:val="00F4494C"/>
    <w:rsid w:val="00F44C17"/>
    <w:rsid w:val="00F44C95"/>
    <w:rsid w:val="00F45406"/>
    <w:rsid w:val="00F45441"/>
    <w:rsid w:val="00F45B09"/>
    <w:rsid w:val="00F45CE3"/>
    <w:rsid w:val="00F46050"/>
    <w:rsid w:val="00F4636C"/>
    <w:rsid w:val="00F467B3"/>
    <w:rsid w:val="00F46BA0"/>
    <w:rsid w:val="00F46EC8"/>
    <w:rsid w:val="00F46FDB"/>
    <w:rsid w:val="00F471C6"/>
    <w:rsid w:val="00F477DC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739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51F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3D60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ECC"/>
    <w:rsid w:val="00F72F2A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970"/>
    <w:rsid w:val="00F76B6D"/>
    <w:rsid w:val="00F76EA0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6D2"/>
    <w:rsid w:val="00F80CF7"/>
    <w:rsid w:val="00F80EEF"/>
    <w:rsid w:val="00F81001"/>
    <w:rsid w:val="00F81086"/>
    <w:rsid w:val="00F8147E"/>
    <w:rsid w:val="00F815BB"/>
    <w:rsid w:val="00F817DD"/>
    <w:rsid w:val="00F817EE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D53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7F"/>
    <w:rsid w:val="00F912E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AC6"/>
    <w:rsid w:val="00F93EFF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016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4EE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77C"/>
    <w:rsid w:val="00FA5B64"/>
    <w:rsid w:val="00FA5C12"/>
    <w:rsid w:val="00FA5D9F"/>
    <w:rsid w:val="00FA5E8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9F8"/>
    <w:rsid w:val="00FB0C3E"/>
    <w:rsid w:val="00FB0C62"/>
    <w:rsid w:val="00FB0D8E"/>
    <w:rsid w:val="00FB12AA"/>
    <w:rsid w:val="00FB1528"/>
    <w:rsid w:val="00FB187A"/>
    <w:rsid w:val="00FB1EBF"/>
    <w:rsid w:val="00FB261F"/>
    <w:rsid w:val="00FB2700"/>
    <w:rsid w:val="00FB29D9"/>
    <w:rsid w:val="00FB2D5C"/>
    <w:rsid w:val="00FB3729"/>
    <w:rsid w:val="00FB3A7E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5AC"/>
    <w:rsid w:val="00FB6BA0"/>
    <w:rsid w:val="00FB6BC1"/>
    <w:rsid w:val="00FB6C26"/>
    <w:rsid w:val="00FB6DDB"/>
    <w:rsid w:val="00FB6F84"/>
    <w:rsid w:val="00FB70D9"/>
    <w:rsid w:val="00FB779D"/>
    <w:rsid w:val="00FB77EF"/>
    <w:rsid w:val="00FB7B4B"/>
    <w:rsid w:val="00FB7CA9"/>
    <w:rsid w:val="00FC0692"/>
    <w:rsid w:val="00FC07CD"/>
    <w:rsid w:val="00FC0B03"/>
    <w:rsid w:val="00FC0B55"/>
    <w:rsid w:val="00FC0CEE"/>
    <w:rsid w:val="00FC1006"/>
    <w:rsid w:val="00FC1053"/>
    <w:rsid w:val="00FC10A0"/>
    <w:rsid w:val="00FC13BE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8F8"/>
    <w:rsid w:val="00FC4202"/>
    <w:rsid w:val="00FC4227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C80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9F5"/>
    <w:rsid w:val="00FF3AE4"/>
    <w:rsid w:val="00FF3E00"/>
    <w:rsid w:val="00FF3F97"/>
    <w:rsid w:val="00FF4099"/>
    <w:rsid w:val="00FF47EB"/>
    <w:rsid w:val="00FF4AB8"/>
    <w:rsid w:val="00FF4B74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3EF9CC1B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B0B1F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link w:val="ConsPlusNormal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link w:val="aa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Основной текст Знак Знак Знак"/>
    <w:basedOn w:val="a0"/>
    <w:link w:val="ad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aliases w:val="Основной текст Знак Знак Знак Знак"/>
    <w:basedOn w:val="a1"/>
    <w:link w:val="ac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e">
    <w:name w:val="header"/>
    <w:aliases w:val="ВерхКолонтитул"/>
    <w:basedOn w:val="a0"/>
    <w:link w:val="af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aliases w:val="ВерхКолонтитул Знак"/>
    <w:basedOn w:val="a1"/>
    <w:link w:val="ae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6734D6"/>
    <w:rPr>
      <w:rFonts w:cs="Times New Roman"/>
    </w:rPr>
  </w:style>
  <w:style w:type="paragraph" w:styleId="af1">
    <w:name w:val="footer"/>
    <w:basedOn w:val="a0"/>
    <w:link w:val="af2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3">
    <w:name w:val="List Paragraph"/>
    <w:basedOn w:val="a0"/>
    <w:link w:val="af4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0"/>
    <w:link w:val="af6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No Spacing"/>
    <w:link w:val="af8"/>
    <w:uiPriority w:val="9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9">
    <w:name w:val="FollowedHyperlink"/>
    <w:basedOn w:val="a1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a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b">
    <w:name w:val="Стиль главы"/>
    <w:basedOn w:val="afa"/>
    <w:rsid w:val="005A4B20"/>
    <w:pPr>
      <w:spacing w:before="240"/>
    </w:pPr>
    <w:rPr>
      <w:sz w:val="24"/>
    </w:rPr>
  </w:style>
  <w:style w:type="paragraph" w:customStyle="1" w:styleId="afc">
    <w:name w:val="Основной стиль"/>
    <w:basedOn w:val="a0"/>
    <w:link w:val="afd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названия"/>
    <w:basedOn w:val="a0"/>
    <w:link w:val="aff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d">
    <w:name w:val="Основной стиль Знак"/>
    <w:link w:val="afc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0">
    <w:name w:val="Стиль статьи правил"/>
    <w:basedOn w:val="afe"/>
    <w:rsid w:val="005A4B20"/>
    <w:pPr>
      <w:spacing w:after="0"/>
    </w:pPr>
    <w:rPr>
      <w:rFonts w:ascii="Times New Roman" w:hAnsi="Times New Roman"/>
      <w:sz w:val="28"/>
    </w:rPr>
  </w:style>
  <w:style w:type="character" w:styleId="aff1">
    <w:name w:val="annotation reference"/>
    <w:uiPriority w:val="99"/>
    <w:rsid w:val="005A4B20"/>
    <w:rPr>
      <w:sz w:val="16"/>
      <w:szCs w:val="16"/>
    </w:rPr>
  </w:style>
  <w:style w:type="paragraph" w:styleId="aff2">
    <w:name w:val="annotation text"/>
    <w:basedOn w:val="a0"/>
    <w:link w:val="aff3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Document Map"/>
    <w:basedOn w:val="a0"/>
    <w:link w:val="aff5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5">
    <w:name w:val="Схема документа Знак"/>
    <w:basedOn w:val="a1"/>
    <w:link w:val="aff4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6">
    <w:name w:val="annotation subject"/>
    <w:basedOn w:val="aff2"/>
    <w:next w:val="aff2"/>
    <w:link w:val="aff7"/>
    <w:rsid w:val="005A4B20"/>
    <w:rPr>
      <w:b/>
      <w:bCs/>
    </w:rPr>
  </w:style>
  <w:style w:type="character" w:customStyle="1" w:styleId="aff7">
    <w:name w:val="Тема примечания Знак"/>
    <w:basedOn w:val="aff3"/>
    <w:link w:val="aff6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8">
    <w:name w:val="Стиль глав правил"/>
    <w:basedOn w:val="afb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9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a">
    <w:name w:val="Стиль названия зоны"/>
    <w:basedOn w:val="aff9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b">
    <w:name w:val="Стиль пункта"/>
    <w:basedOn w:val="ac"/>
    <w:link w:val="affc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c">
    <w:name w:val="Стиль пункта Знак"/>
    <w:link w:val="affb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d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">
    <w:name w:val="Стиль названия Знак"/>
    <w:link w:val="afe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e">
    <w:name w:val="Body Text Indent"/>
    <w:basedOn w:val="a0"/>
    <w:link w:val="afff"/>
    <w:unhideWhenUsed/>
    <w:rsid w:val="004F3CB3"/>
    <w:pPr>
      <w:spacing w:after="120"/>
      <w:ind w:left="283"/>
    </w:pPr>
  </w:style>
  <w:style w:type="character" w:customStyle="1" w:styleId="afff">
    <w:name w:val="Основной текст с отступом Знак"/>
    <w:basedOn w:val="a1"/>
    <w:link w:val="affe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link w:val="af3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0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1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2">
    <w:name w:val="Title"/>
    <w:basedOn w:val="a0"/>
    <w:link w:val="afff3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3">
    <w:name w:val="Заголовок Знак"/>
    <w:basedOn w:val="a1"/>
    <w:link w:val="afff2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Subtitle"/>
    <w:basedOn w:val="a0"/>
    <w:link w:val="afff6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6">
    <w:name w:val="Подзаголовок Знак"/>
    <w:basedOn w:val="a1"/>
    <w:link w:val="afff5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7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8">
    <w:name w:val="Plain Text"/>
    <w:basedOn w:val="a0"/>
    <w:link w:val="afff9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9">
    <w:name w:val="Текст Знак"/>
    <w:basedOn w:val="a1"/>
    <w:link w:val="afff8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a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b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c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d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d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e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0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1">
    <w:name w:val="позаголовок документа"/>
    <w:basedOn w:val="2d"/>
    <w:link w:val="affff2"/>
    <w:qFormat/>
    <w:rsid w:val="000B6CDB"/>
    <w:pPr>
      <w:spacing w:line="360" w:lineRule="auto"/>
    </w:pPr>
  </w:style>
  <w:style w:type="character" w:customStyle="1" w:styleId="affff2">
    <w:name w:val="позаголовок документа Знак"/>
    <w:link w:val="affff1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3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4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5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6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7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8">
    <w:name w:val="Без интервала Знак"/>
    <w:link w:val="af7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8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9">
    <w:name w:val="Символ сноски"/>
    <w:rsid w:val="002973E5"/>
  </w:style>
  <w:style w:type="character" w:styleId="affffa">
    <w:name w:val="endnote reference"/>
    <w:semiHidden/>
    <w:rsid w:val="002973E5"/>
    <w:rPr>
      <w:vertAlign w:val="superscript"/>
    </w:rPr>
  </w:style>
  <w:style w:type="character" w:customStyle="1" w:styleId="affffb">
    <w:name w:val="Символы концевой сноски"/>
    <w:rsid w:val="002973E5"/>
  </w:style>
  <w:style w:type="paragraph" w:customStyle="1" w:styleId="1f7">
    <w:name w:val="Заголовок1"/>
    <w:basedOn w:val="a0"/>
    <w:next w:val="afff5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c">
    <w:name w:val="List"/>
    <w:basedOn w:val="ac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d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e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0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a">
    <w:name w:val="Обычный (веб) Знак"/>
    <w:aliases w:val="Обычный (Web) Знак,Обычный (веб)1 Знак"/>
    <w:link w:val="a9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1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2">
    <w:name w:val="Знак Знак Знак Знак Знак Знак"/>
    <w:basedOn w:val="a0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0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0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0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2"/>
    <w:next w:val="a5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3">
    <w:name w:val="Unresolved Mention"/>
    <w:basedOn w:val="a1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830923A8545D39A6D55D6F19F2D1FCFD31BAFDEF4C934367AD12AD4B7A28A9CC8630850BCA68785B5x5M" TargetMode="External"/><Relationship Id="rId18" Type="http://schemas.openxmlformats.org/officeDocument/2006/relationships/hyperlink" Target="consultantplus://offline/ref=9830923A8545D39A6D55D6F19F2D1FCFD31BAFDEF4C934367AD12AD4B7A28A9CC8630850BCA68785B5x5M" TargetMode="External"/><Relationship Id="rId26" Type="http://schemas.openxmlformats.org/officeDocument/2006/relationships/hyperlink" Target="consultantplus://offline/ref=9830923A8545D39A6D55D6F19F2D1FCFD31BAFDEF4C934367AD12AD4B7A28A9CC8630850BCA68785B5x5M" TargetMode="External"/><Relationship Id="rId39" Type="http://schemas.openxmlformats.org/officeDocument/2006/relationships/hyperlink" Target="http://base.garant.ru/70290064/bf29a6dc0aa3cc6f1469fc1594975e05/" TargetMode="External"/><Relationship Id="rId21" Type="http://schemas.openxmlformats.org/officeDocument/2006/relationships/hyperlink" Target="consultantplus://offline/ref=9830923A8545D39A6D55D6F19F2D1FCFD31BAFDEF4C934367AD12AD4B7A28A9CC8630850BCA68785B5x5M" TargetMode="External"/><Relationship Id="rId34" Type="http://schemas.openxmlformats.org/officeDocument/2006/relationships/hyperlink" Target="consultantplus://offline/ref=9830923A8545D39A6D55D6F19F2D1FCFD31BAFDEF4C934367AD12AD4B7A28A9CC8630850BCA68785B5x5M" TargetMode="External"/><Relationship Id="rId42" Type="http://schemas.openxmlformats.org/officeDocument/2006/relationships/hyperlink" Target="consultantplus://offline/ref=4E5DE41770C93512B73D95EDA1FC669E4FCC42A66A9DA754D66139E42Ea6N5K" TargetMode="External"/><Relationship Id="rId47" Type="http://schemas.openxmlformats.org/officeDocument/2006/relationships/hyperlink" Target="consultantplus://offline/ref=30C5B7D27B71CA1CBAB284EFA5EE94F6F3A1C59C07C78B6973E22F6489348BC70858FDF701m7LAG" TargetMode="External"/><Relationship Id="rId50" Type="http://schemas.openxmlformats.org/officeDocument/2006/relationships/hyperlink" Target="consultantplus://offline/ref=30C5B7D27B71CA1CBAB284EFA5EE94F6F3A1C59C07C78B6973E22F6489348BC70858FDF701m7L2G" TargetMode="External"/><Relationship Id="rId55" Type="http://schemas.openxmlformats.org/officeDocument/2006/relationships/hyperlink" Target="consultantplus://offline/ref=86EC6ECD6259EFC0EA77EFA301E7D507E67EA0F6002ABE486DA3896A5E7A6023C8277F10469C3BEAGEBF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830923A8545D39A6D55D6F19F2D1FCFD31BAFDEF4C934367AD12AD4B7A28A9CC8630850BCA68785B5x5M" TargetMode="External"/><Relationship Id="rId20" Type="http://schemas.openxmlformats.org/officeDocument/2006/relationships/hyperlink" Target="consultantplus://offline/ref=9830923A8545D39A6D55D6F19F2D1FCFD31BAFDEF4C934367AD12AD4B7A28A9CC8630850BCA68785B5x5M" TargetMode="External"/><Relationship Id="rId29" Type="http://schemas.openxmlformats.org/officeDocument/2006/relationships/hyperlink" Target="consultantplus://offline/ref=9830923A8545D39A6D55D6F19F2D1FCFD31BAFDEF4C934367AD12AD4B7A28A9CC8630850BCA68785B5x5M" TargetMode="External"/><Relationship Id="rId41" Type="http://schemas.openxmlformats.org/officeDocument/2006/relationships/hyperlink" Target="consultantplus://offline/ref=4E5DE41770C93512B73D95EDA1FC669E4ECC4BA26E94A754D66139E42E65F9F70B4C0F65301A5780aAN3K" TargetMode="External"/><Relationship Id="rId54" Type="http://schemas.openxmlformats.org/officeDocument/2006/relationships/hyperlink" Target="mailto:gp-bezenchukso@yandex.ru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24" Type="http://schemas.openxmlformats.org/officeDocument/2006/relationships/hyperlink" Target="consultantplus://offline/ref=9830923A8545D39A6D55D6F19F2D1FCFD31BAFDEF4C934367AD12AD4B7A28A9CC8630850BCA68785B5x5M" TargetMode="External"/><Relationship Id="rId32" Type="http://schemas.openxmlformats.org/officeDocument/2006/relationships/hyperlink" Target="consultantplus://offline/ref=9830923A8545D39A6D55D6F19F2D1FCFD31BAFDEF4C934367AD12AD4B7A28A9CC8630850BCA68785B5x5M" TargetMode="External"/><Relationship Id="rId37" Type="http://schemas.openxmlformats.org/officeDocument/2006/relationships/hyperlink" Target="consultantplus://offline/ref=9830923A8545D39A6D55D6F19F2D1FCFD31BAFDEF4C934367AD12AD4B7A28A9CC8630850BCA68785B5x5M" TargetMode="External"/><Relationship Id="rId40" Type="http://schemas.openxmlformats.org/officeDocument/2006/relationships/hyperlink" Target="mailto:gp-bezenchukso@yandex.ru)." TargetMode="External"/><Relationship Id="rId45" Type="http://schemas.openxmlformats.org/officeDocument/2006/relationships/hyperlink" Target="consultantplus://offline/ref=4E5DE41770C93512B73D95EDA1FC669E4FCC47A4669AA754D66139E42E65F9F70B4C0F653512a5N7K" TargetMode="External"/><Relationship Id="rId53" Type="http://schemas.openxmlformats.org/officeDocument/2006/relationships/hyperlink" Target="http://www.bezenchukgp.ru/" TargetMode="External"/><Relationship Id="rId58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830923A8545D39A6D55D6F19F2D1FCFD31BAFDEF4C934367AD12AD4B7A28A9CC8630850BCA68785B5x5M" TargetMode="External"/><Relationship Id="rId23" Type="http://schemas.openxmlformats.org/officeDocument/2006/relationships/hyperlink" Target="consultantplus://offline/ref=9830923A8545D39A6D55D6F19F2D1FCFD31BAFDEF4C934367AD12AD4B7A28A9CC8630850BCA68785B5x5M" TargetMode="External"/><Relationship Id="rId28" Type="http://schemas.openxmlformats.org/officeDocument/2006/relationships/hyperlink" Target="consultantplus://offline/ref=9830923A8545D39A6D55D6F19F2D1FCFD31BAFDEF4C934367AD12AD4B7A28A9CC8630850BCA68785B5x5M" TargetMode="External"/><Relationship Id="rId36" Type="http://schemas.openxmlformats.org/officeDocument/2006/relationships/hyperlink" Target="consultantplus://offline/ref=9830923A8545D39A6D55D6F19F2D1FCFD31BAFDEF4C934367AD12AD4B7A28A9CC8630850BCA68785B5x5M" TargetMode="External"/><Relationship Id="rId49" Type="http://schemas.openxmlformats.org/officeDocument/2006/relationships/hyperlink" Target="consultantplus://offline/ref=30C5B7D27B71CA1CBAB284EFA5EE94F6F3A1C59C07C78B6973E22F6489348BC70858FDF701m7LFG" TargetMode="External"/><Relationship Id="rId57" Type="http://schemas.openxmlformats.org/officeDocument/2006/relationships/hyperlink" Target="consultantplus://offline/ref=AF4C9B026293455170C9C33702CCA3256A1300511BC03844975B27AC1D06BB1D692274462D1881B2A2t2E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19" Type="http://schemas.openxmlformats.org/officeDocument/2006/relationships/hyperlink" Target="consultantplus://offline/ref=9830923A8545D39A6D55D6F19F2D1FCFD31BAFDEF4C934367AD12AD4B7A28A9CC8630850BCA68785B5x5M" TargetMode="External"/><Relationship Id="rId31" Type="http://schemas.openxmlformats.org/officeDocument/2006/relationships/hyperlink" Target="consultantplus://offline/ref=9830923A8545D39A6D55D6F19F2D1FCFD31BAFDEF4C934367AD12AD4B7A28A9CC8630850BCA68785B5x5M" TargetMode="External"/><Relationship Id="rId44" Type="http://schemas.openxmlformats.org/officeDocument/2006/relationships/hyperlink" Target="consultantplus://offline/ref=4E5DE41770C93512B73D95EDA1FC669E4FCC47A4669AA754D66139E42E65F9F70B4C0F6034a1N9K" TargetMode="External"/><Relationship Id="rId52" Type="http://schemas.openxmlformats.org/officeDocument/2006/relationships/hyperlink" Target="http://www.bezenchukgp.ru/" TargetMode="External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hyperlink" Target="consultantplus://offline/ref=9830923A8545D39A6D55D6F19F2D1FCFD31BAFDEF4C934367AD12AD4B7A28A9CC8630850BCA68785B5x5M" TargetMode="External"/><Relationship Id="rId22" Type="http://schemas.openxmlformats.org/officeDocument/2006/relationships/hyperlink" Target="consultantplus://offline/ref=9830923A8545D39A6D55D6F19F2D1FCFD31BAFDEF4C934367AD12AD4B7A28A9CC8630850BCA68785B5x5M" TargetMode="External"/><Relationship Id="rId27" Type="http://schemas.openxmlformats.org/officeDocument/2006/relationships/hyperlink" Target="consultantplus://offline/ref=9830923A8545D39A6D55D6F19F2D1FCFD31BAFDEF4C934367AD12AD4B7A28A9CC8630850BCA68785B5x5M" TargetMode="External"/><Relationship Id="rId30" Type="http://schemas.openxmlformats.org/officeDocument/2006/relationships/hyperlink" Target="consultantplus://offline/ref=9830923A8545D39A6D55D6F19F2D1FCFD31BAFDEF4C934367AD12AD4B7A28A9CC8630850BCA68785B5x5M" TargetMode="External"/><Relationship Id="rId35" Type="http://schemas.openxmlformats.org/officeDocument/2006/relationships/hyperlink" Target="consultantplus://offline/ref=9830923A8545D39A6D55D6F19F2D1FCFD31BAFDEF4C934367AD12AD4B7A28A9CC8630850BCA68785B5x5M" TargetMode="External"/><Relationship Id="rId43" Type="http://schemas.openxmlformats.org/officeDocument/2006/relationships/hyperlink" Target="consultantplus://offline/ref=4E5DE41770C93512B73D95EDA1FC669E4FCC47A4669AA754D66139E42E65F9F70B4C0F6034a1NBK" TargetMode="External"/><Relationship Id="rId48" Type="http://schemas.openxmlformats.org/officeDocument/2006/relationships/hyperlink" Target="consultantplus://offline/ref=30C5B7D27B71CA1CBAB284EFA5EE94F6F3A1C59C07C78B6973E22F6489348BC70858FDF701m7L9G" TargetMode="External"/><Relationship Id="rId56" Type="http://schemas.openxmlformats.org/officeDocument/2006/relationships/hyperlink" Target="consultantplus://offline/ref=B1BA9DEF1ACCC7C787D9415821F5C61687FB97D7989D6CFFB1B00841F7y9o2E" TargetMode="External"/><Relationship Id="rId8" Type="http://schemas.openxmlformats.org/officeDocument/2006/relationships/hyperlink" Target="consultantplus://offline/ref=9830923A8545D39A6D55D6F19F2D1FCFD31BAFDEF4C934367AD12AD4B7A28A9CC8630850BCA68785B5x5M" TargetMode="External"/><Relationship Id="rId51" Type="http://schemas.openxmlformats.org/officeDocument/2006/relationships/hyperlink" Target="consultantplus://offline/ref=30C5B7D27B71CA1CBAB284EFA5EE94F6F3A1C59C07C78B6973E22F6489348BC70858FDF701m7L3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17" Type="http://schemas.openxmlformats.org/officeDocument/2006/relationships/hyperlink" Target="consultantplus://offline/ref=9830923A8545D39A6D55D6F19F2D1FCFD31BAFDEF4C934367AD12AD4B7A28A9CC8630850BCA68785B5x5M" TargetMode="External"/><Relationship Id="rId25" Type="http://schemas.openxmlformats.org/officeDocument/2006/relationships/hyperlink" Target="consultantplus://offline/ref=9830923A8545D39A6D55D6F19F2D1FCFD31BAFDEF4C934367AD12AD4B7A28A9CC8630850BCA68785B5x5M" TargetMode="External"/><Relationship Id="rId33" Type="http://schemas.openxmlformats.org/officeDocument/2006/relationships/hyperlink" Target="consultantplus://offline/ref=9830923A8545D39A6D55D6F19F2D1FCFD31BAFDEF4C934367AD12AD4B7A28A9CC8630850BCA68785B5x5M" TargetMode="External"/><Relationship Id="rId38" Type="http://schemas.openxmlformats.org/officeDocument/2006/relationships/hyperlink" Target="mailto:gp-bezenchukso@yandex.ru)." TargetMode="External"/><Relationship Id="rId46" Type="http://schemas.openxmlformats.org/officeDocument/2006/relationships/hyperlink" Target="consultantplus://offline/ref=30C5B7D27B71CA1CBAB284EFA5EE94F6F3A1C59C07C78B6973E22F6489348BC70858FDF0047Am6LBG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CA322-0809-461E-95E1-4F701BE4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58</Pages>
  <Words>47683</Words>
  <Characters>271797</Characters>
  <Application>Microsoft Office Word</Application>
  <DocSecurity>0</DocSecurity>
  <Lines>2264</Lines>
  <Paragraphs>637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2150</cp:revision>
  <cp:lastPrinted>2018-07-13T05:55:00Z</cp:lastPrinted>
  <dcterms:created xsi:type="dcterms:W3CDTF">2017-05-02T11:53:00Z</dcterms:created>
  <dcterms:modified xsi:type="dcterms:W3CDTF">2018-11-16T11:43:00Z</dcterms:modified>
</cp:coreProperties>
</file>