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021" w:rsidRPr="00BD0B51" w:rsidRDefault="000631CA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pict>
          <v:rect id="_x0000_s1026" style="position:absolute;left:0;text-align:left;margin-left:-.3pt;margin-top:4.85pt;width:550.75pt;height:134.15pt;z-index:251615744">
            <v:textbox style="mso-next-textbox:#_x0000_s1026">
              <w:txbxContent>
                <w:p w:rsidR="006C27CD" w:rsidRPr="00BE3DBB" w:rsidRDefault="006C27CD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Безенчукский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Самарской области  </w:t>
                  </w:r>
                </w:p>
                <w:p w:rsidR="006C27CD" w:rsidRPr="00977DA6" w:rsidRDefault="006C27CD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6C27CD" w:rsidRDefault="006C27CD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83670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  <w:r w:rsidR="0083670A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</w:t>
                  </w:r>
                  <w:r w:rsidR="0083670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0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июля  2018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года</w:t>
                  </w:r>
                </w:p>
                <w:p w:rsidR="006C27CD" w:rsidRDefault="006C27CD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proofErr w:type="spellStart"/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</w:t>
                  </w:r>
                  <w:proofErr w:type="spellEnd"/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Самарской области</w:t>
                  </w:r>
                </w:p>
              </w:txbxContent>
            </v:textbox>
          </v:rect>
        </w:pict>
      </w:r>
    </w:p>
    <w:p w:rsidR="008456DD" w:rsidRPr="00BD0B51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BD0B51" w:rsidRDefault="00E83DF4" w:rsidP="004E3C2C">
      <w:pPr>
        <w:pStyle w:val="ac"/>
        <w:tabs>
          <w:tab w:val="left" w:pos="1985"/>
        </w:tabs>
        <w:rPr>
          <w:sz w:val="8"/>
          <w:szCs w:val="8"/>
        </w:rPr>
      </w:pPr>
    </w:p>
    <w:p w:rsidR="00085DE3" w:rsidRPr="00BD0B51" w:rsidRDefault="00085DE3" w:rsidP="004E3C2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  <w:bookmarkStart w:id="0" w:name="Par54"/>
      <w:bookmarkStart w:id="1" w:name="_Hlk508874418"/>
      <w:bookmarkEnd w:id="0"/>
    </w:p>
    <w:p w:rsidR="000709B2" w:rsidRPr="00BD0B51" w:rsidRDefault="000709B2" w:rsidP="004E3C2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bookmarkStart w:id="2" w:name="_Hlk519151578"/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D459A7">
        <w:rPr>
          <w:rFonts w:ascii="Times New Roman" w:eastAsia="Calibri" w:hAnsi="Times New Roman" w:cs="Times New Roman"/>
          <w:b/>
        </w:rPr>
        <w:t>11</w:t>
      </w:r>
      <w:r w:rsidRPr="00BD0B51">
        <w:rPr>
          <w:rFonts w:ascii="Times New Roman" w:eastAsia="Calibri" w:hAnsi="Times New Roman" w:cs="Times New Roman"/>
          <w:b/>
        </w:rPr>
        <w:t>.0</w:t>
      </w:r>
      <w:r w:rsidR="00D459A7">
        <w:rPr>
          <w:rFonts w:ascii="Times New Roman" w:eastAsia="Calibri" w:hAnsi="Times New Roman" w:cs="Times New Roman"/>
          <w:b/>
        </w:rPr>
        <w:t>7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 w:rsidR="00D459A7">
        <w:rPr>
          <w:rFonts w:ascii="Times New Roman" w:eastAsia="Calibri" w:hAnsi="Times New Roman" w:cs="Times New Roman"/>
          <w:b/>
        </w:rPr>
        <w:t>215</w:t>
      </w:r>
    </w:p>
    <w:p w:rsidR="00D459A7" w:rsidRPr="00D459A7" w:rsidRDefault="000709B2" w:rsidP="00D459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459A7">
        <w:rPr>
          <w:rFonts w:ascii="Times New Roman" w:hAnsi="Times New Roman" w:cs="Times New Roman"/>
          <w:lang w:eastAsia="ar-SA"/>
        </w:rPr>
        <w:t>«</w:t>
      </w:r>
      <w:r w:rsidR="00D459A7" w:rsidRPr="00D459A7">
        <w:rPr>
          <w:rFonts w:ascii="Times New Roman" w:eastAsia="Times New Roman" w:hAnsi="Times New Roman" w:cs="Times New Roman"/>
          <w:lang w:eastAsia="ru-RU"/>
        </w:rPr>
        <w:t>Об организации торговли бахчевыми культурами на территории городского поселения Безенчук</w:t>
      </w:r>
      <w:r w:rsidR="00D459A7">
        <w:rPr>
          <w:rFonts w:ascii="Times New Roman" w:eastAsia="Times New Roman" w:hAnsi="Times New Roman" w:cs="Times New Roman"/>
          <w:lang w:eastAsia="ru-RU"/>
        </w:rPr>
        <w:t>»</w:t>
      </w:r>
    </w:p>
    <w:p w:rsidR="00D459A7" w:rsidRPr="00D459A7" w:rsidRDefault="00D459A7" w:rsidP="00D459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459A7">
        <w:rPr>
          <w:rFonts w:ascii="Times New Roman" w:eastAsia="Times New Roman" w:hAnsi="Times New Roman" w:cs="Times New Roman"/>
          <w:lang w:eastAsia="ru-RU"/>
        </w:rPr>
        <w:t>Руководствуясь Федеральным   законом от 28.12.2009 № 381-ФЗ «Об основах государственного регулирования торговой деятельности в Российской Федерации»,  Федеральным законом от 06.10.2003 № 131-ФЗ «Об общих принципах организации местного самоуправления в Российской Федерации», Уставом городского поселения Безенчук Самарской области</w:t>
      </w:r>
    </w:p>
    <w:p w:rsidR="00D459A7" w:rsidRPr="00D459A7" w:rsidRDefault="00D459A7" w:rsidP="00D459A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D459A7">
        <w:rPr>
          <w:rFonts w:ascii="Times New Roman" w:eastAsia="Times New Roman" w:hAnsi="Times New Roman" w:cs="Times New Roman"/>
          <w:lang w:eastAsia="ru-RU"/>
        </w:rPr>
        <w:t>ПОСТАНОВЛЯЮ:</w:t>
      </w:r>
    </w:p>
    <w:p w:rsidR="00D459A7" w:rsidRPr="00D459A7" w:rsidRDefault="00D459A7" w:rsidP="00D459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459A7">
        <w:rPr>
          <w:rFonts w:ascii="Times New Roman" w:eastAsia="Times New Roman" w:hAnsi="Times New Roman" w:cs="Times New Roman"/>
          <w:lang w:eastAsia="ru-RU"/>
        </w:rPr>
        <w:t xml:space="preserve">1.Утвердить схему </w:t>
      </w:r>
      <w:proofErr w:type="gramStart"/>
      <w:r w:rsidRPr="00D459A7">
        <w:rPr>
          <w:rFonts w:ascii="Times New Roman" w:eastAsia="Times New Roman" w:hAnsi="Times New Roman" w:cs="Times New Roman"/>
          <w:lang w:eastAsia="ru-RU"/>
        </w:rPr>
        <w:t xml:space="preserve">дислокации  </w:t>
      </w:r>
      <w:r w:rsidRPr="00D459A7">
        <w:rPr>
          <w:rFonts w:ascii="Times New Roman" w:eastAsia="Times New Roman" w:hAnsi="Times New Roman" w:cs="Times New Roman"/>
          <w:bCs/>
          <w:color w:val="131312"/>
          <w:bdr w:val="none" w:sz="0" w:space="0" w:color="auto" w:frame="1"/>
          <w:lang w:eastAsia="ru-RU"/>
        </w:rPr>
        <w:t>сезонных</w:t>
      </w:r>
      <w:proofErr w:type="gramEnd"/>
      <w:r w:rsidRPr="00D459A7">
        <w:rPr>
          <w:rFonts w:ascii="Times New Roman" w:eastAsia="Times New Roman" w:hAnsi="Times New Roman" w:cs="Times New Roman"/>
          <w:bCs/>
          <w:color w:val="131312"/>
          <w:bdr w:val="none" w:sz="0" w:space="0" w:color="auto" w:frame="1"/>
          <w:lang w:eastAsia="ru-RU"/>
        </w:rPr>
        <w:t xml:space="preserve"> нестационарных торговых объектов для реализации </w:t>
      </w:r>
      <w:r w:rsidRPr="00D459A7">
        <w:rPr>
          <w:rFonts w:ascii="Times New Roman" w:eastAsia="Times New Roman" w:hAnsi="Times New Roman" w:cs="Times New Roman"/>
          <w:lang w:eastAsia="ru-RU"/>
        </w:rPr>
        <w:t>бахчевых культур согласно приложению 1.</w:t>
      </w:r>
    </w:p>
    <w:p w:rsidR="00D459A7" w:rsidRPr="00D459A7" w:rsidRDefault="00D459A7" w:rsidP="00D459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459A7">
        <w:rPr>
          <w:rFonts w:ascii="Times New Roman" w:eastAsia="Times New Roman" w:hAnsi="Times New Roman" w:cs="Times New Roman"/>
          <w:lang w:eastAsia="ru-RU"/>
        </w:rPr>
        <w:t>2. Установить срок действия с</w:t>
      </w:r>
      <w:r w:rsidRPr="00D459A7">
        <w:rPr>
          <w:rFonts w:ascii="Times New Roman" w:eastAsia="Times New Roman" w:hAnsi="Times New Roman" w:cs="Times New Roman"/>
          <w:bCs/>
          <w:color w:val="131312"/>
          <w:bdr w:val="none" w:sz="0" w:space="0" w:color="auto" w:frame="1"/>
          <w:lang w:eastAsia="ru-RU"/>
        </w:rPr>
        <w:t xml:space="preserve">езонных нестационарных торговых объектов в отведенных местах </w:t>
      </w:r>
      <w:r w:rsidRPr="00D459A7">
        <w:rPr>
          <w:rFonts w:ascii="Times New Roman" w:eastAsia="Times New Roman" w:hAnsi="Times New Roman" w:cs="Times New Roman"/>
          <w:lang w:eastAsia="ru-RU"/>
        </w:rPr>
        <w:t>с 16 июля по 31 октября 2018 года.</w:t>
      </w:r>
    </w:p>
    <w:p w:rsidR="00D459A7" w:rsidRPr="00D459A7" w:rsidRDefault="00D459A7" w:rsidP="00D459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459A7">
        <w:rPr>
          <w:rFonts w:ascii="Times New Roman" w:eastAsia="Times New Roman" w:hAnsi="Times New Roman" w:cs="Times New Roman"/>
          <w:lang w:eastAsia="ru-RU"/>
        </w:rPr>
        <w:t xml:space="preserve">3. </w:t>
      </w:r>
      <w:proofErr w:type="gramStart"/>
      <w:r w:rsidRPr="00D459A7">
        <w:rPr>
          <w:rFonts w:ascii="Times New Roman" w:eastAsia="Times New Roman" w:hAnsi="Times New Roman" w:cs="Times New Roman"/>
          <w:lang w:eastAsia="ru-RU"/>
        </w:rPr>
        <w:t>Утвердить  перечень</w:t>
      </w:r>
      <w:proofErr w:type="gramEnd"/>
      <w:r w:rsidRPr="00D459A7">
        <w:rPr>
          <w:rFonts w:ascii="Times New Roman" w:eastAsia="Times New Roman" w:hAnsi="Times New Roman" w:cs="Times New Roman"/>
          <w:lang w:eastAsia="ru-RU"/>
        </w:rPr>
        <w:t xml:space="preserve"> требований к торговым организациям, индивидуальным предпринимателям, обеспечивающим организацию торговли бахчевыми </w:t>
      </w:r>
      <w:proofErr w:type="spellStart"/>
      <w:r w:rsidRPr="00D459A7">
        <w:rPr>
          <w:rFonts w:ascii="Times New Roman" w:eastAsia="Times New Roman" w:hAnsi="Times New Roman" w:cs="Times New Roman"/>
          <w:lang w:eastAsia="ru-RU"/>
        </w:rPr>
        <w:t>культурами,согласно</w:t>
      </w:r>
      <w:proofErr w:type="spellEnd"/>
      <w:r w:rsidRPr="00D459A7">
        <w:rPr>
          <w:rFonts w:ascii="Times New Roman" w:eastAsia="Times New Roman" w:hAnsi="Times New Roman" w:cs="Times New Roman"/>
          <w:lang w:eastAsia="ru-RU"/>
        </w:rPr>
        <w:t xml:space="preserve"> приложению 2.</w:t>
      </w:r>
    </w:p>
    <w:p w:rsidR="00D459A7" w:rsidRPr="00D459A7" w:rsidRDefault="00D459A7" w:rsidP="00D459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31312"/>
          <w:lang w:eastAsia="ru-RU"/>
        </w:rPr>
      </w:pPr>
      <w:r w:rsidRPr="00D459A7">
        <w:rPr>
          <w:rFonts w:ascii="Times New Roman" w:eastAsia="Times New Roman" w:hAnsi="Times New Roman" w:cs="Times New Roman"/>
          <w:lang w:eastAsia="ru-RU"/>
        </w:rPr>
        <w:t xml:space="preserve">        4. </w:t>
      </w:r>
      <w:r w:rsidRPr="00D459A7">
        <w:rPr>
          <w:rFonts w:ascii="Times New Roman" w:eastAsia="Times New Roman" w:hAnsi="Times New Roman" w:cs="Times New Roman"/>
          <w:color w:val="131312"/>
          <w:lang w:eastAsia="ru-RU"/>
        </w:rPr>
        <w:t xml:space="preserve">Контроль за соблюдением чистоты и порядка в местах торговли бахчевыми культурами возложить </w:t>
      </w:r>
      <w:proofErr w:type="gramStart"/>
      <w:r w:rsidRPr="00D459A7">
        <w:rPr>
          <w:rFonts w:ascii="Times New Roman" w:eastAsia="Times New Roman" w:hAnsi="Times New Roman" w:cs="Times New Roman"/>
          <w:color w:val="131312"/>
          <w:lang w:eastAsia="ru-RU"/>
        </w:rPr>
        <w:t>на  директора</w:t>
      </w:r>
      <w:proofErr w:type="gramEnd"/>
      <w:r w:rsidRPr="00D459A7">
        <w:rPr>
          <w:rFonts w:ascii="Times New Roman" w:eastAsia="Times New Roman" w:hAnsi="Times New Roman" w:cs="Times New Roman"/>
          <w:color w:val="131312"/>
          <w:lang w:eastAsia="ru-RU"/>
        </w:rPr>
        <w:t xml:space="preserve"> </w:t>
      </w:r>
      <w:r w:rsidRPr="00D459A7">
        <w:rPr>
          <w:rFonts w:ascii="Times New Roman" w:eastAsia="Times New Roman" w:hAnsi="Times New Roman" w:cs="Times New Roman"/>
          <w:color w:val="131312"/>
          <w:bdr w:val="none" w:sz="0" w:space="0" w:color="auto" w:frame="1"/>
          <w:lang w:eastAsia="ru-RU"/>
        </w:rPr>
        <w:t>МБУ</w:t>
      </w:r>
      <w:r w:rsidRPr="00D459A7">
        <w:rPr>
          <w:rFonts w:ascii="Times New Roman" w:eastAsia="Times New Roman" w:hAnsi="Times New Roman" w:cs="Times New Roman"/>
          <w:color w:val="131312"/>
          <w:lang w:eastAsia="ru-RU"/>
        </w:rPr>
        <w:t> «Благоустройство» (</w:t>
      </w:r>
      <w:proofErr w:type="spellStart"/>
      <w:r w:rsidRPr="00D459A7">
        <w:rPr>
          <w:rFonts w:ascii="Times New Roman" w:eastAsia="Times New Roman" w:hAnsi="Times New Roman" w:cs="Times New Roman"/>
          <w:color w:val="131312"/>
          <w:lang w:eastAsia="ru-RU"/>
        </w:rPr>
        <w:t>Левагина</w:t>
      </w:r>
      <w:proofErr w:type="spellEnd"/>
      <w:r w:rsidRPr="00D459A7">
        <w:rPr>
          <w:rFonts w:ascii="Times New Roman" w:eastAsia="Times New Roman" w:hAnsi="Times New Roman" w:cs="Times New Roman"/>
          <w:color w:val="131312"/>
          <w:lang w:eastAsia="ru-RU"/>
        </w:rPr>
        <w:t xml:space="preserve"> Ю.В.).</w:t>
      </w:r>
    </w:p>
    <w:p w:rsidR="00D459A7" w:rsidRPr="00D459A7" w:rsidRDefault="00D459A7" w:rsidP="00D459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459A7">
        <w:rPr>
          <w:rFonts w:ascii="Times New Roman" w:eastAsia="Times New Roman" w:hAnsi="Times New Roman" w:cs="Times New Roman"/>
          <w:lang w:eastAsia="ru-RU"/>
        </w:rPr>
        <w:t>5. Опубликовать настоящее постановление в газете «Сельский труженик» и официальном сайте Администрации городского поселения Безенчук.</w:t>
      </w:r>
    </w:p>
    <w:p w:rsidR="00D459A7" w:rsidRPr="00D459A7" w:rsidRDefault="00D459A7" w:rsidP="00D459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459A7">
        <w:rPr>
          <w:rFonts w:ascii="Times New Roman" w:eastAsia="Times New Roman" w:hAnsi="Times New Roman" w:cs="Times New Roman"/>
          <w:lang w:eastAsia="ru-RU"/>
        </w:rPr>
        <w:t xml:space="preserve">6. Контроль за исполнением данного постановления возложить на заместителя </w:t>
      </w:r>
      <w:proofErr w:type="spellStart"/>
      <w:r w:rsidRPr="00D459A7">
        <w:rPr>
          <w:rFonts w:ascii="Times New Roman" w:eastAsia="Times New Roman" w:hAnsi="Times New Roman" w:cs="Times New Roman"/>
          <w:lang w:eastAsia="ru-RU"/>
        </w:rPr>
        <w:t>Главыгородского</w:t>
      </w:r>
      <w:proofErr w:type="spellEnd"/>
      <w:r w:rsidRPr="00D459A7">
        <w:rPr>
          <w:rFonts w:ascii="Times New Roman" w:eastAsia="Times New Roman" w:hAnsi="Times New Roman" w:cs="Times New Roman"/>
          <w:lang w:eastAsia="ru-RU"/>
        </w:rPr>
        <w:t xml:space="preserve"> поселения Безенчук (Пичужкина А.В.).</w:t>
      </w:r>
    </w:p>
    <w:p w:rsidR="000709B2" w:rsidRDefault="000709B2" w:rsidP="00D459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B51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BD0B51">
        <w:rPr>
          <w:rFonts w:ascii="Times New Roman" w:hAnsi="Times New Roman" w:cs="Times New Roman"/>
        </w:rPr>
        <w:t>Н.В.Райская</w:t>
      </w:r>
      <w:proofErr w:type="spellEnd"/>
      <w:r w:rsidRPr="00BD0B51">
        <w:rPr>
          <w:rFonts w:ascii="Times New Roman" w:hAnsi="Times New Roman" w:cs="Times New Roman"/>
        </w:rPr>
        <w:t xml:space="preserve"> </w:t>
      </w:r>
    </w:p>
    <w:bookmarkEnd w:id="2"/>
    <w:p w:rsidR="007503F9" w:rsidRPr="008B5A57" w:rsidRDefault="007503F9" w:rsidP="007503F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8"/>
          <w:szCs w:val="8"/>
        </w:rPr>
      </w:pPr>
    </w:p>
    <w:p w:rsidR="003C701C" w:rsidRPr="00B06168" w:rsidRDefault="003C701C" w:rsidP="001F1D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3C701C" w:rsidRPr="00B06168" w:rsidRDefault="003C701C" w:rsidP="001F1D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>к постановлению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 поселения</w:t>
      </w:r>
    </w:p>
    <w:p w:rsidR="003C701C" w:rsidRPr="00B06168" w:rsidRDefault="003C701C" w:rsidP="001F1D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от </w:t>
      </w:r>
      <w:r w:rsidR="00D459A7">
        <w:rPr>
          <w:rFonts w:ascii="Times New Roman" w:hAnsi="Times New Roman" w:cs="Times New Roman"/>
          <w:sz w:val="20"/>
          <w:szCs w:val="20"/>
        </w:rPr>
        <w:t>1</w:t>
      </w:r>
      <w:r w:rsidRPr="00B06168">
        <w:rPr>
          <w:rFonts w:ascii="Times New Roman" w:hAnsi="Times New Roman" w:cs="Times New Roman"/>
          <w:sz w:val="20"/>
          <w:szCs w:val="20"/>
        </w:rPr>
        <w:t>1.0</w:t>
      </w:r>
      <w:r w:rsidR="008341B9">
        <w:rPr>
          <w:rFonts w:ascii="Times New Roman" w:hAnsi="Times New Roman" w:cs="Times New Roman"/>
          <w:sz w:val="20"/>
          <w:szCs w:val="20"/>
        </w:rPr>
        <w:t>7</w:t>
      </w:r>
      <w:r w:rsidRPr="00B06168">
        <w:rPr>
          <w:rFonts w:ascii="Times New Roman" w:hAnsi="Times New Roman" w:cs="Times New Roman"/>
          <w:sz w:val="20"/>
          <w:szCs w:val="20"/>
        </w:rPr>
        <w:t>.2018г №</w:t>
      </w:r>
      <w:r w:rsidR="00D459A7">
        <w:rPr>
          <w:rFonts w:ascii="Times New Roman" w:hAnsi="Times New Roman" w:cs="Times New Roman"/>
          <w:sz w:val="20"/>
          <w:szCs w:val="20"/>
        </w:rPr>
        <w:t>215</w:t>
      </w:r>
    </w:p>
    <w:p w:rsidR="008A4A28" w:rsidRPr="008A4A28" w:rsidRDefault="008A4A28" w:rsidP="00C5164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A4A28">
        <w:rPr>
          <w:rFonts w:ascii="Times New Roman" w:eastAsia="Times New Roman" w:hAnsi="Times New Roman" w:cs="Times New Roman"/>
          <w:lang w:eastAsia="ru-RU"/>
        </w:rPr>
        <w:t>Схема дислокации</w:t>
      </w:r>
    </w:p>
    <w:p w:rsidR="008A4A28" w:rsidRPr="008A4A28" w:rsidRDefault="008A4A28" w:rsidP="00C5164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A4A28">
        <w:rPr>
          <w:rFonts w:ascii="Times New Roman" w:eastAsia="Times New Roman" w:hAnsi="Times New Roman" w:cs="Times New Roman"/>
          <w:bCs/>
          <w:color w:val="131312"/>
          <w:bdr w:val="none" w:sz="0" w:space="0" w:color="auto" w:frame="1"/>
          <w:lang w:eastAsia="ru-RU"/>
        </w:rPr>
        <w:t xml:space="preserve">сезонных нестационарных торговых объектов для </w:t>
      </w:r>
      <w:proofErr w:type="spellStart"/>
      <w:r w:rsidRPr="008A4A28">
        <w:rPr>
          <w:rFonts w:ascii="Times New Roman" w:eastAsia="Times New Roman" w:hAnsi="Times New Roman" w:cs="Times New Roman"/>
          <w:bCs/>
          <w:color w:val="131312"/>
          <w:bdr w:val="none" w:sz="0" w:space="0" w:color="auto" w:frame="1"/>
          <w:lang w:eastAsia="ru-RU"/>
        </w:rPr>
        <w:t>реализации</w:t>
      </w:r>
      <w:r w:rsidRPr="008A4A28">
        <w:rPr>
          <w:rFonts w:ascii="Times New Roman" w:eastAsia="Times New Roman" w:hAnsi="Times New Roman" w:cs="Times New Roman"/>
          <w:lang w:eastAsia="ru-RU"/>
        </w:rPr>
        <w:t>бахчевых</w:t>
      </w:r>
      <w:proofErr w:type="spellEnd"/>
      <w:r w:rsidRPr="008A4A28">
        <w:rPr>
          <w:rFonts w:ascii="Times New Roman" w:eastAsia="Times New Roman" w:hAnsi="Times New Roman" w:cs="Times New Roman"/>
          <w:lang w:eastAsia="ru-RU"/>
        </w:rPr>
        <w:t xml:space="preserve"> культур на 2018 год</w:t>
      </w:r>
    </w:p>
    <w:tbl>
      <w:tblPr>
        <w:tblW w:w="10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2951"/>
        <w:gridCol w:w="1701"/>
        <w:gridCol w:w="1276"/>
        <w:gridCol w:w="1701"/>
        <w:gridCol w:w="1842"/>
      </w:tblGrid>
      <w:tr w:rsidR="008A4A28" w:rsidRPr="008A4A28" w:rsidTr="00802C83">
        <w:trPr>
          <w:jc w:val="center"/>
        </w:trPr>
        <w:tc>
          <w:tcPr>
            <w:tcW w:w="647" w:type="dxa"/>
          </w:tcPr>
          <w:p w:rsidR="008A4A28" w:rsidRPr="008A4A28" w:rsidRDefault="008A4A28" w:rsidP="00C51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:rsidR="008A4A28" w:rsidRPr="008A4A28" w:rsidRDefault="008A4A28" w:rsidP="00C51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951" w:type="dxa"/>
          </w:tcPr>
          <w:p w:rsidR="008A4A28" w:rsidRPr="008A4A28" w:rsidRDefault="008A4A28" w:rsidP="00C51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Адресные ориентиры нестационарного торгового объекта</w:t>
            </w:r>
          </w:p>
        </w:tc>
        <w:tc>
          <w:tcPr>
            <w:tcW w:w="1701" w:type="dxa"/>
          </w:tcPr>
          <w:p w:rsidR="008A4A28" w:rsidRPr="008A4A28" w:rsidRDefault="008A4A28" w:rsidP="00C51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Специализация нестационарного торгового объекта</w:t>
            </w:r>
          </w:p>
        </w:tc>
        <w:tc>
          <w:tcPr>
            <w:tcW w:w="1276" w:type="dxa"/>
          </w:tcPr>
          <w:p w:rsidR="008A4A28" w:rsidRPr="008A4A28" w:rsidRDefault="008A4A28" w:rsidP="00C51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Площадь земельного участка</w:t>
            </w:r>
          </w:p>
        </w:tc>
        <w:tc>
          <w:tcPr>
            <w:tcW w:w="1701" w:type="dxa"/>
          </w:tcPr>
          <w:p w:rsidR="008A4A28" w:rsidRPr="008A4A28" w:rsidRDefault="008A4A28" w:rsidP="00C51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Площадь нестационарного торгового объекта</w:t>
            </w:r>
          </w:p>
        </w:tc>
        <w:tc>
          <w:tcPr>
            <w:tcW w:w="1842" w:type="dxa"/>
          </w:tcPr>
          <w:p w:rsidR="008A4A28" w:rsidRPr="008A4A28" w:rsidRDefault="008A4A28" w:rsidP="00C51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Период размещения нестационарного торгового объекта</w:t>
            </w:r>
          </w:p>
        </w:tc>
      </w:tr>
      <w:tr w:rsidR="008A4A28" w:rsidRPr="008A4A28" w:rsidTr="00802C83">
        <w:trPr>
          <w:jc w:val="center"/>
        </w:trPr>
        <w:tc>
          <w:tcPr>
            <w:tcW w:w="647" w:type="dxa"/>
          </w:tcPr>
          <w:p w:rsidR="008A4A28" w:rsidRPr="008A4A28" w:rsidRDefault="008A4A28" w:rsidP="00C51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2951" w:type="dxa"/>
          </w:tcPr>
          <w:p w:rsidR="008A4A28" w:rsidRPr="008A4A28" w:rsidRDefault="008A4A28" w:rsidP="00802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Безенчук ул. Нефтяников (возле дома ул. Советская д. 13)</w:t>
            </w:r>
          </w:p>
        </w:tc>
        <w:tc>
          <w:tcPr>
            <w:tcW w:w="1701" w:type="dxa"/>
          </w:tcPr>
          <w:p w:rsidR="008A4A28" w:rsidRPr="008A4A28" w:rsidRDefault="008A4A28" w:rsidP="00C51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бахчевые культуры</w:t>
            </w:r>
          </w:p>
        </w:tc>
        <w:tc>
          <w:tcPr>
            <w:tcW w:w="1276" w:type="dxa"/>
          </w:tcPr>
          <w:p w:rsidR="008A4A28" w:rsidRPr="008A4A28" w:rsidRDefault="008A4A28" w:rsidP="00C51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кв.</w:t>
            </w:r>
          </w:p>
        </w:tc>
        <w:tc>
          <w:tcPr>
            <w:tcW w:w="1701" w:type="dxa"/>
          </w:tcPr>
          <w:p w:rsidR="008A4A28" w:rsidRPr="008A4A28" w:rsidRDefault="008A4A28" w:rsidP="00C51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кв.</w:t>
            </w:r>
          </w:p>
        </w:tc>
        <w:tc>
          <w:tcPr>
            <w:tcW w:w="1842" w:type="dxa"/>
          </w:tcPr>
          <w:p w:rsidR="008A4A28" w:rsidRPr="008A4A28" w:rsidRDefault="008A4A28" w:rsidP="00C51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16.07.2018-31.10.2018</w:t>
            </w:r>
          </w:p>
        </w:tc>
      </w:tr>
      <w:tr w:rsidR="008A4A28" w:rsidRPr="008A4A28" w:rsidTr="00802C83">
        <w:trPr>
          <w:jc w:val="center"/>
        </w:trPr>
        <w:tc>
          <w:tcPr>
            <w:tcW w:w="647" w:type="dxa"/>
          </w:tcPr>
          <w:p w:rsidR="008A4A28" w:rsidRPr="008A4A28" w:rsidRDefault="008A4A28" w:rsidP="00C51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51" w:type="dxa"/>
          </w:tcPr>
          <w:p w:rsidR="008A4A28" w:rsidRPr="008A4A28" w:rsidRDefault="008A4A28" w:rsidP="00C51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Безенчук, ул. Чапаева д. 6</w:t>
            </w:r>
          </w:p>
        </w:tc>
        <w:tc>
          <w:tcPr>
            <w:tcW w:w="1701" w:type="dxa"/>
          </w:tcPr>
          <w:p w:rsidR="008A4A28" w:rsidRPr="008A4A28" w:rsidRDefault="008A4A28" w:rsidP="00C51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бахчевые культуры</w:t>
            </w:r>
          </w:p>
        </w:tc>
        <w:tc>
          <w:tcPr>
            <w:tcW w:w="1276" w:type="dxa"/>
          </w:tcPr>
          <w:p w:rsidR="008A4A28" w:rsidRPr="008A4A28" w:rsidRDefault="008A4A28" w:rsidP="00C51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кв.</w:t>
            </w:r>
          </w:p>
        </w:tc>
        <w:tc>
          <w:tcPr>
            <w:tcW w:w="1701" w:type="dxa"/>
          </w:tcPr>
          <w:p w:rsidR="008A4A28" w:rsidRPr="008A4A28" w:rsidRDefault="008A4A28" w:rsidP="00C51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кв.</w:t>
            </w:r>
          </w:p>
        </w:tc>
        <w:tc>
          <w:tcPr>
            <w:tcW w:w="1842" w:type="dxa"/>
          </w:tcPr>
          <w:p w:rsidR="008A4A28" w:rsidRPr="008A4A28" w:rsidRDefault="008A4A28" w:rsidP="00C51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16.07.2018-31.10.2018</w:t>
            </w:r>
          </w:p>
        </w:tc>
      </w:tr>
      <w:tr w:rsidR="008A4A28" w:rsidRPr="008A4A28" w:rsidTr="00802C83">
        <w:trPr>
          <w:jc w:val="center"/>
        </w:trPr>
        <w:tc>
          <w:tcPr>
            <w:tcW w:w="647" w:type="dxa"/>
          </w:tcPr>
          <w:p w:rsidR="008A4A28" w:rsidRPr="008A4A28" w:rsidRDefault="008A4A28" w:rsidP="00C51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51" w:type="dxa"/>
          </w:tcPr>
          <w:p w:rsidR="008A4A28" w:rsidRPr="008A4A28" w:rsidRDefault="008A4A28" w:rsidP="00C51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Безенчук, ул. Тимирязева (между домами №№ 84 и 86)</w:t>
            </w:r>
          </w:p>
        </w:tc>
        <w:tc>
          <w:tcPr>
            <w:tcW w:w="1701" w:type="dxa"/>
          </w:tcPr>
          <w:p w:rsidR="008A4A28" w:rsidRPr="008A4A28" w:rsidRDefault="008A4A28" w:rsidP="00C51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бахчевые культуры</w:t>
            </w:r>
          </w:p>
        </w:tc>
        <w:tc>
          <w:tcPr>
            <w:tcW w:w="1276" w:type="dxa"/>
          </w:tcPr>
          <w:p w:rsidR="008A4A28" w:rsidRPr="008A4A28" w:rsidRDefault="008A4A28" w:rsidP="00C51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кв.</w:t>
            </w:r>
          </w:p>
        </w:tc>
        <w:tc>
          <w:tcPr>
            <w:tcW w:w="1701" w:type="dxa"/>
          </w:tcPr>
          <w:p w:rsidR="008A4A28" w:rsidRPr="008A4A28" w:rsidRDefault="008A4A28" w:rsidP="00C51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кв.</w:t>
            </w:r>
          </w:p>
        </w:tc>
        <w:tc>
          <w:tcPr>
            <w:tcW w:w="1842" w:type="dxa"/>
          </w:tcPr>
          <w:p w:rsidR="008A4A28" w:rsidRPr="008A4A28" w:rsidRDefault="008A4A28" w:rsidP="00C51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4A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16.07.2018-31.10.2018</w:t>
            </w:r>
          </w:p>
        </w:tc>
      </w:tr>
    </w:tbl>
    <w:p w:rsidR="008A4A28" w:rsidRPr="00B06168" w:rsidRDefault="008A4A28" w:rsidP="008A4A2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B0616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A4A28" w:rsidRPr="00B06168" w:rsidRDefault="008A4A28" w:rsidP="008A4A2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>к постановлению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 поселения</w:t>
      </w:r>
    </w:p>
    <w:p w:rsidR="008A4A28" w:rsidRPr="00B06168" w:rsidRDefault="008A4A28" w:rsidP="008A4A2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B06168">
        <w:rPr>
          <w:rFonts w:ascii="Times New Roman" w:hAnsi="Times New Roman" w:cs="Times New Roman"/>
          <w:sz w:val="20"/>
          <w:szCs w:val="20"/>
        </w:rPr>
        <w:t>1.0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B06168">
        <w:rPr>
          <w:rFonts w:ascii="Times New Roman" w:hAnsi="Times New Roman" w:cs="Times New Roman"/>
          <w:sz w:val="20"/>
          <w:szCs w:val="20"/>
        </w:rPr>
        <w:t>.2018г №</w:t>
      </w:r>
      <w:r>
        <w:rPr>
          <w:rFonts w:ascii="Times New Roman" w:hAnsi="Times New Roman" w:cs="Times New Roman"/>
          <w:sz w:val="20"/>
          <w:szCs w:val="20"/>
        </w:rPr>
        <w:t>215</w:t>
      </w:r>
    </w:p>
    <w:p w:rsidR="00D7376B" w:rsidRPr="00D7376B" w:rsidRDefault="00D7376B" w:rsidP="00FB65A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7376B">
        <w:rPr>
          <w:rFonts w:ascii="Times New Roman" w:eastAsia="Times New Roman" w:hAnsi="Times New Roman" w:cs="Times New Roman"/>
          <w:lang w:eastAsia="ru-RU"/>
        </w:rPr>
        <w:t>Перечень</w:t>
      </w:r>
    </w:p>
    <w:p w:rsidR="00D7376B" w:rsidRPr="00D7376B" w:rsidRDefault="00D7376B" w:rsidP="00FB65A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7376B">
        <w:rPr>
          <w:rFonts w:ascii="Times New Roman" w:eastAsia="Times New Roman" w:hAnsi="Times New Roman" w:cs="Times New Roman"/>
          <w:lang w:eastAsia="ru-RU"/>
        </w:rPr>
        <w:t>требований к торговым организациям, индивидуальным предпринимателям, обеспечивающим организацию торговли бахчевыми культурами</w:t>
      </w:r>
    </w:p>
    <w:p w:rsidR="00D7376B" w:rsidRPr="00D7376B" w:rsidRDefault="00D7376B" w:rsidP="00FB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31312"/>
          <w:bdr w:val="none" w:sz="0" w:space="0" w:color="auto" w:frame="1"/>
          <w:lang w:eastAsia="ru-RU"/>
        </w:rPr>
      </w:pPr>
      <w:r w:rsidRPr="00D7376B">
        <w:rPr>
          <w:rFonts w:ascii="Times New Roman" w:eastAsia="Times New Roman" w:hAnsi="Times New Roman" w:cs="Times New Roman"/>
          <w:color w:val="131312"/>
          <w:lang w:eastAsia="ru-RU"/>
        </w:rPr>
        <w:t>Согласно санитарным правилам СП 2.3.6. 1066-01 “Санитарно-эпидемиологические требования к организациям торговли и обороту в них продовольственного сырья и пищевых продуктов”, </w:t>
      </w:r>
      <w:r w:rsidRPr="00D7376B">
        <w:rPr>
          <w:rFonts w:ascii="Times New Roman" w:eastAsia="Times New Roman" w:hAnsi="Times New Roman" w:cs="Times New Roman"/>
          <w:b/>
          <w:bCs/>
          <w:color w:val="131312"/>
          <w:bdr w:val="none" w:sz="0" w:space="0" w:color="auto" w:frame="1"/>
          <w:lang w:eastAsia="ru-RU"/>
        </w:rPr>
        <w:t>место торговли бахчевыми культурами должно соответствовать следующим требованиям:</w:t>
      </w:r>
    </w:p>
    <w:p w:rsidR="00D7376B" w:rsidRPr="00D7376B" w:rsidRDefault="00D7376B" w:rsidP="00FB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31312"/>
          <w:lang w:eastAsia="ru-RU"/>
        </w:rPr>
      </w:pPr>
      <w:r w:rsidRPr="00D7376B">
        <w:rPr>
          <w:rFonts w:ascii="Times New Roman" w:eastAsia="Times New Roman" w:hAnsi="Times New Roman" w:cs="Times New Roman"/>
          <w:color w:val="131312"/>
          <w:lang w:eastAsia="ru-RU"/>
        </w:rPr>
        <w:t>• продавец (владелец) должен организовать торговое место путем установки торговой палатки;</w:t>
      </w:r>
    </w:p>
    <w:p w:rsidR="00D7376B" w:rsidRPr="00D7376B" w:rsidRDefault="00D7376B" w:rsidP="00FB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31312"/>
          <w:bdr w:val="none" w:sz="0" w:space="0" w:color="auto" w:frame="1"/>
          <w:lang w:eastAsia="ru-RU"/>
        </w:rPr>
      </w:pPr>
      <w:r w:rsidRPr="00D7376B">
        <w:rPr>
          <w:rFonts w:ascii="Times New Roman" w:eastAsia="Times New Roman" w:hAnsi="Times New Roman" w:cs="Times New Roman"/>
          <w:color w:val="131312"/>
          <w:lang w:eastAsia="ru-RU"/>
        </w:rPr>
        <w:t>• продавец (владелец) обеспечивает содержание палатки, автофургона, тележки, лотка, а также </w:t>
      </w:r>
      <w:r w:rsidRPr="00D7376B">
        <w:rPr>
          <w:rFonts w:ascii="Times New Roman" w:eastAsia="Times New Roman" w:hAnsi="Times New Roman" w:cs="Times New Roman"/>
          <w:b/>
          <w:bCs/>
          <w:color w:val="131312"/>
          <w:bdr w:val="none" w:sz="0" w:space="0" w:color="auto" w:frame="1"/>
          <w:lang w:eastAsia="ru-RU"/>
        </w:rPr>
        <w:t>окружающей территории в чистоте;</w:t>
      </w:r>
    </w:p>
    <w:p w:rsidR="00D7376B" w:rsidRPr="00D7376B" w:rsidRDefault="00D7376B" w:rsidP="00FB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31312"/>
          <w:lang w:eastAsia="ru-RU"/>
        </w:rPr>
      </w:pPr>
      <w:r w:rsidRPr="00D7376B">
        <w:rPr>
          <w:rFonts w:ascii="Times New Roman" w:eastAsia="Times New Roman" w:hAnsi="Times New Roman" w:cs="Times New Roman"/>
          <w:color w:val="131312"/>
          <w:lang w:eastAsia="ru-RU"/>
        </w:rPr>
        <w:t>• осуществляет прием и реализацию продукции с документами, подтверждающими ее происхождение, качество и безопасность;</w:t>
      </w:r>
    </w:p>
    <w:p w:rsidR="00D7376B" w:rsidRPr="00D7376B" w:rsidRDefault="00D7376B" w:rsidP="00FB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31312"/>
          <w:lang w:eastAsia="ru-RU"/>
        </w:rPr>
      </w:pPr>
      <w:r w:rsidRPr="00D7376B">
        <w:rPr>
          <w:rFonts w:ascii="Times New Roman" w:eastAsia="Times New Roman" w:hAnsi="Times New Roman" w:cs="Times New Roman"/>
          <w:color w:val="131312"/>
          <w:lang w:eastAsia="ru-RU"/>
        </w:rPr>
        <w:t>• обеспечивает контроль за соблюдением сроков годности и правил отпуска пищевых продуктов;</w:t>
      </w:r>
    </w:p>
    <w:p w:rsidR="00D7376B" w:rsidRPr="00D7376B" w:rsidRDefault="00D7376B" w:rsidP="00FB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31312"/>
          <w:lang w:eastAsia="ru-RU"/>
        </w:rPr>
      </w:pPr>
      <w:r w:rsidRPr="00D7376B">
        <w:rPr>
          <w:rFonts w:ascii="Times New Roman" w:eastAsia="Times New Roman" w:hAnsi="Times New Roman" w:cs="Times New Roman"/>
          <w:color w:val="131312"/>
          <w:lang w:eastAsia="ru-RU"/>
        </w:rPr>
        <w:t>• продавец (владелец) строго соблюдает правила личной гигиены, должен быть опрятно одетым, носить чистую санитарную одежду (включая специальный головной убор), нагрудный знак организации или ИП с указанием ее наименования, адреса, </w:t>
      </w:r>
      <w:r w:rsidRPr="00D7376B">
        <w:rPr>
          <w:rFonts w:ascii="Times New Roman" w:eastAsia="Times New Roman" w:hAnsi="Times New Roman" w:cs="Times New Roman"/>
          <w:color w:val="131312"/>
          <w:bdr w:val="none" w:sz="0" w:space="0" w:color="auto" w:frame="1"/>
          <w:lang w:eastAsia="ru-RU"/>
        </w:rPr>
        <w:t xml:space="preserve">ФИО </w:t>
      </w:r>
      <w:r w:rsidRPr="00D7376B">
        <w:rPr>
          <w:rFonts w:ascii="Times New Roman" w:eastAsia="Times New Roman" w:hAnsi="Times New Roman" w:cs="Times New Roman"/>
          <w:color w:val="131312"/>
          <w:lang w:eastAsia="ru-RU"/>
        </w:rPr>
        <w:t>продавца;</w:t>
      </w:r>
    </w:p>
    <w:p w:rsidR="00D7376B" w:rsidRPr="00D7376B" w:rsidRDefault="00D7376B" w:rsidP="00FB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31312"/>
          <w:lang w:eastAsia="ru-RU"/>
        </w:rPr>
      </w:pPr>
      <w:r w:rsidRPr="00D7376B">
        <w:rPr>
          <w:rFonts w:ascii="Times New Roman" w:eastAsia="Times New Roman" w:hAnsi="Times New Roman" w:cs="Times New Roman"/>
          <w:color w:val="131312"/>
          <w:lang w:eastAsia="ru-RU"/>
        </w:rPr>
        <w:lastRenderedPageBreak/>
        <w:br/>
        <w:t>• продавец (владелец) должен иметь при себе и предъявлять должностным лицам государственной санитарно-эпидемиологической службы личную медицинскую книжку установленного образца, документы, подтверждающие происхождение, качество и безопасность реализуемой продукции;</w:t>
      </w:r>
    </w:p>
    <w:p w:rsidR="00D7376B" w:rsidRPr="00D7376B" w:rsidRDefault="00D7376B" w:rsidP="00FB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31312"/>
          <w:lang w:eastAsia="ru-RU"/>
        </w:rPr>
      </w:pPr>
      <w:r w:rsidRPr="00D7376B">
        <w:rPr>
          <w:rFonts w:ascii="Times New Roman" w:eastAsia="Times New Roman" w:hAnsi="Times New Roman" w:cs="Times New Roman"/>
          <w:color w:val="131312"/>
          <w:lang w:eastAsia="ru-RU"/>
        </w:rPr>
        <w:t>• запрещена реализация бахчевых навалом, с земли. Продажа бахчевых культур частями и с надрезами не допускается;</w:t>
      </w:r>
    </w:p>
    <w:p w:rsidR="00D7376B" w:rsidRPr="00D7376B" w:rsidRDefault="00D7376B" w:rsidP="00FB6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31312"/>
          <w:lang w:eastAsia="ru-RU"/>
        </w:rPr>
      </w:pPr>
      <w:r w:rsidRPr="00D7376B">
        <w:rPr>
          <w:rFonts w:ascii="Times New Roman" w:eastAsia="Times New Roman" w:hAnsi="Times New Roman" w:cs="Times New Roman"/>
          <w:color w:val="131312"/>
          <w:lang w:eastAsia="ru-RU"/>
        </w:rPr>
        <w:t>• продавец (владелец) в целях очистки территории от отходов (мусора) при осуществлении торговой деятельности рекомендуем заключить договор на оказание услуг по уборке территории и вывозу ТБО.</w:t>
      </w:r>
    </w:p>
    <w:p w:rsidR="006550F9" w:rsidRPr="00F477DC" w:rsidRDefault="006550F9" w:rsidP="00B07E6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8"/>
          <w:szCs w:val="8"/>
        </w:rPr>
      </w:pPr>
    </w:p>
    <w:p w:rsidR="00F477DC" w:rsidRPr="00705F93" w:rsidRDefault="00F477DC" w:rsidP="00F477D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05F93">
        <w:rPr>
          <w:rFonts w:ascii="Times New Roman" w:eastAsia="Calibri" w:hAnsi="Times New Roman" w:cs="Times New Roman"/>
          <w:b/>
        </w:rPr>
        <w:t xml:space="preserve">Постановление </w:t>
      </w:r>
      <w:r w:rsidR="00F30ED5">
        <w:rPr>
          <w:rFonts w:ascii="Times New Roman" w:eastAsia="Calibri" w:hAnsi="Times New Roman" w:cs="Times New Roman"/>
          <w:b/>
        </w:rPr>
        <w:t>Главы</w:t>
      </w:r>
      <w:r w:rsidRPr="00705F93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</w:t>
      </w:r>
      <w:proofErr w:type="spellStart"/>
      <w:r w:rsidRPr="00705F93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705F93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570461">
        <w:rPr>
          <w:rFonts w:ascii="Times New Roman" w:eastAsia="Calibri" w:hAnsi="Times New Roman" w:cs="Times New Roman"/>
          <w:b/>
        </w:rPr>
        <w:t>16</w:t>
      </w:r>
      <w:r w:rsidRPr="00705F93">
        <w:rPr>
          <w:rFonts w:ascii="Times New Roman" w:eastAsia="Calibri" w:hAnsi="Times New Roman" w:cs="Times New Roman"/>
          <w:b/>
        </w:rPr>
        <w:t>.0</w:t>
      </w:r>
      <w:r w:rsidR="00570461">
        <w:rPr>
          <w:rFonts w:ascii="Times New Roman" w:eastAsia="Calibri" w:hAnsi="Times New Roman" w:cs="Times New Roman"/>
          <w:b/>
        </w:rPr>
        <w:t>7</w:t>
      </w:r>
      <w:r w:rsidRPr="00705F93">
        <w:rPr>
          <w:rFonts w:ascii="Times New Roman" w:eastAsia="Calibri" w:hAnsi="Times New Roman" w:cs="Times New Roman"/>
          <w:b/>
        </w:rPr>
        <w:t xml:space="preserve">.2018г № </w:t>
      </w:r>
      <w:r w:rsidR="00570461">
        <w:rPr>
          <w:rFonts w:ascii="Times New Roman" w:eastAsia="Calibri" w:hAnsi="Times New Roman" w:cs="Times New Roman"/>
          <w:b/>
        </w:rPr>
        <w:t>227</w:t>
      </w:r>
    </w:p>
    <w:p w:rsidR="00570461" w:rsidRPr="00570461" w:rsidRDefault="00F477DC" w:rsidP="005704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0461">
        <w:rPr>
          <w:rFonts w:ascii="Times New Roman" w:hAnsi="Times New Roman" w:cs="Times New Roman"/>
          <w:lang w:eastAsia="ar-SA"/>
        </w:rPr>
        <w:t>«</w:t>
      </w:r>
      <w:r w:rsidR="00570461" w:rsidRPr="00570461">
        <w:rPr>
          <w:rFonts w:ascii="Times New Roman" w:hAnsi="Times New Roman" w:cs="Times New Roman"/>
        </w:rPr>
        <w:t xml:space="preserve">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="00570461" w:rsidRPr="00570461">
        <w:rPr>
          <w:rFonts w:ascii="Times New Roman" w:hAnsi="Times New Roman" w:cs="Times New Roman"/>
        </w:rPr>
        <w:t>Безенчукский</w:t>
      </w:r>
      <w:proofErr w:type="spellEnd"/>
      <w:r w:rsidR="00570461" w:rsidRPr="00570461">
        <w:rPr>
          <w:rFonts w:ascii="Times New Roman" w:hAnsi="Times New Roman" w:cs="Times New Roman"/>
        </w:rPr>
        <w:t xml:space="preserve"> Самарской области</w:t>
      </w:r>
      <w:bookmarkStart w:id="3" w:name="_Hlk491628673"/>
      <w:r w:rsidR="00570461" w:rsidRPr="00570461">
        <w:rPr>
          <w:rFonts w:ascii="Times New Roman" w:hAnsi="Times New Roman" w:cs="Times New Roman"/>
        </w:rPr>
        <w:t xml:space="preserve">, </w:t>
      </w:r>
      <w:bookmarkStart w:id="4" w:name="_Hlk519605259"/>
      <w:bookmarkEnd w:id="3"/>
      <w:r w:rsidR="00570461" w:rsidRPr="00570461">
        <w:rPr>
          <w:rFonts w:ascii="Times New Roman" w:hAnsi="Times New Roman" w:cs="Times New Roman"/>
        </w:rPr>
        <w:t>в части изменения</w:t>
      </w:r>
      <w:r w:rsidR="00570461" w:rsidRPr="00570461">
        <w:rPr>
          <w:rFonts w:ascii="Times New Roman" w:hAnsi="Times New Roman" w:cs="Times New Roman"/>
          <w:b/>
        </w:rPr>
        <w:t xml:space="preserve"> </w:t>
      </w:r>
      <w:r w:rsidR="00570461" w:rsidRPr="00570461">
        <w:rPr>
          <w:rFonts w:ascii="Times New Roman" w:hAnsi="Times New Roman" w:cs="Times New Roman"/>
        </w:rPr>
        <w:t>зоны</w:t>
      </w:r>
      <w:r w:rsidR="00570461" w:rsidRPr="00570461">
        <w:rPr>
          <w:rFonts w:ascii="Times New Roman" w:hAnsi="Times New Roman" w:cs="Times New Roman"/>
          <w:b/>
        </w:rPr>
        <w:t xml:space="preserve"> </w:t>
      </w:r>
      <w:r w:rsidR="00570461" w:rsidRPr="00570461">
        <w:rPr>
          <w:rFonts w:ascii="Times New Roman" w:hAnsi="Times New Roman" w:cs="Times New Roman"/>
        </w:rPr>
        <w:t xml:space="preserve">садоводства и дачного хозяйства (с индексом Ж7) на зону застройки индивидуальными жилыми домами (с индексом Ж1), касательно земельного участка с кадастровым номером 63:12:1303006:1379, расположенного по адресу: Самарская область, </w:t>
      </w:r>
      <w:proofErr w:type="spellStart"/>
      <w:r w:rsidR="00570461" w:rsidRPr="00570461">
        <w:rPr>
          <w:rFonts w:ascii="Times New Roman" w:hAnsi="Times New Roman" w:cs="Times New Roman"/>
        </w:rPr>
        <w:t>Безенчукский</w:t>
      </w:r>
      <w:proofErr w:type="spellEnd"/>
      <w:r w:rsidR="00570461" w:rsidRPr="00570461">
        <w:rPr>
          <w:rFonts w:ascii="Times New Roman" w:hAnsi="Times New Roman" w:cs="Times New Roman"/>
        </w:rPr>
        <w:t xml:space="preserve"> район, </w:t>
      </w:r>
      <w:proofErr w:type="spellStart"/>
      <w:r w:rsidR="00570461" w:rsidRPr="00570461">
        <w:rPr>
          <w:rFonts w:ascii="Times New Roman" w:hAnsi="Times New Roman" w:cs="Times New Roman"/>
        </w:rPr>
        <w:t>пгт</w:t>
      </w:r>
      <w:proofErr w:type="spellEnd"/>
      <w:r w:rsidR="00570461" w:rsidRPr="00570461">
        <w:rPr>
          <w:rFonts w:ascii="Times New Roman" w:hAnsi="Times New Roman" w:cs="Times New Roman"/>
        </w:rPr>
        <w:t>. Безенчук, ул. Дмитриевская, в части изменения</w:t>
      </w:r>
      <w:r w:rsidR="00570461" w:rsidRPr="00570461">
        <w:rPr>
          <w:rFonts w:ascii="Times New Roman" w:hAnsi="Times New Roman" w:cs="Times New Roman"/>
          <w:b/>
        </w:rPr>
        <w:t xml:space="preserve"> </w:t>
      </w:r>
      <w:r w:rsidR="00570461" w:rsidRPr="00570461">
        <w:rPr>
          <w:rFonts w:ascii="Times New Roman" w:hAnsi="Times New Roman" w:cs="Times New Roman"/>
        </w:rPr>
        <w:t xml:space="preserve">коммунально-складской зоны (с индексом П2) на зону застройки индивидуальными жилыми домами (с индексом Ж1), касательно земельного участка с кадастровым номером 63:12:1403023:55, расположенного по адресу: Самарская область, </w:t>
      </w:r>
      <w:proofErr w:type="spellStart"/>
      <w:r w:rsidR="00570461" w:rsidRPr="00570461">
        <w:rPr>
          <w:rFonts w:ascii="Times New Roman" w:hAnsi="Times New Roman" w:cs="Times New Roman"/>
        </w:rPr>
        <w:t>Безенчукский</w:t>
      </w:r>
      <w:proofErr w:type="spellEnd"/>
      <w:r w:rsidR="00570461" w:rsidRPr="00570461">
        <w:rPr>
          <w:rFonts w:ascii="Times New Roman" w:hAnsi="Times New Roman" w:cs="Times New Roman"/>
        </w:rPr>
        <w:t xml:space="preserve"> район, </w:t>
      </w:r>
      <w:proofErr w:type="spellStart"/>
      <w:r w:rsidR="00570461" w:rsidRPr="00570461">
        <w:rPr>
          <w:rFonts w:ascii="Times New Roman" w:hAnsi="Times New Roman" w:cs="Times New Roman"/>
        </w:rPr>
        <w:t>пгт</w:t>
      </w:r>
      <w:proofErr w:type="spellEnd"/>
      <w:r w:rsidR="00570461" w:rsidRPr="00570461">
        <w:rPr>
          <w:rFonts w:ascii="Times New Roman" w:hAnsi="Times New Roman" w:cs="Times New Roman"/>
        </w:rPr>
        <w:t>. Безенчук, ул. Быковского</w:t>
      </w:r>
    </w:p>
    <w:bookmarkEnd w:id="4"/>
    <w:p w:rsidR="00570461" w:rsidRPr="00570461" w:rsidRDefault="00570461" w:rsidP="005704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0461">
        <w:rPr>
          <w:rFonts w:ascii="Times New Roman" w:hAnsi="Times New Roman" w:cs="Times New Roman"/>
        </w:rPr>
        <w:t xml:space="preserve">Рассмотрев заявления </w:t>
      </w:r>
      <w:proofErr w:type="spellStart"/>
      <w:r w:rsidRPr="00570461">
        <w:rPr>
          <w:rFonts w:ascii="Times New Roman" w:eastAsia="Calibri" w:hAnsi="Times New Roman" w:cs="Times New Roman"/>
        </w:rPr>
        <w:t>Усюкина</w:t>
      </w:r>
      <w:proofErr w:type="spellEnd"/>
      <w:r w:rsidRPr="00570461">
        <w:rPr>
          <w:rFonts w:ascii="Times New Roman" w:eastAsia="Calibri" w:hAnsi="Times New Roman" w:cs="Times New Roman"/>
        </w:rPr>
        <w:t xml:space="preserve"> В.Г.</w:t>
      </w:r>
      <w:r w:rsidRPr="00570461">
        <w:rPr>
          <w:rFonts w:ascii="Times New Roman" w:hAnsi="Times New Roman" w:cs="Times New Roman"/>
        </w:rPr>
        <w:t>,</w:t>
      </w:r>
      <w:r w:rsidRPr="00570461">
        <w:rPr>
          <w:rFonts w:ascii="Times New Roman" w:eastAsia="Calibri" w:hAnsi="Times New Roman" w:cs="Times New Roman"/>
        </w:rPr>
        <w:t xml:space="preserve"> </w:t>
      </w:r>
      <w:proofErr w:type="spellStart"/>
      <w:r w:rsidRPr="00570461">
        <w:rPr>
          <w:rFonts w:ascii="Times New Roman" w:eastAsia="Calibri" w:hAnsi="Times New Roman" w:cs="Times New Roman"/>
        </w:rPr>
        <w:t>Акмурадова</w:t>
      </w:r>
      <w:proofErr w:type="spellEnd"/>
      <w:r w:rsidRPr="00570461">
        <w:rPr>
          <w:rFonts w:ascii="Times New Roman" w:eastAsia="Calibri" w:hAnsi="Times New Roman" w:cs="Times New Roman"/>
        </w:rPr>
        <w:t xml:space="preserve"> А.Ч., </w:t>
      </w:r>
      <w:r w:rsidRPr="00570461">
        <w:rPr>
          <w:rFonts w:ascii="Times New Roman" w:hAnsi="Times New Roman" w:cs="Times New Roman"/>
        </w:rPr>
        <w:t xml:space="preserve"> в соответствии со ст. 31, 32, 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ст. 49, 50 Правил землепользования и застройки городского поселения Безенчук муниципального района </w:t>
      </w:r>
      <w:proofErr w:type="spellStart"/>
      <w:r w:rsidRPr="00570461">
        <w:rPr>
          <w:rFonts w:ascii="Times New Roman" w:hAnsi="Times New Roman" w:cs="Times New Roman"/>
        </w:rPr>
        <w:t>Безенчукский</w:t>
      </w:r>
      <w:proofErr w:type="spellEnd"/>
      <w:r w:rsidRPr="00570461">
        <w:rPr>
          <w:rFonts w:ascii="Times New Roman" w:hAnsi="Times New Roman" w:cs="Times New Roman"/>
        </w:rPr>
        <w:t xml:space="preserve"> Самарской области, утвержденных Решением Собрания Представителей городского поселения Безенчук от 12.12.2013г. № 4/52, руководствуясь Уставом городского поселения Безенчук муниципального района </w:t>
      </w:r>
      <w:proofErr w:type="spellStart"/>
      <w:r w:rsidRPr="00570461">
        <w:rPr>
          <w:rFonts w:ascii="Times New Roman" w:hAnsi="Times New Roman" w:cs="Times New Roman"/>
        </w:rPr>
        <w:t>Безенчукский</w:t>
      </w:r>
      <w:proofErr w:type="spellEnd"/>
      <w:r w:rsidRPr="00570461">
        <w:rPr>
          <w:rFonts w:ascii="Times New Roman" w:hAnsi="Times New Roman" w:cs="Times New Roman"/>
        </w:rPr>
        <w:t>, Самарской области</w:t>
      </w:r>
    </w:p>
    <w:p w:rsidR="00570461" w:rsidRPr="00570461" w:rsidRDefault="00570461" w:rsidP="0057046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70461">
        <w:rPr>
          <w:rFonts w:ascii="Times New Roman" w:hAnsi="Times New Roman" w:cs="Times New Roman"/>
        </w:rPr>
        <w:t>ПОСТАНОВЛЯЮ</w:t>
      </w:r>
      <w:r w:rsidR="000F0F3D">
        <w:rPr>
          <w:rFonts w:ascii="Times New Roman" w:hAnsi="Times New Roman" w:cs="Times New Roman"/>
        </w:rPr>
        <w:t>:</w:t>
      </w:r>
    </w:p>
    <w:p w:rsidR="00570461" w:rsidRPr="00570461" w:rsidRDefault="00570461" w:rsidP="00570461">
      <w:pPr>
        <w:numPr>
          <w:ilvl w:val="0"/>
          <w:numId w:val="3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70461">
        <w:rPr>
          <w:rFonts w:ascii="Times New Roman" w:hAnsi="Times New Roman" w:cs="Times New Roman"/>
        </w:rPr>
        <w:t xml:space="preserve">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570461">
        <w:rPr>
          <w:rFonts w:ascii="Times New Roman" w:hAnsi="Times New Roman" w:cs="Times New Roman"/>
        </w:rPr>
        <w:t>Безенчукский</w:t>
      </w:r>
      <w:proofErr w:type="spellEnd"/>
      <w:r w:rsidRPr="00570461">
        <w:rPr>
          <w:rFonts w:ascii="Times New Roman" w:hAnsi="Times New Roman" w:cs="Times New Roman"/>
        </w:rPr>
        <w:t xml:space="preserve"> Самарской области, утвержденные Решением Собрания Представителей городского поселения Безенчук от 12.12.2013г. №4/52, </w:t>
      </w:r>
    </w:p>
    <w:p w:rsidR="00570461" w:rsidRPr="00570461" w:rsidRDefault="00570461" w:rsidP="005704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70461">
        <w:rPr>
          <w:rFonts w:ascii="Times New Roman" w:hAnsi="Times New Roman" w:cs="Times New Roman"/>
        </w:rPr>
        <w:t>- в части изменения</w:t>
      </w:r>
      <w:r w:rsidRPr="00570461">
        <w:rPr>
          <w:rFonts w:ascii="Times New Roman" w:hAnsi="Times New Roman" w:cs="Times New Roman"/>
          <w:b/>
        </w:rPr>
        <w:t xml:space="preserve"> </w:t>
      </w:r>
      <w:r w:rsidRPr="00570461">
        <w:rPr>
          <w:rFonts w:ascii="Times New Roman" w:hAnsi="Times New Roman" w:cs="Times New Roman"/>
        </w:rPr>
        <w:t>зоны</w:t>
      </w:r>
      <w:r w:rsidRPr="00570461">
        <w:rPr>
          <w:rFonts w:ascii="Times New Roman" w:hAnsi="Times New Roman" w:cs="Times New Roman"/>
          <w:b/>
        </w:rPr>
        <w:t xml:space="preserve"> </w:t>
      </w:r>
      <w:r w:rsidRPr="00570461">
        <w:rPr>
          <w:rFonts w:ascii="Times New Roman" w:hAnsi="Times New Roman" w:cs="Times New Roman"/>
        </w:rPr>
        <w:t xml:space="preserve">садоводства и дачного хозяйства (с индексом Ж7) на зону застройки индивидуальными жилыми домами (с индексом Ж1), касательно земельного участка с кадастровым номером 63:12:1303006:1379, расположенного по адресу: Самарская область, </w:t>
      </w:r>
      <w:proofErr w:type="spellStart"/>
      <w:r w:rsidRPr="00570461">
        <w:rPr>
          <w:rFonts w:ascii="Times New Roman" w:hAnsi="Times New Roman" w:cs="Times New Roman"/>
        </w:rPr>
        <w:t>Безенчукский</w:t>
      </w:r>
      <w:proofErr w:type="spellEnd"/>
      <w:r w:rsidRPr="00570461">
        <w:rPr>
          <w:rFonts w:ascii="Times New Roman" w:hAnsi="Times New Roman" w:cs="Times New Roman"/>
        </w:rPr>
        <w:t xml:space="preserve"> район, </w:t>
      </w:r>
      <w:proofErr w:type="spellStart"/>
      <w:r w:rsidRPr="00570461">
        <w:rPr>
          <w:rFonts w:ascii="Times New Roman" w:hAnsi="Times New Roman" w:cs="Times New Roman"/>
        </w:rPr>
        <w:t>пгт</w:t>
      </w:r>
      <w:proofErr w:type="spellEnd"/>
      <w:r w:rsidRPr="00570461">
        <w:rPr>
          <w:rFonts w:ascii="Times New Roman" w:hAnsi="Times New Roman" w:cs="Times New Roman"/>
        </w:rPr>
        <w:t xml:space="preserve">. Безенчук, ул. Дмитриевская, </w:t>
      </w:r>
    </w:p>
    <w:p w:rsidR="00570461" w:rsidRPr="00570461" w:rsidRDefault="00570461" w:rsidP="005704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70461">
        <w:rPr>
          <w:rFonts w:ascii="Times New Roman" w:hAnsi="Times New Roman" w:cs="Times New Roman"/>
        </w:rPr>
        <w:t>- в части изменения</w:t>
      </w:r>
      <w:r w:rsidRPr="00570461">
        <w:rPr>
          <w:rFonts w:ascii="Times New Roman" w:hAnsi="Times New Roman" w:cs="Times New Roman"/>
          <w:b/>
        </w:rPr>
        <w:t xml:space="preserve"> </w:t>
      </w:r>
      <w:r w:rsidRPr="00570461">
        <w:rPr>
          <w:rFonts w:ascii="Times New Roman" w:hAnsi="Times New Roman" w:cs="Times New Roman"/>
        </w:rPr>
        <w:t xml:space="preserve">коммунально-складской зоны (с индексом П2) на зону застройки индивидуальными жилыми домами (с индексом Ж1), касательно земельного участка с кадастровым номером 63:12:1403023:55, расположенного по адресу: Самарская область, </w:t>
      </w:r>
      <w:proofErr w:type="spellStart"/>
      <w:r w:rsidRPr="00570461">
        <w:rPr>
          <w:rFonts w:ascii="Times New Roman" w:hAnsi="Times New Roman" w:cs="Times New Roman"/>
        </w:rPr>
        <w:t>Безенчукский</w:t>
      </w:r>
      <w:proofErr w:type="spellEnd"/>
      <w:r w:rsidRPr="00570461">
        <w:rPr>
          <w:rFonts w:ascii="Times New Roman" w:hAnsi="Times New Roman" w:cs="Times New Roman"/>
        </w:rPr>
        <w:t xml:space="preserve"> район, </w:t>
      </w:r>
      <w:proofErr w:type="spellStart"/>
      <w:r w:rsidRPr="00570461">
        <w:rPr>
          <w:rFonts w:ascii="Times New Roman" w:hAnsi="Times New Roman" w:cs="Times New Roman"/>
        </w:rPr>
        <w:t>пгт</w:t>
      </w:r>
      <w:proofErr w:type="spellEnd"/>
      <w:r w:rsidRPr="00570461">
        <w:rPr>
          <w:rFonts w:ascii="Times New Roman" w:hAnsi="Times New Roman" w:cs="Times New Roman"/>
        </w:rPr>
        <w:t>. Безенчук, ул. Быковского</w:t>
      </w:r>
    </w:p>
    <w:p w:rsidR="00570461" w:rsidRPr="00570461" w:rsidRDefault="00570461" w:rsidP="005704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70461">
        <w:rPr>
          <w:rFonts w:ascii="Times New Roman" w:hAnsi="Times New Roman" w:cs="Times New Roman"/>
        </w:rPr>
        <w:t>2.</w:t>
      </w:r>
      <w:r w:rsidRPr="00570461">
        <w:rPr>
          <w:rFonts w:ascii="Times New Roman" w:hAnsi="Times New Roman" w:cs="Times New Roman"/>
        </w:rPr>
        <w:tab/>
        <w:t>Утвердить срок проведения работ по подготовке проекта решения Собрания представителей городского поселения Безенчук - 14 дней.</w:t>
      </w:r>
    </w:p>
    <w:p w:rsidR="00570461" w:rsidRPr="00570461" w:rsidRDefault="00570461" w:rsidP="005704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70461">
        <w:rPr>
          <w:rFonts w:ascii="Times New Roman" w:hAnsi="Times New Roman" w:cs="Times New Roman"/>
        </w:rPr>
        <w:t>3.  Направить копию настоящего Постановления заинтересованным лицам.</w:t>
      </w:r>
    </w:p>
    <w:p w:rsidR="00570461" w:rsidRPr="00570461" w:rsidRDefault="00570461" w:rsidP="0057046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70461">
        <w:rPr>
          <w:rFonts w:ascii="Times New Roman" w:hAnsi="Times New Roman" w:cs="Times New Roman"/>
        </w:rPr>
        <w:t xml:space="preserve">4. Разместить настоящее Постановление на официальном сайте Администрации городского поселения Безенчук муниципального района </w:t>
      </w:r>
      <w:proofErr w:type="spellStart"/>
      <w:r w:rsidRPr="00570461">
        <w:rPr>
          <w:rFonts w:ascii="Times New Roman" w:hAnsi="Times New Roman" w:cs="Times New Roman"/>
        </w:rPr>
        <w:t>Безенчукский</w:t>
      </w:r>
      <w:proofErr w:type="spellEnd"/>
      <w:r w:rsidRPr="00570461">
        <w:rPr>
          <w:rFonts w:ascii="Times New Roman" w:hAnsi="Times New Roman" w:cs="Times New Roman"/>
        </w:rPr>
        <w:t xml:space="preserve"> в сети Интернет. </w:t>
      </w:r>
    </w:p>
    <w:p w:rsidR="00570461" w:rsidRPr="00570461" w:rsidRDefault="00570461" w:rsidP="00570461">
      <w:pPr>
        <w:pStyle w:val="ConsPlusCell"/>
        <w:widowControl/>
        <w:tabs>
          <w:tab w:val="left" w:pos="284"/>
        </w:tabs>
        <w:jc w:val="both"/>
        <w:rPr>
          <w:rFonts w:ascii="Times New Roman" w:hAnsi="Times New Roman" w:cs="Times New Roman"/>
        </w:rPr>
      </w:pPr>
      <w:r w:rsidRPr="00570461">
        <w:rPr>
          <w:rFonts w:ascii="Times New Roman" w:hAnsi="Times New Roman" w:cs="Times New Roman"/>
        </w:rPr>
        <w:t xml:space="preserve">5. Опубликовать настоящее Постановление в газете «Вестник городского поселения Безенчук». </w:t>
      </w:r>
    </w:p>
    <w:p w:rsidR="00570461" w:rsidRPr="00570461" w:rsidRDefault="00570461" w:rsidP="0057046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70461">
        <w:rPr>
          <w:rFonts w:ascii="Times New Roman" w:hAnsi="Times New Roman" w:cs="Times New Roman"/>
        </w:rPr>
        <w:t>6. Контроль за выполнением настоящего постановления оставляю за собой.</w:t>
      </w:r>
    </w:p>
    <w:p w:rsidR="00F477DC" w:rsidRPr="0032355B" w:rsidRDefault="00F477DC" w:rsidP="005704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355B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32355B">
        <w:rPr>
          <w:rFonts w:ascii="Times New Roman" w:hAnsi="Times New Roman" w:cs="Times New Roman"/>
        </w:rPr>
        <w:t>Н.В.Райская</w:t>
      </w:r>
      <w:proofErr w:type="spellEnd"/>
      <w:r w:rsidRPr="0032355B">
        <w:rPr>
          <w:rFonts w:ascii="Times New Roman" w:hAnsi="Times New Roman" w:cs="Times New Roman"/>
        </w:rPr>
        <w:t xml:space="preserve"> </w:t>
      </w:r>
    </w:p>
    <w:p w:rsidR="006550F9" w:rsidRDefault="006550F9" w:rsidP="00B07E6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8"/>
          <w:szCs w:val="8"/>
        </w:rPr>
      </w:pPr>
    </w:p>
    <w:p w:rsidR="000F0F3D" w:rsidRPr="002A466F" w:rsidRDefault="000F0F3D" w:rsidP="00B07E6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8"/>
          <w:szCs w:val="8"/>
        </w:rPr>
      </w:pPr>
    </w:p>
    <w:p w:rsidR="00CB0B1F" w:rsidRPr="00705F93" w:rsidRDefault="00CB0B1F" w:rsidP="00CB0B1F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05F93">
        <w:rPr>
          <w:rFonts w:ascii="Times New Roman" w:eastAsia="Calibri" w:hAnsi="Times New Roman" w:cs="Times New Roman"/>
          <w:b/>
        </w:rPr>
        <w:t xml:space="preserve">Постановление </w:t>
      </w:r>
      <w:r w:rsidR="00F30ED5">
        <w:rPr>
          <w:rFonts w:ascii="Times New Roman" w:eastAsia="Calibri" w:hAnsi="Times New Roman" w:cs="Times New Roman"/>
          <w:b/>
        </w:rPr>
        <w:t>Главы</w:t>
      </w:r>
      <w:r w:rsidRPr="00705F93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</w:t>
      </w:r>
      <w:proofErr w:type="spellStart"/>
      <w:r w:rsidRPr="00705F93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705F93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441902">
        <w:rPr>
          <w:rFonts w:ascii="Times New Roman" w:eastAsia="Calibri" w:hAnsi="Times New Roman" w:cs="Times New Roman"/>
          <w:b/>
        </w:rPr>
        <w:t>17</w:t>
      </w:r>
      <w:r w:rsidRPr="00705F93">
        <w:rPr>
          <w:rFonts w:ascii="Times New Roman" w:eastAsia="Calibri" w:hAnsi="Times New Roman" w:cs="Times New Roman"/>
          <w:b/>
        </w:rPr>
        <w:t>.0</w:t>
      </w:r>
      <w:r w:rsidR="00441902">
        <w:rPr>
          <w:rFonts w:ascii="Times New Roman" w:eastAsia="Calibri" w:hAnsi="Times New Roman" w:cs="Times New Roman"/>
          <w:b/>
        </w:rPr>
        <w:t>7</w:t>
      </w:r>
      <w:r w:rsidRPr="00705F93">
        <w:rPr>
          <w:rFonts w:ascii="Times New Roman" w:eastAsia="Calibri" w:hAnsi="Times New Roman" w:cs="Times New Roman"/>
          <w:b/>
        </w:rPr>
        <w:t xml:space="preserve">.2018г № </w:t>
      </w:r>
      <w:r w:rsidR="00441902">
        <w:rPr>
          <w:rFonts w:ascii="Times New Roman" w:eastAsia="Calibri" w:hAnsi="Times New Roman" w:cs="Times New Roman"/>
          <w:b/>
        </w:rPr>
        <w:t>228</w:t>
      </w:r>
    </w:p>
    <w:p w:rsidR="00CF0F90" w:rsidRPr="00CF0F90" w:rsidRDefault="00CB0B1F" w:rsidP="00CF0F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  <w:lang w:eastAsia="ar-SA"/>
        </w:rPr>
        <w:t>«</w:t>
      </w:r>
      <w:r w:rsidR="00CF0F90" w:rsidRPr="00CF0F90">
        <w:rPr>
          <w:rFonts w:ascii="Times New Roman" w:hAnsi="Times New Roman" w:cs="Times New Roman"/>
        </w:rPr>
        <w:t xml:space="preserve">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</w:t>
      </w:r>
      <w:proofErr w:type="spellStart"/>
      <w:r w:rsidR="00CF0F90" w:rsidRPr="00CF0F90">
        <w:rPr>
          <w:rFonts w:ascii="Times New Roman" w:hAnsi="Times New Roman" w:cs="Times New Roman"/>
        </w:rPr>
        <w:t>Безенчукский</w:t>
      </w:r>
      <w:proofErr w:type="spellEnd"/>
      <w:r w:rsidR="00CF0F90" w:rsidRPr="00CF0F90">
        <w:rPr>
          <w:rFonts w:ascii="Times New Roman" w:hAnsi="Times New Roman" w:cs="Times New Roman"/>
        </w:rPr>
        <w:t xml:space="preserve"> Самарской области в части изменения</w:t>
      </w:r>
      <w:r w:rsidR="00CF0F90" w:rsidRPr="00CF0F90">
        <w:rPr>
          <w:rFonts w:ascii="Times New Roman" w:hAnsi="Times New Roman" w:cs="Times New Roman"/>
          <w:b/>
        </w:rPr>
        <w:t xml:space="preserve"> </w:t>
      </w:r>
      <w:r w:rsidR="00CF0F90" w:rsidRPr="00CF0F90">
        <w:rPr>
          <w:rFonts w:ascii="Times New Roman" w:hAnsi="Times New Roman" w:cs="Times New Roman"/>
        </w:rPr>
        <w:t>зоны</w:t>
      </w:r>
      <w:r w:rsidR="00CF0F90" w:rsidRPr="00CF0F90">
        <w:rPr>
          <w:rFonts w:ascii="Times New Roman" w:hAnsi="Times New Roman" w:cs="Times New Roman"/>
          <w:b/>
        </w:rPr>
        <w:t xml:space="preserve"> </w:t>
      </w:r>
      <w:r w:rsidR="00CF0F90" w:rsidRPr="00CF0F90">
        <w:rPr>
          <w:rFonts w:ascii="Times New Roman" w:hAnsi="Times New Roman" w:cs="Times New Roman"/>
        </w:rPr>
        <w:t xml:space="preserve">садоводства и дачного хозяйства (с индексом Ж7) на зону застройки индивидуальными жилыми домами (с индексом Ж1), касательно земельного участка с кадастровым номером 63:12:1303006:1379, расположенного по адресу: Самарская область, </w:t>
      </w:r>
      <w:proofErr w:type="spellStart"/>
      <w:r w:rsidR="00CF0F90" w:rsidRPr="00CF0F90">
        <w:rPr>
          <w:rFonts w:ascii="Times New Roman" w:hAnsi="Times New Roman" w:cs="Times New Roman"/>
        </w:rPr>
        <w:t>Безенчукский</w:t>
      </w:r>
      <w:proofErr w:type="spellEnd"/>
      <w:r w:rsidR="00CF0F90" w:rsidRPr="00CF0F90">
        <w:rPr>
          <w:rFonts w:ascii="Times New Roman" w:hAnsi="Times New Roman" w:cs="Times New Roman"/>
        </w:rPr>
        <w:t xml:space="preserve"> район, </w:t>
      </w:r>
      <w:proofErr w:type="spellStart"/>
      <w:r w:rsidR="00CF0F90" w:rsidRPr="00CF0F90">
        <w:rPr>
          <w:rFonts w:ascii="Times New Roman" w:hAnsi="Times New Roman" w:cs="Times New Roman"/>
        </w:rPr>
        <w:t>пгт</w:t>
      </w:r>
      <w:proofErr w:type="spellEnd"/>
      <w:r w:rsidR="00CF0F90" w:rsidRPr="00CF0F90">
        <w:rPr>
          <w:rFonts w:ascii="Times New Roman" w:hAnsi="Times New Roman" w:cs="Times New Roman"/>
        </w:rPr>
        <w:t xml:space="preserve">. Безенчук, ул. Дмитриевская, </w:t>
      </w:r>
      <w:bookmarkStart w:id="5" w:name="_Hlk519751342"/>
      <w:r w:rsidR="00CF0F90" w:rsidRPr="00CF0F90">
        <w:rPr>
          <w:rFonts w:ascii="Times New Roman" w:hAnsi="Times New Roman" w:cs="Times New Roman"/>
        </w:rPr>
        <w:t>в части изменения</w:t>
      </w:r>
      <w:r w:rsidR="00CF0F90" w:rsidRPr="00CF0F90">
        <w:rPr>
          <w:rFonts w:ascii="Times New Roman" w:hAnsi="Times New Roman" w:cs="Times New Roman"/>
          <w:b/>
        </w:rPr>
        <w:t xml:space="preserve"> </w:t>
      </w:r>
      <w:r w:rsidR="00CF0F90" w:rsidRPr="00CF0F90">
        <w:rPr>
          <w:rFonts w:ascii="Times New Roman" w:hAnsi="Times New Roman" w:cs="Times New Roman"/>
        </w:rPr>
        <w:t xml:space="preserve">коммунально-складской зоны (с индексом П2) на зону застройки индивидуальными жилыми домами (с индексом Ж1), касательно земельного участка с кадастровым номером 63:12:1403023:55, расположенного по адресу: Самарская область, </w:t>
      </w:r>
      <w:proofErr w:type="spellStart"/>
      <w:r w:rsidR="00CF0F90" w:rsidRPr="00CF0F90">
        <w:rPr>
          <w:rFonts w:ascii="Times New Roman" w:hAnsi="Times New Roman" w:cs="Times New Roman"/>
        </w:rPr>
        <w:t>Безенчукский</w:t>
      </w:r>
      <w:proofErr w:type="spellEnd"/>
      <w:r w:rsidR="00CF0F90" w:rsidRPr="00CF0F90">
        <w:rPr>
          <w:rFonts w:ascii="Times New Roman" w:hAnsi="Times New Roman" w:cs="Times New Roman"/>
        </w:rPr>
        <w:t xml:space="preserve"> район, </w:t>
      </w:r>
      <w:proofErr w:type="spellStart"/>
      <w:r w:rsidR="00CF0F90" w:rsidRPr="00CF0F90">
        <w:rPr>
          <w:rFonts w:ascii="Times New Roman" w:hAnsi="Times New Roman" w:cs="Times New Roman"/>
        </w:rPr>
        <w:t>пгт</w:t>
      </w:r>
      <w:proofErr w:type="spellEnd"/>
      <w:r w:rsidR="00CF0F90" w:rsidRPr="00CF0F90">
        <w:rPr>
          <w:rFonts w:ascii="Times New Roman" w:hAnsi="Times New Roman" w:cs="Times New Roman"/>
        </w:rPr>
        <w:t>. Безенчук, ул. Быковского</w:t>
      </w:r>
      <w:r w:rsidR="00CF0F90">
        <w:rPr>
          <w:rFonts w:ascii="Times New Roman" w:hAnsi="Times New Roman" w:cs="Times New Roman"/>
        </w:rPr>
        <w:t>»</w:t>
      </w:r>
    </w:p>
    <w:bookmarkEnd w:id="5"/>
    <w:p w:rsidR="00CF0F90" w:rsidRPr="00CF0F90" w:rsidRDefault="00CF0F90" w:rsidP="00CF0F9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ab/>
        <w:t xml:space="preserve"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</w:t>
      </w:r>
      <w:proofErr w:type="spellStart"/>
      <w:r w:rsidRPr="00CF0F90">
        <w:rPr>
          <w:rFonts w:ascii="Times New Roman" w:hAnsi="Times New Roman" w:cs="Times New Roman"/>
        </w:rPr>
        <w:t>Безенчукский</w:t>
      </w:r>
      <w:proofErr w:type="spellEnd"/>
      <w:r w:rsidRPr="00CF0F90">
        <w:rPr>
          <w:rFonts w:ascii="Times New Roman" w:hAnsi="Times New Roman" w:cs="Times New Roman"/>
        </w:rPr>
        <w:t xml:space="preserve"> Самарской области, утвержденных Решением Собрания представителей городского поселения Безенчук муниципального района </w:t>
      </w:r>
      <w:proofErr w:type="spellStart"/>
      <w:r w:rsidRPr="00CF0F90">
        <w:rPr>
          <w:rFonts w:ascii="Times New Roman" w:hAnsi="Times New Roman" w:cs="Times New Roman"/>
        </w:rPr>
        <w:t>Безенчукский</w:t>
      </w:r>
      <w:proofErr w:type="spellEnd"/>
      <w:r w:rsidRPr="00CF0F90">
        <w:rPr>
          <w:rFonts w:ascii="Times New Roman" w:hAnsi="Times New Roman" w:cs="Times New Roman"/>
        </w:rPr>
        <w:t xml:space="preserve"> Самарской области от 12.12.2013г. №4/52, Решением Собрания представителей городского поселения Безенчук муниципального района </w:t>
      </w:r>
      <w:proofErr w:type="spellStart"/>
      <w:r w:rsidRPr="00CF0F90">
        <w:rPr>
          <w:rFonts w:ascii="Times New Roman" w:hAnsi="Times New Roman" w:cs="Times New Roman"/>
        </w:rPr>
        <w:t>Безенчукский</w:t>
      </w:r>
      <w:proofErr w:type="spellEnd"/>
      <w:r w:rsidRPr="00CF0F90">
        <w:rPr>
          <w:rFonts w:ascii="Times New Roman" w:hAnsi="Times New Roman" w:cs="Times New Roman"/>
        </w:rPr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</w:t>
      </w:r>
      <w:r w:rsidRPr="00CF0F90">
        <w:rPr>
          <w:rFonts w:ascii="Times New Roman" w:hAnsi="Times New Roman" w:cs="Times New Roman"/>
        </w:rPr>
        <w:lastRenderedPageBreak/>
        <w:t xml:space="preserve">муниципального района </w:t>
      </w:r>
      <w:proofErr w:type="spellStart"/>
      <w:r w:rsidRPr="00CF0F90">
        <w:rPr>
          <w:rFonts w:ascii="Times New Roman" w:hAnsi="Times New Roman" w:cs="Times New Roman"/>
        </w:rPr>
        <w:t>Безенчукский</w:t>
      </w:r>
      <w:proofErr w:type="spellEnd"/>
      <w:r w:rsidRPr="00CF0F90">
        <w:rPr>
          <w:rFonts w:ascii="Times New Roman" w:hAnsi="Times New Roman" w:cs="Times New Roman"/>
        </w:rPr>
        <w:t xml:space="preserve">  Самарской области»,  Уставом городского поселения Безенчук муниципального района </w:t>
      </w:r>
      <w:proofErr w:type="spellStart"/>
      <w:r w:rsidRPr="00CF0F90">
        <w:rPr>
          <w:rFonts w:ascii="Times New Roman" w:hAnsi="Times New Roman" w:cs="Times New Roman"/>
        </w:rPr>
        <w:t>Безенчукский</w:t>
      </w:r>
      <w:proofErr w:type="spellEnd"/>
      <w:r w:rsidRPr="00CF0F90">
        <w:rPr>
          <w:rFonts w:ascii="Times New Roman" w:hAnsi="Times New Roman" w:cs="Times New Roman"/>
        </w:rPr>
        <w:t xml:space="preserve"> Самарской области,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</w:t>
      </w:r>
      <w:proofErr w:type="spellStart"/>
      <w:r w:rsidRPr="00CF0F90">
        <w:rPr>
          <w:rFonts w:ascii="Times New Roman" w:hAnsi="Times New Roman" w:cs="Times New Roman"/>
        </w:rPr>
        <w:t>Безенчукский</w:t>
      </w:r>
      <w:proofErr w:type="spellEnd"/>
      <w:r w:rsidRPr="00CF0F90">
        <w:rPr>
          <w:rFonts w:ascii="Times New Roman" w:hAnsi="Times New Roman" w:cs="Times New Roman"/>
        </w:rPr>
        <w:t xml:space="preserve"> Самарской области проекты о предоставлении разрешения на условно разрешенный вид использования «гаражи, подземные гаражи и открытые стоянки легкового автотранспорта» для земельных участков от 13.07.2018 г. №6,</w:t>
      </w:r>
    </w:p>
    <w:p w:rsidR="00CF0F90" w:rsidRPr="00CF0F90" w:rsidRDefault="00CF0F90" w:rsidP="00CF0F9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>ПОСТАНОВЛЯЮ:</w:t>
      </w:r>
    </w:p>
    <w:p w:rsidR="00CF0F90" w:rsidRPr="00CF0F90" w:rsidRDefault="00CF0F90" w:rsidP="00CF0F90">
      <w:pPr>
        <w:pStyle w:val="af3"/>
        <w:numPr>
          <w:ilvl w:val="0"/>
          <w:numId w:val="16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CF0F90">
        <w:rPr>
          <w:sz w:val="22"/>
          <w:szCs w:val="22"/>
        </w:rPr>
        <w:t xml:space="preserve">Провести на территории городского поселения </w:t>
      </w:r>
      <w:r w:rsidRPr="00CF0F90">
        <w:rPr>
          <w:sz w:val="22"/>
          <w:szCs w:val="22"/>
          <w:shd w:val="clear" w:color="auto" w:fill="FFFFFF" w:themeFill="background1"/>
        </w:rPr>
        <w:t xml:space="preserve">Безенчук </w:t>
      </w:r>
      <w:r w:rsidRPr="00CF0F90">
        <w:rPr>
          <w:sz w:val="22"/>
          <w:szCs w:val="22"/>
        </w:rPr>
        <w:t xml:space="preserve">муниципального района </w:t>
      </w:r>
      <w:proofErr w:type="spellStart"/>
      <w:r w:rsidRPr="00CF0F90">
        <w:rPr>
          <w:sz w:val="22"/>
          <w:szCs w:val="22"/>
        </w:rPr>
        <w:t>Безенчукский</w:t>
      </w:r>
      <w:proofErr w:type="spellEnd"/>
      <w:r w:rsidRPr="00CF0F90">
        <w:rPr>
          <w:sz w:val="22"/>
          <w:szCs w:val="22"/>
        </w:rPr>
        <w:t xml:space="preserve"> Самарской области общественные обсуждения проекту решения Собрания представителей городского поселения Безенчук муниципального района </w:t>
      </w:r>
      <w:proofErr w:type="spellStart"/>
      <w:r w:rsidRPr="00CF0F90">
        <w:rPr>
          <w:sz w:val="22"/>
          <w:szCs w:val="22"/>
        </w:rPr>
        <w:t>Безенчукский</w:t>
      </w:r>
      <w:proofErr w:type="spellEnd"/>
      <w:r w:rsidRPr="00CF0F90">
        <w:rPr>
          <w:sz w:val="22"/>
          <w:szCs w:val="22"/>
        </w:rPr>
        <w:t xml:space="preserve"> Самарской области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CF0F90">
        <w:rPr>
          <w:sz w:val="22"/>
          <w:szCs w:val="22"/>
        </w:rPr>
        <w:t>Безенчукский</w:t>
      </w:r>
      <w:proofErr w:type="spellEnd"/>
      <w:r w:rsidRPr="00CF0F90">
        <w:rPr>
          <w:sz w:val="22"/>
          <w:szCs w:val="22"/>
        </w:rPr>
        <w:t xml:space="preserve"> Самарской области в части изменения</w:t>
      </w:r>
      <w:r w:rsidRPr="00CF0F90">
        <w:rPr>
          <w:b/>
          <w:sz w:val="22"/>
          <w:szCs w:val="22"/>
        </w:rPr>
        <w:t xml:space="preserve"> </w:t>
      </w:r>
      <w:r w:rsidRPr="00CF0F90">
        <w:rPr>
          <w:sz w:val="22"/>
          <w:szCs w:val="22"/>
        </w:rPr>
        <w:t>зоны</w:t>
      </w:r>
      <w:r w:rsidRPr="00CF0F90">
        <w:rPr>
          <w:b/>
          <w:sz w:val="22"/>
          <w:szCs w:val="22"/>
        </w:rPr>
        <w:t xml:space="preserve"> </w:t>
      </w:r>
      <w:r w:rsidRPr="00CF0F90">
        <w:rPr>
          <w:sz w:val="22"/>
          <w:szCs w:val="22"/>
        </w:rPr>
        <w:t xml:space="preserve">садоводства и дачного хозяйства (с индексом Ж7) на зону застройки индивидуальными жилыми домами (с индексом Ж1), касательно земельного участка с кадастровым номером 63:12:1303006:1379, расположенного по адресу: Самарская область, </w:t>
      </w:r>
      <w:proofErr w:type="spellStart"/>
      <w:r w:rsidRPr="00CF0F90">
        <w:rPr>
          <w:sz w:val="22"/>
          <w:szCs w:val="22"/>
        </w:rPr>
        <w:t>Безенчукский</w:t>
      </w:r>
      <w:proofErr w:type="spellEnd"/>
      <w:r w:rsidRPr="00CF0F90">
        <w:rPr>
          <w:sz w:val="22"/>
          <w:szCs w:val="22"/>
        </w:rPr>
        <w:t xml:space="preserve"> район, </w:t>
      </w:r>
      <w:proofErr w:type="spellStart"/>
      <w:r w:rsidRPr="00CF0F90">
        <w:rPr>
          <w:sz w:val="22"/>
          <w:szCs w:val="22"/>
        </w:rPr>
        <w:t>пгт</w:t>
      </w:r>
      <w:proofErr w:type="spellEnd"/>
      <w:r w:rsidRPr="00CF0F90">
        <w:rPr>
          <w:sz w:val="22"/>
          <w:szCs w:val="22"/>
        </w:rPr>
        <w:t>. Безенчук, ул. Дмитриевская, в части изменения</w:t>
      </w:r>
      <w:r w:rsidRPr="00CF0F90">
        <w:rPr>
          <w:b/>
          <w:sz w:val="22"/>
          <w:szCs w:val="22"/>
        </w:rPr>
        <w:t xml:space="preserve"> </w:t>
      </w:r>
      <w:r w:rsidRPr="00CF0F90">
        <w:rPr>
          <w:sz w:val="22"/>
          <w:szCs w:val="22"/>
        </w:rPr>
        <w:t xml:space="preserve">коммунально-складской зоны (с индексом П2) на зону застройки индивидуальными жилыми домами (с индексом Ж1), касательно земельного участка с кадастровым номером 63:12:1403023:55, расположенного по адресу: Самарская область, </w:t>
      </w:r>
      <w:proofErr w:type="spellStart"/>
      <w:r w:rsidRPr="00CF0F90">
        <w:rPr>
          <w:sz w:val="22"/>
          <w:szCs w:val="22"/>
        </w:rPr>
        <w:t>Безенчукский</w:t>
      </w:r>
      <w:proofErr w:type="spellEnd"/>
      <w:r w:rsidRPr="00CF0F90">
        <w:rPr>
          <w:sz w:val="22"/>
          <w:szCs w:val="22"/>
        </w:rPr>
        <w:t xml:space="preserve"> район, </w:t>
      </w:r>
      <w:proofErr w:type="spellStart"/>
      <w:r w:rsidRPr="00CF0F90">
        <w:rPr>
          <w:sz w:val="22"/>
          <w:szCs w:val="22"/>
        </w:rPr>
        <w:t>пгт</w:t>
      </w:r>
      <w:proofErr w:type="spellEnd"/>
      <w:r w:rsidRPr="00CF0F90">
        <w:rPr>
          <w:sz w:val="22"/>
          <w:szCs w:val="22"/>
        </w:rPr>
        <w:t>. Безенчук, ул. Быковского</w:t>
      </w:r>
    </w:p>
    <w:p w:rsidR="00CF0F90" w:rsidRPr="00CF0F90" w:rsidRDefault="00CF0F90" w:rsidP="00CF0F90">
      <w:pPr>
        <w:pStyle w:val="af3"/>
        <w:numPr>
          <w:ilvl w:val="0"/>
          <w:numId w:val="16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CF0F90">
        <w:rPr>
          <w:sz w:val="22"/>
          <w:szCs w:val="22"/>
        </w:rPr>
        <w:t xml:space="preserve"> Срок проведения общественных обсуждений составляет 30 дней с 20 июля 2018 года по 18 августа 2018 года. </w:t>
      </w:r>
    </w:p>
    <w:p w:rsidR="00CF0F90" w:rsidRPr="00CF0F90" w:rsidRDefault="00CF0F90" w:rsidP="00CF0F9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>3. Срок проведения общественных обсуждений исчисляется со дня официального опубликования настоящего постановления.</w:t>
      </w:r>
    </w:p>
    <w:p w:rsidR="00CF0F90" w:rsidRPr="00CF0F90" w:rsidRDefault="00CF0F90" w:rsidP="00CF0F90">
      <w:pPr>
        <w:pStyle w:val="affff4"/>
        <w:tabs>
          <w:tab w:val="left" w:pos="284"/>
        </w:tabs>
        <w:spacing w:line="240" w:lineRule="auto"/>
        <w:ind w:firstLine="0"/>
        <w:rPr>
          <w:sz w:val="22"/>
          <w:szCs w:val="22"/>
        </w:rPr>
      </w:pPr>
      <w:r w:rsidRPr="00CF0F90">
        <w:rPr>
          <w:sz w:val="22"/>
          <w:szCs w:val="22"/>
        </w:rPr>
        <w:t>4. 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Pr="00CF0F90">
        <w:rPr>
          <w:sz w:val="22"/>
          <w:szCs w:val="22"/>
        </w:rPr>
        <w:t>):  446250</w:t>
      </w:r>
      <w:proofErr w:type="gramEnd"/>
      <w:r w:rsidRPr="00CF0F90">
        <w:rPr>
          <w:sz w:val="22"/>
          <w:szCs w:val="22"/>
        </w:rPr>
        <w:t xml:space="preserve">, Самарская область, </w:t>
      </w:r>
      <w:proofErr w:type="spellStart"/>
      <w:r w:rsidRPr="00CF0F90">
        <w:rPr>
          <w:sz w:val="22"/>
          <w:szCs w:val="22"/>
        </w:rPr>
        <w:t>Безенчукский</w:t>
      </w:r>
      <w:proofErr w:type="spellEnd"/>
      <w:r w:rsidRPr="00CF0F90">
        <w:rPr>
          <w:sz w:val="22"/>
          <w:szCs w:val="22"/>
        </w:rPr>
        <w:t xml:space="preserve"> район, поселок городского типа Безенчук, ул. Нефтяников, д.12.</w:t>
      </w:r>
    </w:p>
    <w:p w:rsidR="00CF0F90" w:rsidRPr="00CF0F90" w:rsidRDefault="00CF0F90" w:rsidP="00CF0F90">
      <w:pPr>
        <w:shd w:val="clear" w:color="auto" w:fill="FFFFFF" w:themeFill="background1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>5. Дата открытия экспозиции проекта, подлежащего рассмотрению на общественных обсуждениях - 17.07.2018г.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CF0F90" w:rsidRPr="00CF0F90" w:rsidRDefault="00CF0F90" w:rsidP="00CF0F90">
      <w:pPr>
        <w:shd w:val="clear" w:color="auto" w:fill="FFFFFF" w:themeFill="background1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 xml:space="preserve">6. Прием замечаний и предложений от участников общественных обсуждений и 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Pr="00CF0F90">
        <w:rPr>
          <w:rFonts w:ascii="Times New Roman" w:hAnsi="Times New Roman" w:cs="Times New Roman"/>
        </w:rPr>
        <w:t>Безенчукский</w:t>
      </w:r>
      <w:proofErr w:type="spellEnd"/>
      <w:r w:rsidRPr="00CF0F90">
        <w:rPr>
          <w:rFonts w:ascii="Times New Roman" w:hAnsi="Times New Roman" w:cs="Times New Roman"/>
        </w:rPr>
        <w:t xml:space="preserve"> район, </w:t>
      </w:r>
      <w:proofErr w:type="spellStart"/>
      <w:r w:rsidRPr="00CF0F90">
        <w:rPr>
          <w:rFonts w:ascii="Times New Roman" w:hAnsi="Times New Roman" w:cs="Times New Roman"/>
        </w:rPr>
        <w:t>п.г.т</w:t>
      </w:r>
      <w:proofErr w:type="spellEnd"/>
      <w:r w:rsidRPr="00CF0F90">
        <w:rPr>
          <w:rFonts w:ascii="Times New Roman" w:hAnsi="Times New Roman" w:cs="Times New Roman"/>
        </w:rPr>
        <w:t>. Безенчук, ул. Нефтяников, д. 12, Администрация городского поселения Безенчук, в рабочие дни с 09 часов до 17 часов, в субботу с 12 до 17 часов.</w:t>
      </w:r>
    </w:p>
    <w:p w:rsidR="00CF0F90" w:rsidRPr="00CF0F90" w:rsidRDefault="00CF0F90" w:rsidP="00CF0F90">
      <w:pPr>
        <w:shd w:val="clear" w:color="auto" w:fill="FFFFFF" w:themeFill="background1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>7.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начинается 20.07.2018г и прекращается 18.08.2018 года.</w:t>
      </w:r>
    </w:p>
    <w:p w:rsidR="00CF0F90" w:rsidRPr="00CF0F90" w:rsidRDefault="00CF0F90" w:rsidP="00CF0F90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 xml:space="preserve">8. В период указанный в п.7 настоящего постановления участники общественных обсуждений, прошедшие в соответствии с пунктом </w:t>
      </w:r>
      <w:hyperlink w:anchor="P68" w:history="1">
        <w:r w:rsidRPr="00CF0F90">
          <w:rPr>
            <w:rFonts w:ascii="Times New Roman" w:hAnsi="Times New Roman" w:cs="Times New Roman"/>
          </w:rPr>
          <w:t>12</w:t>
        </w:r>
      </w:hyperlink>
      <w:r w:rsidRPr="00CF0F90">
        <w:rPr>
          <w:rFonts w:ascii="Times New Roman" w:hAnsi="Times New Roman" w:cs="Times New Roman"/>
        </w:rPr>
        <w:t xml:space="preserve">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Pr="00CF0F90">
        <w:rPr>
          <w:rFonts w:ascii="Times New Roman" w:hAnsi="Times New Roman" w:cs="Times New Roman"/>
        </w:rPr>
        <w:t>Безенчукский</w:t>
      </w:r>
      <w:proofErr w:type="spellEnd"/>
      <w:r w:rsidRPr="00CF0F90">
        <w:rPr>
          <w:rFonts w:ascii="Times New Roman" w:hAnsi="Times New Roman" w:cs="Times New Roman"/>
        </w:rPr>
        <w:t xml:space="preserve"> Самарской области идентификацию, имеют право вносить предложения и замечания, касающиеся такого проекта:</w:t>
      </w:r>
    </w:p>
    <w:p w:rsidR="00CF0F90" w:rsidRPr="00CF0F90" w:rsidRDefault="00CF0F90" w:rsidP="00CF0F90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>1) посредством официального сайта Администрации поселения;</w:t>
      </w:r>
    </w:p>
    <w:p w:rsidR="00CF0F90" w:rsidRPr="00CF0F90" w:rsidRDefault="00CF0F90" w:rsidP="00CF0F90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>2) в письменной форме в адрес Администрации поселения;</w:t>
      </w:r>
    </w:p>
    <w:p w:rsidR="00CF0F90" w:rsidRPr="00CF0F90" w:rsidRDefault="00CF0F90" w:rsidP="00CF0F90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CF0F90" w:rsidRPr="00CF0F90" w:rsidRDefault="00CF0F90" w:rsidP="00CF0F9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 xml:space="preserve">9. Органом, уполномоченным на организацию и проведение общественных обсуждений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</w:t>
      </w:r>
      <w:proofErr w:type="spellStart"/>
      <w:r w:rsidRPr="00CF0F90">
        <w:rPr>
          <w:rFonts w:ascii="Times New Roman" w:hAnsi="Times New Roman" w:cs="Times New Roman"/>
        </w:rPr>
        <w:t>Безенчукский</w:t>
      </w:r>
      <w:proofErr w:type="spellEnd"/>
      <w:r w:rsidRPr="00CF0F90">
        <w:rPr>
          <w:rFonts w:ascii="Times New Roman" w:hAnsi="Times New Roman" w:cs="Times New Roman"/>
        </w:rPr>
        <w:t xml:space="preserve"> Самарской области (далее – Комиссия).</w:t>
      </w:r>
    </w:p>
    <w:p w:rsidR="00CF0F90" w:rsidRPr="00CF0F90" w:rsidRDefault="00CF0F90" w:rsidP="00CF0F9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>10. Представление участниками общественных обсуждений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CF0F90" w:rsidRPr="00CF0F90" w:rsidRDefault="00CF0F90" w:rsidP="00CF0F90">
      <w:pPr>
        <w:shd w:val="clear" w:color="auto" w:fill="FFFFFF" w:themeFill="background1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>11. Комиссии в целях доведения до населения информации о содержании Проекта решения о внесении изменений в Правила обеспечить организацию экспозиций, 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CF0F90" w:rsidRPr="00CF0F90" w:rsidRDefault="00CF0F90" w:rsidP="00CF0F90">
      <w:pPr>
        <w:shd w:val="clear" w:color="auto" w:fill="FFFFFF" w:themeFill="background1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 xml:space="preserve">12. Назначить лицом, ответственным за ведение протокола общественных обсуждений главного специалиста Администрации городского поселения </w:t>
      </w:r>
      <w:proofErr w:type="spellStart"/>
      <w:r w:rsidRPr="00CF0F90">
        <w:rPr>
          <w:rFonts w:ascii="Times New Roman" w:hAnsi="Times New Roman" w:cs="Times New Roman"/>
        </w:rPr>
        <w:t>И.Н.Левина</w:t>
      </w:r>
      <w:proofErr w:type="spellEnd"/>
      <w:r w:rsidRPr="00CF0F90">
        <w:rPr>
          <w:rFonts w:ascii="Times New Roman" w:hAnsi="Times New Roman" w:cs="Times New Roman"/>
        </w:rPr>
        <w:t>.</w:t>
      </w:r>
    </w:p>
    <w:p w:rsidR="00CF0F90" w:rsidRPr="00CF0F90" w:rsidRDefault="00CF0F90" w:rsidP="00CF0F90">
      <w:pPr>
        <w:shd w:val="clear" w:color="auto" w:fill="FFFFFF" w:themeFill="background1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>13.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CF0F90" w:rsidRPr="00CF0F90" w:rsidRDefault="00CF0F90" w:rsidP="00CF0F90">
      <w:pPr>
        <w:shd w:val="clear" w:color="auto" w:fill="FFFFFF" w:themeFill="background1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CF0F90" w:rsidRPr="00CF0F90" w:rsidRDefault="00CF0F90" w:rsidP="00CF0F90">
      <w:pPr>
        <w:shd w:val="clear" w:color="auto" w:fill="FFFFFF" w:themeFill="background1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 xml:space="preserve">- размещение Проекта подлежащего рассмотрению на официальном сайте Администрации городского поселения Безенчук муниципального района </w:t>
      </w:r>
      <w:proofErr w:type="spellStart"/>
      <w:r w:rsidRPr="00CF0F90">
        <w:rPr>
          <w:rFonts w:ascii="Times New Roman" w:hAnsi="Times New Roman" w:cs="Times New Roman"/>
        </w:rPr>
        <w:t>Безенчукский</w:t>
      </w:r>
      <w:proofErr w:type="spellEnd"/>
      <w:r w:rsidRPr="00CF0F90">
        <w:rPr>
          <w:rFonts w:ascii="Times New Roman" w:hAnsi="Times New Roman" w:cs="Times New Roman"/>
        </w:rPr>
        <w:t xml:space="preserve"> Самарской области в информационно-телекоммуникационной сети «Интернет» - http://www.bezenchukgp.ru.</w:t>
      </w:r>
    </w:p>
    <w:p w:rsidR="00CF0F90" w:rsidRPr="00CF0F90" w:rsidRDefault="00CF0F90" w:rsidP="00CF0F90">
      <w:pPr>
        <w:shd w:val="clear" w:color="auto" w:fill="FFFFFF" w:themeFill="background1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>- 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CF0F90" w:rsidRPr="00CF0F90" w:rsidRDefault="00CF0F90" w:rsidP="00CF0F9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lastRenderedPageBreak/>
        <w:t>14. Опубликовать настоящее постановление в газете «Вестник городского поселения Безенчук».</w:t>
      </w:r>
    </w:p>
    <w:p w:rsidR="00CF0F90" w:rsidRPr="00CF0F90" w:rsidRDefault="00CF0F90" w:rsidP="00CF0F9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F0F90">
        <w:rPr>
          <w:rFonts w:ascii="Times New Roman" w:hAnsi="Times New Roman" w:cs="Times New Roman"/>
        </w:rPr>
        <w:t>15. Настоящее постановление вступает в силу со дня его официального опубликования.</w:t>
      </w:r>
    </w:p>
    <w:p w:rsidR="00CF0F90" w:rsidRPr="00CF0F90" w:rsidRDefault="00CF0F90" w:rsidP="00E737F0">
      <w:pPr>
        <w:pStyle w:val="8"/>
        <w:tabs>
          <w:tab w:val="left" w:pos="284"/>
        </w:tabs>
        <w:ind w:firstLine="0"/>
        <w:rPr>
          <w:rFonts w:ascii="Times New Roman" w:hAnsi="Times New Roman"/>
          <w:sz w:val="22"/>
          <w:szCs w:val="22"/>
        </w:rPr>
      </w:pPr>
      <w:r w:rsidRPr="00CF0F90">
        <w:rPr>
          <w:rFonts w:ascii="Times New Roman" w:hAnsi="Times New Roman"/>
          <w:b w:val="0"/>
          <w:sz w:val="22"/>
          <w:szCs w:val="22"/>
        </w:rPr>
        <w:t>16. Контроль за выполнением настоящего Постановления оставляю за собой.</w:t>
      </w:r>
    </w:p>
    <w:p w:rsidR="00CB0B1F" w:rsidRPr="0032355B" w:rsidRDefault="00CB0B1F" w:rsidP="00CF0F90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32355B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32355B">
        <w:rPr>
          <w:rFonts w:ascii="Times New Roman" w:hAnsi="Times New Roman" w:cs="Times New Roman"/>
        </w:rPr>
        <w:t>Н.В.Райская</w:t>
      </w:r>
      <w:proofErr w:type="spellEnd"/>
      <w:r w:rsidRPr="0032355B">
        <w:rPr>
          <w:rFonts w:ascii="Times New Roman" w:hAnsi="Times New Roman" w:cs="Times New Roman"/>
        </w:rPr>
        <w:t xml:space="preserve"> </w:t>
      </w:r>
    </w:p>
    <w:p w:rsidR="00A61DEC" w:rsidRPr="00B06168" w:rsidRDefault="00A61DEC" w:rsidP="00A61DE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A61DEC" w:rsidRPr="00B06168" w:rsidRDefault="00A61DEC" w:rsidP="00A61DE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>к постановлению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45C62">
        <w:rPr>
          <w:rFonts w:ascii="Times New Roman" w:hAnsi="Times New Roman" w:cs="Times New Roman"/>
          <w:sz w:val="20"/>
          <w:szCs w:val="20"/>
        </w:rPr>
        <w:t>Главы городского</w:t>
      </w:r>
      <w:r>
        <w:rPr>
          <w:rFonts w:ascii="Times New Roman" w:hAnsi="Times New Roman" w:cs="Times New Roman"/>
          <w:sz w:val="20"/>
          <w:szCs w:val="20"/>
        </w:rPr>
        <w:t xml:space="preserve"> поселения</w:t>
      </w:r>
    </w:p>
    <w:p w:rsidR="00A61DEC" w:rsidRPr="00D60047" w:rsidRDefault="00A61DEC" w:rsidP="00A61DE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60047">
        <w:rPr>
          <w:rFonts w:ascii="Times New Roman" w:hAnsi="Times New Roman" w:cs="Times New Roman"/>
          <w:sz w:val="20"/>
          <w:szCs w:val="20"/>
        </w:rPr>
        <w:t xml:space="preserve">от </w:t>
      </w:r>
      <w:r w:rsidR="00D9301B">
        <w:rPr>
          <w:rFonts w:ascii="Times New Roman" w:hAnsi="Times New Roman" w:cs="Times New Roman"/>
          <w:sz w:val="20"/>
          <w:szCs w:val="20"/>
        </w:rPr>
        <w:t>17</w:t>
      </w:r>
      <w:r w:rsidRPr="00D60047">
        <w:rPr>
          <w:rFonts w:ascii="Times New Roman" w:hAnsi="Times New Roman" w:cs="Times New Roman"/>
          <w:sz w:val="20"/>
          <w:szCs w:val="20"/>
        </w:rPr>
        <w:t>.07.2018г №</w:t>
      </w:r>
      <w:r w:rsidR="00D9301B">
        <w:rPr>
          <w:rFonts w:ascii="Times New Roman" w:hAnsi="Times New Roman" w:cs="Times New Roman"/>
          <w:sz w:val="20"/>
          <w:szCs w:val="20"/>
        </w:rPr>
        <w:t>228</w:t>
      </w:r>
    </w:p>
    <w:p w:rsidR="0082562C" w:rsidRPr="0082562C" w:rsidRDefault="0082562C" w:rsidP="0082562C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82562C">
        <w:rPr>
          <w:rFonts w:ascii="Times New Roman" w:hAnsi="Times New Roman" w:cs="Times New Roman"/>
          <w:bCs/>
          <w:caps/>
        </w:rPr>
        <w:t xml:space="preserve">Собрание представителей городского поселения безенчук </w:t>
      </w:r>
      <w:r w:rsidRPr="0082562C">
        <w:rPr>
          <w:rFonts w:ascii="Times New Roman" w:hAnsi="Times New Roman" w:cs="Times New Roman"/>
          <w:bCs/>
          <w:caps/>
        </w:rPr>
        <w:br/>
        <w:t>муниципального района Безенчукский</w:t>
      </w:r>
    </w:p>
    <w:p w:rsidR="0082562C" w:rsidRPr="0082562C" w:rsidRDefault="0082562C" w:rsidP="0082562C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</w:rPr>
      </w:pPr>
      <w:r w:rsidRPr="0082562C">
        <w:rPr>
          <w:rFonts w:ascii="Times New Roman" w:hAnsi="Times New Roman" w:cs="Times New Roman"/>
          <w:bCs/>
          <w:caps/>
        </w:rPr>
        <w:t>Самарской области</w:t>
      </w:r>
    </w:p>
    <w:p w:rsidR="0082562C" w:rsidRPr="0082562C" w:rsidRDefault="0082562C" w:rsidP="0082562C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82562C">
        <w:rPr>
          <w:rFonts w:ascii="Times New Roman" w:hAnsi="Times New Roman" w:cs="Times New Roman"/>
        </w:rPr>
        <w:t>РЕШЕНИЕ</w:t>
      </w:r>
      <w:r w:rsidRPr="0082562C">
        <w:rPr>
          <w:rFonts w:ascii="Times New Roman" w:hAnsi="Times New Roman" w:cs="Times New Roman"/>
          <w:bCs/>
          <w:caps/>
        </w:rPr>
        <w:t xml:space="preserve"> (</w:t>
      </w:r>
      <w:proofErr w:type="gramStart"/>
      <w:r w:rsidRPr="0082562C">
        <w:rPr>
          <w:rFonts w:ascii="Times New Roman" w:hAnsi="Times New Roman" w:cs="Times New Roman"/>
          <w:bCs/>
          <w:caps/>
        </w:rPr>
        <w:t>ПРОЕКТ)</w:t>
      </w:r>
      <w:r>
        <w:rPr>
          <w:rFonts w:ascii="Times New Roman" w:hAnsi="Times New Roman" w:cs="Times New Roman"/>
          <w:bCs/>
          <w:caps/>
        </w:rPr>
        <w:t xml:space="preserve">   </w:t>
      </w:r>
      <w:proofErr w:type="gramEnd"/>
      <w:r>
        <w:rPr>
          <w:rFonts w:ascii="Times New Roman" w:hAnsi="Times New Roman" w:cs="Times New Roman"/>
          <w:bCs/>
          <w:caps/>
        </w:rPr>
        <w:t xml:space="preserve">                         </w:t>
      </w:r>
      <w:r w:rsidRPr="0082562C">
        <w:rPr>
          <w:rFonts w:ascii="Times New Roman" w:hAnsi="Times New Roman" w:cs="Times New Roman"/>
        </w:rPr>
        <w:t>от __________________ № ________</w:t>
      </w:r>
    </w:p>
    <w:p w:rsidR="0082562C" w:rsidRPr="0082562C" w:rsidRDefault="0082562C" w:rsidP="0082562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82562C">
        <w:rPr>
          <w:rFonts w:ascii="Times New Roman" w:hAnsi="Times New Roman" w:cs="Times New Roman"/>
        </w:rPr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82562C">
        <w:rPr>
          <w:rFonts w:ascii="Times New Roman" w:hAnsi="Times New Roman" w:cs="Times New Roman"/>
        </w:rPr>
        <w:t>Безенчукский</w:t>
      </w:r>
      <w:proofErr w:type="spellEnd"/>
      <w:r w:rsidRPr="0082562C">
        <w:rPr>
          <w:rFonts w:ascii="Times New Roman" w:hAnsi="Times New Roman" w:cs="Times New Roman"/>
        </w:rPr>
        <w:t xml:space="preserve"> Самарской области в части изменения границ территориальных зон застройки </w:t>
      </w:r>
    </w:p>
    <w:p w:rsidR="0082562C" w:rsidRPr="0082562C" w:rsidRDefault="0082562C" w:rsidP="0082562C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82562C">
        <w:rPr>
          <w:rFonts w:ascii="Times New Roman" w:hAnsi="Times New Roman" w:cs="Times New Roman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82562C">
        <w:rPr>
          <w:rFonts w:ascii="Times New Roman" w:hAnsi="Times New Roman" w:cs="Times New Roman"/>
        </w:rPr>
        <w:t>Безенчукский</w:t>
      </w:r>
      <w:proofErr w:type="spellEnd"/>
      <w:r w:rsidRPr="0082562C" w:rsidDel="00D70CBE">
        <w:rPr>
          <w:rFonts w:ascii="Times New Roman" w:hAnsi="Times New Roman" w:cs="Times New Roman"/>
        </w:rPr>
        <w:t xml:space="preserve"> </w:t>
      </w:r>
      <w:r w:rsidRPr="0082562C">
        <w:rPr>
          <w:rFonts w:ascii="Times New Roman" w:hAnsi="Times New Roman" w:cs="Times New Roman"/>
        </w:rPr>
        <w:t xml:space="preserve">Самарской области от 12.12.2013г. №4/52, Собрание представителей городского поселения Безенчук муниципального района </w:t>
      </w:r>
      <w:proofErr w:type="spellStart"/>
      <w:r w:rsidRPr="0082562C">
        <w:rPr>
          <w:rFonts w:ascii="Times New Roman" w:hAnsi="Times New Roman" w:cs="Times New Roman"/>
        </w:rPr>
        <w:t>Безенчукский</w:t>
      </w:r>
      <w:proofErr w:type="spellEnd"/>
      <w:r w:rsidRPr="0082562C">
        <w:rPr>
          <w:rFonts w:ascii="Times New Roman" w:hAnsi="Times New Roman" w:cs="Times New Roman"/>
        </w:rPr>
        <w:t xml:space="preserve"> Самарской области третьего созыва</w:t>
      </w:r>
    </w:p>
    <w:p w:rsidR="0082562C" w:rsidRPr="0082562C" w:rsidRDefault="0082562C" w:rsidP="0082562C">
      <w:pPr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  <w:r w:rsidRPr="0082562C">
        <w:rPr>
          <w:rFonts w:ascii="Times New Roman" w:hAnsi="Times New Roman" w:cs="Times New Roman"/>
        </w:rPr>
        <w:t>РЕШИЛО:</w:t>
      </w:r>
    </w:p>
    <w:p w:rsidR="0082562C" w:rsidRPr="0082562C" w:rsidRDefault="0082562C" w:rsidP="0082562C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82562C">
        <w:rPr>
          <w:rFonts w:ascii="Times New Roman" w:hAnsi="Times New Roman" w:cs="Times New Roman"/>
        </w:rPr>
        <w:t xml:space="preserve">1. Внести следующие изменения в Правила землепользования и застройки городского поселения Безенчук муниципального района </w:t>
      </w:r>
      <w:proofErr w:type="spellStart"/>
      <w:r w:rsidRPr="0082562C">
        <w:rPr>
          <w:rFonts w:ascii="Times New Roman" w:hAnsi="Times New Roman" w:cs="Times New Roman"/>
        </w:rPr>
        <w:t>Безенчукский</w:t>
      </w:r>
      <w:proofErr w:type="spellEnd"/>
      <w:r w:rsidRPr="0082562C" w:rsidDel="00D70CBE">
        <w:rPr>
          <w:rFonts w:ascii="Times New Roman" w:hAnsi="Times New Roman" w:cs="Times New Roman"/>
        </w:rPr>
        <w:t xml:space="preserve"> </w:t>
      </w:r>
      <w:r w:rsidRPr="0082562C">
        <w:rPr>
          <w:rFonts w:ascii="Times New Roman" w:hAnsi="Times New Roman" w:cs="Times New Roman"/>
        </w:rPr>
        <w:t>Самарской области в части изменения</w:t>
      </w:r>
      <w:r w:rsidRPr="0082562C">
        <w:rPr>
          <w:rFonts w:ascii="Times New Roman" w:hAnsi="Times New Roman" w:cs="Times New Roman"/>
          <w:b/>
        </w:rPr>
        <w:t xml:space="preserve"> </w:t>
      </w:r>
      <w:r w:rsidRPr="0082562C">
        <w:rPr>
          <w:rFonts w:ascii="Times New Roman" w:hAnsi="Times New Roman" w:cs="Times New Roman"/>
        </w:rPr>
        <w:t>зоны</w:t>
      </w:r>
      <w:r w:rsidRPr="0082562C">
        <w:rPr>
          <w:rFonts w:ascii="Times New Roman" w:hAnsi="Times New Roman" w:cs="Times New Roman"/>
          <w:b/>
        </w:rPr>
        <w:t xml:space="preserve"> </w:t>
      </w:r>
      <w:r w:rsidRPr="0082562C">
        <w:rPr>
          <w:rFonts w:ascii="Times New Roman" w:hAnsi="Times New Roman" w:cs="Times New Roman"/>
        </w:rPr>
        <w:t xml:space="preserve">садоводства и дачного хозяйства (с индексом Ж7) на зону застройки индивидуальными жилыми домами (с индексом Ж1), касательно земельного участка с кадастровым номером 63:12:1303006:1379, расположенного по адресу: Самарская область, </w:t>
      </w:r>
      <w:proofErr w:type="spellStart"/>
      <w:r w:rsidRPr="0082562C">
        <w:rPr>
          <w:rFonts w:ascii="Times New Roman" w:hAnsi="Times New Roman" w:cs="Times New Roman"/>
        </w:rPr>
        <w:t>Безенчукский</w:t>
      </w:r>
      <w:proofErr w:type="spellEnd"/>
      <w:r w:rsidRPr="0082562C">
        <w:rPr>
          <w:rFonts w:ascii="Times New Roman" w:hAnsi="Times New Roman" w:cs="Times New Roman"/>
        </w:rPr>
        <w:t xml:space="preserve"> район, </w:t>
      </w:r>
      <w:proofErr w:type="spellStart"/>
      <w:r w:rsidRPr="0082562C">
        <w:rPr>
          <w:rFonts w:ascii="Times New Roman" w:hAnsi="Times New Roman" w:cs="Times New Roman"/>
        </w:rPr>
        <w:t>пгт</w:t>
      </w:r>
      <w:proofErr w:type="spellEnd"/>
      <w:r w:rsidRPr="0082562C">
        <w:rPr>
          <w:rFonts w:ascii="Times New Roman" w:hAnsi="Times New Roman" w:cs="Times New Roman"/>
        </w:rPr>
        <w:t>. Безенчук, ул. Дмитриевская, в части изменения</w:t>
      </w:r>
      <w:r w:rsidRPr="0082562C">
        <w:rPr>
          <w:rFonts w:ascii="Times New Roman" w:hAnsi="Times New Roman" w:cs="Times New Roman"/>
          <w:b/>
        </w:rPr>
        <w:t xml:space="preserve"> </w:t>
      </w:r>
      <w:r w:rsidRPr="0082562C">
        <w:rPr>
          <w:rFonts w:ascii="Times New Roman" w:hAnsi="Times New Roman" w:cs="Times New Roman"/>
        </w:rPr>
        <w:t xml:space="preserve">коммунально-складской зоны (с индексом П2) на зону застройки индивидуальными жилыми домами (с индексом Ж1), касательно земельного участка с кадастровым номером 63:12:1403023:55, расположенного по адресу: Самарская область, </w:t>
      </w:r>
      <w:proofErr w:type="spellStart"/>
      <w:r w:rsidRPr="0082562C">
        <w:rPr>
          <w:rFonts w:ascii="Times New Roman" w:hAnsi="Times New Roman" w:cs="Times New Roman"/>
        </w:rPr>
        <w:t>Безенчукский</w:t>
      </w:r>
      <w:proofErr w:type="spellEnd"/>
      <w:r w:rsidRPr="0082562C">
        <w:rPr>
          <w:rFonts w:ascii="Times New Roman" w:hAnsi="Times New Roman" w:cs="Times New Roman"/>
        </w:rPr>
        <w:t xml:space="preserve"> район, </w:t>
      </w:r>
      <w:proofErr w:type="spellStart"/>
      <w:r w:rsidRPr="0082562C">
        <w:rPr>
          <w:rFonts w:ascii="Times New Roman" w:hAnsi="Times New Roman" w:cs="Times New Roman"/>
        </w:rPr>
        <w:t>пгт</w:t>
      </w:r>
      <w:proofErr w:type="spellEnd"/>
      <w:r w:rsidRPr="0082562C">
        <w:rPr>
          <w:rFonts w:ascii="Times New Roman" w:hAnsi="Times New Roman" w:cs="Times New Roman"/>
        </w:rPr>
        <w:t xml:space="preserve">. Безенчук, ул. </w:t>
      </w:r>
      <w:proofErr w:type="gramStart"/>
      <w:r w:rsidRPr="0082562C">
        <w:rPr>
          <w:rFonts w:ascii="Times New Roman" w:hAnsi="Times New Roman" w:cs="Times New Roman"/>
        </w:rPr>
        <w:t>Быковского,  городского</w:t>
      </w:r>
      <w:proofErr w:type="gramEnd"/>
      <w:r w:rsidRPr="0082562C">
        <w:rPr>
          <w:rFonts w:ascii="Times New Roman" w:hAnsi="Times New Roman" w:cs="Times New Roman"/>
        </w:rPr>
        <w:t xml:space="preserve"> поселения Безенчук, </w:t>
      </w:r>
      <w:proofErr w:type="spellStart"/>
      <w:r w:rsidRPr="0082562C">
        <w:rPr>
          <w:rFonts w:ascii="Times New Roman" w:hAnsi="Times New Roman" w:cs="Times New Roman"/>
        </w:rPr>
        <w:t>Безенчукского</w:t>
      </w:r>
      <w:proofErr w:type="spellEnd"/>
      <w:r w:rsidRPr="0082562C">
        <w:rPr>
          <w:rFonts w:ascii="Times New Roman" w:hAnsi="Times New Roman" w:cs="Times New Roman"/>
        </w:rPr>
        <w:t xml:space="preserve"> района, Самарской области, утвержденные Собранием представителей городского поселения Безенчук муниципального района </w:t>
      </w:r>
      <w:proofErr w:type="spellStart"/>
      <w:r w:rsidRPr="0082562C">
        <w:rPr>
          <w:rFonts w:ascii="Times New Roman" w:hAnsi="Times New Roman" w:cs="Times New Roman"/>
        </w:rPr>
        <w:t>Безенчукский</w:t>
      </w:r>
      <w:proofErr w:type="spellEnd"/>
      <w:r w:rsidRPr="0082562C">
        <w:rPr>
          <w:rFonts w:ascii="Times New Roman" w:hAnsi="Times New Roman" w:cs="Times New Roman"/>
        </w:rPr>
        <w:t xml:space="preserve"> Самарской области</w:t>
      </w:r>
      <w:r w:rsidRPr="0082562C">
        <w:rPr>
          <w:rFonts w:ascii="Times New Roman" w:hAnsi="Times New Roman" w:cs="Times New Roman"/>
          <w:bCs/>
        </w:rPr>
        <w:t xml:space="preserve"> от  12.12.2013г. №4/52, в </w:t>
      </w:r>
      <w:r w:rsidRPr="0082562C">
        <w:rPr>
          <w:rFonts w:ascii="Times New Roman" w:hAnsi="Times New Roman" w:cs="Times New Roman"/>
        </w:rPr>
        <w:t>соответствии с Приложением №1.</w:t>
      </w:r>
    </w:p>
    <w:p w:rsidR="0082562C" w:rsidRPr="0082562C" w:rsidRDefault="0082562C" w:rsidP="0082562C">
      <w:pPr>
        <w:pStyle w:val="22"/>
        <w:tabs>
          <w:tab w:val="left" w:pos="0"/>
        </w:tabs>
        <w:ind w:firstLine="284"/>
        <w:rPr>
          <w:b/>
          <w:i w:val="0"/>
          <w:szCs w:val="22"/>
          <w:lang w:val="ru-RU"/>
        </w:rPr>
      </w:pPr>
      <w:r w:rsidRPr="0082562C">
        <w:rPr>
          <w:i w:val="0"/>
          <w:szCs w:val="22"/>
          <w:lang w:val="ru-RU"/>
        </w:rPr>
        <w:t>2.    Опубликовать настоящее Решение в газете «Вестник городского поселения».</w:t>
      </w:r>
    </w:p>
    <w:p w:rsidR="0082562C" w:rsidRPr="0082562C" w:rsidRDefault="0082562C" w:rsidP="0082562C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82562C">
        <w:rPr>
          <w:rFonts w:ascii="Times New Roman" w:hAnsi="Times New Roman" w:cs="Times New Roman"/>
        </w:rPr>
        <w:t xml:space="preserve">3.  Настоящее решение вступает в силу на следующий день после его </w:t>
      </w:r>
      <w:proofErr w:type="gramStart"/>
      <w:r w:rsidRPr="0082562C">
        <w:rPr>
          <w:rFonts w:ascii="Times New Roman" w:hAnsi="Times New Roman" w:cs="Times New Roman"/>
        </w:rPr>
        <w:t>официального  опубликования</w:t>
      </w:r>
      <w:proofErr w:type="gramEnd"/>
      <w:r w:rsidRPr="0082562C">
        <w:rPr>
          <w:rFonts w:ascii="Times New Roman" w:hAnsi="Times New Roman" w:cs="Times New Roman"/>
        </w:rPr>
        <w:t xml:space="preserve">. </w:t>
      </w:r>
    </w:p>
    <w:p w:rsidR="0082562C" w:rsidRPr="0082562C" w:rsidRDefault="0082562C" w:rsidP="0082562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  <w:r w:rsidRPr="0082562C">
        <w:rPr>
          <w:rFonts w:ascii="Times New Roman" w:hAnsi="Times New Roman" w:cs="Times New Roman"/>
        </w:rPr>
        <w:t>4.  Разместить настоящее решение на официальном сайте городского поселения Безенчук.</w:t>
      </w:r>
      <w:r w:rsidRPr="0082562C">
        <w:rPr>
          <w:rFonts w:ascii="Times New Roman" w:hAnsi="Times New Roman" w:cs="Times New Roman"/>
          <w:b/>
        </w:rPr>
        <w:t xml:space="preserve"> </w:t>
      </w:r>
    </w:p>
    <w:p w:rsidR="0082562C" w:rsidRPr="0082562C" w:rsidRDefault="0082562C" w:rsidP="0082562C">
      <w:pPr>
        <w:pStyle w:val="22"/>
        <w:rPr>
          <w:b/>
          <w:i w:val="0"/>
          <w:szCs w:val="22"/>
          <w:lang w:val="ru-RU"/>
        </w:rPr>
      </w:pPr>
      <w:proofErr w:type="gramStart"/>
      <w:r w:rsidRPr="0082562C">
        <w:rPr>
          <w:i w:val="0"/>
          <w:szCs w:val="22"/>
          <w:lang w:val="ru-RU"/>
        </w:rPr>
        <w:t>Глава  городского</w:t>
      </w:r>
      <w:proofErr w:type="gramEnd"/>
      <w:r w:rsidRPr="0082562C">
        <w:rPr>
          <w:i w:val="0"/>
          <w:szCs w:val="22"/>
          <w:lang w:val="ru-RU"/>
        </w:rPr>
        <w:t xml:space="preserve"> поселения Безенчук                        </w:t>
      </w:r>
      <w:r w:rsidRPr="0082562C">
        <w:rPr>
          <w:i w:val="0"/>
          <w:szCs w:val="22"/>
          <w:lang w:val="ru-RU"/>
        </w:rPr>
        <w:tab/>
        <w:t xml:space="preserve">                                             </w:t>
      </w:r>
      <w:proofErr w:type="spellStart"/>
      <w:r w:rsidRPr="0082562C">
        <w:rPr>
          <w:i w:val="0"/>
          <w:szCs w:val="22"/>
          <w:lang w:val="ru-RU"/>
        </w:rPr>
        <w:t>Н.В.Райская</w:t>
      </w:r>
      <w:proofErr w:type="spellEnd"/>
    </w:p>
    <w:p w:rsidR="0082562C" w:rsidRPr="0082562C" w:rsidRDefault="0082562C" w:rsidP="0082562C">
      <w:pPr>
        <w:pStyle w:val="22"/>
        <w:rPr>
          <w:b/>
          <w:i w:val="0"/>
          <w:szCs w:val="22"/>
          <w:lang w:val="ru-RU"/>
        </w:rPr>
      </w:pPr>
      <w:r w:rsidRPr="0082562C">
        <w:rPr>
          <w:i w:val="0"/>
          <w:szCs w:val="22"/>
          <w:lang w:val="ru-RU"/>
        </w:rPr>
        <w:t xml:space="preserve">Председатель Собрания представителей  </w:t>
      </w:r>
    </w:p>
    <w:p w:rsidR="0082562C" w:rsidRPr="0082562C" w:rsidRDefault="0082562C" w:rsidP="0082562C">
      <w:pPr>
        <w:pStyle w:val="22"/>
        <w:rPr>
          <w:i w:val="0"/>
          <w:szCs w:val="22"/>
          <w:lang w:val="ru-RU"/>
        </w:rPr>
      </w:pPr>
      <w:r w:rsidRPr="0082562C">
        <w:rPr>
          <w:i w:val="0"/>
          <w:szCs w:val="22"/>
          <w:lang w:val="ru-RU"/>
        </w:rPr>
        <w:t xml:space="preserve">городского поселения Безенчук                                                                                А.Г. </w:t>
      </w:r>
      <w:proofErr w:type="spellStart"/>
      <w:r w:rsidRPr="0082562C">
        <w:rPr>
          <w:i w:val="0"/>
          <w:szCs w:val="22"/>
          <w:lang w:val="ru-RU"/>
        </w:rPr>
        <w:t>Кантеев</w:t>
      </w:r>
      <w:proofErr w:type="spellEnd"/>
    </w:p>
    <w:p w:rsidR="0082562C" w:rsidRPr="0082562C" w:rsidRDefault="0082562C" w:rsidP="008256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562C">
        <w:rPr>
          <w:rFonts w:ascii="Times New Roman" w:hAnsi="Times New Roman" w:cs="Times New Roman"/>
          <w:sz w:val="20"/>
          <w:szCs w:val="20"/>
        </w:rPr>
        <w:t>Приложение 1</w:t>
      </w:r>
    </w:p>
    <w:p w:rsidR="0082562C" w:rsidRPr="0082562C" w:rsidRDefault="0082562C" w:rsidP="008256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562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к Решению Собрания представителей</w:t>
      </w:r>
    </w:p>
    <w:p w:rsidR="0082562C" w:rsidRPr="0082562C" w:rsidRDefault="0082562C" w:rsidP="008256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562C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:rsidR="0082562C" w:rsidRPr="0082562C" w:rsidRDefault="0082562C" w:rsidP="008256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562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82562C">
        <w:rPr>
          <w:rFonts w:ascii="Times New Roman" w:hAnsi="Times New Roman" w:cs="Times New Roman"/>
          <w:sz w:val="20"/>
          <w:szCs w:val="20"/>
        </w:rPr>
        <w:t>Безенчукский</w:t>
      </w:r>
      <w:proofErr w:type="spellEnd"/>
    </w:p>
    <w:p w:rsidR="0082562C" w:rsidRPr="0082562C" w:rsidRDefault="0082562C" w:rsidP="008256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562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82562C" w:rsidRPr="0082562C" w:rsidRDefault="0082562C" w:rsidP="008256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562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№ __/__ от _____2018г.</w:t>
      </w:r>
    </w:p>
    <w:p w:rsidR="0082562C" w:rsidRPr="0082562C" w:rsidRDefault="0082562C" w:rsidP="0082562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2562C">
        <w:rPr>
          <w:rFonts w:ascii="Times New Roman" w:hAnsi="Times New Roman" w:cs="Times New Roman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82562C">
        <w:rPr>
          <w:rFonts w:ascii="Times New Roman" w:hAnsi="Times New Roman" w:cs="Times New Roman"/>
        </w:rPr>
        <w:t>Безенчукский</w:t>
      </w:r>
      <w:proofErr w:type="spellEnd"/>
      <w:r w:rsidRPr="0082562C" w:rsidDel="00D70CBE">
        <w:rPr>
          <w:rFonts w:ascii="Times New Roman" w:hAnsi="Times New Roman" w:cs="Times New Roman"/>
        </w:rPr>
        <w:t xml:space="preserve"> </w:t>
      </w:r>
      <w:r w:rsidRPr="0082562C">
        <w:rPr>
          <w:rFonts w:ascii="Times New Roman" w:hAnsi="Times New Roman" w:cs="Times New Roman"/>
        </w:rPr>
        <w:t>Самарской области</w:t>
      </w:r>
    </w:p>
    <w:p w:rsidR="0082562C" w:rsidRPr="0082562C" w:rsidRDefault="0082562C" w:rsidP="0082562C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562C">
        <w:rPr>
          <w:rFonts w:ascii="Times New Roman" w:hAnsi="Times New Roman" w:cs="Times New Roman"/>
        </w:rPr>
        <w:t>1. в части изменения</w:t>
      </w:r>
      <w:r w:rsidRPr="0082562C">
        <w:rPr>
          <w:rFonts w:ascii="Times New Roman" w:hAnsi="Times New Roman" w:cs="Times New Roman"/>
          <w:b/>
        </w:rPr>
        <w:t xml:space="preserve"> </w:t>
      </w:r>
      <w:r w:rsidRPr="0082562C">
        <w:rPr>
          <w:rFonts w:ascii="Times New Roman" w:hAnsi="Times New Roman" w:cs="Times New Roman"/>
        </w:rPr>
        <w:t>зоны</w:t>
      </w:r>
      <w:r w:rsidRPr="0082562C">
        <w:rPr>
          <w:rFonts w:ascii="Times New Roman" w:hAnsi="Times New Roman" w:cs="Times New Roman"/>
          <w:b/>
        </w:rPr>
        <w:t xml:space="preserve"> </w:t>
      </w:r>
      <w:r w:rsidRPr="0082562C">
        <w:rPr>
          <w:rFonts w:ascii="Times New Roman" w:hAnsi="Times New Roman" w:cs="Times New Roman"/>
        </w:rPr>
        <w:t xml:space="preserve">садоводства и дачного хозяйства (с индексом Ж7) на зону застройки индивидуальными жилыми домами (с индексом Ж1), касательно земельного участка с кадастровым номером 63:12:1303006:1379, расположенного по адресу: Самарская область, </w:t>
      </w:r>
      <w:proofErr w:type="spellStart"/>
      <w:r w:rsidRPr="0082562C">
        <w:rPr>
          <w:rFonts w:ascii="Times New Roman" w:hAnsi="Times New Roman" w:cs="Times New Roman"/>
        </w:rPr>
        <w:t>Безенчукский</w:t>
      </w:r>
      <w:proofErr w:type="spellEnd"/>
      <w:r w:rsidRPr="0082562C">
        <w:rPr>
          <w:rFonts w:ascii="Times New Roman" w:hAnsi="Times New Roman" w:cs="Times New Roman"/>
        </w:rPr>
        <w:t xml:space="preserve"> район, </w:t>
      </w:r>
      <w:proofErr w:type="spellStart"/>
      <w:r w:rsidRPr="0082562C">
        <w:rPr>
          <w:rFonts w:ascii="Times New Roman" w:hAnsi="Times New Roman" w:cs="Times New Roman"/>
        </w:rPr>
        <w:t>пгт</w:t>
      </w:r>
      <w:proofErr w:type="spellEnd"/>
      <w:r w:rsidRPr="0082562C">
        <w:rPr>
          <w:rFonts w:ascii="Times New Roman" w:hAnsi="Times New Roman" w:cs="Times New Roman"/>
        </w:rPr>
        <w:t>. Безенчук, ул. Дмитриевская</w:t>
      </w:r>
    </w:p>
    <w:p w:rsidR="0082562C" w:rsidRPr="0082562C" w:rsidRDefault="0082562C" w:rsidP="0082562C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562C">
        <w:rPr>
          <w:rFonts w:ascii="Times New Roman" w:hAnsi="Times New Roman" w:cs="Times New Roman"/>
          <w:b/>
        </w:rPr>
        <w:t>Изменить зону Ж7</w:t>
      </w:r>
    </w:p>
    <w:p w:rsidR="0082562C" w:rsidRPr="0082562C" w:rsidRDefault="0082562C" w:rsidP="0082562C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562C">
        <w:rPr>
          <w:rFonts w:ascii="Times New Roman" w:hAnsi="Times New Roman" w:cs="Times New Roman"/>
          <w:b/>
          <w:noProof/>
        </w:rPr>
        <w:drawing>
          <wp:inline distT="0" distB="0" distL="0" distR="0" wp14:anchorId="526C4995" wp14:editId="1F4FAACE">
            <wp:extent cx="1876425" cy="1961421"/>
            <wp:effectExtent l="0" t="0" r="0" b="0"/>
            <wp:docPr id="3" name="Рисунок 3" descr="Ж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651" cy="19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62C" w:rsidRPr="0082562C" w:rsidRDefault="0082562C" w:rsidP="0082562C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562C">
        <w:rPr>
          <w:rFonts w:ascii="Times New Roman" w:hAnsi="Times New Roman" w:cs="Times New Roman"/>
          <w:b/>
        </w:rPr>
        <w:t>на зону Ж1</w:t>
      </w:r>
    </w:p>
    <w:p w:rsidR="0082562C" w:rsidRPr="0082562C" w:rsidRDefault="0082562C" w:rsidP="0082562C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562C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4E5853DD" wp14:editId="2D961383">
            <wp:extent cx="1885950" cy="1993652"/>
            <wp:effectExtent l="0" t="0" r="0" b="0"/>
            <wp:docPr id="2" name="Рисунок 2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Ж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417" cy="200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62C" w:rsidRPr="0082562C" w:rsidRDefault="0082562C" w:rsidP="0082562C">
      <w:pPr>
        <w:pStyle w:val="af3"/>
        <w:numPr>
          <w:ilvl w:val="0"/>
          <w:numId w:val="36"/>
        </w:numPr>
        <w:ind w:left="0" w:firstLine="0"/>
        <w:jc w:val="center"/>
        <w:rPr>
          <w:sz w:val="22"/>
          <w:szCs w:val="22"/>
        </w:rPr>
      </w:pPr>
      <w:r w:rsidRPr="0082562C">
        <w:rPr>
          <w:sz w:val="22"/>
          <w:szCs w:val="22"/>
        </w:rPr>
        <w:t>в части изменения</w:t>
      </w:r>
      <w:r w:rsidRPr="0082562C">
        <w:rPr>
          <w:b/>
          <w:sz w:val="22"/>
          <w:szCs w:val="22"/>
        </w:rPr>
        <w:t xml:space="preserve"> </w:t>
      </w:r>
      <w:r w:rsidRPr="0082562C">
        <w:rPr>
          <w:sz w:val="22"/>
          <w:szCs w:val="22"/>
        </w:rPr>
        <w:t xml:space="preserve">коммунально-складской зоны (с индексом П2) на зону застройки индивидуальными жилыми домами (с индексом Ж1), касательно земельного участка с кадастровым номером 63:12:1403023:55, расположенного по адресу: Самарская область, </w:t>
      </w:r>
      <w:proofErr w:type="spellStart"/>
      <w:r w:rsidRPr="0082562C">
        <w:rPr>
          <w:sz w:val="22"/>
          <w:szCs w:val="22"/>
        </w:rPr>
        <w:t>Безенчукский</w:t>
      </w:r>
      <w:proofErr w:type="spellEnd"/>
      <w:r w:rsidRPr="0082562C">
        <w:rPr>
          <w:sz w:val="22"/>
          <w:szCs w:val="22"/>
        </w:rPr>
        <w:t xml:space="preserve"> район, </w:t>
      </w:r>
      <w:proofErr w:type="spellStart"/>
      <w:r w:rsidRPr="0082562C">
        <w:rPr>
          <w:sz w:val="22"/>
          <w:szCs w:val="22"/>
        </w:rPr>
        <w:t>пгт</w:t>
      </w:r>
      <w:proofErr w:type="spellEnd"/>
      <w:r w:rsidRPr="0082562C">
        <w:rPr>
          <w:sz w:val="22"/>
          <w:szCs w:val="22"/>
        </w:rPr>
        <w:t>. Безенчук, ул. Быковского</w:t>
      </w:r>
    </w:p>
    <w:p w:rsidR="0082562C" w:rsidRPr="0082562C" w:rsidRDefault="0082562C" w:rsidP="0082562C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562C">
        <w:rPr>
          <w:rFonts w:ascii="Times New Roman" w:hAnsi="Times New Roman" w:cs="Times New Roman"/>
          <w:b/>
        </w:rPr>
        <w:t>Изменить зону П2</w:t>
      </w:r>
    </w:p>
    <w:p w:rsidR="0082562C" w:rsidRPr="0082562C" w:rsidRDefault="0082562C" w:rsidP="0082562C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562C">
        <w:rPr>
          <w:rFonts w:ascii="Times New Roman" w:hAnsi="Times New Roman" w:cs="Times New Roman"/>
          <w:b/>
          <w:noProof/>
        </w:rPr>
        <w:drawing>
          <wp:inline distT="0" distB="0" distL="0" distR="0" wp14:anchorId="71775457" wp14:editId="09EB7FF3">
            <wp:extent cx="2105025" cy="1991180"/>
            <wp:effectExtent l="0" t="0" r="0" b="0"/>
            <wp:docPr id="6" name="Рисунок 6" descr="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046" cy="2008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62C" w:rsidRPr="0082562C" w:rsidRDefault="0082562C" w:rsidP="0082562C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562C">
        <w:rPr>
          <w:rFonts w:ascii="Times New Roman" w:hAnsi="Times New Roman" w:cs="Times New Roman"/>
          <w:b/>
        </w:rPr>
        <w:t>на зону Ж1</w:t>
      </w:r>
    </w:p>
    <w:p w:rsidR="0082562C" w:rsidRPr="0082562C" w:rsidRDefault="0082562C" w:rsidP="0082562C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562C">
        <w:rPr>
          <w:rFonts w:ascii="Times New Roman" w:hAnsi="Times New Roman" w:cs="Times New Roman"/>
          <w:b/>
          <w:noProof/>
        </w:rPr>
        <w:drawing>
          <wp:inline distT="0" distB="0" distL="0" distR="0" wp14:anchorId="2A9847F3" wp14:editId="2F0CF15F">
            <wp:extent cx="2152650" cy="2040936"/>
            <wp:effectExtent l="0" t="0" r="0" b="0"/>
            <wp:docPr id="5" name="Рисунок 5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Ж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285" cy="205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62C" w:rsidRPr="00745C62" w:rsidRDefault="0082562C" w:rsidP="0082562C">
      <w:pPr>
        <w:tabs>
          <w:tab w:val="left" w:pos="9600"/>
        </w:tabs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745C62" w:rsidRPr="00BD0B51" w:rsidRDefault="00745C62" w:rsidP="00745C62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11</w:t>
      </w:r>
      <w:r w:rsidRPr="00BD0B51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7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215</w:t>
      </w:r>
    </w:p>
    <w:p w:rsidR="00745C62" w:rsidRPr="00BD27AA" w:rsidRDefault="00745C62" w:rsidP="00745C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27AA">
        <w:rPr>
          <w:rFonts w:ascii="Times New Roman" w:hAnsi="Times New Roman" w:cs="Times New Roman"/>
          <w:lang w:eastAsia="ar-SA"/>
        </w:rPr>
        <w:t>«</w:t>
      </w:r>
      <w:r w:rsidR="00BD27AA" w:rsidRPr="00BD27AA">
        <w:rPr>
          <w:rFonts w:ascii="Times New Roman" w:hAnsi="Times New Roman"/>
        </w:rPr>
        <w:t xml:space="preserve">О внесении изменений в муниципальную программу «Развитие муниципальной службы в городском поселении Безенчук муниципального района </w:t>
      </w:r>
      <w:proofErr w:type="spellStart"/>
      <w:r w:rsidR="00BD27AA" w:rsidRPr="00BD27AA">
        <w:rPr>
          <w:rFonts w:ascii="Times New Roman" w:hAnsi="Times New Roman"/>
        </w:rPr>
        <w:t>Безенчукский</w:t>
      </w:r>
      <w:proofErr w:type="spellEnd"/>
      <w:r w:rsidR="00BD27AA" w:rsidRPr="00BD27AA">
        <w:rPr>
          <w:rFonts w:ascii="Times New Roman" w:hAnsi="Times New Roman"/>
        </w:rPr>
        <w:t xml:space="preserve"> Самарской области» на 2017-2019 годы»</w:t>
      </w:r>
      <w:r w:rsidRPr="00BD27AA">
        <w:rPr>
          <w:rFonts w:ascii="Times New Roman" w:eastAsia="Times New Roman" w:hAnsi="Times New Roman" w:cs="Times New Roman"/>
          <w:lang w:eastAsia="ru-RU"/>
        </w:rPr>
        <w:t>»</w:t>
      </w:r>
    </w:p>
    <w:p w:rsidR="00BD27AA" w:rsidRPr="00BD27AA" w:rsidRDefault="00BD27AA" w:rsidP="00BD27AA">
      <w:pPr>
        <w:spacing w:after="0" w:line="240" w:lineRule="auto"/>
        <w:jc w:val="both"/>
        <w:rPr>
          <w:rFonts w:ascii="Times New Roman" w:hAnsi="Times New Roman"/>
        </w:rPr>
      </w:pPr>
      <w:r w:rsidRPr="00BD27AA">
        <w:rPr>
          <w:rFonts w:ascii="Times New Roman" w:hAnsi="Times New Roman"/>
        </w:rPr>
        <w:t xml:space="preserve">     В соответствии с Бюджетным кодексом Российской Федерации, Федеральными законами от 02.03.2007г №25-ФЗ «О муниципальной службе в Российской Федерации», </w:t>
      </w:r>
      <w:r w:rsidRPr="00BD27AA">
        <w:rPr>
          <w:rFonts w:ascii="Times New Roman" w:hAnsi="Times New Roman"/>
          <w:color w:val="000000"/>
        </w:rPr>
        <w:t xml:space="preserve"> от 06.10.2003г №131-ФЗ «Об общих принципах организации местного самоуправления в Российской Федерации», указом Президента РФ от 10.03.2009г №261 «О федеральной программе «Реформирование и развитие системы государственной службы Российской Федерации (2009-2013 годы)», Законом Самарской области от 09.10.2007г №</w:t>
      </w:r>
      <w:r w:rsidRPr="00BD27AA">
        <w:rPr>
          <w:rFonts w:ascii="Times New Roman" w:hAnsi="Times New Roman"/>
        </w:rPr>
        <w:t>96-ГД «О муниципальной службе в Самарской области»,</w:t>
      </w:r>
      <w:r w:rsidRPr="00BD27AA">
        <w:rPr>
          <w:rFonts w:ascii="Times New Roman" w:eastAsia="Times New Roman" w:hAnsi="Times New Roman"/>
          <w:lang w:eastAsia="ru-RU"/>
        </w:rPr>
        <w:t xml:space="preserve"> постановлением Правительства Самарской области от 28.12.2015 № 892 «Об утверждении областной целевой Программы «Развитие муниципальной службы в Самарской области на 2016-2020 годы», </w:t>
      </w:r>
      <w:r w:rsidRPr="00BD27AA">
        <w:rPr>
          <w:rFonts w:ascii="Times New Roman" w:hAnsi="Times New Roman"/>
        </w:rPr>
        <w:t xml:space="preserve">постановлением Администрации городского поселения Безенчук муниципального района </w:t>
      </w:r>
      <w:proofErr w:type="spellStart"/>
      <w:r w:rsidRPr="00BD27AA">
        <w:rPr>
          <w:rFonts w:ascii="Times New Roman" w:hAnsi="Times New Roman"/>
        </w:rPr>
        <w:t>Безенчукский</w:t>
      </w:r>
      <w:proofErr w:type="spellEnd"/>
      <w:r w:rsidRPr="00BD27AA">
        <w:rPr>
          <w:rFonts w:ascii="Times New Roman" w:hAnsi="Times New Roman"/>
        </w:rPr>
        <w:t xml:space="preserve"> Самарской области от 25.10.2013г № 233 «</w:t>
      </w:r>
      <w:r w:rsidRPr="00BD27AA">
        <w:rPr>
          <w:rFonts w:ascii="Times New Roman" w:hAnsi="Times New Roman"/>
          <w:bCs/>
        </w:rPr>
        <w:t>Об утверждении Положения о муниципальных программах городского поселения Безенчук</w:t>
      </w:r>
      <w:r w:rsidRPr="00BD27AA">
        <w:rPr>
          <w:rFonts w:ascii="Times New Roman" w:hAnsi="Times New Roman"/>
        </w:rPr>
        <w:t xml:space="preserve">», </w:t>
      </w:r>
      <w:r w:rsidRPr="00BD27AA">
        <w:rPr>
          <w:rFonts w:ascii="Times New Roman" w:hAnsi="Times New Roman"/>
          <w:color w:val="000000"/>
        </w:rPr>
        <w:t>руководствуясь Уставом  городского поселения Безенчук,</w:t>
      </w:r>
    </w:p>
    <w:p w:rsidR="00BD27AA" w:rsidRPr="00BD27AA" w:rsidRDefault="00BD27AA" w:rsidP="00BD27AA">
      <w:pPr>
        <w:spacing w:after="0" w:line="240" w:lineRule="auto"/>
        <w:jc w:val="center"/>
        <w:rPr>
          <w:rFonts w:ascii="Times New Roman" w:hAnsi="Times New Roman"/>
        </w:rPr>
      </w:pPr>
      <w:r w:rsidRPr="00BD27AA">
        <w:rPr>
          <w:rFonts w:ascii="Times New Roman" w:hAnsi="Times New Roman"/>
        </w:rPr>
        <w:t>ПОСТАНОВЛЯЮ:</w:t>
      </w:r>
    </w:p>
    <w:p w:rsidR="00BD27AA" w:rsidRPr="00BD27AA" w:rsidRDefault="00BD27AA" w:rsidP="00BD27AA">
      <w:pPr>
        <w:spacing w:after="0" w:line="240" w:lineRule="auto"/>
        <w:jc w:val="both"/>
        <w:rPr>
          <w:rFonts w:ascii="Times New Roman" w:hAnsi="Times New Roman"/>
        </w:rPr>
      </w:pPr>
      <w:r w:rsidRPr="00BD27AA">
        <w:rPr>
          <w:rFonts w:ascii="Times New Roman" w:hAnsi="Times New Roman"/>
        </w:rPr>
        <w:t xml:space="preserve">1. Внести изменения </w:t>
      </w:r>
      <w:proofErr w:type="gramStart"/>
      <w:r w:rsidRPr="00BD27AA">
        <w:rPr>
          <w:rFonts w:ascii="Times New Roman" w:hAnsi="Times New Roman"/>
        </w:rPr>
        <w:t>в  муниципальную</w:t>
      </w:r>
      <w:proofErr w:type="gramEnd"/>
      <w:r w:rsidRPr="00BD27AA">
        <w:rPr>
          <w:rFonts w:ascii="Times New Roman" w:hAnsi="Times New Roman"/>
        </w:rPr>
        <w:t xml:space="preserve"> программу «Развитие муниципальной службы в городском поселении Безенчук муниципального района </w:t>
      </w:r>
      <w:proofErr w:type="spellStart"/>
      <w:r w:rsidRPr="00BD27AA">
        <w:rPr>
          <w:rFonts w:ascii="Times New Roman" w:hAnsi="Times New Roman"/>
        </w:rPr>
        <w:t>Безенчукский</w:t>
      </w:r>
      <w:proofErr w:type="spellEnd"/>
      <w:r w:rsidRPr="00BD27AA">
        <w:rPr>
          <w:rFonts w:ascii="Times New Roman" w:hAnsi="Times New Roman"/>
        </w:rPr>
        <w:t xml:space="preserve"> Самарской области» на 2017-2019 годы» (Приложение №1).</w:t>
      </w:r>
    </w:p>
    <w:p w:rsidR="00BD27AA" w:rsidRDefault="00BD27AA" w:rsidP="00BD27AA">
      <w:pPr>
        <w:spacing w:after="0" w:line="240" w:lineRule="auto"/>
        <w:jc w:val="both"/>
        <w:rPr>
          <w:rFonts w:ascii="Times New Roman" w:hAnsi="Times New Roman"/>
        </w:rPr>
      </w:pPr>
      <w:r w:rsidRPr="00BD27AA">
        <w:rPr>
          <w:rFonts w:ascii="Times New Roman" w:hAnsi="Times New Roman"/>
        </w:rPr>
        <w:t>2. Опубликовать настоящее постановление в газете «Вестник городского поселения Безенчук, разместить на официальном сайте поселения в сети Интернет</w:t>
      </w:r>
    </w:p>
    <w:p w:rsidR="00BD27AA" w:rsidRPr="00BD27AA" w:rsidRDefault="00BD27AA" w:rsidP="00BD27AA">
      <w:pPr>
        <w:spacing w:after="0" w:line="240" w:lineRule="auto"/>
        <w:jc w:val="both"/>
        <w:rPr>
          <w:rFonts w:ascii="Times New Roman" w:hAnsi="Times New Roman"/>
        </w:rPr>
      </w:pPr>
      <w:r w:rsidRPr="00BD27AA">
        <w:rPr>
          <w:rFonts w:ascii="Times New Roman" w:hAnsi="Times New Roman"/>
        </w:rPr>
        <w:lastRenderedPageBreak/>
        <w:t xml:space="preserve">3. Контроль за выполнением настоящего постановления возложить на главного </w:t>
      </w:r>
      <w:proofErr w:type="gramStart"/>
      <w:r w:rsidRPr="00BD27AA">
        <w:rPr>
          <w:rFonts w:ascii="Times New Roman" w:hAnsi="Times New Roman"/>
        </w:rPr>
        <w:t>специалиста  Администрации</w:t>
      </w:r>
      <w:proofErr w:type="gramEnd"/>
      <w:r w:rsidRPr="00BD27AA">
        <w:rPr>
          <w:rFonts w:ascii="Times New Roman" w:hAnsi="Times New Roman"/>
        </w:rPr>
        <w:t xml:space="preserve"> поселения  И.Н. Левина.</w:t>
      </w:r>
    </w:p>
    <w:p w:rsidR="00745C62" w:rsidRDefault="00745C62" w:rsidP="00745C6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B51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BD0B51">
        <w:rPr>
          <w:rFonts w:ascii="Times New Roman" w:hAnsi="Times New Roman" w:cs="Times New Roman"/>
        </w:rPr>
        <w:t>Н.В.Райская</w:t>
      </w:r>
      <w:proofErr w:type="spellEnd"/>
      <w:r w:rsidRPr="00BD0B51">
        <w:rPr>
          <w:rFonts w:ascii="Times New Roman" w:hAnsi="Times New Roman" w:cs="Times New Roman"/>
        </w:rPr>
        <w:t xml:space="preserve"> </w:t>
      </w:r>
    </w:p>
    <w:p w:rsidR="00745C62" w:rsidRPr="008B5A57" w:rsidRDefault="00745C62" w:rsidP="00745C6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8"/>
          <w:szCs w:val="8"/>
        </w:rPr>
      </w:pPr>
    </w:p>
    <w:p w:rsidR="00745C62" w:rsidRPr="00B06168" w:rsidRDefault="00745C62" w:rsidP="00745C6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745C62" w:rsidRPr="00B06168" w:rsidRDefault="00745C62" w:rsidP="00745C6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168">
        <w:rPr>
          <w:rFonts w:ascii="Times New Roman" w:hAnsi="Times New Roman" w:cs="Times New Roman"/>
          <w:sz w:val="20"/>
          <w:szCs w:val="20"/>
        </w:rPr>
        <w:t>к постановлению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 поселения</w:t>
      </w:r>
    </w:p>
    <w:p w:rsidR="00FD2C7F" w:rsidRDefault="00745C62" w:rsidP="00BD27AA">
      <w:pPr>
        <w:spacing w:after="0" w:line="240" w:lineRule="auto"/>
        <w:jc w:val="right"/>
      </w:pPr>
      <w:r w:rsidRPr="00B06168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</w:rPr>
        <w:t>1</w:t>
      </w:r>
      <w:r w:rsidR="00BD27AA">
        <w:rPr>
          <w:rFonts w:ascii="Times New Roman" w:hAnsi="Times New Roman" w:cs="Times New Roman"/>
          <w:sz w:val="20"/>
          <w:szCs w:val="20"/>
        </w:rPr>
        <w:t>2</w:t>
      </w:r>
      <w:r w:rsidRPr="00B06168">
        <w:rPr>
          <w:rFonts w:ascii="Times New Roman" w:hAnsi="Times New Roman" w:cs="Times New Roman"/>
          <w:sz w:val="20"/>
          <w:szCs w:val="20"/>
        </w:rPr>
        <w:t>.0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B06168">
        <w:rPr>
          <w:rFonts w:ascii="Times New Roman" w:hAnsi="Times New Roman" w:cs="Times New Roman"/>
          <w:sz w:val="20"/>
          <w:szCs w:val="20"/>
        </w:rPr>
        <w:t>.2018г №</w:t>
      </w:r>
      <w:r>
        <w:rPr>
          <w:rFonts w:ascii="Times New Roman" w:hAnsi="Times New Roman" w:cs="Times New Roman"/>
          <w:sz w:val="20"/>
          <w:szCs w:val="20"/>
        </w:rPr>
        <w:t>2</w:t>
      </w:r>
      <w:r w:rsidR="00BD27AA">
        <w:rPr>
          <w:rFonts w:ascii="Times New Roman" w:hAnsi="Times New Roman" w:cs="Times New Roman"/>
          <w:sz w:val="20"/>
          <w:szCs w:val="20"/>
        </w:rPr>
        <w:t>23</w:t>
      </w:r>
    </w:p>
    <w:p w:rsidR="00582585" w:rsidRPr="00582585" w:rsidRDefault="00582585" w:rsidP="00582585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582585">
        <w:rPr>
          <w:rFonts w:ascii="Times New Roman" w:hAnsi="Times New Roman" w:cs="Times New Roman"/>
        </w:rPr>
        <w:t xml:space="preserve">Изменения </w:t>
      </w:r>
      <w:proofErr w:type="gramStart"/>
      <w:r w:rsidRPr="00582585">
        <w:rPr>
          <w:rFonts w:ascii="Times New Roman" w:hAnsi="Times New Roman" w:cs="Times New Roman"/>
        </w:rPr>
        <w:t>в  муниципальную</w:t>
      </w:r>
      <w:proofErr w:type="gramEnd"/>
      <w:r w:rsidRPr="00582585">
        <w:rPr>
          <w:rFonts w:ascii="Times New Roman" w:hAnsi="Times New Roman" w:cs="Times New Roman"/>
        </w:rPr>
        <w:t xml:space="preserve"> программу «Развитие муниципальной службы в городском поселении Безенчук муниципального района </w:t>
      </w:r>
      <w:proofErr w:type="spellStart"/>
      <w:r w:rsidRPr="00582585">
        <w:rPr>
          <w:rFonts w:ascii="Times New Roman" w:hAnsi="Times New Roman" w:cs="Times New Roman"/>
        </w:rPr>
        <w:t>Безенчукский</w:t>
      </w:r>
      <w:proofErr w:type="spellEnd"/>
      <w:r w:rsidRPr="00582585">
        <w:rPr>
          <w:rFonts w:ascii="Times New Roman" w:hAnsi="Times New Roman" w:cs="Times New Roman"/>
        </w:rPr>
        <w:t xml:space="preserve"> Самарской области» на 2017-2019 годы»</w:t>
      </w:r>
    </w:p>
    <w:p w:rsidR="00582585" w:rsidRPr="00582585" w:rsidRDefault="00582585" w:rsidP="00582585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582585">
        <w:rPr>
          <w:rFonts w:ascii="Times New Roman" w:hAnsi="Times New Roman" w:cs="Times New Roman"/>
        </w:rPr>
        <w:t xml:space="preserve">В паспорте муниципальной программы «Развитие муниципальной службы в городском поселении Безенчук муниципального района </w:t>
      </w:r>
      <w:proofErr w:type="spellStart"/>
      <w:r w:rsidRPr="00582585">
        <w:rPr>
          <w:rFonts w:ascii="Times New Roman" w:hAnsi="Times New Roman" w:cs="Times New Roman"/>
        </w:rPr>
        <w:t>Безенчукский</w:t>
      </w:r>
      <w:proofErr w:type="spellEnd"/>
      <w:r w:rsidRPr="00582585">
        <w:rPr>
          <w:rFonts w:ascii="Times New Roman" w:hAnsi="Times New Roman" w:cs="Times New Roman"/>
        </w:rPr>
        <w:t xml:space="preserve"> Самарской области» на 2017-2019 годы» раздел «Ресурсное обеспечение Программы» изложить в следующей редакции:</w:t>
      </w:r>
    </w:p>
    <w:tbl>
      <w:tblPr>
        <w:tblW w:w="10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22"/>
        <w:gridCol w:w="6980"/>
      </w:tblGrid>
      <w:tr w:rsidR="00582585" w:rsidRPr="00B66A80" w:rsidTr="00582585">
        <w:trPr>
          <w:trHeight w:val="1868"/>
          <w:jc w:val="center"/>
        </w:trPr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85" w:rsidRPr="00B66A80" w:rsidRDefault="00582585" w:rsidP="005825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A80">
              <w:rPr>
                <w:rFonts w:ascii="Times New Roman" w:hAnsi="Times New Roman" w:cs="Times New Roman"/>
                <w:sz w:val="20"/>
                <w:szCs w:val="20"/>
              </w:rPr>
              <w:t>Ресурсное обеспечение Программы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85" w:rsidRPr="00B66A80" w:rsidRDefault="00582585" w:rsidP="00582585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6A80">
              <w:rPr>
                <w:rFonts w:ascii="Times New Roman" w:hAnsi="Times New Roman" w:cs="Times New Roman"/>
                <w:sz w:val="20"/>
                <w:szCs w:val="20"/>
              </w:rPr>
              <w:t xml:space="preserve">Объемы финансирования Программы на 2014-2016 годы за счет средств бюджета городского поселения </w:t>
            </w:r>
            <w:proofErr w:type="gramStart"/>
            <w:r w:rsidRPr="00B66A80">
              <w:rPr>
                <w:rFonts w:ascii="Times New Roman" w:hAnsi="Times New Roman" w:cs="Times New Roman"/>
                <w:sz w:val="20"/>
                <w:szCs w:val="20"/>
              </w:rPr>
              <w:t>Безенчук  носят</w:t>
            </w:r>
            <w:proofErr w:type="gramEnd"/>
            <w:r w:rsidRPr="00B66A80">
              <w:rPr>
                <w:rFonts w:ascii="Times New Roman" w:hAnsi="Times New Roman" w:cs="Times New Roman"/>
                <w:sz w:val="20"/>
                <w:szCs w:val="20"/>
              </w:rPr>
              <w:t xml:space="preserve"> прогнозный характер и подлежат ежегодному уточнению в установленном порядке.</w:t>
            </w:r>
          </w:p>
          <w:p w:rsidR="00582585" w:rsidRPr="00B66A80" w:rsidRDefault="00582585" w:rsidP="0058258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66A80">
              <w:rPr>
                <w:rFonts w:ascii="Times New Roman" w:hAnsi="Times New Roman" w:cs="Times New Roman"/>
                <w:sz w:val="20"/>
                <w:szCs w:val="20"/>
              </w:rPr>
              <w:t>Общий объем финансирования по годам:</w:t>
            </w:r>
          </w:p>
          <w:p w:rsidR="00582585" w:rsidRPr="00B66A80" w:rsidRDefault="00582585" w:rsidP="005825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6A80">
              <w:rPr>
                <w:rFonts w:ascii="Times New Roman" w:hAnsi="Times New Roman" w:cs="Times New Roman"/>
                <w:sz w:val="20"/>
                <w:szCs w:val="20"/>
              </w:rPr>
              <w:t xml:space="preserve">          2017 год – 140088 руб.</w:t>
            </w:r>
          </w:p>
          <w:p w:rsidR="00582585" w:rsidRPr="00B66A80" w:rsidRDefault="00582585" w:rsidP="00582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6A80">
              <w:rPr>
                <w:rFonts w:ascii="Times New Roman" w:hAnsi="Times New Roman" w:cs="Times New Roman"/>
                <w:sz w:val="20"/>
                <w:szCs w:val="20"/>
              </w:rPr>
              <w:t xml:space="preserve">          2018 год – </w:t>
            </w:r>
            <w:r w:rsidRPr="00B66A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99288  </w:t>
            </w:r>
            <w:r w:rsidRPr="00B66A80">
              <w:rPr>
                <w:rFonts w:ascii="Times New Roman" w:hAnsi="Times New Roman" w:cs="Times New Roman"/>
                <w:sz w:val="20"/>
                <w:szCs w:val="20"/>
              </w:rPr>
              <w:t xml:space="preserve"> руб.   </w:t>
            </w:r>
          </w:p>
          <w:p w:rsidR="00582585" w:rsidRPr="00B66A80" w:rsidRDefault="00582585" w:rsidP="00582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6A80">
              <w:rPr>
                <w:rFonts w:ascii="Times New Roman" w:hAnsi="Times New Roman" w:cs="Times New Roman"/>
                <w:sz w:val="20"/>
                <w:szCs w:val="20"/>
              </w:rPr>
              <w:t xml:space="preserve">          2019 год – </w:t>
            </w:r>
            <w:r w:rsidRPr="00B66A80">
              <w:rPr>
                <w:rFonts w:ascii="Times New Roman" w:eastAsia="Times New Roman" w:hAnsi="Times New Roman" w:cs="Times New Roman"/>
                <w:sz w:val="20"/>
                <w:szCs w:val="20"/>
              </w:rPr>
              <w:t>144400</w:t>
            </w:r>
            <w:r w:rsidRPr="00B66A80">
              <w:rPr>
                <w:rFonts w:ascii="Times New Roman" w:hAnsi="Times New Roman" w:cs="Times New Roman"/>
                <w:sz w:val="20"/>
                <w:szCs w:val="20"/>
              </w:rPr>
              <w:t xml:space="preserve"> руб.      </w:t>
            </w:r>
          </w:p>
          <w:p w:rsidR="00582585" w:rsidRPr="00B66A80" w:rsidRDefault="00582585" w:rsidP="00582585">
            <w:pPr>
              <w:tabs>
                <w:tab w:val="left" w:pos="4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6A80">
              <w:rPr>
                <w:rFonts w:ascii="Times New Roman" w:hAnsi="Times New Roman" w:cs="Times New Roman"/>
                <w:sz w:val="20"/>
                <w:szCs w:val="20"/>
              </w:rPr>
              <w:t xml:space="preserve">Всего     383776  </w:t>
            </w:r>
            <w:r w:rsidRPr="00B66A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66A80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</w:tbl>
    <w:p w:rsidR="00582585" w:rsidRDefault="00582585" w:rsidP="0058258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582585">
        <w:rPr>
          <w:rFonts w:ascii="Times New Roman" w:hAnsi="Times New Roman" w:cs="Times New Roman"/>
        </w:rPr>
        <w:t>2. В Таблице 2: «Мероприятия</w:t>
      </w:r>
      <w:r w:rsidRPr="00582585">
        <w:rPr>
          <w:rFonts w:ascii="Times New Roman" w:hAnsi="Times New Roman" w:cs="Times New Roman"/>
          <w:b/>
        </w:rPr>
        <w:t xml:space="preserve"> </w:t>
      </w:r>
      <w:r w:rsidRPr="00582585">
        <w:rPr>
          <w:rFonts w:ascii="Times New Roman" w:hAnsi="Times New Roman" w:cs="Times New Roman"/>
        </w:rPr>
        <w:t xml:space="preserve">по реализации муниципальной Программы «Развитие муниципальной службы в городском поселении Безенчук муниципального района </w:t>
      </w:r>
      <w:proofErr w:type="spellStart"/>
      <w:r w:rsidRPr="00582585">
        <w:rPr>
          <w:rFonts w:ascii="Times New Roman" w:hAnsi="Times New Roman" w:cs="Times New Roman"/>
        </w:rPr>
        <w:t>Безенчукский</w:t>
      </w:r>
      <w:proofErr w:type="spellEnd"/>
      <w:r w:rsidRPr="00582585">
        <w:rPr>
          <w:rFonts w:ascii="Times New Roman" w:hAnsi="Times New Roman" w:cs="Times New Roman"/>
        </w:rPr>
        <w:t xml:space="preserve"> Самарской области» на 2017-2019 годы» раздела </w:t>
      </w:r>
      <w:proofErr w:type="gramStart"/>
      <w:r w:rsidRPr="00582585">
        <w:rPr>
          <w:rFonts w:ascii="Times New Roman" w:hAnsi="Times New Roman" w:cs="Times New Roman"/>
        </w:rPr>
        <w:t>4:  «</w:t>
      </w:r>
      <w:proofErr w:type="gramEnd"/>
      <w:r w:rsidRPr="00582585">
        <w:rPr>
          <w:rFonts w:ascii="Times New Roman" w:hAnsi="Times New Roman" w:cs="Times New Roman"/>
        </w:rPr>
        <w:t>Перечень  программных  мероприятий», изложить в следующей редакции:</w:t>
      </w:r>
    </w:p>
    <w:p w:rsidR="00582585" w:rsidRPr="00582585" w:rsidRDefault="00582585" w:rsidP="0058258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tbl>
      <w:tblPr>
        <w:tblW w:w="11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4716"/>
        <w:gridCol w:w="704"/>
        <w:gridCol w:w="2589"/>
        <w:gridCol w:w="887"/>
        <w:gridCol w:w="799"/>
        <w:gridCol w:w="816"/>
      </w:tblGrid>
      <w:tr w:rsidR="00582585" w:rsidRPr="00582585" w:rsidTr="00B82F48">
        <w:trPr>
          <w:jc w:val="center"/>
        </w:trPr>
        <w:tc>
          <w:tcPr>
            <w:tcW w:w="505" w:type="dxa"/>
            <w:vMerge w:val="restart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4716" w:type="dxa"/>
            <w:vMerge w:val="restart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цели,</w:t>
            </w:r>
          </w:p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 и мероприятия</w:t>
            </w:r>
          </w:p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vMerge w:val="restart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исполнения</w:t>
            </w:r>
          </w:p>
        </w:tc>
        <w:tc>
          <w:tcPr>
            <w:tcW w:w="5091" w:type="dxa"/>
            <w:gridSpan w:val="4"/>
          </w:tcPr>
          <w:p w:rsidR="00582585" w:rsidRPr="00582585" w:rsidRDefault="00582585" w:rsidP="00636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Объем финансирования, направляемых на реализацию </w:t>
            </w:r>
            <w:proofErr w:type="gramStart"/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мероприятий,  рублей</w:t>
            </w:r>
            <w:proofErr w:type="gramEnd"/>
            <w:r w:rsidR="006363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из местного бюджета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  <w:vMerge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6" w:type="dxa"/>
            <w:vMerge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9" w:type="dxa"/>
            <w:vMerge w:val="restart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502" w:type="dxa"/>
            <w:gridSpan w:val="3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  <w:vMerge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6" w:type="dxa"/>
            <w:vMerge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9" w:type="dxa"/>
            <w:vMerge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</w:t>
            </w:r>
          </w:p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</w:p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</w:p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</w:p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прог</w:t>
            </w:r>
            <w:proofErr w:type="spellEnd"/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ноз</w:t>
            </w:r>
            <w:proofErr w:type="spellEnd"/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</w:p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</w:p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прог</w:t>
            </w:r>
            <w:proofErr w:type="spellEnd"/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ноз</w:t>
            </w:r>
            <w:proofErr w:type="spellEnd"/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82585" w:rsidRPr="00582585" w:rsidTr="00B82F48">
        <w:trPr>
          <w:jc w:val="center"/>
        </w:trPr>
        <w:tc>
          <w:tcPr>
            <w:tcW w:w="11016" w:type="dxa"/>
            <w:gridSpan w:val="7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Цель: </w:t>
            </w:r>
            <w:r w:rsidRPr="00582585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и результативности муниципальной службы </w:t>
            </w:r>
            <w:proofErr w:type="gramStart"/>
            <w:r w:rsidRPr="00582585">
              <w:rPr>
                <w:rFonts w:ascii="Times New Roman" w:hAnsi="Times New Roman" w:cs="Times New Roman"/>
                <w:sz w:val="20"/>
                <w:szCs w:val="20"/>
              </w:rPr>
              <w:t>в  городском</w:t>
            </w:r>
            <w:proofErr w:type="gramEnd"/>
            <w:r w:rsidRPr="00582585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поселении Безенчук муниципального района </w:t>
            </w:r>
            <w:proofErr w:type="spellStart"/>
            <w:r w:rsidRPr="00582585">
              <w:rPr>
                <w:rFonts w:ascii="Times New Roman" w:hAnsi="Times New Roman" w:cs="Times New Roman"/>
                <w:sz w:val="20"/>
                <w:szCs w:val="20"/>
              </w:rPr>
              <w:t>Безенчукский</w:t>
            </w:r>
            <w:proofErr w:type="spellEnd"/>
            <w:r w:rsidRPr="00582585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582585" w:rsidRPr="00582585" w:rsidTr="00B82F48">
        <w:trPr>
          <w:jc w:val="center"/>
        </w:trPr>
        <w:tc>
          <w:tcPr>
            <w:tcW w:w="11016" w:type="dxa"/>
            <w:gridSpan w:val="7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Задача 1. </w:t>
            </w:r>
            <w:r w:rsidRPr="00582585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оптимального организационно-правового, методологического обеспечения муниципальной службы</w:t>
            </w:r>
          </w:p>
        </w:tc>
      </w:tr>
      <w:tr w:rsidR="00582585" w:rsidRPr="00582585" w:rsidTr="00B82F48">
        <w:trPr>
          <w:trHeight w:val="393"/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моделей функционирования органов по управлению муниципальной службой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trHeight w:val="381"/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системы оказания консультативной помощи по вопросам муниципальной службы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trHeight w:val="92"/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Реализация антикоррупционных </w:t>
            </w:r>
            <w:proofErr w:type="spellStart"/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меропритий</w:t>
            </w:r>
            <w:proofErr w:type="spellEnd"/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trHeight w:val="805"/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механизма по предотвращению конфликта интересов, в том числе после ухода муниципального служащего с муниципальной службы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trHeight w:val="323"/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диспансеризации муниципальных служащих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30800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15400</w:t>
            </w:r>
          </w:p>
        </w:tc>
      </w:tr>
      <w:tr w:rsidR="00582585" w:rsidRPr="00582585" w:rsidTr="00B82F48">
        <w:trPr>
          <w:trHeight w:val="118"/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 задаче 1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30800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15400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15400</w:t>
            </w:r>
          </w:p>
        </w:tc>
      </w:tr>
      <w:tr w:rsidR="00582585" w:rsidRPr="00582585" w:rsidTr="00B82F48">
        <w:trPr>
          <w:jc w:val="center"/>
        </w:trPr>
        <w:tc>
          <w:tcPr>
            <w:tcW w:w="11016" w:type="dxa"/>
            <w:gridSpan w:val="7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Задача 2.  </w:t>
            </w:r>
            <w:r w:rsidRPr="00582585">
              <w:rPr>
                <w:rFonts w:ascii="Times New Roman" w:hAnsi="Times New Roman" w:cs="Times New Roman"/>
                <w:sz w:val="20"/>
                <w:szCs w:val="20"/>
              </w:rPr>
              <w:t>Совершенствование нормативно-</w:t>
            </w:r>
            <w:proofErr w:type="gramStart"/>
            <w:r w:rsidRPr="00582585">
              <w:rPr>
                <w:rFonts w:ascii="Times New Roman" w:hAnsi="Times New Roman" w:cs="Times New Roman"/>
                <w:sz w:val="20"/>
                <w:szCs w:val="20"/>
              </w:rPr>
              <w:t>правовой  базы</w:t>
            </w:r>
            <w:proofErr w:type="gramEnd"/>
            <w:r w:rsidRPr="00582585">
              <w:rPr>
                <w:rFonts w:ascii="Times New Roman" w:hAnsi="Times New Roman" w:cs="Times New Roman"/>
                <w:sz w:val="20"/>
                <w:szCs w:val="20"/>
              </w:rPr>
              <w:t xml:space="preserve"> в сфере муниципальной службы, соответствующей законодательству Российской Федерации и Самарской области, сложившимся общественным и экономическим условиям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мониторинга федерального законодательства о муниципальной службе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trHeight w:val="92"/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4716" w:type="dxa"/>
          </w:tcPr>
          <w:p w:rsidR="00582585" w:rsidRPr="00582585" w:rsidRDefault="00582585" w:rsidP="00636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изменений нормативной правовой базы в сфере муниципальной службы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проектов муниципальных правовых актов в связи с изменениями федерального и регионального законодательства о муниципальной службе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порядка, условий и сроков проведения экспериментов на муниципальной службе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Итого по </w:t>
            </w:r>
            <w:proofErr w:type="gramStart"/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задаче  2</w:t>
            </w:r>
            <w:proofErr w:type="gramEnd"/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jc w:val="center"/>
        </w:trPr>
        <w:tc>
          <w:tcPr>
            <w:tcW w:w="11016" w:type="dxa"/>
            <w:gridSpan w:val="7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Задача 3.  </w:t>
            </w:r>
            <w:r w:rsidRPr="00582585">
              <w:rPr>
                <w:rFonts w:ascii="Times New Roman" w:hAnsi="Times New Roman" w:cs="Times New Roman"/>
                <w:sz w:val="20"/>
                <w:szCs w:val="20"/>
              </w:rPr>
              <w:t xml:space="preserve">Внедрение новых методов планирования, стимулирования и оценки деятельности муниципальных служащих городского поселения Безенчук муниципального района </w:t>
            </w:r>
            <w:proofErr w:type="spellStart"/>
            <w:r w:rsidRPr="00582585">
              <w:rPr>
                <w:rFonts w:ascii="Times New Roman" w:hAnsi="Times New Roman" w:cs="Times New Roman"/>
                <w:sz w:val="20"/>
                <w:szCs w:val="20"/>
              </w:rPr>
              <w:t>Безенчукский</w:t>
            </w:r>
            <w:proofErr w:type="spellEnd"/>
            <w:r w:rsidRPr="00582585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(далее – муниципальные служащие), рациональное использование ресурсов в системе муниципальной службы, проведение исследований и апробации новых подходов к организации муниципальной службы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объективных критериев оценки эффективности профессиональной служебной деятельности, в том числе методики оценки </w:t>
            </w: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профессиональных знаний и навыков муниципальных служащих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порядка оплаты труда муниципальных служащих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и внедрение системы мотивации карьерного роста муниципальных служащих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 задаче 3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jc w:val="center"/>
        </w:trPr>
        <w:tc>
          <w:tcPr>
            <w:tcW w:w="11016" w:type="dxa"/>
            <w:gridSpan w:val="7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Задача 4. </w:t>
            </w:r>
            <w:r w:rsidRPr="00582585">
              <w:rPr>
                <w:rFonts w:ascii="Times New Roman" w:hAnsi="Times New Roman" w:cs="Times New Roman"/>
                <w:sz w:val="20"/>
                <w:szCs w:val="20"/>
              </w:rPr>
              <w:t>Формирование системы муниципального кадрового резерва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механизма и использования кадрового резерва на муниципальной службе и резерва управленческих кадров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trHeight w:val="430"/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подготовки лиц, включенных в кадровый резерв, для замещения должностей муниципальной службы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 Задаче 4: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jc w:val="center"/>
        </w:trPr>
        <w:tc>
          <w:tcPr>
            <w:tcW w:w="11016" w:type="dxa"/>
            <w:gridSpan w:val="7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Задача 5. </w:t>
            </w:r>
            <w:r w:rsidRPr="00582585">
              <w:rPr>
                <w:rFonts w:ascii="Times New Roman" w:hAnsi="Times New Roman" w:cs="Times New Roman"/>
                <w:sz w:val="20"/>
                <w:szCs w:val="20"/>
              </w:rPr>
              <w:t>Формирование системы обучения, профессиональной переподготовки и повышения квалификации кадров для муниципальной службы и профессионального развития муниципальных служащих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 потребности в дополнительном профессиональном обучении муниципальных служащих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внедрение программ и индивидуальных планов профессионального развития муниципальных служащих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профессиональной переподготовки, повышение квалификации и стажировки муниципальных служащих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55688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25688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30000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Профессиональное развитие муниципальных служащих путем внедрения информационных справочно-правовых систем и баз данных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297288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99000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99288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99000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Задаче 5: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352976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124688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99288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129000</w:t>
            </w:r>
          </w:p>
        </w:tc>
      </w:tr>
      <w:tr w:rsidR="00582585" w:rsidRPr="00582585" w:rsidTr="00B82F48">
        <w:trPr>
          <w:jc w:val="center"/>
        </w:trPr>
        <w:tc>
          <w:tcPr>
            <w:tcW w:w="11016" w:type="dxa"/>
            <w:gridSpan w:val="7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Задача 6.</w:t>
            </w:r>
            <w:r w:rsidRPr="00582585">
              <w:rPr>
                <w:rFonts w:ascii="Times New Roman" w:hAnsi="Times New Roman" w:cs="Times New Roman"/>
                <w:sz w:val="20"/>
                <w:szCs w:val="20"/>
              </w:rPr>
              <w:t xml:space="preserve"> Внедрение эффективных технологий и современных методов кадровой работы, направленных на повышение профессиональной компетентности муниципальных служащих, обеспечение условий для их результативной профессиональной служебной деятельности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мониторинга кадрового состава муниципальной службы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и совершенствование порядка замещения вакантных должностей муниципальной службы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4716" w:type="dxa"/>
            <w:vAlign w:val="center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и внедрение методики оценки профессиональных знаний и навыков граждан при проведении конкурса на замещение вакантных должностей муниципальной службы и на включение в кадровый резерв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4716" w:type="dxa"/>
            <w:vAlign w:val="center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участия независимых экспертов в работе конкурсных и аттестационных комиссий,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2017-2019</w:t>
            </w: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расходов по основной деятельности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6" w:type="dxa"/>
            <w:vAlign w:val="center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 Задаче 6: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582585" w:rsidRPr="00582585" w:rsidTr="00B82F48">
        <w:trPr>
          <w:jc w:val="center"/>
        </w:trPr>
        <w:tc>
          <w:tcPr>
            <w:tcW w:w="505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руб.</w:t>
            </w:r>
          </w:p>
        </w:tc>
        <w:tc>
          <w:tcPr>
            <w:tcW w:w="704" w:type="dxa"/>
          </w:tcPr>
          <w:p w:rsidR="00582585" w:rsidRPr="00582585" w:rsidRDefault="00582585" w:rsidP="00582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8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7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140088</w:t>
            </w:r>
          </w:p>
        </w:tc>
        <w:tc>
          <w:tcPr>
            <w:tcW w:w="799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99288</w:t>
            </w:r>
          </w:p>
        </w:tc>
        <w:tc>
          <w:tcPr>
            <w:tcW w:w="816" w:type="dxa"/>
          </w:tcPr>
          <w:p w:rsidR="00582585" w:rsidRPr="00582585" w:rsidRDefault="00582585" w:rsidP="0058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25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144400</w:t>
            </w:r>
          </w:p>
        </w:tc>
      </w:tr>
    </w:tbl>
    <w:p w:rsidR="00582585" w:rsidRPr="00135D82" w:rsidRDefault="00582585" w:rsidP="00582585">
      <w:pPr>
        <w:pStyle w:val="1"/>
        <w:spacing w:before="0" w:after="0"/>
        <w:ind w:firstLine="426"/>
        <w:jc w:val="both"/>
        <w:rPr>
          <w:rFonts w:ascii="Times New Roman" w:hAnsi="Times New Roman"/>
          <w:b w:val="0"/>
          <w:kern w:val="0"/>
          <w:sz w:val="22"/>
          <w:szCs w:val="22"/>
        </w:rPr>
      </w:pPr>
      <w:r w:rsidRPr="00582585">
        <w:rPr>
          <w:rFonts w:ascii="Times New Roman" w:hAnsi="Times New Roman"/>
          <w:b w:val="0"/>
          <w:kern w:val="0"/>
          <w:sz w:val="22"/>
          <w:szCs w:val="22"/>
        </w:rPr>
        <w:t>4.  Раздел 7. «Обосн</w:t>
      </w:r>
      <w:r w:rsidRPr="00135D82">
        <w:rPr>
          <w:rFonts w:ascii="Times New Roman" w:hAnsi="Times New Roman"/>
          <w:b w:val="0"/>
          <w:kern w:val="0"/>
          <w:sz w:val="22"/>
          <w:szCs w:val="22"/>
        </w:rPr>
        <w:t>ование потребностей в необходимых ресурсах»</w:t>
      </w:r>
      <w:r w:rsidRPr="00135D82">
        <w:rPr>
          <w:rFonts w:ascii="Times New Roman" w:hAnsi="Times New Roman"/>
          <w:b w:val="0"/>
          <w:sz w:val="22"/>
          <w:szCs w:val="22"/>
        </w:rPr>
        <w:t xml:space="preserve"> изложить в следующей редакции: </w:t>
      </w:r>
    </w:p>
    <w:p w:rsidR="00582585" w:rsidRPr="00135D82" w:rsidRDefault="00582585" w:rsidP="0058258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>«При разработке мероприятий Программы особое внимание уделено минимизации затрат на их реализацию при одновременной ориентации на достижение высокой социально-</w:t>
      </w:r>
      <w:proofErr w:type="gramStart"/>
      <w:r w:rsidRPr="00135D82">
        <w:rPr>
          <w:rFonts w:ascii="Times New Roman" w:hAnsi="Times New Roman" w:cs="Times New Roman"/>
        </w:rPr>
        <w:t>экономической  эффективности</w:t>
      </w:r>
      <w:proofErr w:type="gramEnd"/>
      <w:r w:rsidRPr="00135D82">
        <w:rPr>
          <w:rFonts w:ascii="Times New Roman" w:hAnsi="Times New Roman" w:cs="Times New Roman"/>
        </w:rPr>
        <w:t xml:space="preserve"> в результате их реализации.</w:t>
      </w:r>
    </w:p>
    <w:p w:rsidR="00582585" w:rsidRPr="00135D82" w:rsidRDefault="00582585" w:rsidP="00582585">
      <w:pPr>
        <w:pStyle w:val="af3"/>
        <w:ind w:left="0" w:firstLine="708"/>
        <w:jc w:val="both"/>
        <w:rPr>
          <w:sz w:val="22"/>
          <w:szCs w:val="22"/>
        </w:rPr>
      </w:pPr>
      <w:r w:rsidRPr="00135D82">
        <w:rPr>
          <w:sz w:val="22"/>
          <w:szCs w:val="22"/>
        </w:rPr>
        <w:t xml:space="preserve">Финансирование Программы </w:t>
      </w:r>
      <w:proofErr w:type="gramStart"/>
      <w:r w:rsidRPr="00135D82">
        <w:rPr>
          <w:sz w:val="22"/>
          <w:szCs w:val="22"/>
        </w:rPr>
        <w:t>осуществляется  Администрацией</w:t>
      </w:r>
      <w:proofErr w:type="gramEnd"/>
      <w:r w:rsidRPr="00135D82">
        <w:rPr>
          <w:sz w:val="22"/>
          <w:szCs w:val="22"/>
        </w:rPr>
        <w:t xml:space="preserve"> городского поселения Безенчук муниципального района </w:t>
      </w:r>
      <w:proofErr w:type="spellStart"/>
      <w:r w:rsidRPr="00135D82">
        <w:rPr>
          <w:sz w:val="22"/>
          <w:szCs w:val="22"/>
        </w:rPr>
        <w:t>Безенчукский</w:t>
      </w:r>
      <w:proofErr w:type="spellEnd"/>
      <w:r w:rsidRPr="00135D82">
        <w:rPr>
          <w:sz w:val="22"/>
          <w:szCs w:val="22"/>
        </w:rPr>
        <w:t xml:space="preserve"> Самарской области самостоятельно за счет средств местного бюджета.  </w:t>
      </w:r>
    </w:p>
    <w:p w:rsidR="00582585" w:rsidRPr="00135D82" w:rsidRDefault="00582585" w:rsidP="00582585">
      <w:pPr>
        <w:pStyle w:val="af3"/>
        <w:ind w:left="0" w:firstLine="708"/>
        <w:jc w:val="both"/>
        <w:rPr>
          <w:sz w:val="22"/>
          <w:szCs w:val="22"/>
        </w:rPr>
      </w:pPr>
      <w:r w:rsidRPr="00135D82">
        <w:rPr>
          <w:sz w:val="22"/>
          <w:szCs w:val="22"/>
        </w:rPr>
        <w:t>Объемы финансирования Программы обусловлены показателями стоимости обучения муниципальных служащих на курсах повышения квалификации и профессиональной переподготовки.</w:t>
      </w:r>
    </w:p>
    <w:p w:rsidR="00582585" w:rsidRPr="00135D82" w:rsidRDefault="00582585" w:rsidP="005825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   Объем финансирования мероприятий Программы </w:t>
      </w:r>
      <w:proofErr w:type="gramStart"/>
      <w:r w:rsidRPr="00135D82">
        <w:rPr>
          <w:rFonts w:ascii="Times New Roman" w:hAnsi="Times New Roman" w:cs="Times New Roman"/>
        </w:rPr>
        <w:t>составляет  383776</w:t>
      </w:r>
      <w:proofErr w:type="gramEnd"/>
      <w:r w:rsidRPr="00135D82">
        <w:rPr>
          <w:rFonts w:ascii="Times New Roman" w:hAnsi="Times New Roman" w:cs="Times New Roman"/>
        </w:rPr>
        <w:t xml:space="preserve"> руб.</w:t>
      </w:r>
    </w:p>
    <w:p w:rsidR="00582585" w:rsidRPr="00135D82" w:rsidRDefault="00582585" w:rsidP="005825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>в том числе по годам:</w:t>
      </w:r>
    </w:p>
    <w:p w:rsidR="00582585" w:rsidRPr="00135D82" w:rsidRDefault="00582585" w:rsidP="005825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   2017 год – 140088 руб.</w:t>
      </w:r>
    </w:p>
    <w:p w:rsidR="00582585" w:rsidRPr="00135D82" w:rsidRDefault="00582585" w:rsidP="005825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   2018 год – 99288   руб.   </w:t>
      </w:r>
    </w:p>
    <w:p w:rsidR="00582585" w:rsidRPr="00135D82" w:rsidRDefault="00582585" w:rsidP="005825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   2019 год – 144400 руб.»      </w:t>
      </w:r>
    </w:p>
    <w:p w:rsidR="00745C62" w:rsidRPr="00135D82" w:rsidRDefault="00745C62" w:rsidP="000C01C4">
      <w:pPr>
        <w:spacing w:after="0" w:line="240" w:lineRule="auto"/>
        <w:jc w:val="both"/>
      </w:pPr>
    </w:p>
    <w:p w:rsidR="001C6918" w:rsidRPr="00135D82" w:rsidRDefault="001C6918" w:rsidP="001C691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35D82">
        <w:rPr>
          <w:rFonts w:ascii="Times New Roman" w:hAnsi="Times New Roman" w:cs="Times New Roman"/>
          <w:b/>
          <w:bCs/>
        </w:rPr>
        <w:t>Памятка о запрете купания в неустановленных местах</w:t>
      </w:r>
    </w:p>
    <w:p w:rsidR="001C6918" w:rsidRPr="00135D82" w:rsidRDefault="001C6918" w:rsidP="001C691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  <w:bCs/>
        </w:rPr>
        <w:t>Уважаемые жители и гости городского поселения Безенчук!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  <w:bCs/>
        </w:rPr>
        <w:t xml:space="preserve">      Предупреждаем, что использование водных объектов, расположенных на </w:t>
      </w:r>
      <w:proofErr w:type="gramStart"/>
      <w:r w:rsidRPr="00135D82">
        <w:rPr>
          <w:rFonts w:ascii="Times New Roman" w:hAnsi="Times New Roman" w:cs="Times New Roman"/>
          <w:bCs/>
        </w:rPr>
        <w:t>территории  городского</w:t>
      </w:r>
      <w:proofErr w:type="gramEnd"/>
      <w:r w:rsidRPr="00135D82">
        <w:rPr>
          <w:rFonts w:ascii="Times New Roman" w:hAnsi="Times New Roman" w:cs="Times New Roman"/>
          <w:bCs/>
        </w:rPr>
        <w:t xml:space="preserve"> поселения Безенчук  для купания в период летнего сезона строго запрещено!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35D82">
        <w:rPr>
          <w:rFonts w:ascii="Times New Roman" w:hAnsi="Times New Roman" w:cs="Times New Roman"/>
          <w:bCs/>
        </w:rPr>
        <w:lastRenderedPageBreak/>
        <w:t xml:space="preserve">      Обратите </w:t>
      </w:r>
      <w:proofErr w:type="gramStart"/>
      <w:r w:rsidRPr="00135D82">
        <w:rPr>
          <w:rFonts w:ascii="Times New Roman" w:hAnsi="Times New Roman" w:cs="Times New Roman"/>
          <w:bCs/>
        </w:rPr>
        <w:t>внимание,  КАТЕГОРИЧЕСКИ</w:t>
      </w:r>
      <w:proofErr w:type="gramEnd"/>
      <w:r w:rsidRPr="00135D82">
        <w:rPr>
          <w:rFonts w:ascii="Times New Roman" w:hAnsi="Times New Roman" w:cs="Times New Roman"/>
          <w:bCs/>
        </w:rPr>
        <w:t xml:space="preserve"> ЗАПРЕЩАЕТСЯ купание на водных объектах, оборудованных предупреждающими аншлагами «</w:t>
      </w:r>
      <w:r w:rsidRPr="00135D82">
        <w:rPr>
          <w:rFonts w:ascii="Times New Roman" w:hAnsi="Times New Roman" w:cs="Times New Roman"/>
          <w:b/>
          <w:bCs/>
        </w:rPr>
        <w:t>КУПАНИЕ ЗАПРЕЩЕНО!»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35D82">
        <w:rPr>
          <w:rFonts w:ascii="Times New Roman" w:hAnsi="Times New Roman" w:cs="Times New Roman"/>
          <w:b/>
          <w:bCs/>
        </w:rPr>
        <w:t>Лица, нарушившие запрет, будут привлекаться к административной ответственности!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/>
          <w:iCs/>
        </w:rPr>
      </w:pPr>
      <w:r w:rsidRPr="00135D82">
        <w:rPr>
          <w:rFonts w:ascii="Times New Roman" w:hAnsi="Times New Roman" w:cs="Times New Roman"/>
        </w:rPr>
        <w:t xml:space="preserve">         </w:t>
      </w:r>
      <w:r w:rsidRPr="00135D82">
        <w:rPr>
          <w:rFonts w:ascii="Times New Roman" w:hAnsi="Times New Roman" w:cs="Times New Roman"/>
          <w:iCs/>
        </w:rPr>
        <w:t xml:space="preserve">На водных объектах (водоемах, речках, озерах) </w:t>
      </w:r>
      <w:r w:rsidRPr="00135D82">
        <w:rPr>
          <w:rFonts w:ascii="Times New Roman" w:hAnsi="Times New Roman" w:cs="Times New Roman"/>
          <w:b/>
          <w:iCs/>
        </w:rPr>
        <w:t>запрещается: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  <w:iCs/>
        </w:rPr>
        <w:t xml:space="preserve">       - </w:t>
      </w:r>
      <w:r w:rsidRPr="00135D82">
        <w:rPr>
          <w:rFonts w:ascii="Times New Roman" w:hAnsi="Times New Roman" w:cs="Times New Roman"/>
        </w:rPr>
        <w:t>купание в местах, где выставлены щиты (аншлаги) с предупреждениями и запрещающими надписями;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- купание в необорудованных, незнакомых местах;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- купаться в состоянии алкогольного опьянения;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- загрязнять и засорять водоемы;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- плавать на досках, бревнах, лежаках, автомобильных камерах, надувных матрацах.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 xml:space="preserve">        Отдыхая на водоемах, не оборудованных в соответствии с требованиями безопасности, вы подвергаете свою жизнь серьезной опасности!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  <w:bCs/>
        </w:rPr>
        <w:t>Чтобы предотвратить возможные несчастные случаи с детьми на воде не допускайте самостоятельного бесконтрольного пребывания их у водоемов!</w:t>
      </w:r>
    </w:p>
    <w:p w:rsidR="001C6918" w:rsidRPr="00135D82" w:rsidRDefault="001C6918" w:rsidP="001C6918">
      <w:pPr>
        <w:spacing w:after="0" w:line="240" w:lineRule="auto"/>
        <w:jc w:val="both"/>
        <w:rPr>
          <w:rFonts w:ascii="Times New Roman" w:hAnsi="Times New Roman" w:cs="Times New Roman"/>
          <w:bCs/>
          <w:sz w:val="8"/>
          <w:szCs w:val="8"/>
        </w:rPr>
      </w:pPr>
    </w:p>
    <w:p w:rsidR="009828A8" w:rsidRPr="00135D82" w:rsidRDefault="009828A8" w:rsidP="009828A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35D82">
        <w:rPr>
          <w:rFonts w:ascii="Times New Roman" w:hAnsi="Times New Roman" w:cs="Times New Roman"/>
          <w:b/>
        </w:rPr>
        <w:t xml:space="preserve">Уважаемые собственники жилых домов </w:t>
      </w:r>
      <w:proofErr w:type="spellStart"/>
      <w:r w:rsidRPr="00135D82">
        <w:rPr>
          <w:rFonts w:ascii="Times New Roman" w:hAnsi="Times New Roman" w:cs="Times New Roman"/>
          <w:b/>
        </w:rPr>
        <w:t>п.г.т</w:t>
      </w:r>
      <w:proofErr w:type="spellEnd"/>
      <w:r w:rsidRPr="00135D82">
        <w:rPr>
          <w:rFonts w:ascii="Times New Roman" w:hAnsi="Times New Roman" w:cs="Times New Roman"/>
          <w:b/>
        </w:rPr>
        <w:t>. Безенчук!</w:t>
      </w:r>
    </w:p>
    <w:p w:rsidR="009828A8" w:rsidRPr="00135D82" w:rsidRDefault="009828A8" w:rsidP="009828A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35D82">
        <w:rPr>
          <w:rFonts w:ascii="Times New Roman" w:hAnsi="Times New Roman" w:cs="Times New Roman"/>
        </w:rPr>
        <w:t xml:space="preserve">         Администрация городского поселения Безенчук уведомляет собственников жилых домов или части жилого дома </w:t>
      </w:r>
      <w:r w:rsidRPr="00135D82">
        <w:rPr>
          <w:rFonts w:ascii="Times New Roman" w:hAnsi="Times New Roman" w:cs="Times New Roman"/>
          <w:b/>
        </w:rPr>
        <w:t>о необходимости заключения договора на оказание услуг по сбору и вывозу твердых коммунальных отходов.</w:t>
      </w:r>
    </w:p>
    <w:p w:rsidR="009828A8" w:rsidRPr="00135D82" w:rsidRDefault="009828A8" w:rsidP="009828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В соответствии с п. 55.11 Правил благоустройства городского поселения Безенчук муниципального района </w:t>
      </w:r>
      <w:proofErr w:type="spellStart"/>
      <w:r w:rsidRPr="00135D82">
        <w:rPr>
          <w:rFonts w:ascii="Times New Roman" w:hAnsi="Times New Roman" w:cs="Times New Roman"/>
        </w:rPr>
        <w:t>Безенчукский</w:t>
      </w:r>
      <w:proofErr w:type="spellEnd"/>
      <w:r w:rsidRPr="00135D82">
        <w:rPr>
          <w:rFonts w:ascii="Times New Roman" w:hAnsi="Times New Roman" w:cs="Times New Roman"/>
        </w:rPr>
        <w:t xml:space="preserve"> Самарской области, утвержденных Решением Собрания представителей городского поселения Безенчук муниципального района </w:t>
      </w:r>
      <w:proofErr w:type="spellStart"/>
      <w:r w:rsidRPr="00135D82">
        <w:rPr>
          <w:rFonts w:ascii="Times New Roman" w:hAnsi="Times New Roman" w:cs="Times New Roman"/>
        </w:rPr>
        <w:t>Безенчукский</w:t>
      </w:r>
      <w:proofErr w:type="spellEnd"/>
      <w:r w:rsidRPr="00135D82">
        <w:rPr>
          <w:rFonts w:ascii="Times New Roman" w:hAnsi="Times New Roman" w:cs="Times New Roman"/>
        </w:rPr>
        <w:t xml:space="preserve"> Самарской области от 12.10.2017 г. № 3/25 собственники жилого дома или части жилого дома, обязаны обеспечить обращение с твердыми коммунальными отходами путем заключения договора со специализированной организацией по обращению с твердыми коммунальными отходами. Под обращением с твердыми коммунальными отходами понимаются сбор, транспортирование, обезвреживание, захоронение твердых коммунальных отходов. Складировать твердые коммунальные отходы только в специально отведенных местах – контейнерных площадках, обеспечить регулярный и своевременный вывоз отходов на объекты размещения отходов на основании договоров со специализированными организациями.</w:t>
      </w:r>
    </w:p>
    <w:p w:rsidR="009828A8" w:rsidRPr="00135D82" w:rsidRDefault="009828A8" w:rsidP="009828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5D82">
        <w:rPr>
          <w:rFonts w:ascii="Times New Roman" w:hAnsi="Times New Roman" w:cs="Times New Roman"/>
        </w:rPr>
        <w:t xml:space="preserve">        </w:t>
      </w:r>
      <w:r w:rsidRPr="00135D82">
        <w:rPr>
          <w:rFonts w:ascii="Times New Roman" w:hAnsi="Times New Roman" w:cs="Times New Roman"/>
          <w:b/>
        </w:rPr>
        <w:t>Неисполнение обязанности, предусмотренной правилами благоустройства территории поселения,</w:t>
      </w:r>
      <w:r w:rsidRPr="00135D82">
        <w:rPr>
          <w:rFonts w:ascii="Times New Roman" w:hAnsi="Times New Roman" w:cs="Times New Roman"/>
        </w:rPr>
        <w:t xml:space="preserve"> утвержденными органами местного самоуправления, влечет предупреждение или </w:t>
      </w:r>
      <w:r w:rsidRPr="00135D82">
        <w:rPr>
          <w:rFonts w:ascii="Times New Roman" w:hAnsi="Times New Roman" w:cs="Times New Roman"/>
          <w:b/>
        </w:rPr>
        <w:t>наложение административного штрафа на граждан в размере до двух тысяч рублей</w:t>
      </w:r>
      <w:r w:rsidRPr="00135D82">
        <w:rPr>
          <w:rFonts w:ascii="Times New Roman" w:hAnsi="Times New Roman" w:cs="Times New Roman"/>
        </w:rPr>
        <w:t xml:space="preserve"> (статья 4.25 Закона Самарской области от 01.11.2007 № 115-ГД «Об административных правонарушениях на территории Самарской области»).</w:t>
      </w:r>
    </w:p>
    <w:p w:rsidR="00FD2C7F" w:rsidRPr="00135D82" w:rsidRDefault="00FD2C7F" w:rsidP="001C691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938CB" w:rsidRPr="00135D82" w:rsidRDefault="00A938CB" w:rsidP="00523F6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</w:rPr>
      </w:pPr>
      <w:r w:rsidRPr="00135D82">
        <w:rPr>
          <w:rFonts w:ascii="Times New Roman" w:hAnsi="Times New Roman" w:cs="Times New Roman"/>
          <w:b/>
          <w:bCs/>
        </w:rPr>
        <w:t>Памятка «Как не стать жертвой мошенников»</w:t>
      </w:r>
    </w:p>
    <w:p w:rsidR="00A938CB" w:rsidRPr="00135D82" w:rsidRDefault="00A938CB" w:rsidP="00A938C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ВНИМАНИЕ! Чтобы не стать жертвой мошенников: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никогда не открывайте двери незнакомым Вам людям, кем бы они ни представлялись, если вы предварительно не вызывали их к себе домой;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 xml:space="preserve">узнайте заранее телефоны полиции, социальных служб, пенсионного фонда </w:t>
      </w:r>
      <w:proofErr w:type="gramStart"/>
      <w:r w:rsidRPr="00135D82">
        <w:rPr>
          <w:rFonts w:ascii="Times New Roman" w:hAnsi="Times New Roman" w:cs="Times New Roman"/>
          <w:bCs/>
        </w:rPr>
        <w:t>и</w:t>
      </w:r>
      <w:proofErr w:type="gramEnd"/>
      <w:r w:rsidRPr="00135D82">
        <w:rPr>
          <w:rFonts w:ascii="Times New Roman" w:hAnsi="Times New Roman" w:cs="Times New Roman"/>
          <w:bCs/>
        </w:rPr>
        <w:t xml:space="preserve"> если незнакомый Вам человек представляется служащим государственной организации, узнайте его фамилию, имя, отчество, должность и причину посещения. Не бойтесь звонить с уточнениями, действительно ли у них имеется такой сотрудник, и с какой целью он ходит по квартирам;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если телефон не отвечает или занят, попросите визитера посетить Вас в другое время;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если человек представился сотрудником социальной службы, попросите поднести к глазку двери служебное удостоверение;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если Вы открыли дверь, не впускайте незнакомца в квартиру или дом;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если человек настойчиво просится в квартиру, позовите соседей по лестничной площадке присоединиться к Вам;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позвоните родным и сообщите о «непрошенном госте»;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не отдавайте документы (паспорт, пенсионное, ветеранское удостоверение и другие документы);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не давайте денег и не меняйте незнакомым Вам людям деньги;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ничего не подписывайте;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не оставляйте незнакомца одного в комнате;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не приобретайте у людей, представившихся представителями торговых фирм продукты, мелкую бытовую технику, лекарства;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сообщайте в полицию о подозрительных лицах, появившихся в Вашем подъезде;</w:t>
      </w:r>
    </w:p>
    <w:p w:rsidR="00A938CB" w:rsidRPr="00135D82" w:rsidRDefault="00A938CB" w:rsidP="00421B7A">
      <w:pPr>
        <w:numPr>
          <w:ilvl w:val="0"/>
          <w:numId w:val="3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</w:rPr>
      </w:pPr>
      <w:r w:rsidRPr="00135D82">
        <w:rPr>
          <w:rFonts w:ascii="Times New Roman" w:hAnsi="Times New Roman" w:cs="Times New Roman"/>
          <w:bCs/>
        </w:rPr>
        <w:t>если же случилось, что Вас обокрали или обманули, немедленно звоните в полицию. Постарайтесь запомнить внешность и особые приметы, это облегчит поиск мошенника и предотвратит последующие преступления.</w:t>
      </w:r>
    </w:p>
    <w:p w:rsidR="00A938CB" w:rsidRPr="00135D82" w:rsidRDefault="00A938CB" w:rsidP="00A938C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</w:rPr>
      </w:pPr>
      <w:r w:rsidRPr="00135D82">
        <w:rPr>
          <w:rFonts w:ascii="Times New Roman" w:hAnsi="Times New Roman" w:cs="Times New Roman"/>
          <w:bCs/>
        </w:rPr>
        <w:t>Постарайтесь быть внимательными и осторожнее</w:t>
      </w:r>
      <w:r w:rsidRPr="00135D82">
        <w:rPr>
          <w:rFonts w:ascii="Times New Roman" w:hAnsi="Times New Roman" w:cs="Times New Roman"/>
          <w:b/>
          <w:bCs/>
        </w:rPr>
        <w:t xml:space="preserve"> относитесь к незнакомым людям!</w:t>
      </w:r>
    </w:p>
    <w:p w:rsidR="00093E84" w:rsidRPr="00135D82" w:rsidRDefault="00093E84" w:rsidP="001C691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8"/>
          <w:szCs w:val="8"/>
        </w:rPr>
      </w:pPr>
    </w:p>
    <w:bookmarkEnd w:id="1"/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ПАМЯТКА НАСЕЛЕНИЮ ПО ДЕЙСТВИЯМ В ПОЖАРООПАСНЫЙ ПЕРИОД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         В настоящее время на территории городского поселения Безенчук действует особый противопожарный режим. В этот период все граждане должны неукоснительно соблюдать правила пожарной безопасности.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В пожароопасный период </w:t>
      </w:r>
      <w:r w:rsidRPr="00135D82">
        <w:rPr>
          <w:rFonts w:ascii="Times New Roman" w:eastAsia="Times New Roman" w:hAnsi="Times New Roman" w:cs="Times New Roman"/>
          <w:b/>
          <w:lang w:eastAsia="ru-RU"/>
        </w:rPr>
        <w:t>КАТЕГОРИЧЕСКИ ЗАПРЕЩЕНО</w:t>
      </w:r>
      <w:r w:rsidRPr="00135D82">
        <w:rPr>
          <w:rFonts w:ascii="Times New Roman" w:eastAsia="Times New Roman" w:hAnsi="Times New Roman" w:cs="Times New Roman"/>
          <w:lang w:eastAsia="ru-RU"/>
        </w:rPr>
        <w:t>: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Посещение лесных массивов.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lastRenderedPageBreak/>
        <w:t>- Разведение костров, как в населенных пунктах, так и за их пределами.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Сжигание сухой травы и мусора. Если вы увидите, что это делают другие, постарайтесь их остановить.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Оставлять промасленный или пропитанный горючими веществами обтирочный материал.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Оставлять бутылки или осколки стекла, так как они способны сработать как зажигательные линзы.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- Проведение пожароопасных работ, топку печей, котельных установок, работающих на твёрдом топливе. 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 xml:space="preserve">Не бросайте непотушенные спички или сигареты. 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Вовремя остановите ребенка, удержите его от шалости с огнем – это долг не только родителей, но и всех граждан!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ПОМНИТЕ: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Пожар легче предупредить, чем потушить!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Большинство пожаров возникают из-за небрежности людей.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Ежедневное соблюдение противопожарных требований сводит риск возникновения пожаров к минимуму.</w:t>
      </w:r>
    </w:p>
    <w:p w:rsidR="00ED1616" w:rsidRPr="00135D82" w:rsidRDefault="00ED1616" w:rsidP="00ED1616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Если вы обнаружили начинающийся пожар: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Постарайтесь затушить его сами. Иногда достаточно просто затоптать пламя или захлестать его ветками или одеждой. Подождите и убедитесь, что трава или подстилка больше не тлеют, иначе огонь может появиться вновь!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- Если вы не можете потушить его своими силами, постарайтесь как можно быстрее оповестить о нем тех, кто должен этим заниматься – пожарную часть – телефоны </w:t>
      </w:r>
      <w:r w:rsidRPr="00135D82">
        <w:rPr>
          <w:rFonts w:ascii="Times New Roman" w:eastAsia="Times New Roman" w:hAnsi="Times New Roman" w:cs="Times New Roman"/>
          <w:b/>
          <w:lang w:eastAsia="ru-RU"/>
        </w:rPr>
        <w:t>01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135D82">
        <w:rPr>
          <w:rFonts w:ascii="Times New Roman" w:eastAsia="Times New Roman" w:hAnsi="Times New Roman" w:cs="Times New Roman"/>
          <w:b/>
          <w:lang w:eastAsia="ru-RU"/>
        </w:rPr>
        <w:t>112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ПРИ ВОЗНИКНОВЕНИИ ЧРЕЗВЫЧАЙНЫХ СИТУАЦИЙ ЗВОНИТЬ ПО ТЕЛЕФОНАМ: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01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, 2-32-01 – диспетчер пожарной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охраны  44</w:t>
      </w:r>
      <w:proofErr w:type="gramEnd"/>
      <w:r w:rsidRPr="00135D82">
        <w:rPr>
          <w:rFonts w:ascii="Times New Roman" w:eastAsia="Times New Roman" w:hAnsi="Times New Roman" w:cs="Times New Roman"/>
          <w:lang w:eastAsia="ru-RU"/>
        </w:rPr>
        <w:t xml:space="preserve"> ПСО, </w:t>
      </w:r>
      <w:r w:rsidRPr="00135D82">
        <w:rPr>
          <w:rFonts w:ascii="Times New Roman" w:eastAsia="Times New Roman" w:hAnsi="Times New Roman" w:cs="Times New Roman"/>
          <w:b/>
          <w:lang w:eastAsia="ru-RU"/>
        </w:rPr>
        <w:t xml:space="preserve">112  </w:t>
      </w:r>
      <w:r w:rsidRPr="00135D82">
        <w:rPr>
          <w:rFonts w:ascii="Times New Roman" w:eastAsia="Times New Roman" w:hAnsi="Times New Roman" w:cs="Times New Roman"/>
          <w:lang w:eastAsia="ru-RU"/>
        </w:rPr>
        <w:t>(101) – с сотового телефона;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8 (84676) 2-10-12, 8(927)001-84-02 – ЕДДС муниципального района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>;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02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, 2-11-31 – дежурная часть ОВД по муниципальному району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112  (</w:t>
      </w:r>
      <w:proofErr w:type="gramEnd"/>
      <w:r w:rsidRPr="00135D82">
        <w:rPr>
          <w:rFonts w:ascii="Times New Roman" w:eastAsia="Times New Roman" w:hAnsi="Times New Roman" w:cs="Times New Roman"/>
          <w:lang w:eastAsia="ru-RU"/>
        </w:rPr>
        <w:t>102) – с сотового телефона,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03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, 2-26-86 – «скорая помощь» ГБУЗ «БЦРБ»,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112  (</w:t>
      </w:r>
      <w:proofErr w:type="gramEnd"/>
      <w:r w:rsidRPr="00135D82">
        <w:rPr>
          <w:rFonts w:ascii="Times New Roman" w:eastAsia="Times New Roman" w:hAnsi="Times New Roman" w:cs="Times New Roman"/>
          <w:lang w:eastAsia="ru-RU"/>
        </w:rPr>
        <w:t>103) – с сотового телефона;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04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, 2-35-76 – диспетчер филиала №2 ОАО «СВГК» (газовая служба),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112  (</w:t>
      </w:r>
      <w:proofErr w:type="gramEnd"/>
      <w:r w:rsidRPr="00135D82">
        <w:rPr>
          <w:rFonts w:ascii="Times New Roman" w:eastAsia="Times New Roman" w:hAnsi="Times New Roman" w:cs="Times New Roman"/>
          <w:lang w:eastAsia="ru-RU"/>
        </w:rPr>
        <w:t>104) – с сотового телефона.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НЕОБХОДИМО:</w:t>
      </w:r>
    </w:p>
    <w:p w:rsidR="00ED1616" w:rsidRPr="00135D82" w:rsidRDefault="00ED1616" w:rsidP="00ED161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постоянно иметь запас воды и песка на своих участках;</w:t>
      </w:r>
    </w:p>
    <w:p w:rsidR="00ED1616" w:rsidRPr="00135D82" w:rsidRDefault="00ED1616" w:rsidP="00ED161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круглосуточно контролировать свои домовладения с целью своевременного обнаружения возможных очагов возгораний.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545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ПРАВИЛА ПОВЕДЕНИЯ НА ЖЕЛЕЗНОЙ ДОРОГЕ</w:t>
      </w:r>
    </w:p>
    <w:p w:rsidR="009166EF" w:rsidRPr="00135D82" w:rsidRDefault="009166EF" w:rsidP="009166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Дети и подростки, которые устраивают игры на железной дороге, подвергают опасности свою жизнь и здоровье. Их беспечность угрожает безопасности движения поездов, жизни и здоровью пассажиров, сохранности перевозимых грузов, наносит дороге немалый материальный ущерб. Такие забавы зачастую заканчиваются трагически.</w:t>
      </w:r>
    </w:p>
    <w:p w:rsidR="009166EF" w:rsidRPr="00135D82" w:rsidRDefault="009166EF" w:rsidP="009166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Все, кто находится вблизи железнодорожных путей, обязаны соблюдать общепринятые правила: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1.ПРАВИЛА БЕЗОПАСНОСТИ ПЕШЕХОДОВ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 Пешеходы должны переходить железнодорожные пути только в установленных местах по пешеходным настилам или мостам и в местах, где установлены указатели "Переход через пути".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Перед переходом пути по пешеходному настилу необходимо убедиться в отсутствии движущегося поезда, локомотива или вагона.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 приближении поезда, локомотива или вагона следует остановиться, пропустить их и, убедившись в отсутствии движущегося подвижного состава по соседним путям, продолжить переход.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Подходя к железнодорожному переезду, граждане должны внимательно следить за световой и звуковой сигнализацией, а также положением шлагбаума. Переходить путь можно только при открытом шлагбауме, а при его отсутствии, прежде чем перейти через пути, необходимо убедиться, не приближаются ли к переезду поезд, локомотив или вагон. 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ЗАПРЕЩАЕТСЯ: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Ходить по железнодорожным путям.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Обходить стоящий состав на расстоянии менее 5 метров от вагона или локомотива, а между стоящими вагонами в "разрыве"   на расстоянии не менее 10 метров.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Использовать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ж.д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>. пути в качестве пешеходных дорожек.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Переходить или перебегать через железнодорожные пути перед близко идущим поездом, если расстояние до него менее 400 метров.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Переходить через путь сразу же после прохода поезда одного направления, не убедившись в отсутствии следования поезда встречного направления.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Переходить железнодорожные переезды при закрытом шлагбауме или показании красного сигнала светофора переездной сигнализации.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На станциях и перегонах подлезать под вагоны и перелезать через автосцепки для прохода через путь.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Проходить вдоль железнодорожного пути ближе 5 метров от крайнего рельса.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Проходить по железнодорожным мостам и тоннелям, не оборудованным дорожками для прохода пешеходов.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Подлезать под закрытый шлагбаум на железнодорожном переезде, а также выходить на переезд, когда шлагбаум начинает закрываться.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На электрифицированных участках подниматься на опоры контактной сети.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Приближаться к лежащему на земле электропроводу на расстоянии ближе 8 метров.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2. ПРАВИЛА БЕЗОПАСНОСТИ ПАССАЖИРОВ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Посадку (высадку) в вагоны следует производить только после полной остановки поезда.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lastRenderedPageBreak/>
        <w:t>Выход из вагонов и посадку в них необходимо производить только со стороны перрона или посадочной платформы.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Малолетних детей следует держать за руку или на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руках !</w:t>
      </w:r>
      <w:proofErr w:type="gramEnd"/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ЗАПРЕЩАЕТСЯ: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Проезжать на крышах, подножках, переходных площадках вагонов.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Посадка и высадка на ходу поезда.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 на ходу поезда.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площадках, открывать двери вагонов на ходу поезда, задерживать открытие автоматических дверей пригородных поездов.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Проезжать в грузовых поездах без специального разрешения.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Проезжать в поездах в нетрезвом состоянии.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детей без присмотра на посадочных платформах и в вагонах.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Провозить в вагонах легковоспламеняющиеся и взрывчатые вещества.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Выходить из вагонов на междупутье и стоять там при проходе встречного поезда.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Прыгать с платформы на железнодорожные пути.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Устраивать на платформе различные подвижные игры.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Курить в вагонах (тамбурах) пригородных поездов, в неустановленных для курения местах.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Бежать по платформе рядом с вагоном прибывающего или уходящего поезда, а также находиться ближе двух метров от края платформы во время прохождения поезда без остановки.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Подходить к вагонам поезда до его полной остановки.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Самовольно без надобности останавливать поезд.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Не проходите мимо детей, нарушающих правила поведения на объектах железнодорожного транспорта и подвергающих опасности свое здоровье и жизнь.</w:t>
      </w:r>
    </w:p>
    <w:p w:rsidR="009166EF" w:rsidRPr="00135D82" w:rsidRDefault="009166EF" w:rsidP="009166EF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8"/>
          <w:szCs w:val="8"/>
          <w:lang w:eastAsia="ru-RU"/>
        </w:rPr>
      </w:pP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 поведения граждан на железнодорожном транспорте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проезде и переходе через железнодорожные пути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1. Проезд и переход граждан через железнодорожные пути допускается только в установленных и оборудованных для этого местах.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2. 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обозначенными соответствующими знаками (при этом внимательно следить за сигналами, подаваемыми техническими средствами и (или) работниками железнодорожного транспорта).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3. Проезд гражданина в инвалидной коляске через железнодорожные пути допускается только по пешеходным переходам и обязательно с сопровождающим.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4. При проезде граждан через железнодорожные пути на транспортных средствах должны соблюдаться нормы, установленные пунктом 15 постановления Правительства Российской Федерации от 23 октября 1993 г. № 1090 «О Правилах дорожного движения».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находящихся в зонах повышенной опасности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на железнодорожных путях и пассажирских платформах: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подлезать под пассажирскими платформами и железнодорожным подвижным составом;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перелезать через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заходить за ограничительную линию у края пассажирской платформы;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бежать по пассажирской платформе рядом с прибывающим или отправляющимся поездом;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устраивать различные подвижные игры;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детей без присмотра (гражданам с детьми);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прыгать с пассажирской платформы на железнодорожные пути;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проходить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подниматься на опоры и специальные конструкции контактной сети и воздушных линий и искусственных сооружений;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прикасаться к проводам, идущим от опор и специальных конструкций контактной сети и воздушных линий электропередачи;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приближаться к оборванным проводам;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находиться в состоянии алкогольного, токсического или наркотического опьянения;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 объекты инфраструктуры железнодорожного транспорта общего пользования и (или) железнодорожных путей необщего пользования;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повреждать, загрязнять, загораживать, снимать, самостоятельно устанавливать знаки, указатели или иные носители информации;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на железнодорожных путях вещи;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иметь при себе предметы, которые без соответствующей упаковки или чехлов могут травмировать граждан,</w:t>
      </w:r>
    </w:p>
    <w:p w:rsidR="004E347C" w:rsidRPr="00135D82" w:rsidRDefault="004E347C" w:rsidP="009166EF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иметь при себе огнеопасные, отравляющие, воспламеняющиеся, взрывчатые и токсические вещества.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нахождении на железнодорожных путях и пассажирских платформах</w:t>
      </w:r>
      <w:r w:rsidRPr="00135D82">
        <w:rPr>
          <w:rFonts w:ascii="Times New Roman" w:eastAsia="Times New Roman" w:hAnsi="Times New Roman" w:cs="Times New Roman"/>
          <w:lang w:eastAsia="ru-RU"/>
        </w:rPr>
        <w:t>: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не создавать помех для движения железнодорожного подвижного состава;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принимать все возможные меры для устранения помех;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lastRenderedPageBreak/>
        <w:t>обеспечивать информирование о помехах работников инфраструктур железнодорожного транспорта общего пользования и (или) железнодорожных путей необщего пользования;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отходить на расстояние, при котором исключается воздействие воздушного потока, возникающего при приближении железнодорожного подвижного состава;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подать сигнал возможным способом в случаях возникновения ситуации, требующей экстренной остановки железнодорожного подвижного состава;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держать детей за руку или на руках (гражданам с детьми);</w:t>
      </w:r>
    </w:p>
    <w:p w:rsidR="004E347C" w:rsidRPr="00135D82" w:rsidRDefault="004E347C" w:rsidP="009166EF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информировать о посторонних и (или) забытых предметах, при возможности, работников инфраструктуры железнодорожного транспорта общего пользования и (или) железнодорожных путей необщего пользования.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при пользовании железнодорожным подвижным составом</w:t>
      </w:r>
      <w:r w:rsidRPr="00135D82">
        <w:rPr>
          <w:rFonts w:ascii="Times New Roman" w:eastAsia="Times New Roman" w:hAnsi="Times New Roman" w:cs="Times New Roman"/>
          <w:lang w:eastAsia="ru-RU"/>
        </w:rPr>
        <w:t>: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подходить к вагонам до полной остановки поезда;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прислоняться к стоящим вагонам;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детей без присмотра при посадке в вагоны и (или) высадке из вагонов (гражданам с детьми);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во время движения;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задерживать открытие и закрытие автоматических дверей вагонов;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проезжать в местах, не приспособленных для проезда;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 железнодорожный подвижной состав;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подлезать под железнодорожным подвижным составом и перелезать через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подниматься на крыши железнодорожного подвижного состава;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курить в вагонах пригородных поездов;</w:t>
      </w:r>
    </w:p>
    <w:p w:rsidR="004E347C" w:rsidRPr="00135D82" w:rsidRDefault="004E347C" w:rsidP="009166EF">
      <w:pPr>
        <w:numPr>
          <w:ilvl w:val="0"/>
          <w:numId w:val="4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курить в местах, не предназначенных для курения, в пассажирских поездах.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посадке в вагоны и (или) высадке из вагонов:</w:t>
      </w:r>
    </w:p>
    <w:p w:rsidR="004E347C" w:rsidRPr="00135D82" w:rsidRDefault="004E347C" w:rsidP="009166EF">
      <w:pPr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не создавая помех другим гражданам;</w:t>
      </w:r>
    </w:p>
    <w:p w:rsidR="004E347C" w:rsidRPr="00135D82" w:rsidRDefault="004E347C" w:rsidP="009166EF">
      <w:pPr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при полной остановке поезда;</w:t>
      </w:r>
    </w:p>
    <w:p w:rsidR="004E347C" w:rsidRPr="00135D82" w:rsidRDefault="004E347C" w:rsidP="009166EF">
      <w:pPr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со стороны пассажирской платформы (в специально отведенных и приспособленных местах железнодорожных станций);</w:t>
      </w:r>
    </w:p>
    <w:p w:rsidR="004E347C" w:rsidRPr="00135D82" w:rsidRDefault="004E347C" w:rsidP="009166EF">
      <w:pPr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держа детей за руку или на руках (гражданам с детьми).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Лица, нарушающие указанные Правила, несут ответственность, предусмотренную законодательством Российской Федерации.</w:t>
      </w:r>
    </w:p>
    <w:p w:rsidR="004E347C" w:rsidRPr="00135D82" w:rsidRDefault="004E347C" w:rsidP="009166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FA131C" w:rsidRPr="00135D82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135D82" w:rsidRDefault="00135D82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135D82" w:rsidRDefault="00135D82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135D82" w:rsidRDefault="00135D82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135D82" w:rsidRDefault="00135D82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135D82" w:rsidRDefault="00135D82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135D82" w:rsidRDefault="00135D82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135D82" w:rsidRDefault="00135D82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bookmarkStart w:id="6" w:name="_GoBack"/>
      <w:bookmarkEnd w:id="6"/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A131C" w:rsidRDefault="00FA131C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A60DB" w:rsidRPr="00BD0B51" w:rsidRDefault="007A60DB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EF3E3E" w:rsidRPr="00BD0B51" w:rsidRDefault="000631C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16768">
            <v:textbox style="mso-next-textbox:#_x0000_s1050">
              <w:txbxContent>
                <w:p w:rsidR="006C27CD" w:rsidRDefault="006C27CD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</w:t>
                  </w:r>
                  <w:proofErr w:type="spellStart"/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  -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Н.В.Райская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Подписано в печать </w:t>
                  </w:r>
                  <w:r w:rsidR="00273EDF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0.07.2018г, по графику в 16-00ч., фактически – в 16-00 ч.</w:t>
                  </w:r>
                </w:p>
                <w:p w:rsidR="006C27CD" w:rsidRPr="003C3FB4" w:rsidRDefault="006C27CD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чредители: Администрация городского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поселения Безенчук муниципального района </w:t>
                  </w:r>
                  <w:proofErr w:type="spell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области, Собрание Представителей городского поселения Безенчук муниципального района </w:t>
                  </w:r>
                  <w:proofErr w:type="spell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</w:p>
                <w:p w:rsidR="006C27CD" w:rsidRPr="005E5FF0" w:rsidRDefault="006C27CD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Адрес: 446250, Самарская область, п. Безенчук, ул. Нефтяников д.12,                                         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Тираж:  100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экземпляров                                                  тел. 2-14-51, факс.  2-14-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51,   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r w:rsidR="000631CA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fldChar w:fldCharType="begin"/>
                  </w:r>
                  <w:r w:rsidR="000631CA" w:rsidRPr="00745C62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 xml:space="preserve"> </w:instrText>
                  </w:r>
                  <w:r w:rsidR="000631CA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HYPERLINK</w:instrText>
                  </w:r>
                  <w:r w:rsidR="000631CA" w:rsidRPr="00745C62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 xml:space="preserve"> "</w:instrText>
                  </w:r>
                  <w:r w:rsidR="000631CA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mailto</w:instrText>
                  </w:r>
                  <w:r w:rsidR="000631CA" w:rsidRPr="00745C62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>:</w:instrText>
                  </w:r>
                  <w:r w:rsidR="000631CA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gp</w:instrText>
                  </w:r>
                  <w:r w:rsidR="000631CA" w:rsidRPr="00745C62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>-</w:instrText>
                  </w:r>
                  <w:r w:rsidR="000631CA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bezenchuks</w:instrText>
                  </w:r>
                  <w:r w:rsidR="000631CA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o</w:instrText>
                  </w:r>
                  <w:r w:rsidR="000631CA" w:rsidRPr="00745C62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>@</w:instrText>
                  </w:r>
                  <w:r w:rsidR="000631CA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yandex</w:instrText>
                  </w:r>
                  <w:r w:rsidR="000631CA" w:rsidRPr="00745C62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>.</w:instrText>
                  </w:r>
                  <w:r w:rsidR="000631CA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ru</w:instrText>
                  </w:r>
                  <w:r w:rsidR="000631CA" w:rsidRPr="00745C62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 xml:space="preserve">" </w:instrText>
                  </w:r>
                  <w:r w:rsidR="000631CA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fldChar w:fldCharType="separate"/>
                  </w:r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t>gp</w:t>
                  </w:r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t>-</w:t>
                  </w:r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t>bezenchukso</w:t>
                  </w:r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t>@</w:t>
                  </w:r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t>yandex</w:t>
                  </w:r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t>.</w:t>
                  </w:r>
                  <w:proofErr w:type="spellStart"/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t>ru</w:t>
                  </w:r>
                  <w:proofErr w:type="spellEnd"/>
                  <w:r w:rsidR="000631CA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fldChar w:fldCharType="end"/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Распространяется  бесплатно</w:t>
                  </w:r>
                </w:p>
                <w:p w:rsidR="006C27CD" w:rsidRDefault="006C27CD" w:rsidP="003357AA"/>
              </w:txbxContent>
            </v:textbox>
          </v:rect>
        </w:pict>
      </w: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0631C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17792" o:connectortype="straight"/>
        </w:pict>
      </w: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0631C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1881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19840" o:connectortype="straight"/>
        </w:pict>
      </w:r>
    </w:p>
    <w:sectPr w:rsidR="00387DFF" w:rsidRPr="00BD0B51" w:rsidSect="003C701C">
      <w:footerReference w:type="even" r:id="rId12"/>
      <w:footerReference w:type="default" r:id="rId13"/>
      <w:pgSz w:w="11906" w:h="16838"/>
      <w:pgMar w:top="284" w:right="282" w:bottom="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31CA" w:rsidRDefault="000631CA" w:rsidP="006734D6">
      <w:pPr>
        <w:spacing w:after="0" w:line="240" w:lineRule="auto"/>
      </w:pPr>
      <w:r>
        <w:separator/>
      </w:r>
    </w:p>
  </w:endnote>
  <w:endnote w:type="continuationSeparator" w:id="0">
    <w:p w:rsidR="000631CA" w:rsidRDefault="000631CA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8583365"/>
      <w:docPartObj>
        <w:docPartGallery w:val="Page Numbers (Bottom of Page)"/>
        <w:docPartUnique/>
      </w:docPartObj>
    </w:sdtPr>
    <w:sdtEndPr/>
    <w:sdtContent>
      <w:p w:rsidR="006C27CD" w:rsidRDefault="006C27CD" w:rsidP="00A247EF">
        <w:pPr>
          <w:pStyle w:val="af1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716237469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32</w:t>
            </w:r>
            <w:r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</w:t>
        </w:r>
        <w:r w:rsidR="00242DF6">
          <w:rPr>
            <w:i/>
            <w:color w:val="262626" w:themeColor="text1" w:themeTint="D9"/>
          </w:rPr>
          <w:t xml:space="preserve">    </w:t>
        </w:r>
        <w:r>
          <w:rPr>
            <w:i/>
            <w:color w:val="262626" w:themeColor="text1" w:themeTint="D9"/>
          </w:rPr>
          <w:t xml:space="preserve">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 w:rsidR="00242DF6">
          <w:rPr>
            <w:i/>
            <w:color w:val="262626" w:themeColor="text1" w:themeTint="D9"/>
          </w:rPr>
          <w:t>№ 11</w:t>
        </w:r>
        <w:r w:rsidR="00242DF6" w:rsidRPr="00385569">
          <w:rPr>
            <w:i/>
            <w:color w:val="262626" w:themeColor="text1" w:themeTint="D9"/>
          </w:rPr>
          <w:t>(</w:t>
        </w:r>
        <w:r w:rsidR="00242DF6">
          <w:rPr>
            <w:i/>
            <w:color w:val="262626" w:themeColor="text1" w:themeTint="D9"/>
          </w:rPr>
          <w:t>129</w:t>
        </w:r>
        <w:r w:rsidR="00242DF6" w:rsidRPr="00385569">
          <w:rPr>
            <w:i/>
            <w:color w:val="262626" w:themeColor="text1" w:themeTint="D9"/>
          </w:rPr>
          <w:t xml:space="preserve">) от </w:t>
        </w:r>
        <w:r w:rsidR="00242DF6">
          <w:rPr>
            <w:i/>
            <w:color w:val="262626" w:themeColor="text1" w:themeTint="D9"/>
          </w:rPr>
          <w:t>20</w:t>
        </w:r>
        <w:r w:rsidR="00242DF6" w:rsidRPr="00385569">
          <w:rPr>
            <w:i/>
            <w:color w:val="262626" w:themeColor="text1" w:themeTint="D9"/>
          </w:rPr>
          <w:t>.</w:t>
        </w:r>
        <w:r w:rsidR="00242DF6">
          <w:rPr>
            <w:i/>
            <w:color w:val="262626" w:themeColor="text1" w:themeTint="D9"/>
          </w:rPr>
          <w:t>07</w:t>
        </w:r>
        <w:r w:rsidR="00242DF6" w:rsidRPr="00385569">
          <w:rPr>
            <w:i/>
            <w:color w:val="262626" w:themeColor="text1" w:themeTint="D9"/>
          </w:rPr>
          <w:t>.201</w:t>
        </w:r>
        <w:r w:rsidR="00242DF6">
          <w:rPr>
            <w:i/>
            <w:color w:val="262626" w:themeColor="text1" w:themeTint="D9"/>
          </w:rPr>
          <w:t xml:space="preserve">8 </w:t>
        </w:r>
        <w:r w:rsidR="00242DF6" w:rsidRPr="00385569">
          <w:rPr>
            <w:i/>
            <w:color w:val="262626" w:themeColor="text1" w:themeTint="D9"/>
          </w:rPr>
          <w:t xml:space="preserve">года </w:t>
        </w:r>
      </w:p>
      <w:p w:rsidR="006C27CD" w:rsidRPr="005A027E" w:rsidRDefault="000631CA">
        <w:pPr>
          <w:pStyle w:val="af1"/>
          <w:rPr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147303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6C27CD" w:rsidRDefault="006C27CD" w:rsidP="00AF126C">
        <w:pPr>
          <w:pStyle w:val="af1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>ородского поселения Безенчук № 1</w:t>
        </w:r>
        <w:r w:rsidR="00242DF6">
          <w:rPr>
            <w:i/>
            <w:color w:val="262626" w:themeColor="text1" w:themeTint="D9"/>
          </w:rPr>
          <w:t>1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12</w:t>
        </w:r>
        <w:r w:rsidR="00242DF6">
          <w:rPr>
            <w:i/>
            <w:color w:val="262626" w:themeColor="text1" w:themeTint="D9"/>
          </w:rPr>
          <w:t>9</w:t>
        </w:r>
        <w:r w:rsidRPr="00385569">
          <w:rPr>
            <w:i/>
            <w:color w:val="262626" w:themeColor="text1" w:themeTint="D9"/>
          </w:rPr>
          <w:t xml:space="preserve">) от </w:t>
        </w:r>
        <w:r w:rsidR="00242DF6">
          <w:rPr>
            <w:i/>
            <w:color w:val="262626" w:themeColor="text1" w:themeTint="D9"/>
          </w:rPr>
          <w:t>2</w:t>
        </w:r>
        <w:r>
          <w:rPr>
            <w:i/>
            <w:color w:val="262626" w:themeColor="text1" w:themeTint="D9"/>
          </w:rPr>
          <w:t>0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07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>года</w:t>
        </w:r>
        <w:r w:rsidRPr="00385569">
          <w:rPr>
            <w:color w:val="595959" w:themeColor="text1" w:themeTint="A6"/>
          </w:rPr>
          <w:t xml:space="preserve">     </w:t>
        </w:r>
        <w:r>
          <w:t xml:space="preserve">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148127201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33</w:t>
            </w:r>
            <w:r w:rsidRPr="00856993">
              <w:rPr>
                <w:i/>
              </w:rPr>
              <w:fldChar w:fldCharType="end"/>
            </w:r>
          </w:sdtContent>
        </w:sdt>
      </w:p>
      <w:p w:rsidR="006C27CD" w:rsidRPr="005A027E" w:rsidRDefault="006C27CD" w:rsidP="00AF126C">
        <w:pPr>
          <w:pStyle w:val="af1"/>
          <w:rPr>
            <w:sz w:val="16"/>
            <w:szCs w:val="16"/>
          </w:rPr>
        </w:pPr>
        <w:r w:rsidRPr="005A027E">
          <w:rPr>
            <w:sz w:val="16"/>
            <w:szCs w:val="16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31CA" w:rsidRDefault="000631CA" w:rsidP="006734D6">
      <w:pPr>
        <w:spacing w:after="0" w:line="240" w:lineRule="auto"/>
      </w:pPr>
      <w:r>
        <w:separator/>
      </w:r>
    </w:p>
  </w:footnote>
  <w:footnote w:type="continuationSeparator" w:id="0">
    <w:p w:rsidR="000631CA" w:rsidRDefault="000631CA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8016"/>
        </w:tabs>
        <w:ind w:left="8016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8376"/>
        </w:tabs>
        <w:ind w:left="837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8736"/>
        </w:tabs>
        <w:ind w:left="873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9096"/>
        </w:tabs>
        <w:ind w:left="909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9456"/>
        </w:tabs>
        <w:ind w:left="945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9816"/>
        </w:tabs>
        <w:ind w:left="981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0176"/>
        </w:tabs>
        <w:ind w:left="1017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536"/>
        </w:tabs>
        <w:ind w:left="1053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0896"/>
        </w:tabs>
        <w:ind w:left="10896" w:hanging="360"/>
      </w:pPr>
      <w:rPr>
        <w:rFonts w:ascii="OpenSymbol" w:eastAsia="Times New Roman"/>
      </w:rPr>
    </w:lvl>
  </w:abstractNum>
  <w:abstractNum w:abstractNumId="1" w15:restartNumberingAfterBreak="0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 w15:restartNumberingAfterBreak="0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3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 w15:restartNumberingAfterBreak="0">
    <w:nsid w:val="086251F3"/>
    <w:multiLevelType w:val="multilevel"/>
    <w:tmpl w:val="626C5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C901F14"/>
    <w:multiLevelType w:val="multilevel"/>
    <w:tmpl w:val="D694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70836D5"/>
    <w:multiLevelType w:val="multilevel"/>
    <w:tmpl w:val="A372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975A54"/>
    <w:multiLevelType w:val="hybridMultilevel"/>
    <w:tmpl w:val="1BE44A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42E27ED"/>
    <w:multiLevelType w:val="hybridMultilevel"/>
    <w:tmpl w:val="046E2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8E131E"/>
    <w:multiLevelType w:val="hybridMultilevel"/>
    <w:tmpl w:val="EB1659EA"/>
    <w:lvl w:ilvl="0" w:tplc="BBF8B3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2FA1750E"/>
    <w:multiLevelType w:val="multilevel"/>
    <w:tmpl w:val="E6CA8F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380B4D"/>
    <w:multiLevelType w:val="hybridMultilevel"/>
    <w:tmpl w:val="18D85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4E14AF"/>
    <w:multiLevelType w:val="multilevel"/>
    <w:tmpl w:val="6F50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D6065D"/>
    <w:multiLevelType w:val="multilevel"/>
    <w:tmpl w:val="83A011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100548B"/>
    <w:multiLevelType w:val="multilevel"/>
    <w:tmpl w:val="3E603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41EB1620"/>
    <w:multiLevelType w:val="hybridMultilevel"/>
    <w:tmpl w:val="096E0168"/>
    <w:lvl w:ilvl="0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0" w15:restartNumberingAfterBreak="0">
    <w:nsid w:val="423361B3"/>
    <w:multiLevelType w:val="hybridMultilevel"/>
    <w:tmpl w:val="F5AC7DF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6322D41"/>
    <w:multiLevelType w:val="multilevel"/>
    <w:tmpl w:val="E1729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2" w15:restartNumberingAfterBreak="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3" w15:restartNumberingAfterBreak="0">
    <w:nsid w:val="47BC2876"/>
    <w:multiLevelType w:val="multilevel"/>
    <w:tmpl w:val="664261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4" w15:restartNumberingAfterBreak="0">
    <w:nsid w:val="48756A19"/>
    <w:multiLevelType w:val="hybridMultilevel"/>
    <w:tmpl w:val="3F96CEDC"/>
    <w:lvl w:ilvl="0" w:tplc="70666CE0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4C60FE"/>
    <w:multiLevelType w:val="multilevel"/>
    <w:tmpl w:val="8470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0080E68"/>
    <w:multiLevelType w:val="hybridMultilevel"/>
    <w:tmpl w:val="BCF477DC"/>
    <w:lvl w:ilvl="0" w:tplc="BEA68F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8" w15:restartNumberingAfterBreak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52610922"/>
    <w:multiLevelType w:val="hybridMultilevel"/>
    <w:tmpl w:val="CFDE022C"/>
    <w:lvl w:ilvl="0" w:tplc="951E4A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57AF16E4"/>
    <w:multiLevelType w:val="hybridMultilevel"/>
    <w:tmpl w:val="807A2C2A"/>
    <w:lvl w:ilvl="0" w:tplc="9ADC8B56">
      <w:start w:val="2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3034CC"/>
    <w:multiLevelType w:val="hybridMultilevel"/>
    <w:tmpl w:val="D1BA6A3A"/>
    <w:lvl w:ilvl="0" w:tplc="B7D4D9BE">
      <w:start w:val="2020"/>
      <w:numFmt w:val="decimal"/>
      <w:lvlText w:val="%1"/>
      <w:lvlJc w:val="left"/>
      <w:pPr>
        <w:ind w:left="64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3" w15:restartNumberingAfterBreak="0">
    <w:nsid w:val="5D8C132C"/>
    <w:multiLevelType w:val="hybridMultilevel"/>
    <w:tmpl w:val="06D8F75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F365E95"/>
    <w:multiLevelType w:val="multilevel"/>
    <w:tmpl w:val="AB50A9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 w15:restartNumberingAfterBreak="0">
    <w:nsid w:val="632B2318"/>
    <w:multiLevelType w:val="hybridMultilevel"/>
    <w:tmpl w:val="EB3E4E3E"/>
    <w:lvl w:ilvl="0" w:tplc="FC887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D00A7C">
      <w:numFmt w:val="none"/>
      <w:lvlText w:val=""/>
      <w:lvlJc w:val="left"/>
      <w:pPr>
        <w:tabs>
          <w:tab w:val="num" w:pos="360"/>
        </w:tabs>
      </w:pPr>
    </w:lvl>
    <w:lvl w:ilvl="2" w:tplc="94D8B830">
      <w:numFmt w:val="none"/>
      <w:lvlText w:val=""/>
      <w:lvlJc w:val="left"/>
      <w:pPr>
        <w:tabs>
          <w:tab w:val="num" w:pos="360"/>
        </w:tabs>
      </w:pPr>
    </w:lvl>
    <w:lvl w:ilvl="3" w:tplc="AD367858">
      <w:numFmt w:val="none"/>
      <w:lvlText w:val=""/>
      <w:lvlJc w:val="left"/>
      <w:pPr>
        <w:tabs>
          <w:tab w:val="num" w:pos="360"/>
        </w:tabs>
      </w:pPr>
    </w:lvl>
    <w:lvl w:ilvl="4" w:tplc="37F2872E">
      <w:numFmt w:val="none"/>
      <w:lvlText w:val=""/>
      <w:lvlJc w:val="left"/>
      <w:pPr>
        <w:tabs>
          <w:tab w:val="num" w:pos="360"/>
        </w:tabs>
      </w:pPr>
    </w:lvl>
    <w:lvl w:ilvl="5" w:tplc="8812B74E">
      <w:numFmt w:val="none"/>
      <w:lvlText w:val=""/>
      <w:lvlJc w:val="left"/>
      <w:pPr>
        <w:tabs>
          <w:tab w:val="num" w:pos="360"/>
        </w:tabs>
      </w:pPr>
    </w:lvl>
    <w:lvl w:ilvl="6" w:tplc="D174F1AC">
      <w:numFmt w:val="none"/>
      <w:lvlText w:val=""/>
      <w:lvlJc w:val="left"/>
      <w:pPr>
        <w:tabs>
          <w:tab w:val="num" w:pos="360"/>
        </w:tabs>
      </w:pPr>
    </w:lvl>
    <w:lvl w:ilvl="7" w:tplc="048CAF24">
      <w:numFmt w:val="none"/>
      <w:lvlText w:val=""/>
      <w:lvlJc w:val="left"/>
      <w:pPr>
        <w:tabs>
          <w:tab w:val="num" w:pos="360"/>
        </w:tabs>
      </w:pPr>
    </w:lvl>
    <w:lvl w:ilvl="8" w:tplc="9CF03176">
      <w:numFmt w:val="none"/>
      <w:lvlText w:val=""/>
      <w:lvlJc w:val="left"/>
      <w:pPr>
        <w:tabs>
          <w:tab w:val="num" w:pos="360"/>
        </w:tabs>
      </w:pPr>
    </w:lvl>
  </w:abstractNum>
  <w:abstractNum w:abstractNumId="46" w15:restartNumberingAfterBreak="0">
    <w:nsid w:val="660E61B3"/>
    <w:multiLevelType w:val="hybridMultilevel"/>
    <w:tmpl w:val="A9DE1C64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665A5AF9"/>
    <w:multiLevelType w:val="hybridMultilevel"/>
    <w:tmpl w:val="6338CA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 w15:restartNumberingAfterBreak="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50" w15:restartNumberingAfterBreak="0">
    <w:nsid w:val="7AF26A1E"/>
    <w:multiLevelType w:val="multilevel"/>
    <w:tmpl w:val="BC687F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1" w15:restartNumberingAfterBreak="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2" w15:restartNumberingAfterBreak="0">
    <w:nsid w:val="7CFA5E1C"/>
    <w:multiLevelType w:val="multilevel"/>
    <w:tmpl w:val="4894AB8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17"/>
  </w:num>
  <w:num w:numId="3">
    <w:abstractNumId w:val="37"/>
  </w:num>
  <w:num w:numId="4">
    <w:abstractNumId w:val="23"/>
  </w:num>
  <w:num w:numId="5">
    <w:abstractNumId w:val="49"/>
  </w:num>
  <w:num w:numId="6">
    <w:abstractNumId w:val="32"/>
  </w:num>
  <w:num w:numId="7">
    <w:abstractNumId w:val="51"/>
  </w:num>
  <w:num w:numId="8">
    <w:abstractNumId w:val="20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1"/>
  </w:num>
  <w:num w:numId="11">
    <w:abstractNumId w:val="29"/>
  </w:num>
  <w:num w:numId="12">
    <w:abstractNumId w:val="19"/>
  </w:num>
  <w:num w:numId="13">
    <w:abstractNumId w:val="47"/>
  </w:num>
  <w:num w:numId="14">
    <w:abstractNumId w:val="38"/>
  </w:num>
  <w:num w:numId="15">
    <w:abstractNumId w:val="40"/>
  </w:num>
  <w:num w:numId="16">
    <w:abstractNumId w:val="46"/>
  </w:num>
  <w:num w:numId="17">
    <w:abstractNumId w:val="14"/>
  </w:num>
  <w:num w:numId="18">
    <w:abstractNumId w:val="24"/>
  </w:num>
  <w:num w:numId="19">
    <w:abstractNumId w:val="27"/>
  </w:num>
  <w:num w:numId="20">
    <w:abstractNumId w:val="31"/>
  </w:num>
  <w:num w:numId="21">
    <w:abstractNumId w:val="30"/>
  </w:num>
  <w:num w:numId="22">
    <w:abstractNumId w:val="22"/>
  </w:num>
  <w:num w:numId="23">
    <w:abstractNumId w:val="41"/>
  </w:num>
  <w:num w:numId="24">
    <w:abstractNumId w:val="39"/>
  </w:num>
  <w:num w:numId="25">
    <w:abstractNumId w:val="42"/>
  </w:num>
  <w:num w:numId="26">
    <w:abstractNumId w:val="45"/>
  </w:num>
  <w:num w:numId="27">
    <w:abstractNumId w:val="52"/>
  </w:num>
  <w:num w:numId="28">
    <w:abstractNumId w:val="43"/>
  </w:num>
  <w:num w:numId="29">
    <w:abstractNumId w:val="28"/>
  </w:num>
  <w:num w:numId="30">
    <w:abstractNumId w:val="50"/>
  </w:num>
  <w:num w:numId="31">
    <w:abstractNumId w:val="44"/>
  </w:num>
  <w:num w:numId="32">
    <w:abstractNumId w:val="21"/>
  </w:num>
  <w:num w:numId="33">
    <w:abstractNumId w:val="34"/>
  </w:num>
  <w:num w:numId="34">
    <w:abstractNumId w:val="33"/>
  </w:num>
  <w:num w:numId="35">
    <w:abstractNumId w:val="25"/>
  </w:num>
  <w:num w:numId="36">
    <w:abstractNumId w:val="48"/>
  </w:num>
  <w:num w:numId="37">
    <w:abstractNumId w:val="36"/>
  </w:num>
  <w:num w:numId="38">
    <w:abstractNumId w:val="18"/>
  </w:num>
  <w:num w:numId="39">
    <w:abstractNumId w:val="15"/>
  </w:num>
  <w:num w:numId="40">
    <w:abstractNumId w:val="35"/>
  </w:num>
  <w:num w:numId="41">
    <w:abstractNumId w:val="2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37B"/>
    <w:rsid w:val="000002B6"/>
    <w:rsid w:val="000002BC"/>
    <w:rsid w:val="00000758"/>
    <w:rsid w:val="000007B1"/>
    <w:rsid w:val="000007E4"/>
    <w:rsid w:val="00000CDA"/>
    <w:rsid w:val="0000102D"/>
    <w:rsid w:val="000012EE"/>
    <w:rsid w:val="000013FF"/>
    <w:rsid w:val="00001E90"/>
    <w:rsid w:val="00001EFC"/>
    <w:rsid w:val="00001F83"/>
    <w:rsid w:val="000021DD"/>
    <w:rsid w:val="00002226"/>
    <w:rsid w:val="0000223A"/>
    <w:rsid w:val="00002271"/>
    <w:rsid w:val="00002EBE"/>
    <w:rsid w:val="00003459"/>
    <w:rsid w:val="000034C6"/>
    <w:rsid w:val="000038A9"/>
    <w:rsid w:val="000039CC"/>
    <w:rsid w:val="00003B6D"/>
    <w:rsid w:val="00003E07"/>
    <w:rsid w:val="00004667"/>
    <w:rsid w:val="00004AFF"/>
    <w:rsid w:val="00005592"/>
    <w:rsid w:val="0000577E"/>
    <w:rsid w:val="00005784"/>
    <w:rsid w:val="00005EF1"/>
    <w:rsid w:val="00005F48"/>
    <w:rsid w:val="00005FE7"/>
    <w:rsid w:val="00006244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15A"/>
    <w:rsid w:val="00010566"/>
    <w:rsid w:val="00010D38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5A9"/>
    <w:rsid w:val="0001378E"/>
    <w:rsid w:val="0001396D"/>
    <w:rsid w:val="00013BF7"/>
    <w:rsid w:val="00013E04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9EE"/>
    <w:rsid w:val="00015D4C"/>
    <w:rsid w:val="00016045"/>
    <w:rsid w:val="0001614E"/>
    <w:rsid w:val="00016455"/>
    <w:rsid w:val="00016516"/>
    <w:rsid w:val="00016542"/>
    <w:rsid w:val="00016AF7"/>
    <w:rsid w:val="00016C45"/>
    <w:rsid w:val="00017AF6"/>
    <w:rsid w:val="00017BE2"/>
    <w:rsid w:val="00017CC3"/>
    <w:rsid w:val="00017FF2"/>
    <w:rsid w:val="00020169"/>
    <w:rsid w:val="00020245"/>
    <w:rsid w:val="0002024A"/>
    <w:rsid w:val="0002099A"/>
    <w:rsid w:val="00020AA7"/>
    <w:rsid w:val="00020F18"/>
    <w:rsid w:val="00020F5F"/>
    <w:rsid w:val="00021AF4"/>
    <w:rsid w:val="00021C80"/>
    <w:rsid w:val="00021D0B"/>
    <w:rsid w:val="00021FA5"/>
    <w:rsid w:val="000227AD"/>
    <w:rsid w:val="000229BC"/>
    <w:rsid w:val="00022D65"/>
    <w:rsid w:val="0002306F"/>
    <w:rsid w:val="000231B5"/>
    <w:rsid w:val="000234DA"/>
    <w:rsid w:val="0002352D"/>
    <w:rsid w:val="00023881"/>
    <w:rsid w:val="00023F76"/>
    <w:rsid w:val="000240BA"/>
    <w:rsid w:val="000243D4"/>
    <w:rsid w:val="000245D0"/>
    <w:rsid w:val="0002474D"/>
    <w:rsid w:val="0002481F"/>
    <w:rsid w:val="00024877"/>
    <w:rsid w:val="00024D0A"/>
    <w:rsid w:val="00024EBD"/>
    <w:rsid w:val="00025392"/>
    <w:rsid w:val="000259C9"/>
    <w:rsid w:val="000259EB"/>
    <w:rsid w:val="00025A7D"/>
    <w:rsid w:val="00025CD3"/>
    <w:rsid w:val="00025D85"/>
    <w:rsid w:val="00025D8A"/>
    <w:rsid w:val="00025E45"/>
    <w:rsid w:val="00026409"/>
    <w:rsid w:val="00026CC4"/>
    <w:rsid w:val="00026D20"/>
    <w:rsid w:val="0002721C"/>
    <w:rsid w:val="00027372"/>
    <w:rsid w:val="00027530"/>
    <w:rsid w:val="00027614"/>
    <w:rsid w:val="00027B1B"/>
    <w:rsid w:val="00027E7F"/>
    <w:rsid w:val="0003024F"/>
    <w:rsid w:val="000305B7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107"/>
    <w:rsid w:val="00032CBA"/>
    <w:rsid w:val="00032EF6"/>
    <w:rsid w:val="000334C4"/>
    <w:rsid w:val="00033545"/>
    <w:rsid w:val="0003378A"/>
    <w:rsid w:val="000337B8"/>
    <w:rsid w:val="000338B1"/>
    <w:rsid w:val="000338FB"/>
    <w:rsid w:val="00033EF3"/>
    <w:rsid w:val="0003485D"/>
    <w:rsid w:val="00034CA4"/>
    <w:rsid w:val="00034CDD"/>
    <w:rsid w:val="00034D44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09D"/>
    <w:rsid w:val="00037234"/>
    <w:rsid w:val="00037327"/>
    <w:rsid w:val="0003737C"/>
    <w:rsid w:val="00037538"/>
    <w:rsid w:val="00037760"/>
    <w:rsid w:val="000378A3"/>
    <w:rsid w:val="0003791B"/>
    <w:rsid w:val="00037B85"/>
    <w:rsid w:val="00037CEB"/>
    <w:rsid w:val="00040213"/>
    <w:rsid w:val="0004030A"/>
    <w:rsid w:val="0004096D"/>
    <w:rsid w:val="000412A4"/>
    <w:rsid w:val="000414CE"/>
    <w:rsid w:val="000416F4"/>
    <w:rsid w:val="00041706"/>
    <w:rsid w:val="00041A15"/>
    <w:rsid w:val="00041DB1"/>
    <w:rsid w:val="00041EE8"/>
    <w:rsid w:val="0004248C"/>
    <w:rsid w:val="00042943"/>
    <w:rsid w:val="00042C6B"/>
    <w:rsid w:val="000430FE"/>
    <w:rsid w:val="000431EE"/>
    <w:rsid w:val="00043651"/>
    <w:rsid w:val="00043910"/>
    <w:rsid w:val="00043C1C"/>
    <w:rsid w:val="00043C44"/>
    <w:rsid w:val="00044031"/>
    <w:rsid w:val="00044197"/>
    <w:rsid w:val="00044282"/>
    <w:rsid w:val="00044453"/>
    <w:rsid w:val="00044AF9"/>
    <w:rsid w:val="00045537"/>
    <w:rsid w:val="00045874"/>
    <w:rsid w:val="000460ED"/>
    <w:rsid w:val="000462E1"/>
    <w:rsid w:val="0004643B"/>
    <w:rsid w:val="000465E2"/>
    <w:rsid w:val="0004685F"/>
    <w:rsid w:val="00046D38"/>
    <w:rsid w:val="0004730C"/>
    <w:rsid w:val="0004735F"/>
    <w:rsid w:val="00047374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B5E"/>
    <w:rsid w:val="00052E1E"/>
    <w:rsid w:val="00053104"/>
    <w:rsid w:val="00053212"/>
    <w:rsid w:val="0005327E"/>
    <w:rsid w:val="000536F1"/>
    <w:rsid w:val="0005395E"/>
    <w:rsid w:val="000539AA"/>
    <w:rsid w:val="00053A30"/>
    <w:rsid w:val="00053D03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9C8"/>
    <w:rsid w:val="00056ED4"/>
    <w:rsid w:val="000572D8"/>
    <w:rsid w:val="000578BD"/>
    <w:rsid w:val="00057A7F"/>
    <w:rsid w:val="00057D60"/>
    <w:rsid w:val="00057F12"/>
    <w:rsid w:val="00060261"/>
    <w:rsid w:val="000602CF"/>
    <w:rsid w:val="00060784"/>
    <w:rsid w:val="00060CAB"/>
    <w:rsid w:val="00060CF4"/>
    <w:rsid w:val="00061256"/>
    <w:rsid w:val="0006164C"/>
    <w:rsid w:val="00061D7C"/>
    <w:rsid w:val="00061E12"/>
    <w:rsid w:val="0006203B"/>
    <w:rsid w:val="00062081"/>
    <w:rsid w:val="000628CB"/>
    <w:rsid w:val="00062B14"/>
    <w:rsid w:val="00062F09"/>
    <w:rsid w:val="00062F91"/>
    <w:rsid w:val="00063052"/>
    <w:rsid w:val="000631CA"/>
    <w:rsid w:val="000633A4"/>
    <w:rsid w:val="00063472"/>
    <w:rsid w:val="000639E9"/>
    <w:rsid w:val="00063CDB"/>
    <w:rsid w:val="00063E7E"/>
    <w:rsid w:val="00063F76"/>
    <w:rsid w:val="00064309"/>
    <w:rsid w:val="000644B0"/>
    <w:rsid w:val="00064D19"/>
    <w:rsid w:val="00064D23"/>
    <w:rsid w:val="00065101"/>
    <w:rsid w:val="00065115"/>
    <w:rsid w:val="000652D7"/>
    <w:rsid w:val="000653C1"/>
    <w:rsid w:val="0006542B"/>
    <w:rsid w:val="000654D0"/>
    <w:rsid w:val="00065502"/>
    <w:rsid w:val="0006577F"/>
    <w:rsid w:val="00065BA9"/>
    <w:rsid w:val="00065BE9"/>
    <w:rsid w:val="00065C51"/>
    <w:rsid w:val="00065D32"/>
    <w:rsid w:val="00066466"/>
    <w:rsid w:val="000669CB"/>
    <w:rsid w:val="00066B42"/>
    <w:rsid w:val="00066E22"/>
    <w:rsid w:val="00067445"/>
    <w:rsid w:val="00067769"/>
    <w:rsid w:val="00067C32"/>
    <w:rsid w:val="00067E55"/>
    <w:rsid w:val="0007020D"/>
    <w:rsid w:val="00070433"/>
    <w:rsid w:val="0007044B"/>
    <w:rsid w:val="000709B2"/>
    <w:rsid w:val="00070FC8"/>
    <w:rsid w:val="00071403"/>
    <w:rsid w:val="0007144B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2FB6"/>
    <w:rsid w:val="00073573"/>
    <w:rsid w:val="0007360C"/>
    <w:rsid w:val="00073980"/>
    <w:rsid w:val="000739D7"/>
    <w:rsid w:val="00073A4F"/>
    <w:rsid w:val="00073A89"/>
    <w:rsid w:val="00073FCB"/>
    <w:rsid w:val="000740C2"/>
    <w:rsid w:val="000741EE"/>
    <w:rsid w:val="000743B6"/>
    <w:rsid w:val="00074C33"/>
    <w:rsid w:val="00074C63"/>
    <w:rsid w:val="00074C8E"/>
    <w:rsid w:val="00074D94"/>
    <w:rsid w:val="00074EAD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B89"/>
    <w:rsid w:val="00080D7C"/>
    <w:rsid w:val="000810E0"/>
    <w:rsid w:val="000810E3"/>
    <w:rsid w:val="000811C3"/>
    <w:rsid w:val="0008160A"/>
    <w:rsid w:val="00081C07"/>
    <w:rsid w:val="00081E15"/>
    <w:rsid w:val="00081F25"/>
    <w:rsid w:val="00081F9F"/>
    <w:rsid w:val="00082640"/>
    <w:rsid w:val="00082C2F"/>
    <w:rsid w:val="000837E1"/>
    <w:rsid w:val="0008391E"/>
    <w:rsid w:val="00083A73"/>
    <w:rsid w:val="00084458"/>
    <w:rsid w:val="00084671"/>
    <w:rsid w:val="000847E4"/>
    <w:rsid w:val="00084DC6"/>
    <w:rsid w:val="000850BF"/>
    <w:rsid w:val="000851E7"/>
    <w:rsid w:val="00085681"/>
    <w:rsid w:val="00085888"/>
    <w:rsid w:val="000859C0"/>
    <w:rsid w:val="00085AE8"/>
    <w:rsid w:val="00085B10"/>
    <w:rsid w:val="00085DE3"/>
    <w:rsid w:val="00085E2A"/>
    <w:rsid w:val="0008632C"/>
    <w:rsid w:val="00086703"/>
    <w:rsid w:val="00086CC7"/>
    <w:rsid w:val="00086E02"/>
    <w:rsid w:val="00087435"/>
    <w:rsid w:val="00087630"/>
    <w:rsid w:val="000876BF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650"/>
    <w:rsid w:val="0009186F"/>
    <w:rsid w:val="00091C4A"/>
    <w:rsid w:val="00091C89"/>
    <w:rsid w:val="00091CFE"/>
    <w:rsid w:val="00091E77"/>
    <w:rsid w:val="000927B8"/>
    <w:rsid w:val="000929EE"/>
    <w:rsid w:val="0009354B"/>
    <w:rsid w:val="00093976"/>
    <w:rsid w:val="00093E84"/>
    <w:rsid w:val="0009430C"/>
    <w:rsid w:val="00094576"/>
    <w:rsid w:val="00094637"/>
    <w:rsid w:val="00094A5F"/>
    <w:rsid w:val="00094ECE"/>
    <w:rsid w:val="00094FCE"/>
    <w:rsid w:val="0009512C"/>
    <w:rsid w:val="000951C7"/>
    <w:rsid w:val="000951D6"/>
    <w:rsid w:val="000957B9"/>
    <w:rsid w:val="00095DE3"/>
    <w:rsid w:val="00095FFB"/>
    <w:rsid w:val="0009647C"/>
    <w:rsid w:val="00096639"/>
    <w:rsid w:val="0009674A"/>
    <w:rsid w:val="000969F5"/>
    <w:rsid w:val="00096BB0"/>
    <w:rsid w:val="00096E09"/>
    <w:rsid w:val="00096EDB"/>
    <w:rsid w:val="0009710E"/>
    <w:rsid w:val="00097A66"/>
    <w:rsid w:val="00097A93"/>
    <w:rsid w:val="00097E66"/>
    <w:rsid w:val="000A0488"/>
    <w:rsid w:val="000A06A2"/>
    <w:rsid w:val="000A1973"/>
    <w:rsid w:val="000A1A42"/>
    <w:rsid w:val="000A1BFE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D4"/>
    <w:rsid w:val="000A4EF7"/>
    <w:rsid w:val="000A516E"/>
    <w:rsid w:val="000A567E"/>
    <w:rsid w:val="000A5CA6"/>
    <w:rsid w:val="000A61DF"/>
    <w:rsid w:val="000A64DE"/>
    <w:rsid w:val="000A65D0"/>
    <w:rsid w:val="000A65E4"/>
    <w:rsid w:val="000A67A4"/>
    <w:rsid w:val="000A684B"/>
    <w:rsid w:val="000A7085"/>
    <w:rsid w:val="000A71AD"/>
    <w:rsid w:val="000A73D5"/>
    <w:rsid w:val="000A73DE"/>
    <w:rsid w:val="000A7405"/>
    <w:rsid w:val="000A7442"/>
    <w:rsid w:val="000A7DEF"/>
    <w:rsid w:val="000B0093"/>
    <w:rsid w:val="000B0157"/>
    <w:rsid w:val="000B0276"/>
    <w:rsid w:val="000B02A2"/>
    <w:rsid w:val="000B04C2"/>
    <w:rsid w:val="000B073F"/>
    <w:rsid w:val="000B08D3"/>
    <w:rsid w:val="000B0AC0"/>
    <w:rsid w:val="000B11EB"/>
    <w:rsid w:val="000B1419"/>
    <w:rsid w:val="000B17BD"/>
    <w:rsid w:val="000B1A24"/>
    <w:rsid w:val="000B1DA0"/>
    <w:rsid w:val="000B1E55"/>
    <w:rsid w:val="000B23E5"/>
    <w:rsid w:val="000B23F6"/>
    <w:rsid w:val="000B2CAB"/>
    <w:rsid w:val="000B2CFA"/>
    <w:rsid w:val="000B2F63"/>
    <w:rsid w:val="000B30AB"/>
    <w:rsid w:val="000B3109"/>
    <w:rsid w:val="000B3812"/>
    <w:rsid w:val="000B385E"/>
    <w:rsid w:val="000B3CD3"/>
    <w:rsid w:val="000B3F46"/>
    <w:rsid w:val="000B4091"/>
    <w:rsid w:val="000B4406"/>
    <w:rsid w:val="000B4DFA"/>
    <w:rsid w:val="000B5005"/>
    <w:rsid w:val="000B50D9"/>
    <w:rsid w:val="000B5795"/>
    <w:rsid w:val="000B5C0C"/>
    <w:rsid w:val="000B5C74"/>
    <w:rsid w:val="000B5F7E"/>
    <w:rsid w:val="000B605B"/>
    <w:rsid w:val="000B628C"/>
    <w:rsid w:val="000B63EC"/>
    <w:rsid w:val="000B6404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4"/>
    <w:rsid w:val="000C01CF"/>
    <w:rsid w:val="000C0437"/>
    <w:rsid w:val="000C04EA"/>
    <w:rsid w:val="000C0A8E"/>
    <w:rsid w:val="000C0CBC"/>
    <w:rsid w:val="000C0CFA"/>
    <w:rsid w:val="000C0D24"/>
    <w:rsid w:val="000C0E37"/>
    <w:rsid w:val="000C0F69"/>
    <w:rsid w:val="000C12D0"/>
    <w:rsid w:val="000C138B"/>
    <w:rsid w:val="000C17E9"/>
    <w:rsid w:val="000C1C8F"/>
    <w:rsid w:val="000C1F39"/>
    <w:rsid w:val="000C267F"/>
    <w:rsid w:val="000C26AC"/>
    <w:rsid w:val="000C2A1E"/>
    <w:rsid w:val="000C2ADD"/>
    <w:rsid w:val="000C2FA0"/>
    <w:rsid w:val="000C2FA4"/>
    <w:rsid w:val="000C3062"/>
    <w:rsid w:val="000C378B"/>
    <w:rsid w:val="000C3A54"/>
    <w:rsid w:val="000C3CC3"/>
    <w:rsid w:val="000C3D1F"/>
    <w:rsid w:val="000C47A2"/>
    <w:rsid w:val="000C496F"/>
    <w:rsid w:val="000C4A8C"/>
    <w:rsid w:val="000C5622"/>
    <w:rsid w:val="000C56AF"/>
    <w:rsid w:val="000C5E56"/>
    <w:rsid w:val="000C5F0D"/>
    <w:rsid w:val="000C6293"/>
    <w:rsid w:val="000C65C0"/>
    <w:rsid w:val="000C667A"/>
    <w:rsid w:val="000C6802"/>
    <w:rsid w:val="000C69C6"/>
    <w:rsid w:val="000C6A1D"/>
    <w:rsid w:val="000C6A73"/>
    <w:rsid w:val="000C6E29"/>
    <w:rsid w:val="000C7006"/>
    <w:rsid w:val="000C716B"/>
    <w:rsid w:val="000C7BE4"/>
    <w:rsid w:val="000C7DF4"/>
    <w:rsid w:val="000C7EC6"/>
    <w:rsid w:val="000D03A0"/>
    <w:rsid w:val="000D0536"/>
    <w:rsid w:val="000D0A91"/>
    <w:rsid w:val="000D0ADE"/>
    <w:rsid w:val="000D0B4A"/>
    <w:rsid w:val="000D0CA8"/>
    <w:rsid w:val="000D137D"/>
    <w:rsid w:val="000D14F2"/>
    <w:rsid w:val="000D1522"/>
    <w:rsid w:val="000D196B"/>
    <w:rsid w:val="000D1AF1"/>
    <w:rsid w:val="000D1C9D"/>
    <w:rsid w:val="000D1D5A"/>
    <w:rsid w:val="000D2069"/>
    <w:rsid w:val="000D21E7"/>
    <w:rsid w:val="000D22B5"/>
    <w:rsid w:val="000D245A"/>
    <w:rsid w:val="000D24B4"/>
    <w:rsid w:val="000D27F1"/>
    <w:rsid w:val="000D284F"/>
    <w:rsid w:val="000D2B5E"/>
    <w:rsid w:val="000D2BD5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3E9A"/>
    <w:rsid w:val="000D4E86"/>
    <w:rsid w:val="000D519C"/>
    <w:rsid w:val="000D532A"/>
    <w:rsid w:val="000D53EF"/>
    <w:rsid w:val="000D584C"/>
    <w:rsid w:val="000D5BD4"/>
    <w:rsid w:val="000D5CB3"/>
    <w:rsid w:val="000D5D4F"/>
    <w:rsid w:val="000D5DAB"/>
    <w:rsid w:val="000D5DE5"/>
    <w:rsid w:val="000D5E57"/>
    <w:rsid w:val="000D6203"/>
    <w:rsid w:val="000D692E"/>
    <w:rsid w:val="000D696E"/>
    <w:rsid w:val="000D6984"/>
    <w:rsid w:val="000D6BF9"/>
    <w:rsid w:val="000D6E53"/>
    <w:rsid w:val="000D7069"/>
    <w:rsid w:val="000D7203"/>
    <w:rsid w:val="000D7216"/>
    <w:rsid w:val="000D73AB"/>
    <w:rsid w:val="000D759F"/>
    <w:rsid w:val="000D7AAC"/>
    <w:rsid w:val="000D7B71"/>
    <w:rsid w:val="000D7BCC"/>
    <w:rsid w:val="000D7DD7"/>
    <w:rsid w:val="000D7E05"/>
    <w:rsid w:val="000D7F99"/>
    <w:rsid w:val="000D7FC6"/>
    <w:rsid w:val="000E0327"/>
    <w:rsid w:val="000E06A3"/>
    <w:rsid w:val="000E0873"/>
    <w:rsid w:val="000E0AA4"/>
    <w:rsid w:val="000E1158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C68"/>
    <w:rsid w:val="000E3E02"/>
    <w:rsid w:val="000E3FF2"/>
    <w:rsid w:val="000E40BA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688"/>
    <w:rsid w:val="000E68F4"/>
    <w:rsid w:val="000E6E16"/>
    <w:rsid w:val="000E7018"/>
    <w:rsid w:val="000E7043"/>
    <w:rsid w:val="000E70E5"/>
    <w:rsid w:val="000E766F"/>
    <w:rsid w:val="000F02EF"/>
    <w:rsid w:val="000F0673"/>
    <w:rsid w:val="000F0F0F"/>
    <w:rsid w:val="000F0F3D"/>
    <w:rsid w:val="000F1385"/>
    <w:rsid w:val="000F139A"/>
    <w:rsid w:val="000F187F"/>
    <w:rsid w:val="000F197F"/>
    <w:rsid w:val="000F1FB7"/>
    <w:rsid w:val="000F1FF1"/>
    <w:rsid w:val="000F2267"/>
    <w:rsid w:val="000F2586"/>
    <w:rsid w:val="000F26F7"/>
    <w:rsid w:val="000F2B77"/>
    <w:rsid w:val="000F3062"/>
    <w:rsid w:val="000F3A34"/>
    <w:rsid w:val="000F3B10"/>
    <w:rsid w:val="000F3C34"/>
    <w:rsid w:val="000F47F4"/>
    <w:rsid w:val="000F4B01"/>
    <w:rsid w:val="000F4F68"/>
    <w:rsid w:val="000F5171"/>
    <w:rsid w:val="000F524A"/>
    <w:rsid w:val="000F55BA"/>
    <w:rsid w:val="000F55E7"/>
    <w:rsid w:val="000F579C"/>
    <w:rsid w:val="000F58ED"/>
    <w:rsid w:val="000F5AD1"/>
    <w:rsid w:val="000F5F58"/>
    <w:rsid w:val="000F5FCE"/>
    <w:rsid w:val="000F6277"/>
    <w:rsid w:val="000F66CC"/>
    <w:rsid w:val="000F6857"/>
    <w:rsid w:val="000F7BA9"/>
    <w:rsid w:val="000F7D90"/>
    <w:rsid w:val="000F7EC7"/>
    <w:rsid w:val="0010008C"/>
    <w:rsid w:val="0010028F"/>
    <w:rsid w:val="00100710"/>
    <w:rsid w:val="00100C69"/>
    <w:rsid w:val="00100EA8"/>
    <w:rsid w:val="00101219"/>
    <w:rsid w:val="001017B9"/>
    <w:rsid w:val="0010190F"/>
    <w:rsid w:val="001019E0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52D"/>
    <w:rsid w:val="00104743"/>
    <w:rsid w:val="0010498E"/>
    <w:rsid w:val="001051C5"/>
    <w:rsid w:val="00105AB6"/>
    <w:rsid w:val="00105BC6"/>
    <w:rsid w:val="00105C4E"/>
    <w:rsid w:val="00105E65"/>
    <w:rsid w:val="001060B1"/>
    <w:rsid w:val="001062A8"/>
    <w:rsid w:val="00106425"/>
    <w:rsid w:val="00106A10"/>
    <w:rsid w:val="00106B65"/>
    <w:rsid w:val="00106BF4"/>
    <w:rsid w:val="00106D6A"/>
    <w:rsid w:val="00106EEB"/>
    <w:rsid w:val="00107A3C"/>
    <w:rsid w:val="00107AD9"/>
    <w:rsid w:val="001100A8"/>
    <w:rsid w:val="00110186"/>
    <w:rsid w:val="001102B2"/>
    <w:rsid w:val="00110344"/>
    <w:rsid w:val="00110D17"/>
    <w:rsid w:val="00110EA3"/>
    <w:rsid w:val="001112EE"/>
    <w:rsid w:val="0011140A"/>
    <w:rsid w:val="00111612"/>
    <w:rsid w:val="0011170A"/>
    <w:rsid w:val="00111F14"/>
    <w:rsid w:val="00112183"/>
    <w:rsid w:val="001121AD"/>
    <w:rsid w:val="00112390"/>
    <w:rsid w:val="0011254B"/>
    <w:rsid w:val="001129EE"/>
    <w:rsid w:val="00112AE8"/>
    <w:rsid w:val="00112CD7"/>
    <w:rsid w:val="0011342D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5EF6"/>
    <w:rsid w:val="00116233"/>
    <w:rsid w:val="00116B22"/>
    <w:rsid w:val="00116F6B"/>
    <w:rsid w:val="0011783E"/>
    <w:rsid w:val="001178FE"/>
    <w:rsid w:val="00117942"/>
    <w:rsid w:val="00117A49"/>
    <w:rsid w:val="00117C34"/>
    <w:rsid w:val="00117D72"/>
    <w:rsid w:val="00117D9F"/>
    <w:rsid w:val="00117F2F"/>
    <w:rsid w:val="00120014"/>
    <w:rsid w:val="0012001F"/>
    <w:rsid w:val="00120211"/>
    <w:rsid w:val="001202B8"/>
    <w:rsid w:val="00120712"/>
    <w:rsid w:val="00120D6A"/>
    <w:rsid w:val="00120DF7"/>
    <w:rsid w:val="00120E4E"/>
    <w:rsid w:val="00120FBE"/>
    <w:rsid w:val="0012135C"/>
    <w:rsid w:val="00121623"/>
    <w:rsid w:val="00121910"/>
    <w:rsid w:val="00121BB1"/>
    <w:rsid w:val="00121DE3"/>
    <w:rsid w:val="00121E34"/>
    <w:rsid w:val="001222D6"/>
    <w:rsid w:val="00122346"/>
    <w:rsid w:val="001227AF"/>
    <w:rsid w:val="00122824"/>
    <w:rsid w:val="00122E71"/>
    <w:rsid w:val="0012310A"/>
    <w:rsid w:val="00123441"/>
    <w:rsid w:val="001236F6"/>
    <w:rsid w:val="0012378C"/>
    <w:rsid w:val="0012379D"/>
    <w:rsid w:val="00123B11"/>
    <w:rsid w:val="00123CD7"/>
    <w:rsid w:val="0012435F"/>
    <w:rsid w:val="00124B5F"/>
    <w:rsid w:val="00124E31"/>
    <w:rsid w:val="0012559B"/>
    <w:rsid w:val="00125673"/>
    <w:rsid w:val="00125696"/>
    <w:rsid w:val="001257AF"/>
    <w:rsid w:val="00125915"/>
    <w:rsid w:val="00125BF3"/>
    <w:rsid w:val="0012609F"/>
    <w:rsid w:val="001262A6"/>
    <w:rsid w:val="0012645A"/>
    <w:rsid w:val="00126477"/>
    <w:rsid w:val="001267B7"/>
    <w:rsid w:val="00126880"/>
    <w:rsid w:val="001268BE"/>
    <w:rsid w:val="00126BD1"/>
    <w:rsid w:val="00126FF3"/>
    <w:rsid w:val="0012749E"/>
    <w:rsid w:val="00127858"/>
    <w:rsid w:val="00127A24"/>
    <w:rsid w:val="0013013B"/>
    <w:rsid w:val="001305D1"/>
    <w:rsid w:val="00130C72"/>
    <w:rsid w:val="001310D3"/>
    <w:rsid w:val="0013134E"/>
    <w:rsid w:val="001314F6"/>
    <w:rsid w:val="00131566"/>
    <w:rsid w:val="00131804"/>
    <w:rsid w:val="00131957"/>
    <w:rsid w:val="0013199F"/>
    <w:rsid w:val="00131A44"/>
    <w:rsid w:val="001324ED"/>
    <w:rsid w:val="00132714"/>
    <w:rsid w:val="001328D9"/>
    <w:rsid w:val="00132C74"/>
    <w:rsid w:val="00133760"/>
    <w:rsid w:val="00133A8C"/>
    <w:rsid w:val="00133B1D"/>
    <w:rsid w:val="00133C32"/>
    <w:rsid w:val="00133C75"/>
    <w:rsid w:val="00133F8D"/>
    <w:rsid w:val="00134504"/>
    <w:rsid w:val="001347FC"/>
    <w:rsid w:val="00134921"/>
    <w:rsid w:val="00134E44"/>
    <w:rsid w:val="00134F62"/>
    <w:rsid w:val="00135315"/>
    <w:rsid w:val="001354FD"/>
    <w:rsid w:val="00135561"/>
    <w:rsid w:val="00135723"/>
    <w:rsid w:val="00135855"/>
    <w:rsid w:val="001358BE"/>
    <w:rsid w:val="00135A89"/>
    <w:rsid w:val="00135B1A"/>
    <w:rsid w:val="00135D82"/>
    <w:rsid w:val="0013601E"/>
    <w:rsid w:val="00136174"/>
    <w:rsid w:val="00136C72"/>
    <w:rsid w:val="00136E5A"/>
    <w:rsid w:val="00136E99"/>
    <w:rsid w:val="00137266"/>
    <w:rsid w:val="00137538"/>
    <w:rsid w:val="00137A76"/>
    <w:rsid w:val="00140179"/>
    <w:rsid w:val="00140C84"/>
    <w:rsid w:val="00140CCE"/>
    <w:rsid w:val="00141055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08"/>
    <w:rsid w:val="0014304A"/>
    <w:rsid w:val="00143142"/>
    <w:rsid w:val="001432E7"/>
    <w:rsid w:val="00143345"/>
    <w:rsid w:val="001435C0"/>
    <w:rsid w:val="001436FF"/>
    <w:rsid w:val="001437CA"/>
    <w:rsid w:val="00143DC6"/>
    <w:rsid w:val="00143EC9"/>
    <w:rsid w:val="0014402B"/>
    <w:rsid w:val="00144284"/>
    <w:rsid w:val="0014436C"/>
    <w:rsid w:val="001446E0"/>
    <w:rsid w:val="00145F5C"/>
    <w:rsid w:val="00145F6A"/>
    <w:rsid w:val="00146E94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992"/>
    <w:rsid w:val="00151C1D"/>
    <w:rsid w:val="00151E53"/>
    <w:rsid w:val="00151FE7"/>
    <w:rsid w:val="0015268F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3C4"/>
    <w:rsid w:val="0015465B"/>
    <w:rsid w:val="00154BD1"/>
    <w:rsid w:val="001550C6"/>
    <w:rsid w:val="00155240"/>
    <w:rsid w:val="00155803"/>
    <w:rsid w:val="00155861"/>
    <w:rsid w:val="0015594C"/>
    <w:rsid w:val="00155B24"/>
    <w:rsid w:val="00155DC9"/>
    <w:rsid w:val="00155FE5"/>
    <w:rsid w:val="001565F1"/>
    <w:rsid w:val="00156636"/>
    <w:rsid w:val="001573C2"/>
    <w:rsid w:val="00157596"/>
    <w:rsid w:val="00157B5A"/>
    <w:rsid w:val="00157F0F"/>
    <w:rsid w:val="00160515"/>
    <w:rsid w:val="001605E8"/>
    <w:rsid w:val="00160DA9"/>
    <w:rsid w:val="00160DB5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2CDA"/>
    <w:rsid w:val="0016334C"/>
    <w:rsid w:val="001637CB"/>
    <w:rsid w:val="001639AF"/>
    <w:rsid w:val="00163AD1"/>
    <w:rsid w:val="00163C82"/>
    <w:rsid w:val="00163F63"/>
    <w:rsid w:val="00163F71"/>
    <w:rsid w:val="0016427A"/>
    <w:rsid w:val="00164445"/>
    <w:rsid w:val="00164694"/>
    <w:rsid w:val="00164886"/>
    <w:rsid w:val="00164BE5"/>
    <w:rsid w:val="00164C6E"/>
    <w:rsid w:val="00165230"/>
    <w:rsid w:val="0016532E"/>
    <w:rsid w:val="001655BC"/>
    <w:rsid w:val="00165657"/>
    <w:rsid w:val="00165F26"/>
    <w:rsid w:val="00165F6A"/>
    <w:rsid w:val="0016607C"/>
    <w:rsid w:val="00166110"/>
    <w:rsid w:val="001664B8"/>
    <w:rsid w:val="001664F3"/>
    <w:rsid w:val="00166803"/>
    <w:rsid w:val="00166809"/>
    <w:rsid w:val="001668F8"/>
    <w:rsid w:val="001669B6"/>
    <w:rsid w:val="00166AF2"/>
    <w:rsid w:val="00166F74"/>
    <w:rsid w:val="00167127"/>
    <w:rsid w:val="00167408"/>
    <w:rsid w:val="0016742D"/>
    <w:rsid w:val="00167737"/>
    <w:rsid w:val="0016776A"/>
    <w:rsid w:val="001678C3"/>
    <w:rsid w:val="00167FB6"/>
    <w:rsid w:val="0017038C"/>
    <w:rsid w:val="001708A9"/>
    <w:rsid w:val="00170B28"/>
    <w:rsid w:val="001715CD"/>
    <w:rsid w:val="00171A7C"/>
    <w:rsid w:val="00171BEA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0BC"/>
    <w:rsid w:val="00175214"/>
    <w:rsid w:val="0017576F"/>
    <w:rsid w:val="00175850"/>
    <w:rsid w:val="001769B2"/>
    <w:rsid w:val="00176A3F"/>
    <w:rsid w:val="00176A85"/>
    <w:rsid w:val="0017716F"/>
    <w:rsid w:val="00177B1B"/>
    <w:rsid w:val="00177B95"/>
    <w:rsid w:val="00177E8C"/>
    <w:rsid w:val="0018028D"/>
    <w:rsid w:val="00180300"/>
    <w:rsid w:val="00180332"/>
    <w:rsid w:val="00180341"/>
    <w:rsid w:val="00180343"/>
    <w:rsid w:val="00180415"/>
    <w:rsid w:val="00181688"/>
    <w:rsid w:val="00181BA2"/>
    <w:rsid w:val="0018221F"/>
    <w:rsid w:val="001823BA"/>
    <w:rsid w:val="00182497"/>
    <w:rsid w:val="001826EC"/>
    <w:rsid w:val="0018283C"/>
    <w:rsid w:val="00182E41"/>
    <w:rsid w:val="0018332C"/>
    <w:rsid w:val="00183643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2B6"/>
    <w:rsid w:val="00185E79"/>
    <w:rsid w:val="00185FDD"/>
    <w:rsid w:val="0018690F"/>
    <w:rsid w:val="00186A37"/>
    <w:rsid w:val="0018741D"/>
    <w:rsid w:val="001875B2"/>
    <w:rsid w:val="0018760F"/>
    <w:rsid w:val="001876E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C96"/>
    <w:rsid w:val="00191471"/>
    <w:rsid w:val="00191D35"/>
    <w:rsid w:val="001920C2"/>
    <w:rsid w:val="00192194"/>
    <w:rsid w:val="0019262A"/>
    <w:rsid w:val="001929C5"/>
    <w:rsid w:val="00192B5A"/>
    <w:rsid w:val="00192F61"/>
    <w:rsid w:val="00192FB4"/>
    <w:rsid w:val="00193793"/>
    <w:rsid w:val="00193B69"/>
    <w:rsid w:val="00193F5A"/>
    <w:rsid w:val="0019466E"/>
    <w:rsid w:val="00194769"/>
    <w:rsid w:val="0019492A"/>
    <w:rsid w:val="00194B53"/>
    <w:rsid w:val="001951B8"/>
    <w:rsid w:val="00195319"/>
    <w:rsid w:val="0019572E"/>
    <w:rsid w:val="0019589C"/>
    <w:rsid w:val="001960C7"/>
    <w:rsid w:val="001960F7"/>
    <w:rsid w:val="0019618D"/>
    <w:rsid w:val="00196232"/>
    <w:rsid w:val="001962D8"/>
    <w:rsid w:val="0019643C"/>
    <w:rsid w:val="0019646D"/>
    <w:rsid w:val="0019648F"/>
    <w:rsid w:val="00196526"/>
    <w:rsid w:val="00196B05"/>
    <w:rsid w:val="00196BCB"/>
    <w:rsid w:val="00196C2F"/>
    <w:rsid w:val="0019713D"/>
    <w:rsid w:val="0019751A"/>
    <w:rsid w:val="00197520"/>
    <w:rsid w:val="0019760E"/>
    <w:rsid w:val="00197877"/>
    <w:rsid w:val="001A04A4"/>
    <w:rsid w:val="001A054B"/>
    <w:rsid w:val="001A0C0C"/>
    <w:rsid w:val="001A0D5A"/>
    <w:rsid w:val="001A138E"/>
    <w:rsid w:val="001A1625"/>
    <w:rsid w:val="001A16EC"/>
    <w:rsid w:val="001A16F2"/>
    <w:rsid w:val="001A1A8E"/>
    <w:rsid w:val="001A1AEF"/>
    <w:rsid w:val="001A1F25"/>
    <w:rsid w:val="001A2365"/>
    <w:rsid w:val="001A2518"/>
    <w:rsid w:val="001A25BB"/>
    <w:rsid w:val="001A2666"/>
    <w:rsid w:val="001A2AE8"/>
    <w:rsid w:val="001A2FB5"/>
    <w:rsid w:val="001A353E"/>
    <w:rsid w:val="001A358A"/>
    <w:rsid w:val="001A3903"/>
    <w:rsid w:val="001A3AEA"/>
    <w:rsid w:val="001A431D"/>
    <w:rsid w:val="001A447D"/>
    <w:rsid w:val="001A4569"/>
    <w:rsid w:val="001A4BDE"/>
    <w:rsid w:val="001A5560"/>
    <w:rsid w:val="001A598D"/>
    <w:rsid w:val="001A5B18"/>
    <w:rsid w:val="001A5B49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642"/>
    <w:rsid w:val="001A7C5A"/>
    <w:rsid w:val="001A7F74"/>
    <w:rsid w:val="001B01B7"/>
    <w:rsid w:val="001B038C"/>
    <w:rsid w:val="001B0535"/>
    <w:rsid w:val="001B0541"/>
    <w:rsid w:val="001B0543"/>
    <w:rsid w:val="001B06A4"/>
    <w:rsid w:val="001B0C16"/>
    <w:rsid w:val="001B122F"/>
    <w:rsid w:val="001B1569"/>
    <w:rsid w:val="001B169F"/>
    <w:rsid w:val="001B16CC"/>
    <w:rsid w:val="001B170B"/>
    <w:rsid w:val="001B19BE"/>
    <w:rsid w:val="001B1A6F"/>
    <w:rsid w:val="001B1C32"/>
    <w:rsid w:val="001B1F3E"/>
    <w:rsid w:val="001B2690"/>
    <w:rsid w:val="001B29A7"/>
    <w:rsid w:val="001B2A66"/>
    <w:rsid w:val="001B2B6D"/>
    <w:rsid w:val="001B2B96"/>
    <w:rsid w:val="001B2BC3"/>
    <w:rsid w:val="001B30FD"/>
    <w:rsid w:val="001B32ED"/>
    <w:rsid w:val="001B35FA"/>
    <w:rsid w:val="001B3752"/>
    <w:rsid w:val="001B39BA"/>
    <w:rsid w:val="001B3E50"/>
    <w:rsid w:val="001B3ED1"/>
    <w:rsid w:val="001B40D9"/>
    <w:rsid w:val="001B4A26"/>
    <w:rsid w:val="001B5A2A"/>
    <w:rsid w:val="001B5B06"/>
    <w:rsid w:val="001B5B0C"/>
    <w:rsid w:val="001B62A7"/>
    <w:rsid w:val="001B650B"/>
    <w:rsid w:val="001B68C5"/>
    <w:rsid w:val="001B7027"/>
    <w:rsid w:val="001B7794"/>
    <w:rsid w:val="001B7858"/>
    <w:rsid w:val="001B787D"/>
    <w:rsid w:val="001B7B3F"/>
    <w:rsid w:val="001B7D39"/>
    <w:rsid w:val="001C015B"/>
    <w:rsid w:val="001C07FB"/>
    <w:rsid w:val="001C0853"/>
    <w:rsid w:val="001C0A01"/>
    <w:rsid w:val="001C0B61"/>
    <w:rsid w:val="001C0C44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8C7"/>
    <w:rsid w:val="001C2A31"/>
    <w:rsid w:val="001C2B4B"/>
    <w:rsid w:val="001C2BFD"/>
    <w:rsid w:val="001C2C58"/>
    <w:rsid w:val="001C2DD3"/>
    <w:rsid w:val="001C2EA6"/>
    <w:rsid w:val="001C2EFA"/>
    <w:rsid w:val="001C35A2"/>
    <w:rsid w:val="001C35D2"/>
    <w:rsid w:val="001C3853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4F52"/>
    <w:rsid w:val="001C539C"/>
    <w:rsid w:val="001C5A3D"/>
    <w:rsid w:val="001C5B5E"/>
    <w:rsid w:val="001C5E62"/>
    <w:rsid w:val="001C5F00"/>
    <w:rsid w:val="001C5FF3"/>
    <w:rsid w:val="001C6672"/>
    <w:rsid w:val="001C6795"/>
    <w:rsid w:val="001C68C0"/>
    <w:rsid w:val="001C6918"/>
    <w:rsid w:val="001C69A4"/>
    <w:rsid w:val="001C70ED"/>
    <w:rsid w:val="001C79B2"/>
    <w:rsid w:val="001C7C32"/>
    <w:rsid w:val="001D0090"/>
    <w:rsid w:val="001D1509"/>
    <w:rsid w:val="001D1690"/>
    <w:rsid w:val="001D1743"/>
    <w:rsid w:val="001D1799"/>
    <w:rsid w:val="001D1AD5"/>
    <w:rsid w:val="001D1BAC"/>
    <w:rsid w:val="001D1BBB"/>
    <w:rsid w:val="001D1C31"/>
    <w:rsid w:val="001D1F2F"/>
    <w:rsid w:val="001D21DC"/>
    <w:rsid w:val="001D22F7"/>
    <w:rsid w:val="001D234E"/>
    <w:rsid w:val="001D2383"/>
    <w:rsid w:val="001D238A"/>
    <w:rsid w:val="001D263A"/>
    <w:rsid w:val="001D2FD0"/>
    <w:rsid w:val="001D3221"/>
    <w:rsid w:val="001D3278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6EFA"/>
    <w:rsid w:val="001D710C"/>
    <w:rsid w:val="001D72CD"/>
    <w:rsid w:val="001D7768"/>
    <w:rsid w:val="001D77DD"/>
    <w:rsid w:val="001D78E3"/>
    <w:rsid w:val="001D7F7D"/>
    <w:rsid w:val="001E006D"/>
    <w:rsid w:val="001E0263"/>
    <w:rsid w:val="001E032B"/>
    <w:rsid w:val="001E0605"/>
    <w:rsid w:val="001E0BCA"/>
    <w:rsid w:val="001E0DCF"/>
    <w:rsid w:val="001E0E3C"/>
    <w:rsid w:val="001E0EE8"/>
    <w:rsid w:val="001E1151"/>
    <w:rsid w:val="001E117B"/>
    <w:rsid w:val="001E1B19"/>
    <w:rsid w:val="001E1C20"/>
    <w:rsid w:val="001E1C9C"/>
    <w:rsid w:val="001E1E02"/>
    <w:rsid w:val="001E2239"/>
    <w:rsid w:val="001E24E3"/>
    <w:rsid w:val="001E2538"/>
    <w:rsid w:val="001E29E4"/>
    <w:rsid w:val="001E2A67"/>
    <w:rsid w:val="001E2C4E"/>
    <w:rsid w:val="001E3408"/>
    <w:rsid w:val="001E357C"/>
    <w:rsid w:val="001E35B5"/>
    <w:rsid w:val="001E3610"/>
    <w:rsid w:val="001E3771"/>
    <w:rsid w:val="001E3EB1"/>
    <w:rsid w:val="001E46FF"/>
    <w:rsid w:val="001E497F"/>
    <w:rsid w:val="001E49D6"/>
    <w:rsid w:val="001E4D5F"/>
    <w:rsid w:val="001E4F46"/>
    <w:rsid w:val="001E50A5"/>
    <w:rsid w:val="001E510D"/>
    <w:rsid w:val="001E5687"/>
    <w:rsid w:val="001E5847"/>
    <w:rsid w:val="001E5891"/>
    <w:rsid w:val="001E5A82"/>
    <w:rsid w:val="001E5BD9"/>
    <w:rsid w:val="001E607F"/>
    <w:rsid w:val="001E6D5F"/>
    <w:rsid w:val="001E6E08"/>
    <w:rsid w:val="001E7567"/>
    <w:rsid w:val="001E75A7"/>
    <w:rsid w:val="001E7A25"/>
    <w:rsid w:val="001E7BD2"/>
    <w:rsid w:val="001E7DCE"/>
    <w:rsid w:val="001E7EA3"/>
    <w:rsid w:val="001E7FDF"/>
    <w:rsid w:val="001F05A7"/>
    <w:rsid w:val="001F0EDB"/>
    <w:rsid w:val="001F1278"/>
    <w:rsid w:val="001F1947"/>
    <w:rsid w:val="001F1CE2"/>
    <w:rsid w:val="001F1DC9"/>
    <w:rsid w:val="001F2882"/>
    <w:rsid w:val="001F28B6"/>
    <w:rsid w:val="001F2BA9"/>
    <w:rsid w:val="001F3A01"/>
    <w:rsid w:val="001F40D0"/>
    <w:rsid w:val="001F4238"/>
    <w:rsid w:val="001F47C9"/>
    <w:rsid w:val="001F4C31"/>
    <w:rsid w:val="001F4CAD"/>
    <w:rsid w:val="001F4E5E"/>
    <w:rsid w:val="001F5358"/>
    <w:rsid w:val="001F5474"/>
    <w:rsid w:val="001F55AB"/>
    <w:rsid w:val="001F5718"/>
    <w:rsid w:val="001F5A79"/>
    <w:rsid w:val="001F5BAD"/>
    <w:rsid w:val="001F5D35"/>
    <w:rsid w:val="001F5D3B"/>
    <w:rsid w:val="001F6DA5"/>
    <w:rsid w:val="001F6F83"/>
    <w:rsid w:val="001F6F8A"/>
    <w:rsid w:val="001F7176"/>
    <w:rsid w:val="001F76FE"/>
    <w:rsid w:val="001F7A4D"/>
    <w:rsid w:val="00200001"/>
    <w:rsid w:val="002004C6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613"/>
    <w:rsid w:val="00202C3B"/>
    <w:rsid w:val="00202C6E"/>
    <w:rsid w:val="00203466"/>
    <w:rsid w:val="002034F6"/>
    <w:rsid w:val="00203ACE"/>
    <w:rsid w:val="00203CA3"/>
    <w:rsid w:val="002040D4"/>
    <w:rsid w:val="002041C9"/>
    <w:rsid w:val="00204E8F"/>
    <w:rsid w:val="00204EB1"/>
    <w:rsid w:val="002052C8"/>
    <w:rsid w:val="002061FC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616"/>
    <w:rsid w:val="0020784B"/>
    <w:rsid w:val="00207FF7"/>
    <w:rsid w:val="002100D2"/>
    <w:rsid w:val="0021030D"/>
    <w:rsid w:val="0021048E"/>
    <w:rsid w:val="00210833"/>
    <w:rsid w:val="00210D44"/>
    <w:rsid w:val="00211AF2"/>
    <w:rsid w:val="00211F96"/>
    <w:rsid w:val="00211FC9"/>
    <w:rsid w:val="00212146"/>
    <w:rsid w:val="002123B3"/>
    <w:rsid w:val="002124B0"/>
    <w:rsid w:val="00212611"/>
    <w:rsid w:val="002126B4"/>
    <w:rsid w:val="002129EF"/>
    <w:rsid w:val="00212C1C"/>
    <w:rsid w:val="00212F8B"/>
    <w:rsid w:val="0021307A"/>
    <w:rsid w:val="002133D3"/>
    <w:rsid w:val="00213644"/>
    <w:rsid w:val="00213847"/>
    <w:rsid w:val="00213E72"/>
    <w:rsid w:val="002141E2"/>
    <w:rsid w:val="0021449A"/>
    <w:rsid w:val="002145A8"/>
    <w:rsid w:val="002145E5"/>
    <w:rsid w:val="002146C2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589"/>
    <w:rsid w:val="0021667B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A07"/>
    <w:rsid w:val="00217A7C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999"/>
    <w:rsid w:val="00221AAA"/>
    <w:rsid w:val="0022211A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5E3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2A3"/>
    <w:rsid w:val="00226418"/>
    <w:rsid w:val="00226A43"/>
    <w:rsid w:val="00227183"/>
    <w:rsid w:val="0022722A"/>
    <w:rsid w:val="00227254"/>
    <w:rsid w:val="002278EC"/>
    <w:rsid w:val="00227945"/>
    <w:rsid w:val="00227BE9"/>
    <w:rsid w:val="00230797"/>
    <w:rsid w:val="002307B2"/>
    <w:rsid w:val="00230C4F"/>
    <w:rsid w:val="00230FAD"/>
    <w:rsid w:val="00231188"/>
    <w:rsid w:val="002313BD"/>
    <w:rsid w:val="00231567"/>
    <w:rsid w:val="0023179D"/>
    <w:rsid w:val="00231BAE"/>
    <w:rsid w:val="00231EBE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38"/>
    <w:rsid w:val="002343C6"/>
    <w:rsid w:val="0023446D"/>
    <w:rsid w:val="002344E2"/>
    <w:rsid w:val="002347D3"/>
    <w:rsid w:val="00234A3D"/>
    <w:rsid w:val="00234A5E"/>
    <w:rsid w:val="00234C78"/>
    <w:rsid w:val="00234D37"/>
    <w:rsid w:val="00234E82"/>
    <w:rsid w:val="00234F94"/>
    <w:rsid w:val="0023515A"/>
    <w:rsid w:val="002351F6"/>
    <w:rsid w:val="002356CE"/>
    <w:rsid w:val="0023586F"/>
    <w:rsid w:val="002358A6"/>
    <w:rsid w:val="00235E63"/>
    <w:rsid w:val="00236145"/>
    <w:rsid w:val="0023614B"/>
    <w:rsid w:val="002364E7"/>
    <w:rsid w:val="002366A6"/>
    <w:rsid w:val="00236AC0"/>
    <w:rsid w:val="00236C81"/>
    <w:rsid w:val="00236D1E"/>
    <w:rsid w:val="00237CD4"/>
    <w:rsid w:val="002400E1"/>
    <w:rsid w:val="0024030A"/>
    <w:rsid w:val="0024037B"/>
    <w:rsid w:val="002405D3"/>
    <w:rsid w:val="002407A3"/>
    <w:rsid w:val="0024081C"/>
    <w:rsid w:val="002409BD"/>
    <w:rsid w:val="00240E5B"/>
    <w:rsid w:val="00240FAB"/>
    <w:rsid w:val="0024105A"/>
    <w:rsid w:val="00241799"/>
    <w:rsid w:val="00241E01"/>
    <w:rsid w:val="002424BB"/>
    <w:rsid w:val="0024286E"/>
    <w:rsid w:val="00242BBA"/>
    <w:rsid w:val="00242DF6"/>
    <w:rsid w:val="00242F62"/>
    <w:rsid w:val="002430C5"/>
    <w:rsid w:val="00243584"/>
    <w:rsid w:val="0024358B"/>
    <w:rsid w:val="00243690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85B"/>
    <w:rsid w:val="002449D5"/>
    <w:rsid w:val="00244C24"/>
    <w:rsid w:val="00244D6E"/>
    <w:rsid w:val="00244DC9"/>
    <w:rsid w:val="00244DE4"/>
    <w:rsid w:val="00244E92"/>
    <w:rsid w:val="00244F71"/>
    <w:rsid w:val="00245976"/>
    <w:rsid w:val="00245A2E"/>
    <w:rsid w:val="00246356"/>
    <w:rsid w:val="002465D8"/>
    <w:rsid w:val="002466D6"/>
    <w:rsid w:val="00246910"/>
    <w:rsid w:val="00246A28"/>
    <w:rsid w:val="00246B47"/>
    <w:rsid w:val="00246B76"/>
    <w:rsid w:val="00246D3A"/>
    <w:rsid w:val="002473A9"/>
    <w:rsid w:val="002478AA"/>
    <w:rsid w:val="00250142"/>
    <w:rsid w:val="0025049F"/>
    <w:rsid w:val="00250B29"/>
    <w:rsid w:val="00250B53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3104"/>
    <w:rsid w:val="002531E3"/>
    <w:rsid w:val="002536E0"/>
    <w:rsid w:val="002537F0"/>
    <w:rsid w:val="00253839"/>
    <w:rsid w:val="00253B46"/>
    <w:rsid w:val="002547F5"/>
    <w:rsid w:val="00254A55"/>
    <w:rsid w:val="00254AA7"/>
    <w:rsid w:val="00254BF5"/>
    <w:rsid w:val="00254E59"/>
    <w:rsid w:val="0025565E"/>
    <w:rsid w:val="00255E07"/>
    <w:rsid w:val="0025610B"/>
    <w:rsid w:val="0025611C"/>
    <w:rsid w:val="002567AD"/>
    <w:rsid w:val="00256883"/>
    <w:rsid w:val="0025690A"/>
    <w:rsid w:val="00256B3B"/>
    <w:rsid w:val="00256D5E"/>
    <w:rsid w:val="0025735B"/>
    <w:rsid w:val="00257906"/>
    <w:rsid w:val="00257D35"/>
    <w:rsid w:val="00257DA1"/>
    <w:rsid w:val="00257F94"/>
    <w:rsid w:val="0026003F"/>
    <w:rsid w:val="00260175"/>
    <w:rsid w:val="00260498"/>
    <w:rsid w:val="00260588"/>
    <w:rsid w:val="00260680"/>
    <w:rsid w:val="00260AAF"/>
    <w:rsid w:val="00260D7B"/>
    <w:rsid w:val="00260ED6"/>
    <w:rsid w:val="00261395"/>
    <w:rsid w:val="002616CA"/>
    <w:rsid w:val="0026180C"/>
    <w:rsid w:val="0026184A"/>
    <w:rsid w:val="00261F45"/>
    <w:rsid w:val="00262008"/>
    <w:rsid w:val="00262A7D"/>
    <w:rsid w:val="00262D64"/>
    <w:rsid w:val="00262F32"/>
    <w:rsid w:val="0026349B"/>
    <w:rsid w:val="002637B5"/>
    <w:rsid w:val="00263828"/>
    <w:rsid w:val="00263B30"/>
    <w:rsid w:val="00263F2F"/>
    <w:rsid w:val="00264611"/>
    <w:rsid w:val="00264647"/>
    <w:rsid w:val="0026467B"/>
    <w:rsid w:val="002648F3"/>
    <w:rsid w:val="0026495E"/>
    <w:rsid w:val="00264A0E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5FEF"/>
    <w:rsid w:val="002660FC"/>
    <w:rsid w:val="00266D16"/>
    <w:rsid w:val="002670D4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53A"/>
    <w:rsid w:val="0027367D"/>
    <w:rsid w:val="00273797"/>
    <w:rsid w:val="00273C14"/>
    <w:rsid w:val="00273C50"/>
    <w:rsid w:val="00273E90"/>
    <w:rsid w:val="00273EDF"/>
    <w:rsid w:val="00274366"/>
    <w:rsid w:val="00274893"/>
    <w:rsid w:val="00274B99"/>
    <w:rsid w:val="00274D23"/>
    <w:rsid w:val="00274D88"/>
    <w:rsid w:val="002754F1"/>
    <w:rsid w:val="002755EA"/>
    <w:rsid w:val="00275C92"/>
    <w:rsid w:val="00275D46"/>
    <w:rsid w:val="00275F52"/>
    <w:rsid w:val="00275F97"/>
    <w:rsid w:val="002767AD"/>
    <w:rsid w:val="00276A59"/>
    <w:rsid w:val="002770E9"/>
    <w:rsid w:val="0027746F"/>
    <w:rsid w:val="0027757E"/>
    <w:rsid w:val="002778C1"/>
    <w:rsid w:val="002778DE"/>
    <w:rsid w:val="0027792C"/>
    <w:rsid w:val="00277BD0"/>
    <w:rsid w:val="00280410"/>
    <w:rsid w:val="00280704"/>
    <w:rsid w:val="0028076F"/>
    <w:rsid w:val="00280770"/>
    <w:rsid w:val="002808F3"/>
    <w:rsid w:val="00280DE6"/>
    <w:rsid w:val="00280FAD"/>
    <w:rsid w:val="00281388"/>
    <w:rsid w:val="00281869"/>
    <w:rsid w:val="00281A31"/>
    <w:rsid w:val="00281D1C"/>
    <w:rsid w:val="00281E34"/>
    <w:rsid w:val="00281E8C"/>
    <w:rsid w:val="002820E5"/>
    <w:rsid w:val="002823E9"/>
    <w:rsid w:val="00282712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8C2"/>
    <w:rsid w:val="00285A7F"/>
    <w:rsid w:val="00285DF7"/>
    <w:rsid w:val="00285E1A"/>
    <w:rsid w:val="00285EAD"/>
    <w:rsid w:val="00286182"/>
    <w:rsid w:val="0028665C"/>
    <w:rsid w:val="00286A5B"/>
    <w:rsid w:val="00286B9C"/>
    <w:rsid w:val="00286D70"/>
    <w:rsid w:val="002873F8"/>
    <w:rsid w:val="00287695"/>
    <w:rsid w:val="002877BD"/>
    <w:rsid w:val="00287994"/>
    <w:rsid w:val="00287AA9"/>
    <w:rsid w:val="00287D0E"/>
    <w:rsid w:val="002901E1"/>
    <w:rsid w:val="0029059C"/>
    <w:rsid w:val="002906A4"/>
    <w:rsid w:val="002906CD"/>
    <w:rsid w:val="00290738"/>
    <w:rsid w:val="00290902"/>
    <w:rsid w:val="00290DBE"/>
    <w:rsid w:val="002913C7"/>
    <w:rsid w:val="00291966"/>
    <w:rsid w:val="00291B48"/>
    <w:rsid w:val="00291BF8"/>
    <w:rsid w:val="00291BFE"/>
    <w:rsid w:val="00291CA7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3"/>
    <w:rsid w:val="002944B6"/>
    <w:rsid w:val="002944F8"/>
    <w:rsid w:val="00294646"/>
    <w:rsid w:val="00294FEC"/>
    <w:rsid w:val="00295005"/>
    <w:rsid w:val="00295303"/>
    <w:rsid w:val="00295B6D"/>
    <w:rsid w:val="00295C98"/>
    <w:rsid w:val="00296405"/>
    <w:rsid w:val="002964E1"/>
    <w:rsid w:val="0029650F"/>
    <w:rsid w:val="00296B6B"/>
    <w:rsid w:val="00296BBB"/>
    <w:rsid w:val="0029715B"/>
    <w:rsid w:val="00297222"/>
    <w:rsid w:val="002973E5"/>
    <w:rsid w:val="00297693"/>
    <w:rsid w:val="002A03AB"/>
    <w:rsid w:val="002A0EBF"/>
    <w:rsid w:val="002A0F88"/>
    <w:rsid w:val="002A14D9"/>
    <w:rsid w:val="002A169C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19B"/>
    <w:rsid w:val="002A3D3C"/>
    <w:rsid w:val="002A3DBB"/>
    <w:rsid w:val="002A3E74"/>
    <w:rsid w:val="002A466F"/>
    <w:rsid w:val="002A48CB"/>
    <w:rsid w:val="002A4F1A"/>
    <w:rsid w:val="002A4F75"/>
    <w:rsid w:val="002A57FD"/>
    <w:rsid w:val="002A5912"/>
    <w:rsid w:val="002A5A1D"/>
    <w:rsid w:val="002A5A54"/>
    <w:rsid w:val="002A5A61"/>
    <w:rsid w:val="002A5B07"/>
    <w:rsid w:val="002A5C18"/>
    <w:rsid w:val="002A5E54"/>
    <w:rsid w:val="002A5F60"/>
    <w:rsid w:val="002A5F72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1526"/>
    <w:rsid w:val="002B15A3"/>
    <w:rsid w:val="002B208D"/>
    <w:rsid w:val="002B29BC"/>
    <w:rsid w:val="002B2C21"/>
    <w:rsid w:val="002B2C59"/>
    <w:rsid w:val="002B2D71"/>
    <w:rsid w:val="002B306C"/>
    <w:rsid w:val="002B3204"/>
    <w:rsid w:val="002B3749"/>
    <w:rsid w:val="002B3B86"/>
    <w:rsid w:val="002B41BD"/>
    <w:rsid w:val="002B427C"/>
    <w:rsid w:val="002B4567"/>
    <w:rsid w:val="002B45FB"/>
    <w:rsid w:val="002B484B"/>
    <w:rsid w:val="002B4A40"/>
    <w:rsid w:val="002B4A99"/>
    <w:rsid w:val="002B4C18"/>
    <w:rsid w:val="002B4C20"/>
    <w:rsid w:val="002B4D4F"/>
    <w:rsid w:val="002B55C9"/>
    <w:rsid w:val="002B564A"/>
    <w:rsid w:val="002B5CEA"/>
    <w:rsid w:val="002B5EED"/>
    <w:rsid w:val="002B5F91"/>
    <w:rsid w:val="002B600D"/>
    <w:rsid w:val="002B68C3"/>
    <w:rsid w:val="002B697E"/>
    <w:rsid w:val="002B6A89"/>
    <w:rsid w:val="002B758C"/>
    <w:rsid w:val="002B7606"/>
    <w:rsid w:val="002C08E8"/>
    <w:rsid w:val="002C112B"/>
    <w:rsid w:val="002C1714"/>
    <w:rsid w:val="002C17E9"/>
    <w:rsid w:val="002C1BC6"/>
    <w:rsid w:val="002C1FC7"/>
    <w:rsid w:val="002C1FCC"/>
    <w:rsid w:val="002C2084"/>
    <w:rsid w:val="002C29BB"/>
    <w:rsid w:val="002C2ABE"/>
    <w:rsid w:val="002C2B50"/>
    <w:rsid w:val="002C3440"/>
    <w:rsid w:val="002C3A75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6CC4"/>
    <w:rsid w:val="002C703A"/>
    <w:rsid w:val="002C7DC4"/>
    <w:rsid w:val="002C7F79"/>
    <w:rsid w:val="002D0413"/>
    <w:rsid w:val="002D0F1C"/>
    <w:rsid w:val="002D0F65"/>
    <w:rsid w:val="002D11D2"/>
    <w:rsid w:val="002D15B2"/>
    <w:rsid w:val="002D1695"/>
    <w:rsid w:val="002D1939"/>
    <w:rsid w:val="002D248D"/>
    <w:rsid w:val="002D278D"/>
    <w:rsid w:val="002D2825"/>
    <w:rsid w:val="002D2B0C"/>
    <w:rsid w:val="002D2E93"/>
    <w:rsid w:val="002D2F8E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F4C"/>
    <w:rsid w:val="002E14DB"/>
    <w:rsid w:val="002E1653"/>
    <w:rsid w:val="002E175E"/>
    <w:rsid w:val="002E185B"/>
    <w:rsid w:val="002E1B5F"/>
    <w:rsid w:val="002E1EA9"/>
    <w:rsid w:val="002E1F21"/>
    <w:rsid w:val="002E2141"/>
    <w:rsid w:val="002E2665"/>
    <w:rsid w:val="002E2959"/>
    <w:rsid w:val="002E2C7E"/>
    <w:rsid w:val="002E2C8D"/>
    <w:rsid w:val="002E2DF2"/>
    <w:rsid w:val="002E2F94"/>
    <w:rsid w:val="002E2FFE"/>
    <w:rsid w:val="002E32C3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4BF7"/>
    <w:rsid w:val="002E54AD"/>
    <w:rsid w:val="002E6237"/>
    <w:rsid w:val="002E63B2"/>
    <w:rsid w:val="002E7129"/>
    <w:rsid w:val="002E72A3"/>
    <w:rsid w:val="002E72E6"/>
    <w:rsid w:val="002E7392"/>
    <w:rsid w:val="002E7875"/>
    <w:rsid w:val="002E7A3D"/>
    <w:rsid w:val="002E7B07"/>
    <w:rsid w:val="002F00D1"/>
    <w:rsid w:val="002F02D5"/>
    <w:rsid w:val="002F0371"/>
    <w:rsid w:val="002F045B"/>
    <w:rsid w:val="002F0704"/>
    <w:rsid w:val="002F0CF4"/>
    <w:rsid w:val="002F0DB1"/>
    <w:rsid w:val="002F120C"/>
    <w:rsid w:val="002F1294"/>
    <w:rsid w:val="002F14CE"/>
    <w:rsid w:val="002F15C5"/>
    <w:rsid w:val="002F1924"/>
    <w:rsid w:val="002F1A25"/>
    <w:rsid w:val="002F1D9E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2E56"/>
    <w:rsid w:val="002F330E"/>
    <w:rsid w:val="002F3351"/>
    <w:rsid w:val="002F3597"/>
    <w:rsid w:val="002F3B9B"/>
    <w:rsid w:val="002F3C6B"/>
    <w:rsid w:val="002F43F4"/>
    <w:rsid w:val="002F466A"/>
    <w:rsid w:val="002F489C"/>
    <w:rsid w:val="002F4972"/>
    <w:rsid w:val="002F4C34"/>
    <w:rsid w:val="002F5151"/>
    <w:rsid w:val="002F5369"/>
    <w:rsid w:val="002F5665"/>
    <w:rsid w:val="002F5786"/>
    <w:rsid w:val="002F58B1"/>
    <w:rsid w:val="002F5B1C"/>
    <w:rsid w:val="002F5E3F"/>
    <w:rsid w:val="002F6604"/>
    <w:rsid w:val="002F67AB"/>
    <w:rsid w:val="002F67FF"/>
    <w:rsid w:val="002F6A96"/>
    <w:rsid w:val="002F6B84"/>
    <w:rsid w:val="002F7335"/>
    <w:rsid w:val="002F7A26"/>
    <w:rsid w:val="002F7C8B"/>
    <w:rsid w:val="002F7EB9"/>
    <w:rsid w:val="00300933"/>
    <w:rsid w:val="00300D8B"/>
    <w:rsid w:val="00300DF8"/>
    <w:rsid w:val="00301370"/>
    <w:rsid w:val="003013E4"/>
    <w:rsid w:val="00301466"/>
    <w:rsid w:val="003018B5"/>
    <w:rsid w:val="00301CFD"/>
    <w:rsid w:val="0030239D"/>
    <w:rsid w:val="003024B5"/>
    <w:rsid w:val="00302BF1"/>
    <w:rsid w:val="00302FB0"/>
    <w:rsid w:val="00303286"/>
    <w:rsid w:val="003032BD"/>
    <w:rsid w:val="0030365D"/>
    <w:rsid w:val="00303824"/>
    <w:rsid w:val="00303863"/>
    <w:rsid w:val="00303B1A"/>
    <w:rsid w:val="00303F37"/>
    <w:rsid w:val="00303F9B"/>
    <w:rsid w:val="00304061"/>
    <w:rsid w:val="00304167"/>
    <w:rsid w:val="003041F1"/>
    <w:rsid w:val="00304373"/>
    <w:rsid w:val="003044FB"/>
    <w:rsid w:val="00304C4A"/>
    <w:rsid w:val="00305081"/>
    <w:rsid w:val="00305612"/>
    <w:rsid w:val="0030563F"/>
    <w:rsid w:val="00305828"/>
    <w:rsid w:val="00305A82"/>
    <w:rsid w:val="003060EB"/>
    <w:rsid w:val="003064A2"/>
    <w:rsid w:val="00306637"/>
    <w:rsid w:val="00306B13"/>
    <w:rsid w:val="00306E06"/>
    <w:rsid w:val="00306FF5"/>
    <w:rsid w:val="00307041"/>
    <w:rsid w:val="003070A9"/>
    <w:rsid w:val="003072DE"/>
    <w:rsid w:val="00307516"/>
    <w:rsid w:val="00307737"/>
    <w:rsid w:val="003077C0"/>
    <w:rsid w:val="00310388"/>
    <w:rsid w:val="00310D48"/>
    <w:rsid w:val="00311260"/>
    <w:rsid w:val="003114FF"/>
    <w:rsid w:val="0031174B"/>
    <w:rsid w:val="00311A03"/>
    <w:rsid w:val="00311D1F"/>
    <w:rsid w:val="00311DC7"/>
    <w:rsid w:val="0031234F"/>
    <w:rsid w:val="003123A5"/>
    <w:rsid w:val="003128E2"/>
    <w:rsid w:val="0031290C"/>
    <w:rsid w:val="003130B7"/>
    <w:rsid w:val="00313354"/>
    <w:rsid w:val="00313513"/>
    <w:rsid w:val="0031351E"/>
    <w:rsid w:val="00313701"/>
    <w:rsid w:val="0031377D"/>
    <w:rsid w:val="0031380C"/>
    <w:rsid w:val="00313DF8"/>
    <w:rsid w:val="0031413D"/>
    <w:rsid w:val="00314277"/>
    <w:rsid w:val="00314F2E"/>
    <w:rsid w:val="00315740"/>
    <w:rsid w:val="00315B0C"/>
    <w:rsid w:val="00315E3A"/>
    <w:rsid w:val="00315FE2"/>
    <w:rsid w:val="003164BE"/>
    <w:rsid w:val="003167D4"/>
    <w:rsid w:val="00316945"/>
    <w:rsid w:val="00316AA6"/>
    <w:rsid w:val="00316CF7"/>
    <w:rsid w:val="00316E5E"/>
    <w:rsid w:val="00316E79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EDD"/>
    <w:rsid w:val="003211E0"/>
    <w:rsid w:val="003213E5"/>
    <w:rsid w:val="003217F1"/>
    <w:rsid w:val="003219F3"/>
    <w:rsid w:val="00321BA5"/>
    <w:rsid w:val="00321D3F"/>
    <w:rsid w:val="003220FA"/>
    <w:rsid w:val="00322147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EB8"/>
    <w:rsid w:val="00322F9F"/>
    <w:rsid w:val="00322FF8"/>
    <w:rsid w:val="0032311F"/>
    <w:rsid w:val="00323181"/>
    <w:rsid w:val="00323215"/>
    <w:rsid w:val="0032342E"/>
    <w:rsid w:val="0032355B"/>
    <w:rsid w:val="0032367B"/>
    <w:rsid w:val="003239A9"/>
    <w:rsid w:val="00323C1E"/>
    <w:rsid w:val="003240DC"/>
    <w:rsid w:val="003240F9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C65"/>
    <w:rsid w:val="00326E22"/>
    <w:rsid w:val="00326F5D"/>
    <w:rsid w:val="003270CD"/>
    <w:rsid w:val="003270F7"/>
    <w:rsid w:val="00327547"/>
    <w:rsid w:val="00327D30"/>
    <w:rsid w:val="00327D3E"/>
    <w:rsid w:val="00327D71"/>
    <w:rsid w:val="0033000B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419"/>
    <w:rsid w:val="00332616"/>
    <w:rsid w:val="0033281D"/>
    <w:rsid w:val="00332F0B"/>
    <w:rsid w:val="00333223"/>
    <w:rsid w:val="0033368F"/>
    <w:rsid w:val="003337F8"/>
    <w:rsid w:val="00333972"/>
    <w:rsid w:val="003339F9"/>
    <w:rsid w:val="00333A35"/>
    <w:rsid w:val="00333A85"/>
    <w:rsid w:val="00333D03"/>
    <w:rsid w:val="00333DD1"/>
    <w:rsid w:val="0033484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26A"/>
    <w:rsid w:val="003363AF"/>
    <w:rsid w:val="003364A4"/>
    <w:rsid w:val="00336731"/>
    <w:rsid w:val="00336A2D"/>
    <w:rsid w:val="00336E13"/>
    <w:rsid w:val="00336E8E"/>
    <w:rsid w:val="00336EB7"/>
    <w:rsid w:val="003371A0"/>
    <w:rsid w:val="003376A6"/>
    <w:rsid w:val="003377A7"/>
    <w:rsid w:val="00337948"/>
    <w:rsid w:val="00337F5B"/>
    <w:rsid w:val="0034038C"/>
    <w:rsid w:val="003406E3"/>
    <w:rsid w:val="003414C5"/>
    <w:rsid w:val="00341AEF"/>
    <w:rsid w:val="00341D75"/>
    <w:rsid w:val="0034200D"/>
    <w:rsid w:val="003426C3"/>
    <w:rsid w:val="00342856"/>
    <w:rsid w:val="00342957"/>
    <w:rsid w:val="003432B8"/>
    <w:rsid w:val="00343556"/>
    <w:rsid w:val="00343974"/>
    <w:rsid w:val="00343F01"/>
    <w:rsid w:val="0034452F"/>
    <w:rsid w:val="003445A8"/>
    <w:rsid w:val="00344628"/>
    <w:rsid w:val="00344786"/>
    <w:rsid w:val="0034482E"/>
    <w:rsid w:val="003448A9"/>
    <w:rsid w:val="00344977"/>
    <w:rsid w:val="00344BA6"/>
    <w:rsid w:val="00344C19"/>
    <w:rsid w:val="0034510D"/>
    <w:rsid w:val="003451F9"/>
    <w:rsid w:val="00345408"/>
    <w:rsid w:val="003455B5"/>
    <w:rsid w:val="00345648"/>
    <w:rsid w:val="00345BEC"/>
    <w:rsid w:val="00345CB6"/>
    <w:rsid w:val="0034683D"/>
    <w:rsid w:val="00347286"/>
    <w:rsid w:val="0034730A"/>
    <w:rsid w:val="003475DC"/>
    <w:rsid w:val="00347698"/>
    <w:rsid w:val="0034791D"/>
    <w:rsid w:val="00347F59"/>
    <w:rsid w:val="003505B2"/>
    <w:rsid w:val="00350A88"/>
    <w:rsid w:val="00350DFF"/>
    <w:rsid w:val="00350E50"/>
    <w:rsid w:val="003512A8"/>
    <w:rsid w:val="0035144F"/>
    <w:rsid w:val="003516C2"/>
    <w:rsid w:val="00351DE7"/>
    <w:rsid w:val="00351FC7"/>
    <w:rsid w:val="00352904"/>
    <w:rsid w:val="00352BD7"/>
    <w:rsid w:val="00352CC9"/>
    <w:rsid w:val="00352CE9"/>
    <w:rsid w:val="00352D6F"/>
    <w:rsid w:val="00352D72"/>
    <w:rsid w:val="00352FC1"/>
    <w:rsid w:val="003531B0"/>
    <w:rsid w:val="003535B1"/>
    <w:rsid w:val="00353FE4"/>
    <w:rsid w:val="003544EC"/>
    <w:rsid w:val="0035475C"/>
    <w:rsid w:val="003548FF"/>
    <w:rsid w:val="003549BF"/>
    <w:rsid w:val="00354B0F"/>
    <w:rsid w:val="00354C06"/>
    <w:rsid w:val="00354E0C"/>
    <w:rsid w:val="00355270"/>
    <w:rsid w:val="003552CC"/>
    <w:rsid w:val="0035559F"/>
    <w:rsid w:val="0035588F"/>
    <w:rsid w:val="00355CAC"/>
    <w:rsid w:val="00355EED"/>
    <w:rsid w:val="00356824"/>
    <w:rsid w:val="00356CE8"/>
    <w:rsid w:val="00356F1B"/>
    <w:rsid w:val="00357472"/>
    <w:rsid w:val="003574F0"/>
    <w:rsid w:val="00357C7B"/>
    <w:rsid w:val="00357CEC"/>
    <w:rsid w:val="00357E2D"/>
    <w:rsid w:val="00360453"/>
    <w:rsid w:val="003607B0"/>
    <w:rsid w:val="003608FE"/>
    <w:rsid w:val="00360F06"/>
    <w:rsid w:val="00361146"/>
    <w:rsid w:val="00361251"/>
    <w:rsid w:val="00361318"/>
    <w:rsid w:val="003616F4"/>
    <w:rsid w:val="00361842"/>
    <w:rsid w:val="00361859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55F"/>
    <w:rsid w:val="003637D0"/>
    <w:rsid w:val="00363C02"/>
    <w:rsid w:val="00363C14"/>
    <w:rsid w:val="00363E09"/>
    <w:rsid w:val="003641B9"/>
    <w:rsid w:val="0036451B"/>
    <w:rsid w:val="003647B5"/>
    <w:rsid w:val="003647F1"/>
    <w:rsid w:val="00364B17"/>
    <w:rsid w:val="00364CD3"/>
    <w:rsid w:val="00364DE4"/>
    <w:rsid w:val="00364ED1"/>
    <w:rsid w:val="00365030"/>
    <w:rsid w:val="00366044"/>
    <w:rsid w:val="003660CE"/>
    <w:rsid w:val="0036634C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EDD"/>
    <w:rsid w:val="00371F84"/>
    <w:rsid w:val="00372142"/>
    <w:rsid w:val="003722F4"/>
    <w:rsid w:val="00372496"/>
    <w:rsid w:val="00372A93"/>
    <w:rsid w:val="00372F57"/>
    <w:rsid w:val="0037304B"/>
    <w:rsid w:val="00373652"/>
    <w:rsid w:val="00373854"/>
    <w:rsid w:val="00373C16"/>
    <w:rsid w:val="00373D45"/>
    <w:rsid w:val="00373DBE"/>
    <w:rsid w:val="00374611"/>
    <w:rsid w:val="00374B06"/>
    <w:rsid w:val="00374D48"/>
    <w:rsid w:val="00375044"/>
    <w:rsid w:val="003751D6"/>
    <w:rsid w:val="003752CE"/>
    <w:rsid w:val="0037547A"/>
    <w:rsid w:val="003754E1"/>
    <w:rsid w:val="00375E20"/>
    <w:rsid w:val="00375E79"/>
    <w:rsid w:val="00376285"/>
    <w:rsid w:val="00376826"/>
    <w:rsid w:val="00376877"/>
    <w:rsid w:val="00376D83"/>
    <w:rsid w:val="00376E92"/>
    <w:rsid w:val="00376ED6"/>
    <w:rsid w:val="00376F4C"/>
    <w:rsid w:val="00377006"/>
    <w:rsid w:val="0037730D"/>
    <w:rsid w:val="00377358"/>
    <w:rsid w:val="00377A01"/>
    <w:rsid w:val="00377EAB"/>
    <w:rsid w:val="00380C05"/>
    <w:rsid w:val="00380E1D"/>
    <w:rsid w:val="0038109C"/>
    <w:rsid w:val="003811AD"/>
    <w:rsid w:val="003814FD"/>
    <w:rsid w:val="0038193E"/>
    <w:rsid w:val="00381C35"/>
    <w:rsid w:val="00381E1D"/>
    <w:rsid w:val="00381E37"/>
    <w:rsid w:val="00381F33"/>
    <w:rsid w:val="00382542"/>
    <w:rsid w:val="0038287D"/>
    <w:rsid w:val="00382914"/>
    <w:rsid w:val="00382B19"/>
    <w:rsid w:val="00382B35"/>
    <w:rsid w:val="00382E71"/>
    <w:rsid w:val="003833F9"/>
    <w:rsid w:val="00383A14"/>
    <w:rsid w:val="003841DF"/>
    <w:rsid w:val="00384536"/>
    <w:rsid w:val="00384819"/>
    <w:rsid w:val="003848D7"/>
    <w:rsid w:val="00384B17"/>
    <w:rsid w:val="00384C85"/>
    <w:rsid w:val="00384CD3"/>
    <w:rsid w:val="0038547B"/>
    <w:rsid w:val="00385569"/>
    <w:rsid w:val="00385597"/>
    <w:rsid w:val="003856EE"/>
    <w:rsid w:val="00385B8A"/>
    <w:rsid w:val="00386025"/>
    <w:rsid w:val="00386813"/>
    <w:rsid w:val="003868BE"/>
    <w:rsid w:val="00386DB1"/>
    <w:rsid w:val="003870FC"/>
    <w:rsid w:val="00387DFF"/>
    <w:rsid w:val="003909A3"/>
    <w:rsid w:val="00390C9A"/>
    <w:rsid w:val="00390DC9"/>
    <w:rsid w:val="00390E87"/>
    <w:rsid w:val="00391629"/>
    <w:rsid w:val="0039178D"/>
    <w:rsid w:val="003919A9"/>
    <w:rsid w:val="00391FB7"/>
    <w:rsid w:val="00392217"/>
    <w:rsid w:val="00392338"/>
    <w:rsid w:val="0039244C"/>
    <w:rsid w:val="003925EB"/>
    <w:rsid w:val="0039260E"/>
    <w:rsid w:val="00392648"/>
    <w:rsid w:val="0039283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C20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5E34"/>
    <w:rsid w:val="00396062"/>
    <w:rsid w:val="00396200"/>
    <w:rsid w:val="003967F2"/>
    <w:rsid w:val="003969A9"/>
    <w:rsid w:val="00396B70"/>
    <w:rsid w:val="00396D95"/>
    <w:rsid w:val="0039709A"/>
    <w:rsid w:val="003971A0"/>
    <w:rsid w:val="00397A65"/>
    <w:rsid w:val="003A035F"/>
    <w:rsid w:val="003A03DF"/>
    <w:rsid w:val="003A0B0C"/>
    <w:rsid w:val="003A160C"/>
    <w:rsid w:val="003A16AC"/>
    <w:rsid w:val="003A1CC8"/>
    <w:rsid w:val="003A2619"/>
    <w:rsid w:val="003A2709"/>
    <w:rsid w:val="003A271A"/>
    <w:rsid w:val="003A28BD"/>
    <w:rsid w:val="003A2C9F"/>
    <w:rsid w:val="003A2F72"/>
    <w:rsid w:val="003A345E"/>
    <w:rsid w:val="003A36A7"/>
    <w:rsid w:val="003A3B95"/>
    <w:rsid w:val="003A3E7B"/>
    <w:rsid w:val="003A3EB5"/>
    <w:rsid w:val="003A4226"/>
    <w:rsid w:val="003A432F"/>
    <w:rsid w:val="003A4597"/>
    <w:rsid w:val="003A4791"/>
    <w:rsid w:val="003A4E87"/>
    <w:rsid w:val="003A4F2C"/>
    <w:rsid w:val="003A52F5"/>
    <w:rsid w:val="003A55DC"/>
    <w:rsid w:val="003A5CFA"/>
    <w:rsid w:val="003A6014"/>
    <w:rsid w:val="003A6462"/>
    <w:rsid w:val="003A65AF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B39"/>
    <w:rsid w:val="003B0F4C"/>
    <w:rsid w:val="003B0FD5"/>
    <w:rsid w:val="003B12D5"/>
    <w:rsid w:val="003B151F"/>
    <w:rsid w:val="003B15A5"/>
    <w:rsid w:val="003B162D"/>
    <w:rsid w:val="003B1C8A"/>
    <w:rsid w:val="003B1D03"/>
    <w:rsid w:val="003B20F8"/>
    <w:rsid w:val="003B23C8"/>
    <w:rsid w:val="003B2607"/>
    <w:rsid w:val="003B2754"/>
    <w:rsid w:val="003B29FD"/>
    <w:rsid w:val="003B2BBE"/>
    <w:rsid w:val="003B2BCE"/>
    <w:rsid w:val="003B30AF"/>
    <w:rsid w:val="003B314A"/>
    <w:rsid w:val="003B344F"/>
    <w:rsid w:val="003B366F"/>
    <w:rsid w:val="003B3710"/>
    <w:rsid w:val="003B37DD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EE2"/>
    <w:rsid w:val="003B5FE1"/>
    <w:rsid w:val="003B6082"/>
    <w:rsid w:val="003B6155"/>
    <w:rsid w:val="003B63B5"/>
    <w:rsid w:val="003B6500"/>
    <w:rsid w:val="003B674B"/>
    <w:rsid w:val="003B6C26"/>
    <w:rsid w:val="003B6DF6"/>
    <w:rsid w:val="003B6FF5"/>
    <w:rsid w:val="003B73FC"/>
    <w:rsid w:val="003B7C3F"/>
    <w:rsid w:val="003B7D21"/>
    <w:rsid w:val="003B7DDA"/>
    <w:rsid w:val="003C0097"/>
    <w:rsid w:val="003C0134"/>
    <w:rsid w:val="003C0340"/>
    <w:rsid w:val="003C0707"/>
    <w:rsid w:val="003C0742"/>
    <w:rsid w:val="003C07C3"/>
    <w:rsid w:val="003C0AB7"/>
    <w:rsid w:val="003C0E97"/>
    <w:rsid w:val="003C11CF"/>
    <w:rsid w:val="003C132E"/>
    <w:rsid w:val="003C13BE"/>
    <w:rsid w:val="003C1965"/>
    <w:rsid w:val="003C1A0B"/>
    <w:rsid w:val="003C1A3F"/>
    <w:rsid w:val="003C202F"/>
    <w:rsid w:val="003C21AE"/>
    <w:rsid w:val="003C23C3"/>
    <w:rsid w:val="003C2AAC"/>
    <w:rsid w:val="003C2CC2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E82"/>
    <w:rsid w:val="003C3FB4"/>
    <w:rsid w:val="003C4302"/>
    <w:rsid w:val="003C441F"/>
    <w:rsid w:val="003C4482"/>
    <w:rsid w:val="003C45D0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BC9"/>
    <w:rsid w:val="003C5D31"/>
    <w:rsid w:val="003C5D4D"/>
    <w:rsid w:val="003C5D97"/>
    <w:rsid w:val="003C6048"/>
    <w:rsid w:val="003C608F"/>
    <w:rsid w:val="003C6211"/>
    <w:rsid w:val="003C6ACA"/>
    <w:rsid w:val="003C6B33"/>
    <w:rsid w:val="003C6B62"/>
    <w:rsid w:val="003C6CD4"/>
    <w:rsid w:val="003C6F23"/>
    <w:rsid w:val="003C701C"/>
    <w:rsid w:val="003C710A"/>
    <w:rsid w:val="003C7611"/>
    <w:rsid w:val="003C7631"/>
    <w:rsid w:val="003C7930"/>
    <w:rsid w:val="003C7E2A"/>
    <w:rsid w:val="003D0134"/>
    <w:rsid w:val="003D0447"/>
    <w:rsid w:val="003D0518"/>
    <w:rsid w:val="003D069C"/>
    <w:rsid w:val="003D06B2"/>
    <w:rsid w:val="003D08B6"/>
    <w:rsid w:val="003D090A"/>
    <w:rsid w:val="003D0E1A"/>
    <w:rsid w:val="003D1459"/>
    <w:rsid w:val="003D2230"/>
    <w:rsid w:val="003D2382"/>
    <w:rsid w:val="003D28B4"/>
    <w:rsid w:val="003D292B"/>
    <w:rsid w:val="003D2AE0"/>
    <w:rsid w:val="003D30DE"/>
    <w:rsid w:val="003D3116"/>
    <w:rsid w:val="003D3136"/>
    <w:rsid w:val="003D32AE"/>
    <w:rsid w:val="003D36B8"/>
    <w:rsid w:val="003D38ED"/>
    <w:rsid w:val="003D3DF3"/>
    <w:rsid w:val="003D3DF7"/>
    <w:rsid w:val="003D4256"/>
    <w:rsid w:val="003D4386"/>
    <w:rsid w:val="003D443A"/>
    <w:rsid w:val="003D45DD"/>
    <w:rsid w:val="003D4605"/>
    <w:rsid w:val="003D4893"/>
    <w:rsid w:val="003D4E23"/>
    <w:rsid w:val="003D5050"/>
    <w:rsid w:val="003D528D"/>
    <w:rsid w:val="003D5374"/>
    <w:rsid w:val="003D5376"/>
    <w:rsid w:val="003D558D"/>
    <w:rsid w:val="003D5E88"/>
    <w:rsid w:val="003D5EB4"/>
    <w:rsid w:val="003D633D"/>
    <w:rsid w:val="003D664B"/>
    <w:rsid w:val="003D6979"/>
    <w:rsid w:val="003D6A15"/>
    <w:rsid w:val="003D6DD9"/>
    <w:rsid w:val="003D7700"/>
    <w:rsid w:val="003E01AA"/>
    <w:rsid w:val="003E0371"/>
    <w:rsid w:val="003E0747"/>
    <w:rsid w:val="003E09EB"/>
    <w:rsid w:val="003E0C3E"/>
    <w:rsid w:val="003E0F37"/>
    <w:rsid w:val="003E14E8"/>
    <w:rsid w:val="003E1624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4A1C"/>
    <w:rsid w:val="003E5194"/>
    <w:rsid w:val="003E52BE"/>
    <w:rsid w:val="003E5728"/>
    <w:rsid w:val="003E578A"/>
    <w:rsid w:val="003E5BE6"/>
    <w:rsid w:val="003E613C"/>
    <w:rsid w:val="003E64B8"/>
    <w:rsid w:val="003E64E4"/>
    <w:rsid w:val="003E7129"/>
    <w:rsid w:val="003E71EE"/>
    <w:rsid w:val="003E73C1"/>
    <w:rsid w:val="003F01F7"/>
    <w:rsid w:val="003F028C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1F75"/>
    <w:rsid w:val="003F222C"/>
    <w:rsid w:val="003F2364"/>
    <w:rsid w:val="003F2570"/>
    <w:rsid w:val="003F27F8"/>
    <w:rsid w:val="003F29AD"/>
    <w:rsid w:val="003F2F5F"/>
    <w:rsid w:val="003F2FB6"/>
    <w:rsid w:val="003F335C"/>
    <w:rsid w:val="003F34C9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6D11"/>
    <w:rsid w:val="003F7006"/>
    <w:rsid w:val="003F790B"/>
    <w:rsid w:val="003F7CB8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26D5"/>
    <w:rsid w:val="00402718"/>
    <w:rsid w:val="004028B3"/>
    <w:rsid w:val="004028B9"/>
    <w:rsid w:val="00402E5D"/>
    <w:rsid w:val="00402E64"/>
    <w:rsid w:val="004033B7"/>
    <w:rsid w:val="004034D7"/>
    <w:rsid w:val="00403716"/>
    <w:rsid w:val="0040384F"/>
    <w:rsid w:val="00403994"/>
    <w:rsid w:val="00403DB9"/>
    <w:rsid w:val="004042BC"/>
    <w:rsid w:val="004044D4"/>
    <w:rsid w:val="004047C8"/>
    <w:rsid w:val="00404C75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7B"/>
    <w:rsid w:val="0040717F"/>
    <w:rsid w:val="004071FC"/>
    <w:rsid w:val="004076A3"/>
    <w:rsid w:val="004079E3"/>
    <w:rsid w:val="00407BA2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5A"/>
    <w:rsid w:val="004129C5"/>
    <w:rsid w:val="00412C5B"/>
    <w:rsid w:val="00412E7A"/>
    <w:rsid w:val="00412F76"/>
    <w:rsid w:val="004131F0"/>
    <w:rsid w:val="00413BD9"/>
    <w:rsid w:val="00413C87"/>
    <w:rsid w:val="00413CDA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014"/>
    <w:rsid w:val="00415163"/>
    <w:rsid w:val="004156AA"/>
    <w:rsid w:val="00415A2B"/>
    <w:rsid w:val="00415FE6"/>
    <w:rsid w:val="00416173"/>
    <w:rsid w:val="004161F5"/>
    <w:rsid w:val="004165B5"/>
    <w:rsid w:val="004172C0"/>
    <w:rsid w:val="0041747B"/>
    <w:rsid w:val="00417540"/>
    <w:rsid w:val="00417A60"/>
    <w:rsid w:val="00417B3C"/>
    <w:rsid w:val="0042023D"/>
    <w:rsid w:val="0042046C"/>
    <w:rsid w:val="00420754"/>
    <w:rsid w:val="004207F7"/>
    <w:rsid w:val="00420959"/>
    <w:rsid w:val="00420E93"/>
    <w:rsid w:val="00420F9C"/>
    <w:rsid w:val="0042120B"/>
    <w:rsid w:val="00421233"/>
    <w:rsid w:val="00421503"/>
    <w:rsid w:val="00421863"/>
    <w:rsid w:val="00421B7A"/>
    <w:rsid w:val="00421EAC"/>
    <w:rsid w:val="00421FCE"/>
    <w:rsid w:val="0042204C"/>
    <w:rsid w:val="00422067"/>
    <w:rsid w:val="0042218E"/>
    <w:rsid w:val="00422514"/>
    <w:rsid w:val="004226DE"/>
    <w:rsid w:val="0042290E"/>
    <w:rsid w:val="00422C3C"/>
    <w:rsid w:val="0042305B"/>
    <w:rsid w:val="00423171"/>
    <w:rsid w:val="0042346D"/>
    <w:rsid w:val="00423530"/>
    <w:rsid w:val="004236F7"/>
    <w:rsid w:val="0042376E"/>
    <w:rsid w:val="00423C0C"/>
    <w:rsid w:val="00423C47"/>
    <w:rsid w:val="00424046"/>
    <w:rsid w:val="0042419B"/>
    <w:rsid w:val="0042471F"/>
    <w:rsid w:val="00424BEA"/>
    <w:rsid w:val="00424D7C"/>
    <w:rsid w:val="00424F53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E3"/>
    <w:rsid w:val="00426CF1"/>
    <w:rsid w:val="00426E0F"/>
    <w:rsid w:val="00427070"/>
    <w:rsid w:val="0042734E"/>
    <w:rsid w:val="004273F5"/>
    <w:rsid w:val="00427494"/>
    <w:rsid w:val="00427552"/>
    <w:rsid w:val="00427624"/>
    <w:rsid w:val="00427692"/>
    <w:rsid w:val="00427941"/>
    <w:rsid w:val="00427989"/>
    <w:rsid w:val="00430534"/>
    <w:rsid w:val="004305FE"/>
    <w:rsid w:val="00430689"/>
    <w:rsid w:val="00430744"/>
    <w:rsid w:val="0043088E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570"/>
    <w:rsid w:val="00432956"/>
    <w:rsid w:val="004329AD"/>
    <w:rsid w:val="00432AE4"/>
    <w:rsid w:val="00432B06"/>
    <w:rsid w:val="00432CC4"/>
    <w:rsid w:val="00432EC5"/>
    <w:rsid w:val="00432F23"/>
    <w:rsid w:val="00432F25"/>
    <w:rsid w:val="004331C2"/>
    <w:rsid w:val="004331F2"/>
    <w:rsid w:val="00433651"/>
    <w:rsid w:val="00433765"/>
    <w:rsid w:val="00433EE9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02"/>
    <w:rsid w:val="0044197D"/>
    <w:rsid w:val="00441AFA"/>
    <w:rsid w:val="00441F97"/>
    <w:rsid w:val="00442051"/>
    <w:rsid w:val="00442052"/>
    <w:rsid w:val="00442088"/>
    <w:rsid w:val="004423D2"/>
    <w:rsid w:val="0044257D"/>
    <w:rsid w:val="00442A22"/>
    <w:rsid w:val="00442E7C"/>
    <w:rsid w:val="00442F08"/>
    <w:rsid w:val="004433F1"/>
    <w:rsid w:val="00443495"/>
    <w:rsid w:val="0044367C"/>
    <w:rsid w:val="004436C8"/>
    <w:rsid w:val="00443700"/>
    <w:rsid w:val="0044380C"/>
    <w:rsid w:val="00443925"/>
    <w:rsid w:val="00443B61"/>
    <w:rsid w:val="00443D53"/>
    <w:rsid w:val="00443DA6"/>
    <w:rsid w:val="0044413F"/>
    <w:rsid w:val="0044491C"/>
    <w:rsid w:val="00444BB6"/>
    <w:rsid w:val="00444D57"/>
    <w:rsid w:val="00444D5A"/>
    <w:rsid w:val="00444F23"/>
    <w:rsid w:val="00444F95"/>
    <w:rsid w:val="00445321"/>
    <w:rsid w:val="004458E1"/>
    <w:rsid w:val="0044597C"/>
    <w:rsid w:val="0044599D"/>
    <w:rsid w:val="004459F3"/>
    <w:rsid w:val="0044660C"/>
    <w:rsid w:val="00446716"/>
    <w:rsid w:val="00446743"/>
    <w:rsid w:val="004469EF"/>
    <w:rsid w:val="00446BB5"/>
    <w:rsid w:val="00446C03"/>
    <w:rsid w:val="00447132"/>
    <w:rsid w:val="00447530"/>
    <w:rsid w:val="004477B8"/>
    <w:rsid w:val="004478B1"/>
    <w:rsid w:val="00447939"/>
    <w:rsid w:val="00447D51"/>
    <w:rsid w:val="00447D9D"/>
    <w:rsid w:val="00450045"/>
    <w:rsid w:val="004502E7"/>
    <w:rsid w:val="00450D40"/>
    <w:rsid w:val="00450FF0"/>
    <w:rsid w:val="00451432"/>
    <w:rsid w:val="004514E6"/>
    <w:rsid w:val="00451514"/>
    <w:rsid w:val="00451941"/>
    <w:rsid w:val="00451BF4"/>
    <w:rsid w:val="00451C69"/>
    <w:rsid w:val="00451EE0"/>
    <w:rsid w:val="00452807"/>
    <w:rsid w:val="00452931"/>
    <w:rsid w:val="0045297D"/>
    <w:rsid w:val="00452D11"/>
    <w:rsid w:val="00452F62"/>
    <w:rsid w:val="0045331D"/>
    <w:rsid w:val="00453350"/>
    <w:rsid w:val="004533F3"/>
    <w:rsid w:val="00453431"/>
    <w:rsid w:val="00453C0C"/>
    <w:rsid w:val="00453D6D"/>
    <w:rsid w:val="00453EFD"/>
    <w:rsid w:val="00453FB9"/>
    <w:rsid w:val="00454D20"/>
    <w:rsid w:val="00454D6D"/>
    <w:rsid w:val="0045504F"/>
    <w:rsid w:val="0045506C"/>
    <w:rsid w:val="004552E9"/>
    <w:rsid w:val="00455D5F"/>
    <w:rsid w:val="0045603B"/>
    <w:rsid w:val="004560F1"/>
    <w:rsid w:val="00456193"/>
    <w:rsid w:val="004566B1"/>
    <w:rsid w:val="00456D2E"/>
    <w:rsid w:val="00456E9C"/>
    <w:rsid w:val="00456FD5"/>
    <w:rsid w:val="0045726F"/>
    <w:rsid w:val="00457903"/>
    <w:rsid w:val="00457B1D"/>
    <w:rsid w:val="00457B3F"/>
    <w:rsid w:val="00457BCC"/>
    <w:rsid w:val="00460087"/>
    <w:rsid w:val="004601DE"/>
    <w:rsid w:val="004602D2"/>
    <w:rsid w:val="00460500"/>
    <w:rsid w:val="00460519"/>
    <w:rsid w:val="0046062E"/>
    <w:rsid w:val="0046065C"/>
    <w:rsid w:val="00460917"/>
    <w:rsid w:val="0046103D"/>
    <w:rsid w:val="0046163C"/>
    <w:rsid w:val="0046175D"/>
    <w:rsid w:val="004617EB"/>
    <w:rsid w:val="00461A19"/>
    <w:rsid w:val="00461B78"/>
    <w:rsid w:val="00461B9C"/>
    <w:rsid w:val="00461BCE"/>
    <w:rsid w:val="00461CDB"/>
    <w:rsid w:val="0046247B"/>
    <w:rsid w:val="0046284E"/>
    <w:rsid w:val="00462D5E"/>
    <w:rsid w:val="00462E92"/>
    <w:rsid w:val="00462F88"/>
    <w:rsid w:val="004632BD"/>
    <w:rsid w:val="004634E8"/>
    <w:rsid w:val="0046368D"/>
    <w:rsid w:val="004638BA"/>
    <w:rsid w:val="00463A6B"/>
    <w:rsid w:val="00463C1E"/>
    <w:rsid w:val="00463CC1"/>
    <w:rsid w:val="00463E56"/>
    <w:rsid w:val="0046405F"/>
    <w:rsid w:val="004643E5"/>
    <w:rsid w:val="004643EA"/>
    <w:rsid w:val="004644C8"/>
    <w:rsid w:val="004644E5"/>
    <w:rsid w:val="00464977"/>
    <w:rsid w:val="004649F4"/>
    <w:rsid w:val="00464BBD"/>
    <w:rsid w:val="00464F9E"/>
    <w:rsid w:val="00465153"/>
    <w:rsid w:val="004664EB"/>
    <w:rsid w:val="00466732"/>
    <w:rsid w:val="00466842"/>
    <w:rsid w:val="00466BC9"/>
    <w:rsid w:val="00466EDA"/>
    <w:rsid w:val="00467420"/>
    <w:rsid w:val="0046795E"/>
    <w:rsid w:val="004679C6"/>
    <w:rsid w:val="00467A4E"/>
    <w:rsid w:val="00467AD0"/>
    <w:rsid w:val="00467DFB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1C"/>
    <w:rsid w:val="00473E9C"/>
    <w:rsid w:val="0047406F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33"/>
    <w:rsid w:val="0047586E"/>
    <w:rsid w:val="004759F3"/>
    <w:rsid w:val="00475ECC"/>
    <w:rsid w:val="004762E6"/>
    <w:rsid w:val="00476672"/>
    <w:rsid w:val="00476C12"/>
    <w:rsid w:val="00476CE1"/>
    <w:rsid w:val="004774A4"/>
    <w:rsid w:val="004776E2"/>
    <w:rsid w:val="00477A6A"/>
    <w:rsid w:val="00477C94"/>
    <w:rsid w:val="004801A7"/>
    <w:rsid w:val="004802AF"/>
    <w:rsid w:val="00480C09"/>
    <w:rsid w:val="00480F3A"/>
    <w:rsid w:val="00481045"/>
    <w:rsid w:val="004810D2"/>
    <w:rsid w:val="00481166"/>
    <w:rsid w:val="00481284"/>
    <w:rsid w:val="00481316"/>
    <w:rsid w:val="004814EF"/>
    <w:rsid w:val="0048163F"/>
    <w:rsid w:val="0048167D"/>
    <w:rsid w:val="0048182A"/>
    <w:rsid w:val="0048183A"/>
    <w:rsid w:val="004818AC"/>
    <w:rsid w:val="00481DC6"/>
    <w:rsid w:val="00481E69"/>
    <w:rsid w:val="0048228A"/>
    <w:rsid w:val="004824D6"/>
    <w:rsid w:val="004825B1"/>
    <w:rsid w:val="004826E3"/>
    <w:rsid w:val="00482A66"/>
    <w:rsid w:val="004831AA"/>
    <w:rsid w:val="00483484"/>
    <w:rsid w:val="00483597"/>
    <w:rsid w:val="004836A9"/>
    <w:rsid w:val="00483972"/>
    <w:rsid w:val="0048399D"/>
    <w:rsid w:val="00483B72"/>
    <w:rsid w:val="00483C2C"/>
    <w:rsid w:val="00483C81"/>
    <w:rsid w:val="00484177"/>
    <w:rsid w:val="00484266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E51"/>
    <w:rsid w:val="00486697"/>
    <w:rsid w:val="004866F3"/>
    <w:rsid w:val="00486A64"/>
    <w:rsid w:val="00486C35"/>
    <w:rsid w:val="00486D14"/>
    <w:rsid w:val="00487042"/>
    <w:rsid w:val="004870DA"/>
    <w:rsid w:val="004873B6"/>
    <w:rsid w:val="00487609"/>
    <w:rsid w:val="00487903"/>
    <w:rsid w:val="00487E00"/>
    <w:rsid w:val="00487E44"/>
    <w:rsid w:val="0049001A"/>
    <w:rsid w:val="004902F4"/>
    <w:rsid w:val="00490577"/>
    <w:rsid w:val="00490653"/>
    <w:rsid w:val="00490955"/>
    <w:rsid w:val="00490B54"/>
    <w:rsid w:val="00490C3A"/>
    <w:rsid w:val="00490EBC"/>
    <w:rsid w:val="00491355"/>
    <w:rsid w:val="00491899"/>
    <w:rsid w:val="00492062"/>
    <w:rsid w:val="00492293"/>
    <w:rsid w:val="0049240A"/>
    <w:rsid w:val="00492CCF"/>
    <w:rsid w:val="00492D2D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5051"/>
    <w:rsid w:val="0049534E"/>
    <w:rsid w:val="00495C80"/>
    <w:rsid w:val="00495CB9"/>
    <w:rsid w:val="00495F4C"/>
    <w:rsid w:val="00495F6B"/>
    <w:rsid w:val="004960C2"/>
    <w:rsid w:val="00496705"/>
    <w:rsid w:val="00496E23"/>
    <w:rsid w:val="0049700B"/>
    <w:rsid w:val="00497235"/>
    <w:rsid w:val="004972F2"/>
    <w:rsid w:val="004976E7"/>
    <w:rsid w:val="00497ABA"/>
    <w:rsid w:val="00497E0D"/>
    <w:rsid w:val="00497EB8"/>
    <w:rsid w:val="00497EE0"/>
    <w:rsid w:val="004A034E"/>
    <w:rsid w:val="004A04C0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9E6"/>
    <w:rsid w:val="004A1BF7"/>
    <w:rsid w:val="004A1E07"/>
    <w:rsid w:val="004A1E3B"/>
    <w:rsid w:val="004A22DC"/>
    <w:rsid w:val="004A2635"/>
    <w:rsid w:val="004A274A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A3C"/>
    <w:rsid w:val="004A5CE2"/>
    <w:rsid w:val="004A5CEA"/>
    <w:rsid w:val="004A5D48"/>
    <w:rsid w:val="004A5E60"/>
    <w:rsid w:val="004A67F7"/>
    <w:rsid w:val="004A6FD5"/>
    <w:rsid w:val="004A7314"/>
    <w:rsid w:val="004A7426"/>
    <w:rsid w:val="004A78CB"/>
    <w:rsid w:val="004A7BA5"/>
    <w:rsid w:val="004A7D06"/>
    <w:rsid w:val="004B0299"/>
    <w:rsid w:val="004B0727"/>
    <w:rsid w:val="004B095D"/>
    <w:rsid w:val="004B1595"/>
    <w:rsid w:val="004B1662"/>
    <w:rsid w:val="004B1B12"/>
    <w:rsid w:val="004B1E06"/>
    <w:rsid w:val="004B1E8D"/>
    <w:rsid w:val="004B2021"/>
    <w:rsid w:val="004B217B"/>
    <w:rsid w:val="004B21DF"/>
    <w:rsid w:val="004B29E6"/>
    <w:rsid w:val="004B2B35"/>
    <w:rsid w:val="004B2C9F"/>
    <w:rsid w:val="004B33A8"/>
    <w:rsid w:val="004B3C53"/>
    <w:rsid w:val="004B3D1F"/>
    <w:rsid w:val="004B3EB5"/>
    <w:rsid w:val="004B4258"/>
    <w:rsid w:val="004B4511"/>
    <w:rsid w:val="004B4CBF"/>
    <w:rsid w:val="004B4EA4"/>
    <w:rsid w:val="004B5017"/>
    <w:rsid w:val="004B53CB"/>
    <w:rsid w:val="004B57BB"/>
    <w:rsid w:val="004B57EE"/>
    <w:rsid w:val="004B595E"/>
    <w:rsid w:val="004B6077"/>
    <w:rsid w:val="004B622A"/>
    <w:rsid w:val="004B634F"/>
    <w:rsid w:val="004B637C"/>
    <w:rsid w:val="004B63FD"/>
    <w:rsid w:val="004B6415"/>
    <w:rsid w:val="004B6CEB"/>
    <w:rsid w:val="004B7078"/>
    <w:rsid w:val="004B79C7"/>
    <w:rsid w:val="004C04AE"/>
    <w:rsid w:val="004C08BE"/>
    <w:rsid w:val="004C093E"/>
    <w:rsid w:val="004C0FB1"/>
    <w:rsid w:val="004C14BA"/>
    <w:rsid w:val="004C15E5"/>
    <w:rsid w:val="004C1655"/>
    <w:rsid w:val="004C16EC"/>
    <w:rsid w:val="004C1832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3425"/>
    <w:rsid w:val="004C437C"/>
    <w:rsid w:val="004C45BC"/>
    <w:rsid w:val="004C46C2"/>
    <w:rsid w:val="004C4798"/>
    <w:rsid w:val="004C487C"/>
    <w:rsid w:val="004C4929"/>
    <w:rsid w:val="004C5221"/>
    <w:rsid w:val="004C5250"/>
    <w:rsid w:val="004C5296"/>
    <w:rsid w:val="004C529B"/>
    <w:rsid w:val="004C52F7"/>
    <w:rsid w:val="004C558E"/>
    <w:rsid w:val="004C5901"/>
    <w:rsid w:val="004C5F66"/>
    <w:rsid w:val="004C6CF4"/>
    <w:rsid w:val="004C6E06"/>
    <w:rsid w:val="004C6E30"/>
    <w:rsid w:val="004C70C1"/>
    <w:rsid w:val="004C7307"/>
    <w:rsid w:val="004C79D5"/>
    <w:rsid w:val="004C7A83"/>
    <w:rsid w:val="004C7BE9"/>
    <w:rsid w:val="004D0344"/>
    <w:rsid w:val="004D0CA7"/>
    <w:rsid w:val="004D0E9B"/>
    <w:rsid w:val="004D0F1C"/>
    <w:rsid w:val="004D10AB"/>
    <w:rsid w:val="004D11CB"/>
    <w:rsid w:val="004D1910"/>
    <w:rsid w:val="004D1990"/>
    <w:rsid w:val="004D1E4F"/>
    <w:rsid w:val="004D1F36"/>
    <w:rsid w:val="004D271F"/>
    <w:rsid w:val="004D2A09"/>
    <w:rsid w:val="004D2AAB"/>
    <w:rsid w:val="004D2C15"/>
    <w:rsid w:val="004D2C77"/>
    <w:rsid w:val="004D2E4B"/>
    <w:rsid w:val="004D3104"/>
    <w:rsid w:val="004D3113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B44"/>
    <w:rsid w:val="004D4BCC"/>
    <w:rsid w:val="004D56C7"/>
    <w:rsid w:val="004D56E9"/>
    <w:rsid w:val="004D576F"/>
    <w:rsid w:val="004D5780"/>
    <w:rsid w:val="004D5A45"/>
    <w:rsid w:val="004D5B8E"/>
    <w:rsid w:val="004D5D4A"/>
    <w:rsid w:val="004D660B"/>
    <w:rsid w:val="004D682F"/>
    <w:rsid w:val="004D685C"/>
    <w:rsid w:val="004D69EA"/>
    <w:rsid w:val="004D69F6"/>
    <w:rsid w:val="004D6E49"/>
    <w:rsid w:val="004D70E0"/>
    <w:rsid w:val="004D721B"/>
    <w:rsid w:val="004D740B"/>
    <w:rsid w:val="004D74C9"/>
    <w:rsid w:val="004D7673"/>
    <w:rsid w:val="004D7B0A"/>
    <w:rsid w:val="004D7DE3"/>
    <w:rsid w:val="004D7F7B"/>
    <w:rsid w:val="004E03A1"/>
    <w:rsid w:val="004E04A7"/>
    <w:rsid w:val="004E04B9"/>
    <w:rsid w:val="004E0F0F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3138"/>
    <w:rsid w:val="004E347C"/>
    <w:rsid w:val="004E35F6"/>
    <w:rsid w:val="004E377C"/>
    <w:rsid w:val="004E39F1"/>
    <w:rsid w:val="004E3BE2"/>
    <w:rsid w:val="004E3C2C"/>
    <w:rsid w:val="004E3CE3"/>
    <w:rsid w:val="004E3E94"/>
    <w:rsid w:val="004E3F48"/>
    <w:rsid w:val="004E400F"/>
    <w:rsid w:val="004E4514"/>
    <w:rsid w:val="004E4756"/>
    <w:rsid w:val="004E47B0"/>
    <w:rsid w:val="004E48C0"/>
    <w:rsid w:val="004E496A"/>
    <w:rsid w:val="004E4E5F"/>
    <w:rsid w:val="004E4F45"/>
    <w:rsid w:val="004E5267"/>
    <w:rsid w:val="004E59A9"/>
    <w:rsid w:val="004E616E"/>
    <w:rsid w:val="004E625F"/>
    <w:rsid w:val="004E6513"/>
    <w:rsid w:val="004E65A0"/>
    <w:rsid w:val="004E768C"/>
    <w:rsid w:val="004E769E"/>
    <w:rsid w:val="004E781B"/>
    <w:rsid w:val="004F0286"/>
    <w:rsid w:val="004F0463"/>
    <w:rsid w:val="004F076A"/>
    <w:rsid w:val="004F0874"/>
    <w:rsid w:val="004F08C1"/>
    <w:rsid w:val="004F09D1"/>
    <w:rsid w:val="004F0BE0"/>
    <w:rsid w:val="004F0EF2"/>
    <w:rsid w:val="004F1113"/>
    <w:rsid w:val="004F144A"/>
    <w:rsid w:val="004F168A"/>
    <w:rsid w:val="004F1A49"/>
    <w:rsid w:val="004F1AA9"/>
    <w:rsid w:val="004F2076"/>
    <w:rsid w:val="004F26F2"/>
    <w:rsid w:val="004F2C07"/>
    <w:rsid w:val="004F2C60"/>
    <w:rsid w:val="004F2EDD"/>
    <w:rsid w:val="004F31D8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4B51"/>
    <w:rsid w:val="004F4D61"/>
    <w:rsid w:val="004F50CC"/>
    <w:rsid w:val="004F55DC"/>
    <w:rsid w:val="004F5B3C"/>
    <w:rsid w:val="004F5DDE"/>
    <w:rsid w:val="004F6685"/>
    <w:rsid w:val="004F6827"/>
    <w:rsid w:val="004F689F"/>
    <w:rsid w:val="004F70B9"/>
    <w:rsid w:val="004F73A5"/>
    <w:rsid w:val="004F7BA1"/>
    <w:rsid w:val="004F7FD5"/>
    <w:rsid w:val="005002A2"/>
    <w:rsid w:val="005002B6"/>
    <w:rsid w:val="005003F7"/>
    <w:rsid w:val="005008BA"/>
    <w:rsid w:val="005008F4"/>
    <w:rsid w:val="0050091E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2EF"/>
    <w:rsid w:val="0050261C"/>
    <w:rsid w:val="00502961"/>
    <w:rsid w:val="005031EE"/>
    <w:rsid w:val="0050340A"/>
    <w:rsid w:val="00503BF1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049"/>
    <w:rsid w:val="0050647B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533"/>
    <w:rsid w:val="0051092A"/>
    <w:rsid w:val="00510B08"/>
    <w:rsid w:val="00510BE2"/>
    <w:rsid w:val="00510C14"/>
    <w:rsid w:val="00510E9D"/>
    <w:rsid w:val="00511154"/>
    <w:rsid w:val="00511409"/>
    <w:rsid w:val="00511713"/>
    <w:rsid w:val="005117AA"/>
    <w:rsid w:val="005118E1"/>
    <w:rsid w:val="00511FA3"/>
    <w:rsid w:val="005120CF"/>
    <w:rsid w:val="005128F3"/>
    <w:rsid w:val="0051296F"/>
    <w:rsid w:val="00512D0D"/>
    <w:rsid w:val="00512E00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57D"/>
    <w:rsid w:val="0051478D"/>
    <w:rsid w:val="00514850"/>
    <w:rsid w:val="00514A47"/>
    <w:rsid w:val="00514BBB"/>
    <w:rsid w:val="005154C3"/>
    <w:rsid w:val="005156D7"/>
    <w:rsid w:val="00515D54"/>
    <w:rsid w:val="00515D80"/>
    <w:rsid w:val="0051696E"/>
    <w:rsid w:val="005169DF"/>
    <w:rsid w:val="0051703E"/>
    <w:rsid w:val="00517114"/>
    <w:rsid w:val="00517284"/>
    <w:rsid w:val="0051746F"/>
    <w:rsid w:val="005175D3"/>
    <w:rsid w:val="005177E9"/>
    <w:rsid w:val="00517E1B"/>
    <w:rsid w:val="00517F16"/>
    <w:rsid w:val="0052024E"/>
    <w:rsid w:val="005205D5"/>
    <w:rsid w:val="005208B0"/>
    <w:rsid w:val="00520956"/>
    <w:rsid w:val="00520B0C"/>
    <w:rsid w:val="00520D13"/>
    <w:rsid w:val="00520E0E"/>
    <w:rsid w:val="0052127B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2D59"/>
    <w:rsid w:val="00523DBF"/>
    <w:rsid w:val="00523F6D"/>
    <w:rsid w:val="00523FE5"/>
    <w:rsid w:val="00524157"/>
    <w:rsid w:val="005246AE"/>
    <w:rsid w:val="00524734"/>
    <w:rsid w:val="00524829"/>
    <w:rsid w:val="005249A1"/>
    <w:rsid w:val="00524DF1"/>
    <w:rsid w:val="00525269"/>
    <w:rsid w:val="00525527"/>
    <w:rsid w:val="00525860"/>
    <w:rsid w:val="0052586D"/>
    <w:rsid w:val="00525F11"/>
    <w:rsid w:val="005261CF"/>
    <w:rsid w:val="005263B0"/>
    <w:rsid w:val="005264BE"/>
    <w:rsid w:val="00526F90"/>
    <w:rsid w:val="005277EF"/>
    <w:rsid w:val="0052789E"/>
    <w:rsid w:val="0053032C"/>
    <w:rsid w:val="0053081F"/>
    <w:rsid w:val="005308D5"/>
    <w:rsid w:val="00530EB4"/>
    <w:rsid w:val="005311A0"/>
    <w:rsid w:val="0053121C"/>
    <w:rsid w:val="00531397"/>
    <w:rsid w:val="005313F5"/>
    <w:rsid w:val="00531D2B"/>
    <w:rsid w:val="00531E85"/>
    <w:rsid w:val="005327E9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501"/>
    <w:rsid w:val="005355FE"/>
    <w:rsid w:val="00535BE7"/>
    <w:rsid w:val="00535EE8"/>
    <w:rsid w:val="00536315"/>
    <w:rsid w:val="0053651C"/>
    <w:rsid w:val="00536714"/>
    <w:rsid w:val="005367FD"/>
    <w:rsid w:val="00536A1C"/>
    <w:rsid w:val="00536AF3"/>
    <w:rsid w:val="00536C53"/>
    <w:rsid w:val="00536CA5"/>
    <w:rsid w:val="00536E0B"/>
    <w:rsid w:val="00536FF1"/>
    <w:rsid w:val="00537003"/>
    <w:rsid w:val="005370A7"/>
    <w:rsid w:val="005370F0"/>
    <w:rsid w:val="00537374"/>
    <w:rsid w:val="005374EF"/>
    <w:rsid w:val="00537543"/>
    <w:rsid w:val="0053775C"/>
    <w:rsid w:val="00537883"/>
    <w:rsid w:val="005378FD"/>
    <w:rsid w:val="00537DB8"/>
    <w:rsid w:val="00537F28"/>
    <w:rsid w:val="0054015C"/>
    <w:rsid w:val="00540171"/>
    <w:rsid w:val="0054045C"/>
    <w:rsid w:val="0054057A"/>
    <w:rsid w:val="005405C3"/>
    <w:rsid w:val="005406A8"/>
    <w:rsid w:val="00540A2C"/>
    <w:rsid w:val="005413F1"/>
    <w:rsid w:val="005414C3"/>
    <w:rsid w:val="0054157A"/>
    <w:rsid w:val="0054198A"/>
    <w:rsid w:val="00541E39"/>
    <w:rsid w:val="00541F02"/>
    <w:rsid w:val="00542940"/>
    <w:rsid w:val="00542A2D"/>
    <w:rsid w:val="005436F3"/>
    <w:rsid w:val="00543750"/>
    <w:rsid w:val="005439FC"/>
    <w:rsid w:val="00543D03"/>
    <w:rsid w:val="0054403A"/>
    <w:rsid w:val="005441FD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437"/>
    <w:rsid w:val="005516A6"/>
    <w:rsid w:val="00551C53"/>
    <w:rsid w:val="00551DDF"/>
    <w:rsid w:val="00551FFD"/>
    <w:rsid w:val="005521C2"/>
    <w:rsid w:val="0055260A"/>
    <w:rsid w:val="00552646"/>
    <w:rsid w:val="00552669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F5"/>
    <w:rsid w:val="0055383B"/>
    <w:rsid w:val="00553AF2"/>
    <w:rsid w:val="00553B8D"/>
    <w:rsid w:val="00553BAA"/>
    <w:rsid w:val="0055424A"/>
    <w:rsid w:val="0055445C"/>
    <w:rsid w:val="005548C6"/>
    <w:rsid w:val="00554A07"/>
    <w:rsid w:val="00554D7D"/>
    <w:rsid w:val="00554EA7"/>
    <w:rsid w:val="005550C8"/>
    <w:rsid w:val="0055526D"/>
    <w:rsid w:val="00555F0D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8EA"/>
    <w:rsid w:val="00562A82"/>
    <w:rsid w:val="00562B9E"/>
    <w:rsid w:val="00562BBF"/>
    <w:rsid w:val="00563012"/>
    <w:rsid w:val="00563601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461"/>
    <w:rsid w:val="0057058D"/>
    <w:rsid w:val="00570934"/>
    <w:rsid w:val="00570FDC"/>
    <w:rsid w:val="00571336"/>
    <w:rsid w:val="0057139E"/>
    <w:rsid w:val="005715D5"/>
    <w:rsid w:val="00571634"/>
    <w:rsid w:val="00571790"/>
    <w:rsid w:val="00571A02"/>
    <w:rsid w:val="00571BBD"/>
    <w:rsid w:val="00571ED2"/>
    <w:rsid w:val="005720E2"/>
    <w:rsid w:val="005725EF"/>
    <w:rsid w:val="00572988"/>
    <w:rsid w:val="00572C55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72"/>
    <w:rsid w:val="00573F97"/>
    <w:rsid w:val="005743FC"/>
    <w:rsid w:val="00574690"/>
    <w:rsid w:val="0057496C"/>
    <w:rsid w:val="00574BBF"/>
    <w:rsid w:val="00575067"/>
    <w:rsid w:val="00575429"/>
    <w:rsid w:val="005760AD"/>
    <w:rsid w:val="005766FD"/>
    <w:rsid w:val="005767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0AC7"/>
    <w:rsid w:val="00580F5A"/>
    <w:rsid w:val="00581024"/>
    <w:rsid w:val="0058107F"/>
    <w:rsid w:val="005816BB"/>
    <w:rsid w:val="005819A0"/>
    <w:rsid w:val="00581D0C"/>
    <w:rsid w:val="00581D6A"/>
    <w:rsid w:val="00581E24"/>
    <w:rsid w:val="00581E63"/>
    <w:rsid w:val="005821BC"/>
    <w:rsid w:val="00582262"/>
    <w:rsid w:val="00582585"/>
    <w:rsid w:val="00582717"/>
    <w:rsid w:val="0058273F"/>
    <w:rsid w:val="005827DA"/>
    <w:rsid w:val="00582945"/>
    <w:rsid w:val="00582A89"/>
    <w:rsid w:val="0058301E"/>
    <w:rsid w:val="0058321F"/>
    <w:rsid w:val="00583AE1"/>
    <w:rsid w:val="00583BDF"/>
    <w:rsid w:val="00583C8D"/>
    <w:rsid w:val="00583DD8"/>
    <w:rsid w:val="00583E81"/>
    <w:rsid w:val="00583EFD"/>
    <w:rsid w:val="00584182"/>
    <w:rsid w:val="005842C2"/>
    <w:rsid w:val="005844A3"/>
    <w:rsid w:val="005848EC"/>
    <w:rsid w:val="005848FF"/>
    <w:rsid w:val="005854CD"/>
    <w:rsid w:val="00585908"/>
    <w:rsid w:val="00585934"/>
    <w:rsid w:val="00585AF5"/>
    <w:rsid w:val="00585BCC"/>
    <w:rsid w:val="00585EB7"/>
    <w:rsid w:val="0058659B"/>
    <w:rsid w:val="00586880"/>
    <w:rsid w:val="00586BCE"/>
    <w:rsid w:val="00586C5F"/>
    <w:rsid w:val="0058726D"/>
    <w:rsid w:val="005908A7"/>
    <w:rsid w:val="00590AF3"/>
    <w:rsid w:val="00590F80"/>
    <w:rsid w:val="00590FC0"/>
    <w:rsid w:val="0059131F"/>
    <w:rsid w:val="00591B91"/>
    <w:rsid w:val="00591E94"/>
    <w:rsid w:val="00591F50"/>
    <w:rsid w:val="0059222B"/>
    <w:rsid w:val="00592249"/>
    <w:rsid w:val="0059259F"/>
    <w:rsid w:val="00592978"/>
    <w:rsid w:val="00593726"/>
    <w:rsid w:val="00593C75"/>
    <w:rsid w:val="00593D36"/>
    <w:rsid w:val="005940BE"/>
    <w:rsid w:val="0059476C"/>
    <w:rsid w:val="00594938"/>
    <w:rsid w:val="00594DAE"/>
    <w:rsid w:val="00595521"/>
    <w:rsid w:val="0059558C"/>
    <w:rsid w:val="00595942"/>
    <w:rsid w:val="00595BDE"/>
    <w:rsid w:val="00595CE3"/>
    <w:rsid w:val="00595D31"/>
    <w:rsid w:val="00596264"/>
    <w:rsid w:val="00596376"/>
    <w:rsid w:val="00596552"/>
    <w:rsid w:val="00596567"/>
    <w:rsid w:val="00596807"/>
    <w:rsid w:val="00596921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27E"/>
    <w:rsid w:val="005A0DA9"/>
    <w:rsid w:val="005A0DC9"/>
    <w:rsid w:val="005A103C"/>
    <w:rsid w:val="005A13F1"/>
    <w:rsid w:val="005A1B2E"/>
    <w:rsid w:val="005A1D9F"/>
    <w:rsid w:val="005A1E3B"/>
    <w:rsid w:val="005A1E71"/>
    <w:rsid w:val="005A222E"/>
    <w:rsid w:val="005A2256"/>
    <w:rsid w:val="005A22D1"/>
    <w:rsid w:val="005A26E1"/>
    <w:rsid w:val="005A2950"/>
    <w:rsid w:val="005A2BF2"/>
    <w:rsid w:val="005A2D54"/>
    <w:rsid w:val="005A2F3F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BD5"/>
    <w:rsid w:val="005A4D58"/>
    <w:rsid w:val="005A5283"/>
    <w:rsid w:val="005A55E4"/>
    <w:rsid w:val="005A57EB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669"/>
    <w:rsid w:val="005A7788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1C0"/>
    <w:rsid w:val="005B141C"/>
    <w:rsid w:val="005B17EE"/>
    <w:rsid w:val="005B1B34"/>
    <w:rsid w:val="005B1CDF"/>
    <w:rsid w:val="005B1D28"/>
    <w:rsid w:val="005B217E"/>
    <w:rsid w:val="005B2504"/>
    <w:rsid w:val="005B2830"/>
    <w:rsid w:val="005B294D"/>
    <w:rsid w:val="005B2AD6"/>
    <w:rsid w:val="005B2BF7"/>
    <w:rsid w:val="005B3308"/>
    <w:rsid w:val="005B35BF"/>
    <w:rsid w:val="005B3AEC"/>
    <w:rsid w:val="005B3C2C"/>
    <w:rsid w:val="005B3F13"/>
    <w:rsid w:val="005B40C7"/>
    <w:rsid w:val="005B41F4"/>
    <w:rsid w:val="005B4332"/>
    <w:rsid w:val="005B4889"/>
    <w:rsid w:val="005B493E"/>
    <w:rsid w:val="005B4B3A"/>
    <w:rsid w:val="005B4BA2"/>
    <w:rsid w:val="005B4D61"/>
    <w:rsid w:val="005B4E96"/>
    <w:rsid w:val="005B5501"/>
    <w:rsid w:val="005B58BF"/>
    <w:rsid w:val="005B5920"/>
    <w:rsid w:val="005B5C01"/>
    <w:rsid w:val="005B5C88"/>
    <w:rsid w:val="005B5E2D"/>
    <w:rsid w:val="005B6831"/>
    <w:rsid w:val="005B6A58"/>
    <w:rsid w:val="005B6FDC"/>
    <w:rsid w:val="005B6FE8"/>
    <w:rsid w:val="005B7A64"/>
    <w:rsid w:val="005C032C"/>
    <w:rsid w:val="005C06BB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96"/>
    <w:rsid w:val="005C1F26"/>
    <w:rsid w:val="005C1FF8"/>
    <w:rsid w:val="005C2EF3"/>
    <w:rsid w:val="005C3222"/>
    <w:rsid w:val="005C391E"/>
    <w:rsid w:val="005C3E0C"/>
    <w:rsid w:val="005C43F5"/>
    <w:rsid w:val="005C4635"/>
    <w:rsid w:val="005C4A6D"/>
    <w:rsid w:val="005C4B4F"/>
    <w:rsid w:val="005C4F79"/>
    <w:rsid w:val="005C50F8"/>
    <w:rsid w:val="005C5184"/>
    <w:rsid w:val="005C5520"/>
    <w:rsid w:val="005C5612"/>
    <w:rsid w:val="005C5832"/>
    <w:rsid w:val="005C5880"/>
    <w:rsid w:val="005C5BCC"/>
    <w:rsid w:val="005C5D6D"/>
    <w:rsid w:val="005C5DB4"/>
    <w:rsid w:val="005C61A8"/>
    <w:rsid w:val="005C6804"/>
    <w:rsid w:val="005C7058"/>
    <w:rsid w:val="005C7299"/>
    <w:rsid w:val="005C79B7"/>
    <w:rsid w:val="005C7C59"/>
    <w:rsid w:val="005D0162"/>
    <w:rsid w:val="005D0478"/>
    <w:rsid w:val="005D05E3"/>
    <w:rsid w:val="005D0763"/>
    <w:rsid w:val="005D0CBC"/>
    <w:rsid w:val="005D12B7"/>
    <w:rsid w:val="005D13F9"/>
    <w:rsid w:val="005D2144"/>
    <w:rsid w:val="005D22FD"/>
    <w:rsid w:val="005D2847"/>
    <w:rsid w:val="005D2AC0"/>
    <w:rsid w:val="005D2B1E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A52"/>
    <w:rsid w:val="005D4C1D"/>
    <w:rsid w:val="005D4D4C"/>
    <w:rsid w:val="005D4F5E"/>
    <w:rsid w:val="005D5007"/>
    <w:rsid w:val="005D538B"/>
    <w:rsid w:val="005D539D"/>
    <w:rsid w:val="005D5769"/>
    <w:rsid w:val="005D59C7"/>
    <w:rsid w:val="005D5B2D"/>
    <w:rsid w:val="005D5D43"/>
    <w:rsid w:val="005D5E78"/>
    <w:rsid w:val="005D61FA"/>
    <w:rsid w:val="005D63C0"/>
    <w:rsid w:val="005D6405"/>
    <w:rsid w:val="005D641D"/>
    <w:rsid w:val="005D64F2"/>
    <w:rsid w:val="005D650E"/>
    <w:rsid w:val="005D6788"/>
    <w:rsid w:val="005D6B8A"/>
    <w:rsid w:val="005D6C5A"/>
    <w:rsid w:val="005D72CB"/>
    <w:rsid w:val="005D79C1"/>
    <w:rsid w:val="005D7FF1"/>
    <w:rsid w:val="005E088C"/>
    <w:rsid w:val="005E09A5"/>
    <w:rsid w:val="005E0A4A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4E4A"/>
    <w:rsid w:val="005E4F62"/>
    <w:rsid w:val="005E5020"/>
    <w:rsid w:val="005E5490"/>
    <w:rsid w:val="005E54C2"/>
    <w:rsid w:val="005E571B"/>
    <w:rsid w:val="005E5834"/>
    <w:rsid w:val="005E5AB9"/>
    <w:rsid w:val="005E6449"/>
    <w:rsid w:val="005E653C"/>
    <w:rsid w:val="005E6768"/>
    <w:rsid w:val="005E6C1B"/>
    <w:rsid w:val="005E6F09"/>
    <w:rsid w:val="005E7418"/>
    <w:rsid w:val="005E7ADF"/>
    <w:rsid w:val="005E7B60"/>
    <w:rsid w:val="005E7C04"/>
    <w:rsid w:val="005E7F74"/>
    <w:rsid w:val="005F0058"/>
    <w:rsid w:val="005F0211"/>
    <w:rsid w:val="005F0339"/>
    <w:rsid w:val="005F055D"/>
    <w:rsid w:val="005F067D"/>
    <w:rsid w:val="005F0BB7"/>
    <w:rsid w:val="005F0CCD"/>
    <w:rsid w:val="005F0E35"/>
    <w:rsid w:val="005F0EB7"/>
    <w:rsid w:val="005F1048"/>
    <w:rsid w:val="005F10D8"/>
    <w:rsid w:val="005F14E1"/>
    <w:rsid w:val="005F17DD"/>
    <w:rsid w:val="005F1E1D"/>
    <w:rsid w:val="005F20CC"/>
    <w:rsid w:val="005F23C2"/>
    <w:rsid w:val="005F24D8"/>
    <w:rsid w:val="005F267E"/>
    <w:rsid w:val="005F2A3B"/>
    <w:rsid w:val="005F2BEC"/>
    <w:rsid w:val="005F3388"/>
    <w:rsid w:val="005F33F0"/>
    <w:rsid w:val="005F37FA"/>
    <w:rsid w:val="005F3806"/>
    <w:rsid w:val="005F3BF0"/>
    <w:rsid w:val="005F3C0E"/>
    <w:rsid w:val="005F40F4"/>
    <w:rsid w:val="005F4170"/>
    <w:rsid w:val="005F4201"/>
    <w:rsid w:val="005F45D3"/>
    <w:rsid w:val="005F487D"/>
    <w:rsid w:val="005F4917"/>
    <w:rsid w:val="005F4E3B"/>
    <w:rsid w:val="005F56B1"/>
    <w:rsid w:val="005F57C8"/>
    <w:rsid w:val="005F5AD7"/>
    <w:rsid w:val="005F617F"/>
    <w:rsid w:val="005F69BF"/>
    <w:rsid w:val="005F6F0A"/>
    <w:rsid w:val="005F7035"/>
    <w:rsid w:val="005F7C4B"/>
    <w:rsid w:val="005F7E52"/>
    <w:rsid w:val="0060039B"/>
    <w:rsid w:val="006006C0"/>
    <w:rsid w:val="0060087A"/>
    <w:rsid w:val="00600B0A"/>
    <w:rsid w:val="00600BE0"/>
    <w:rsid w:val="00600D2B"/>
    <w:rsid w:val="00600DDF"/>
    <w:rsid w:val="00601269"/>
    <w:rsid w:val="0060143A"/>
    <w:rsid w:val="00601470"/>
    <w:rsid w:val="006019F1"/>
    <w:rsid w:val="00601EF3"/>
    <w:rsid w:val="00602495"/>
    <w:rsid w:val="006024E4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315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75D"/>
    <w:rsid w:val="00605A5C"/>
    <w:rsid w:val="00606332"/>
    <w:rsid w:val="006068A6"/>
    <w:rsid w:val="00606A7F"/>
    <w:rsid w:val="00606C27"/>
    <w:rsid w:val="00606E6A"/>
    <w:rsid w:val="00606E76"/>
    <w:rsid w:val="006073E0"/>
    <w:rsid w:val="006074FC"/>
    <w:rsid w:val="00607671"/>
    <w:rsid w:val="006077D7"/>
    <w:rsid w:val="00607932"/>
    <w:rsid w:val="0060799F"/>
    <w:rsid w:val="00607A62"/>
    <w:rsid w:val="00607A7B"/>
    <w:rsid w:val="00607C77"/>
    <w:rsid w:val="00607C84"/>
    <w:rsid w:val="00607ED5"/>
    <w:rsid w:val="00607F38"/>
    <w:rsid w:val="0061019E"/>
    <w:rsid w:val="0061026D"/>
    <w:rsid w:val="006102B4"/>
    <w:rsid w:val="00610360"/>
    <w:rsid w:val="00610405"/>
    <w:rsid w:val="00610410"/>
    <w:rsid w:val="00610641"/>
    <w:rsid w:val="00610743"/>
    <w:rsid w:val="006107B5"/>
    <w:rsid w:val="00610DB5"/>
    <w:rsid w:val="00611021"/>
    <w:rsid w:val="00611275"/>
    <w:rsid w:val="0061166F"/>
    <w:rsid w:val="0061199C"/>
    <w:rsid w:val="00611A02"/>
    <w:rsid w:val="00611B6D"/>
    <w:rsid w:val="00611D33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D99"/>
    <w:rsid w:val="00614EDB"/>
    <w:rsid w:val="00615028"/>
    <w:rsid w:val="0061506D"/>
    <w:rsid w:val="00615410"/>
    <w:rsid w:val="00615420"/>
    <w:rsid w:val="00615519"/>
    <w:rsid w:val="006155D5"/>
    <w:rsid w:val="0061580F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0B7"/>
    <w:rsid w:val="006170D2"/>
    <w:rsid w:val="00617523"/>
    <w:rsid w:val="006175BC"/>
    <w:rsid w:val="00617912"/>
    <w:rsid w:val="00617A30"/>
    <w:rsid w:val="00617A5A"/>
    <w:rsid w:val="00617C5A"/>
    <w:rsid w:val="006200A1"/>
    <w:rsid w:val="006203D2"/>
    <w:rsid w:val="006204B0"/>
    <w:rsid w:val="0062079E"/>
    <w:rsid w:val="00620801"/>
    <w:rsid w:val="00620A1F"/>
    <w:rsid w:val="00620A99"/>
    <w:rsid w:val="00620B0C"/>
    <w:rsid w:val="00621199"/>
    <w:rsid w:val="00621293"/>
    <w:rsid w:val="006214B0"/>
    <w:rsid w:val="006214B2"/>
    <w:rsid w:val="006214BB"/>
    <w:rsid w:val="00621743"/>
    <w:rsid w:val="00621960"/>
    <w:rsid w:val="00621BB7"/>
    <w:rsid w:val="00622024"/>
    <w:rsid w:val="006225B9"/>
    <w:rsid w:val="006228BA"/>
    <w:rsid w:val="00622A65"/>
    <w:rsid w:val="00622AE8"/>
    <w:rsid w:val="00623061"/>
    <w:rsid w:val="006231A3"/>
    <w:rsid w:val="006233D7"/>
    <w:rsid w:val="006235B1"/>
    <w:rsid w:val="006236AE"/>
    <w:rsid w:val="00623871"/>
    <w:rsid w:val="00623B13"/>
    <w:rsid w:val="00623CB8"/>
    <w:rsid w:val="00623D2C"/>
    <w:rsid w:val="006240D1"/>
    <w:rsid w:val="006246A2"/>
    <w:rsid w:val="00624D47"/>
    <w:rsid w:val="00624D6A"/>
    <w:rsid w:val="00624F92"/>
    <w:rsid w:val="006253D6"/>
    <w:rsid w:val="00625767"/>
    <w:rsid w:val="006257C6"/>
    <w:rsid w:val="0062590B"/>
    <w:rsid w:val="00625951"/>
    <w:rsid w:val="00625D9C"/>
    <w:rsid w:val="0062607C"/>
    <w:rsid w:val="006260CA"/>
    <w:rsid w:val="00626E3E"/>
    <w:rsid w:val="00626F79"/>
    <w:rsid w:val="006270A4"/>
    <w:rsid w:val="006274E6"/>
    <w:rsid w:val="00627789"/>
    <w:rsid w:val="00627921"/>
    <w:rsid w:val="0063001B"/>
    <w:rsid w:val="00630104"/>
    <w:rsid w:val="00630185"/>
    <w:rsid w:val="00630207"/>
    <w:rsid w:val="006303DA"/>
    <w:rsid w:val="0063065C"/>
    <w:rsid w:val="00630A2F"/>
    <w:rsid w:val="00630B0F"/>
    <w:rsid w:val="00631309"/>
    <w:rsid w:val="00631545"/>
    <w:rsid w:val="00631610"/>
    <w:rsid w:val="00631725"/>
    <w:rsid w:val="0063195B"/>
    <w:rsid w:val="006319D4"/>
    <w:rsid w:val="00632729"/>
    <w:rsid w:val="006328B4"/>
    <w:rsid w:val="00632AA7"/>
    <w:rsid w:val="00632BF2"/>
    <w:rsid w:val="00632C0A"/>
    <w:rsid w:val="00632FA0"/>
    <w:rsid w:val="006330DB"/>
    <w:rsid w:val="00633174"/>
    <w:rsid w:val="006332B7"/>
    <w:rsid w:val="006333B0"/>
    <w:rsid w:val="00633A7B"/>
    <w:rsid w:val="00633B44"/>
    <w:rsid w:val="00633C6E"/>
    <w:rsid w:val="00633DA8"/>
    <w:rsid w:val="006340DA"/>
    <w:rsid w:val="006341C9"/>
    <w:rsid w:val="006344FD"/>
    <w:rsid w:val="00634515"/>
    <w:rsid w:val="006345F5"/>
    <w:rsid w:val="00635158"/>
    <w:rsid w:val="0063550E"/>
    <w:rsid w:val="0063577F"/>
    <w:rsid w:val="006358D7"/>
    <w:rsid w:val="00635C7E"/>
    <w:rsid w:val="006361AB"/>
    <w:rsid w:val="006363D3"/>
    <w:rsid w:val="0063682D"/>
    <w:rsid w:val="00636920"/>
    <w:rsid w:val="00636F76"/>
    <w:rsid w:val="006373A2"/>
    <w:rsid w:val="0063778D"/>
    <w:rsid w:val="00637C91"/>
    <w:rsid w:val="00637E09"/>
    <w:rsid w:val="00637E18"/>
    <w:rsid w:val="00637EC0"/>
    <w:rsid w:val="00637EDE"/>
    <w:rsid w:val="00637FFE"/>
    <w:rsid w:val="00640120"/>
    <w:rsid w:val="006401C2"/>
    <w:rsid w:val="00640856"/>
    <w:rsid w:val="00640985"/>
    <w:rsid w:val="006409A1"/>
    <w:rsid w:val="00640A85"/>
    <w:rsid w:val="00640D7A"/>
    <w:rsid w:val="00641768"/>
    <w:rsid w:val="00641CFF"/>
    <w:rsid w:val="00641DB9"/>
    <w:rsid w:val="00641EC2"/>
    <w:rsid w:val="006422C4"/>
    <w:rsid w:val="00642369"/>
    <w:rsid w:val="00642480"/>
    <w:rsid w:val="0064288C"/>
    <w:rsid w:val="00642A90"/>
    <w:rsid w:val="00642D71"/>
    <w:rsid w:val="00642E8B"/>
    <w:rsid w:val="00643165"/>
    <w:rsid w:val="006432C6"/>
    <w:rsid w:val="00643DB1"/>
    <w:rsid w:val="00644206"/>
    <w:rsid w:val="00644496"/>
    <w:rsid w:val="006444F2"/>
    <w:rsid w:val="006447D4"/>
    <w:rsid w:val="00644CEE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68DD"/>
    <w:rsid w:val="00647320"/>
    <w:rsid w:val="00647576"/>
    <w:rsid w:val="006476AA"/>
    <w:rsid w:val="006479A4"/>
    <w:rsid w:val="0065048F"/>
    <w:rsid w:val="00650802"/>
    <w:rsid w:val="00650C0A"/>
    <w:rsid w:val="006512EA"/>
    <w:rsid w:val="00651585"/>
    <w:rsid w:val="0065177E"/>
    <w:rsid w:val="006517B1"/>
    <w:rsid w:val="006517E6"/>
    <w:rsid w:val="006519E9"/>
    <w:rsid w:val="00651C5A"/>
    <w:rsid w:val="00651E17"/>
    <w:rsid w:val="0065201B"/>
    <w:rsid w:val="00652A64"/>
    <w:rsid w:val="00652A7E"/>
    <w:rsid w:val="00653406"/>
    <w:rsid w:val="00653443"/>
    <w:rsid w:val="00654309"/>
    <w:rsid w:val="00654423"/>
    <w:rsid w:val="006544CA"/>
    <w:rsid w:val="00654503"/>
    <w:rsid w:val="00654A0F"/>
    <w:rsid w:val="00654B87"/>
    <w:rsid w:val="006550F9"/>
    <w:rsid w:val="00655356"/>
    <w:rsid w:val="006556FC"/>
    <w:rsid w:val="0065574B"/>
    <w:rsid w:val="00656263"/>
    <w:rsid w:val="006567AA"/>
    <w:rsid w:val="006569B1"/>
    <w:rsid w:val="00656C5E"/>
    <w:rsid w:val="0065726E"/>
    <w:rsid w:val="0065747F"/>
    <w:rsid w:val="0065763F"/>
    <w:rsid w:val="00657A7C"/>
    <w:rsid w:val="00657E36"/>
    <w:rsid w:val="0066004B"/>
    <w:rsid w:val="00661255"/>
    <w:rsid w:val="00661CB4"/>
    <w:rsid w:val="00661DF4"/>
    <w:rsid w:val="0066238D"/>
    <w:rsid w:val="006624DC"/>
    <w:rsid w:val="006624EE"/>
    <w:rsid w:val="006626DC"/>
    <w:rsid w:val="00662963"/>
    <w:rsid w:val="00662ED4"/>
    <w:rsid w:val="0066383C"/>
    <w:rsid w:val="00663EE7"/>
    <w:rsid w:val="00663FC9"/>
    <w:rsid w:val="0066410F"/>
    <w:rsid w:val="00664451"/>
    <w:rsid w:val="006644EB"/>
    <w:rsid w:val="00664826"/>
    <w:rsid w:val="00664A79"/>
    <w:rsid w:val="00664CC9"/>
    <w:rsid w:val="00664D53"/>
    <w:rsid w:val="00665AE3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6E95"/>
    <w:rsid w:val="00667039"/>
    <w:rsid w:val="006673ED"/>
    <w:rsid w:val="00667592"/>
    <w:rsid w:val="0066792A"/>
    <w:rsid w:val="006679E3"/>
    <w:rsid w:val="00667C67"/>
    <w:rsid w:val="00667E40"/>
    <w:rsid w:val="00670472"/>
    <w:rsid w:val="0067067B"/>
    <w:rsid w:val="00670A6C"/>
    <w:rsid w:val="00670C61"/>
    <w:rsid w:val="00671CC9"/>
    <w:rsid w:val="00672A29"/>
    <w:rsid w:val="00672CDE"/>
    <w:rsid w:val="006734D6"/>
    <w:rsid w:val="006738C9"/>
    <w:rsid w:val="00673921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C66"/>
    <w:rsid w:val="00674C93"/>
    <w:rsid w:val="00674F9B"/>
    <w:rsid w:val="00674FF7"/>
    <w:rsid w:val="006756C5"/>
    <w:rsid w:val="00675EE3"/>
    <w:rsid w:val="00675EE6"/>
    <w:rsid w:val="0067608B"/>
    <w:rsid w:val="0067655A"/>
    <w:rsid w:val="00676613"/>
    <w:rsid w:val="0067672F"/>
    <w:rsid w:val="00676CC8"/>
    <w:rsid w:val="00676D7D"/>
    <w:rsid w:val="00676F75"/>
    <w:rsid w:val="006770C1"/>
    <w:rsid w:val="0067712D"/>
    <w:rsid w:val="006772E4"/>
    <w:rsid w:val="006773B2"/>
    <w:rsid w:val="0067742D"/>
    <w:rsid w:val="00677463"/>
    <w:rsid w:val="00677503"/>
    <w:rsid w:val="006775B6"/>
    <w:rsid w:val="00677748"/>
    <w:rsid w:val="00677954"/>
    <w:rsid w:val="00677DB8"/>
    <w:rsid w:val="00680343"/>
    <w:rsid w:val="006807CC"/>
    <w:rsid w:val="00680A7B"/>
    <w:rsid w:val="00680DA9"/>
    <w:rsid w:val="00680FEF"/>
    <w:rsid w:val="00681133"/>
    <w:rsid w:val="00681148"/>
    <w:rsid w:val="006813C5"/>
    <w:rsid w:val="00681778"/>
    <w:rsid w:val="00681BFC"/>
    <w:rsid w:val="0068201B"/>
    <w:rsid w:val="00682DFC"/>
    <w:rsid w:val="00682E6F"/>
    <w:rsid w:val="00682E70"/>
    <w:rsid w:val="00683704"/>
    <w:rsid w:val="006837B5"/>
    <w:rsid w:val="00683D66"/>
    <w:rsid w:val="00684012"/>
    <w:rsid w:val="006840E5"/>
    <w:rsid w:val="006844D5"/>
    <w:rsid w:val="00684C2A"/>
    <w:rsid w:val="00684CF1"/>
    <w:rsid w:val="00684D6B"/>
    <w:rsid w:val="00684F71"/>
    <w:rsid w:val="00684F9E"/>
    <w:rsid w:val="0068506B"/>
    <w:rsid w:val="00685495"/>
    <w:rsid w:val="006857E4"/>
    <w:rsid w:val="006859A6"/>
    <w:rsid w:val="00685C77"/>
    <w:rsid w:val="00685DD9"/>
    <w:rsid w:val="00686082"/>
    <w:rsid w:val="0068610B"/>
    <w:rsid w:val="00686789"/>
    <w:rsid w:val="00686796"/>
    <w:rsid w:val="00686A1A"/>
    <w:rsid w:val="00686BEF"/>
    <w:rsid w:val="00686C07"/>
    <w:rsid w:val="00686C68"/>
    <w:rsid w:val="00686E3E"/>
    <w:rsid w:val="006872BC"/>
    <w:rsid w:val="006911C6"/>
    <w:rsid w:val="00691516"/>
    <w:rsid w:val="00691563"/>
    <w:rsid w:val="006915D6"/>
    <w:rsid w:val="00691BB1"/>
    <w:rsid w:val="00691BF9"/>
    <w:rsid w:val="00691C2F"/>
    <w:rsid w:val="00691DA2"/>
    <w:rsid w:val="0069203E"/>
    <w:rsid w:val="00692384"/>
    <w:rsid w:val="006927F3"/>
    <w:rsid w:val="006928C4"/>
    <w:rsid w:val="00692A31"/>
    <w:rsid w:val="00692B83"/>
    <w:rsid w:val="006933EE"/>
    <w:rsid w:val="00693F0D"/>
    <w:rsid w:val="006946D1"/>
    <w:rsid w:val="0069473C"/>
    <w:rsid w:val="00694FC1"/>
    <w:rsid w:val="00695009"/>
    <w:rsid w:val="0069505B"/>
    <w:rsid w:val="0069512C"/>
    <w:rsid w:val="006951A2"/>
    <w:rsid w:val="0069530A"/>
    <w:rsid w:val="00695836"/>
    <w:rsid w:val="00695892"/>
    <w:rsid w:val="00695A3F"/>
    <w:rsid w:val="00695B2D"/>
    <w:rsid w:val="00695C8E"/>
    <w:rsid w:val="00695DD4"/>
    <w:rsid w:val="00696382"/>
    <w:rsid w:val="0069650B"/>
    <w:rsid w:val="00696591"/>
    <w:rsid w:val="0069717B"/>
    <w:rsid w:val="0069723E"/>
    <w:rsid w:val="00697451"/>
    <w:rsid w:val="006975A2"/>
    <w:rsid w:val="006976CC"/>
    <w:rsid w:val="00697B55"/>
    <w:rsid w:val="00697FDF"/>
    <w:rsid w:val="006A02A2"/>
    <w:rsid w:val="006A049C"/>
    <w:rsid w:val="006A07D9"/>
    <w:rsid w:val="006A09EC"/>
    <w:rsid w:val="006A0C97"/>
    <w:rsid w:val="006A0CDC"/>
    <w:rsid w:val="006A0E60"/>
    <w:rsid w:val="006A15B9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3A50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3CD"/>
    <w:rsid w:val="006A75FE"/>
    <w:rsid w:val="006A7709"/>
    <w:rsid w:val="006A7F3E"/>
    <w:rsid w:val="006B0475"/>
    <w:rsid w:val="006B06EA"/>
    <w:rsid w:val="006B0721"/>
    <w:rsid w:val="006B0D27"/>
    <w:rsid w:val="006B1381"/>
    <w:rsid w:val="006B1514"/>
    <w:rsid w:val="006B173E"/>
    <w:rsid w:val="006B1DCF"/>
    <w:rsid w:val="006B27A7"/>
    <w:rsid w:val="006B2835"/>
    <w:rsid w:val="006B2860"/>
    <w:rsid w:val="006B2CB1"/>
    <w:rsid w:val="006B2CB2"/>
    <w:rsid w:val="006B2EF0"/>
    <w:rsid w:val="006B2FDE"/>
    <w:rsid w:val="006B320F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49A0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0AE"/>
    <w:rsid w:val="006B62D9"/>
    <w:rsid w:val="006B6349"/>
    <w:rsid w:val="006B64B8"/>
    <w:rsid w:val="006B686D"/>
    <w:rsid w:val="006B6A20"/>
    <w:rsid w:val="006B6B1A"/>
    <w:rsid w:val="006B6C76"/>
    <w:rsid w:val="006B6CA3"/>
    <w:rsid w:val="006B6D98"/>
    <w:rsid w:val="006B6E28"/>
    <w:rsid w:val="006B75DA"/>
    <w:rsid w:val="006B798B"/>
    <w:rsid w:val="006C0231"/>
    <w:rsid w:val="006C0499"/>
    <w:rsid w:val="006C05B8"/>
    <w:rsid w:val="006C06CF"/>
    <w:rsid w:val="006C0741"/>
    <w:rsid w:val="006C0953"/>
    <w:rsid w:val="006C0CF9"/>
    <w:rsid w:val="006C137C"/>
    <w:rsid w:val="006C16BD"/>
    <w:rsid w:val="006C1AED"/>
    <w:rsid w:val="006C1E34"/>
    <w:rsid w:val="006C23B3"/>
    <w:rsid w:val="006C27CD"/>
    <w:rsid w:val="006C2A6D"/>
    <w:rsid w:val="006C2AA0"/>
    <w:rsid w:val="006C2C5C"/>
    <w:rsid w:val="006C2C7E"/>
    <w:rsid w:val="006C323C"/>
    <w:rsid w:val="006C3709"/>
    <w:rsid w:val="006C3761"/>
    <w:rsid w:val="006C3FBC"/>
    <w:rsid w:val="006C4207"/>
    <w:rsid w:val="006C425E"/>
    <w:rsid w:val="006C42A5"/>
    <w:rsid w:val="006C43D7"/>
    <w:rsid w:val="006C4858"/>
    <w:rsid w:val="006C4B87"/>
    <w:rsid w:val="006C4CBC"/>
    <w:rsid w:val="006C4D95"/>
    <w:rsid w:val="006C56FD"/>
    <w:rsid w:val="006C57DF"/>
    <w:rsid w:val="006C5838"/>
    <w:rsid w:val="006C5B43"/>
    <w:rsid w:val="006C5B70"/>
    <w:rsid w:val="006C5BA5"/>
    <w:rsid w:val="006C5C6B"/>
    <w:rsid w:val="006C6426"/>
    <w:rsid w:val="006C6ABE"/>
    <w:rsid w:val="006C6D46"/>
    <w:rsid w:val="006C6E1F"/>
    <w:rsid w:val="006C6FC7"/>
    <w:rsid w:val="006C70CB"/>
    <w:rsid w:val="006C7214"/>
    <w:rsid w:val="006C77D0"/>
    <w:rsid w:val="006C7ADE"/>
    <w:rsid w:val="006D0348"/>
    <w:rsid w:val="006D0381"/>
    <w:rsid w:val="006D0A89"/>
    <w:rsid w:val="006D0F7C"/>
    <w:rsid w:val="006D1316"/>
    <w:rsid w:val="006D13EA"/>
    <w:rsid w:val="006D140D"/>
    <w:rsid w:val="006D1624"/>
    <w:rsid w:val="006D16C7"/>
    <w:rsid w:val="006D1C1C"/>
    <w:rsid w:val="006D1C34"/>
    <w:rsid w:val="006D1F02"/>
    <w:rsid w:val="006D2155"/>
    <w:rsid w:val="006D2571"/>
    <w:rsid w:val="006D25B4"/>
    <w:rsid w:val="006D2C5C"/>
    <w:rsid w:val="006D3296"/>
    <w:rsid w:val="006D32BC"/>
    <w:rsid w:val="006D3540"/>
    <w:rsid w:val="006D3791"/>
    <w:rsid w:val="006D3C75"/>
    <w:rsid w:val="006D40FF"/>
    <w:rsid w:val="006D4429"/>
    <w:rsid w:val="006D467B"/>
    <w:rsid w:val="006D4B38"/>
    <w:rsid w:val="006D4C8B"/>
    <w:rsid w:val="006D50DB"/>
    <w:rsid w:val="006D51CA"/>
    <w:rsid w:val="006D5205"/>
    <w:rsid w:val="006D530D"/>
    <w:rsid w:val="006D544E"/>
    <w:rsid w:val="006D55E8"/>
    <w:rsid w:val="006D5704"/>
    <w:rsid w:val="006D5AD5"/>
    <w:rsid w:val="006D5D71"/>
    <w:rsid w:val="006D5DB7"/>
    <w:rsid w:val="006D6256"/>
    <w:rsid w:val="006D68C9"/>
    <w:rsid w:val="006D696D"/>
    <w:rsid w:val="006D6C7C"/>
    <w:rsid w:val="006D71C3"/>
    <w:rsid w:val="006D76CC"/>
    <w:rsid w:val="006D77C5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541"/>
    <w:rsid w:val="006E1968"/>
    <w:rsid w:val="006E1D2B"/>
    <w:rsid w:val="006E1E55"/>
    <w:rsid w:val="006E1FB7"/>
    <w:rsid w:val="006E213C"/>
    <w:rsid w:val="006E2414"/>
    <w:rsid w:val="006E2479"/>
    <w:rsid w:val="006E2630"/>
    <w:rsid w:val="006E2672"/>
    <w:rsid w:val="006E2957"/>
    <w:rsid w:val="006E2A18"/>
    <w:rsid w:val="006E2CA9"/>
    <w:rsid w:val="006E2D50"/>
    <w:rsid w:val="006E2F87"/>
    <w:rsid w:val="006E2FC7"/>
    <w:rsid w:val="006E30F3"/>
    <w:rsid w:val="006E30FD"/>
    <w:rsid w:val="006E365E"/>
    <w:rsid w:val="006E3791"/>
    <w:rsid w:val="006E3ADF"/>
    <w:rsid w:val="006E42B7"/>
    <w:rsid w:val="006E4596"/>
    <w:rsid w:val="006E466C"/>
    <w:rsid w:val="006E5BB3"/>
    <w:rsid w:val="006E6052"/>
    <w:rsid w:val="006E62B6"/>
    <w:rsid w:val="006E6629"/>
    <w:rsid w:val="006E6790"/>
    <w:rsid w:val="006E6C39"/>
    <w:rsid w:val="006E6D04"/>
    <w:rsid w:val="006E719A"/>
    <w:rsid w:val="006E724D"/>
    <w:rsid w:val="006E7301"/>
    <w:rsid w:val="006E7824"/>
    <w:rsid w:val="006E788E"/>
    <w:rsid w:val="006E78A1"/>
    <w:rsid w:val="006E799C"/>
    <w:rsid w:val="006E79DB"/>
    <w:rsid w:val="006E7AF5"/>
    <w:rsid w:val="006E7E63"/>
    <w:rsid w:val="006F0029"/>
    <w:rsid w:val="006F02FF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FDC"/>
    <w:rsid w:val="006F303F"/>
    <w:rsid w:val="006F3453"/>
    <w:rsid w:val="006F38A6"/>
    <w:rsid w:val="006F3B8F"/>
    <w:rsid w:val="006F3F0D"/>
    <w:rsid w:val="006F40EE"/>
    <w:rsid w:val="006F4515"/>
    <w:rsid w:val="006F4563"/>
    <w:rsid w:val="006F47BC"/>
    <w:rsid w:val="006F4804"/>
    <w:rsid w:val="006F485F"/>
    <w:rsid w:val="006F4DBB"/>
    <w:rsid w:val="006F4DD8"/>
    <w:rsid w:val="006F4EFA"/>
    <w:rsid w:val="006F4F91"/>
    <w:rsid w:val="006F57AB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78F8"/>
    <w:rsid w:val="006F78FC"/>
    <w:rsid w:val="006F7B0B"/>
    <w:rsid w:val="006F7BB6"/>
    <w:rsid w:val="006F7E10"/>
    <w:rsid w:val="006F7F63"/>
    <w:rsid w:val="0070024D"/>
    <w:rsid w:val="007002E5"/>
    <w:rsid w:val="00700714"/>
    <w:rsid w:val="00700D1D"/>
    <w:rsid w:val="00700EF1"/>
    <w:rsid w:val="007014F2"/>
    <w:rsid w:val="0070163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D"/>
    <w:rsid w:val="007030B9"/>
    <w:rsid w:val="007030C2"/>
    <w:rsid w:val="00703113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80"/>
    <w:rsid w:val="007055F2"/>
    <w:rsid w:val="007056DE"/>
    <w:rsid w:val="007058C2"/>
    <w:rsid w:val="0070593C"/>
    <w:rsid w:val="00705A91"/>
    <w:rsid w:val="00705EC2"/>
    <w:rsid w:val="00705F93"/>
    <w:rsid w:val="007065AD"/>
    <w:rsid w:val="00706740"/>
    <w:rsid w:val="007072BA"/>
    <w:rsid w:val="007073B4"/>
    <w:rsid w:val="007073FD"/>
    <w:rsid w:val="00707A8B"/>
    <w:rsid w:val="00707CEB"/>
    <w:rsid w:val="00707FE3"/>
    <w:rsid w:val="007104A4"/>
    <w:rsid w:val="007104F5"/>
    <w:rsid w:val="007105C5"/>
    <w:rsid w:val="00710693"/>
    <w:rsid w:val="00710CDB"/>
    <w:rsid w:val="00710DCA"/>
    <w:rsid w:val="00711231"/>
    <w:rsid w:val="0071181A"/>
    <w:rsid w:val="00712166"/>
    <w:rsid w:val="00712356"/>
    <w:rsid w:val="00712382"/>
    <w:rsid w:val="00712508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34B"/>
    <w:rsid w:val="00714615"/>
    <w:rsid w:val="00714762"/>
    <w:rsid w:val="00714E2F"/>
    <w:rsid w:val="00714EA7"/>
    <w:rsid w:val="00714F7B"/>
    <w:rsid w:val="00715028"/>
    <w:rsid w:val="0071534C"/>
    <w:rsid w:val="00715AA5"/>
    <w:rsid w:val="00715AB1"/>
    <w:rsid w:val="0071636A"/>
    <w:rsid w:val="00716409"/>
    <w:rsid w:val="00716709"/>
    <w:rsid w:val="00716A1D"/>
    <w:rsid w:val="00716D5E"/>
    <w:rsid w:val="0071704A"/>
    <w:rsid w:val="0071764A"/>
    <w:rsid w:val="00717848"/>
    <w:rsid w:val="00717F53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213"/>
    <w:rsid w:val="00722369"/>
    <w:rsid w:val="0072246D"/>
    <w:rsid w:val="00722C7C"/>
    <w:rsid w:val="007230B0"/>
    <w:rsid w:val="007235F7"/>
    <w:rsid w:val="00723B63"/>
    <w:rsid w:val="00723C1A"/>
    <w:rsid w:val="00723C24"/>
    <w:rsid w:val="0072478D"/>
    <w:rsid w:val="00724A99"/>
    <w:rsid w:val="00724CD0"/>
    <w:rsid w:val="00724D91"/>
    <w:rsid w:val="007254E8"/>
    <w:rsid w:val="00725C52"/>
    <w:rsid w:val="00725FC7"/>
    <w:rsid w:val="0072653F"/>
    <w:rsid w:val="00726578"/>
    <w:rsid w:val="007265A3"/>
    <w:rsid w:val="007269F0"/>
    <w:rsid w:val="00726B4C"/>
    <w:rsid w:val="00726D56"/>
    <w:rsid w:val="0072719E"/>
    <w:rsid w:val="00727725"/>
    <w:rsid w:val="00727770"/>
    <w:rsid w:val="00727C57"/>
    <w:rsid w:val="00727E16"/>
    <w:rsid w:val="00727FE6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2761"/>
    <w:rsid w:val="00733113"/>
    <w:rsid w:val="007335A3"/>
    <w:rsid w:val="007336A7"/>
    <w:rsid w:val="007337C9"/>
    <w:rsid w:val="00733922"/>
    <w:rsid w:val="00734089"/>
    <w:rsid w:val="007340A0"/>
    <w:rsid w:val="0073415F"/>
    <w:rsid w:val="007341AD"/>
    <w:rsid w:val="007343C0"/>
    <w:rsid w:val="00734605"/>
    <w:rsid w:val="00734897"/>
    <w:rsid w:val="00734928"/>
    <w:rsid w:val="00734CCA"/>
    <w:rsid w:val="007351AF"/>
    <w:rsid w:val="007359F3"/>
    <w:rsid w:val="00735B2C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844"/>
    <w:rsid w:val="00741C1D"/>
    <w:rsid w:val="00742617"/>
    <w:rsid w:val="00742D87"/>
    <w:rsid w:val="007433FC"/>
    <w:rsid w:val="00743A7E"/>
    <w:rsid w:val="00743CDE"/>
    <w:rsid w:val="00744976"/>
    <w:rsid w:val="00744D36"/>
    <w:rsid w:val="007450B3"/>
    <w:rsid w:val="007454CD"/>
    <w:rsid w:val="0074555D"/>
    <w:rsid w:val="00745777"/>
    <w:rsid w:val="00745AFE"/>
    <w:rsid w:val="00745C62"/>
    <w:rsid w:val="00745CB3"/>
    <w:rsid w:val="00745D84"/>
    <w:rsid w:val="00745E44"/>
    <w:rsid w:val="00745F7A"/>
    <w:rsid w:val="007462CD"/>
    <w:rsid w:val="007462F0"/>
    <w:rsid w:val="00746310"/>
    <w:rsid w:val="0074637E"/>
    <w:rsid w:val="00746FF9"/>
    <w:rsid w:val="007473D8"/>
    <w:rsid w:val="00747C00"/>
    <w:rsid w:val="00747DC7"/>
    <w:rsid w:val="0075017F"/>
    <w:rsid w:val="007503F9"/>
    <w:rsid w:val="00750513"/>
    <w:rsid w:val="007507F1"/>
    <w:rsid w:val="0075088F"/>
    <w:rsid w:val="007508B1"/>
    <w:rsid w:val="00750D2E"/>
    <w:rsid w:val="007510C9"/>
    <w:rsid w:val="00751228"/>
    <w:rsid w:val="00751536"/>
    <w:rsid w:val="0075168C"/>
    <w:rsid w:val="00751970"/>
    <w:rsid w:val="00751B53"/>
    <w:rsid w:val="00752161"/>
    <w:rsid w:val="0075234B"/>
    <w:rsid w:val="00752AAB"/>
    <w:rsid w:val="0075313C"/>
    <w:rsid w:val="007533B5"/>
    <w:rsid w:val="00753D47"/>
    <w:rsid w:val="00753FC3"/>
    <w:rsid w:val="00753FD1"/>
    <w:rsid w:val="0075435A"/>
    <w:rsid w:val="0075437F"/>
    <w:rsid w:val="00754785"/>
    <w:rsid w:val="007547D7"/>
    <w:rsid w:val="007549C0"/>
    <w:rsid w:val="00754B72"/>
    <w:rsid w:val="00754F94"/>
    <w:rsid w:val="007554E7"/>
    <w:rsid w:val="00755A39"/>
    <w:rsid w:val="00755B41"/>
    <w:rsid w:val="00756300"/>
    <w:rsid w:val="007564C3"/>
    <w:rsid w:val="00756C53"/>
    <w:rsid w:val="00756E96"/>
    <w:rsid w:val="007578C3"/>
    <w:rsid w:val="00757A9B"/>
    <w:rsid w:val="00757C3B"/>
    <w:rsid w:val="00757DA3"/>
    <w:rsid w:val="00757E58"/>
    <w:rsid w:val="0076039C"/>
    <w:rsid w:val="0076066D"/>
    <w:rsid w:val="00760F03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1C"/>
    <w:rsid w:val="007640BE"/>
    <w:rsid w:val="007642E1"/>
    <w:rsid w:val="00764465"/>
    <w:rsid w:val="00764730"/>
    <w:rsid w:val="007647C5"/>
    <w:rsid w:val="00764FF4"/>
    <w:rsid w:val="00765024"/>
    <w:rsid w:val="0076527D"/>
    <w:rsid w:val="007661FF"/>
    <w:rsid w:val="0076625F"/>
    <w:rsid w:val="007665CA"/>
    <w:rsid w:val="00766BC7"/>
    <w:rsid w:val="007670C0"/>
    <w:rsid w:val="007674CF"/>
    <w:rsid w:val="00767D71"/>
    <w:rsid w:val="007700F1"/>
    <w:rsid w:val="00770141"/>
    <w:rsid w:val="0077036F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547"/>
    <w:rsid w:val="00771B24"/>
    <w:rsid w:val="00771C9D"/>
    <w:rsid w:val="00771D59"/>
    <w:rsid w:val="00772248"/>
    <w:rsid w:val="00772269"/>
    <w:rsid w:val="007723D3"/>
    <w:rsid w:val="0077245B"/>
    <w:rsid w:val="0077245C"/>
    <w:rsid w:val="007727EF"/>
    <w:rsid w:val="007729B9"/>
    <w:rsid w:val="00772AD2"/>
    <w:rsid w:val="00772CE6"/>
    <w:rsid w:val="00772F1D"/>
    <w:rsid w:val="00772FDB"/>
    <w:rsid w:val="00773AEC"/>
    <w:rsid w:val="00773CDD"/>
    <w:rsid w:val="00773EE9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8C3"/>
    <w:rsid w:val="00775FFF"/>
    <w:rsid w:val="00776338"/>
    <w:rsid w:val="0077643A"/>
    <w:rsid w:val="007764F0"/>
    <w:rsid w:val="00776B5C"/>
    <w:rsid w:val="00776C5B"/>
    <w:rsid w:val="0077704A"/>
    <w:rsid w:val="007770CA"/>
    <w:rsid w:val="00777181"/>
    <w:rsid w:val="00777488"/>
    <w:rsid w:val="007776C8"/>
    <w:rsid w:val="007778C0"/>
    <w:rsid w:val="00777CFF"/>
    <w:rsid w:val="00777DC9"/>
    <w:rsid w:val="00777FDF"/>
    <w:rsid w:val="0078037F"/>
    <w:rsid w:val="00780517"/>
    <w:rsid w:val="007806D3"/>
    <w:rsid w:val="00780EE0"/>
    <w:rsid w:val="00780F08"/>
    <w:rsid w:val="0078154D"/>
    <w:rsid w:val="007817CA"/>
    <w:rsid w:val="00781918"/>
    <w:rsid w:val="0078191B"/>
    <w:rsid w:val="00781A5B"/>
    <w:rsid w:val="00781C58"/>
    <w:rsid w:val="00781DC1"/>
    <w:rsid w:val="00782285"/>
    <w:rsid w:val="00782591"/>
    <w:rsid w:val="007825D0"/>
    <w:rsid w:val="00782ED6"/>
    <w:rsid w:val="00783104"/>
    <w:rsid w:val="0078319A"/>
    <w:rsid w:val="007832C8"/>
    <w:rsid w:val="007832E2"/>
    <w:rsid w:val="00783621"/>
    <w:rsid w:val="00783895"/>
    <w:rsid w:val="00783CB2"/>
    <w:rsid w:val="00783E1C"/>
    <w:rsid w:val="007847F1"/>
    <w:rsid w:val="00784966"/>
    <w:rsid w:val="00784B83"/>
    <w:rsid w:val="00784BCF"/>
    <w:rsid w:val="00784D4B"/>
    <w:rsid w:val="00785081"/>
    <w:rsid w:val="0078548E"/>
    <w:rsid w:val="007854E6"/>
    <w:rsid w:val="007854EF"/>
    <w:rsid w:val="0078557A"/>
    <w:rsid w:val="00785BBB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89F"/>
    <w:rsid w:val="00790B00"/>
    <w:rsid w:val="00790FC8"/>
    <w:rsid w:val="007910CB"/>
    <w:rsid w:val="007917D1"/>
    <w:rsid w:val="007919CC"/>
    <w:rsid w:val="007919F0"/>
    <w:rsid w:val="00791C7C"/>
    <w:rsid w:val="00791DFF"/>
    <w:rsid w:val="00791F6E"/>
    <w:rsid w:val="007928E3"/>
    <w:rsid w:val="00792DB1"/>
    <w:rsid w:val="00793016"/>
    <w:rsid w:val="00793056"/>
    <w:rsid w:val="007931BD"/>
    <w:rsid w:val="00793497"/>
    <w:rsid w:val="0079389C"/>
    <w:rsid w:val="00793B9F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36D"/>
    <w:rsid w:val="0079649A"/>
    <w:rsid w:val="00796718"/>
    <w:rsid w:val="007968F8"/>
    <w:rsid w:val="00796926"/>
    <w:rsid w:val="00796A6F"/>
    <w:rsid w:val="00796BD0"/>
    <w:rsid w:val="00796CA0"/>
    <w:rsid w:val="00796EB8"/>
    <w:rsid w:val="00797291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DF1"/>
    <w:rsid w:val="007A0E38"/>
    <w:rsid w:val="007A11FA"/>
    <w:rsid w:val="007A135B"/>
    <w:rsid w:val="007A156A"/>
    <w:rsid w:val="007A1A5A"/>
    <w:rsid w:val="007A24AF"/>
    <w:rsid w:val="007A2822"/>
    <w:rsid w:val="007A2A01"/>
    <w:rsid w:val="007A2DB5"/>
    <w:rsid w:val="007A3267"/>
    <w:rsid w:val="007A32FE"/>
    <w:rsid w:val="007A35E5"/>
    <w:rsid w:val="007A3AC5"/>
    <w:rsid w:val="007A3B6A"/>
    <w:rsid w:val="007A3F3D"/>
    <w:rsid w:val="007A43F6"/>
    <w:rsid w:val="007A4926"/>
    <w:rsid w:val="007A49EA"/>
    <w:rsid w:val="007A532B"/>
    <w:rsid w:val="007A57A5"/>
    <w:rsid w:val="007A5828"/>
    <w:rsid w:val="007A58B6"/>
    <w:rsid w:val="007A5EC2"/>
    <w:rsid w:val="007A60DB"/>
    <w:rsid w:val="007A63C1"/>
    <w:rsid w:val="007A6AF8"/>
    <w:rsid w:val="007A6D61"/>
    <w:rsid w:val="007A6DB4"/>
    <w:rsid w:val="007A6E7A"/>
    <w:rsid w:val="007A7087"/>
    <w:rsid w:val="007A70B4"/>
    <w:rsid w:val="007A70F3"/>
    <w:rsid w:val="007A763C"/>
    <w:rsid w:val="007A7680"/>
    <w:rsid w:val="007A7947"/>
    <w:rsid w:val="007A796D"/>
    <w:rsid w:val="007A7E79"/>
    <w:rsid w:val="007A7EA7"/>
    <w:rsid w:val="007B0115"/>
    <w:rsid w:val="007B021D"/>
    <w:rsid w:val="007B0315"/>
    <w:rsid w:val="007B04A0"/>
    <w:rsid w:val="007B05F4"/>
    <w:rsid w:val="007B0637"/>
    <w:rsid w:val="007B0738"/>
    <w:rsid w:val="007B0CF2"/>
    <w:rsid w:val="007B1602"/>
    <w:rsid w:val="007B1640"/>
    <w:rsid w:val="007B1932"/>
    <w:rsid w:val="007B19CD"/>
    <w:rsid w:val="007B29FB"/>
    <w:rsid w:val="007B2D53"/>
    <w:rsid w:val="007B2E79"/>
    <w:rsid w:val="007B3087"/>
    <w:rsid w:val="007B32B8"/>
    <w:rsid w:val="007B3391"/>
    <w:rsid w:val="007B3613"/>
    <w:rsid w:val="007B41DF"/>
    <w:rsid w:val="007B446D"/>
    <w:rsid w:val="007B5156"/>
    <w:rsid w:val="007B5C37"/>
    <w:rsid w:val="007B6335"/>
    <w:rsid w:val="007B655F"/>
    <w:rsid w:val="007B6570"/>
    <w:rsid w:val="007B659D"/>
    <w:rsid w:val="007B672D"/>
    <w:rsid w:val="007B6D13"/>
    <w:rsid w:val="007B7002"/>
    <w:rsid w:val="007B78A9"/>
    <w:rsid w:val="007B7A51"/>
    <w:rsid w:val="007B7C63"/>
    <w:rsid w:val="007B7F3C"/>
    <w:rsid w:val="007C0423"/>
    <w:rsid w:val="007C045A"/>
    <w:rsid w:val="007C074C"/>
    <w:rsid w:val="007C0790"/>
    <w:rsid w:val="007C0D12"/>
    <w:rsid w:val="007C0F94"/>
    <w:rsid w:val="007C124B"/>
    <w:rsid w:val="007C131D"/>
    <w:rsid w:val="007C169B"/>
    <w:rsid w:val="007C194A"/>
    <w:rsid w:val="007C1C76"/>
    <w:rsid w:val="007C1CA1"/>
    <w:rsid w:val="007C2046"/>
    <w:rsid w:val="007C20A2"/>
    <w:rsid w:val="007C2431"/>
    <w:rsid w:val="007C28EA"/>
    <w:rsid w:val="007C2952"/>
    <w:rsid w:val="007C2BD0"/>
    <w:rsid w:val="007C2BF6"/>
    <w:rsid w:val="007C2D5E"/>
    <w:rsid w:val="007C2EDF"/>
    <w:rsid w:val="007C326D"/>
    <w:rsid w:val="007C343E"/>
    <w:rsid w:val="007C3494"/>
    <w:rsid w:val="007C37A4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616"/>
    <w:rsid w:val="007C5C9F"/>
    <w:rsid w:val="007C6115"/>
    <w:rsid w:val="007C6393"/>
    <w:rsid w:val="007C6653"/>
    <w:rsid w:val="007C66B8"/>
    <w:rsid w:val="007C6B53"/>
    <w:rsid w:val="007C6C0B"/>
    <w:rsid w:val="007C740E"/>
    <w:rsid w:val="007D0034"/>
    <w:rsid w:val="007D0219"/>
    <w:rsid w:val="007D08D3"/>
    <w:rsid w:val="007D0DC7"/>
    <w:rsid w:val="007D0EB1"/>
    <w:rsid w:val="007D1146"/>
    <w:rsid w:val="007D1178"/>
    <w:rsid w:val="007D1192"/>
    <w:rsid w:val="007D11E6"/>
    <w:rsid w:val="007D12BF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27F"/>
    <w:rsid w:val="007D397B"/>
    <w:rsid w:val="007D4720"/>
    <w:rsid w:val="007D47F3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AFF"/>
    <w:rsid w:val="007D7192"/>
    <w:rsid w:val="007D71FB"/>
    <w:rsid w:val="007D731F"/>
    <w:rsid w:val="007D746E"/>
    <w:rsid w:val="007D76CC"/>
    <w:rsid w:val="007D7785"/>
    <w:rsid w:val="007D7A1C"/>
    <w:rsid w:val="007D7A2E"/>
    <w:rsid w:val="007D7FE1"/>
    <w:rsid w:val="007E011E"/>
    <w:rsid w:val="007E03F8"/>
    <w:rsid w:val="007E0545"/>
    <w:rsid w:val="007E06A2"/>
    <w:rsid w:val="007E09A6"/>
    <w:rsid w:val="007E0AB5"/>
    <w:rsid w:val="007E0FAD"/>
    <w:rsid w:val="007E164C"/>
    <w:rsid w:val="007E1746"/>
    <w:rsid w:val="007E18AF"/>
    <w:rsid w:val="007E1913"/>
    <w:rsid w:val="007E1E0A"/>
    <w:rsid w:val="007E2308"/>
    <w:rsid w:val="007E248C"/>
    <w:rsid w:val="007E2532"/>
    <w:rsid w:val="007E2678"/>
    <w:rsid w:val="007E26E0"/>
    <w:rsid w:val="007E26E1"/>
    <w:rsid w:val="007E2D3F"/>
    <w:rsid w:val="007E2F6A"/>
    <w:rsid w:val="007E3614"/>
    <w:rsid w:val="007E388E"/>
    <w:rsid w:val="007E391D"/>
    <w:rsid w:val="007E3EB6"/>
    <w:rsid w:val="007E3F15"/>
    <w:rsid w:val="007E3F99"/>
    <w:rsid w:val="007E4226"/>
    <w:rsid w:val="007E422E"/>
    <w:rsid w:val="007E4349"/>
    <w:rsid w:val="007E444E"/>
    <w:rsid w:val="007E4663"/>
    <w:rsid w:val="007E4907"/>
    <w:rsid w:val="007E4C0B"/>
    <w:rsid w:val="007E50BD"/>
    <w:rsid w:val="007E52B2"/>
    <w:rsid w:val="007E53C9"/>
    <w:rsid w:val="007E54A1"/>
    <w:rsid w:val="007E5704"/>
    <w:rsid w:val="007E58C3"/>
    <w:rsid w:val="007E59A0"/>
    <w:rsid w:val="007E5B96"/>
    <w:rsid w:val="007E5D5D"/>
    <w:rsid w:val="007E6355"/>
    <w:rsid w:val="007E66A5"/>
    <w:rsid w:val="007E6CFC"/>
    <w:rsid w:val="007E6EBE"/>
    <w:rsid w:val="007E6F49"/>
    <w:rsid w:val="007E7208"/>
    <w:rsid w:val="007E7360"/>
    <w:rsid w:val="007E75EC"/>
    <w:rsid w:val="007E7624"/>
    <w:rsid w:val="007E762E"/>
    <w:rsid w:val="007E763F"/>
    <w:rsid w:val="007E7950"/>
    <w:rsid w:val="007E7A0C"/>
    <w:rsid w:val="007E7C26"/>
    <w:rsid w:val="007E7C80"/>
    <w:rsid w:val="007F0174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22FF"/>
    <w:rsid w:val="007F27B3"/>
    <w:rsid w:val="007F28A1"/>
    <w:rsid w:val="007F2D1C"/>
    <w:rsid w:val="007F2DBF"/>
    <w:rsid w:val="007F3842"/>
    <w:rsid w:val="007F3A7B"/>
    <w:rsid w:val="007F3B3C"/>
    <w:rsid w:val="007F3BEC"/>
    <w:rsid w:val="007F3CEB"/>
    <w:rsid w:val="007F4046"/>
    <w:rsid w:val="007F46A2"/>
    <w:rsid w:val="007F495A"/>
    <w:rsid w:val="007F4A3C"/>
    <w:rsid w:val="007F4C47"/>
    <w:rsid w:val="007F5045"/>
    <w:rsid w:val="007F50D2"/>
    <w:rsid w:val="007F50E1"/>
    <w:rsid w:val="007F55A4"/>
    <w:rsid w:val="007F56EF"/>
    <w:rsid w:val="007F57DE"/>
    <w:rsid w:val="007F58AF"/>
    <w:rsid w:val="007F5CF2"/>
    <w:rsid w:val="007F63E2"/>
    <w:rsid w:val="007F6C54"/>
    <w:rsid w:val="007F717E"/>
    <w:rsid w:val="007F722A"/>
    <w:rsid w:val="007F7382"/>
    <w:rsid w:val="007F7C6D"/>
    <w:rsid w:val="00800062"/>
    <w:rsid w:val="008001D6"/>
    <w:rsid w:val="00800233"/>
    <w:rsid w:val="00800844"/>
    <w:rsid w:val="00800BEB"/>
    <w:rsid w:val="00800D8C"/>
    <w:rsid w:val="00800FC7"/>
    <w:rsid w:val="00801051"/>
    <w:rsid w:val="008014AE"/>
    <w:rsid w:val="00801A86"/>
    <w:rsid w:val="00801F43"/>
    <w:rsid w:val="00801F63"/>
    <w:rsid w:val="00802110"/>
    <w:rsid w:val="00802671"/>
    <w:rsid w:val="008028C8"/>
    <w:rsid w:val="00802C63"/>
    <w:rsid w:val="00802C83"/>
    <w:rsid w:val="00802D18"/>
    <w:rsid w:val="00802DF6"/>
    <w:rsid w:val="008030BF"/>
    <w:rsid w:val="0080324F"/>
    <w:rsid w:val="00803539"/>
    <w:rsid w:val="00803A76"/>
    <w:rsid w:val="00803CDC"/>
    <w:rsid w:val="00804182"/>
    <w:rsid w:val="008047C7"/>
    <w:rsid w:val="008048A3"/>
    <w:rsid w:val="008049C1"/>
    <w:rsid w:val="00804A9B"/>
    <w:rsid w:val="00804B3A"/>
    <w:rsid w:val="00804B63"/>
    <w:rsid w:val="008050BA"/>
    <w:rsid w:val="008055D7"/>
    <w:rsid w:val="008057E7"/>
    <w:rsid w:val="00805A73"/>
    <w:rsid w:val="008060BB"/>
    <w:rsid w:val="008066F4"/>
    <w:rsid w:val="00806A41"/>
    <w:rsid w:val="00806B3C"/>
    <w:rsid w:val="00806B7E"/>
    <w:rsid w:val="00806D14"/>
    <w:rsid w:val="008071DD"/>
    <w:rsid w:val="00807313"/>
    <w:rsid w:val="0080739A"/>
    <w:rsid w:val="0080745C"/>
    <w:rsid w:val="00807624"/>
    <w:rsid w:val="00807787"/>
    <w:rsid w:val="00807BD8"/>
    <w:rsid w:val="00807EBF"/>
    <w:rsid w:val="008109B6"/>
    <w:rsid w:val="00810A3C"/>
    <w:rsid w:val="00810DDB"/>
    <w:rsid w:val="00810EEB"/>
    <w:rsid w:val="00810EFC"/>
    <w:rsid w:val="00811058"/>
    <w:rsid w:val="008114E1"/>
    <w:rsid w:val="00811736"/>
    <w:rsid w:val="00811B64"/>
    <w:rsid w:val="00811BD4"/>
    <w:rsid w:val="008124A5"/>
    <w:rsid w:val="00812593"/>
    <w:rsid w:val="00812599"/>
    <w:rsid w:val="00812671"/>
    <w:rsid w:val="00812859"/>
    <w:rsid w:val="00812B8D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3E4"/>
    <w:rsid w:val="008148DC"/>
    <w:rsid w:val="008148E3"/>
    <w:rsid w:val="008149FD"/>
    <w:rsid w:val="00814C98"/>
    <w:rsid w:val="00814D6C"/>
    <w:rsid w:val="00814E36"/>
    <w:rsid w:val="00814EA3"/>
    <w:rsid w:val="00814F9A"/>
    <w:rsid w:val="00815288"/>
    <w:rsid w:val="0081539B"/>
    <w:rsid w:val="00815A05"/>
    <w:rsid w:val="00815C00"/>
    <w:rsid w:val="00815E5F"/>
    <w:rsid w:val="00816015"/>
    <w:rsid w:val="00816198"/>
    <w:rsid w:val="00816531"/>
    <w:rsid w:val="00816737"/>
    <w:rsid w:val="00816A18"/>
    <w:rsid w:val="00816B1A"/>
    <w:rsid w:val="00816C26"/>
    <w:rsid w:val="00816DC3"/>
    <w:rsid w:val="00816E1A"/>
    <w:rsid w:val="00817357"/>
    <w:rsid w:val="00817793"/>
    <w:rsid w:val="00817A47"/>
    <w:rsid w:val="00817A87"/>
    <w:rsid w:val="00817DD1"/>
    <w:rsid w:val="00817F7D"/>
    <w:rsid w:val="00817FC2"/>
    <w:rsid w:val="008200C9"/>
    <w:rsid w:val="008201AE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A39"/>
    <w:rsid w:val="00821B42"/>
    <w:rsid w:val="00821EE1"/>
    <w:rsid w:val="00821EE3"/>
    <w:rsid w:val="00822118"/>
    <w:rsid w:val="008221B1"/>
    <w:rsid w:val="008222BD"/>
    <w:rsid w:val="00822382"/>
    <w:rsid w:val="00822407"/>
    <w:rsid w:val="0082247E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E58"/>
    <w:rsid w:val="00824F99"/>
    <w:rsid w:val="00825216"/>
    <w:rsid w:val="0082562C"/>
    <w:rsid w:val="00825671"/>
    <w:rsid w:val="008258F4"/>
    <w:rsid w:val="008260B3"/>
    <w:rsid w:val="008261C7"/>
    <w:rsid w:val="0082630E"/>
    <w:rsid w:val="0082675B"/>
    <w:rsid w:val="00826AC1"/>
    <w:rsid w:val="00826DCA"/>
    <w:rsid w:val="00826F00"/>
    <w:rsid w:val="00827082"/>
    <w:rsid w:val="008270A2"/>
    <w:rsid w:val="008271EB"/>
    <w:rsid w:val="0082723F"/>
    <w:rsid w:val="0082725F"/>
    <w:rsid w:val="0082730B"/>
    <w:rsid w:val="00827493"/>
    <w:rsid w:val="00827521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2191"/>
    <w:rsid w:val="00832595"/>
    <w:rsid w:val="00832CB3"/>
    <w:rsid w:val="00832D41"/>
    <w:rsid w:val="008331F2"/>
    <w:rsid w:val="00833231"/>
    <w:rsid w:val="008337D8"/>
    <w:rsid w:val="00833884"/>
    <w:rsid w:val="00833BA8"/>
    <w:rsid w:val="00834198"/>
    <w:rsid w:val="008341B9"/>
    <w:rsid w:val="00834230"/>
    <w:rsid w:val="0083447C"/>
    <w:rsid w:val="00834C31"/>
    <w:rsid w:val="00834CFB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70A"/>
    <w:rsid w:val="008368FD"/>
    <w:rsid w:val="008369A2"/>
    <w:rsid w:val="00836AAD"/>
    <w:rsid w:val="00836C30"/>
    <w:rsid w:val="00836D17"/>
    <w:rsid w:val="00836EA1"/>
    <w:rsid w:val="00837091"/>
    <w:rsid w:val="00837093"/>
    <w:rsid w:val="00837512"/>
    <w:rsid w:val="00837BFB"/>
    <w:rsid w:val="00837E39"/>
    <w:rsid w:val="0084083A"/>
    <w:rsid w:val="00840956"/>
    <w:rsid w:val="00840A28"/>
    <w:rsid w:val="008416E2"/>
    <w:rsid w:val="0084186A"/>
    <w:rsid w:val="008418EA"/>
    <w:rsid w:val="0084198C"/>
    <w:rsid w:val="00841F73"/>
    <w:rsid w:val="008420F4"/>
    <w:rsid w:val="00842553"/>
    <w:rsid w:val="008426A4"/>
    <w:rsid w:val="00842897"/>
    <w:rsid w:val="00842B28"/>
    <w:rsid w:val="00842E8F"/>
    <w:rsid w:val="00842F9D"/>
    <w:rsid w:val="00843012"/>
    <w:rsid w:val="008432B6"/>
    <w:rsid w:val="0084340C"/>
    <w:rsid w:val="0084366C"/>
    <w:rsid w:val="00843881"/>
    <w:rsid w:val="00843979"/>
    <w:rsid w:val="00843B90"/>
    <w:rsid w:val="00843D71"/>
    <w:rsid w:val="00843E28"/>
    <w:rsid w:val="008442FE"/>
    <w:rsid w:val="00844C26"/>
    <w:rsid w:val="00844C70"/>
    <w:rsid w:val="00845348"/>
    <w:rsid w:val="008453D5"/>
    <w:rsid w:val="00845409"/>
    <w:rsid w:val="00845435"/>
    <w:rsid w:val="008456DD"/>
    <w:rsid w:val="00845965"/>
    <w:rsid w:val="00845F34"/>
    <w:rsid w:val="00845F59"/>
    <w:rsid w:val="00846009"/>
    <w:rsid w:val="00846594"/>
    <w:rsid w:val="00846DC7"/>
    <w:rsid w:val="00846E1C"/>
    <w:rsid w:val="00846F91"/>
    <w:rsid w:val="008472C1"/>
    <w:rsid w:val="00847679"/>
    <w:rsid w:val="00847694"/>
    <w:rsid w:val="00847B86"/>
    <w:rsid w:val="00847CD1"/>
    <w:rsid w:val="008500CB"/>
    <w:rsid w:val="008500ED"/>
    <w:rsid w:val="008507E3"/>
    <w:rsid w:val="00850B5B"/>
    <w:rsid w:val="00850ECD"/>
    <w:rsid w:val="00851076"/>
    <w:rsid w:val="00851369"/>
    <w:rsid w:val="008513C9"/>
    <w:rsid w:val="008515F7"/>
    <w:rsid w:val="0085160D"/>
    <w:rsid w:val="008516A7"/>
    <w:rsid w:val="00851914"/>
    <w:rsid w:val="00851ADD"/>
    <w:rsid w:val="00851B27"/>
    <w:rsid w:val="00851ED4"/>
    <w:rsid w:val="00852014"/>
    <w:rsid w:val="008520D7"/>
    <w:rsid w:val="0085211A"/>
    <w:rsid w:val="00852449"/>
    <w:rsid w:val="00852A6A"/>
    <w:rsid w:val="00852A74"/>
    <w:rsid w:val="00852BCD"/>
    <w:rsid w:val="008531E6"/>
    <w:rsid w:val="008533CC"/>
    <w:rsid w:val="00853762"/>
    <w:rsid w:val="008539E4"/>
    <w:rsid w:val="00853B76"/>
    <w:rsid w:val="0085431A"/>
    <w:rsid w:val="0085454C"/>
    <w:rsid w:val="008545CA"/>
    <w:rsid w:val="0085466C"/>
    <w:rsid w:val="00854709"/>
    <w:rsid w:val="00854808"/>
    <w:rsid w:val="00854818"/>
    <w:rsid w:val="00854E58"/>
    <w:rsid w:val="00854E92"/>
    <w:rsid w:val="0085507E"/>
    <w:rsid w:val="00855239"/>
    <w:rsid w:val="008553B1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15"/>
    <w:rsid w:val="00860D28"/>
    <w:rsid w:val="00860D63"/>
    <w:rsid w:val="00861187"/>
    <w:rsid w:val="00861BB6"/>
    <w:rsid w:val="008622A4"/>
    <w:rsid w:val="008622FE"/>
    <w:rsid w:val="00862A87"/>
    <w:rsid w:val="00862D56"/>
    <w:rsid w:val="00862F0B"/>
    <w:rsid w:val="00862F79"/>
    <w:rsid w:val="00863085"/>
    <w:rsid w:val="0086316E"/>
    <w:rsid w:val="0086340F"/>
    <w:rsid w:val="00863898"/>
    <w:rsid w:val="008644E8"/>
    <w:rsid w:val="0086459E"/>
    <w:rsid w:val="0086492B"/>
    <w:rsid w:val="00864A47"/>
    <w:rsid w:val="00864EDA"/>
    <w:rsid w:val="00865462"/>
    <w:rsid w:val="008656D1"/>
    <w:rsid w:val="00865866"/>
    <w:rsid w:val="008658E9"/>
    <w:rsid w:val="00865CC3"/>
    <w:rsid w:val="0086600E"/>
    <w:rsid w:val="0086645D"/>
    <w:rsid w:val="00866F43"/>
    <w:rsid w:val="00867202"/>
    <w:rsid w:val="0086726C"/>
    <w:rsid w:val="00867606"/>
    <w:rsid w:val="0086776B"/>
    <w:rsid w:val="00867E1F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773"/>
    <w:rsid w:val="00871BDA"/>
    <w:rsid w:val="00871FBD"/>
    <w:rsid w:val="008724BC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4D"/>
    <w:rsid w:val="00875250"/>
    <w:rsid w:val="008753D8"/>
    <w:rsid w:val="0087541D"/>
    <w:rsid w:val="00875B40"/>
    <w:rsid w:val="00876023"/>
    <w:rsid w:val="008763D9"/>
    <w:rsid w:val="0087659D"/>
    <w:rsid w:val="00876ACD"/>
    <w:rsid w:val="00876B5B"/>
    <w:rsid w:val="00876E56"/>
    <w:rsid w:val="00877179"/>
    <w:rsid w:val="008772D4"/>
    <w:rsid w:val="00877388"/>
    <w:rsid w:val="008774ED"/>
    <w:rsid w:val="00877616"/>
    <w:rsid w:val="008778EF"/>
    <w:rsid w:val="00877BD1"/>
    <w:rsid w:val="00877CE0"/>
    <w:rsid w:val="00877FE1"/>
    <w:rsid w:val="00880150"/>
    <w:rsid w:val="00880973"/>
    <w:rsid w:val="00880AC7"/>
    <w:rsid w:val="00880F6B"/>
    <w:rsid w:val="00881174"/>
    <w:rsid w:val="008811C8"/>
    <w:rsid w:val="008815A8"/>
    <w:rsid w:val="008817C0"/>
    <w:rsid w:val="00881863"/>
    <w:rsid w:val="008821A7"/>
    <w:rsid w:val="008825EC"/>
    <w:rsid w:val="00882826"/>
    <w:rsid w:val="0088298B"/>
    <w:rsid w:val="00882B18"/>
    <w:rsid w:val="00882CD4"/>
    <w:rsid w:val="00882E21"/>
    <w:rsid w:val="00882EB3"/>
    <w:rsid w:val="00882F32"/>
    <w:rsid w:val="008832DA"/>
    <w:rsid w:val="008832E3"/>
    <w:rsid w:val="00883431"/>
    <w:rsid w:val="008835BA"/>
    <w:rsid w:val="00883DB4"/>
    <w:rsid w:val="00883E6A"/>
    <w:rsid w:val="00883F7E"/>
    <w:rsid w:val="0088418E"/>
    <w:rsid w:val="008842B0"/>
    <w:rsid w:val="008846C5"/>
    <w:rsid w:val="008847AF"/>
    <w:rsid w:val="008852B9"/>
    <w:rsid w:val="00886277"/>
    <w:rsid w:val="0088642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90003"/>
    <w:rsid w:val="008902C5"/>
    <w:rsid w:val="00890645"/>
    <w:rsid w:val="008911EF"/>
    <w:rsid w:val="00891343"/>
    <w:rsid w:val="0089148E"/>
    <w:rsid w:val="00891630"/>
    <w:rsid w:val="00891A57"/>
    <w:rsid w:val="00891DCC"/>
    <w:rsid w:val="00891EB1"/>
    <w:rsid w:val="008923E6"/>
    <w:rsid w:val="008925AC"/>
    <w:rsid w:val="00892757"/>
    <w:rsid w:val="0089293B"/>
    <w:rsid w:val="0089294D"/>
    <w:rsid w:val="00892F93"/>
    <w:rsid w:val="008935F0"/>
    <w:rsid w:val="008937F8"/>
    <w:rsid w:val="008939AF"/>
    <w:rsid w:val="00893A6A"/>
    <w:rsid w:val="00893C27"/>
    <w:rsid w:val="00893E84"/>
    <w:rsid w:val="00893FC5"/>
    <w:rsid w:val="00893FF1"/>
    <w:rsid w:val="008944BB"/>
    <w:rsid w:val="0089465D"/>
    <w:rsid w:val="00894835"/>
    <w:rsid w:val="0089489D"/>
    <w:rsid w:val="00894EF9"/>
    <w:rsid w:val="0089512E"/>
    <w:rsid w:val="008956A9"/>
    <w:rsid w:val="008957B4"/>
    <w:rsid w:val="00895AA6"/>
    <w:rsid w:val="00895AC1"/>
    <w:rsid w:val="00895EDD"/>
    <w:rsid w:val="00895F4D"/>
    <w:rsid w:val="008966EB"/>
    <w:rsid w:val="00896966"/>
    <w:rsid w:val="00896A80"/>
    <w:rsid w:val="00896BBD"/>
    <w:rsid w:val="00897896"/>
    <w:rsid w:val="008A0562"/>
    <w:rsid w:val="008A0643"/>
    <w:rsid w:val="008A0C39"/>
    <w:rsid w:val="008A0CCB"/>
    <w:rsid w:val="008A117C"/>
    <w:rsid w:val="008A16DE"/>
    <w:rsid w:val="008A1724"/>
    <w:rsid w:val="008A186E"/>
    <w:rsid w:val="008A1947"/>
    <w:rsid w:val="008A1B5B"/>
    <w:rsid w:val="008A1E1B"/>
    <w:rsid w:val="008A2446"/>
    <w:rsid w:val="008A2723"/>
    <w:rsid w:val="008A27EB"/>
    <w:rsid w:val="008A2BD1"/>
    <w:rsid w:val="008A3060"/>
    <w:rsid w:val="008A308B"/>
    <w:rsid w:val="008A355F"/>
    <w:rsid w:val="008A35DB"/>
    <w:rsid w:val="008A38D0"/>
    <w:rsid w:val="008A3A16"/>
    <w:rsid w:val="008A3D1D"/>
    <w:rsid w:val="008A3EEF"/>
    <w:rsid w:val="008A3FF0"/>
    <w:rsid w:val="008A40CC"/>
    <w:rsid w:val="008A428C"/>
    <w:rsid w:val="008A4A28"/>
    <w:rsid w:val="008A4AEC"/>
    <w:rsid w:val="008A4D9D"/>
    <w:rsid w:val="008A5221"/>
    <w:rsid w:val="008A5235"/>
    <w:rsid w:val="008A5370"/>
    <w:rsid w:val="008A5371"/>
    <w:rsid w:val="008A53BD"/>
    <w:rsid w:val="008A5454"/>
    <w:rsid w:val="008A5534"/>
    <w:rsid w:val="008A5884"/>
    <w:rsid w:val="008A5BAF"/>
    <w:rsid w:val="008A5F5A"/>
    <w:rsid w:val="008A6086"/>
    <w:rsid w:val="008A616E"/>
    <w:rsid w:val="008A63DC"/>
    <w:rsid w:val="008A657E"/>
    <w:rsid w:val="008A777C"/>
    <w:rsid w:val="008A7AC5"/>
    <w:rsid w:val="008A7D65"/>
    <w:rsid w:val="008A7E6C"/>
    <w:rsid w:val="008A7E98"/>
    <w:rsid w:val="008A7F73"/>
    <w:rsid w:val="008B04FC"/>
    <w:rsid w:val="008B07FA"/>
    <w:rsid w:val="008B0AED"/>
    <w:rsid w:val="008B0BB2"/>
    <w:rsid w:val="008B0CC1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8C"/>
    <w:rsid w:val="008B30B5"/>
    <w:rsid w:val="008B30DF"/>
    <w:rsid w:val="008B33A2"/>
    <w:rsid w:val="008B368E"/>
    <w:rsid w:val="008B36D9"/>
    <w:rsid w:val="008B3AFB"/>
    <w:rsid w:val="008B41B2"/>
    <w:rsid w:val="008B48A4"/>
    <w:rsid w:val="008B532E"/>
    <w:rsid w:val="008B560F"/>
    <w:rsid w:val="008B56B1"/>
    <w:rsid w:val="008B56E5"/>
    <w:rsid w:val="008B5749"/>
    <w:rsid w:val="008B5A57"/>
    <w:rsid w:val="008B5AE0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86D"/>
    <w:rsid w:val="008C3883"/>
    <w:rsid w:val="008C3AD1"/>
    <w:rsid w:val="008C3D41"/>
    <w:rsid w:val="008C3DCA"/>
    <w:rsid w:val="008C3E10"/>
    <w:rsid w:val="008C3E61"/>
    <w:rsid w:val="008C3ED6"/>
    <w:rsid w:val="008C402F"/>
    <w:rsid w:val="008C43DB"/>
    <w:rsid w:val="008C4668"/>
    <w:rsid w:val="008C4B9D"/>
    <w:rsid w:val="008C4C45"/>
    <w:rsid w:val="008C4CEC"/>
    <w:rsid w:val="008C4E41"/>
    <w:rsid w:val="008C4FD9"/>
    <w:rsid w:val="008C5098"/>
    <w:rsid w:val="008C5147"/>
    <w:rsid w:val="008C526E"/>
    <w:rsid w:val="008C5492"/>
    <w:rsid w:val="008C57A5"/>
    <w:rsid w:val="008C5C90"/>
    <w:rsid w:val="008C5D23"/>
    <w:rsid w:val="008C5E9E"/>
    <w:rsid w:val="008C606B"/>
    <w:rsid w:val="008C61C1"/>
    <w:rsid w:val="008C61C5"/>
    <w:rsid w:val="008C65BD"/>
    <w:rsid w:val="008C66FE"/>
    <w:rsid w:val="008C698C"/>
    <w:rsid w:val="008C6E57"/>
    <w:rsid w:val="008C6F8B"/>
    <w:rsid w:val="008C7596"/>
    <w:rsid w:val="008C7A06"/>
    <w:rsid w:val="008C7DCA"/>
    <w:rsid w:val="008C7F3C"/>
    <w:rsid w:val="008D0556"/>
    <w:rsid w:val="008D0678"/>
    <w:rsid w:val="008D0D7C"/>
    <w:rsid w:val="008D0E8C"/>
    <w:rsid w:val="008D1029"/>
    <w:rsid w:val="008D119C"/>
    <w:rsid w:val="008D124F"/>
    <w:rsid w:val="008D18E9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293"/>
    <w:rsid w:val="008D43B8"/>
    <w:rsid w:val="008D4404"/>
    <w:rsid w:val="008D46BB"/>
    <w:rsid w:val="008D487B"/>
    <w:rsid w:val="008D4C4C"/>
    <w:rsid w:val="008D4D06"/>
    <w:rsid w:val="008D5107"/>
    <w:rsid w:val="008D544F"/>
    <w:rsid w:val="008D546B"/>
    <w:rsid w:val="008D56B5"/>
    <w:rsid w:val="008D5754"/>
    <w:rsid w:val="008D592C"/>
    <w:rsid w:val="008D5A70"/>
    <w:rsid w:val="008D5C13"/>
    <w:rsid w:val="008D61F3"/>
    <w:rsid w:val="008D6330"/>
    <w:rsid w:val="008D6376"/>
    <w:rsid w:val="008D6AB1"/>
    <w:rsid w:val="008D701A"/>
    <w:rsid w:val="008D72E1"/>
    <w:rsid w:val="008D7587"/>
    <w:rsid w:val="008D7902"/>
    <w:rsid w:val="008D7AC5"/>
    <w:rsid w:val="008D7C1B"/>
    <w:rsid w:val="008E02FE"/>
    <w:rsid w:val="008E09B3"/>
    <w:rsid w:val="008E0B13"/>
    <w:rsid w:val="008E0D53"/>
    <w:rsid w:val="008E1109"/>
    <w:rsid w:val="008E1153"/>
    <w:rsid w:val="008E1609"/>
    <w:rsid w:val="008E197E"/>
    <w:rsid w:val="008E19ED"/>
    <w:rsid w:val="008E23AF"/>
    <w:rsid w:val="008E287B"/>
    <w:rsid w:val="008E3108"/>
    <w:rsid w:val="008E31C7"/>
    <w:rsid w:val="008E31F0"/>
    <w:rsid w:val="008E334E"/>
    <w:rsid w:val="008E3407"/>
    <w:rsid w:val="008E37B1"/>
    <w:rsid w:val="008E3960"/>
    <w:rsid w:val="008E3ABB"/>
    <w:rsid w:val="008E3CA5"/>
    <w:rsid w:val="008E4763"/>
    <w:rsid w:val="008E49FC"/>
    <w:rsid w:val="008E4A67"/>
    <w:rsid w:val="008E4CAD"/>
    <w:rsid w:val="008E4E1D"/>
    <w:rsid w:val="008E4EAD"/>
    <w:rsid w:val="008E502D"/>
    <w:rsid w:val="008E5358"/>
    <w:rsid w:val="008E5B19"/>
    <w:rsid w:val="008E5C46"/>
    <w:rsid w:val="008E5C72"/>
    <w:rsid w:val="008E5D8C"/>
    <w:rsid w:val="008E5DAF"/>
    <w:rsid w:val="008E6257"/>
    <w:rsid w:val="008E67BC"/>
    <w:rsid w:val="008E6CC9"/>
    <w:rsid w:val="008E6D2D"/>
    <w:rsid w:val="008E6FCC"/>
    <w:rsid w:val="008E72BB"/>
    <w:rsid w:val="008E7441"/>
    <w:rsid w:val="008E756F"/>
    <w:rsid w:val="008E7C2E"/>
    <w:rsid w:val="008E7C59"/>
    <w:rsid w:val="008F0045"/>
    <w:rsid w:val="008F0049"/>
    <w:rsid w:val="008F0132"/>
    <w:rsid w:val="008F02CF"/>
    <w:rsid w:val="008F06C9"/>
    <w:rsid w:val="008F0B1D"/>
    <w:rsid w:val="008F0DD4"/>
    <w:rsid w:val="008F13AF"/>
    <w:rsid w:val="008F15F0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7D4"/>
    <w:rsid w:val="008F3906"/>
    <w:rsid w:val="008F3AF4"/>
    <w:rsid w:val="008F3F1D"/>
    <w:rsid w:val="008F4100"/>
    <w:rsid w:val="008F44C4"/>
    <w:rsid w:val="008F49C7"/>
    <w:rsid w:val="008F4E3E"/>
    <w:rsid w:val="008F4F2E"/>
    <w:rsid w:val="008F5260"/>
    <w:rsid w:val="008F52B8"/>
    <w:rsid w:val="008F5554"/>
    <w:rsid w:val="008F5721"/>
    <w:rsid w:val="008F5D4B"/>
    <w:rsid w:val="008F5D5D"/>
    <w:rsid w:val="008F5E58"/>
    <w:rsid w:val="008F5E7D"/>
    <w:rsid w:val="008F5FCC"/>
    <w:rsid w:val="008F600A"/>
    <w:rsid w:val="008F6049"/>
    <w:rsid w:val="008F6374"/>
    <w:rsid w:val="008F652A"/>
    <w:rsid w:val="008F678F"/>
    <w:rsid w:val="008F6A2C"/>
    <w:rsid w:val="008F6E41"/>
    <w:rsid w:val="008F799F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1575"/>
    <w:rsid w:val="00901AB1"/>
    <w:rsid w:val="00901F4C"/>
    <w:rsid w:val="0090232E"/>
    <w:rsid w:val="00902A5D"/>
    <w:rsid w:val="00902B61"/>
    <w:rsid w:val="00902FA1"/>
    <w:rsid w:val="009031BD"/>
    <w:rsid w:val="009032C1"/>
    <w:rsid w:val="0090338A"/>
    <w:rsid w:val="0090371E"/>
    <w:rsid w:val="009037B0"/>
    <w:rsid w:val="00903B1D"/>
    <w:rsid w:val="0090401A"/>
    <w:rsid w:val="00904302"/>
    <w:rsid w:val="009044F0"/>
    <w:rsid w:val="0090479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6A65"/>
    <w:rsid w:val="009072D5"/>
    <w:rsid w:val="00907A1A"/>
    <w:rsid w:val="00907E6A"/>
    <w:rsid w:val="009100F2"/>
    <w:rsid w:val="009108E3"/>
    <w:rsid w:val="00910B06"/>
    <w:rsid w:val="00910BB7"/>
    <w:rsid w:val="00910D4E"/>
    <w:rsid w:val="00910E96"/>
    <w:rsid w:val="00911119"/>
    <w:rsid w:val="009111F9"/>
    <w:rsid w:val="0091140F"/>
    <w:rsid w:val="00911857"/>
    <w:rsid w:val="00911E01"/>
    <w:rsid w:val="00911E7E"/>
    <w:rsid w:val="00912200"/>
    <w:rsid w:val="0091250C"/>
    <w:rsid w:val="009128DD"/>
    <w:rsid w:val="00913019"/>
    <w:rsid w:val="00913D02"/>
    <w:rsid w:val="009140AA"/>
    <w:rsid w:val="009148A2"/>
    <w:rsid w:val="00914900"/>
    <w:rsid w:val="00914E73"/>
    <w:rsid w:val="009150CE"/>
    <w:rsid w:val="00915E0C"/>
    <w:rsid w:val="00915E12"/>
    <w:rsid w:val="0091608A"/>
    <w:rsid w:val="00916394"/>
    <w:rsid w:val="009166EF"/>
    <w:rsid w:val="00916933"/>
    <w:rsid w:val="00916AA2"/>
    <w:rsid w:val="00916C5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1FDB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787"/>
    <w:rsid w:val="00923B83"/>
    <w:rsid w:val="00923C38"/>
    <w:rsid w:val="00923F51"/>
    <w:rsid w:val="00924083"/>
    <w:rsid w:val="0092412F"/>
    <w:rsid w:val="00924E21"/>
    <w:rsid w:val="00924E82"/>
    <w:rsid w:val="00925037"/>
    <w:rsid w:val="009252B9"/>
    <w:rsid w:val="00925445"/>
    <w:rsid w:val="009254AF"/>
    <w:rsid w:val="009254C8"/>
    <w:rsid w:val="009257E4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AFD"/>
    <w:rsid w:val="00927BC3"/>
    <w:rsid w:val="009301D0"/>
    <w:rsid w:val="0093029E"/>
    <w:rsid w:val="009302C9"/>
    <w:rsid w:val="009307EC"/>
    <w:rsid w:val="0093082E"/>
    <w:rsid w:val="00930BC9"/>
    <w:rsid w:val="00931124"/>
    <w:rsid w:val="009317D2"/>
    <w:rsid w:val="00931CBE"/>
    <w:rsid w:val="00931F44"/>
    <w:rsid w:val="00932248"/>
    <w:rsid w:val="009325D0"/>
    <w:rsid w:val="00932676"/>
    <w:rsid w:val="00932782"/>
    <w:rsid w:val="00932E76"/>
    <w:rsid w:val="009332B0"/>
    <w:rsid w:val="00933544"/>
    <w:rsid w:val="0093404E"/>
    <w:rsid w:val="009346CB"/>
    <w:rsid w:val="009348DA"/>
    <w:rsid w:val="00934F17"/>
    <w:rsid w:val="009350DC"/>
    <w:rsid w:val="0093526D"/>
    <w:rsid w:val="009354E7"/>
    <w:rsid w:val="00935504"/>
    <w:rsid w:val="00935511"/>
    <w:rsid w:val="00935595"/>
    <w:rsid w:val="00935769"/>
    <w:rsid w:val="00935DD0"/>
    <w:rsid w:val="00935EA0"/>
    <w:rsid w:val="00935EB6"/>
    <w:rsid w:val="009365CF"/>
    <w:rsid w:val="00936728"/>
    <w:rsid w:val="00936A75"/>
    <w:rsid w:val="00936D12"/>
    <w:rsid w:val="00937235"/>
    <w:rsid w:val="009373BD"/>
    <w:rsid w:val="00937733"/>
    <w:rsid w:val="00937B18"/>
    <w:rsid w:val="0094088B"/>
    <w:rsid w:val="00940B0D"/>
    <w:rsid w:val="00940C03"/>
    <w:rsid w:val="00941282"/>
    <w:rsid w:val="009413FE"/>
    <w:rsid w:val="00941DC8"/>
    <w:rsid w:val="0094205F"/>
    <w:rsid w:val="009424CC"/>
    <w:rsid w:val="0094296A"/>
    <w:rsid w:val="00942E20"/>
    <w:rsid w:val="00942E91"/>
    <w:rsid w:val="0094310E"/>
    <w:rsid w:val="0094326D"/>
    <w:rsid w:val="0094343C"/>
    <w:rsid w:val="009434BB"/>
    <w:rsid w:val="00943583"/>
    <w:rsid w:val="009437C4"/>
    <w:rsid w:val="009440DF"/>
    <w:rsid w:val="009445B1"/>
    <w:rsid w:val="009445F0"/>
    <w:rsid w:val="009446C3"/>
    <w:rsid w:val="00944788"/>
    <w:rsid w:val="00944ADD"/>
    <w:rsid w:val="00944FA0"/>
    <w:rsid w:val="00945660"/>
    <w:rsid w:val="00945F2E"/>
    <w:rsid w:val="009464F2"/>
    <w:rsid w:val="009465DE"/>
    <w:rsid w:val="009466C1"/>
    <w:rsid w:val="0094697F"/>
    <w:rsid w:val="00946AF6"/>
    <w:rsid w:val="00946B3F"/>
    <w:rsid w:val="00946C21"/>
    <w:rsid w:val="00946C85"/>
    <w:rsid w:val="00946CB8"/>
    <w:rsid w:val="00946CE1"/>
    <w:rsid w:val="00946FAC"/>
    <w:rsid w:val="00947497"/>
    <w:rsid w:val="00947806"/>
    <w:rsid w:val="00947C9A"/>
    <w:rsid w:val="00947D03"/>
    <w:rsid w:val="00947EA9"/>
    <w:rsid w:val="009503E0"/>
    <w:rsid w:val="00950856"/>
    <w:rsid w:val="00950A7A"/>
    <w:rsid w:val="00950EED"/>
    <w:rsid w:val="009511DF"/>
    <w:rsid w:val="00951625"/>
    <w:rsid w:val="00951813"/>
    <w:rsid w:val="009518A5"/>
    <w:rsid w:val="00951B07"/>
    <w:rsid w:val="00951B08"/>
    <w:rsid w:val="00951B26"/>
    <w:rsid w:val="00951F46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2F8"/>
    <w:rsid w:val="0095437A"/>
    <w:rsid w:val="0095489B"/>
    <w:rsid w:val="00954B2E"/>
    <w:rsid w:val="00954CAF"/>
    <w:rsid w:val="00954D8A"/>
    <w:rsid w:val="00954DA1"/>
    <w:rsid w:val="00955495"/>
    <w:rsid w:val="009554F8"/>
    <w:rsid w:val="009556E7"/>
    <w:rsid w:val="009557B9"/>
    <w:rsid w:val="0095586C"/>
    <w:rsid w:val="00955BA1"/>
    <w:rsid w:val="00956331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8B9"/>
    <w:rsid w:val="00957B16"/>
    <w:rsid w:val="00957DD9"/>
    <w:rsid w:val="0096018A"/>
    <w:rsid w:val="009607CE"/>
    <w:rsid w:val="00960D43"/>
    <w:rsid w:val="009612A8"/>
    <w:rsid w:val="009613AA"/>
    <w:rsid w:val="00961574"/>
    <w:rsid w:val="00962445"/>
    <w:rsid w:val="009627B1"/>
    <w:rsid w:val="0096295B"/>
    <w:rsid w:val="00962A5C"/>
    <w:rsid w:val="00962ADA"/>
    <w:rsid w:val="00962BFA"/>
    <w:rsid w:val="00962C56"/>
    <w:rsid w:val="00962DFF"/>
    <w:rsid w:val="009630C4"/>
    <w:rsid w:val="00963194"/>
    <w:rsid w:val="00963D47"/>
    <w:rsid w:val="00963D95"/>
    <w:rsid w:val="00963E19"/>
    <w:rsid w:val="009642D3"/>
    <w:rsid w:val="00964636"/>
    <w:rsid w:val="009647AA"/>
    <w:rsid w:val="00964914"/>
    <w:rsid w:val="00964CD5"/>
    <w:rsid w:val="009658D2"/>
    <w:rsid w:val="009658F1"/>
    <w:rsid w:val="00965CDF"/>
    <w:rsid w:val="00965DF3"/>
    <w:rsid w:val="00965E1F"/>
    <w:rsid w:val="009664F0"/>
    <w:rsid w:val="009668CD"/>
    <w:rsid w:val="00966E7F"/>
    <w:rsid w:val="00966EE1"/>
    <w:rsid w:val="00966F1F"/>
    <w:rsid w:val="009670B6"/>
    <w:rsid w:val="0096747D"/>
    <w:rsid w:val="0096749E"/>
    <w:rsid w:val="009676CA"/>
    <w:rsid w:val="00967790"/>
    <w:rsid w:val="00967BB3"/>
    <w:rsid w:val="00967D2D"/>
    <w:rsid w:val="0097092F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86"/>
    <w:rsid w:val="009725CE"/>
    <w:rsid w:val="00972670"/>
    <w:rsid w:val="00972806"/>
    <w:rsid w:val="00972D3B"/>
    <w:rsid w:val="009732FF"/>
    <w:rsid w:val="00973637"/>
    <w:rsid w:val="00973760"/>
    <w:rsid w:val="009737FC"/>
    <w:rsid w:val="009738EE"/>
    <w:rsid w:val="00973A32"/>
    <w:rsid w:val="00973A4B"/>
    <w:rsid w:val="00973A71"/>
    <w:rsid w:val="00973FDB"/>
    <w:rsid w:val="009740F7"/>
    <w:rsid w:val="00974254"/>
    <w:rsid w:val="00974478"/>
    <w:rsid w:val="009744A4"/>
    <w:rsid w:val="009744FF"/>
    <w:rsid w:val="009745A3"/>
    <w:rsid w:val="00974BCB"/>
    <w:rsid w:val="00974CB4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C94"/>
    <w:rsid w:val="00977E0F"/>
    <w:rsid w:val="00977E8A"/>
    <w:rsid w:val="00977EB0"/>
    <w:rsid w:val="009800CC"/>
    <w:rsid w:val="00980185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0B4"/>
    <w:rsid w:val="009828A8"/>
    <w:rsid w:val="0098298B"/>
    <w:rsid w:val="00982C05"/>
    <w:rsid w:val="00982E02"/>
    <w:rsid w:val="00982F41"/>
    <w:rsid w:val="009831ED"/>
    <w:rsid w:val="009834D0"/>
    <w:rsid w:val="00983A7A"/>
    <w:rsid w:val="00983B6D"/>
    <w:rsid w:val="00983C05"/>
    <w:rsid w:val="00983CDC"/>
    <w:rsid w:val="00983DD7"/>
    <w:rsid w:val="00984893"/>
    <w:rsid w:val="009848EF"/>
    <w:rsid w:val="00984A37"/>
    <w:rsid w:val="00984B18"/>
    <w:rsid w:val="00984B22"/>
    <w:rsid w:val="00984D66"/>
    <w:rsid w:val="009856FB"/>
    <w:rsid w:val="00985AAA"/>
    <w:rsid w:val="009860EF"/>
    <w:rsid w:val="009863EC"/>
    <w:rsid w:val="00986426"/>
    <w:rsid w:val="009867D4"/>
    <w:rsid w:val="0098680C"/>
    <w:rsid w:val="00986A01"/>
    <w:rsid w:val="00986B3E"/>
    <w:rsid w:val="00986C8A"/>
    <w:rsid w:val="00986E81"/>
    <w:rsid w:val="00986EB6"/>
    <w:rsid w:val="00986EE2"/>
    <w:rsid w:val="009870BA"/>
    <w:rsid w:val="00987437"/>
    <w:rsid w:val="00987524"/>
    <w:rsid w:val="00987661"/>
    <w:rsid w:val="009876C6"/>
    <w:rsid w:val="00987C74"/>
    <w:rsid w:val="00987DAE"/>
    <w:rsid w:val="00987EB5"/>
    <w:rsid w:val="00990307"/>
    <w:rsid w:val="00990550"/>
    <w:rsid w:val="0099069E"/>
    <w:rsid w:val="00990761"/>
    <w:rsid w:val="00990DDD"/>
    <w:rsid w:val="009910AA"/>
    <w:rsid w:val="0099126F"/>
    <w:rsid w:val="009915BC"/>
    <w:rsid w:val="009919E7"/>
    <w:rsid w:val="00991D40"/>
    <w:rsid w:val="00991E25"/>
    <w:rsid w:val="00992073"/>
    <w:rsid w:val="009920E3"/>
    <w:rsid w:val="009926E5"/>
    <w:rsid w:val="00992AB5"/>
    <w:rsid w:val="00992E33"/>
    <w:rsid w:val="0099313E"/>
    <w:rsid w:val="00993332"/>
    <w:rsid w:val="00993396"/>
    <w:rsid w:val="00993434"/>
    <w:rsid w:val="009936AF"/>
    <w:rsid w:val="00993A48"/>
    <w:rsid w:val="00993CD2"/>
    <w:rsid w:val="00993E92"/>
    <w:rsid w:val="00994103"/>
    <w:rsid w:val="0099421E"/>
    <w:rsid w:val="00994AAB"/>
    <w:rsid w:val="00994AAF"/>
    <w:rsid w:val="00994CCA"/>
    <w:rsid w:val="00994CE1"/>
    <w:rsid w:val="00994D67"/>
    <w:rsid w:val="0099548F"/>
    <w:rsid w:val="009958BF"/>
    <w:rsid w:val="00995BD9"/>
    <w:rsid w:val="00995C2A"/>
    <w:rsid w:val="00995DDA"/>
    <w:rsid w:val="009961DA"/>
    <w:rsid w:val="009962BA"/>
    <w:rsid w:val="00996400"/>
    <w:rsid w:val="00996711"/>
    <w:rsid w:val="0099672B"/>
    <w:rsid w:val="00996F7E"/>
    <w:rsid w:val="00997807"/>
    <w:rsid w:val="00997897"/>
    <w:rsid w:val="009A0856"/>
    <w:rsid w:val="009A0859"/>
    <w:rsid w:val="009A0869"/>
    <w:rsid w:val="009A08D7"/>
    <w:rsid w:val="009A0A42"/>
    <w:rsid w:val="009A0EC3"/>
    <w:rsid w:val="009A16AE"/>
    <w:rsid w:val="009A1A04"/>
    <w:rsid w:val="009A1B31"/>
    <w:rsid w:val="009A1BEE"/>
    <w:rsid w:val="009A1CE0"/>
    <w:rsid w:val="009A1EE0"/>
    <w:rsid w:val="009A20B8"/>
    <w:rsid w:val="009A279E"/>
    <w:rsid w:val="009A2884"/>
    <w:rsid w:val="009A2994"/>
    <w:rsid w:val="009A2D93"/>
    <w:rsid w:val="009A2F9D"/>
    <w:rsid w:val="009A2FB4"/>
    <w:rsid w:val="009A306A"/>
    <w:rsid w:val="009A367B"/>
    <w:rsid w:val="009A4052"/>
    <w:rsid w:val="009A4451"/>
    <w:rsid w:val="009A4489"/>
    <w:rsid w:val="009A47DA"/>
    <w:rsid w:val="009A4C6A"/>
    <w:rsid w:val="009A53AE"/>
    <w:rsid w:val="009A548B"/>
    <w:rsid w:val="009A5914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79D"/>
    <w:rsid w:val="009A68BB"/>
    <w:rsid w:val="009A693D"/>
    <w:rsid w:val="009A6A53"/>
    <w:rsid w:val="009A6DA1"/>
    <w:rsid w:val="009A7260"/>
    <w:rsid w:val="009A7270"/>
    <w:rsid w:val="009A7686"/>
    <w:rsid w:val="009A7767"/>
    <w:rsid w:val="009B00D4"/>
    <w:rsid w:val="009B00F0"/>
    <w:rsid w:val="009B0E74"/>
    <w:rsid w:val="009B0F37"/>
    <w:rsid w:val="009B1620"/>
    <w:rsid w:val="009B173C"/>
    <w:rsid w:val="009B182C"/>
    <w:rsid w:val="009B19BE"/>
    <w:rsid w:val="009B1F99"/>
    <w:rsid w:val="009B216A"/>
    <w:rsid w:val="009B2477"/>
    <w:rsid w:val="009B24E7"/>
    <w:rsid w:val="009B2DD0"/>
    <w:rsid w:val="009B2E5A"/>
    <w:rsid w:val="009B2FC4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EB7"/>
    <w:rsid w:val="009B4F17"/>
    <w:rsid w:val="009B4F89"/>
    <w:rsid w:val="009B51F7"/>
    <w:rsid w:val="009B55FB"/>
    <w:rsid w:val="009B5C24"/>
    <w:rsid w:val="009B5DD0"/>
    <w:rsid w:val="009B5DDC"/>
    <w:rsid w:val="009B5FDF"/>
    <w:rsid w:val="009B6157"/>
    <w:rsid w:val="009B66C0"/>
    <w:rsid w:val="009B6884"/>
    <w:rsid w:val="009B6A9F"/>
    <w:rsid w:val="009B6C45"/>
    <w:rsid w:val="009B6D05"/>
    <w:rsid w:val="009B703B"/>
    <w:rsid w:val="009B77D9"/>
    <w:rsid w:val="009B78D4"/>
    <w:rsid w:val="009B7D4D"/>
    <w:rsid w:val="009B7DC6"/>
    <w:rsid w:val="009B7FCA"/>
    <w:rsid w:val="009C016A"/>
    <w:rsid w:val="009C0671"/>
    <w:rsid w:val="009C0871"/>
    <w:rsid w:val="009C0CE2"/>
    <w:rsid w:val="009C0DAD"/>
    <w:rsid w:val="009C0EC6"/>
    <w:rsid w:val="009C11A9"/>
    <w:rsid w:val="009C12F4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3F20"/>
    <w:rsid w:val="009C4592"/>
    <w:rsid w:val="009C47A3"/>
    <w:rsid w:val="009C47B6"/>
    <w:rsid w:val="009C47EC"/>
    <w:rsid w:val="009C4A40"/>
    <w:rsid w:val="009C4BA6"/>
    <w:rsid w:val="009C4CC3"/>
    <w:rsid w:val="009C4E77"/>
    <w:rsid w:val="009C53F7"/>
    <w:rsid w:val="009C5441"/>
    <w:rsid w:val="009C5ADA"/>
    <w:rsid w:val="009C5C68"/>
    <w:rsid w:val="009C5E7C"/>
    <w:rsid w:val="009C61B7"/>
    <w:rsid w:val="009C62CA"/>
    <w:rsid w:val="009C63FD"/>
    <w:rsid w:val="009C68C1"/>
    <w:rsid w:val="009C69E0"/>
    <w:rsid w:val="009C6A0E"/>
    <w:rsid w:val="009C726E"/>
    <w:rsid w:val="009C7C68"/>
    <w:rsid w:val="009C7E8E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549"/>
    <w:rsid w:val="009D26A3"/>
    <w:rsid w:val="009D2CB4"/>
    <w:rsid w:val="009D2D2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627"/>
    <w:rsid w:val="009D5684"/>
    <w:rsid w:val="009D5B03"/>
    <w:rsid w:val="009D5FCE"/>
    <w:rsid w:val="009D6006"/>
    <w:rsid w:val="009D611B"/>
    <w:rsid w:val="009D61D7"/>
    <w:rsid w:val="009D6753"/>
    <w:rsid w:val="009D6763"/>
    <w:rsid w:val="009D6792"/>
    <w:rsid w:val="009D67FC"/>
    <w:rsid w:val="009D6867"/>
    <w:rsid w:val="009D6C9D"/>
    <w:rsid w:val="009D74BB"/>
    <w:rsid w:val="009E01F2"/>
    <w:rsid w:val="009E034B"/>
    <w:rsid w:val="009E05C0"/>
    <w:rsid w:val="009E08D1"/>
    <w:rsid w:val="009E0A83"/>
    <w:rsid w:val="009E0D6E"/>
    <w:rsid w:val="009E0DEB"/>
    <w:rsid w:val="009E1280"/>
    <w:rsid w:val="009E179D"/>
    <w:rsid w:val="009E2451"/>
    <w:rsid w:val="009E2797"/>
    <w:rsid w:val="009E2C01"/>
    <w:rsid w:val="009E2C4B"/>
    <w:rsid w:val="009E2D24"/>
    <w:rsid w:val="009E32A3"/>
    <w:rsid w:val="009E35B5"/>
    <w:rsid w:val="009E38FA"/>
    <w:rsid w:val="009E3BB0"/>
    <w:rsid w:val="009E4073"/>
    <w:rsid w:val="009E41D0"/>
    <w:rsid w:val="009E4259"/>
    <w:rsid w:val="009E4641"/>
    <w:rsid w:val="009E483A"/>
    <w:rsid w:val="009E4A81"/>
    <w:rsid w:val="009E4FE2"/>
    <w:rsid w:val="009E51A7"/>
    <w:rsid w:val="009E53AE"/>
    <w:rsid w:val="009E5473"/>
    <w:rsid w:val="009E5FC2"/>
    <w:rsid w:val="009E60AF"/>
    <w:rsid w:val="009E613A"/>
    <w:rsid w:val="009E6479"/>
    <w:rsid w:val="009E6A3C"/>
    <w:rsid w:val="009E6B76"/>
    <w:rsid w:val="009E6FCD"/>
    <w:rsid w:val="009E737D"/>
    <w:rsid w:val="009E7408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498"/>
    <w:rsid w:val="009F1D91"/>
    <w:rsid w:val="009F1EE4"/>
    <w:rsid w:val="009F1EE6"/>
    <w:rsid w:val="009F1F56"/>
    <w:rsid w:val="009F1FA8"/>
    <w:rsid w:val="009F1FD2"/>
    <w:rsid w:val="009F2D81"/>
    <w:rsid w:val="009F2F27"/>
    <w:rsid w:val="009F3694"/>
    <w:rsid w:val="009F3EC0"/>
    <w:rsid w:val="009F3F11"/>
    <w:rsid w:val="009F3FF7"/>
    <w:rsid w:val="009F4039"/>
    <w:rsid w:val="009F458B"/>
    <w:rsid w:val="009F4B72"/>
    <w:rsid w:val="009F4E5C"/>
    <w:rsid w:val="009F5163"/>
    <w:rsid w:val="009F56FB"/>
    <w:rsid w:val="009F5B1C"/>
    <w:rsid w:val="009F5B31"/>
    <w:rsid w:val="009F68C2"/>
    <w:rsid w:val="009F7113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A1"/>
    <w:rsid w:val="00A00AC9"/>
    <w:rsid w:val="00A00C75"/>
    <w:rsid w:val="00A00C83"/>
    <w:rsid w:val="00A00E63"/>
    <w:rsid w:val="00A0128F"/>
    <w:rsid w:val="00A01349"/>
    <w:rsid w:val="00A01472"/>
    <w:rsid w:val="00A014E6"/>
    <w:rsid w:val="00A01630"/>
    <w:rsid w:val="00A0177B"/>
    <w:rsid w:val="00A0192C"/>
    <w:rsid w:val="00A01BA7"/>
    <w:rsid w:val="00A01D0D"/>
    <w:rsid w:val="00A01EB9"/>
    <w:rsid w:val="00A0237F"/>
    <w:rsid w:val="00A0257A"/>
    <w:rsid w:val="00A02686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6D2"/>
    <w:rsid w:val="00A047FA"/>
    <w:rsid w:val="00A04A30"/>
    <w:rsid w:val="00A04A32"/>
    <w:rsid w:val="00A04CD8"/>
    <w:rsid w:val="00A04D5A"/>
    <w:rsid w:val="00A04E03"/>
    <w:rsid w:val="00A04EFE"/>
    <w:rsid w:val="00A05279"/>
    <w:rsid w:val="00A05430"/>
    <w:rsid w:val="00A055BF"/>
    <w:rsid w:val="00A062AE"/>
    <w:rsid w:val="00A062F9"/>
    <w:rsid w:val="00A064C2"/>
    <w:rsid w:val="00A0662D"/>
    <w:rsid w:val="00A06851"/>
    <w:rsid w:val="00A06B3E"/>
    <w:rsid w:val="00A06C7B"/>
    <w:rsid w:val="00A06F49"/>
    <w:rsid w:val="00A0765C"/>
    <w:rsid w:val="00A0770B"/>
    <w:rsid w:val="00A10541"/>
    <w:rsid w:val="00A10680"/>
    <w:rsid w:val="00A109EA"/>
    <w:rsid w:val="00A10AC0"/>
    <w:rsid w:val="00A10D07"/>
    <w:rsid w:val="00A110B3"/>
    <w:rsid w:val="00A1175F"/>
    <w:rsid w:val="00A11D8F"/>
    <w:rsid w:val="00A11E25"/>
    <w:rsid w:val="00A11FA7"/>
    <w:rsid w:val="00A12124"/>
    <w:rsid w:val="00A122B1"/>
    <w:rsid w:val="00A125E0"/>
    <w:rsid w:val="00A12659"/>
    <w:rsid w:val="00A12722"/>
    <w:rsid w:val="00A127B4"/>
    <w:rsid w:val="00A12A76"/>
    <w:rsid w:val="00A1319D"/>
    <w:rsid w:val="00A1344D"/>
    <w:rsid w:val="00A1387F"/>
    <w:rsid w:val="00A14810"/>
    <w:rsid w:val="00A14870"/>
    <w:rsid w:val="00A14DB0"/>
    <w:rsid w:val="00A14FD1"/>
    <w:rsid w:val="00A1505C"/>
    <w:rsid w:val="00A15165"/>
    <w:rsid w:val="00A154EF"/>
    <w:rsid w:val="00A15645"/>
    <w:rsid w:val="00A158D6"/>
    <w:rsid w:val="00A15920"/>
    <w:rsid w:val="00A1593E"/>
    <w:rsid w:val="00A15E2B"/>
    <w:rsid w:val="00A15EBE"/>
    <w:rsid w:val="00A16188"/>
    <w:rsid w:val="00A1645B"/>
    <w:rsid w:val="00A16928"/>
    <w:rsid w:val="00A17297"/>
    <w:rsid w:val="00A173A1"/>
    <w:rsid w:val="00A1762B"/>
    <w:rsid w:val="00A178AE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3D6"/>
    <w:rsid w:val="00A2163F"/>
    <w:rsid w:val="00A2188D"/>
    <w:rsid w:val="00A21A51"/>
    <w:rsid w:val="00A2212D"/>
    <w:rsid w:val="00A22375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3E15"/>
    <w:rsid w:val="00A24259"/>
    <w:rsid w:val="00A24431"/>
    <w:rsid w:val="00A245F1"/>
    <w:rsid w:val="00A247EF"/>
    <w:rsid w:val="00A24EEA"/>
    <w:rsid w:val="00A25185"/>
    <w:rsid w:val="00A252C0"/>
    <w:rsid w:val="00A2593A"/>
    <w:rsid w:val="00A25B1C"/>
    <w:rsid w:val="00A25DE5"/>
    <w:rsid w:val="00A262B9"/>
    <w:rsid w:val="00A26668"/>
    <w:rsid w:val="00A26A3F"/>
    <w:rsid w:val="00A26D86"/>
    <w:rsid w:val="00A2723F"/>
    <w:rsid w:val="00A2758B"/>
    <w:rsid w:val="00A276C3"/>
    <w:rsid w:val="00A278F0"/>
    <w:rsid w:val="00A279CA"/>
    <w:rsid w:val="00A27A8C"/>
    <w:rsid w:val="00A27AB8"/>
    <w:rsid w:val="00A27AE2"/>
    <w:rsid w:val="00A27AE4"/>
    <w:rsid w:val="00A27B01"/>
    <w:rsid w:val="00A27B44"/>
    <w:rsid w:val="00A27DE9"/>
    <w:rsid w:val="00A30156"/>
    <w:rsid w:val="00A306BA"/>
    <w:rsid w:val="00A308C8"/>
    <w:rsid w:val="00A31047"/>
    <w:rsid w:val="00A310D7"/>
    <w:rsid w:val="00A31137"/>
    <w:rsid w:val="00A31A22"/>
    <w:rsid w:val="00A31B74"/>
    <w:rsid w:val="00A32269"/>
    <w:rsid w:val="00A328CA"/>
    <w:rsid w:val="00A32A10"/>
    <w:rsid w:val="00A333D6"/>
    <w:rsid w:val="00A3377F"/>
    <w:rsid w:val="00A33AC2"/>
    <w:rsid w:val="00A33D85"/>
    <w:rsid w:val="00A342B7"/>
    <w:rsid w:val="00A3436A"/>
    <w:rsid w:val="00A34637"/>
    <w:rsid w:val="00A35849"/>
    <w:rsid w:val="00A3588F"/>
    <w:rsid w:val="00A35AB6"/>
    <w:rsid w:val="00A35B14"/>
    <w:rsid w:val="00A35BDD"/>
    <w:rsid w:val="00A35F35"/>
    <w:rsid w:val="00A360B6"/>
    <w:rsid w:val="00A362D7"/>
    <w:rsid w:val="00A366A3"/>
    <w:rsid w:val="00A367A3"/>
    <w:rsid w:val="00A369C3"/>
    <w:rsid w:val="00A369C9"/>
    <w:rsid w:val="00A36FE2"/>
    <w:rsid w:val="00A37329"/>
    <w:rsid w:val="00A379A3"/>
    <w:rsid w:val="00A37B94"/>
    <w:rsid w:val="00A37BBE"/>
    <w:rsid w:val="00A401FD"/>
    <w:rsid w:val="00A40FE3"/>
    <w:rsid w:val="00A411A0"/>
    <w:rsid w:val="00A4125D"/>
    <w:rsid w:val="00A41632"/>
    <w:rsid w:val="00A416EA"/>
    <w:rsid w:val="00A41E9A"/>
    <w:rsid w:val="00A41F31"/>
    <w:rsid w:val="00A4242C"/>
    <w:rsid w:val="00A42508"/>
    <w:rsid w:val="00A425E1"/>
    <w:rsid w:val="00A42694"/>
    <w:rsid w:val="00A4272A"/>
    <w:rsid w:val="00A42AE0"/>
    <w:rsid w:val="00A42F42"/>
    <w:rsid w:val="00A4347F"/>
    <w:rsid w:val="00A4348A"/>
    <w:rsid w:val="00A43DDA"/>
    <w:rsid w:val="00A44393"/>
    <w:rsid w:val="00A443D4"/>
    <w:rsid w:val="00A4470F"/>
    <w:rsid w:val="00A44715"/>
    <w:rsid w:val="00A44780"/>
    <w:rsid w:val="00A44B6B"/>
    <w:rsid w:val="00A450FB"/>
    <w:rsid w:val="00A4546E"/>
    <w:rsid w:val="00A455E3"/>
    <w:rsid w:val="00A457BF"/>
    <w:rsid w:val="00A45A72"/>
    <w:rsid w:val="00A45B49"/>
    <w:rsid w:val="00A45D92"/>
    <w:rsid w:val="00A46398"/>
    <w:rsid w:val="00A468B9"/>
    <w:rsid w:val="00A469E2"/>
    <w:rsid w:val="00A469F5"/>
    <w:rsid w:val="00A46CA0"/>
    <w:rsid w:val="00A46CAF"/>
    <w:rsid w:val="00A47218"/>
    <w:rsid w:val="00A47483"/>
    <w:rsid w:val="00A4763A"/>
    <w:rsid w:val="00A4779E"/>
    <w:rsid w:val="00A47903"/>
    <w:rsid w:val="00A47B25"/>
    <w:rsid w:val="00A47BBF"/>
    <w:rsid w:val="00A47E4F"/>
    <w:rsid w:val="00A47E55"/>
    <w:rsid w:val="00A47FCB"/>
    <w:rsid w:val="00A500DF"/>
    <w:rsid w:val="00A502CB"/>
    <w:rsid w:val="00A50491"/>
    <w:rsid w:val="00A505C7"/>
    <w:rsid w:val="00A50A5B"/>
    <w:rsid w:val="00A5102C"/>
    <w:rsid w:val="00A514CD"/>
    <w:rsid w:val="00A515BE"/>
    <w:rsid w:val="00A5179B"/>
    <w:rsid w:val="00A519EC"/>
    <w:rsid w:val="00A51D0B"/>
    <w:rsid w:val="00A5210B"/>
    <w:rsid w:val="00A5267D"/>
    <w:rsid w:val="00A5294C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7E2"/>
    <w:rsid w:val="00A54861"/>
    <w:rsid w:val="00A5488F"/>
    <w:rsid w:val="00A549CF"/>
    <w:rsid w:val="00A54C32"/>
    <w:rsid w:val="00A54C4D"/>
    <w:rsid w:val="00A54CC5"/>
    <w:rsid w:val="00A54CCF"/>
    <w:rsid w:val="00A557DC"/>
    <w:rsid w:val="00A55B40"/>
    <w:rsid w:val="00A55C12"/>
    <w:rsid w:val="00A55D89"/>
    <w:rsid w:val="00A56207"/>
    <w:rsid w:val="00A5628A"/>
    <w:rsid w:val="00A56659"/>
    <w:rsid w:val="00A56964"/>
    <w:rsid w:val="00A56E9B"/>
    <w:rsid w:val="00A56FC5"/>
    <w:rsid w:val="00A570BA"/>
    <w:rsid w:val="00A5763C"/>
    <w:rsid w:val="00A57719"/>
    <w:rsid w:val="00A57762"/>
    <w:rsid w:val="00A57BCB"/>
    <w:rsid w:val="00A57C20"/>
    <w:rsid w:val="00A57C74"/>
    <w:rsid w:val="00A601E8"/>
    <w:rsid w:val="00A6038A"/>
    <w:rsid w:val="00A60514"/>
    <w:rsid w:val="00A60BF1"/>
    <w:rsid w:val="00A60DA4"/>
    <w:rsid w:val="00A61059"/>
    <w:rsid w:val="00A6108C"/>
    <w:rsid w:val="00A616DF"/>
    <w:rsid w:val="00A61B1F"/>
    <w:rsid w:val="00A61DEC"/>
    <w:rsid w:val="00A61E44"/>
    <w:rsid w:val="00A62975"/>
    <w:rsid w:val="00A62CB9"/>
    <w:rsid w:val="00A6304F"/>
    <w:rsid w:val="00A63161"/>
    <w:rsid w:val="00A63178"/>
    <w:rsid w:val="00A6325D"/>
    <w:rsid w:val="00A6343B"/>
    <w:rsid w:val="00A638A2"/>
    <w:rsid w:val="00A6430D"/>
    <w:rsid w:val="00A64590"/>
    <w:rsid w:val="00A645AC"/>
    <w:rsid w:val="00A645B3"/>
    <w:rsid w:val="00A645FA"/>
    <w:rsid w:val="00A64A21"/>
    <w:rsid w:val="00A64E3A"/>
    <w:rsid w:val="00A651D7"/>
    <w:rsid w:val="00A65460"/>
    <w:rsid w:val="00A6564A"/>
    <w:rsid w:val="00A656DA"/>
    <w:rsid w:val="00A657CB"/>
    <w:rsid w:val="00A65D4B"/>
    <w:rsid w:val="00A66514"/>
    <w:rsid w:val="00A66799"/>
    <w:rsid w:val="00A66938"/>
    <w:rsid w:val="00A66C15"/>
    <w:rsid w:val="00A66F6E"/>
    <w:rsid w:val="00A6780A"/>
    <w:rsid w:val="00A67ABF"/>
    <w:rsid w:val="00A67C40"/>
    <w:rsid w:val="00A67DD5"/>
    <w:rsid w:val="00A70539"/>
    <w:rsid w:val="00A70558"/>
    <w:rsid w:val="00A705BE"/>
    <w:rsid w:val="00A708B1"/>
    <w:rsid w:val="00A71604"/>
    <w:rsid w:val="00A71646"/>
    <w:rsid w:val="00A717A1"/>
    <w:rsid w:val="00A71B05"/>
    <w:rsid w:val="00A71C3C"/>
    <w:rsid w:val="00A71F5F"/>
    <w:rsid w:val="00A7205E"/>
    <w:rsid w:val="00A7219B"/>
    <w:rsid w:val="00A72359"/>
    <w:rsid w:val="00A72A61"/>
    <w:rsid w:val="00A72DB1"/>
    <w:rsid w:val="00A72DBB"/>
    <w:rsid w:val="00A72DC9"/>
    <w:rsid w:val="00A72E06"/>
    <w:rsid w:val="00A7387B"/>
    <w:rsid w:val="00A73892"/>
    <w:rsid w:val="00A73A82"/>
    <w:rsid w:val="00A73CA1"/>
    <w:rsid w:val="00A73EF0"/>
    <w:rsid w:val="00A742D7"/>
    <w:rsid w:val="00A74997"/>
    <w:rsid w:val="00A749DD"/>
    <w:rsid w:val="00A74C62"/>
    <w:rsid w:val="00A75320"/>
    <w:rsid w:val="00A75667"/>
    <w:rsid w:val="00A756A7"/>
    <w:rsid w:val="00A756D5"/>
    <w:rsid w:val="00A7581E"/>
    <w:rsid w:val="00A758B7"/>
    <w:rsid w:val="00A75D1E"/>
    <w:rsid w:val="00A75FFD"/>
    <w:rsid w:val="00A76ABE"/>
    <w:rsid w:val="00A76CE3"/>
    <w:rsid w:val="00A76DC4"/>
    <w:rsid w:val="00A77151"/>
    <w:rsid w:val="00A773F5"/>
    <w:rsid w:val="00A7743B"/>
    <w:rsid w:val="00A774C2"/>
    <w:rsid w:val="00A77C2F"/>
    <w:rsid w:val="00A77D44"/>
    <w:rsid w:val="00A77FC5"/>
    <w:rsid w:val="00A80623"/>
    <w:rsid w:val="00A80658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459"/>
    <w:rsid w:val="00A83588"/>
    <w:rsid w:val="00A8363B"/>
    <w:rsid w:val="00A83787"/>
    <w:rsid w:val="00A838FF"/>
    <w:rsid w:val="00A83AC7"/>
    <w:rsid w:val="00A83AE8"/>
    <w:rsid w:val="00A84123"/>
    <w:rsid w:val="00A84631"/>
    <w:rsid w:val="00A84665"/>
    <w:rsid w:val="00A84E18"/>
    <w:rsid w:val="00A84E29"/>
    <w:rsid w:val="00A84E98"/>
    <w:rsid w:val="00A84EC0"/>
    <w:rsid w:val="00A84F3C"/>
    <w:rsid w:val="00A84F43"/>
    <w:rsid w:val="00A855E3"/>
    <w:rsid w:val="00A85E90"/>
    <w:rsid w:val="00A85F6E"/>
    <w:rsid w:val="00A866DB"/>
    <w:rsid w:val="00A86916"/>
    <w:rsid w:val="00A86965"/>
    <w:rsid w:val="00A86A59"/>
    <w:rsid w:val="00A86F5D"/>
    <w:rsid w:val="00A871B4"/>
    <w:rsid w:val="00A878F4"/>
    <w:rsid w:val="00A87FB6"/>
    <w:rsid w:val="00A9053E"/>
    <w:rsid w:val="00A90697"/>
    <w:rsid w:val="00A9077F"/>
    <w:rsid w:val="00A90DBF"/>
    <w:rsid w:val="00A911D4"/>
    <w:rsid w:val="00A912A2"/>
    <w:rsid w:val="00A91A89"/>
    <w:rsid w:val="00A91E26"/>
    <w:rsid w:val="00A91EFF"/>
    <w:rsid w:val="00A929BC"/>
    <w:rsid w:val="00A92DA6"/>
    <w:rsid w:val="00A9301F"/>
    <w:rsid w:val="00A931F7"/>
    <w:rsid w:val="00A93548"/>
    <w:rsid w:val="00A9363C"/>
    <w:rsid w:val="00A9386C"/>
    <w:rsid w:val="00A938CB"/>
    <w:rsid w:val="00A93C76"/>
    <w:rsid w:val="00A93EF6"/>
    <w:rsid w:val="00A941EF"/>
    <w:rsid w:val="00A9465E"/>
    <w:rsid w:val="00A948CF"/>
    <w:rsid w:val="00A94DF7"/>
    <w:rsid w:val="00A951C6"/>
    <w:rsid w:val="00A952DF"/>
    <w:rsid w:val="00A9530C"/>
    <w:rsid w:val="00A9553F"/>
    <w:rsid w:val="00A956E1"/>
    <w:rsid w:val="00A9592E"/>
    <w:rsid w:val="00A95980"/>
    <w:rsid w:val="00A95D0C"/>
    <w:rsid w:val="00A95F03"/>
    <w:rsid w:val="00A96370"/>
    <w:rsid w:val="00A96966"/>
    <w:rsid w:val="00A96DC1"/>
    <w:rsid w:val="00A975BF"/>
    <w:rsid w:val="00A97822"/>
    <w:rsid w:val="00A97D2F"/>
    <w:rsid w:val="00A97E7A"/>
    <w:rsid w:val="00AA006C"/>
    <w:rsid w:val="00AA0180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596"/>
    <w:rsid w:val="00AA278E"/>
    <w:rsid w:val="00AA2AF9"/>
    <w:rsid w:val="00AA2C28"/>
    <w:rsid w:val="00AA31FA"/>
    <w:rsid w:val="00AA3410"/>
    <w:rsid w:val="00AA34BD"/>
    <w:rsid w:val="00AA3507"/>
    <w:rsid w:val="00AA3539"/>
    <w:rsid w:val="00AA36F1"/>
    <w:rsid w:val="00AA384F"/>
    <w:rsid w:val="00AA3C0F"/>
    <w:rsid w:val="00AA3D5B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884"/>
    <w:rsid w:val="00AA5AA3"/>
    <w:rsid w:val="00AA6014"/>
    <w:rsid w:val="00AA607E"/>
    <w:rsid w:val="00AA60C8"/>
    <w:rsid w:val="00AA60E8"/>
    <w:rsid w:val="00AA636D"/>
    <w:rsid w:val="00AA685D"/>
    <w:rsid w:val="00AA6D2B"/>
    <w:rsid w:val="00AA6F42"/>
    <w:rsid w:val="00AA711D"/>
    <w:rsid w:val="00AA7472"/>
    <w:rsid w:val="00AA7ABD"/>
    <w:rsid w:val="00AA7B6D"/>
    <w:rsid w:val="00AB00E8"/>
    <w:rsid w:val="00AB01B9"/>
    <w:rsid w:val="00AB01EB"/>
    <w:rsid w:val="00AB0369"/>
    <w:rsid w:val="00AB0630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BA"/>
    <w:rsid w:val="00AB3357"/>
    <w:rsid w:val="00AB34D4"/>
    <w:rsid w:val="00AB3A0D"/>
    <w:rsid w:val="00AB3A4A"/>
    <w:rsid w:val="00AB3B7A"/>
    <w:rsid w:val="00AB3CE3"/>
    <w:rsid w:val="00AB3E19"/>
    <w:rsid w:val="00AB3EE9"/>
    <w:rsid w:val="00AB4003"/>
    <w:rsid w:val="00AB43A5"/>
    <w:rsid w:val="00AB43E2"/>
    <w:rsid w:val="00AB4AF1"/>
    <w:rsid w:val="00AB4C21"/>
    <w:rsid w:val="00AB4F90"/>
    <w:rsid w:val="00AB5242"/>
    <w:rsid w:val="00AB5256"/>
    <w:rsid w:val="00AB54BE"/>
    <w:rsid w:val="00AB5B73"/>
    <w:rsid w:val="00AB5EBB"/>
    <w:rsid w:val="00AB63DD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5F"/>
    <w:rsid w:val="00AC06B2"/>
    <w:rsid w:val="00AC1260"/>
    <w:rsid w:val="00AC145E"/>
    <w:rsid w:val="00AC169D"/>
    <w:rsid w:val="00AC1B99"/>
    <w:rsid w:val="00AC1C2A"/>
    <w:rsid w:val="00AC2011"/>
    <w:rsid w:val="00AC221C"/>
    <w:rsid w:val="00AC282D"/>
    <w:rsid w:val="00AC30B3"/>
    <w:rsid w:val="00AC30C8"/>
    <w:rsid w:val="00AC36A9"/>
    <w:rsid w:val="00AC3C6F"/>
    <w:rsid w:val="00AC4121"/>
    <w:rsid w:val="00AC448B"/>
    <w:rsid w:val="00AC468F"/>
    <w:rsid w:val="00AC4A4E"/>
    <w:rsid w:val="00AC4B60"/>
    <w:rsid w:val="00AC4D3C"/>
    <w:rsid w:val="00AC5202"/>
    <w:rsid w:val="00AC5243"/>
    <w:rsid w:val="00AC5287"/>
    <w:rsid w:val="00AC5455"/>
    <w:rsid w:val="00AC5653"/>
    <w:rsid w:val="00AC5775"/>
    <w:rsid w:val="00AC58A5"/>
    <w:rsid w:val="00AC58B9"/>
    <w:rsid w:val="00AC5D18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2F"/>
    <w:rsid w:val="00AD017E"/>
    <w:rsid w:val="00AD0378"/>
    <w:rsid w:val="00AD0D07"/>
    <w:rsid w:val="00AD0E4E"/>
    <w:rsid w:val="00AD10FA"/>
    <w:rsid w:val="00AD13F8"/>
    <w:rsid w:val="00AD14DD"/>
    <w:rsid w:val="00AD14F1"/>
    <w:rsid w:val="00AD1B56"/>
    <w:rsid w:val="00AD1C1E"/>
    <w:rsid w:val="00AD1C5E"/>
    <w:rsid w:val="00AD2272"/>
    <w:rsid w:val="00AD2655"/>
    <w:rsid w:val="00AD2AC0"/>
    <w:rsid w:val="00AD2B95"/>
    <w:rsid w:val="00AD2BC0"/>
    <w:rsid w:val="00AD2D73"/>
    <w:rsid w:val="00AD30E6"/>
    <w:rsid w:val="00AD31FE"/>
    <w:rsid w:val="00AD383E"/>
    <w:rsid w:val="00AD389A"/>
    <w:rsid w:val="00AD3E3D"/>
    <w:rsid w:val="00AD3F01"/>
    <w:rsid w:val="00AD4206"/>
    <w:rsid w:val="00AD46F7"/>
    <w:rsid w:val="00AD4911"/>
    <w:rsid w:val="00AD4921"/>
    <w:rsid w:val="00AD492F"/>
    <w:rsid w:val="00AD4AE2"/>
    <w:rsid w:val="00AD4AF2"/>
    <w:rsid w:val="00AD4B4A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34B"/>
    <w:rsid w:val="00AD75DF"/>
    <w:rsid w:val="00AD7794"/>
    <w:rsid w:val="00AD78C0"/>
    <w:rsid w:val="00AD7947"/>
    <w:rsid w:val="00AD7FEA"/>
    <w:rsid w:val="00AE0436"/>
    <w:rsid w:val="00AE04DC"/>
    <w:rsid w:val="00AE0751"/>
    <w:rsid w:val="00AE0836"/>
    <w:rsid w:val="00AE0DE6"/>
    <w:rsid w:val="00AE102B"/>
    <w:rsid w:val="00AE1161"/>
    <w:rsid w:val="00AE130F"/>
    <w:rsid w:val="00AE1412"/>
    <w:rsid w:val="00AE1AFE"/>
    <w:rsid w:val="00AE1E77"/>
    <w:rsid w:val="00AE210A"/>
    <w:rsid w:val="00AE25E5"/>
    <w:rsid w:val="00AE28E1"/>
    <w:rsid w:val="00AE2B74"/>
    <w:rsid w:val="00AE2BF4"/>
    <w:rsid w:val="00AE34E1"/>
    <w:rsid w:val="00AE3913"/>
    <w:rsid w:val="00AE3C97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0CB"/>
    <w:rsid w:val="00AE656D"/>
    <w:rsid w:val="00AE658E"/>
    <w:rsid w:val="00AE686C"/>
    <w:rsid w:val="00AE6ABD"/>
    <w:rsid w:val="00AE6D88"/>
    <w:rsid w:val="00AE6FE9"/>
    <w:rsid w:val="00AE7121"/>
    <w:rsid w:val="00AE7434"/>
    <w:rsid w:val="00AE7931"/>
    <w:rsid w:val="00AE7ABD"/>
    <w:rsid w:val="00AE7DE8"/>
    <w:rsid w:val="00AF027F"/>
    <w:rsid w:val="00AF03A0"/>
    <w:rsid w:val="00AF055B"/>
    <w:rsid w:val="00AF0670"/>
    <w:rsid w:val="00AF0A34"/>
    <w:rsid w:val="00AF0C15"/>
    <w:rsid w:val="00AF0CBC"/>
    <w:rsid w:val="00AF0EC9"/>
    <w:rsid w:val="00AF1088"/>
    <w:rsid w:val="00AF126C"/>
    <w:rsid w:val="00AF15C5"/>
    <w:rsid w:val="00AF18A7"/>
    <w:rsid w:val="00AF2223"/>
    <w:rsid w:val="00AF226E"/>
    <w:rsid w:val="00AF23CE"/>
    <w:rsid w:val="00AF2777"/>
    <w:rsid w:val="00AF2CCA"/>
    <w:rsid w:val="00AF2E50"/>
    <w:rsid w:val="00AF326B"/>
    <w:rsid w:val="00AF3512"/>
    <w:rsid w:val="00AF3AB9"/>
    <w:rsid w:val="00AF438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687"/>
    <w:rsid w:val="00AF58A5"/>
    <w:rsid w:val="00AF59AF"/>
    <w:rsid w:val="00AF5BE7"/>
    <w:rsid w:val="00AF5D4C"/>
    <w:rsid w:val="00AF5E5B"/>
    <w:rsid w:val="00AF62E4"/>
    <w:rsid w:val="00AF633F"/>
    <w:rsid w:val="00AF699E"/>
    <w:rsid w:val="00AF6B94"/>
    <w:rsid w:val="00AF7442"/>
    <w:rsid w:val="00AF7530"/>
    <w:rsid w:val="00AF75F5"/>
    <w:rsid w:val="00AF7738"/>
    <w:rsid w:val="00AF7F85"/>
    <w:rsid w:val="00B00741"/>
    <w:rsid w:val="00B00DD7"/>
    <w:rsid w:val="00B00F7A"/>
    <w:rsid w:val="00B0114B"/>
    <w:rsid w:val="00B01331"/>
    <w:rsid w:val="00B015F7"/>
    <w:rsid w:val="00B01CB3"/>
    <w:rsid w:val="00B01D85"/>
    <w:rsid w:val="00B01EA4"/>
    <w:rsid w:val="00B027F7"/>
    <w:rsid w:val="00B0291A"/>
    <w:rsid w:val="00B02ABF"/>
    <w:rsid w:val="00B02D80"/>
    <w:rsid w:val="00B035C7"/>
    <w:rsid w:val="00B03B3F"/>
    <w:rsid w:val="00B0419D"/>
    <w:rsid w:val="00B0430A"/>
    <w:rsid w:val="00B044AD"/>
    <w:rsid w:val="00B04C0C"/>
    <w:rsid w:val="00B04F2D"/>
    <w:rsid w:val="00B04F2F"/>
    <w:rsid w:val="00B05CE1"/>
    <w:rsid w:val="00B05E3F"/>
    <w:rsid w:val="00B05EA8"/>
    <w:rsid w:val="00B06168"/>
    <w:rsid w:val="00B061B2"/>
    <w:rsid w:val="00B066A4"/>
    <w:rsid w:val="00B0702C"/>
    <w:rsid w:val="00B0728A"/>
    <w:rsid w:val="00B072DF"/>
    <w:rsid w:val="00B0737B"/>
    <w:rsid w:val="00B07535"/>
    <w:rsid w:val="00B07705"/>
    <w:rsid w:val="00B077C0"/>
    <w:rsid w:val="00B07A18"/>
    <w:rsid w:val="00B07E69"/>
    <w:rsid w:val="00B10411"/>
    <w:rsid w:val="00B1053C"/>
    <w:rsid w:val="00B10752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39D"/>
    <w:rsid w:val="00B12AE0"/>
    <w:rsid w:val="00B12B91"/>
    <w:rsid w:val="00B12ED3"/>
    <w:rsid w:val="00B12F6F"/>
    <w:rsid w:val="00B13006"/>
    <w:rsid w:val="00B1301F"/>
    <w:rsid w:val="00B13B90"/>
    <w:rsid w:val="00B13C63"/>
    <w:rsid w:val="00B13D55"/>
    <w:rsid w:val="00B13D78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647F"/>
    <w:rsid w:val="00B167AB"/>
    <w:rsid w:val="00B16EDE"/>
    <w:rsid w:val="00B16F06"/>
    <w:rsid w:val="00B17072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88D"/>
    <w:rsid w:val="00B21B46"/>
    <w:rsid w:val="00B2206A"/>
    <w:rsid w:val="00B220A2"/>
    <w:rsid w:val="00B222A5"/>
    <w:rsid w:val="00B2239B"/>
    <w:rsid w:val="00B227BC"/>
    <w:rsid w:val="00B2285B"/>
    <w:rsid w:val="00B2299D"/>
    <w:rsid w:val="00B229FD"/>
    <w:rsid w:val="00B22B46"/>
    <w:rsid w:val="00B22FB5"/>
    <w:rsid w:val="00B238BE"/>
    <w:rsid w:val="00B239F1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016"/>
    <w:rsid w:val="00B27572"/>
    <w:rsid w:val="00B277EF"/>
    <w:rsid w:val="00B2799A"/>
    <w:rsid w:val="00B3076A"/>
    <w:rsid w:val="00B30950"/>
    <w:rsid w:val="00B30C87"/>
    <w:rsid w:val="00B3151D"/>
    <w:rsid w:val="00B31845"/>
    <w:rsid w:val="00B31886"/>
    <w:rsid w:val="00B3195E"/>
    <w:rsid w:val="00B32452"/>
    <w:rsid w:val="00B32722"/>
    <w:rsid w:val="00B32B02"/>
    <w:rsid w:val="00B32BBB"/>
    <w:rsid w:val="00B33391"/>
    <w:rsid w:val="00B336C9"/>
    <w:rsid w:val="00B33964"/>
    <w:rsid w:val="00B33EF6"/>
    <w:rsid w:val="00B33F09"/>
    <w:rsid w:val="00B33F67"/>
    <w:rsid w:val="00B34251"/>
    <w:rsid w:val="00B34863"/>
    <w:rsid w:val="00B34D4D"/>
    <w:rsid w:val="00B34D9B"/>
    <w:rsid w:val="00B34E04"/>
    <w:rsid w:val="00B34F8C"/>
    <w:rsid w:val="00B350A4"/>
    <w:rsid w:val="00B3513F"/>
    <w:rsid w:val="00B3574E"/>
    <w:rsid w:val="00B35D65"/>
    <w:rsid w:val="00B35E06"/>
    <w:rsid w:val="00B3604D"/>
    <w:rsid w:val="00B36535"/>
    <w:rsid w:val="00B36C6A"/>
    <w:rsid w:val="00B36F25"/>
    <w:rsid w:val="00B37118"/>
    <w:rsid w:val="00B37535"/>
    <w:rsid w:val="00B37737"/>
    <w:rsid w:val="00B37916"/>
    <w:rsid w:val="00B3793E"/>
    <w:rsid w:val="00B37E5E"/>
    <w:rsid w:val="00B402D9"/>
    <w:rsid w:val="00B4038B"/>
    <w:rsid w:val="00B403ED"/>
    <w:rsid w:val="00B404F0"/>
    <w:rsid w:val="00B40AAC"/>
    <w:rsid w:val="00B40AFB"/>
    <w:rsid w:val="00B40B76"/>
    <w:rsid w:val="00B40C8D"/>
    <w:rsid w:val="00B41230"/>
    <w:rsid w:val="00B41266"/>
    <w:rsid w:val="00B413D6"/>
    <w:rsid w:val="00B413FA"/>
    <w:rsid w:val="00B4173C"/>
    <w:rsid w:val="00B41E44"/>
    <w:rsid w:val="00B41F72"/>
    <w:rsid w:val="00B42336"/>
    <w:rsid w:val="00B42910"/>
    <w:rsid w:val="00B429B7"/>
    <w:rsid w:val="00B42BEF"/>
    <w:rsid w:val="00B4375B"/>
    <w:rsid w:val="00B438AF"/>
    <w:rsid w:val="00B439F8"/>
    <w:rsid w:val="00B43AB6"/>
    <w:rsid w:val="00B43B93"/>
    <w:rsid w:val="00B43F33"/>
    <w:rsid w:val="00B441BF"/>
    <w:rsid w:val="00B44924"/>
    <w:rsid w:val="00B44B14"/>
    <w:rsid w:val="00B44B40"/>
    <w:rsid w:val="00B44DB5"/>
    <w:rsid w:val="00B45206"/>
    <w:rsid w:val="00B45598"/>
    <w:rsid w:val="00B456EA"/>
    <w:rsid w:val="00B45B4B"/>
    <w:rsid w:val="00B461FD"/>
    <w:rsid w:val="00B46261"/>
    <w:rsid w:val="00B46539"/>
    <w:rsid w:val="00B467DE"/>
    <w:rsid w:val="00B468E8"/>
    <w:rsid w:val="00B47452"/>
    <w:rsid w:val="00B4787C"/>
    <w:rsid w:val="00B4794F"/>
    <w:rsid w:val="00B47BB6"/>
    <w:rsid w:val="00B47D7E"/>
    <w:rsid w:val="00B47E32"/>
    <w:rsid w:val="00B47F21"/>
    <w:rsid w:val="00B47F86"/>
    <w:rsid w:val="00B5011F"/>
    <w:rsid w:val="00B5032C"/>
    <w:rsid w:val="00B50490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A8"/>
    <w:rsid w:val="00B5388A"/>
    <w:rsid w:val="00B541D6"/>
    <w:rsid w:val="00B54328"/>
    <w:rsid w:val="00B544C6"/>
    <w:rsid w:val="00B547A0"/>
    <w:rsid w:val="00B548C0"/>
    <w:rsid w:val="00B54C1D"/>
    <w:rsid w:val="00B54E0F"/>
    <w:rsid w:val="00B550F4"/>
    <w:rsid w:val="00B55269"/>
    <w:rsid w:val="00B559D8"/>
    <w:rsid w:val="00B55B73"/>
    <w:rsid w:val="00B55F98"/>
    <w:rsid w:val="00B56679"/>
    <w:rsid w:val="00B56873"/>
    <w:rsid w:val="00B5691B"/>
    <w:rsid w:val="00B572F6"/>
    <w:rsid w:val="00B57452"/>
    <w:rsid w:val="00B576CB"/>
    <w:rsid w:val="00B57728"/>
    <w:rsid w:val="00B5796F"/>
    <w:rsid w:val="00B579F3"/>
    <w:rsid w:val="00B57DB5"/>
    <w:rsid w:val="00B602D3"/>
    <w:rsid w:val="00B6036D"/>
    <w:rsid w:val="00B606D4"/>
    <w:rsid w:val="00B60825"/>
    <w:rsid w:val="00B60BCD"/>
    <w:rsid w:val="00B60D1C"/>
    <w:rsid w:val="00B60E56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19C"/>
    <w:rsid w:val="00B6433C"/>
    <w:rsid w:val="00B64D21"/>
    <w:rsid w:val="00B64E2C"/>
    <w:rsid w:val="00B64F69"/>
    <w:rsid w:val="00B65088"/>
    <w:rsid w:val="00B6534A"/>
    <w:rsid w:val="00B653AF"/>
    <w:rsid w:val="00B653E1"/>
    <w:rsid w:val="00B65414"/>
    <w:rsid w:val="00B655AE"/>
    <w:rsid w:val="00B656CF"/>
    <w:rsid w:val="00B657D3"/>
    <w:rsid w:val="00B6665B"/>
    <w:rsid w:val="00B6667D"/>
    <w:rsid w:val="00B6692C"/>
    <w:rsid w:val="00B66A0D"/>
    <w:rsid w:val="00B66A46"/>
    <w:rsid w:val="00B66A80"/>
    <w:rsid w:val="00B66B1C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B6D"/>
    <w:rsid w:val="00B70C1F"/>
    <w:rsid w:val="00B70F7E"/>
    <w:rsid w:val="00B7102D"/>
    <w:rsid w:val="00B711CB"/>
    <w:rsid w:val="00B7146C"/>
    <w:rsid w:val="00B7154B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2D2B"/>
    <w:rsid w:val="00B7371C"/>
    <w:rsid w:val="00B7385C"/>
    <w:rsid w:val="00B73866"/>
    <w:rsid w:val="00B73ADF"/>
    <w:rsid w:val="00B73B3D"/>
    <w:rsid w:val="00B73EAC"/>
    <w:rsid w:val="00B7476C"/>
    <w:rsid w:val="00B7477D"/>
    <w:rsid w:val="00B749A4"/>
    <w:rsid w:val="00B74E3D"/>
    <w:rsid w:val="00B750B9"/>
    <w:rsid w:val="00B7512B"/>
    <w:rsid w:val="00B752D3"/>
    <w:rsid w:val="00B75634"/>
    <w:rsid w:val="00B7594D"/>
    <w:rsid w:val="00B75BDA"/>
    <w:rsid w:val="00B761C8"/>
    <w:rsid w:val="00B76245"/>
    <w:rsid w:val="00B7626D"/>
    <w:rsid w:val="00B76512"/>
    <w:rsid w:val="00B7654E"/>
    <w:rsid w:val="00B76608"/>
    <w:rsid w:val="00B768E2"/>
    <w:rsid w:val="00B7696D"/>
    <w:rsid w:val="00B76EDB"/>
    <w:rsid w:val="00B76F2D"/>
    <w:rsid w:val="00B77297"/>
    <w:rsid w:val="00B7735B"/>
    <w:rsid w:val="00B77797"/>
    <w:rsid w:val="00B77B6E"/>
    <w:rsid w:val="00B77BF7"/>
    <w:rsid w:val="00B77D53"/>
    <w:rsid w:val="00B80035"/>
    <w:rsid w:val="00B8014E"/>
    <w:rsid w:val="00B803D6"/>
    <w:rsid w:val="00B80953"/>
    <w:rsid w:val="00B809C3"/>
    <w:rsid w:val="00B80D07"/>
    <w:rsid w:val="00B813DA"/>
    <w:rsid w:val="00B8150E"/>
    <w:rsid w:val="00B816BB"/>
    <w:rsid w:val="00B81ABF"/>
    <w:rsid w:val="00B821E6"/>
    <w:rsid w:val="00B826F9"/>
    <w:rsid w:val="00B827C0"/>
    <w:rsid w:val="00B82995"/>
    <w:rsid w:val="00B82CBD"/>
    <w:rsid w:val="00B82D3F"/>
    <w:rsid w:val="00B82D5E"/>
    <w:rsid w:val="00B82F23"/>
    <w:rsid w:val="00B82F48"/>
    <w:rsid w:val="00B8304A"/>
    <w:rsid w:val="00B83053"/>
    <w:rsid w:val="00B830E2"/>
    <w:rsid w:val="00B830E3"/>
    <w:rsid w:val="00B835BD"/>
    <w:rsid w:val="00B835FB"/>
    <w:rsid w:val="00B83673"/>
    <w:rsid w:val="00B83781"/>
    <w:rsid w:val="00B837D5"/>
    <w:rsid w:val="00B839C4"/>
    <w:rsid w:val="00B83E44"/>
    <w:rsid w:val="00B840BD"/>
    <w:rsid w:val="00B8430F"/>
    <w:rsid w:val="00B84315"/>
    <w:rsid w:val="00B843F2"/>
    <w:rsid w:val="00B847BE"/>
    <w:rsid w:val="00B84C41"/>
    <w:rsid w:val="00B84D9B"/>
    <w:rsid w:val="00B84EE4"/>
    <w:rsid w:val="00B8502A"/>
    <w:rsid w:val="00B85080"/>
    <w:rsid w:val="00B8516B"/>
    <w:rsid w:val="00B852C2"/>
    <w:rsid w:val="00B85687"/>
    <w:rsid w:val="00B85745"/>
    <w:rsid w:val="00B858C2"/>
    <w:rsid w:val="00B85FC9"/>
    <w:rsid w:val="00B86108"/>
    <w:rsid w:val="00B86907"/>
    <w:rsid w:val="00B86A36"/>
    <w:rsid w:val="00B87029"/>
    <w:rsid w:val="00B87127"/>
    <w:rsid w:val="00B87132"/>
    <w:rsid w:val="00B8717D"/>
    <w:rsid w:val="00B87B05"/>
    <w:rsid w:val="00B87BF6"/>
    <w:rsid w:val="00B903E3"/>
    <w:rsid w:val="00B90532"/>
    <w:rsid w:val="00B905CD"/>
    <w:rsid w:val="00B90C24"/>
    <w:rsid w:val="00B91027"/>
    <w:rsid w:val="00B91265"/>
    <w:rsid w:val="00B91403"/>
    <w:rsid w:val="00B915B3"/>
    <w:rsid w:val="00B916BC"/>
    <w:rsid w:val="00B9176E"/>
    <w:rsid w:val="00B91796"/>
    <w:rsid w:val="00B91799"/>
    <w:rsid w:val="00B91ACE"/>
    <w:rsid w:val="00B92241"/>
    <w:rsid w:val="00B9228E"/>
    <w:rsid w:val="00B92402"/>
    <w:rsid w:val="00B92AB8"/>
    <w:rsid w:val="00B92DCD"/>
    <w:rsid w:val="00B92E39"/>
    <w:rsid w:val="00B92FFC"/>
    <w:rsid w:val="00B93082"/>
    <w:rsid w:val="00B930D7"/>
    <w:rsid w:val="00B93156"/>
    <w:rsid w:val="00B93B85"/>
    <w:rsid w:val="00B93EB5"/>
    <w:rsid w:val="00B93EBD"/>
    <w:rsid w:val="00B93F83"/>
    <w:rsid w:val="00B947D4"/>
    <w:rsid w:val="00B94B2B"/>
    <w:rsid w:val="00B94B5A"/>
    <w:rsid w:val="00B94CB1"/>
    <w:rsid w:val="00B95162"/>
    <w:rsid w:val="00B95DF6"/>
    <w:rsid w:val="00B96235"/>
    <w:rsid w:val="00B96288"/>
    <w:rsid w:val="00B963A8"/>
    <w:rsid w:val="00B963EA"/>
    <w:rsid w:val="00B968D6"/>
    <w:rsid w:val="00B96F34"/>
    <w:rsid w:val="00B970B0"/>
    <w:rsid w:val="00B97445"/>
    <w:rsid w:val="00B97D00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2B4"/>
    <w:rsid w:val="00BA52E7"/>
    <w:rsid w:val="00BA55ED"/>
    <w:rsid w:val="00BA59D9"/>
    <w:rsid w:val="00BA5DC4"/>
    <w:rsid w:val="00BA5F44"/>
    <w:rsid w:val="00BA5F69"/>
    <w:rsid w:val="00BA607F"/>
    <w:rsid w:val="00BA61C3"/>
    <w:rsid w:val="00BA61DB"/>
    <w:rsid w:val="00BA63DA"/>
    <w:rsid w:val="00BA644E"/>
    <w:rsid w:val="00BA6595"/>
    <w:rsid w:val="00BA659C"/>
    <w:rsid w:val="00BA6731"/>
    <w:rsid w:val="00BA6C36"/>
    <w:rsid w:val="00BA756B"/>
    <w:rsid w:val="00BA7FF6"/>
    <w:rsid w:val="00BB0088"/>
    <w:rsid w:val="00BB0177"/>
    <w:rsid w:val="00BB030E"/>
    <w:rsid w:val="00BB06B5"/>
    <w:rsid w:val="00BB09A5"/>
    <w:rsid w:val="00BB0CCA"/>
    <w:rsid w:val="00BB0EF8"/>
    <w:rsid w:val="00BB10C4"/>
    <w:rsid w:val="00BB118D"/>
    <w:rsid w:val="00BB133F"/>
    <w:rsid w:val="00BB18F7"/>
    <w:rsid w:val="00BB19DD"/>
    <w:rsid w:val="00BB1E7E"/>
    <w:rsid w:val="00BB1FA7"/>
    <w:rsid w:val="00BB2056"/>
    <w:rsid w:val="00BB208A"/>
    <w:rsid w:val="00BB234B"/>
    <w:rsid w:val="00BB239C"/>
    <w:rsid w:val="00BB256A"/>
    <w:rsid w:val="00BB289E"/>
    <w:rsid w:val="00BB2A1D"/>
    <w:rsid w:val="00BB3685"/>
    <w:rsid w:val="00BB3C97"/>
    <w:rsid w:val="00BB41FB"/>
    <w:rsid w:val="00BB45AA"/>
    <w:rsid w:val="00BB4683"/>
    <w:rsid w:val="00BB47B6"/>
    <w:rsid w:val="00BB4A58"/>
    <w:rsid w:val="00BB4EE9"/>
    <w:rsid w:val="00BB520E"/>
    <w:rsid w:val="00BB52ED"/>
    <w:rsid w:val="00BB553F"/>
    <w:rsid w:val="00BB6018"/>
    <w:rsid w:val="00BB629E"/>
    <w:rsid w:val="00BB6426"/>
    <w:rsid w:val="00BB65FD"/>
    <w:rsid w:val="00BB6A24"/>
    <w:rsid w:val="00BB6A41"/>
    <w:rsid w:val="00BB6A64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1D8"/>
    <w:rsid w:val="00BC046E"/>
    <w:rsid w:val="00BC07F8"/>
    <w:rsid w:val="00BC09B7"/>
    <w:rsid w:val="00BC0A28"/>
    <w:rsid w:val="00BC0BED"/>
    <w:rsid w:val="00BC0F60"/>
    <w:rsid w:val="00BC1096"/>
    <w:rsid w:val="00BC12C0"/>
    <w:rsid w:val="00BC1628"/>
    <w:rsid w:val="00BC2486"/>
    <w:rsid w:val="00BC249F"/>
    <w:rsid w:val="00BC2817"/>
    <w:rsid w:val="00BC3507"/>
    <w:rsid w:val="00BC370A"/>
    <w:rsid w:val="00BC3807"/>
    <w:rsid w:val="00BC3FEC"/>
    <w:rsid w:val="00BC4221"/>
    <w:rsid w:val="00BC4228"/>
    <w:rsid w:val="00BC4342"/>
    <w:rsid w:val="00BC4624"/>
    <w:rsid w:val="00BC487E"/>
    <w:rsid w:val="00BC4C69"/>
    <w:rsid w:val="00BC4E54"/>
    <w:rsid w:val="00BC4EF7"/>
    <w:rsid w:val="00BC53B6"/>
    <w:rsid w:val="00BC57B5"/>
    <w:rsid w:val="00BC57E2"/>
    <w:rsid w:val="00BC5920"/>
    <w:rsid w:val="00BC5B54"/>
    <w:rsid w:val="00BC5BB5"/>
    <w:rsid w:val="00BC5DCA"/>
    <w:rsid w:val="00BC5F5B"/>
    <w:rsid w:val="00BC635D"/>
    <w:rsid w:val="00BC63E1"/>
    <w:rsid w:val="00BC65B3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882"/>
    <w:rsid w:val="00BC7E23"/>
    <w:rsid w:val="00BC7E53"/>
    <w:rsid w:val="00BD000F"/>
    <w:rsid w:val="00BD046E"/>
    <w:rsid w:val="00BD0AD2"/>
    <w:rsid w:val="00BD0B51"/>
    <w:rsid w:val="00BD0D93"/>
    <w:rsid w:val="00BD0FD2"/>
    <w:rsid w:val="00BD112A"/>
    <w:rsid w:val="00BD11CA"/>
    <w:rsid w:val="00BD1413"/>
    <w:rsid w:val="00BD15AB"/>
    <w:rsid w:val="00BD18C1"/>
    <w:rsid w:val="00BD20EA"/>
    <w:rsid w:val="00BD21CF"/>
    <w:rsid w:val="00BD21E6"/>
    <w:rsid w:val="00BD2473"/>
    <w:rsid w:val="00BD2532"/>
    <w:rsid w:val="00BD276B"/>
    <w:rsid w:val="00BD27AA"/>
    <w:rsid w:val="00BD28DD"/>
    <w:rsid w:val="00BD2C2B"/>
    <w:rsid w:val="00BD2D47"/>
    <w:rsid w:val="00BD2F18"/>
    <w:rsid w:val="00BD32C6"/>
    <w:rsid w:val="00BD45D9"/>
    <w:rsid w:val="00BD469D"/>
    <w:rsid w:val="00BD4B36"/>
    <w:rsid w:val="00BD4E46"/>
    <w:rsid w:val="00BD5215"/>
    <w:rsid w:val="00BD5600"/>
    <w:rsid w:val="00BD57BA"/>
    <w:rsid w:val="00BD61E3"/>
    <w:rsid w:val="00BD6381"/>
    <w:rsid w:val="00BD6591"/>
    <w:rsid w:val="00BD65F3"/>
    <w:rsid w:val="00BD6CCA"/>
    <w:rsid w:val="00BD6DF5"/>
    <w:rsid w:val="00BD7038"/>
    <w:rsid w:val="00BD72A7"/>
    <w:rsid w:val="00BD78D6"/>
    <w:rsid w:val="00BD7B61"/>
    <w:rsid w:val="00BD7F33"/>
    <w:rsid w:val="00BE013C"/>
    <w:rsid w:val="00BE05F2"/>
    <w:rsid w:val="00BE0A69"/>
    <w:rsid w:val="00BE0DA0"/>
    <w:rsid w:val="00BE0F4B"/>
    <w:rsid w:val="00BE11B6"/>
    <w:rsid w:val="00BE15EE"/>
    <w:rsid w:val="00BE183F"/>
    <w:rsid w:val="00BE1A09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5BE"/>
    <w:rsid w:val="00BE395F"/>
    <w:rsid w:val="00BE3990"/>
    <w:rsid w:val="00BE3B56"/>
    <w:rsid w:val="00BE3EA3"/>
    <w:rsid w:val="00BE48A7"/>
    <w:rsid w:val="00BE51BF"/>
    <w:rsid w:val="00BE51D3"/>
    <w:rsid w:val="00BE525A"/>
    <w:rsid w:val="00BE5659"/>
    <w:rsid w:val="00BE5784"/>
    <w:rsid w:val="00BE5A55"/>
    <w:rsid w:val="00BE5DC9"/>
    <w:rsid w:val="00BE63F6"/>
    <w:rsid w:val="00BE64BE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3D6"/>
    <w:rsid w:val="00BF0640"/>
    <w:rsid w:val="00BF06F0"/>
    <w:rsid w:val="00BF070D"/>
    <w:rsid w:val="00BF09E9"/>
    <w:rsid w:val="00BF0CC6"/>
    <w:rsid w:val="00BF0CFE"/>
    <w:rsid w:val="00BF0DD6"/>
    <w:rsid w:val="00BF1A13"/>
    <w:rsid w:val="00BF1AA7"/>
    <w:rsid w:val="00BF1AB5"/>
    <w:rsid w:val="00BF1AD5"/>
    <w:rsid w:val="00BF1E9F"/>
    <w:rsid w:val="00BF21CA"/>
    <w:rsid w:val="00BF235A"/>
    <w:rsid w:val="00BF2587"/>
    <w:rsid w:val="00BF25B6"/>
    <w:rsid w:val="00BF290B"/>
    <w:rsid w:val="00BF2CD5"/>
    <w:rsid w:val="00BF2E90"/>
    <w:rsid w:val="00BF312D"/>
    <w:rsid w:val="00BF34DF"/>
    <w:rsid w:val="00BF3BCE"/>
    <w:rsid w:val="00BF3C6F"/>
    <w:rsid w:val="00BF3D45"/>
    <w:rsid w:val="00BF3D6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E2C"/>
    <w:rsid w:val="00BF5211"/>
    <w:rsid w:val="00BF5A6C"/>
    <w:rsid w:val="00BF5C80"/>
    <w:rsid w:val="00BF5F29"/>
    <w:rsid w:val="00BF6115"/>
    <w:rsid w:val="00BF616C"/>
    <w:rsid w:val="00BF62F8"/>
    <w:rsid w:val="00BF6958"/>
    <w:rsid w:val="00BF6A12"/>
    <w:rsid w:val="00BF6E11"/>
    <w:rsid w:val="00BF6F82"/>
    <w:rsid w:val="00BF71C0"/>
    <w:rsid w:val="00BF797F"/>
    <w:rsid w:val="00BF7D4A"/>
    <w:rsid w:val="00BF7D63"/>
    <w:rsid w:val="00BF7DAC"/>
    <w:rsid w:val="00C000D7"/>
    <w:rsid w:val="00C0016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106"/>
    <w:rsid w:val="00C03512"/>
    <w:rsid w:val="00C03771"/>
    <w:rsid w:val="00C03D3B"/>
    <w:rsid w:val="00C03DEA"/>
    <w:rsid w:val="00C03FA6"/>
    <w:rsid w:val="00C03FEF"/>
    <w:rsid w:val="00C0447F"/>
    <w:rsid w:val="00C04747"/>
    <w:rsid w:val="00C047D9"/>
    <w:rsid w:val="00C049DD"/>
    <w:rsid w:val="00C04AE3"/>
    <w:rsid w:val="00C04BAD"/>
    <w:rsid w:val="00C04BE0"/>
    <w:rsid w:val="00C04C63"/>
    <w:rsid w:val="00C04D9E"/>
    <w:rsid w:val="00C04DC4"/>
    <w:rsid w:val="00C04FE2"/>
    <w:rsid w:val="00C05394"/>
    <w:rsid w:val="00C05477"/>
    <w:rsid w:val="00C05780"/>
    <w:rsid w:val="00C05805"/>
    <w:rsid w:val="00C05D31"/>
    <w:rsid w:val="00C0617D"/>
    <w:rsid w:val="00C0627C"/>
    <w:rsid w:val="00C06504"/>
    <w:rsid w:val="00C06694"/>
    <w:rsid w:val="00C068F9"/>
    <w:rsid w:val="00C06A50"/>
    <w:rsid w:val="00C06AA9"/>
    <w:rsid w:val="00C06C48"/>
    <w:rsid w:val="00C06FB3"/>
    <w:rsid w:val="00C07287"/>
    <w:rsid w:val="00C07338"/>
    <w:rsid w:val="00C07715"/>
    <w:rsid w:val="00C07960"/>
    <w:rsid w:val="00C07C84"/>
    <w:rsid w:val="00C103EC"/>
    <w:rsid w:val="00C1096D"/>
    <w:rsid w:val="00C10D6C"/>
    <w:rsid w:val="00C10E82"/>
    <w:rsid w:val="00C116F7"/>
    <w:rsid w:val="00C11709"/>
    <w:rsid w:val="00C11ACB"/>
    <w:rsid w:val="00C11BD9"/>
    <w:rsid w:val="00C11C7A"/>
    <w:rsid w:val="00C11DB8"/>
    <w:rsid w:val="00C12030"/>
    <w:rsid w:val="00C120DF"/>
    <w:rsid w:val="00C123D5"/>
    <w:rsid w:val="00C12786"/>
    <w:rsid w:val="00C12837"/>
    <w:rsid w:val="00C1286C"/>
    <w:rsid w:val="00C12C16"/>
    <w:rsid w:val="00C12D47"/>
    <w:rsid w:val="00C12E5C"/>
    <w:rsid w:val="00C13358"/>
    <w:rsid w:val="00C13395"/>
    <w:rsid w:val="00C13579"/>
    <w:rsid w:val="00C13AFD"/>
    <w:rsid w:val="00C13CD0"/>
    <w:rsid w:val="00C13FD7"/>
    <w:rsid w:val="00C1421F"/>
    <w:rsid w:val="00C145BA"/>
    <w:rsid w:val="00C145C0"/>
    <w:rsid w:val="00C14604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716"/>
    <w:rsid w:val="00C169E0"/>
    <w:rsid w:val="00C169E7"/>
    <w:rsid w:val="00C16B51"/>
    <w:rsid w:val="00C1719D"/>
    <w:rsid w:val="00C173EE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75"/>
    <w:rsid w:val="00C21DD2"/>
    <w:rsid w:val="00C220BC"/>
    <w:rsid w:val="00C22201"/>
    <w:rsid w:val="00C223A8"/>
    <w:rsid w:val="00C2262A"/>
    <w:rsid w:val="00C226E1"/>
    <w:rsid w:val="00C22A17"/>
    <w:rsid w:val="00C22AC0"/>
    <w:rsid w:val="00C22AD9"/>
    <w:rsid w:val="00C22C97"/>
    <w:rsid w:val="00C22E5D"/>
    <w:rsid w:val="00C23170"/>
    <w:rsid w:val="00C2319C"/>
    <w:rsid w:val="00C2397E"/>
    <w:rsid w:val="00C23C3C"/>
    <w:rsid w:val="00C23D65"/>
    <w:rsid w:val="00C244B5"/>
    <w:rsid w:val="00C247B1"/>
    <w:rsid w:val="00C24876"/>
    <w:rsid w:val="00C249FB"/>
    <w:rsid w:val="00C24B4D"/>
    <w:rsid w:val="00C24EF5"/>
    <w:rsid w:val="00C24F7D"/>
    <w:rsid w:val="00C259CF"/>
    <w:rsid w:val="00C261E6"/>
    <w:rsid w:val="00C26A42"/>
    <w:rsid w:val="00C2707C"/>
    <w:rsid w:val="00C27082"/>
    <w:rsid w:val="00C27190"/>
    <w:rsid w:val="00C2721F"/>
    <w:rsid w:val="00C2795B"/>
    <w:rsid w:val="00C30020"/>
    <w:rsid w:val="00C302C2"/>
    <w:rsid w:val="00C3036F"/>
    <w:rsid w:val="00C3083F"/>
    <w:rsid w:val="00C30DB1"/>
    <w:rsid w:val="00C3107D"/>
    <w:rsid w:val="00C310C8"/>
    <w:rsid w:val="00C31412"/>
    <w:rsid w:val="00C31B05"/>
    <w:rsid w:val="00C31C2C"/>
    <w:rsid w:val="00C31D4B"/>
    <w:rsid w:val="00C31FC1"/>
    <w:rsid w:val="00C323E7"/>
    <w:rsid w:val="00C3249F"/>
    <w:rsid w:val="00C32645"/>
    <w:rsid w:val="00C329B9"/>
    <w:rsid w:val="00C32C0B"/>
    <w:rsid w:val="00C32C74"/>
    <w:rsid w:val="00C32EB8"/>
    <w:rsid w:val="00C33435"/>
    <w:rsid w:val="00C3345F"/>
    <w:rsid w:val="00C33C8D"/>
    <w:rsid w:val="00C33EE3"/>
    <w:rsid w:val="00C33FD2"/>
    <w:rsid w:val="00C34559"/>
    <w:rsid w:val="00C3465F"/>
    <w:rsid w:val="00C34BEB"/>
    <w:rsid w:val="00C34CBA"/>
    <w:rsid w:val="00C34F40"/>
    <w:rsid w:val="00C3506E"/>
    <w:rsid w:val="00C35111"/>
    <w:rsid w:val="00C353B9"/>
    <w:rsid w:val="00C3542D"/>
    <w:rsid w:val="00C3564C"/>
    <w:rsid w:val="00C3597B"/>
    <w:rsid w:val="00C35BE5"/>
    <w:rsid w:val="00C36261"/>
    <w:rsid w:val="00C364CC"/>
    <w:rsid w:val="00C364DA"/>
    <w:rsid w:val="00C365E5"/>
    <w:rsid w:val="00C36719"/>
    <w:rsid w:val="00C367CE"/>
    <w:rsid w:val="00C3739D"/>
    <w:rsid w:val="00C3773D"/>
    <w:rsid w:val="00C37848"/>
    <w:rsid w:val="00C37B3E"/>
    <w:rsid w:val="00C37DF0"/>
    <w:rsid w:val="00C37FA1"/>
    <w:rsid w:val="00C37FA4"/>
    <w:rsid w:val="00C4061D"/>
    <w:rsid w:val="00C409CB"/>
    <w:rsid w:val="00C40A2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D36"/>
    <w:rsid w:val="00C43ACF"/>
    <w:rsid w:val="00C44590"/>
    <w:rsid w:val="00C44B49"/>
    <w:rsid w:val="00C44C5B"/>
    <w:rsid w:val="00C44EBF"/>
    <w:rsid w:val="00C45043"/>
    <w:rsid w:val="00C45406"/>
    <w:rsid w:val="00C454F5"/>
    <w:rsid w:val="00C4550F"/>
    <w:rsid w:val="00C45783"/>
    <w:rsid w:val="00C458B5"/>
    <w:rsid w:val="00C45B05"/>
    <w:rsid w:val="00C45DC8"/>
    <w:rsid w:val="00C45F5A"/>
    <w:rsid w:val="00C46615"/>
    <w:rsid w:val="00C46D86"/>
    <w:rsid w:val="00C46DB2"/>
    <w:rsid w:val="00C46E45"/>
    <w:rsid w:val="00C46EBB"/>
    <w:rsid w:val="00C46F10"/>
    <w:rsid w:val="00C477FA"/>
    <w:rsid w:val="00C47A96"/>
    <w:rsid w:val="00C47BEC"/>
    <w:rsid w:val="00C47E69"/>
    <w:rsid w:val="00C47F10"/>
    <w:rsid w:val="00C5022B"/>
    <w:rsid w:val="00C50384"/>
    <w:rsid w:val="00C503E7"/>
    <w:rsid w:val="00C503F0"/>
    <w:rsid w:val="00C50A7F"/>
    <w:rsid w:val="00C51266"/>
    <w:rsid w:val="00C5147D"/>
    <w:rsid w:val="00C51640"/>
    <w:rsid w:val="00C51724"/>
    <w:rsid w:val="00C51AE7"/>
    <w:rsid w:val="00C51B9D"/>
    <w:rsid w:val="00C522A6"/>
    <w:rsid w:val="00C5280E"/>
    <w:rsid w:val="00C5311E"/>
    <w:rsid w:val="00C5335D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6E0"/>
    <w:rsid w:val="00C56747"/>
    <w:rsid w:val="00C56F0E"/>
    <w:rsid w:val="00C577AC"/>
    <w:rsid w:val="00C577F1"/>
    <w:rsid w:val="00C57E06"/>
    <w:rsid w:val="00C57E0D"/>
    <w:rsid w:val="00C57F29"/>
    <w:rsid w:val="00C57FD3"/>
    <w:rsid w:val="00C60058"/>
    <w:rsid w:val="00C604FA"/>
    <w:rsid w:val="00C606FB"/>
    <w:rsid w:val="00C607AB"/>
    <w:rsid w:val="00C608A4"/>
    <w:rsid w:val="00C60E53"/>
    <w:rsid w:val="00C6188B"/>
    <w:rsid w:val="00C61DCC"/>
    <w:rsid w:val="00C62040"/>
    <w:rsid w:val="00C629CC"/>
    <w:rsid w:val="00C62B03"/>
    <w:rsid w:val="00C62E04"/>
    <w:rsid w:val="00C62E0F"/>
    <w:rsid w:val="00C63010"/>
    <w:rsid w:val="00C635BB"/>
    <w:rsid w:val="00C6362E"/>
    <w:rsid w:val="00C637D2"/>
    <w:rsid w:val="00C63C92"/>
    <w:rsid w:val="00C64272"/>
    <w:rsid w:val="00C645B4"/>
    <w:rsid w:val="00C64673"/>
    <w:rsid w:val="00C64684"/>
    <w:rsid w:val="00C64734"/>
    <w:rsid w:val="00C6479E"/>
    <w:rsid w:val="00C648B1"/>
    <w:rsid w:val="00C649CB"/>
    <w:rsid w:val="00C64C0E"/>
    <w:rsid w:val="00C6505E"/>
    <w:rsid w:val="00C6537D"/>
    <w:rsid w:val="00C65521"/>
    <w:rsid w:val="00C656CB"/>
    <w:rsid w:val="00C65E85"/>
    <w:rsid w:val="00C664B0"/>
    <w:rsid w:val="00C66510"/>
    <w:rsid w:val="00C665E7"/>
    <w:rsid w:val="00C66653"/>
    <w:rsid w:val="00C667A8"/>
    <w:rsid w:val="00C669BD"/>
    <w:rsid w:val="00C66FD0"/>
    <w:rsid w:val="00C6748F"/>
    <w:rsid w:val="00C67594"/>
    <w:rsid w:val="00C67E29"/>
    <w:rsid w:val="00C701FE"/>
    <w:rsid w:val="00C70446"/>
    <w:rsid w:val="00C70829"/>
    <w:rsid w:val="00C70CE2"/>
    <w:rsid w:val="00C70EEB"/>
    <w:rsid w:val="00C71210"/>
    <w:rsid w:val="00C71AD1"/>
    <w:rsid w:val="00C71B89"/>
    <w:rsid w:val="00C71B8C"/>
    <w:rsid w:val="00C72358"/>
    <w:rsid w:val="00C7298E"/>
    <w:rsid w:val="00C72EE0"/>
    <w:rsid w:val="00C73172"/>
    <w:rsid w:val="00C733CD"/>
    <w:rsid w:val="00C7362F"/>
    <w:rsid w:val="00C7395D"/>
    <w:rsid w:val="00C73BB5"/>
    <w:rsid w:val="00C74004"/>
    <w:rsid w:val="00C745D0"/>
    <w:rsid w:val="00C74A22"/>
    <w:rsid w:val="00C74D3E"/>
    <w:rsid w:val="00C74EDE"/>
    <w:rsid w:val="00C75469"/>
    <w:rsid w:val="00C75826"/>
    <w:rsid w:val="00C75ACF"/>
    <w:rsid w:val="00C75F4A"/>
    <w:rsid w:val="00C76188"/>
    <w:rsid w:val="00C761E2"/>
    <w:rsid w:val="00C76769"/>
    <w:rsid w:val="00C768FD"/>
    <w:rsid w:val="00C774E2"/>
    <w:rsid w:val="00C77586"/>
    <w:rsid w:val="00C776F9"/>
    <w:rsid w:val="00C77D52"/>
    <w:rsid w:val="00C77E55"/>
    <w:rsid w:val="00C8004A"/>
    <w:rsid w:val="00C80360"/>
    <w:rsid w:val="00C8049E"/>
    <w:rsid w:val="00C805C6"/>
    <w:rsid w:val="00C80AE8"/>
    <w:rsid w:val="00C80DAF"/>
    <w:rsid w:val="00C81B4A"/>
    <w:rsid w:val="00C81B4C"/>
    <w:rsid w:val="00C81D04"/>
    <w:rsid w:val="00C81F01"/>
    <w:rsid w:val="00C824F7"/>
    <w:rsid w:val="00C825E9"/>
    <w:rsid w:val="00C82AF6"/>
    <w:rsid w:val="00C82CC1"/>
    <w:rsid w:val="00C82EBE"/>
    <w:rsid w:val="00C82FBB"/>
    <w:rsid w:val="00C83660"/>
    <w:rsid w:val="00C8381A"/>
    <w:rsid w:val="00C839C7"/>
    <w:rsid w:val="00C83CA2"/>
    <w:rsid w:val="00C842B6"/>
    <w:rsid w:val="00C8433B"/>
    <w:rsid w:val="00C8449D"/>
    <w:rsid w:val="00C844D5"/>
    <w:rsid w:val="00C84720"/>
    <w:rsid w:val="00C84847"/>
    <w:rsid w:val="00C848B3"/>
    <w:rsid w:val="00C84E69"/>
    <w:rsid w:val="00C8500C"/>
    <w:rsid w:val="00C850BA"/>
    <w:rsid w:val="00C8523C"/>
    <w:rsid w:val="00C85854"/>
    <w:rsid w:val="00C85BB3"/>
    <w:rsid w:val="00C85BD4"/>
    <w:rsid w:val="00C85CD3"/>
    <w:rsid w:val="00C85D0B"/>
    <w:rsid w:val="00C860D3"/>
    <w:rsid w:val="00C86130"/>
    <w:rsid w:val="00C866E7"/>
    <w:rsid w:val="00C86807"/>
    <w:rsid w:val="00C86907"/>
    <w:rsid w:val="00C86C5D"/>
    <w:rsid w:val="00C87045"/>
    <w:rsid w:val="00C87171"/>
    <w:rsid w:val="00C87472"/>
    <w:rsid w:val="00C876BE"/>
    <w:rsid w:val="00C87775"/>
    <w:rsid w:val="00C87C7F"/>
    <w:rsid w:val="00C87CF2"/>
    <w:rsid w:val="00C87F0C"/>
    <w:rsid w:val="00C9001A"/>
    <w:rsid w:val="00C90268"/>
    <w:rsid w:val="00C904CD"/>
    <w:rsid w:val="00C909BC"/>
    <w:rsid w:val="00C90B14"/>
    <w:rsid w:val="00C90CF8"/>
    <w:rsid w:val="00C91457"/>
    <w:rsid w:val="00C91480"/>
    <w:rsid w:val="00C916FC"/>
    <w:rsid w:val="00C9187C"/>
    <w:rsid w:val="00C918C4"/>
    <w:rsid w:val="00C91917"/>
    <w:rsid w:val="00C91BC3"/>
    <w:rsid w:val="00C91C18"/>
    <w:rsid w:val="00C91C3D"/>
    <w:rsid w:val="00C91D2C"/>
    <w:rsid w:val="00C9287D"/>
    <w:rsid w:val="00C92B60"/>
    <w:rsid w:val="00C93177"/>
    <w:rsid w:val="00C93BB2"/>
    <w:rsid w:val="00C93FB9"/>
    <w:rsid w:val="00C944DC"/>
    <w:rsid w:val="00C94712"/>
    <w:rsid w:val="00C94A12"/>
    <w:rsid w:val="00C94D7E"/>
    <w:rsid w:val="00C94DBF"/>
    <w:rsid w:val="00C94DD2"/>
    <w:rsid w:val="00C94DD5"/>
    <w:rsid w:val="00C95435"/>
    <w:rsid w:val="00C959C4"/>
    <w:rsid w:val="00C95E77"/>
    <w:rsid w:val="00C962BB"/>
    <w:rsid w:val="00C963AF"/>
    <w:rsid w:val="00C9680B"/>
    <w:rsid w:val="00C96BE7"/>
    <w:rsid w:val="00C971A6"/>
    <w:rsid w:val="00C972F0"/>
    <w:rsid w:val="00C973AC"/>
    <w:rsid w:val="00C97664"/>
    <w:rsid w:val="00C97AB6"/>
    <w:rsid w:val="00C97D8A"/>
    <w:rsid w:val="00CA0515"/>
    <w:rsid w:val="00CA06C0"/>
    <w:rsid w:val="00CA0888"/>
    <w:rsid w:val="00CA09C3"/>
    <w:rsid w:val="00CA0A9A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374"/>
    <w:rsid w:val="00CA2608"/>
    <w:rsid w:val="00CA2832"/>
    <w:rsid w:val="00CA31FE"/>
    <w:rsid w:val="00CA3211"/>
    <w:rsid w:val="00CA32ED"/>
    <w:rsid w:val="00CA3D76"/>
    <w:rsid w:val="00CA3EF4"/>
    <w:rsid w:val="00CA41CE"/>
    <w:rsid w:val="00CA43CE"/>
    <w:rsid w:val="00CA4684"/>
    <w:rsid w:val="00CA4AEA"/>
    <w:rsid w:val="00CA505C"/>
    <w:rsid w:val="00CA57A3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83D"/>
    <w:rsid w:val="00CA6916"/>
    <w:rsid w:val="00CA6BB5"/>
    <w:rsid w:val="00CA71DE"/>
    <w:rsid w:val="00CA7361"/>
    <w:rsid w:val="00CA749B"/>
    <w:rsid w:val="00CA7609"/>
    <w:rsid w:val="00CA7AB4"/>
    <w:rsid w:val="00CA7DA8"/>
    <w:rsid w:val="00CA7DE8"/>
    <w:rsid w:val="00CA7F41"/>
    <w:rsid w:val="00CA7F95"/>
    <w:rsid w:val="00CB00AB"/>
    <w:rsid w:val="00CB03D8"/>
    <w:rsid w:val="00CB03F7"/>
    <w:rsid w:val="00CB048E"/>
    <w:rsid w:val="00CB0656"/>
    <w:rsid w:val="00CB06E0"/>
    <w:rsid w:val="00CB0B1F"/>
    <w:rsid w:val="00CB1305"/>
    <w:rsid w:val="00CB162E"/>
    <w:rsid w:val="00CB18D3"/>
    <w:rsid w:val="00CB1A60"/>
    <w:rsid w:val="00CB1AB6"/>
    <w:rsid w:val="00CB1BA3"/>
    <w:rsid w:val="00CB1BAC"/>
    <w:rsid w:val="00CB1C00"/>
    <w:rsid w:val="00CB1C8B"/>
    <w:rsid w:val="00CB1EAA"/>
    <w:rsid w:val="00CB207D"/>
    <w:rsid w:val="00CB2528"/>
    <w:rsid w:val="00CB28C7"/>
    <w:rsid w:val="00CB2916"/>
    <w:rsid w:val="00CB2BD5"/>
    <w:rsid w:val="00CB2C01"/>
    <w:rsid w:val="00CB2E3B"/>
    <w:rsid w:val="00CB3077"/>
    <w:rsid w:val="00CB30B7"/>
    <w:rsid w:val="00CB32AC"/>
    <w:rsid w:val="00CB32E1"/>
    <w:rsid w:val="00CB336B"/>
    <w:rsid w:val="00CB39F4"/>
    <w:rsid w:val="00CB3A40"/>
    <w:rsid w:val="00CB3B41"/>
    <w:rsid w:val="00CB3DB6"/>
    <w:rsid w:val="00CB3FDD"/>
    <w:rsid w:val="00CB40AF"/>
    <w:rsid w:val="00CB40D1"/>
    <w:rsid w:val="00CB45B9"/>
    <w:rsid w:val="00CB4767"/>
    <w:rsid w:val="00CB477D"/>
    <w:rsid w:val="00CB4826"/>
    <w:rsid w:val="00CB497C"/>
    <w:rsid w:val="00CB4B67"/>
    <w:rsid w:val="00CB5748"/>
    <w:rsid w:val="00CB5C88"/>
    <w:rsid w:val="00CB5DD3"/>
    <w:rsid w:val="00CB6130"/>
    <w:rsid w:val="00CB63C2"/>
    <w:rsid w:val="00CB667C"/>
    <w:rsid w:val="00CB6E8A"/>
    <w:rsid w:val="00CB7333"/>
    <w:rsid w:val="00CB746D"/>
    <w:rsid w:val="00CB7F5B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1797"/>
    <w:rsid w:val="00CC1B27"/>
    <w:rsid w:val="00CC1C10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474"/>
    <w:rsid w:val="00CC372B"/>
    <w:rsid w:val="00CC37A6"/>
    <w:rsid w:val="00CC380C"/>
    <w:rsid w:val="00CC3B54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AD2"/>
    <w:rsid w:val="00CC6B5D"/>
    <w:rsid w:val="00CC6D87"/>
    <w:rsid w:val="00CC7161"/>
    <w:rsid w:val="00CC722E"/>
    <w:rsid w:val="00CC733A"/>
    <w:rsid w:val="00CC7583"/>
    <w:rsid w:val="00CC76D4"/>
    <w:rsid w:val="00CC7780"/>
    <w:rsid w:val="00CC77F3"/>
    <w:rsid w:val="00CC7A59"/>
    <w:rsid w:val="00CD0D9D"/>
    <w:rsid w:val="00CD0E3F"/>
    <w:rsid w:val="00CD1025"/>
    <w:rsid w:val="00CD1157"/>
    <w:rsid w:val="00CD1250"/>
    <w:rsid w:val="00CD1AC9"/>
    <w:rsid w:val="00CD1B60"/>
    <w:rsid w:val="00CD1E9A"/>
    <w:rsid w:val="00CD2584"/>
    <w:rsid w:val="00CD2802"/>
    <w:rsid w:val="00CD28F1"/>
    <w:rsid w:val="00CD2903"/>
    <w:rsid w:val="00CD2968"/>
    <w:rsid w:val="00CD2C9E"/>
    <w:rsid w:val="00CD3085"/>
    <w:rsid w:val="00CD32C2"/>
    <w:rsid w:val="00CD3396"/>
    <w:rsid w:val="00CD3622"/>
    <w:rsid w:val="00CD36EE"/>
    <w:rsid w:val="00CD3B76"/>
    <w:rsid w:val="00CD3DB3"/>
    <w:rsid w:val="00CD45EE"/>
    <w:rsid w:val="00CD4EEF"/>
    <w:rsid w:val="00CD503A"/>
    <w:rsid w:val="00CD5182"/>
    <w:rsid w:val="00CD5955"/>
    <w:rsid w:val="00CD59B0"/>
    <w:rsid w:val="00CD5CFA"/>
    <w:rsid w:val="00CD5D20"/>
    <w:rsid w:val="00CD5E4D"/>
    <w:rsid w:val="00CD6725"/>
    <w:rsid w:val="00CD6842"/>
    <w:rsid w:val="00CD68E8"/>
    <w:rsid w:val="00CD6A97"/>
    <w:rsid w:val="00CD6C1C"/>
    <w:rsid w:val="00CD7298"/>
    <w:rsid w:val="00CD7408"/>
    <w:rsid w:val="00CD7577"/>
    <w:rsid w:val="00CD76EB"/>
    <w:rsid w:val="00CD799A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6FD"/>
    <w:rsid w:val="00CE1917"/>
    <w:rsid w:val="00CE19D3"/>
    <w:rsid w:val="00CE27C2"/>
    <w:rsid w:val="00CE2BE4"/>
    <w:rsid w:val="00CE2D10"/>
    <w:rsid w:val="00CE2DFB"/>
    <w:rsid w:val="00CE3144"/>
    <w:rsid w:val="00CE3150"/>
    <w:rsid w:val="00CE326E"/>
    <w:rsid w:val="00CE3720"/>
    <w:rsid w:val="00CE3921"/>
    <w:rsid w:val="00CE3D89"/>
    <w:rsid w:val="00CE3EFE"/>
    <w:rsid w:val="00CE429E"/>
    <w:rsid w:val="00CE433C"/>
    <w:rsid w:val="00CE436F"/>
    <w:rsid w:val="00CE44E3"/>
    <w:rsid w:val="00CE4612"/>
    <w:rsid w:val="00CE48CD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8A"/>
    <w:rsid w:val="00CE5F52"/>
    <w:rsid w:val="00CE62F1"/>
    <w:rsid w:val="00CE6342"/>
    <w:rsid w:val="00CE64C8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F84"/>
    <w:rsid w:val="00CF0F90"/>
    <w:rsid w:val="00CF0F9A"/>
    <w:rsid w:val="00CF13D6"/>
    <w:rsid w:val="00CF1846"/>
    <w:rsid w:val="00CF188E"/>
    <w:rsid w:val="00CF19A1"/>
    <w:rsid w:val="00CF1FB3"/>
    <w:rsid w:val="00CF204D"/>
    <w:rsid w:val="00CF2176"/>
    <w:rsid w:val="00CF2451"/>
    <w:rsid w:val="00CF2470"/>
    <w:rsid w:val="00CF2560"/>
    <w:rsid w:val="00CF2933"/>
    <w:rsid w:val="00CF2B9B"/>
    <w:rsid w:val="00CF2C7B"/>
    <w:rsid w:val="00CF2DFD"/>
    <w:rsid w:val="00CF30BA"/>
    <w:rsid w:val="00CF3356"/>
    <w:rsid w:val="00CF3691"/>
    <w:rsid w:val="00CF3B65"/>
    <w:rsid w:val="00CF3EBE"/>
    <w:rsid w:val="00CF4464"/>
    <w:rsid w:val="00CF461A"/>
    <w:rsid w:val="00CF46FD"/>
    <w:rsid w:val="00CF4A3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6DE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891"/>
    <w:rsid w:val="00CF7989"/>
    <w:rsid w:val="00CF7B20"/>
    <w:rsid w:val="00D00260"/>
    <w:rsid w:val="00D00F34"/>
    <w:rsid w:val="00D01089"/>
    <w:rsid w:val="00D010B7"/>
    <w:rsid w:val="00D013E0"/>
    <w:rsid w:val="00D01953"/>
    <w:rsid w:val="00D01A9A"/>
    <w:rsid w:val="00D01E48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5057"/>
    <w:rsid w:val="00D05184"/>
    <w:rsid w:val="00D054F8"/>
    <w:rsid w:val="00D056E3"/>
    <w:rsid w:val="00D05844"/>
    <w:rsid w:val="00D05A54"/>
    <w:rsid w:val="00D05E9B"/>
    <w:rsid w:val="00D06120"/>
    <w:rsid w:val="00D062CA"/>
    <w:rsid w:val="00D063E0"/>
    <w:rsid w:val="00D06822"/>
    <w:rsid w:val="00D06978"/>
    <w:rsid w:val="00D06C9A"/>
    <w:rsid w:val="00D06CB0"/>
    <w:rsid w:val="00D071B7"/>
    <w:rsid w:val="00D0780D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615"/>
    <w:rsid w:val="00D127F4"/>
    <w:rsid w:val="00D12A78"/>
    <w:rsid w:val="00D13025"/>
    <w:rsid w:val="00D13129"/>
    <w:rsid w:val="00D136C6"/>
    <w:rsid w:val="00D13A8F"/>
    <w:rsid w:val="00D13BB1"/>
    <w:rsid w:val="00D13EFC"/>
    <w:rsid w:val="00D140BC"/>
    <w:rsid w:val="00D1428A"/>
    <w:rsid w:val="00D1433D"/>
    <w:rsid w:val="00D144B8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70"/>
    <w:rsid w:val="00D16BDA"/>
    <w:rsid w:val="00D16DCD"/>
    <w:rsid w:val="00D16E55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785"/>
    <w:rsid w:val="00D20878"/>
    <w:rsid w:val="00D20CF0"/>
    <w:rsid w:val="00D20EAF"/>
    <w:rsid w:val="00D20F92"/>
    <w:rsid w:val="00D2102A"/>
    <w:rsid w:val="00D2102D"/>
    <w:rsid w:val="00D2108D"/>
    <w:rsid w:val="00D21B19"/>
    <w:rsid w:val="00D21EDC"/>
    <w:rsid w:val="00D22098"/>
    <w:rsid w:val="00D2276D"/>
    <w:rsid w:val="00D2276E"/>
    <w:rsid w:val="00D229B1"/>
    <w:rsid w:val="00D22A13"/>
    <w:rsid w:val="00D22B29"/>
    <w:rsid w:val="00D22F81"/>
    <w:rsid w:val="00D23079"/>
    <w:rsid w:val="00D23518"/>
    <w:rsid w:val="00D23AE9"/>
    <w:rsid w:val="00D23C26"/>
    <w:rsid w:val="00D23D06"/>
    <w:rsid w:val="00D240B0"/>
    <w:rsid w:val="00D2487F"/>
    <w:rsid w:val="00D24DC0"/>
    <w:rsid w:val="00D24DF7"/>
    <w:rsid w:val="00D25670"/>
    <w:rsid w:val="00D25751"/>
    <w:rsid w:val="00D257AB"/>
    <w:rsid w:val="00D25875"/>
    <w:rsid w:val="00D25D33"/>
    <w:rsid w:val="00D25F4C"/>
    <w:rsid w:val="00D25F63"/>
    <w:rsid w:val="00D262BB"/>
    <w:rsid w:val="00D263EB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0F66"/>
    <w:rsid w:val="00D311AD"/>
    <w:rsid w:val="00D313FA"/>
    <w:rsid w:val="00D315E5"/>
    <w:rsid w:val="00D32204"/>
    <w:rsid w:val="00D32662"/>
    <w:rsid w:val="00D32863"/>
    <w:rsid w:val="00D32895"/>
    <w:rsid w:val="00D32BB4"/>
    <w:rsid w:val="00D32EFD"/>
    <w:rsid w:val="00D33156"/>
    <w:rsid w:val="00D331F1"/>
    <w:rsid w:val="00D3351D"/>
    <w:rsid w:val="00D336B0"/>
    <w:rsid w:val="00D33A4D"/>
    <w:rsid w:val="00D3412C"/>
    <w:rsid w:val="00D34C34"/>
    <w:rsid w:val="00D34CBE"/>
    <w:rsid w:val="00D35452"/>
    <w:rsid w:val="00D354FD"/>
    <w:rsid w:val="00D3558A"/>
    <w:rsid w:val="00D35636"/>
    <w:rsid w:val="00D35AD0"/>
    <w:rsid w:val="00D35D7E"/>
    <w:rsid w:val="00D35F7E"/>
    <w:rsid w:val="00D36538"/>
    <w:rsid w:val="00D36739"/>
    <w:rsid w:val="00D368B8"/>
    <w:rsid w:val="00D36A72"/>
    <w:rsid w:val="00D36EF2"/>
    <w:rsid w:val="00D3768B"/>
    <w:rsid w:val="00D3783E"/>
    <w:rsid w:val="00D37877"/>
    <w:rsid w:val="00D37A96"/>
    <w:rsid w:val="00D37AFB"/>
    <w:rsid w:val="00D37BEB"/>
    <w:rsid w:val="00D37D46"/>
    <w:rsid w:val="00D4025E"/>
    <w:rsid w:val="00D40467"/>
    <w:rsid w:val="00D4061B"/>
    <w:rsid w:val="00D40985"/>
    <w:rsid w:val="00D41074"/>
    <w:rsid w:val="00D41156"/>
    <w:rsid w:val="00D415FD"/>
    <w:rsid w:val="00D416AE"/>
    <w:rsid w:val="00D41762"/>
    <w:rsid w:val="00D41816"/>
    <w:rsid w:val="00D42729"/>
    <w:rsid w:val="00D42DAD"/>
    <w:rsid w:val="00D42EFB"/>
    <w:rsid w:val="00D42F26"/>
    <w:rsid w:val="00D431F3"/>
    <w:rsid w:val="00D43332"/>
    <w:rsid w:val="00D43523"/>
    <w:rsid w:val="00D43546"/>
    <w:rsid w:val="00D436E7"/>
    <w:rsid w:val="00D43701"/>
    <w:rsid w:val="00D437A0"/>
    <w:rsid w:val="00D43A84"/>
    <w:rsid w:val="00D441F9"/>
    <w:rsid w:val="00D44302"/>
    <w:rsid w:val="00D44436"/>
    <w:rsid w:val="00D4444D"/>
    <w:rsid w:val="00D444C0"/>
    <w:rsid w:val="00D446B5"/>
    <w:rsid w:val="00D449D7"/>
    <w:rsid w:val="00D44BD0"/>
    <w:rsid w:val="00D44E7A"/>
    <w:rsid w:val="00D45023"/>
    <w:rsid w:val="00D4506D"/>
    <w:rsid w:val="00D451B0"/>
    <w:rsid w:val="00D45219"/>
    <w:rsid w:val="00D459A7"/>
    <w:rsid w:val="00D45A72"/>
    <w:rsid w:val="00D45C5C"/>
    <w:rsid w:val="00D45D50"/>
    <w:rsid w:val="00D46096"/>
    <w:rsid w:val="00D463E6"/>
    <w:rsid w:val="00D4649C"/>
    <w:rsid w:val="00D4673C"/>
    <w:rsid w:val="00D46D87"/>
    <w:rsid w:val="00D46EBF"/>
    <w:rsid w:val="00D46F82"/>
    <w:rsid w:val="00D46FC0"/>
    <w:rsid w:val="00D47551"/>
    <w:rsid w:val="00D4788B"/>
    <w:rsid w:val="00D47957"/>
    <w:rsid w:val="00D47A2E"/>
    <w:rsid w:val="00D508ED"/>
    <w:rsid w:val="00D50ED4"/>
    <w:rsid w:val="00D51045"/>
    <w:rsid w:val="00D5121E"/>
    <w:rsid w:val="00D51938"/>
    <w:rsid w:val="00D51F04"/>
    <w:rsid w:val="00D52378"/>
    <w:rsid w:val="00D5251D"/>
    <w:rsid w:val="00D5283F"/>
    <w:rsid w:val="00D52B12"/>
    <w:rsid w:val="00D52BE6"/>
    <w:rsid w:val="00D53324"/>
    <w:rsid w:val="00D53939"/>
    <w:rsid w:val="00D53AFD"/>
    <w:rsid w:val="00D53E27"/>
    <w:rsid w:val="00D53FB6"/>
    <w:rsid w:val="00D542FB"/>
    <w:rsid w:val="00D54351"/>
    <w:rsid w:val="00D54816"/>
    <w:rsid w:val="00D54975"/>
    <w:rsid w:val="00D54B62"/>
    <w:rsid w:val="00D54E02"/>
    <w:rsid w:val="00D54F04"/>
    <w:rsid w:val="00D55576"/>
    <w:rsid w:val="00D55633"/>
    <w:rsid w:val="00D559B0"/>
    <w:rsid w:val="00D55B91"/>
    <w:rsid w:val="00D55C10"/>
    <w:rsid w:val="00D55D1A"/>
    <w:rsid w:val="00D55D6B"/>
    <w:rsid w:val="00D55FBA"/>
    <w:rsid w:val="00D5600C"/>
    <w:rsid w:val="00D560E6"/>
    <w:rsid w:val="00D56447"/>
    <w:rsid w:val="00D5685A"/>
    <w:rsid w:val="00D568BE"/>
    <w:rsid w:val="00D56A1F"/>
    <w:rsid w:val="00D56B56"/>
    <w:rsid w:val="00D56E2D"/>
    <w:rsid w:val="00D56E87"/>
    <w:rsid w:val="00D56F1A"/>
    <w:rsid w:val="00D57260"/>
    <w:rsid w:val="00D57485"/>
    <w:rsid w:val="00D57998"/>
    <w:rsid w:val="00D57BF8"/>
    <w:rsid w:val="00D57ECB"/>
    <w:rsid w:val="00D60047"/>
    <w:rsid w:val="00D60368"/>
    <w:rsid w:val="00D603A3"/>
    <w:rsid w:val="00D605F6"/>
    <w:rsid w:val="00D60CB6"/>
    <w:rsid w:val="00D60F59"/>
    <w:rsid w:val="00D61105"/>
    <w:rsid w:val="00D61147"/>
    <w:rsid w:val="00D61253"/>
    <w:rsid w:val="00D612BA"/>
    <w:rsid w:val="00D615AD"/>
    <w:rsid w:val="00D61EC8"/>
    <w:rsid w:val="00D62265"/>
    <w:rsid w:val="00D62DB1"/>
    <w:rsid w:val="00D62F77"/>
    <w:rsid w:val="00D63009"/>
    <w:rsid w:val="00D6309D"/>
    <w:rsid w:val="00D63522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DB8"/>
    <w:rsid w:val="00D64E51"/>
    <w:rsid w:val="00D65136"/>
    <w:rsid w:val="00D65301"/>
    <w:rsid w:val="00D65386"/>
    <w:rsid w:val="00D654B6"/>
    <w:rsid w:val="00D65948"/>
    <w:rsid w:val="00D65C96"/>
    <w:rsid w:val="00D66171"/>
    <w:rsid w:val="00D661F1"/>
    <w:rsid w:val="00D66235"/>
    <w:rsid w:val="00D667B2"/>
    <w:rsid w:val="00D66A00"/>
    <w:rsid w:val="00D66E46"/>
    <w:rsid w:val="00D67181"/>
    <w:rsid w:val="00D67525"/>
    <w:rsid w:val="00D678DF"/>
    <w:rsid w:val="00D70523"/>
    <w:rsid w:val="00D70962"/>
    <w:rsid w:val="00D709D6"/>
    <w:rsid w:val="00D70EC2"/>
    <w:rsid w:val="00D70FCF"/>
    <w:rsid w:val="00D71546"/>
    <w:rsid w:val="00D71632"/>
    <w:rsid w:val="00D71BD7"/>
    <w:rsid w:val="00D72424"/>
    <w:rsid w:val="00D7264B"/>
    <w:rsid w:val="00D73145"/>
    <w:rsid w:val="00D73506"/>
    <w:rsid w:val="00D7351B"/>
    <w:rsid w:val="00D7354A"/>
    <w:rsid w:val="00D7376B"/>
    <w:rsid w:val="00D73960"/>
    <w:rsid w:val="00D73A34"/>
    <w:rsid w:val="00D73A5C"/>
    <w:rsid w:val="00D73D19"/>
    <w:rsid w:val="00D73D74"/>
    <w:rsid w:val="00D73E9C"/>
    <w:rsid w:val="00D73ECF"/>
    <w:rsid w:val="00D73F88"/>
    <w:rsid w:val="00D7402E"/>
    <w:rsid w:val="00D74194"/>
    <w:rsid w:val="00D7422E"/>
    <w:rsid w:val="00D7467C"/>
    <w:rsid w:val="00D74B73"/>
    <w:rsid w:val="00D74DD2"/>
    <w:rsid w:val="00D74ED4"/>
    <w:rsid w:val="00D7501E"/>
    <w:rsid w:val="00D7514A"/>
    <w:rsid w:val="00D75198"/>
    <w:rsid w:val="00D751E6"/>
    <w:rsid w:val="00D757A2"/>
    <w:rsid w:val="00D75A7F"/>
    <w:rsid w:val="00D763E2"/>
    <w:rsid w:val="00D76593"/>
    <w:rsid w:val="00D766D6"/>
    <w:rsid w:val="00D7687B"/>
    <w:rsid w:val="00D76DC9"/>
    <w:rsid w:val="00D76E31"/>
    <w:rsid w:val="00D776FC"/>
    <w:rsid w:val="00D77725"/>
    <w:rsid w:val="00D7791A"/>
    <w:rsid w:val="00D77FE2"/>
    <w:rsid w:val="00D8009F"/>
    <w:rsid w:val="00D804E2"/>
    <w:rsid w:val="00D80729"/>
    <w:rsid w:val="00D8081B"/>
    <w:rsid w:val="00D8083C"/>
    <w:rsid w:val="00D80C50"/>
    <w:rsid w:val="00D80E76"/>
    <w:rsid w:val="00D80F36"/>
    <w:rsid w:val="00D8129F"/>
    <w:rsid w:val="00D8136B"/>
    <w:rsid w:val="00D8144F"/>
    <w:rsid w:val="00D81621"/>
    <w:rsid w:val="00D81D56"/>
    <w:rsid w:val="00D81D69"/>
    <w:rsid w:val="00D81E69"/>
    <w:rsid w:val="00D81FFA"/>
    <w:rsid w:val="00D822AE"/>
    <w:rsid w:val="00D8272F"/>
    <w:rsid w:val="00D82805"/>
    <w:rsid w:val="00D829E6"/>
    <w:rsid w:val="00D82EAA"/>
    <w:rsid w:val="00D82EB3"/>
    <w:rsid w:val="00D83235"/>
    <w:rsid w:val="00D83354"/>
    <w:rsid w:val="00D8372D"/>
    <w:rsid w:val="00D83A5F"/>
    <w:rsid w:val="00D83CE7"/>
    <w:rsid w:val="00D83E97"/>
    <w:rsid w:val="00D83F41"/>
    <w:rsid w:val="00D84238"/>
    <w:rsid w:val="00D84247"/>
    <w:rsid w:val="00D84408"/>
    <w:rsid w:val="00D84545"/>
    <w:rsid w:val="00D845DE"/>
    <w:rsid w:val="00D84BE2"/>
    <w:rsid w:val="00D84C0F"/>
    <w:rsid w:val="00D84C9C"/>
    <w:rsid w:val="00D84E3F"/>
    <w:rsid w:val="00D84F61"/>
    <w:rsid w:val="00D850C8"/>
    <w:rsid w:val="00D851EA"/>
    <w:rsid w:val="00D859CD"/>
    <w:rsid w:val="00D85C54"/>
    <w:rsid w:val="00D85ECE"/>
    <w:rsid w:val="00D85F15"/>
    <w:rsid w:val="00D85FF4"/>
    <w:rsid w:val="00D8634A"/>
    <w:rsid w:val="00D8662A"/>
    <w:rsid w:val="00D86993"/>
    <w:rsid w:val="00D86B68"/>
    <w:rsid w:val="00D86E75"/>
    <w:rsid w:val="00D8731B"/>
    <w:rsid w:val="00D8744B"/>
    <w:rsid w:val="00D8762A"/>
    <w:rsid w:val="00D87641"/>
    <w:rsid w:val="00D87933"/>
    <w:rsid w:val="00D87EBC"/>
    <w:rsid w:val="00D87FA3"/>
    <w:rsid w:val="00D9033C"/>
    <w:rsid w:val="00D905FB"/>
    <w:rsid w:val="00D90816"/>
    <w:rsid w:val="00D90B59"/>
    <w:rsid w:val="00D90FE3"/>
    <w:rsid w:val="00D9151D"/>
    <w:rsid w:val="00D91BD3"/>
    <w:rsid w:val="00D91F83"/>
    <w:rsid w:val="00D91FEB"/>
    <w:rsid w:val="00D92488"/>
    <w:rsid w:val="00D92567"/>
    <w:rsid w:val="00D92D94"/>
    <w:rsid w:val="00D9301B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EDF"/>
    <w:rsid w:val="00D9513A"/>
    <w:rsid w:val="00D957A7"/>
    <w:rsid w:val="00D9582E"/>
    <w:rsid w:val="00D95BFD"/>
    <w:rsid w:val="00D95E35"/>
    <w:rsid w:val="00D95FE7"/>
    <w:rsid w:val="00D9609E"/>
    <w:rsid w:val="00D96409"/>
    <w:rsid w:val="00D96550"/>
    <w:rsid w:val="00D96AD1"/>
    <w:rsid w:val="00D96C5B"/>
    <w:rsid w:val="00D96E4B"/>
    <w:rsid w:val="00D96E8F"/>
    <w:rsid w:val="00D970AC"/>
    <w:rsid w:val="00D9756B"/>
    <w:rsid w:val="00D97660"/>
    <w:rsid w:val="00D97C10"/>
    <w:rsid w:val="00D97C59"/>
    <w:rsid w:val="00D97E5D"/>
    <w:rsid w:val="00D97F5B"/>
    <w:rsid w:val="00DA0063"/>
    <w:rsid w:val="00DA00B4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52C"/>
    <w:rsid w:val="00DA158B"/>
    <w:rsid w:val="00DA17B7"/>
    <w:rsid w:val="00DA1983"/>
    <w:rsid w:val="00DA235E"/>
    <w:rsid w:val="00DA2DE1"/>
    <w:rsid w:val="00DA3110"/>
    <w:rsid w:val="00DA3256"/>
    <w:rsid w:val="00DA3320"/>
    <w:rsid w:val="00DA3464"/>
    <w:rsid w:val="00DA3772"/>
    <w:rsid w:val="00DA379B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3ED"/>
    <w:rsid w:val="00DA46CB"/>
    <w:rsid w:val="00DA482B"/>
    <w:rsid w:val="00DA4922"/>
    <w:rsid w:val="00DA4B4B"/>
    <w:rsid w:val="00DA4BCD"/>
    <w:rsid w:val="00DA5285"/>
    <w:rsid w:val="00DA5328"/>
    <w:rsid w:val="00DA56BE"/>
    <w:rsid w:val="00DA5719"/>
    <w:rsid w:val="00DA5816"/>
    <w:rsid w:val="00DA5E61"/>
    <w:rsid w:val="00DA5FF4"/>
    <w:rsid w:val="00DA6193"/>
    <w:rsid w:val="00DA6C28"/>
    <w:rsid w:val="00DA6EE2"/>
    <w:rsid w:val="00DA7182"/>
    <w:rsid w:val="00DA71E0"/>
    <w:rsid w:val="00DA72FC"/>
    <w:rsid w:val="00DA7390"/>
    <w:rsid w:val="00DA747C"/>
    <w:rsid w:val="00DA77A8"/>
    <w:rsid w:val="00DA7B3E"/>
    <w:rsid w:val="00DA7FDB"/>
    <w:rsid w:val="00DB051F"/>
    <w:rsid w:val="00DB055D"/>
    <w:rsid w:val="00DB0605"/>
    <w:rsid w:val="00DB0D59"/>
    <w:rsid w:val="00DB0F0D"/>
    <w:rsid w:val="00DB12D0"/>
    <w:rsid w:val="00DB1B86"/>
    <w:rsid w:val="00DB1D60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33"/>
    <w:rsid w:val="00DB3C6B"/>
    <w:rsid w:val="00DB3EAD"/>
    <w:rsid w:val="00DB407C"/>
    <w:rsid w:val="00DB4CB0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4E2"/>
    <w:rsid w:val="00DB6598"/>
    <w:rsid w:val="00DB65F2"/>
    <w:rsid w:val="00DB6E61"/>
    <w:rsid w:val="00DB724E"/>
    <w:rsid w:val="00DB7BA1"/>
    <w:rsid w:val="00DC0040"/>
    <w:rsid w:val="00DC032D"/>
    <w:rsid w:val="00DC0587"/>
    <w:rsid w:val="00DC0A3E"/>
    <w:rsid w:val="00DC0B98"/>
    <w:rsid w:val="00DC0D3C"/>
    <w:rsid w:val="00DC1417"/>
    <w:rsid w:val="00DC155B"/>
    <w:rsid w:val="00DC1590"/>
    <w:rsid w:val="00DC1775"/>
    <w:rsid w:val="00DC1C0D"/>
    <w:rsid w:val="00DC21B4"/>
    <w:rsid w:val="00DC260F"/>
    <w:rsid w:val="00DC2658"/>
    <w:rsid w:val="00DC27FE"/>
    <w:rsid w:val="00DC29DF"/>
    <w:rsid w:val="00DC3067"/>
    <w:rsid w:val="00DC3537"/>
    <w:rsid w:val="00DC365B"/>
    <w:rsid w:val="00DC3845"/>
    <w:rsid w:val="00DC3A66"/>
    <w:rsid w:val="00DC3DCA"/>
    <w:rsid w:val="00DC3F34"/>
    <w:rsid w:val="00DC417F"/>
    <w:rsid w:val="00DC4388"/>
    <w:rsid w:val="00DC44DC"/>
    <w:rsid w:val="00DC457E"/>
    <w:rsid w:val="00DC4872"/>
    <w:rsid w:val="00DC4D71"/>
    <w:rsid w:val="00DC4FAD"/>
    <w:rsid w:val="00DC5401"/>
    <w:rsid w:val="00DC586C"/>
    <w:rsid w:val="00DC5ACB"/>
    <w:rsid w:val="00DC5D33"/>
    <w:rsid w:val="00DC5F0C"/>
    <w:rsid w:val="00DC5FCA"/>
    <w:rsid w:val="00DC6229"/>
    <w:rsid w:val="00DC62BA"/>
    <w:rsid w:val="00DC639A"/>
    <w:rsid w:val="00DC639C"/>
    <w:rsid w:val="00DC6845"/>
    <w:rsid w:val="00DC6B7F"/>
    <w:rsid w:val="00DC6BC7"/>
    <w:rsid w:val="00DC6C9C"/>
    <w:rsid w:val="00DC6EA6"/>
    <w:rsid w:val="00DC6F3E"/>
    <w:rsid w:val="00DC703A"/>
    <w:rsid w:val="00DC7176"/>
    <w:rsid w:val="00DC7220"/>
    <w:rsid w:val="00DC74EE"/>
    <w:rsid w:val="00DC7757"/>
    <w:rsid w:val="00DC7810"/>
    <w:rsid w:val="00DC7CB1"/>
    <w:rsid w:val="00DC7E72"/>
    <w:rsid w:val="00DD00A8"/>
    <w:rsid w:val="00DD01F4"/>
    <w:rsid w:val="00DD02D0"/>
    <w:rsid w:val="00DD0411"/>
    <w:rsid w:val="00DD08FE"/>
    <w:rsid w:val="00DD0BC4"/>
    <w:rsid w:val="00DD0DC7"/>
    <w:rsid w:val="00DD1190"/>
    <w:rsid w:val="00DD11B9"/>
    <w:rsid w:val="00DD1414"/>
    <w:rsid w:val="00DD15C6"/>
    <w:rsid w:val="00DD18EC"/>
    <w:rsid w:val="00DD1ABB"/>
    <w:rsid w:val="00DD1B7E"/>
    <w:rsid w:val="00DD1B8E"/>
    <w:rsid w:val="00DD2000"/>
    <w:rsid w:val="00DD2266"/>
    <w:rsid w:val="00DD252B"/>
    <w:rsid w:val="00DD25EE"/>
    <w:rsid w:val="00DD2926"/>
    <w:rsid w:val="00DD2A3C"/>
    <w:rsid w:val="00DD2A89"/>
    <w:rsid w:val="00DD2E91"/>
    <w:rsid w:val="00DD2FF5"/>
    <w:rsid w:val="00DD3311"/>
    <w:rsid w:val="00DD33A9"/>
    <w:rsid w:val="00DD3B19"/>
    <w:rsid w:val="00DD42C5"/>
    <w:rsid w:val="00DD4404"/>
    <w:rsid w:val="00DD450C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E6"/>
    <w:rsid w:val="00DD57E7"/>
    <w:rsid w:val="00DD5E8F"/>
    <w:rsid w:val="00DD6525"/>
    <w:rsid w:val="00DD6648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82E"/>
    <w:rsid w:val="00DE1A2D"/>
    <w:rsid w:val="00DE1B75"/>
    <w:rsid w:val="00DE1D51"/>
    <w:rsid w:val="00DE1E88"/>
    <w:rsid w:val="00DE201D"/>
    <w:rsid w:val="00DE274D"/>
    <w:rsid w:val="00DE2C5D"/>
    <w:rsid w:val="00DE2E13"/>
    <w:rsid w:val="00DE2E5F"/>
    <w:rsid w:val="00DE33EC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321"/>
    <w:rsid w:val="00DE54EE"/>
    <w:rsid w:val="00DE5627"/>
    <w:rsid w:val="00DE58D6"/>
    <w:rsid w:val="00DE5AC9"/>
    <w:rsid w:val="00DE5DEA"/>
    <w:rsid w:val="00DE609A"/>
    <w:rsid w:val="00DE63D0"/>
    <w:rsid w:val="00DE67A0"/>
    <w:rsid w:val="00DE680F"/>
    <w:rsid w:val="00DE6CDE"/>
    <w:rsid w:val="00DE71C2"/>
    <w:rsid w:val="00DE7207"/>
    <w:rsid w:val="00DE7343"/>
    <w:rsid w:val="00DE73B8"/>
    <w:rsid w:val="00DE7657"/>
    <w:rsid w:val="00DE768F"/>
    <w:rsid w:val="00DE77D7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1A"/>
    <w:rsid w:val="00DF1E9C"/>
    <w:rsid w:val="00DF2243"/>
    <w:rsid w:val="00DF23F9"/>
    <w:rsid w:val="00DF247F"/>
    <w:rsid w:val="00DF2844"/>
    <w:rsid w:val="00DF28C9"/>
    <w:rsid w:val="00DF2989"/>
    <w:rsid w:val="00DF2CB5"/>
    <w:rsid w:val="00DF3094"/>
    <w:rsid w:val="00DF3AD4"/>
    <w:rsid w:val="00DF3BD4"/>
    <w:rsid w:val="00DF3F57"/>
    <w:rsid w:val="00DF449C"/>
    <w:rsid w:val="00DF4619"/>
    <w:rsid w:val="00DF46E2"/>
    <w:rsid w:val="00DF4874"/>
    <w:rsid w:val="00DF4883"/>
    <w:rsid w:val="00DF48AF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DF7D00"/>
    <w:rsid w:val="00DF7F70"/>
    <w:rsid w:val="00E00786"/>
    <w:rsid w:val="00E00991"/>
    <w:rsid w:val="00E00B97"/>
    <w:rsid w:val="00E00E17"/>
    <w:rsid w:val="00E01484"/>
    <w:rsid w:val="00E014B0"/>
    <w:rsid w:val="00E01845"/>
    <w:rsid w:val="00E0197C"/>
    <w:rsid w:val="00E01A67"/>
    <w:rsid w:val="00E01DA7"/>
    <w:rsid w:val="00E020CF"/>
    <w:rsid w:val="00E02301"/>
    <w:rsid w:val="00E026A2"/>
    <w:rsid w:val="00E029B1"/>
    <w:rsid w:val="00E02AF6"/>
    <w:rsid w:val="00E02DC0"/>
    <w:rsid w:val="00E037BB"/>
    <w:rsid w:val="00E039B3"/>
    <w:rsid w:val="00E03A31"/>
    <w:rsid w:val="00E03A3F"/>
    <w:rsid w:val="00E04469"/>
    <w:rsid w:val="00E04A3C"/>
    <w:rsid w:val="00E04B75"/>
    <w:rsid w:val="00E050AF"/>
    <w:rsid w:val="00E0534C"/>
    <w:rsid w:val="00E06718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F2C"/>
    <w:rsid w:val="00E10F9D"/>
    <w:rsid w:val="00E111FF"/>
    <w:rsid w:val="00E116E1"/>
    <w:rsid w:val="00E117C7"/>
    <w:rsid w:val="00E1189A"/>
    <w:rsid w:val="00E11AF0"/>
    <w:rsid w:val="00E11EEE"/>
    <w:rsid w:val="00E11F07"/>
    <w:rsid w:val="00E11FA0"/>
    <w:rsid w:val="00E11FC7"/>
    <w:rsid w:val="00E1259A"/>
    <w:rsid w:val="00E125B5"/>
    <w:rsid w:val="00E1266C"/>
    <w:rsid w:val="00E129F5"/>
    <w:rsid w:val="00E1329E"/>
    <w:rsid w:val="00E134E2"/>
    <w:rsid w:val="00E13770"/>
    <w:rsid w:val="00E13786"/>
    <w:rsid w:val="00E139EB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9F9"/>
    <w:rsid w:val="00E15B60"/>
    <w:rsid w:val="00E16B69"/>
    <w:rsid w:val="00E16BF8"/>
    <w:rsid w:val="00E16D7F"/>
    <w:rsid w:val="00E171FE"/>
    <w:rsid w:val="00E172D5"/>
    <w:rsid w:val="00E17391"/>
    <w:rsid w:val="00E17A01"/>
    <w:rsid w:val="00E17B0A"/>
    <w:rsid w:val="00E17B2B"/>
    <w:rsid w:val="00E17C1A"/>
    <w:rsid w:val="00E17DC4"/>
    <w:rsid w:val="00E17F64"/>
    <w:rsid w:val="00E2013C"/>
    <w:rsid w:val="00E20180"/>
    <w:rsid w:val="00E201B5"/>
    <w:rsid w:val="00E2062F"/>
    <w:rsid w:val="00E208C7"/>
    <w:rsid w:val="00E20B4E"/>
    <w:rsid w:val="00E20CE9"/>
    <w:rsid w:val="00E213A0"/>
    <w:rsid w:val="00E21ADF"/>
    <w:rsid w:val="00E22104"/>
    <w:rsid w:val="00E2273C"/>
    <w:rsid w:val="00E22743"/>
    <w:rsid w:val="00E22C20"/>
    <w:rsid w:val="00E23075"/>
    <w:rsid w:val="00E23723"/>
    <w:rsid w:val="00E238A1"/>
    <w:rsid w:val="00E23A30"/>
    <w:rsid w:val="00E23B09"/>
    <w:rsid w:val="00E23D0A"/>
    <w:rsid w:val="00E23D83"/>
    <w:rsid w:val="00E248AD"/>
    <w:rsid w:val="00E251D0"/>
    <w:rsid w:val="00E25590"/>
    <w:rsid w:val="00E258BE"/>
    <w:rsid w:val="00E25B7D"/>
    <w:rsid w:val="00E25F2E"/>
    <w:rsid w:val="00E26048"/>
    <w:rsid w:val="00E26292"/>
    <w:rsid w:val="00E267A8"/>
    <w:rsid w:val="00E2699D"/>
    <w:rsid w:val="00E2753A"/>
    <w:rsid w:val="00E2775C"/>
    <w:rsid w:val="00E2783E"/>
    <w:rsid w:val="00E302BF"/>
    <w:rsid w:val="00E305A6"/>
    <w:rsid w:val="00E3099C"/>
    <w:rsid w:val="00E30D27"/>
    <w:rsid w:val="00E313CF"/>
    <w:rsid w:val="00E315E1"/>
    <w:rsid w:val="00E317B2"/>
    <w:rsid w:val="00E31AD5"/>
    <w:rsid w:val="00E31C79"/>
    <w:rsid w:val="00E31CF3"/>
    <w:rsid w:val="00E31F4A"/>
    <w:rsid w:val="00E32033"/>
    <w:rsid w:val="00E32A56"/>
    <w:rsid w:val="00E32C0F"/>
    <w:rsid w:val="00E3306E"/>
    <w:rsid w:val="00E3353D"/>
    <w:rsid w:val="00E335D8"/>
    <w:rsid w:val="00E338E2"/>
    <w:rsid w:val="00E33A48"/>
    <w:rsid w:val="00E33AAF"/>
    <w:rsid w:val="00E34490"/>
    <w:rsid w:val="00E34556"/>
    <w:rsid w:val="00E346E9"/>
    <w:rsid w:val="00E34763"/>
    <w:rsid w:val="00E347E0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46D"/>
    <w:rsid w:val="00E36563"/>
    <w:rsid w:val="00E36677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2C6"/>
    <w:rsid w:val="00E40858"/>
    <w:rsid w:val="00E40F89"/>
    <w:rsid w:val="00E4123B"/>
    <w:rsid w:val="00E41362"/>
    <w:rsid w:val="00E41648"/>
    <w:rsid w:val="00E41790"/>
    <w:rsid w:val="00E41E58"/>
    <w:rsid w:val="00E41F37"/>
    <w:rsid w:val="00E41F77"/>
    <w:rsid w:val="00E420E9"/>
    <w:rsid w:val="00E42316"/>
    <w:rsid w:val="00E42874"/>
    <w:rsid w:val="00E42FDA"/>
    <w:rsid w:val="00E432CE"/>
    <w:rsid w:val="00E4366F"/>
    <w:rsid w:val="00E436D0"/>
    <w:rsid w:val="00E436DB"/>
    <w:rsid w:val="00E43A82"/>
    <w:rsid w:val="00E43E49"/>
    <w:rsid w:val="00E44075"/>
    <w:rsid w:val="00E4448F"/>
    <w:rsid w:val="00E44529"/>
    <w:rsid w:val="00E4458A"/>
    <w:rsid w:val="00E44FB5"/>
    <w:rsid w:val="00E455F3"/>
    <w:rsid w:val="00E45A0C"/>
    <w:rsid w:val="00E45BE9"/>
    <w:rsid w:val="00E45E5D"/>
    <w:rsid w:val="00E461BC"/>
    <w:rsid w:val="00E46560"/>
    <w:rsid w:val="00E4676E"/>
    <w:rsid w:val="00E46955"/>
    <w:rsid w:val="00E46BC6"/>
    <w:rsid w:val="00E46D95"/>
    <w:rsid w:val="00E46E81"/>
    <w:rsid w:val="00E47408"/>
    <w:rsid w:val="00E47EDE"/>
    <w:rsid w:val="00E501C8"/>
    <w:rsid w:val="00E5021D"/>
    <w:rsid w:val="00E5035A"/>
    <w:rsid w:val="00E50373"/>
    <w:rsid w:val="00E507AC"/>
    <w:rsid w:val="00E5082B"/>
    <w:rsid w:val="00E5091A"/>
    <w:rsid w:val="00E5095E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90B"/>
    <w:rsid w:val="00E52E90"/>
    <w:rsid w:val="00E53144"/>
    <w:rsid w:val="00E533B0"/>
    <w:rsid w:val="00E53443"/>
    <w:rsid w:val="00E535FF"/>
    <w:rsid w:val="00E53603"/>
    <w:rsid w:val="00E53B6B"/>
    <w:rsid w:val="00E53BE3"/>
    <w:rsid w:val="00E53FBA"/>
    <w:rsid w:val="00E54240"/>
    <w:rsid w:val="00E54309"/>
    <w:rsid w:val="00E54740"/>
    <w:rsid w:val="00E54A16"/>
    <w:rsid w:val="00E54F40"/>
    <w:rsid w:val="00E55318"/>
    <w:rsid w:val="00E55979"/>
    <w:rsid w:val="00E55B53"/>
    <w:rsid w:val="00E56234"/>
    <w:rsid w:val="00E56478"/>
    <w:rsid w:val="00E5673E"/>
    <w:rsid w:val="00E568F7"/>
    <w:rsid w:val="00E56A94"/>
    <w:rsid w:val="00E56AF0"/>
    <w:rsid w:val="00E56CCB"/>
    <w:rsid w:val="00E56D36"/>
    <w:rsid w:val="00E56D50"/>
    <w:rsid w:val="00E56DD0"/>
    <w:rsid w:val="00E56EA2"/>
    <w:rsid w:val="00E5728E"/>
    <w:rsid w:val="00E577D5"/>
    <w:rsid w:val="00E57B41"/>
    <w:rsid w:val="00E57B79"/>
    <w:rsid w:val="00E57D90"/>
    <w:rsid w:val="00E57F6C"/>
    <w:rsid w:val="00E6074C"/>
    <w:rsid w:val="00E60A66"/>
    <w:rsid w:val="00E60BD2"/>
    <w:rsid w:val="00E60C6E"/>
    <w:rsid w:val="00E60E3C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88D"/>
    <w:rsid w:val="00E6496B"/>
    <w:rsid w:val="00E64F3E"/>
    <w:rsid w:val="00E64F83"/>
    <w:rsid w:val="00E652ED"/>
    <w:rsid w:val="00E653DC"/>
    <w:rsid w:val="00E6565A"/>
    <w:rsid w:val="00E65682"/>
    <w:rsid w:val="00E65756"/>
    <w:rsid w:val="00E65900"/>
    <w:rsid w:val="00E65A72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0FCD"/>
    <w:rsid w:val="00E71057"/>
    <w:rsid w:val="00E713BE"/>
    <w:rsid w:val="00E71473"/>
    <w:rsid w:val="00E715B4"/>
    <w:rsid w:val="00E71D28"/>
    <w:rsid w:val="00E71D47"/>
    <w:rsid w:val="00E71E44"/>
    <w:rsid w:val="00E7215B"/>
    <w:rsid w:val="00E723A7"/>
    <w:rsid w:val="00E72D34"/>
    <w:rsid w:val="00E72EAB"/>
    <w:rsid w:val="00E73006"/>
    <w:rsid w:val="00E73537"/>
    <w:rsid w:val="00E7362C"/>
    <w:rsid w:val="00E736CD"/>
    <w:rsid w:val="00E737D9"/>
    <w:rsid w:val="00E737F0"/>
    <w:rsid w:val="00E73A95"/>
    <w:rsid w:val="00E73C3E"/>
    <w:rsid w:val="00E73C69"/>
    <w:rsid w:val="00E73CE1"/>
    <w:rsid w:val="00E73E8C"/>
    <w:rsid w:val="00E74171"/>
    <w:rsid w:val="00E746CB"/>
    <w:rsid w:val="00E747EA"/>
    <w:rsid w:val="00E74AA5"/>
    <w:rsid w:val="00E74C02"/>
    <w:rsid w:val="00E74C70"/>
    <w:rsid w:val="00E75304"/>
    <w:rsid w:val="00E75618"/>
    <w:rsid w:val="00E7569D"/>
    <w:rsid w:val="00E75DB5"/>
    <w:rsid w:val="00E77120"/>
    <w:rsid w:val="00E7788E"/>
    <w:rsid w:val="00E77C24"/>
    <w:rsid w:val="00E77EB2"/>
    <w:rsid w:val="00E8008F"/>
    <w:rsid w:val="00E8012A"/>
    <w:rsid w:val="00E801FB"/>
    <w:rsid w:val="00E80356"/>
    <w:rsid w:val="00E8069C"/>
    <w:rsid w:val="00E80933"/>
    <w:rsid w:val="00E81049"/>
    <w:rsid w:val="00E81182"/>
    <w:rsid w:val="00E81585"/>
    <w:rsid w:val="00E81AD2"/>
    <w:rsid w:val="00E81AFC"/>
    <w:rsid w:val="00E81B8E"/>
    <w:rsid w:val="00E81CE9"/>
    <w:rsid w:val="00E82066"/>
    <w:rsid w:val="00E820AA"/>
    <w:rsid w:val="00E824A2"/>
    <w:rsid w:val="00E824B5"/>
    <w:rsid w:val="00E82AEF"/>
    <w:rsid w:val="00E82B38"/>
    <w:rsid w:val="00E834A8"/>
    <w:rsid w:val="00E837A0"/>
    <w:rsid w:val="00E83975"/>
    <w:rsid w:val="00E83C90"/>
    <w:rsid w:val="00E83D38"/>
    <w:rsid w:val="00E83DF4"/>
    <w:rsid w:val="00E83E65"/>
    <w:rsid w:val="00E84078"/>
    <w:rsid w:val="00E841B5"/>
    <w:rsid w:val="00E84471"/>
    <w:rsid w:val="00E84515"/>
    <w:rsid w:val="00E84929"/>
    <w:rsid w:val="00E84A00"/>
    <w:rsid w:val="00E84C9B"/>
    <w:rsid w:val="00E84D43"/>
    <w:rsid w:val="00E850CA"/>
    <w:rsid w:val="00E85421"/>
    <w:rsid w:val="00E8543E"/>
    <w:rsid w:val="00E854F5"/>
    <w:rsid w:val="00E8583E"/>
    <w:rsid w:val="00E86049"/>
    <w:rsid w:val="00E8663B"/>
    <w:rsid w:val="00E8663D"/>
    <w:rsid w:val="00E86654"/>
    <w:rsid w:val="00E86656"/>
    <w:rsid w:val="00E866E1"/>
    <w:rsid w:val="00E86AEC"/>
    <w:rsid w:val="00E86DC6"/>
    <w:rsid w:val="00E872D8"/>
    <w:rsid w:val="00E875CE"/>
    <w:rsid w:val="00E87A6D"/>
    <w:rsid w:val="00E87EA9"/>
    <w:rsid w:val="00E87F9E"/>
    <w:rsid w:val="00E90373"/>
    <w:rsid w:val="00E90BF7"/>
    <w:rsid w:val="00E90D8B"/>
    <w:rsid w:val="00E910D6"/>
    <w:rsid w:val="00E91864"/>
    <w:rsid w:val="00E918BD"/>
    <w:rsid w:val="00E91D12"/>
    <w:rsid w:val="00E92065"/>
    <w:rsid w:val="00E920B6"/>
    <w:rsid w:val="00E92543"/>
    <w:rsid w:val="00E928D0"/>
    <w:rsid w:val="00E92942"/>
    <w:rsid w:val="00E92A44"/>
    <w:rsid w:val="00E931A2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22D"/>
    <w:rsid w:val="00E95296"/>
    <w:rsid w:val="00E953B5"/>
    <w:rsid w:val="00E953BA"/>
    <w:rsid w:val="00E95AE8"/>
    <w:rsid w:val="00E95CD7"/>
    <w:rsid w:val="00E960D5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AD3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32E"/>
    <w:rsid w:val="00EA2355"/>
    <w:rsid w:val="00EA2445"/>
    <w:rsid w:val="00EA27E5"/>
    <w:rsid w:val="00EA2849"/>
    <w:rsid w:val="00EA28A0"/>
    <w:rsid w:val="00EA29FD"/>
    <w:rsid w:val="00EA2CB1"/>
    <w:rsid w:val="00EA312B"/>
    <w:rsid w:val="00EA331D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642"/>
    <w:rsid w:val="00EA57EE"/>
    <w:rsid w:val="00EA582E"/>
    <w:rsid w:val="00EA5C32"/>
    <w:rsid w:val="00EA5F9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C9"/>
    <w:rsid w:val="00EB0C75"/>
    <w:rsid w:val="00EB0F9A"/>
    <w:rsid w:val="00EB1253"/>
    <w:rsid w:val="00EB12D5"/>
    <w:rsid w:val="00EB147B"/>
    <w:rsid w:val="00EB18D9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40CC"/>
    <w:rsid w:val="00EB44FC"/>
    <w:rsid w:val="00EB4526"/>
    <w:rsid w:val="00EB4600"/>
    <w:rsid w:val="00EB472A"/>
    <w:rsid w:val="00EB492A"/>
    <w:rsid w:val="00EB4E0F"/>
    <w:rsid w:val="00EB5CF7"/>
    <w:rsid w:val="00EB5D0B"/>
    <w:rsid w:val="00EB60C3"/>
    <w:rsid w:val="00EB626A"/>
    <w:rsid w:val="00EB6396"/>
    <w:rsid w:val="00EB6455"/>
    <w:rsid w:val="00EB6C8E"/>
    <w:rsid w:val="00EB6E48"/>
    <w:rsid w:val="00EB6E9F"/>
    <w:rsid w:val="00EB7668"/>
    <w:rsid w:val="00EB7795"/>
    <w:rsid w:val="00EB79A0"/>
    <w:rsid w:val="00EB7A16"/>
    <w:rsid w:val="00EB7B69"/>
    <w:rsid w:val="00EB7BC4"/>
    <w:rsid w:val="00EC00E0"/>
    <w:rsid w:val="00EC021F"/>
    <w:rsid w:val="00EC0591"/>
    <w:rsid w:val="00EC0A2F"/>
    <w:rsid w:val="00EC0DC3"/>
    <w:rsid w:val="00EC1231"/>
    <w:rsid w:val="00EC1501"/>
    <w:rsid w:val="00EC16FE"/>
    <w:rsid w:val="00EC1B52"/>
    <w:rsid w:val="00EC1CBB"/>
    <w:rsid w:val="00EC20F3"/>
    <w:rsid w:val="00EC22C8"/>
    <w:rsid w:val="00EC2454"/>
    <w:rsid w:val="00EC25DF"/>
    <w:rsid w:val="00EC262A"/>
    <w:rsid w:val="00EC2822"/>
    <w:rsid w:val="00EC2ADB"/>
    <w:rsid w:val="00EC2C59"/>
    <w:rsid w:val="00EC30BB"/>
    <w:rsid w:val="00EC315D"/>
    <w:rsid w:val="00EC33C9"/>
    <w:rsid w:val="00EC36C0"/>
    <w:rsid w:val="00EC374B"/>
    <w:rsid w:val="00EC3785"/>
    <w:rsid w:val="00EC38BB"/>
    <w:rsid w:val="00EC3D03"/>
    <w:rsid w:val="00EC4383"/>
    <w:rsid w:val="00EC4703"/>
    <w:rsid w:val="00EC4BB8"/>
    <w:rsid w:val="00EC4EB3"/>
    <w:rsid w:val="00EC528C"/>
    <w:rsid w:val="00EC5B51"/>
    <w:rsid w:val="00EC5B9C"/>
    <w:rsid w:val="00EC604C"/>
    <w:rsid w:val="00EC6108"/>
    <w:rsid w:val="00EC67F4"/>
    <w:rsid w:val="00EC6A15"/>
    <w:rsid w:val="00EC70D4"/>
    <w:rsid w:val="00EC74EE"/>
    <w:rsid w:val="00EC7591"/>
    <w:rsid w:val="00EC7952"/>
    <w:rsid w:val="00EC7C62"/>
    <w:rsid w:val="00EC7D53"/>
    <w:rsid w:val="00EC7ECA"/>
    <w:rsid w:val="00ED01CC"/>
    <w:rsid w:val="00ED02AA"/>
    <w:rsid w:val="00ED03A5"/>
    <w:rsid w:val="00ED07FA"/>
    <w:rsid w:val="00ED0C38"/>
    <w:rsid w:val="00ED1108"/>
    <w:rsid w:val="00ED1152"/>
    <w:rsid w:val="00ED1260"/>
    <w:rsid w:val="00ED1616"/>
    <w:rsid w:val="00ED191C"/>
    <w:rsid w:val="00ED1A16"/>
    <w:rsid w:val="00ED1CCE"/>
    <w:rsid w:val="00ED1D91"/>
    <w:rsid w:val="00ED2120"/>
    <w:rsid w:val="00ED23E9"/>
    <w:rsid w:val="00ED27B7"/>
    <w:rsid w:val="00ED2800"/>
    <w:rsid w:val="00ED2B52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068"/>
    <w:rsid w:val="00EE0235"/>
    <w:rsid w:val="00EE099D"/>
    <w:rsid w:val="00EE0E2C"/>
    <w:rsid w:val="00EE10EF"/>
    <w:rsid w:val="00EE141C"/>
    <w:rsid w:val="00EE14A0"/>
    <w:rsid w:val="00EE14CA"/>
    <w:rsid w:val="00EE161F"/>
    <w:rsid w:val="00EE1898"/>
    <w:rsid w:val="00EE1B0A"/>
    <w:rsid w:val="00EE1BF1"/>
    <w:rsid w:val="00EE1D80"/>
    <w:rsid w:val="00EE20F4"/>
    <w:rsid w:val="00EE21BD"/>
    <w:rsid w:val="00EE22E1"/>
    <w:rsid w:val="00EE273A"/>
    <w:rsid w:val="00EE277C"/>
    <w:rsid w:val="00EE2866"/>
    <w:rsid w:val="00EE2A3B"/>
    <w:rsid w:val="00EE2C21"/>
    <w:rsid w:val="00EE2EEE"/>
    <w:rsid w:val="00EE303B"/>
    <w:rsid w:val="00EE32BF"/>
    <w:rsid w:val="00EE36D4"/>
    <w:rsid w:val="00EE384A"/>
    <w:rsid w:val="00EE3C4D"/>
    <w:rsid w:val="00EE402C"/>
    <w:rsid w:val="00EE403B"/>
    <w:rsid w:val="00EE416F"/>
    <w:rsid w:val="00EE4AEE"/>
    <w:rsid w:val="00EE547E"/>
    <w:rsid w:val="00EE54CF"/>
    <w:rsid w:val="00EE5558"/>
    <w:rsid w:val="00EE58B1"/>
    <w:rsid w:val="00EE5D62"/>
    <w:rsid w:val="00EE61CC"/>
    <w:rsid w:val="00EE6368"/>
    <w:rsid w:val="00EE6D3F"/>
    <w:rsid w:val="00EE74B8"/>
    <w:rsid w:val="00EE751F"/>
    <w:rsid w:val="00EE7881"/>
    <w:rsid w:val="00EE7A91"/>
    <w:rsid w:val="00EE7BD2"/>
    <w:rsid w:val="00EE7D4E"/>
    <w:rsid w:val="00EE7D54"/>
    <w:rsid w:val="00EE7DBB"/>
    <w:rsid w:val="00EF050B"/>
    <w:rsid w:val="00EF0955"/>
    <w:rsid w:val="00EF0CA4"/>
    <w:rsid w:val="00EF0F23"/>
    <w:rsid w:val="00EF1280"/>
    <w:rsid w:val="00EF12A1"/>
    <w:rsid w:val="00EF1394"/>
    <w:rsid w:val="00EF1723"/>
    <w:rsid w:val="00EF1752"/>
    <w:rsid w:val="00EF17A1"/>
    <w:rsid w:val="00EF187C"/>
    <w:rsid w:val="00EF1918"/>
    <w:rsid w:val="00EF1972"/>
    <w:rsid w:val="00EF1AD8"/>
    <w:rsid w:val="00EF1E76"/>
    <w:rsid w:val="00EF21E4"/>
    <w:rsid w:val="00EF22BD"/>
    <w:rsid w:val="00EF2A52"/>
    <w:rsid w:val="00EF2ADF"/>
    <w:rsid w:val="00EF2BAF"/>
    <w:rsid w:val="00EF2D0F"/>
    <w:rsid w:val="00EF2E1C"/>
    <w:rsid w:val="00EF3E3E"/>
    <w:rsid w:val="00EF49B5"/>
    <w:rsid w:val="00EF4BE5"/>
    <w:rsid w:val="00EF4C0C"/>
    <w:rsid w:val="00EF4EB5"/>
    <w:rsid w:val="00EF5639"/>
    <w:rsid w:val="00EF5CE5"/>
    <w:rsid w:val="00EF62D1"/>
    <w:rsid w:val="00EF633B"/>
    <w:rsid w:val="00EF638E"/>
    <w:rsid w:val="00EF642E"/>
    <w:rsid w:val="00EF6576"/>
    <w:rsid w:val="00EF67F8"/>
    <w:rsid w:val="00EF6B22"/>
    <w:rsid w:val="00EF6B2E"/>
    <w:rsid w:val="00EF7757"/>
    <w:rsid w:val="00EF7DF6"/>
    <w:rsid w:val="00F00252"/>
    <w:rsid w:val="00F00328"/>
    <w:rsid w:val="00F00465"/>
    <w:rsid w:val="00F00A5A"/>
    <w:rsid w:val="00F013ED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2DE4"/>
    <w:rsid w:val="00F02FB0"/>
    <w:rsid w:val="00F035E6"/>
    <w:rsid w:val="00F03A92"/>
    <w:rsid w:val="00F03BCE"/>
    <w:rsid w:val="00F03D53"/>
    <w:rsid w:val="00F03E53"/>
    <w:rsid w:val="00F03E69"/>
    <w:rsid w:val="00F0416E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6C81"/>
    <w:rsid w:val="00F07623"/>
    <w:rsid w:val="00F078EA"/>
    <w:rsid w:val="00F07987"/>
    <w:rsid w:val="00F07A95"/>
    <w:rsid w:val="00F07EDE"/>
    <w:rsid w:val="00F10021"/>
    <w:rsid w:val="00F1014B"/>
    <w:rsid w:val="00F10551"/>
    <w:rsid w:val="00F106C6"/>
    <w:rsid w:val="00F10D3A"/>
    <w:rsid w:val="00F10DD0"/>
    <w:rsid w:val="00F111F4"/>
    <w:rsid w:val="00F113C9"/>
    <w:rsid w:val="00F11520"/>
    <w:rsid w:val="00F11C0D"/>
    <w:rsid w:val="00F12030"/>
    <w:rsid w:val="00F12160"/>
    <w:rsid w:val="00F125DE"/>
    <w:rsid w:val="00F1271B"/>
    <w:rsid w:val="00F12815"/>
    <w:rsid w:val="00F12897"/>
    <w:rsid w:val="00F12976"/>
    <w:rsid w:val="00F12BF2"/>
    <w:rsid w:val="00F12CFA"/>
    <w:rsid w:val="00F12E3B"/>
    <w:rsid w:val="00F13028"/>
    <w:rsid w:val="00F13210"/>
    <w:rsid w:val="00F1326E"/>
    <w:rsid w:val="00F1334C"/>
    <w:rsid w:val="00F13B08"/>
    <w:rsid w:val="00F13ECD"/>
    <w:rsid w:val="00F141DC"/>
    <w:rsid w:val="00F1420A"/>
    <w:rsid w:val="00F14242"/>
    <w:rsid w:val="00F1486D"/>
    <w:rsid w:val="00F14D6F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ABA"/>
    <w:rsid w:val="00F16C21"/>
    <w:rsid w:val="00F1720C"/>
    <w:rsid w:val="00F176CC"/>
    <w:rsid w:val="00F1783F"/>
    <w:rsid w:val="00F1789B"/>
    <w:rsid w:val="00F20040"/>
    <w:rsid w:val="00F204D6"/>
    <w:rsid w:val="00F20553"/>
    <w:rsid w:val="00F2058F"/>
    <w:rsid w:val="00F20A64"/>
    <w:rsid w:val="00F20E15"/>
    <w:rsid w:val="00F20EB9"/>
    <w:rsid w:val="00F20F62"/>
    <w:rsid w:val="00F2197B"/>
    <w:rsid w:val="00F21D64"/>
    <w:rsid w:val="00F21E06"/>
    <w:rsid w:val="00F22232"/>
    <w:rsid w:val="00F2226F"/>
    <w:rsid w:val="00F22524"/>
    <w:rsid w:val="00F227D0"/>
    <w:rsid w:val="00F22EB2"/>
    <w:rsid w:val="00F22EE6"/>
    <w:rsid w:val="00F230AD"/>
    <w:rsid w:val="00F233BD"/>
    <w:rsid w:val="00F235CD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B1A"/>
    <w:rsid w:val="00F24E93"/>
    <w:rsid w:val="00F250B3"/>
    <w:rsid w:val="00F254C7"/>
    <w:rsid w:val="00F255EE"/>
    <w:rsid w:val="00F25B0E"/>
    <w:rsid w:val="00F25CCF"/>
    <w:rsid w:val="00F25FEB"/>
    <w:rsid w:val="00F263A7"/>
    <w:rsid w:val="00F26531"/>
    <w:rsid w:val="00F26A6E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5"/>
    <w:rsid w:val="00F30EDB"/>
    <w:rsid w:val="00F31086"/>
    <w:rsid w:val="00F32048"/>
    <w:rsid w:val="00F3259A"/>
    <w:rsid w:val="00F32B8B"/>
    <w:rsid w:val="00F32C01"/>
    <w:rsid w:val="00F32D33"/>
    <w:rsid w:val="00F32E65"/>
    <w:rsid w:val="00F33BD1"/>
    <w:rsid w:val="00F33E45"/>
    <w:rsid w:val="00F33F4F"/>
    <w:rsid w:val="00F3426B"/>
    <w:rsid w:val="00F34514"/>
    <w:rsid w:val="00F348BC"/>
    <w:rsid w:val="00F34B12"/>
    <w:rsid w:val="00F34BFC"/>
    <w:rsid w:val="00F34CDB"/>
    <w:rsid w:val="00F35229"/>
    <w:rsid w:val="00F35A36"/>
    <w:rsid w:val="00F35B46"/>
    <w:rsid w:val="00F35C9B"/>
    <w:rsid w:val="00F35EE0"/>
    <w:rsid w:val="00F3629F"/>
    <w:rsid w:val="00F365B0"/>
    <w:rsid w:val="00F36A32"/>
    <w:rsid w:val="00F370CE"/>
    <w:rsid w:val="00F372FC"/>
    <w:rsid w:val="00F3771C"/>
    <w:rsid w:val="00F37A53"/>
    <w:rsid w:val="00F37B75"/>
    <w:rsid w:val="00F37C49"/>
    <w:rsid w:val="00F400D8"/>
    <w:rsid w:val="00F4045A"/>
    <w:rsid w:val="00F40499"/>
    <w:rsid w:val="00F409CF"/>
    <w:rsid w:val="00F409F0"/>
    <w:rsid w:val="00F40DE8"/>
    <w:rsid w:val="00F4130D"/>
    <w:rsid w:val="00F4150D"/>
    <w:rsid w:val="00F41632"/>
    <w:rsid w:val="00F41826"/>
    <w:rsid w:val="00F4192F"/>
    <w:rsid w:val="00F41A77"/>
    <w:rsid w:val="00F41CAE"/>
    <w:rsid w:val="00F4251F"/>
    <w:rsid w:val="00F42A08"/>
    <w:rsid w:val="00F431BD"/>
    <w:rsid w:val="00F43E65"/>
    <w:rsid w:val="00F443E8"/>
    <w:rsid w:val="00F4446F"/>
    <w:rsid w:val="00F4494C"/>
    <w:rsid w:val="00F44C17"/>
    <w:rsid w:val="00F44C95"/>
    <w:rsid w:val="00F45441"/>
    <w:rsid w:val="00F45B09"/>
    <w:rsid w:val="00F45CE3"/>
    <w:rsid w:val="00F46050"/>
    <w:rsid w:val="00F4636C"/>
    <w:rsid w:val="00F467B3"/>
    <w:rsid w:val="00F46BA0"/>
    <w:rsid w:val="00F46EC8"/>
    <w:rsid w:val="00F46FDB"/>
    <w:rsid w:val="00F471C6"/>
    <w:rsid w:val="00F477DC"/>
    <w:rsid w:val="00F477F8"/>
    <w:rsid w:val="00F47BF9"/>
    <w:rsid w:val="00F47C5B"/>
    <w:rsid w:val="00F500E0"/>
    <w:rsid w:val="00F5041C"/>
    <w:rsid w:val="00F505A0"/>
    <w:rsid w:val="00F50682"/>
    <w:rsid w:val="00F5083F"/>
    <w:rsid w:val="00F509D9"/>
    <w:rsid w:val="00F50A21"/>
    <w:rsid w:val="00F50A92"/>
    <w:rsid w:val="00F50B9A"/>
    <w:rsid w:val="00F50C3F"/>
    <w:rsid w:val="00F50DA7"/>
    <w:rsid w:val="00F511DF"/>
    <w:rsid w:val="00F5137B"/>
    <w:rsid w:val="00F515F5"/>
    <w:rsid w:val="00F51BAF"/>
    <w:rsid w:val="00F51BD1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480"/>
    <w:rsid w:val="00F53739"/>
    <w:rsid w:val="00F53AB4"/>
    <w:rsid w:val="00F53C61"/>
    <w:rsid w:val="00F544F7"/>
    <w:rsid w:val="00F54A7C"/>
    <w:rsid w:val="00F5526B"/>
    <w:rsid w:val="00F555B1"/>
    <w:rsid w:val="00F556C9"/>
    <w:rsid w:val="00F559D5"/>
    <w:rsid w:val="00F55D89"/>
    <w:rsid w:val="00F563E2"/>
    <w:rsid w:val="00F56475"/>
    <w:rsid w:val="00F5677F"/>
    <w:rsid w:val="00F56A39"/>
    <w:rsid w:val="00F56F23"/>
    <w:rsid w:val="00F57099"/>
    <w:rsid w:val="00F5727A"/>
    <w:rsid w:val="00F57284"/>
    <w:rsid w:val="00F5737D"/>
    <w:rsid w:val="00F57D45"/>
    <w:rsid w:val="00F57F15"/>
    <w:rsid w:val="00F57FB3"/>
    <w:rsid w:val="00F60022"/>
    <w:rsid w:val="00F60535"/>
    <w:rsid w:val="00F605F5"/>
    <w:rsid w:val="00F6068C"/>
    <w:rsid w:val="00F6070F"/>
    <w:rsid w:val="00F60F26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3C37"/>
    <w:rsid w:val="00F640E6"/>
    <w:rsid w:val="00F64311"/>
    <w:rsid w:val="00F64313"/>
    <w:rsid w:val="00F645BF"/>
    <w:rsid w:val="00F64649"/>
    <w:rsid w:val="00F646FA"/>
    <w:rsid w:val="00F64B46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67FF3"/>
    <w:rsid w:val="00F70491"/>
    <w:rsid w:val="00F70EFF"/>
    <w:rsid w:val="00F7149A"/>
    <w:rsid w:val="00F724C6"/>
    <w:rsid w:val="00F72F2A"/>
    <w:rsid w:val="00F72FC7"/>
    <w:rsid w:val="00F73190"/>
    <w:rsid w:val="00F73FB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965"/>
    <w:rsid w:val="00F76970"/>
    <w:rsid w:val="00F76B6D"/>
    <w:rsid w:val="00F76EA0"/>
    <w:rsid w:val="00F77434"/>
    <w:rsid w:val="00F7751D"/>
    <w:rsid w:val="00F776E1"/>
    <w:rsid w:val="00F7774F"/>
    <w:rsid w:val="00F77801"/>
    <w:rsid w:val="00F77D82"/>
    <w:rsid w:val="00F77F2C"/>
    <w:rsid w:val="00F77F9D"/>
    <w:rsid w:val="00F800C4"/>
    <w:rsid w:val="00F80181"/>
    <w:rsid w:val="00F804FC"/>
    <w:rsid w:val="00F80584"/>
    <w:rsid w:val="00F80CF7"/>
    <w:rsid w:val="00F80EEF"/>
    <w:rsid w:val="00F81001"/>
    <w:rsid w:val="00F81086"/>
    <w:rsid w:val="00F815BB"/>
    <w:rsid w:val="00F817DD"/>
    <w:rsid w:val="00F817EE"/>
    <w:rsid w:val="00F81B5E"/>
    <w:rsid w:val="00F81DD6"/>
    <w:rsid w:val="00F820C0"/>
    <w:rsid w:val="00F82353"/>
    <w:rsid w:val="00F823E2"/>
    <w:rsid w:val="00F8253C"/>
    <w:rsid w:val="00F82DD1"/>
    <w:rsid w:val="00F82E1B"/>
    <w:rsid w:val="00F83153"/>
    <w:rsid w:val="00F831E0"/>
    <w:rsid w:val="00F83431"/>
    <w:rsid w:val="00F834BE"/>
    <w:rsid w:val="00F839CC"/>
    <w:rsid w:val="00F83D6A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D53"/>
    <w:rsid w:val="00F85E5D"/>
    <w:rsid w:val="00F86555"/>
    <w:rsid w:val="00F86920"/>
    <w:rsid w:val="00F86B3D"/>
    <w:rsid w:val="00F86CB0"/>
    <w:rsid w:val="00F86D41"/>
    <w:rsid w:val="00F872DF"/>
    <w:rsid w:val="00F8756B"/>
    <w:rsid w:val="00F8763F"/>
    <w:rsid w:val="00F87AE3"/>
    <w:rsid w:val="00F87E0E"/>
    <w:rsid w:val="00F9004C"/>
    <w:rsid w:val="00F903AE"/>
    <w:rsid w:val="00F90678"/>
    <w:rsid w:val="00F90E21"/>
    <w:rsid w:val="00F90E7F"/>
    <w:rsid w:val="00F912EC"/>
    <w:rsid w:val="00F91482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5F4"/>
    <w:rsid w:val="00F936F3"/>
    <w:rsid w:val="00F93AC6"/>
    <w:rsid w:val="00F93EFF"/>
    <w:rsid w:val="00F940DF"/>
    <w:rsid w:val="00F9452F"/>
    <w:rsid w:val="00F94534"/>
    <w:rsid w:val="00F94B27"/>
    <w:rsid w:val="00F94B3D"/>
    <w:rsid w:val="00F94C48"/>
    <w:rsid w:val="00F94C80"/>
    <w:rsid w:val="00F94C91"/>
    <w:rsid w:val="00F94D59"/>
    <w:rsid w:val="00F953FD"/>
    <w:rsid w:val="00F95938"/>
    <w:rsid w:val="00F95BF1"/>
    <w:rsid w:val="00F95E0D"/>
    <w:rsid w:val="00F96205"/>
    <w:rsid w:val="00F9635A"/>
    <w:rsid w:val="00F968A1"/>
    <w:rsid w:val="00F97016"/>
    <w:rsid w:val="00F9755E"/>
    <w:rsid w:val="00F97C77"/>
    <w:rsid w:val="00F97FD1"/>
    <w:rsid w:val="00FA0088"/>
    <w:rsid w:val="00FA03DE"/>
    <w:rsid w:val="00FA0B37"/>
    <w:rsid w:val="00FA0BC3"/>
    <w:rsid w:val="00FA0BCC"/>
    <w:rsid w:val="00FA0E22"/>
    <w:rsid w:val="00FA0FE9"/>
    <w:rsid w:val="00FA131C"/>
    <w:rsid w:val="00FA143F"/>
    <w:rsid w:val="00FA174F"/>
    <w:rsid w:val="00FA1788"/>
    <w:rsid w:val="00FA19F8"/>
    <w:rsid w:val="00FA2329"/>
    <w:rsid w:val="00FA2378"/>
    <w:rsid w:val="00FA253A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5E8F"/>
    <w:rsid w:val="00FA6102"/>
    <w:rsid w:val="00FA61DE"/>
    <w:rsid w:val="00FA676D"/>
    <w:rsid w:val="00FA6B2F"/>
    <w:rsid w:val="00FA6E70"/>
    <w:rsid w:val="00FA7079"/>
    <w:rsid w:val="00FA7102"/>
    <w:rsid w:val="00FA73E1"/>
    <w:rsid w:val="00FA74E9"/>
    <w:rsid w:val="00FA77A2"/>
    <w:rsid w:val="00FA7993"/>
    <w:rsid w:val="00FA7A90"/>
    <w:rsid w:val="00FA7BA3"/>
    <w:rsid w:val="00FA7C49"/>
    <w:rsid w:val="00FA7D21"/>
    <w:rsid w:val="00FA7D62"/>
    <w:rsid w:val="00FA7E41"/>
    <w:rsid w:val="00FB034A"/>
    <w:rsid w:val="00FB03BD"/>
    <w:rsid w:val="00FB048F"/>
    <w:rsid w:val="00FB0522"/>
    <w:rsid w:val="00FB0565"/>
    <w:rsid w:val="00FB09F8"/>
    <w:rsid w:val="00FB0C3E"/>
    <w:rsid w:val="00FB0C62"/>
    <w:rsid w:val="00FB0D8E"/>
    <w:rsid w:val="00FB12AA"/>
    <w:rsid w:val="00FB1528"/>
    <w:rsid w:val="00FB187A"/>
    <w:rsid w:val="00FB1EBF"/>
    <w:rsid w:val="00FB261F"/>
    <w:rsid w:val="00FB29D9"/>
    <w:rsid w:val="00FB2D5C"/>
    <w:rsid w:val="00FB3729"/>
    <w:rsid w:val="00FB3A7E"/>
    <w:rsid w:val="00FB3C6B"/>
    <w:rsid w:val="00FB4386"/>
    <w:rsid w:val="00FB4983"/>
    <w:rsid w:val="00FB4A4E"/>
    <w:rsid w:val="00FB4AE4"/>
    <w:rsid w:val="00FB506C"/>
    <w:rsid w:val="00FB532E"/>
    <w:rsid w:val="00FB53AE"/>
    <w:rsid w:val="00FB59B0"/>
    <w:rsid w:val="00FB5DC9"/>
    <w:rsid w:val="00FB5E13"/>
    <w:rsid w:val="00FB6213"/>
    <w:rsid w:val="00FB65AC"/>
    <w:rsid w:val="00FB6BA0"/>
    <w:rsid w:val="00FB6BC1"/>
    <w:rsid w:val="00FB6C26"/>
    <w:rsid w:val="00FB6DDB"/>
    <w:rsid w:val="00FB6F84"/>
    <w:rsid w:val="00FB70D9"/>
    <w:rsid w:val="00FB77EF"/>
    <w:rsid w:val="00FB7B4B"/>
    <w:rsid w:val="00FB7CA9"/>
    <w:rsid w:val="00FC0692"/>
    <w:rsid w:val="00FC07CD"/>
    <w:rsid w:val="00FC0B03"/>
    <w:rsid w:val="00FC0B55"/>
    <w:rsid w:val="00FC0CEE"/>
    <w:rsid w:val="00FC1006"/>
    <w:rsid w:val="00FC1053"/>
    <w:rsid w:val="00FC10A0"/>
    <w:rsid w:val="00FC13BE"/>
    <w:rsid w:val="00FC1DCC"/>
    <w:rsid w:val="00FC1F08"/>
    <w:rsid w:val="00FC20E3"/>
    <w:rsid w:val="00FC27B1"/>
    <w:rsid w:val="00FC2AD8"/>
    <w:rsid w:val="00FC2B76"/>
    <w:rsid w:val="00FC2DA9"/>
    <w:rsid w:val="00FC2E77"/>
    <w:rsid w:val="00FC3087"/>
    <w:rsid w:val="00FC38F8"/>
    <w:rsid w:val="00FC4202"/>
    <w:rsid w:val="00FC446A"/>
    <w:rsid w:val="00FC4609"/>
    <w:rsid w:val="00FC485B"/>
    <w:rsid w:val="00FC4893"/>
    <w:rsid w:val="00FC552C"/>
    <w:rsid w:val="00FC55E1"/>
    <w:rsid w:val="00FC578D"/>
    <w:rsid w:val="00FC5D63"/>
    <w:rsid w:val="00FC5F36"/>
    <w:rsid w:val="00FC625F"/>
    <w:rsid w:val="00FC6368"/>
    <w:rsid w:val="00FC6456"/>
    <w:rsid w:val="00FC650E"/>
    <w:rsid w:val="00FC6867"/>
    <w:rsid w:val="00FC6933"/>
    <w:rsid w:val="00FC7167"/>
    <w:rsid w:val="00FC74CD"/>
    <w:rsid w:val="00FC7532"/>
    <w:rsid w:val="00FC7A4A"/>
    <w:rsid w:val="00FD011A"/>
    <w:rsid w:val="00FD0429"/>
    <w:rsid w:val="00FD05B8"/>
    <w:rsid w:val="00FD0837"/>
    <w:rsid w:val="00FD0A82"/>
    <w:rsid w:val="00FD0B33"/>
    <w:rsid w:val="00FD0D48"/>
    <w:rsid w:val="00FD1074"/>
    <w:rsid w:val="00FD1550"/>
    <w:rsid w:val="00FD1609"/>
    <w:rsid w:val="00FD1BAF"/>
    <w:rsid w:val="00FD2338"/>
    <w:rsid w:val="00FD24C0"/>
    <w:rsid w:val="00FD2558"/>
    <w:rsid w:val="00FD26A9"/>
    <w:rsid w:val="00FD271B"/>
    <w:rsid w:val="00FD2BC6"/>
    <w:rsid w:val="00FD2C7F"/>
    <w:rsid w:val="00FD34FE"/>
    <w:rsid w:val="00FD3622"/>
    <w:rsid w:val="00FD3755"/>
    <w:rsid w:val="00FD3880"/>
    <w:rsid w:val="00FD3AA0"/>
    <w:rsid w:val="00FD3B2D"/>
    <w:rsid w:val="00FD4190"/>
    <w:rsid w:val="00FD4406"/>
    <w:rsid w:val="00FD4833"/>
    <w:rsid w:val="00FD4E83"/>
    <w:rsid w:val="00FD5819"/>
    <w:rsid w:val="00FD5A18"/>
    <w:rsid w:val="00FD5AFB"/>
    <w:rsid w:val="00FD6BC9"/>
    <w:rsid w:val="00FD6E82"/>
    <w:rsid w:val="00FD6FB7"/>
    <w:rsid w:val="00FD7180"/>
    <w:rsid w:val="00FD71F7"/>
    <w:rsid w:val="00FD7258"/>
    <w:rsid w:val="00FD7463"/>
    <w:rsid w:val="00FD7623"/>
    <w:rsid w:val="00FD764F"/>
    <w:rsid w:val="00FD7732"/>
    <w:rsid w:val="00FD7BA5"/>
    <w:rsid w:val="00FD7CF5"/>
    <w:rsid w:val="00FE04F1"/>
    <w:rsid w:val="00FE0D94"/>
    <w:rsid w:val="00FE0E63"/>
    <w:rsid w:val="00FE0F41"/>
    <w:rsid w:val="00FE1272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2FAB"/>
    <w:rsid w:val="00FE3088"/>
    <w:rsid w:val="00FE3274"/>
    <w:rsid w:val="00FE38D2"/>
    <w:rsid w:val="00FE3EBB"/>
    <w:rsid w:val="00FE4003"/>
    <w:rsid w:val="00FE413B"/>
    <w:rsid w:val="00FE4293"/>
    <w:rsid w:val="00FE42B4"/>
    <w:rsid w:val="00FE457A"/>
    <w:rsid w:val="00FE469A"/>
    <w:rsid w:val="00FE46D7"/>
    <w:rsid w:val="00FE48DC"/>
    <w:rsid w:val="00FE4FC7"/>
    <w:rsid w:val="00FE4FC8"/>
    <w:rsid w:val="00FE55E4"/>
    <w:rsid w:val="00FE5DBE"/>
    <w:rsid w:val="00FE669D"/>
    <w:rsid w:val="00FE69C0"/>
    <w:rsid w:val="00FE6A10"/>
    <w:rsid w:val="00FE6A56"/>
    <w:rsid w:val="00FE6BB5"/>
    <w:rsid w:val="00FE6E52"/>
    <w:rsid w:val="00FE70B6"/>
    <w:rsid w:val="00FE734F"/>
    <w:rsid w:val="00FE7422"/>
    <w:rsid w:val="00FE7641"/>
    <w:rsid w:val="00FE7B93"/>
    <w:rsid w:val="00FE7C80"/>
    <w:rsid w:val="00FE7D1C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04"/>
    <w:rsid w:val="00FF2098"/>
    <w:rsid w:val="00FF28A8"/>
    <w:rsid w:val="00FF2F41"/>
    <w:rsid w:val="00FF388E"/>
    <w:rsid w:val="00FF3973"/>
    <w:rsid w:val="00FF39CD"/>
    <w:rsid w:val="00FF3AE4"/>
    <w:rsid w:val="00FF3E00"/>
    <w:rsid w:val="00FF3F97"/>
    <w:rsid w:val="00FF4099"/>
    <w:rsid w:val="00FF47EB"/>
    <w:rsid w:val="00FF4AB8"/>
    <w:rsid w:val="00FF4CD6"/>
    <w:rsid w:val="00FF4E26"/>
    <w:rsid w:val="00FF51AC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8CE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83"/>
        <o:r id="V:Rule2" type="connector" idref="#_x0000_s1082"/>
        <o:r id="V:Rule3" type="connector" idref="#_x0000_s1084"/>
      </o:rules>
    </o:shapelayout>
  </w:shapeDefaults>
  <w:decimalSymbol w:val=","/>
  <w:listSeparator w:val=";"/>
  <w14:docId w14:val="5815D018"/>
  <w15:docId w15:val="{B9F795EA-6E38-4751-B8DE-D53D60D3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CB0B1F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0"/>
    <w:link w:val="ConsPlusNormal0"/>
    <w:uiPriority w:val="99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,5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link w:val="aa"/>
    <w:uiPriority w:val="99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Таблицы (моноширинный)"/>
    <w:basedOn w:val="a0"/>
    <w:next w:val="a0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aliases w:val="Основной текст Знак Знак Знак"/>
    <w:basedOn w:val="a0"/>
    <w:link w:val="ad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aliases w:val="Основной текст Знак Знак Знак Знак"/>
    <w:basedOn w:val="a1"/>
    <w:link w:val="ac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e">
    <w:name w:val="header"/>
    <w:aliases w:val="ВерхКолонтитул"/>
    <w:basedOn w:val="a0"/>
    <w:link w:val="af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aliases w:val="ВерхКолонтитул Знак"/>
    <w:basedOn w:val="a1"/>
    <w:link w:val="ae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rsid w:val="006734D6"/>
    <w:rPr>
      <w:rFonts w:cs="Times New Roman"/>
    </w:rPr>
  </w:style>
  <w:style w:type="paragraph" w:styleId="af1">
    <w:name w:val="footer"/>
    <w:basedOn w:val="a0"/>
    <w:link w:val="af2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1"/>
    <w:link w:val="af1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3">
    <w:name w:val="List Paragraph"/>
    <w:basedOn w:val="a0"/>
    <w:link w:val="af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0"/>
    <w:link w:val="af6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1"/>
    <w:link w:val="af5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No Spacing"/>
    <w:link w:val="af8"/>
    <w:uiPriority w:val="1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9">
    <w:name w:val="FollowedHyperlink"/>
    <w:basedOn w:val="a1"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a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b">
    <w:name w:val="Стиль главы"/>
    <w:basedOn w:val="afa"/>
    <w:rsid w:val="005A4B20"/>
    <w:pPr>
      <w:spacing w:before="240"/>
    </w:pPr>
    <w:rPr>
      <w:sz w:val="24"/>
    </w:rPr>
  </w:style>
  <w:style w:type="paragraph" w:customStyle="1" w:styleId="afc">
    <w:name w:val="Основной стиль"/>
    <w:basedOn w:val="a0"/>
    <w:link w:val="afd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e">
    <w:name w:val="Стиль названия"/>
    <w:basedOn w:val="a0"/>
    <w:link w:val="aff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d">
    <w:name w:val="Основной стиль Знак"/>
    <w:link w:val="afc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0">
    <w:name w:val="Стиль статьи правил"/>
    <w:basedOn w:val="afe"/>
    <w:rsid w:val="005A4B20"/>
    <w:pPr>
      <w:spacing w:after="0"/>
    </w:pPr>
    <w:rPr>
      <w:rFonts w:ascii="Times New Roman" w:hAnsi="Times New Roman"/>
      <w:sz w:val="28"/>
    </w:rPr>
  </w:style>
  <w:style w:type="character" w:styleId="aff1">
    <w:name w:val="annotation reference"/>
    <w:uiPriority w:val="99"/>
    <w:rsid w:val="005A4B20"/>
    <w:rPr>
      <w:sz w:val="16"/>
      <w:szCs w:val="16"/>
    </w:rPr>
  </w:style>
  <w:style w:type="paragraph" w:styleId="aff2">
    <w:name w:val="annotation text"/>
    <w:basedOn w:val="a0"/>
    <w:link w:val="aff3"/>
    <w:uiPriority w:val="99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Текст примечания Знак"/>
    <w:basedOn w:val="a1"/>
    <w:link w:val="aff2"/>
    <w:uiPriority w:val="99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4">
    <w:name w:val="Document Map"/>
    <w:basedOn w:val="a0"/>
    <w:link w:val="aff5"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5">
    <w:name w:val="Схема документа Знак"/>
    <w:basedOn w:val="a1"/>
    <w:link w:val="aff4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6">
    <w:name w:val="annotation subject"/>
    <w:basedOn w:val="aff2"/>
    <w:next w:val="aff2"/>
    <w:link w:val="aff7"/>
    <w:rsid w:val="005A4B20"/>
    <w:rPr>
      <w:b/>
      <w:bCs/>
    </w:rPr>
  </w:style>
  <w:style w:type="character" w:customStyle="1" w:styleId="aff7">
    <w:name w:val="Тема примечания Знак"/>
    <w:basedOn w:val="aff3"/>
    <w:link w:val="aff6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uiPriority w:val="99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8">
    <w:name w:val="Стиль глав правил"/>
    <w:basedOn w:val="afb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9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a">
    <w:name w:val="Стиль названия зоны"/>
    <w:basedOn w:val="aff9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b">
    <w:name w:val="Стиль пункта"/>
    <w:basedOn w:val="ac"/>
    <w:link w:val="affc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c">
    <w:name w:val="Стиль пункта Знак"/>
    <w:link w:val="affb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d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f">
    <w:name w:val="Стиль названия Знак"/>
    <w:link w:val="afe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e">
    <w:name w:val="Body Text Indent"/>
    <w:basedOn w:val="a0"/>
    <w:link w:val="afff"/>
    <w:unhideWhenUsed/>
    <w:rsid w:val="004F3CB3"/>
    <w:pPr>
      <w:spacing w:after="120"/>
      <w:ind w:left="283"/>
    </w:pPr>
  </w:style>
  <w:style w:type="character" w:customStyle="1" w:styleId="afff">
    <w:name w:val="Основной текст с отступом Знак"/>
    <w:basedOn w:val="a1"/>
    <w:link w:val="affe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link w:val="af3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1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0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1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2">
    <w:name w:val="Title"/>
    <w:basedOn w:val="a0"/>
    <w:link w:val="afff3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3">
    <w:name w:val="Заголовок Знак"/>
    <w:basedOn w:val="a1"/>
    <w:link w:val="afff2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5">
    <w:name w:val="Subtitle"/>
    <w:basedOn w:val="a0"/>
    <w:link w:val="afff6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6">
    <w:name w:val="Подзаголовок Знак"/>
    <w:basedOn w:val="a1"/>
    <w:link w:val="afff5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7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8">
    <w:name w:val="Plain Text"/>
    <w:basedOn w:val="a0"/>
    <w:link w:val="afff9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9">
    <w:name w:val="Текст Знак"/>
    <w:basedOn w:val="a1"/>
    <w:link w:val="afff8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a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b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c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d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d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e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f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0">
    <w:name w:val="TOC Heading"/>
    <w:basedOn w:val="1"/>
    <w:next w:val="a0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1">
    <w:name w:val="позаголовок документа"/>
    <w:basedOn w:val="2d"/>
    <w:link w:val="affff2"/>
    <w:qFormat/>
    <w:rsid w:val="000B6CDB"/>
    <w:pPr>
      <w:spacing w:line="360" w:lineRule="auto"/>
    </w:pPr>
  </w:style>
  <w:style w:type="character" w:customStyle="1" w:styleId="affff2">
    <w:name w:val="позаголовок документа Знак"/>
    <w:link w:val="affff1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3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4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5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6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7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8">
    <w:name w:val="Без интервала Знак"/>
    <w:link w:val="af7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0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0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1">
    <w:name w:val="Основной текст (2)_"/>
    <w:basedOn w:val="a1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0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5">
    <w:name w:val="Основной шрифт абзаца1"/>
    <w:rsid w:val="002973E5"/>
  </w:style>
  <w:style w:type="character" w:customStyle="1" w:styleId="1f6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8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5"/>
    <w:rsid w:val="002973E5"/>
  </w:style>
  <w:style w:type="character" w:customStyle="1" w:styleId="f">
    <w:name w:val="f"/>
    <w:basedOn w:val="1f5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rsid w:val="002973E5"/>
    <w:rPr>
      <w:rFonts w:eastAsia="MS Mincho" w:cs="Times New Roman"/>
    </w:rPr>
  </w:style>
  <w:style w:type="character" w:customStyle="1" w:styleId="ListLabel2">
    <w:name w:val="ListLabel 2"/>
    <w:rsid w:val="002973E5"/>
    <w:rPr>
      <w:rFonts w:eastAsia="MS Mincho" w:cs="Verdana"/>
    </w:rPr>
  </w:style>
  <w:style w:type="character" w:customStyle="1" w:styleId="ListLabel3">
    <w:name w:val="ListLabel 3"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9">
    <w:name w:val="Символ сноски"/>
    <w:rsid w:val="002973E5"/>
  </w:style>
  <w:style w:type="character" w:styleId="affffa">
    <w:name w:val="endnote reference"/>
    <w:semiHidden/>
    <w:rsid w:val="002973E5"/>
    <w:rPr>
      <w:vertAlign w:val="superscript"/>
    </w:rPr>
  </w:style>
  <w:style w:type="character" w:customStyle="1" w:styleId="affffb">
    <w:name w:val="Символы концевой сноски"/>
    <w:rsid w:val="002973E5"/>
  </w:style>
  <w:style w:type="paragraph" w:customStyle="1" w:styleId="1f7">
    <w:name w:val="Заголовок1"/>
    <w:basedOn w:val="a0"/>
    <w:next w:val="afff5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c">
    <w:name w:val="List"/>
    <w:basedOn w:val="ac"/>
    <w:semiHidden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8">
    <w:name w:val="Название1"/>
    <w:basedOn w:val="a0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9">
    <w:name w:val="Указатель1"/>
    <w:basedOn w:val="a0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a">
    <w:name w:val="Текст выноски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b">
    <w:name w:val="Тема примечания1"/>
    <w:basedOn w:val="15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c">
    <w:name w:val="Текст сноски1"/>
    <w:basedOn w:val="a0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d">
    <w:name w:val="Нормальный (таблица)"/>
    <w:basedOn w:val="a0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d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e">
    <w:name w:val="Знак Знак Знак Знак"/>
    <w:basedOn w:val="a0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0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3">
    <w:name w:val="Абзац списка2"/>
    <w:basedOn w:val="a0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e">
    <w:name w:val="Схема документа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3"/>
    <w:rsid w:val="001B3ED1"/>
    <w:pPr>
      <w:numPr>
        <w:numId w:val="5"/>
      </w:numPr>
    </w:pPr>
  </w:style>
  <w:style w:type="numbering" w:customStyle="1" w:styleId="WWNum2">
    <w:name w:val="WWNum2"/>
    <w:basedOn w:val="a3"/>
    <w:rsid w:val="007E5704"/>
    <w:pPr>
      <w:numPr>
        <w:numId w:val="6"/>
      </w:numPr>
    </w:pPr>
  </w:style>
  <w:style w:type="numbering" w:customStyle="1" w:styleId="WWNum3">
    <w:name w:val="WWNum3"/>
    <w:basedOn w:val="a3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f">
    <w:name w:val="Примечание"/>
    <w:basedOn w:val="a0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0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customStyle="1" w:styleId="ConsPlusNormal0">
    <w:name w:val="ConsPlusNormal Знак"/>
    <w:link w:val="ConsPlusNormal"/>
    <w:rsid w:val="001B35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2">
    <w:name w:val="mw-headline2"/>
    <w:uiPriority w:val="99"/>
    <w:rsid w:val="001B35FA"/>
  </w:style>
  <w:style w:type="character" w:customStyle="1" w:styleId="aa">
    <w:name w:val="Обычный (веб) Знак"/>
    <w:aliases w:val="Обычный (Web) Знак,Обычный (веб)1 Знак"/>
    <w:link w:val="a9"/>
    <w:uiPriority w:val="99"/>
    <w:rsid w:val="001B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1">
    <w:name w:val="Стиль"/>
    <w:rsid w:val="001B3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rsid w:val="001B35FA"/>
    <w:rPr>
      <w:rFonts w:ascii="Times New Roman" w:hAnsi="Times New Roman" w:cs="Times New Roman"/>
      <w:sz w:val="26"/>
      <w:szCs w:val="26"/>
    </w:rPr>
  </w:style>
  <w:style w:type="paragraph" w:customStyle="1" w:styleId="afffff2">
    <w:name w:val="Знак Знак Знак Знак Знак Знак"/>
    <w:basedOn w:val="a0"/>
    <w:rsid w:val="001B35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2">
    <w:name w:val="Style2"/>
    <w:basedOn w:val="a0"/>
    <w:rsid w:val="001B35FA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1B35FA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1B35FA"/>
    <w:rPr>
      <w:rFonts w:ascii="Times New Roman" w:hAnsi="Times New Roman" w:cs="Times New Roman"/>
      <w:sz w:val="20"/>
      <w:szCs w:val="20"/>
    </w:rPr>
  </w:style>
  <w:style w:type="paragraph" w:customStyle="1" w:styleId="cenpt">
    <w:name w:val="cenpt"/>
    <w:basedOn w:val="a0"/>
    <w:rsid w:val="001C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fffff0"/>
    <w:rsid w:val="001C539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table" w:customStyle="1" w:styleId="39">
    <w:name w:val="Сетка таблицы3"/>
    <w:basedOn w:val="a2"/>
    <w:next w:val="a5"/>
    <w:uiPriority w:val="99"/>
    <w:rsid w:val="0097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3">
    <w:name w:val="Unresolved Mention"/>
    <w:basedOn w:val="a1"/>
    <w:uiPriority w:val="99"/>
    <w:semiHidden/>
    <w:unhideWhenUsed/>
    <w:rsid w:val="00B35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B309F-9C9C-475F-AC96-CFAE429A4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3297</TotalTime>
  <Pages>11</Pages>
  <Words>6456</Words>
  <Characters>36802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1873</cp:revision>
  <cp:lastPrinted>2018-07-13T05:55:00Z</cp:lastPrinted>
  <dcterms:created xsi:type="dcterms:W3CDTF">2017-05-02T11:53:00Z</dcterms:created>
  <dcterms:modified xsi:type="dcterms:W3CDTF">2018-07-24T06:52:00Z</dcterms:modified>
</cp:coreProperties>
</file>