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4560F1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6C27CD" w:rsidRPr="00BE3DBB" w:rsidRDefault="006C27CD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6C27CD" w:rsidRPr="00977DA6" w:rsidRDefault="006C27CD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6C27CD" w:rsidRDefault="006C27CD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10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июля  2018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года</w:t>
                  </w:r>
                </w:p>
                <w:p w:rsidR="006C27CD" w:rsidRDefault="006C27CD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BD0B51" w:rsidRDefault="00E83DF4" w:rsidP="004E3C2C">
      <w:pPr>
        <w:pStyle w:val="ac"/>
        <w:tabs>
          <w:tab w:val="left" w:pos="1985"/>
        </w:tabs>
        <w:rPr>
          <w:sz w:val="8"/>
          <w:szCs w:val="8"/>
        </w:rPr>
      </w:pPr>
    </w:p>
    <w:p w:rsidR="00085DE3" w:rsidRPr="00BD0B51" w:rsidRDefault="00085DE3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bookmarkStart w:id="0" w:name="Par54"/>
      <w:bookmarkStart w:id="1" w:name="_Hlk508874418"/>
      <w:bookmarkEnd w:id="0"/>
    </w:p>
    <w:p w:rsidR="000709B2" w:rsidRPr="00BD0B51" w:rsidRDefault="000709B2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2" w:name="_Hlk519151578"/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4E3C2C">
        <w:rPr>
          <w:rFonts w:ascii="Times New Roman" w:eastAsia="Calibri" w:hAnsi="Times New Roman" w:cs="Times New Roman"/>
          <w:b/>
        </w:rPr>
        <w:t>2</w:t>
      </w:r>
      <w:r w:rsidR="00D850C8">
        <w:rPr>
          <w:rFonts w:ascii="Times New Roman" w:eastAsia="Calibri" w:hAnsi="Times New Roman" w:cs="Times New Roman"/>
          <w:b/>
        </w:rPr>
        <w:t>1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6</w:t>
      </w:r>
      <w:r w:rsidRPr="00BD0B51">
        <w:rPr>
          <w:rFonts w:ascii="Times New Roman" w:eastAsia="Calibri" w:hAnsi="Times New Roman" w:cs="Times New Roman"/>
          <w:b/>
        </w:rPr>
        <w:t>.2018г № 1</w:t>
      </w:r>
      <w:r w:rsidR="004E3C2C">
        <w:rPr>
          <w:rFonts w:ascii="Times New Roman" w:eastAsia="Calibri" w:hAnsi="Times New Roman" w:cs="Times New Roman"/>
          <w:b/>
        </w:rPr>
        <w:t>74а</w:t>
      </w:r>
    </w:p>
    <w:p w:rsidR="004E3C2C" w:rsidRPr="004E3C2C" w:rsidRDefault="000709B2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06168">
        <w:rPr>
          <w:rFonts w:ascii="Times New Roman" w:hAnsi="Times New Roman" w:cs="Times New Roman"/>
          <w:lang w:eastAsia="ar-SA"/>
        </w:rPr>
        <w:t>«</w:t>
      </w:r>
      <w:r w:rsidR="004E3C2C" w:rsidRPr="004E3C2C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городского поселения Безенчук от 25.04.2018г №123 «Об организации дополнительных мероприятий противопожарной безопасности на территории Самарской области» 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ab/>
        <w:t xml:space="preserve">В соответствии со статьей 30 Федерального закона от 21.12.1994 года № 69-ФЗ «О пожарной безопасности», статьей 12 Закона Самарской области от 27.09.2005 года № 177 – ГД «О пожарной безопасности», в связи с установлением на территории Самарской области с 16 апреля по 30 сентября 2018 года особого противопожарного режима на территории Самарской области, утвержденного постановлением Правительства Самарской области от 09.04.2018г. № 185 «Об особом противопожарном режиме на территории Самарской области», в целях предотвращения возможных чрезвычайных ситуаций, связанных с возникновением пожаров на территории городского поселения Безенчук и предупреждения угрозы жизни и здоровью людей, а также ущерба материальным ценностям </w:t>
      </w:r>
    </w:p>
    <w:p w:rsidR="004E3C2C" w:rsidRPr="004E3C2C" w:rsidRDefault="004E3C2C" w:rsidP="005A22D1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ПОСТАНОВЛЯЮ:</w:t>
      </w:r>
    </w:p>
    <w:p w:rsidR="004E3C2C" w:rsidRPr="004E3C2C" w:rsidRDefault="004E3C2C" w:rsidP="00421B7A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Внести в постановление Администрации городского поселения Безенчук от 25.04.2018г №123 «Об организации дополнительных мероприятий противопожарной безопасности на территории Самарской области» следующие изменения: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Пункт 3 изложить в следующей редакции: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 xml:space="preserve">«3. Запретить сжигание мусора, сухой растительности, отходов пожнивных остатков (стерни) и других горючих материалов на территориях населенных пунктов, организаций, индивидуальных предпринимателей, </w:t>
      </w:r>
      <w:proofErr w:type="spellStart"/>
      <w:r w:rsidRPr="004E3C2C">
        <w:rPr>
          <w:rFonts w:ascii="Times New Roman" w:hAnsi="Times New Roman" w:cs="Times New Roman"/>
          <w:bCs/>
        </w:rPr>
        <w:t>сельхозпредпринимателей</w:t>
      </w:r>
      <w:proofErr w:type="spellEnd"/>
      <w:r w:rsidRPr="004E3C2C">
        <w:rPr>
          <w:rFonts w:ascii="Times New Roman" w:hAnsi="Times New Roman" w:cs="Times New Roman"/>
          <w:bCs/>
        </w:rPr>
        <w:t>, приусадебных, садовых и дачных участках не зависимо от их организационно-правовых форм и форм собственности, за исключением контролируемых отжигов, осуществляемых Администрацией поселения. Не допускать сжигание мусора, сухой растительности, а также тления горючих веществ и материалов (отходов) на территориях населенных пунктов, сельхозпредприятий, фермерских хозяйств, организаций, индивидуальных предпринимателей, приусадебных, садовых и дачных участках, подведомственных территориях, между лесными массивами (насаждениями).».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Дополнить пунктом 3.1.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«3.1.Вввести запрет на посещение гражданами лесов при наступлении IV - V класса пожарной опасности в лесах по условиям погоды, кроме случаев, связанных с использованием лесов в целях проведения работ по обеспечению пожарной и санитарной безопасности в лесах, а также осуществления мониторинга пожарной опасности в лесах уполномоченными лицами и иных случаев, предусмотренных служебным заданием, связанным с проездом по автомобильным дорогам общего пользования и проездом, с соблюдением правил пожарной безопасности в лесах.»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2. Опубликовать настоящее постановление в газете «Вестник городского поселения Безенчук» и разместить на официальном сайте городского поселения Безенчук.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3. Настоящее постановление вступает в силу с момента его подписания.</w:t>
      </w:r>
    </w:p>
    <w:p w:rsidR="004E3C2C" w:rsidRPr="004E3C2C" w:rsidRDefault="004E3C2C" w:rsidP="004E3C2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E3C2C">
        <w:rPr>
          <w:rFonts w:ascii="Times New Roman" w:hAnsi="Times New Roman" w:cs="Times New Roman"/>
          <w:bCs/>
        </w:rPr>
        <w:t>4. Контроль за выполнением настоящего постановления оставляю за собой.</w:t>
      </w:r>
    </w:p>
    <w:p w:rsidR="000709B2" w:rsidRDefault="000709B2" w:rsidP="004E3C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BD0B51"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bookmarkEnd w:id="2"/>
    <w:p w:rsidR="007503F9" w:rsidRPr="008B5A57" w:rsidRDefault="007503F9" w:rsidP="007503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5246AE" w:rsidRPr="00705F93" w:rsidRDefault="005246AE" w:rsidP="003C701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21.06.2018г № 175</w:t>
      </w:r>
    </w:p>
    <w:p w:rsidR="005246AE" w:rsidRPr="00705F93" w:rsidRDefault="005246AE" w:rsidP="003C70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05F93">
        <w:rPr>
          <w:rFonts w:ascii="Times New Roman" w:hAnsi="Times New Roman" w:cs="Times New Roman"/>
          <w:lang w:eastAsia="ar-SA"/>
        </w:rPr>
        <w:t>«</w:t>
      </w:r>
      <w:r w:rsidRPr="00705F93">
        <w:rPr>
          <w:rFonts w:ascii="Times New Roman" w:hAnsi="Times New Roman" w:cs="Times New Roman"/>
          <w:bCs/>
        </w:rPr>
        <w:t xml:space="preserve">Об утверждении Положения о ведении реестра субъектов малого и среднего предпринимательства-получателей поддержки, оказываемой администрацией городского поселения Безенчук муниципального района </w:t>
      </w:r>
      <w:proofErr w:type="spellStart"/>
      <w:proofErr w:type="gramStart"/>
      <w:r w:rsidRPr="00705F93">
        <w:rPr>
          <w:rFonts w:ascii="Times New Roman" w:hAnsi="Times New Roman" w:cs="Times New Roman"/>
          <w:bCs/>
        </w:rPr>
        <w:t>Безенчукский</w:t>
      </w:r>
      <w:proofErr w:type="spellEnd"/>
      <w:r w:rsidRPr="00705F93">
        <w:rPr>
          <w:rFonts w:ascii="Times New Roman" w:hAnsi="Times New Roman" w:cs="Times New Roman"/>
          <w:bCs/>
        </w:rPr>
        <w:t xml:space="preserve">  Самарской</w:t>
      </w:r>
      <w:proofErr w:type="gramEnd"/>
      <w:r w:rsidRPr="00705F93">
        <w:rPr>
          <w:rFonts w:ascii="Times New Roman" w:hAnsi="Times New Roman" w:cs="Times New Roman"/>
          <w:bCs/>
        </w:rPr>
        <w:t xml:space="preserve"> области</w:t>
      </w:r>
      <w:r w:rsidR="003C701C">
        <w:rPr>
          <w:rFonts w:ascii="Times New Roman" w:hAnsi="Times New Roman" w:cs="Times New Roman"/>
          <w:bCs/>
        </w:rPr>
        <w:t>»</w:t>
      </w:r>
      <w:r w:rsidRPr="00705F93">
        <w:rPr>
          <w:rFonts w:ascii="Times New Roman" w:hAnsi="Times New Roman" w:cs="Times New Roman"/>
          <w:bCs/>
        </w:rPr>
        <w:t xml:space="preserve"> </w:t>
      </w:r>
    </w:p>
    <w:p w:rsidR="005246AE" w:rsidRPr="00705F93" w:rsidRDefault="003C701C" w:rsidP="009876C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5246AE" w:rsidRPr="00705F93">
        <w:rPr>
          <w:rFonts w:ascii="Times New Roman" w:hAnsi="Times New Roman" w:cs="Times New Roman"/>
          <w:bCs/>
        </w:rPr>
        <w:t xml:space="preserve">В соответствии с Федеральным законом от 24.07.2007 года № 209-ФЗ "О развитии малого и среднего предпринимательства в Российской Федерации», п.28 ч.1 ст.14 Федерального закона № 131-ФЗ «Об общих принципах организации местного самоуправления в Российской Федерации», постановлением Правительства Российской Федерации от 06.05. 2008 года №358 «Об утверждении положения о ведении реестров субъектов малого и среднего предпринимательства - получателей поддержки и о требованиях к технологическим, программным, лингвистическим, правовым и организационным средствам обеспечения пользования указанными реестрами», руководствуясь Уставом городского поселения Безенчук муниципального района </w:t>
      </w:r>
      <w:proofErr w:type="spellStart"/>
      <w:r w:rsidR="005246AE" w:rsidRPr="00705F93">
        <w:rPr>
          <w:rFonts w:ascii="Times New Roman" w:hAnsi="Times New Roman" w:cs="Times New Roman"/>
          <w:bCs/>
        </w:rPr>
        <w:t>Безенчукский</w:t>
      </w:r>
      <w:proofErr w:type="spellEnd"/>
      <w:r w:rsidR="005246AE" w:rsidRPr="00705F93">
        <w:rPr>
          <w:rFonts w:ascii="Times New Roman" w:hAnsi="Times New Roman" w:cs="Times New Roman"/>
          <w:bCs/>
        </w:rPr>
        <w:t xml:space="preserve"> Самарской области: </w:t>
      </w:r>
    </w:p>
    <w:p w:rsidR="009876C6" w:rsidRDefault="005246AE" w:rsidP="009876C6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5F93">
        <w:rPr>
          <w:rFonts w:ascii="Times New Roman" w:hAnsi="Times New Roman" w:cs="Times New Roman"/>
          <w:bCs/>
        </w:rPr>
        <w:t>ПОСТАНОВЛЯЮ:</w:t>
      </w:r>
    </w:p>
    <w:p w:rsidR="005246AE" w:rsidRPr="00705F93" w:rsidRDefault="005246AE" w:rsidP="00421B7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705F93">
        <w:rPr>
          <w:rFonts w:ascii="Times New Roman" w:hAnsi="Times New Roman" w:cs="Times New Roman"/>
          <w:bCs/>
        </w:rPr>
        <w:lastRenderedPageBreak/>
        <w:t xml:space="preserve">Утвердить Положение о ведении реестра субъектов малого и среднего предпринимательства - получателей поддержки, оказываемой администрацией городского поселения Безенчук муниципального района </w:t>
      </w:r>
      <w:proofErr w:type="spellStart"/>
      <w:r w:rsidRPr="00705F93">
        <w:rPr>
          <w:rFonts w:ascii="Times New Roman" w:hAnsi="Times New Roman" w:cs="Times New Roman"/>
          <w:bCs/>
        </w:rPr>
        <w:t>Безенчукский</w:t>
      </w:r>
      <w:proofErr w:type="spellEnd"/>
      <w:r w:rsidRPr="00705F93">
        <w:rPr>
          <w:rFonts w:ascii="Times New Roman" w:hAnsi="Times New Roman" w:cs="Times New Roman"/>
          <w:bCs/>
        </w:rPr>
        <w:t xml:space="preserve"> Самарской области. </w:t>
      </w:r>
    </w:p>
    <w:p w:rsidR="005246AE" w:rsidRPr="00705F93" w:rsidRDefault="005246AE" w:rsidP="00421B7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705F93">
        <w:rPr>
          <w:rFonts w:ascii="Times New Roman" w:hAnsi="Times New Roman" w:cs="Times New Roman"/>
          <w:bCs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5246AE" w:rsidRPr="00705F93" w:rsidRDefault="005246AE" w:rsidP="00421B7A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proofErr w:type="gramStart"/>
      <w:r w:rsidRPr="00705F93">
        <w:rPr>
          <w:rFonts w:ascii="Times New Roman" w:hAnsi="Times New Roman" w:cs="Times New Roman"/>
          <w:bCs/>
        </w:rPr>
        <w:t>Контроль  за</w:t>
      </w:r>
      <w:proofErr w:type="gramEnd"/>
      <w:r w:rsidRPr="00705F93">
        <w:rPr>
          <w:rFonts w:ascii="Times New Roman" w:hAnsi="Times New Roman" w:cs="Times New Roman"/>
          <w:bCs/>
        </w:rPr>
        <w:t xml:space="preserve"> исполнением настоящего постановления оставляю за собой.</w:t>
      </w:r>
    </w:p>
    <w:p w:rsidR="005246AE" w:rsidRDefault="005246AE" w:rsidP="001F1DC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05F93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705F93"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B06168">
        <w:rPr>
          <w:rFonts w:ascii="Times New Roman" w:hAnsi="Times New Roman" w:cs="Times New Roman"/>
          <w:sz w:val="20"/>
          <w:szCs w:val="20"/>
        </w:rPr>
        <w:t>1.0</w:t>
      </w:r>
      <w:r w:rsidR="008341B9">
        <w:rPr>
          <w:rFonts w:ascii="Times New Roman" w:hAnsi="Times New Roman" w:cs="Times New Roman"/>
          <w:sz w:val="20"/>
          <w:szCs w:val="20"/>
        </w:rPr>
        <w:t>7</w:t>
      </w:r>
      <w:r w:rsidRPr="00B06168">
        <w:rPr>
          <w:rFonts w:ascii="Times New Roman" w:hAnsi="Times New Roman" w:cs="Times New Roman"/>
          <w:sz w:val="20"/>
          <w:szCs w:val="20"/>
        </w:rPr>
        <w:t>.2018г №1</w:t>
      </w:r>
      <w:r>
        <w:rPr>
          <w:rFonts w:ascii="Times New Roman" w:hAnsi="Times New Roman" w:cs="Times New Roman"/>
          <w:sz w:val="20"/>
          <w:szCs w:val="20"/>
        </w:rPr>
        <w:t>75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bCs/>
          <w:lang w:eastAsia="ru-RU"/>
        </w:rPr>
        <w:t xml:space="preserve">Положение о ведении реестра субъектов малого и среднего предпринимательства - получателей поддержки, оказываемой администрацией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>Безенчук муниципального района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3C701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C701C">
        <w:rPr>
          <w:rFonts w:ascii="Times New Roman" w:eastAsia="Times New Roman" w:hAnsi="Times New Roman" w:cs="Times New Roman"/>
          <w:lang w:eastAsia="ru-RU"/>
        </w:rPr>
        <w:t xml:space="preserve">  Самарской</w:t>
      </w:r>
      <w:proofErr w:type="gramEnd"/>
      <w:r w:rsidRPr="003C701C">
        <w:rPr>
          <w:rFonts w:ascii="Times New Roman" w:eastAsia="Times New Roman" w:hAnsi="Times New Roman" w:cs="Times New Roman"/>
          <w:lang w:eastAsia="ru-RU"/>
        </w:rPr>
        <w:t xml:space="preserve"> области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val="en-US" w:eastAsia="ru-RU"/>
        </w:rPr>
        <w:t>I</w:t>
      </w:r>
      <w:r w:rsidRPr="003C701C">
        <w:rPr>
          <w:rFonts w:ascii="Times New Roman" w:eastAsia="Times New Roman" w:hAnsi="Times New Roman" w:cs="Times New Roman"/>
          <w:lang w:eastAsia="ru-RU"/>
        </w:rPr>
        <w:t>. Общие положения.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>1. Настоящее Положение определяет порядок ведения реестра субъектов малого и среднего предпринимательства - получателей поддержки, оказываемой Администрацией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 xml:space="preserve">Безенчук, а также устанавливает требования к ведению реестра.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2. Реестр в Администрации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 xml:space="preserve">Безенчук ведется в электронном виде, а также на бумажном носителе.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3. Ведение реестра, в том числе включение (исключение) в реестр сведений о субъектах малого и среднего предпринимательства - получателях поддержки (далее - сведения о получателях поддержки), осуществляется администрацией поселения с соблюдением требований, установленных Федеральным законом "Об информации, информационных технологиях и о защите информации".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4. Реестр ведется ведущим специалистом администрации по форме согласно приложению №1 </w:t>
      </w:r>
      <w:proofErr w:type="gramStart"/>
      <w:r w:rsidRPr="003C701C">
        <w:rPr>
          <w:rFonts w:ascii="Times New Roman" w:eastAsia="Times New Roman" w:hAnsi="Times New Roman" w:cs="Times New Roman"/>
          <w:lang w:eastAsia="ru-RU"/>
        </w:rPr>
        <w:t>настоящего  Положения</w:t>
      </w:r>
      <w:proofErr w:type="gramEnd"/>
      <w:r w:rsidRPr="003C701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5. Сведения, содержащиеся в реестре, являются открытыми и общедоступными. Информация о наличии или об отсутствии сведений о получателях поддержки предоставляется без взимания платы, в форме выписки по заявлению заинтересованного лица.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6. Администрация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proofErr w:type="gramStart"/>
      <w:r w:rsidRPr="003C701C">
        <w:rPr>
          <w:rFonts w:ascii="Times New Roman" w:eastAsia="Times New Roman" w:hAnsi="Times New Roman" w:cs="Times New Roman"/>
          <w:lang w:eastAsia="ru-RU"/>
        </w:rPr>
        <w:t>Безенчук  в</w:t>
      </w:r>
      <w:proofErr w:type="gramEnd"/>
      <w:r w:rsidRPr="003C701C">
        <w:rPr>
          <w:rFonts w:ascii="Times New Roman" w:eastAsia="Times New Roman" w:hAnsi="Times New Roman" w:cs="Times New Roman"/>
          <w:lang w:eastAsia="ru-RU"/>
        </w:rPr>
        <w:t xml:space="preserve"> течение 30 дней с даты принятия решения об оказании поддержки или о прекращении оказания поддержки размещает сведения, содержащиеся в реестре, на своем официальном сайте в сети Интернет.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7. Сведения о получателях поддержки хранятся в Администрации поселения в соответствии с законодательством Российской Федерации об архивном деле. </w:t>
      </w:r>
    </w:p>
    <w:p w:rsidR="008B5A57" w:rsidRDefault="003C701C" w:rsidP="001F1D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>II. Порядок внесения в реестр сведений о получателях поддержки</w:t>
      </w:r>
    </w:p>
    <w:p w:rsidR="008B5A57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>1. При внесении в реестр сведений о получателе поддержки указываются: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а) наименование органа, предоставившего поддержку;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б) номер реестровой записи и дата включения сведений о получателе поддержки в реестр;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в) полное и сокращенное (если имеется) наименование, в том числе фирменное наименование юридического лица или фамилия, имя и отчество (если имеется) индивидуального предпринимателя - получателя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г) 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- получателя поддержки (страна, почтовый индекс, субъект Российской Федерации, район, город (населенный пункт), улица (проспект, переулок и т.д.), номер дома (владения), корпуса (строения), квартиры (офиса));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д) 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 - получателя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е) идентификационный номер налогоплательщика, присвоенный получателю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ж) сведения о виде, форме и размере предоставленной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з) дата принятия решения об оказании поддержки или о прекращении оказания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и) срок оказания поддержки;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к) информация о нарушении порядка и условий предоставления поддержки (если имеется), в том числе о нецелевом использовании средств поддержки.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2. Основанием для принятия решения о включении сведений о получателе поддержки в реестр является Постановление Администрации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 xml:space="preserve">Безенчук об оказании такой поддержки.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3. Специалист администрации проверяет наличие сведений (их изменение) о получателе поддержки, предусмотренных пунктом 1 настоящего Положения. В случае отсутствия необходимых сведений, а также при обнаружении в них несоответствия администрация в течение 3 рабочих дней запрашивает недостающие сведения. </w:t>
      </w:r>
    </w:p>
    <w:p w:rsidR="008B5A57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4. Проверенные сведения о получателе поддержки включаются администрацией в реестр в течение 30 дней со дня принятия решения об оказании поддержки или о прекращении оказания поддержки и образуют реестровую запись, которая должна быть подписана главой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 xml:space="preserve">Безенчук или лицом его замещающим собственноручной подписью.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5. В случае предоставления получателем поддержки информации об изменении сведений, предусмотренных пунктом 1 настоящего Положения, специалист администрации вносит изменения в реестровую запись. </w:t>
      </w:r>
    </w:p>
    <w:p w:rsidR="008B5A57" w:rsidRDefault="003C701C" w:rsidP="001F1D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>III. Порядок исключения из реестра сведений о получателях поддержки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lastRenderedPageBreak/>
        <w:t xml:space="preserve">1. Реестровая запись, содержащая сведения о получателе поддержки, исключается из реестра администрацией поселения по истечении 3 лет с даты окончания срока оказания поддержки на основании Постановления администрации. </w:t>
      </w:r>
    </w:p>
    <w:p w:rsidR="003C701C" w:rsidRPr="003C701C" w:rsidRDefault="003C701C" w:rsidP="001F1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701C">
        <w:rPr>
          <w:rFonts w:ascii="Times New Roman" w:eastAsia="Times New Roman" w:hAnsi="Times New Roman" w:cs="Times New Roman"/>
          <w:lang w:eastAsia="ru-RU"/>
        </w:rPr>
        <w:t xml:space="preserve">2. Сведения о получателе поддержки на бумажном носителе, исключенные из реестра, хранятся в архиве администрации </w:t>
      </w:r>
      <w:r w:rsidRPr="003C701C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городского поселения </w:t>
      </w:r>
      <w:r w:rsidRPr="003C701C">
        <w:rPr>
          <w:rFonts w:ascii="Times New Roman" w:eastAsia="Times New Roman" w:hAnsi="Times New Roman" w:cs="Times New Roman"/>
          <w:lang w:eastAsia="ru-RU"/>
        </w:rPr>
        <w:t>Безенчук в соответствии с законодательством Российской Федерации об архивном деле.</w:t>
      </w:r>
    </w:p>
    <w:p w:rsidR="00B07E69" w:rsidRPr="00B07E69" w:rsidRDefault="00B07E69" w:rsidP="00B07E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7E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1к Положению</w:t>
      </w:r>
      <w:r w:rsidRPr="00B07E6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 ведении реестра субъектов малого и среднего предпринимательства-получателей поддержки, оказываемой администрацией городского поселения Безенчук муниципального района </w:t>
      </w:r>
      <w:proofErr w:type="spellStart"/>
      <w:r w:rsidRPr="00B07E69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Безенчукский</w:t>
      </w:r>
      <w:proofErr w:type="spellEnd"/>
      <w:r w:rsidRPr="00B07E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</w:t>
      </w:r>
    </w:p>
    <w:p w:rsidR="00B07E69" w:rsidRPr="00B07E69" w:rsidRDefault="00B07E69" w:rsidP="00B07E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07E69">
        <w:rPr>
          <w:rFonts w:ascii="Times New Roman" w:eastAsia="Times New Roman" w:hAnsi="Times New Roman" w:cs="Times New Roman"/>
          <w:bCs/>
          <w:lang w:eastAsia="ru-RU"/>
        </w:rPr>
        <w:t>Реестр субъектов малого и среднего предпринимательства - получателей поддержки</w:t>
      </w:r>
      <w:r w:rsidRPr="00B07E69">
        <w:rPr>
          <w:rFonts w:ascii="Times New Roman" w:eastAsia="Times New Roman" w:hAnsi="Times New Roman" w:cs="Times New Roman"/>
          <w:lang w:eastAsia="ru-RU"/>
        </w:rPr>
        <w:br/>
      </w:r>
      <w:r w:rsidRPr="00B07E69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_________________________________________________________________________________________________</w:t>
      </w:r>
      <w:r w:rsidRPr="00B07E69">
        <w:rPr>
          <w:rFonts w:ascii="Times New Roman" w:eastAsia="Times New Roman" w:hAnsi="Times New Roman" w:cs="Times New Roman"/>
          <w:lang w:eastAsia="ru-RU"/>
        </w:rPr>
        <w:br/>
      </w:r>
      <w:r w:rsidRPr="00B07E69">
        <w:rPr>
          <w:rFonts w:ascii="Times New Roman" w:eastAsia="Times New Roman" w:hAnsi="Times New Roman" w:cs="Times New Roman"/>
          <w:bCs/>
          <w:lang w:eastAsia="ru-RU"/>
        </w:rPr>
        <w:t>наименование органа, предоставившего поддержку</w:t>
      </w:r>
    </w:p>
    <w:tbl>
      <w:tblPr>
        <w:tblW w:w="1107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39"/>
        <w:gridCol w:w="728"/>
        <w:gridCol w:w="1120"/>
        <w:gridCol w:w="1692"/>
        <w:gridCol w:w="1373"/>
        <w:gridCol w:w="831"/>
        <w:gridCol w:w="9"/>
        <w:gridCol w:w="599"/>
        <w:gridCol w:w="754"/>
        <w:gridCol w:w="844"/>
        <w:gridCol w:w="754"/>
        <w:gridCol w:w="20"/>
        <w:gridCol w:w="1093"/>
        <w:gridCol w:w="378"/>
        <w:gridCol w:w="31"/>
        <w:gridCol w:w="8"/>
      </w:tblGrid>
      <w:tr w:rsidR="00B07E69" w:rsidRPr="00B07E69" w:rsidTr="001E3610">
        <w:trPr>
          <w:gridAfter w:val="1"/>
          <w:wAfter w:w="8" w:type="dxa"/>
          <w:jc w:val="center"/>
        </w:trPr>
        <w:tc>
          <w:tcPr>
            <w:tcW w:w="8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  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 вой</w:t>
            </w:r>
          </w:p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 си</w:t>
            </w:r>
          </w:p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дата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включения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сведений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 в реестр</w:t>
            </w:r>
          </w:p>
        </w:tc>
        <w:tc>
          <w:tcPr>
            <w:tcW w:w="7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Основа-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ние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для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включе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ния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ключе-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proofErr w:type="gram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ния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   </w:t>
            </w:r>
            <w:proofErr w:type="gram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сведений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реестр</w:t>
            </w:r>
          </w:p>
        </w:tc>
        <w:tc>
          <w:tcPr>
            <w:tcW w:w="50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Сведения о субъекте малого и среднего предпринимательства - получателе поддержки</w:t>
            </w:r>
          </w:p>
        </w:tc>
        <w:tc>
          <w:tcPr>
            <w:tcW w:w="29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Сведения о предоставленной поддержке</w:t>
            </w:r>
          </w:p>
        </w:tc>
        <w:tc>
          <w:tcPr>
            <w:tcW w:w="15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Информация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 нарушении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порядка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 условий пре-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доставления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поддержки (если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имеется), в том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числе о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нецеле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вомиспользова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средств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поддержки</w:t>
            </w:r>
          </w:p>
        </w:tc>
      </w:tr>
      <w:tr w:rsidR="00B07E69" w:rsidRPr="00B07E69" w:rsidTr="001E3610">
        <w:trPr>
          <w:gridAfter w:val="2"/>
          <w:wAfter w:w="39" w:type="dxa"/>
          <w:jc w:val="center"/>
        </w:trPr>
        <w:tc>
          <w:tcPr>
            <w:tcW w:w="83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юридического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лица или фа-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милия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 имя и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отчество (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ес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ли имеется)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индивидуаль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ногопредпри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нимателя</w:t>
            </w:r>
            <w:proofErr w:type="spellEnd"/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почтовый адрес (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 нахождения) по-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стоянно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действующего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исполнительного ор-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гана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юридического 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лица или место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тельства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индивиду-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альногопредпринима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теля - получателя 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поддержки          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основной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государ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ственный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регистра-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ционный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номер за-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писи о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государст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венной регистрации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юридического лица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(ОГРН) или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индиви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дуального </w:t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предпри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нимателя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(ОГРНИП)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иденти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фикаци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онный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номер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налого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 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тельщи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    </w:t>
            </w:r>
          </w:p>
        </w:tc>
        <w:tc>
          <w:tcPr>
            <w:tcW w:w="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вид  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держки</w:t>
            </w:r>
            <w:proofErr w:type="spellEnd"/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форма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держки</w:t>
            </w:r>
            <w:proofErr w:type="spell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размер  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поддержки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срок ока-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зания</w:t>
            </w:r>
            <w:proofErr w:type="spellEnd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под-</w:t>
            </w: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B07E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держки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07E69" w:rsidRPr="00B07E69" w:rsidTr="001E3610">
        <w:trPr>
          <w:gridAfter w:val="2"/>
          <w:wAfter w:w="39" w:type="dxa"/>
          <w:jc w:val="center"/>
        </w:trPr>
        <w:tc>
          <w:tcPr>
            <w:tcW w:w="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1  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2   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3    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  4         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 5       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6  </w:t>
            </w:r>
          </w:p>
        </w:tc>
        <w:tc>
          <w:tcPr>
            <w:tcW w:w="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7 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8  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9  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10   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11</w:t>
            </w:r>
          </w:p>
        </w:tc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E3610" w:rsidRPr="00B07E69" w:rsidTr="001E3610">
        <w:trPr>
          <w:trHeight w:val="20"/>
          <w:jc w:val="center"/>
        </w:trPr>
        <w:tc>
          <w:tcPr>
            <w:tcW w:w="11073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E3610" w:rsidRPr="00B07E69" w:rsidRDefault="001E3610" w:rsidP="001E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I. Субъекты малого предпринимательства (за исключением микропредприятий) </w:t>
            </w:r>
          </w:p>
        </w:tc>
      </w:tr>
      <w:tr w:rsidR="00B07E69" w:rsidRPr="00B07E69" w:rsidTr="001E3610">
        <w:trPr>
          <w:gridAfter w:val="2"/>
          <w:wAfter w:w="39" w:type="dxa"/>
          <w:trHeight w:val="20"/>
          <w:jc w:val="center"/>
        </w:trPr>
        <w:tc>
          <w:tcPr>
            <w:tcW w:w="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E3610" w:rsidRPr="00B07E69" w:rsidTr="005022EF">
        <w:trPr>
          <w:jc w:val="center"/>
        </w:trPr>
        <w:tc>
          <w:tcPr>
            <w:tcW w:w="11073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E3610" w:rsidRPr="00B07E69" w:rsidRDefault="001E3610" w:rsidP="001E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II. Субъекты среднего предпринимательства </w:t>
            </w:r>
          </w:p>
        </w:tc>
      </w:tr>
      <w:tr w:rsidR="00B07E69" w:rsidRPr="00B07E69" w:rsidTr="001E3610">
        <w:trPr>
          <w:gridAfter w:val="2"/>
          <w:wAfter w:w="39" w:type="dxa"/>
          <w:jc w:val="center"/>
        </w:trPr>
        <w:tc>
          <w:tcPr>
            <w:tcW w:w="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E3610" w:rsidRPr="00B07E69" w:rsidTr="005022EF">
        <w:trPr>
          <w:jc w:val="center"/>
        </w:trPr>
        <w:tc>
          <w:tcPr>
            <w:tcW w:w="11073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E3610" w:rsidRPr="00B07E69" w:rsidRDefault="001E3610" w:rsidP="001E3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III. Микропредприятия  </w:t>
            </w:r>
          </w:p>
        </w:tc>
      </w:tr>
      <w:tr w:rsidR="00B07E69" w:rsidRPr="00B07E69" w:rsidTr="001E3610">
        <w:trPr>
          <w:gridAfter w:val="2"/>
          <w:wAfter w:w="39" w:type="dxa"/>
          <w:jc w:val="center"/>
        </w:trPr>
        <w:tc>
          <w:tcPr>
            <w:tcW w:w="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7E69" w:rsidRPr="00B07E69" w:rsidRDefault="00B07E69" w:rsidP="001E36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7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6550F9" w:rsidRPr="00F477DC" w:rsidRDefault="006550F9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F477DC" w:rsidRPr="00705F93" w:rsidRDefault="00F477DC" w:rsidP="00F477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21.06.2018г № 175</w:t>
      </w:r>
      <w:r w:rsidR="00984B18">
        <w:rPr>
          <w:rFonts w:ascii="Times New Roman" w:eastAsia="Calibri" w:hAnsi="Times New Roman" w:cs="Times New Roman"/>
          <w:b/>
        </w:rPr>
        <w:t>а</w:t>
      </w:r>
    </w:p>
    <w:p w:rsidR="0032355B" w:rsidRPr="0032355B" w:rsidRDefault="00F477DC" w:rsidP="003235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2355B">
        <w:rPr>
          <w:rFonts w:ascii="Times New Roman" w:hAnsi="Times New Roman" w:cs="Times New Roman"/>
          <w:lang w:eastAsia="ar-SA"/>
        </w:rPr>
        <w:t>«</w:t>
      </w:r>
      <w:r w:rsidR="0032355B" w:rsidRPr="0032355B">
        <w:rPr>
          <w:rFonts w:ascii="Times New Roman" w:eastAsia="Times New Roman" w:hAnsi="Times New Roman" w:cs="Times New Roman"/>
          <w:lang w:eastAsia="ru-RU"/>
        </w:rPr>
        <w:t xml:space="preserve">О внесении изменений в Постановление Администрации городского поселения Безенчук от 07.10.2014г № 184 «Об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="0032355B" w:rsidRPr="003235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32355B" w:rsidRPr="0032355B">
        <w:rPr>
          <w:rFonts w:ascii="Times New Roman" w:eastAsia="Times New Roman" w:hAnsi="Times New Roman" w:cs="Times New Roman"/>
          <w:lang w:eastAsia="ru-RU"/>
        </w:rPr>
        <w:t xml:space="preserve"> Самарской области»</w:t>
      </w:r>
    </w:p>
    <w:p w:rsidR="0032355B" w:rsidRPr="0032355B" w:rsidRDefault="0032355B" w:rsidP="003235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2355B">
        <w:rPr>
          <w:rFonts w:ascii="Times New Roman" w:eastAsia="Times New Roman" w:hAnsi="Times New Roman" w:cs="Times New Roman"/>
          <w:lang w:eastAsia="ru-RU"/>
        </w:rPr>
        <w:t xml:space="preserve">В связи с произошедшими кадровыми изменениями, в целях создания условий для устойчивого развития городского поселения Безенчук муниципального района </w:t>
      </w:r>
      <w:proofErr w:type="spellStart"/>
      <w:r w:rsidRPr="003235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2355B">
        <w:rPr>
          <w:rFonts w:ascii="Times New Roman" w:eastAsia="Times New Roman" w:hAnsi="Times New Roman" w:cs="Times New Roman"/>
          <w:lang w:eastAsia="ru-RU"/>
        </w:rPr>
        <w:t xml:space="preserve">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 территории Самарской области», Уставом городского поселения Безенчук муниципального района </w:t>
      </w:r>
      <w:proofErr w:type="spellStart"/>
      <w:r w:rsidRPr="003235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2355B">
        <w:rPr>
          <w:rFonts w:ascii="Times New Roman" w:eastAsia="Times New Roman" w:hAnsi="Times New Roman" w:cs="Times New Roman"/>
          <w:lang w:eastAsia="ru-RU"/>
        </w:rPr>
        <w:t xml:space="preserve"> Самарской области,</w:t>
      </w:r>
    </w:p>
    <w:p w:rsidR="0032355B" w:rsidRPr="0032355B" w:rsidRDefault="0032355B" w:rsidP="003235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32355B">
        <w:rPr>
          <w:rFonts w:ascii="Times New Roman" w:eastAsia="Times New Roman" w:hAnsi="Times New Roman" w:cs="Times New Roman"/>
          <w:bCs/>
          <w:lang w:eastAsia="ru-RU"/>
        </w:rPr>
        <w:t>ПОСТАНОВЛЯЮ:</w:t>
      </w:r>
    </w:p>
    <w:p w:rsidR="0032355B" w:rsidRPr="0032355B" w:rsidRDefault="0032355B" w:rsidP="00421B7A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2355B">
        <w:rPr>
          <w:rFonts w:ascii="Times New Roman" w:eastAsia="Times New Roman" w:hAnsi="Times New Roman" w:cs="Times New Roman"/>
          <w:bCs/>
          <w:lang w:eastAsia="ru-RU"/>
        </w:rPr>
        <w:t xml:space="preserve">Внести в постановление Администрации городского поселения от 07.10.2014г №184 </w:t>
      </w:r>
      <w:r w:rsidRPr="0032355B">
        <w:rPr>
          <w:rFonts w:ascii="Times New Roman" w:eastAsia="Times New Roman" w:hAnsi="Times New Roman" w:cs="Times New Roman"/>
          <w:lang w:eastAsia="ru-RU"/>
        </w:rPr>
        <w:t xml:space="preserve">«Об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3235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2355B">
        <w:rPr>
          <w:rFonts w:ascii="Times New Roman" w:eastAsia="Times New Roman" w:hAnsi="Times New Roman" w:cs="Times New Roman"/>
          <w:lang w:eastAsia="ru-RU"/>
        </w:rPr>
        <w:t xml:space="preserve"> Самарской области» следующие изменения:</w:t>
      </w:r>
    </w:p>
    <w:p w:rsidR="0032355B" w:rsidRPr="0032355B" w:rsidRDefault="0032355B" w:rsidP="00421B7A">
      <w:pPr>
        <w:numPr>
          <w:ilvl w:val="1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2355B">
        <w:rPr>
          <w:rFonts w:ascii="Times New Roman" w:eastAsia="Times New Roman" w:hAnsi="Times New Roman" w:cs="Times New Roman"/>
          <w:bCs/>
          <w:lang w:eastAsia="ru-RU"/>
        </w:rPr>
        <w:t>Приложение №2 изложить в редакции согласно приложению №1 к настоящему постановлению.</w:t>
      </w:r>
    </w:p>
    <w:p w:rsidR="0032355B" w:rsidRPr="0032355B" w:rsidRDefault="0032355B" w:rsidP="00421B7A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2355B">
        <w:rPr>
          <w:rFonts w:ascii="Times New Roman" w:eastAsia="Times New Roman" w:hAnsi="Times New Roman" w:cs="Times New Roman"/>
          <w:bCs/>
          <w:lang w:eastAsia="ru-RU"/>
        </w:rPr>
        <w:lastRenderedPageBreak/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:rsidR="0032355B" w:rsidRPr="0032355B" w:rsidRDefault="0032355B" w:rsidP="00421B7A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2355B">
        <w:rPr>
          <w:rFonts w:ascii="Times New Roman" w:eastAsia="Times New Roman" w:hAnsi="Times New Roman" w:cs="Times New Roman"/>
          <w:bCs/>
          <w:lang w:eastAsia="ru-RU"/>
        </w:rPr>
        <w:t xml:space="preserve">Контроль за исполнением настоящего постановления возложить на главного специалиста Администрации городского поселения Безенчук </w:t>
      </w:r>
      <w:proofErr w:type="spellStart"/>
      <w:r w:rsidRPr="0032355B">
        <w:rPr>
          <w:rFonts w:ascii="Times New Roman" w:eastAsia="Times New Roman" w:hAnsi="Times New Roman" w:cs="Times New Roman"/>
          <w:bCs/>
          <w:lang w:eastAsia="ru-RU"/>
        </w:rPr>
        <w:t>И.Н.Левина</w:t>
      </w:r>
      <w:proofErr w:type="spellEnd"/>
      <w:r w:rsidRPr="0032355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F477DC" w:rsidRPr="0032355B" w:rsidRDefault="00F477DC" w:rsidP="0032355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F477DC" w:rsidRPr="00B06168" w:rsidRDefault="00F477DC" w:rsidP="00F477D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3" w:name="_Hlk519153201"/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F477DC" w:rsidRPr="00B06168" w:rsidRDefault="00F477DC" w:rsidP="00F477D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F477DC" w:rsidRPr="00D60047" w:rsidRDefault="00F477DC" w:rsidP="00D6004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>от 21.07.2018г №175</w:t>
      </w:r>
      <w:r w:rsidR="00984B18" w:rsidRPr="00D60047">
        <w:rPr>
          <w:rFonts w:ascii="Times New Roman" w:hAnsi="Times New Roman" w:cs="Times New Roman"/>
          <w:sz w:val="20"/>
          <w:szCs w:val="20"/>
        </w:rPr>
        <w:t>а</w:t>
      </w:r>
    </w:p>
    <w:bookmarkEnd w:id="3"/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>СОСТАВ</w:t>
      </w:r>
      <w:r>
        <w:rPr>
          <w:rFonts w:ascii="Times New Roman" w:hAnsi="Times New Roman" w:cs="Times New Roman"/>
          <w:bCs/>
        </w:rPr>
        <w:t xml:space="preserve"> </w:t>
      </w:r>
      <w:r w:rsidRPr="00D60047">
        <w:rPr>
          <w:rFonts w:ascii="Times New Roman" w:hAnsi="Times New Roman" w:cs="Times New Roman"/>
          <w:bCs/>
        </w:rPr>
        <w:t xml:space="preserve">комиссии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D60047">
        <w:rPr>
          <w:rFonts w:ascii="Times New Roman" w:hAnsi="Times New Roman" w:cs="Times New Roman"/>
          <w:bCs/>
        </w:rPr>
        <w:t>Безенчукский</w:t>
      </w:r>
      <w:proofErr w:type="spellEnd"/>
      <w:r w:rsidRPr="00D60047">
        <w:rPr>
          <w:rFonts w:ascii="Times New Roman" w:hAnsi="Times New Roman" w:cs="Times New Roman"/>
          <w:bCs/>
        </w:rPr>
        <w:t xml:space="preserve"> Самарской области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>Председатель комиссии: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 xml:space="preserve">Глава городского поселения Безенчук </w:t>
      </w:r>
      <w:proofErr w:type="gramStart"/>
      <w:r w:rsidRPr="00D60047">
        <w:rPr>
          <w:rFonts w:ascii="Times New Roman" w:hAnsi="Times New Roman" w:cs="Times New Roman"/>
          <w:bCs/>
        </w:rPr>
        <w:t>-  Райская</w:t>
      </w:r>
      <w:proofErr w:type="gramEnd"/>
      <w:r w:rsidRPr="00D60047">
        <w:rPr>
          <w:rFonts w:ascii="Times New Roman" w:hAnsi="Times New Roman" w:cs="Times New Roman"/>
          <w:bCs/>
        </w:rPr>
        <w:t xml:space="preserve"> Наталья Владимировна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>Заместитель председателя Комиссии: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>Заместитель Главы городского поселения Безенчук – Пичужкин Александр Вячеславович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 xml:space="preserve">Секретарь комиссии: 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proofErr w:type="gramStart"/>
      <w:r w:rsidRPr="00D60047">
        <w:rPr>
          <w:rFonts w:ascii="Times New Roman" w:hAnsi="Times New Roman" w:cs="Times New Roman"/>
          <w:bCs/>
        </w:rPr>
        <w:t>Главный  специалист</w:t>
      </w:r>
      <w:proofErr w:type="gramEnd"/>
      <w:r w:rsidRPr="00D60047">
        <w:rPr>
          <w:rFonts w:ascii="Times New Roman" w:hAnsi="Times New Roman" w:cs="Times New Roman"/>
          <w:bCs/>
        </w:rPr>
        <w:t xml:space="preserve"> Администрации городского поселения Безенчук – Левин Игорь Николаевич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>Члены комиссии: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proofErr w:type="gramStart"/>
      <w:r w:rsidRPr="00D60047">
        <w:rPr>
          <w:rFonts w:ascii="Times New Roman" w:hAnsi="Times New Roman" w:cs="Times New Roman"/>
          <w:bCs/>
        </w:rPr>
        <w:t>Ведущий  специалист</w:t>
      </w:r>
      <w:proofErr w:type="gramEnd"/>
      <w:r w:rsidRPr="00D60047">
        <w:rPr>
          <w:rFonts w:ascii="Times New Roman" w:hAnsi="Times New Roman" w:cs="Times New Roman"/>
          <w:bCs/>
        </w:rPr>
        <w:t xml:space="preserve"> Администрации городского поселения Безенчук -  </w:t>
      </w:r>
      <w:proofErr w:type="spellStart"/>
      <w:r w:rsidRPr="00D60047">
        <w:rPr>
          <w:rFonts w:ascii="Times New Roman" w:hAnsi="Times New Roman" w:cs="Times New Roman"/>
          <w:bCs/>
        </w:rPr>
        <w:t>Скорбовенко</w:t>
      </w:r>
      <w:proofErr w:type="spellEnd"/>
      <w:r w:rsidRPr="00D60047">
        <w:rPr>
          <w:rFonts w:ascii="Times New Roman" w:hAnsi="Times New Roman" w:cs="Times New Roman"/>
          <w:bCs/>
        </w:rPr>
        <w:t xml:space="preserve"> Оксана Павловна;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proofErr w:type="gramStart"/>
      <w:r w:rsidRPr="00D60047">
        <w:rPr>
          <w:rFonts w:ascii="Times New Roman" w:hAnsi="Times New Roman" w:cs="Times New Roman"/>
          <w:bCs/>
        </w:rPr>
        <w:t>Инспектор  Администрации</w:t>
      </w:r>
      <w:proofErr w:type="gramEnd"/>
      <w:r w:rsidRPr="00D60047">
        <w:rPr>
          <w:rFonts w:ascii="Times New Roman" w:hAnsi="Times New Roman" w:cs="Times New Roman"/>
          <w:bCs/>
        </w:rPr>
        <w:t xml:space="preserve"> городского поселения Безенчук -  Артамонова Оксана Сергеевна; </w:t>
      </w:r>
    </w:p>
    <w:p w:rsidR="00D60047" w:rsidRPr="00D60047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D60047">
        <w:rPr>
          <w:rFonts w:ascii="Times New Roman" w:hAnsi="Times New Roman" w:cs="Times New Roman"/>
          <w:bCs/>
        </w:rPr>
        <w:t xml:space="preserve">Заведующий отделом архитектуры и градостроительства Администрации муниципального района </w:t>
      </w:r>
      <w:proofErr w:type="spellStart"/>
      <w:r w:rsidRPr="00D60047">
        <w:rPr>
          <w:rFonts w:ascii="Times New Roman" w:hAnsi="Times New Roman" w:cs="Times New Roman"/>
          <w:bCs/>
        </w:rPr>
        <w:t>Безенчукский</w:t>
      </w:r>
      <w:proofErr w:type="spellEnd"/>
      <w:r w:rsidRPr="00D60047">
        <w:rPr>
          <w:rFonts w:ascii="Times New Roman" w:hAnsi="Times New Roman" w:cs="Times New Roman"/>
          <w:bCs/>
        </w:rPr>
        <w:t xml:space="preserve"> (по согласованию) – Семенова Екатерина Андреевна.</w:t>
      </w:r>
    </w:p>
    <w:p w:rsidR="00D60047" w:rsidRPr="00C16716" w:rsidRDefault="00D60047" w:rsidP="00D600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7D0DC7" w:rsidRPr="00705F93" w:rsidRDefault="007D0DC7" w:rsidP="007D0DC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21.06.2018г № 17</w:t>
      </w:r>
      <w:r>
        <w:rPr>
          <w:rFonts w:ascii="Times New Roman" w:eastAsia="Calibri" w:hAnsi="Times New Roman" w:cs="Times New Roman"/>
          <w:b/>
        </w:rPr>
        <w:t>6</w:t>
      </w:r>
    </w:p>
    <w:p w:rsidR="007D0DC7" w:rsidRPr="007D0DC7" w:rsidRDefault="007D0DC7" w:rsidP="007D0DC7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hAnsi="Times New Roman" w:cs="Times New Roman"/>
          <w:lang w:eastAsia="ar-SA"/>
        </w:rPr>
        <w:t>«</w:t>
      </w:r>
      <w:r w:rsidRPr="007D0DC7">
        <w:rPr>
          <w:rFonts w:ascii="Times New Roman" w:eastAsia="Times New Roman" w:hAnsi="Times New Roman" w:cs="Times New Roman"/>
          <w:lang w:eastAsia="ru-RU"/>
        </w:rPr>
        <w:t>О внесении изменений в постановление «Об утверждении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D0DC7">
        <w:rPr>
          <w:rFonts w:ascii="Times New Roman" w:eastAsia="Times New Roman" w:hAnsi="Times New Roman" w:cs="Times New Roman"/>
          <w:lang w:eastAsia="ru-RU"/>
        </w:rPr>
        <w:t xml:space="preserve">муниципального задания для муниципального бюджетного учреждения «Благоустройство» городского поселения Безенчук муниципального района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Самарской области» от 05.06.2018г. № 159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:rsidR="007D0DC7" w:rsidRPr="007D0DC7" w:rsidRDefault="007D0DC7" w:rsidP="007D0DC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законом от 08.05.2010г. № 83-ФЗ «О внесении изменений  в отдельные законодательные акты Российской Федерации в связи с совершенствованием  правового положения государственных (муниципальных) учреждений», постановлением Администрации городского поселения Безенчук муниципального района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Самарской области № 143 от 03.06.2013г. «Об утверждении  Порядка формирования муниципального задания в отношении муниципальных учреждений городского поселения Безенчук муниципального района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и финансового обеспечения выполнения муниципального задания», </w:t>
      </w:r>
    </w:p>
    <w:p w:rsidR="007D0DC7" w:rsidRPr="007D0DC7" w:rsidRDefault="007D0DC7" w:rsidP="007D0DC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7D0DC7" w:rsidRPr="007D0DC7" w:rsidRDefault="007D0DC7" w:rsidP="007D0DC7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1. Внести изменения в раздел 1 приложения к Постановлению Администрации городского поселения Безенчук «Об утверждении муниципального задания для муниципального бюджетного учреждения «Благоустройство» городского поселения Безенчук муниципального района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Самарской области от 05.06.2018г. № 159, изложив его в редакции согласно к настоящему постановлению.</w:t>
      </w:r>
    </w:p>
    <w:p w:rsidR="007D0DC7" w:rsidRPr="007D0DC7" w:rsidRDefault="007D0DC7" w:rsidP="007D0DC7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2. Признать утратившим силу приложение к постановлению Администрации городского поселения Безенчук муниципального района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Самарской области от 05.06.2018 г. № 159.</w:t>
      </w:r>
    </w:p>
    <w:p w:rsidR="007D0DC7" w:rsidRPr="007D0DC7" w:rsidRDefault="007D0DC7" w:rsidP="007D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3. Директору МБУ «Благоустройство» Ю.В. 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Левагину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организовать опубликование муниципального задания в сети Интернет на официальном сайте для размещения информации о государственных (муниципальных) учреждениях </w:t>
      </w:r>
      <w:r w:rsidRPr="007D0DC7">
        <w:rPr>
          <w:rFonts w:ascii="Times New Roman" w:eastAsia="Times New Roman" w:hAnsi="Times New Roman" w:cs="Times New Roman"/>
          <w:lang w:val="en-US" w:eastAsia="ru-RU"/>
        </w:rPr>
        <w:t>http</w:t>
      </w:r>
      <w:r w:rsidRPr="007D0DC7">
        <w:rPr>
          <w:rFonts w:ascii="Times New Roman" w:eastAsia="Times New Roman" w:hAnsi="Times New Roman" w:cs="Times New Roman"/>
          <w:lang w:eastAsia="ru-RU"/>
        </w:rPr>
        <w:t>://</w:t>
      </w:r>
      <w:r w:rsidRPr="007D0DC7">
        <w:rPr>
          <w:rFonts w:ascii="Times New Roman" w:eastAsia="Times New Roman" w:hAnsi="Times New Roman" w:cs="Times New Roman"/>
          <w:lang w:val="en-US" w:eastAsia="ru-RU"/>
        </w:rPr>
        <w:t>bus</w:t>
      </w:r>
      <w:r w:rsidRPr="007D0DC7">
        <w:rPr>
          <w:rFonts w:ascii="Times New Roman" w:eastAsia="Times New Roman" w:hAnsi="Times New Roman" w:cs="Times New Roman"/>
          <w:lang w:eastAsia="ru-RU"/>
        </w:rPr>
        <w:t>.</w:t>
      </w:r>
      <w:r w:rsidRPr="007D0DC7">
        <w:rPr>
          <w:rFonts w:ascii="Times New Roman" w:eastAsia="Times New Roman" w:hAnsi="Times New Roman" w:cs="Times New Roman"/>
          <w:lang w:val="en-US" w:eastAsia="ru-RU"/>
        </w:rPr>
        <w:t>gov</w:t>
      </w:r>
      <w:r w:rsidRPr="007D0DC7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7D0DC7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D0DC7" w:rsidRPr="007D0DC7" w:rsidRDefault="007D0DC7" w:rsidP="007D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>4. Главному специалисту Администрации городского поселения Безенчук (Левину И.Н.):</w:t>
      </w:r>
    </w:p>
    <w:p w:rsidR="007D0DC7" w:rsidRPr="007D0DC7" w:rsidRDefault="007D0DC7" w:rsidP="007D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>- довести настоящее постановление до заинтересованных лиц под роспись;</w:t>
      </w:r>
    </w:p>
    <w:p w:rsidR="007D0DC7" w:rsidRPr="007D0DC7" w:rsidRDefault="007D0DC7" w:rsidP="007D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- опубликовать настоящее постановление в газете «Вестник городского поселения Безенчук». </w:t>
      </w:r>
    </w:p>
    <w:p w:rsidR="007D0DC7" w:rsidRPr="007D0DC7" w:rsidRDefault="007D0DC7" w:rsidP="007D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D0DC7">
        <w:rPr>
          <w:rFonts w:ascii="Times New Roman" w:eastAsia="Times New Roman" w:hAnsi="Times New Roman" w:cs="Times New Roman"/>
          <w:lang w:eastAsia="ru-RU"/>
        </w:rPr>
        <w:t xml:space="preserve">5. Контроль над выполнением настоящего постановления возложить на </w:t>
      </w:r>
      <w:proofErr w:type="gramStart"/>
      <w:r w:rsidRPr="007D0DC7">
        <w:rPr>
          <w:rFonts w:ascii="Times New Roman" w:eastAsia="Times New Roman" w:hAnsi="Times New Roman" w:cs="Times New Roman"/>
          <w:lang w:eastAsia="ru-RU"/>
        </w:rPr>
        <w:t>бухгалтера  Администрации</w:t>
      </w:r>
      <w:proofErr w:type="gramEnd"/>
      <w:r w:rsidRPr="007D0DC7">
        <w:rPr>
          <w:rFonts w:ascii="Times New Roman" w:eastAsia="Times New Roman" w:hAnsi="Times New Roman" w:cs="Times New Roman"/>
          <w:lang w:eastAsia="ru-RU"/>
        </w:rPr>
        <w:t xml:space="preserve"> городского поселения Безенчук (</w:t>
      </w:r>
      <w:proofErr w:type="spellStart"/>
      <w:r w:rsidRPr="007D0DC7">
        <w:rPr>
          <w:rFonts w:ascii="Times New Roman" w:eastAsia="Times New Roman" w:hAnsi="Times New Roman" w:cs="Times New Roman"/>
          <w:lang w:eastAsia="ru-RU"/>
        </w:rPr>
        <w:t>Бундееву</w:t>
      </w:r>
      <w:proofErr w:type="spellEnd"/>
      <w:r w:rsidRPr="007D0DC7">
        <w:rPr>
          <w:rFonts w:ascii="Times New Roman" w:eastAsia="Times New Roman" w:hAnsi="Times New Roman" w:cs="Times New Roman"/>
          <w:lang w:eastAsia="ru-RU"/>
        </w:rPr>
        <w:t xml:space="preserve"> И.А).</w:t>
      </w:r>
    </w:p>
    <w:p w:rsidR="007D0DC7" w:rsidRPr="0032355B" w:rsidRDefault="007D0DC7" w:rsidP="007D0D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6550F9" w:rsidRPr="002A466F" w:rsidRDefault="006550F9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CB0B1F" w:rsidRPr="00705F93" w:rsidRDefault="00CB0B1F" w:rsidP="00CB0B1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2</w:t>
      </w:r>
      <w:r w:rsidR="00A61DEC">
        <w:rPr>
          <w:rFonts w:ascii="Times New Roman" w:eastAsia="Calibri" w:hAnsi="Times New Roman" w:cs="Times New Roman"/>
          <w:b/>
        </w:rPr>
        <w:t>5</w:t>
      </w:r>
      <w:r w:rsidRPr="00705F93">
        <w:rPr>
          <w:rFonts w:ascii="Times New Roman" w:eastAsia="Calibri" w:hAnsi="Times New Roman" w:cs="Times New Roman"/>
          <w:b/>
        </w:rPr>
        <w:t>.06.2018г № 1</w:t>
      </w:r>
      <w:r w:rsidR="00CF2C7B">
        <w:rPr>
          <w:rFonts w:ascii="Times New Roman" w:eastAsia="Calibri" w:hAnsi="Times New Roman" w:cs="Times New Roman"/>
          <w:b/>
        </w:rPr>
        <w:t>82</w:t>
      </w:r>
    </w:p>
    <w:p w:rsidR="00DF2243" w:rsidRPr="004A274A" w:rsidRDefault="00CB0B1F" w:rsidP="004A274A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274A">
        <w:rPr>
          <w:rFonts w:ascii="Times New Roman" w:hAnsi="Times New Roman" w:cs="Times New Roman"/>
          <w:lang w:eastAsia="ar-SA"/>
        </w:rPr>
        <w:t>«</w:t>
      </w:r>
      <w:r w:rsidR="00DF2243" w:rsidRPr="004A274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DF2243" w:rsidRPr="004A274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DF2243" w:rsidRPr="004A274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от 06.12.2016 г. № 153</w:t>
      </w:r>
      <w:r w:rsidR="00DF2243" w:rsidRPr="004A274A">
        <w:rPr>
          <w:rFonts w:ascii="Times New Roman" w:eastAsia="Times New Roman" w:hAnsi="Times New Roman" w:cs="Times New Roman"/>
          <w:b/>
          <w:bCs/>
          <w:lang w:eastAsia="ru-RU"/>
        </w:rPr>
        <w:t xml:space="preserve"> «</w:t>
      </w:r>
      <w:r w:rsidR="00DF2243" w:rsidRPr="004A274A">
        <w:rPr>
          <w:rFonts w:ascii="Times New Roman" w:eastAsia="Times New Roman" w:hAnsi="Times New Roman" w:cs="Times New Roman"/>
          <w:lang w:eastAsia="ru-RU"/>
        </w:rPr>
        <w:t xml:space="preserve">Об установлении регулируемых тарифов для безналичной (электронной) и наличной форм оплаты проезда  пассажиров и багажа на автомобильном транспорте общего пользования, в границах городского поселения Безенчук муниципального района </w:t>
      </w:r>
      <w:proofErr w:type="spellStart"/>
      <w:r w:rsidR="00DF2243" w:rsidRPr="004A274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F2243" w:rsidRPr="004A274A">
        <w:rPr>
          <w:rFonts w:ascii="Times New Roman" w:eastAsia="Times New Roman" w:hAnsi="Times New Roman" w:cs="Times New Roman"/>
          <w:lang w:eastAsia="ru-RU"/>
        </w:rPr>
        <w:t xml:space="preserve"> Самарской области на регулярные маршруты»</w:t>
      </w:r>
    </w:p>
    <w:p w:rsidR="00DF2243" w:rsidRPr="00DF2243" w:rsidRDefault="00DF2243" w:rsidP="004A27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</w:t>
      </w:r>
      <w:hyperlink r:id="rId8" w:history="1">
        <w:r w:rsidRPr="004A274A">
          <w:rPr>
            <w:rFonts w:ascii="Times New Roman" w:eastAsia="Times New Roman" w:hAnsi="Times New Roman" w:cs="Times New Roman"/>
            <w:color w:val="000000"/>
            <w:lang w:eastAsia="ru-RU"/>
          </w:rPr>
          <w:t>законом</w:t>
        </w:r>
      </w:hyperlink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9" w:history="1">
        <w:r w:rsidRPr="004A274A">
          <w:rPr>
            <w:rFonts w:ascii="Times New Roman" w:eastAsia="Times New Roman" w:hAnsi="Times New Roman" w:cs="Times New Roman"/>
            <w:color w:val="000000"/>
            <w:lang w:eastAsia="ru-RU"/>
          </w:rPr>
          <w:t>законом</w:t>
        </w:r>
      </w:hyperlink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</w:t>
      </w:r>
      <w:hyperlink r:id="rId10" w:history="1">
        <w:r w:rsidRPr="004A274A">
          <w:rPr>
            <w:rFonts w:ascii="Times New Roman" w:eastAsia="Times New Roman" w:hAnsi="Times New Roman" w:cs="Times New Roman"/>
            <w:color w:val="000000"/>
            <w:lang w:eastAsia="ru-RU"/>
          </w:rPr>
          <w:t>Законом</w:t>
        </w:r>
      </w:hyperlink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 от 18.01.2016 N 14-ГД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области», принимая во внимание муниципальный контракт № 34/15 от 24.08.2015 г., заключенный с ООО «Авто-Регион» на оказание услуг по осуществлению регулярных пассажирских перевозок по </w:t>
      </w:r>
      <w:proofErr w:type="spellStart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внутримуниципальным</w:t>
      </w:r>
      <w:proofErr w:type="spellEnd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регулярным маршрутам на территории городского поселения </w:t>
      </w: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Безенчук муниципального района </w:t>
      </w:r>
      <w:proofErr w:type="spellStart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области, руководствуясь Уставом городского поселения Безенчук,</w:t>
      </w:r>
    </w:p>
    <w:p w:rsidR="00DF2243" w:rsidRPr="00DF2243" w:rsidRDefault="00DF2243" w:rsidP="004A274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F2243">
        <w:rPr>
          <w:rFonts w:ascii="Times New Roman" w:eastAsia="Times New Roman" w:hAnsi="Times New Roman" w:cs="Times New Roman"/>
          <w:lang w:eastAsia="ru-RU"/>
        </w:rPr>
        <w:t>ПОСТАНОВЛЯЮ׃</w:t>
      </w:r>
    </w:p>
    <w:p w:rsidR="00DF2243" w:rsidRPr="00DF2243" w:rsidRDefault="00DF2243" w:rsidP="004A27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243">
        <w:rPr>
          <w:rFonts w:ascii="Times New Roman" w:eastAsia="Times New Roman" w:hAnsi="Times New Roman" w:cs="Times New Roman"/>
          <w:lang w:eastAsia="ru-RU"/>
        </w:rPr>
        <w:t xml:space="preserve">1. </w:t>
      </w: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Внести изменения в приложение № 1 </w:t>
      </w:r>
      <w:r w:rsidRPr="00DF224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постановления администрации городского поселения Безенчук муниципального района </w:t>
      </w:r>
      <w:proofErr w:type="spellStart"/>
      <w:r w:rsidRPr="00DF2243">
        <w:rPr>
          <w:rFonts w:ascii="Times New Roman" w:eastAsia="Times New Roman" w:hAnsi="Times New Roman" w:cs="Times New Roman"/>
          <w:bCs/>
          <w:color w:val="000000"/>
          <w:lang w:eastAsia="ru-RU"/>
        </w:rPr>
        <w:t>Безенчукский</w:t>
      </w:r>
      <w:proofErr w:type="spellEnd"/>
      <w:r w:rsidRPr="00DF224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Самарской области от 06.12.2016 г. № 153</w:t>
      </w:r>
      <w:r w:rsidRPr="00DF224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Об установлении регулируемых тарифов для безналичной (электронной) и наличной форм оплаты проезда  пассажиров и багажа на автомобильном транспорте общего пользования, в границах городского поселения Безенчук муниципального района </w:t>
      </w:r>
      <w:proofErr w:type="spellStart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 на регулярные маршруты»</w:t>
      </w:r>
    </w:p>
    <w:p w:rsidR="00DF2243" w:rsidRPr="00DF2243" w:rsidRDefault="00DF2243" w:rsidP="004A274A">
      <w:pPr>
        <w:shd w:val="clear" w:color="auto" w:fill="FFFFFF"/>
        <w:tabs>
          <w:tab w:val="left" w:pos="7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2. Настоящее постановление вступает в силу с 01.07.2018 года.</w:t>
      </w:r>
    </w:p>
    <w:p w:rsidR="00DF2243" w:rsidRPr="00DF2243" w:rsidRDefault="00DF2243" w:rsidP="004A274A">
      <w:pPr>
        <w:shd w:val="clear" w:color="auto" w:fill="FFFFFF"/>
        <w:tabs>
          <w:tab w:val="left" w:pos="7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3. Опубликовать настоящее Постановление в газете «Вестник городского поселения Безенчук»</w:t>
      </w:r>
    </w:p>
    <w:p w:rsidR="00DF2243" w:rsidRPr="00DF2243" w:rsidRDefault="00DF2243" w:rsidP="004A2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F2243">
        <w:rPr>
          <w:rFonts w:ascii="Times New Roman" w:eastAsia="Times New Roman" w:hAnsi="Times New Roman" w:cs="Times New Roman"/>
          <w:color w:val="000000"/>
          <w:lang w:eastAsia="ru-RU"/>
        </w:rPr>
        <w:t>4. Контроль за исполнением данного постановления оставляю за собой</w:t>
      </w:r>
      <w:r w:rsidR="004A274A" w:rsidRPr="004A274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B0B1F" w:rsidRPr="0032355B" w:rsidRDefault="00CB0B1F" w:rsidP="00DF2243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A61DEC" w:rsidRPr="00B06168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A61DEC" w:rsidRPr="00B06168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A61DEC" w:rsidRPr="00D60047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>от 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60047">
        <w:rPr>
          <w:rFonts w:ascii="Times New Roman" w:hAnsi="Times New Roman" w:cs="Times New Roman"/>
          <w:sz w:val="20"/>
          <w:szCs w:val="20"/>
        </w:rPr>
        <w:t>.07.2018г №1</w:t>
      </w:r>
      <w:r>
        <w:rPr>
          <w:rFonts w:ascii="Times New Roman" w:hAnsi="Times New Roman" w:cs="Times New Roman"/>
          <w:sz w:val="20"/>
          <w:szCs w:val="20"/>
        </w:rPr>
        <w:t>82</w:t>
      </w:r>
    </w:p>
    <w:p w:rsidR="00A27AE4" w:rsidRPr="00A27AE4" w:rsidRDefault="00A27AE4" w:rsidP="00A27A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27AE4">
        <w:rPr>
          <w:rFonts w:ascii="Times New Roman" w:eastAsia="Times New Roman" w:hAnsi="Times New Roman" w:cs="Times New Roman"/>
          <w:b/>
          <w:lang w:eastAsia="ru-RU"/>
        </w:rPr>
        <w:t>РЕГУЛИРУЕМЫЕ ТАРИФЫ</w:t>
      </w:r>
    </w:p>
    <w:p w:rsidR="00A27AE4" w:rsidRPr="00A27AE4" w:rsidRDefault="00A27AE4" w:rsidP="00A27A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27AE4">
        <w:rPr>
          <w:rFonts w:ascii="Times New Roman" w:eastAsia="Times New Roman" w:hAnsi="Times New Roman" w:cs="Times New Roman"/>
          <w:b/>
          <w:lang w:eastAsia="ru-RU"/>
        </w:rPr>
        <w:t>НА ПЕРЕВОЗКИ ПАССАЖИРОВ И БАГАЖА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27AE4">
        <w:rPr>
          <w:rFonts w:ascii="Times New Roman" w:eastAsia="Times New Roman" w:hAnsi="Times New Roman" w:cs="Times New Roman"/>
          <w:b/>
          <w:lang w:eastAsia="ru-RU"/>
        </w:rPr>
        <w:t xml:space="preserve">ПО МУНИЦИПАЛЬНЫМ МАРШРУТАМ НА ТЕРРИТОРИИ ГОРОДСКОГО ПОСЕЛЕНИЯ </w:t>
      </w:r>
      <w:proofErr w:type="gramStart"/>
      <w:r w:rsidRPr="00A27AE4">
        <w:rPr>
          <w:rFonts w:ascii="Times New Roman" w:eastAsia="Times New Roman" w:hAnsi="Times New Roman" w:cs="Times New Roman"/>
          <w:b/>
          <w:lang w:eastAsia="ru-RU"/>
        </w:rPr>
        <w:t>БЕЗЕНЧУК  РЕГУЛЯРНЫХ</w:t>
      </w:r>
      <w:proofErr w:type="gramEnd"/>
      <w:r w:rsidRPr="00A27AE4">
        <w:rPr>
          <w:rFonts w:ascii="Times New Roman" w:eastAsia="Times New Roman" w:hAnsi="Times New Roman" w:cs="Times New Roman"/>
          <w:b/>
          <w:lang w:eastAsia="ru-RU"/>
        </w:rPr>
        <w:t xml:space="preserve"> ПЕРЕВОЗОК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51"/>
        <w:gridCol w:w="3605"/>
        <w:gridCol w:w="4253"/>
      </w:tblGrid>
      <w:tr w:rsidR="00A27AE4" w:rsidRPr="00A27AE4" w:rsidTr="00C81F01">
        <w:trPr>
          <w:trHeight w:val="75"/>
        </w:trPr>
        <w:tc>
          <w:tcPr>
            <w:tcW w:w="510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751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3605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перевозку одного пассажира (тариф за наличную оплату проезда),</w:t>
            </w:r>
          </w:p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рублях</w:t>
            </w:r>
          </w:p>
        </w:tc>
        <w:tc>
          <w:tcPr>
            <w:tcW w:w="4253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перевозку одной единицы багажа (тариф за наличную оплату провоза багажа),</w:t>
            </w:r>
          </w:p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рублях</w:t>
            </w:r>
          </w:p>
        </w:tc>
      </w:tr>
      <w:tr w:rsidR="00A27AE4" w:rsidRPr="00A27AE4" w:rsidTr="00C81F01">
        <w:trPr>
          <w:trHeight w:val="173"/>
        </w:trPr>
        <w:tc>
          <w:tcPr>
            <w:tcW w:w="510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51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Автомобильный транспорт (автобусы)</w:t>
            </w:r>
          </w:p>
        </w:tc>
        <w:tc>
          <w:tcPr>
            <w:tcW w:w="3605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3" w:type="dxa"/>
          </w:tcPr>
          <w:p w:rsidR="00A27AE4" w:rsidRPr="00A27AE4" w:rsidRDefault="00A27AE4" w:rsidP="00C8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A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</w:tbl>
    <w:p w:rsidR="00A27AE4" w:rsidRPr="00A27AE4" w:rsidRDefault="00A27AE4" w:rsidP="00A27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B350A4" w:rsidRPr="00705F93" w:rsidRDefault="00B350A4" w:rsidP="00B350A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2</w:t>
      </w:r>
      <w:r>
        <w:rPr>
          <w:rFonts w:ascii="Times New Roman" w:eastAsia="Calibri" w:hAnsi="Times New Roman" w:cs="Times New Roman"/>
          <w:b/>
        </w:rPr>
        <w:t>5</w:t>
      </w:r>
      <w:r w:rsidRPr="00705F93">
        <w:rPr>
          <w:rFonts w:ascii="Times New Roman" w:eastAsia="Calibri" w:hAnsi="Times New Roman" w:cs="Times New Roman"/>
          <w:b/>
        </w:rPr>
        <w:t>.06.2018г № 1</w:t>
      </w:r>
      <w:r>
        <w:rPr>
          <w:rFonts w:ascii="Times New Roman" w:eastAsia="Calibri" w:hAnsi="Times New Roman" w:cs="Times New Roman"/>
          <w:b/>
        </w:rPr>
        <w:t>8</w:t>
      </w:r>
      <w:r w:rsidR="005D63C0">
        <w:rPr>
          <w:rFonts w:ascii="Times New Roman" w:eastAsia="Calibri" w:hAnsi="Times New Roman" w:cs="Times New Roman"/>
          <w:b/>
        </w:rPr>
        <w:t>3</w:t>
      </w:r>
    </w:p>
    <w:p w:rsidR="00260D7B" w:rsidRPr="00260D7B" w:rsidRDefault="00B350A4" w:rsidP="00260D7B">
      <w:pPr>
        <w:spacing w:after="0" w:line="240" w:lineRule="auto"/>
        <w:jc w:val="both"/>
        <w:rPr>
          <w:rFonts w:ascii="Times New Roman" w:hAnsi="Times New Roman"/>
        </w:rPr>
      </w:pPr>
      <w:r w:rsidRPr="00260D7B">
        <w:rPr>
          <w:rFonts w:ascii="Times New Roman" w:hAnsi="Times New Roman" w:cs="Times New Roman"/>
          <w:lang w:eastAsia="ar-SA"/>
        </w:rPr>
        <w:t>«</w:t>
      </w:r>
      <w:r w:rsidR="00260D7B" w:rsidRPr="00260D7B">
        <w:rPr>
          <w:rFonts w:ascii="Times New Roman" w:hAnsi="Times New Roman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260D7B" w:rsidRPr="00260D7B">
        <w:rPr>
          <w:rFonts w:ascii="Times New Roman" w:hAnsi="Times New Roman"/>
        </w:rPr>
        <w:t>Безенчукский</w:t>
      </w:r>
      <w:proofErr w:type="spellEnd"/>
      <w:r w:rsidR="00260D7B" w:rsidRPr="00260D7B">
        <w:rPr>
          <w:rFonts w:ascii="Times New Roman" w:hAnsi="Times New Roman"/>
        </w:rPr>
        <w:t xml:space="preserve"> Самарской области от 06.06.2018 г. № 162 «Об утверждении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2017-2019 годы»</w:t>
      </w:r>
    </w:p>
    <w:p w:rsidR="00260D7B" w:rsidRPr="00260D7B" w:rsidRDefault="00260D7B" w:rsidP="00260D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</w:rPr>
      </w:pPr>
      <w:proofErr w:type="gramStart"/>
      <w:r w:rsidRPr="00260D7B">
        <w:rPr>
          <w:rFonts w:ascii="Times New Roman" w:hAnsi="Times New Roman"/>
          <w:bCs/>
        </w:rPr>
        <w:t>В  соответствии</w:t>
      </w:r>
      <w:proofErr w:type="gramEnd"/>
      <w:r w:rsidRPr="00260D7B">
        <w:rPr>
          <w:rFonts w:ascii="Times New Roman" w:hAnsi="Times New Roman"/>
          <w:bCs/>
        </w:rPr>
        <w:t xml:space="preserve"> со статьей 179 Бюджетного кодекса российской Федерации,   в целях защиты населения и территории от чрезвычайных ситуаций, обеспечения пожарной безопасности и безопасности людей на водных объектах в городском поселении Безенчук</w:t>
      </w:r>
      <w:r w:rsidRPr="00260D7B">
        <w:rPr>
          <w:rFonts w:ascii="Times New Roman" w:hAnsi="Times New Roman"/>
        </w:rPr>
        <w:t xml:space="preserve">, </w:t>
      </w:r>
      <w:r w:rsidRPr="00260D7B">
        <w:rPr>
          <w:rFonts w:ascii="Times New Roman" w:hAnsi="Times New Roman"/>
          <w:bCs/>
        </w:rPr>
        <w:t xml:space="preserve"> руководствуясь Уставом городского поселения Безенчук</w:t>
      </w:r>
    </w:p>
    <w:p w:rsidR="00260D7B" w:rsidRPr="00260D7B" w:rsidRDefault="00260D7B" w:rsidP="00260D7B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ПОСТАНОВЛЯЮ: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1. Раздел «Источники финансирования Программы» паспорта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городском поселении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260D7B" w:rsidRPr="00260D7B" w:rsidRDefault="00260D7B" w:rsidP="00421B7A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1157,88 тыс. руб.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в том числе по годам: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smartTag w:uri="urn:schemas-microsoft-com:office:smarttags" w:element="metricconverter">
        <w:smartTagPr>
          <w:attr w:name="ProductID" w:val="2017 г"/>
        </w:smartTagPr>
        <w:r w:rsidRPr="00260D7B">
          <w:rPr>
            <w:rFonts w:ascii="Times New Roman" w:hAnsi="Times New Roman"/>
            <w:bCs/>
          </w:rPr>
          <w:t>2017 г</w:t>
        </w:r>
      </w:smartTag>
      <w:r w:rsidRPr="00260D7B">
        <w:rPr>
          <w:rFonts w:ascii="Times New Roman" w:hAnsi="Times New Roman"/>
          <w:bCs/>
        </w:rPr>
        <w:t>. – 626,00 тыс. руб.   (бюджет поселения)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smartTag w:uri="urn:schemas-microsoft-com:office:smarttags" w:element="metricconverter">
        <w:smartTagPr>
          <w:attr w:name="ProductID" w:val="2018 г"/>
        </w:smartTagPr>
        <w:r w:rsidRPr="00260D7B">
          <w:rPr>
            <w:rFonts w:ascii="Times New Roman" w:hAnsi="Times New Roman"/>
            <w:bCs/>
          </w:rPr>
          <w:t>2018 г</w:t>
        </w:r>
      </w:smartTag>
      <w:r w:rsidRPr="00260D7B">
        <w:rPr>
          <w:rFonts w:ascii="Times New Roman" w:hAnsi="Times New Roman"/>
          <w:bCs/>
        </w:rPr>
        <w:t>. – 364,88 тыс. руб.   (бюджет поселения)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smartTag w:uri="urn:schemas-microsoft-com:office:smarttags" w:element="metricconverter">
        <w:smartTagPr>
          <w:attr w:name="ProductID" w:val="2019 г"/>
        </w:smartTagPr>
        <w:r w:rsidRPr="00260D7B">
          <w:rPr>
            <w:rFonts w:ascii="Times New Roman" w:hAnsi="Times New Roman"/>
            <w:bCs/>
          </w:rPr>
          <w:t>2019 г</w:t>
        </w:r>
      </w:smartTag>
      <w:r w:rsidRPr="00260D7B">
        <w:rPr>
          <w:rFonts w:ascii="Times New Roman" w:hAnsi="Times New Roman"/>
          <w:bCs/>
        </w:rPr>
        <w:t>. – 167,00 тыс. руб.   (бюджет поселения)</w:t>
      </w:r>
    </w:p>
    <w:p w:rsidR="00260D7B" w:rsidRPr="00260D7B" w:rsidRDefault="00260D7B" w:rsidP="00260D7B">
      <w:pPr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 xml:space="preserve">2. Перечень мероприятий муниципальной программы «Защита населения и территории от ЧС, обеспечение пожарной безопасности людей на водных объектах в городском поселении Безенчук муниципального района </w:t>
      </w:r>
      <w:proofErr w:type="spellStart"/>
      <w:r w:rsidRPr="00260D7B">
        <w:rPr>
          <w:rFonts w:ascii="Times New Roman" w:hAnsi="Times New Roman"/>
          <w:bCs/>
        </w:rPr>
        <w:t>Безенчукский</w:t>
      </w:r>
      <w:proofErr w:type="spellEnd"/>
      <w:r w:rsidRPr="00260D7B">
        <w:rPr>
          <w:rFonts w:ascii="Times New Roman" w:hAnsi="Times New Roman"/>
          <w:bCs/>
        </w:rPr>
        <w:t xml:space="preserve"> Самарской области на 2017-2019 годы» изложить в редакции согласно приложению.</w:t>
      </w:r>
    </w:p>
    <w:p w:rsidR="00260D7B" w:rsidRPr="00260D7B" w:rsidRDefault="00260D7B" w:rsidP="00260D7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 xml:space="preserve">3. Признать утратившим силу перечень мероприятий муниципальной программы «Защита населения и территории от ЧС, обеспечение пожарной безопасности людей на водных объектах в городском поселении Безенчук муниципального района </w:t>
      </w:r>
      <w:proofErr w:type="spellStart"/>
      <w:r w:rsidRPr="00260D7B">
        <w:rPr>
          <w:rFonts w:ascii="Times New Roman" w:hAnsi="Times New Roman"/>
          <w:bCs/>
        </w:rPr>
        <w:t>Безенчукский</w:t>
      </w:r>
      <w:proofErr w:type="spellEnd"/>
      <w:r w:rsidRPr="00260D7B">
        <w:rPr>
          <w:rFonts w:ascii="Times New Roman" w:hAnsi="Times New Roman"/>
          <w:bCs/>
        </w:rPr>
        <w:t xml:space="preserve"> Самарской области на 2017-2019 годы» в редакции Постановления от 06.06.2018 г. № 162.</w:t>
      </w:r>
    </w:p>
    <w:p w:rsidR="00260D7B" w:rsidRPr="00260D7B" w:rsidRDefault="00260D7B" w:rsidP="00260D7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4. Опубликовать настоящее Постановление в газете «Вестник городского поселения Безенчук».</w:t>
      </w:r>
    </w:p>
    <w:p w:rsidR="00260D7B" w:rsidRPr="00260D7B" w:rsidRDefault="00260D7B" w:rsidP="00260D7B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</w:rPr>
      </w:pPr>
      <w:r w:rsidRPr="00260D7B">
        <w:rPr>
          <w:rFonts w:ascii="Times New Roman" w:hAnsi="Times New Roman"/>
          <w:bCs/>
        </w:rPr>
        <w:t>5. Контроль над выполнением настоящего постановления оставляю за собой.</w:t>
      </w:r>
    </w:p>
    <w:p w:rsidR="00B350A4" w:rsidRPr="0032355B" w:rsidRDefault="00B350A4" w:rsidP="00260D7B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B350A4" w:rsidRPr="00B06168" w:rsidRDefault="00B350A4" w:rsidP="00B350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B350A4" w:rsidRPr="00B06168" w:rsidRDefault="00B350A4" w:rsidP="00B350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B350A4" w:rsidRPr="00D60047" w:rsidRDefault="00B350A4" w:rsidP="00B350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>от 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60047">
        <w:rPr>
          <w:rFonts w:ascii="Times New Roman" w:hAnsi="Times New Roman" w:cs="Times New Roman"/>
          <w:sz w:val="20"/>
          <w:szCs w:val="20"/>
        </w:rPr>
        <w:t>.07.2018г №1</w:t>
      </w:r>
      <w:r>
        <w:rPr>
          <w:rFonts w:ascii="Times New Roman" w:hAnsi="Times New Roman" w:cs="Times New Roman"/>
          <w:sz w:val="20"/>
          <w:szCs w:val="20"/>
        </w:rPr>
        <w:t>8</w:t>
      </w:r>
      <w:r w:rsidR="005D63C0">
        <w:rPr>
          <w:rFonts w:ascii="Times New Roman" w:hAnsi="Times New Roman" w:cs="Times New Roman"/>
          <w:sz w:val="20"/>
          <w:szCs w:val="20"/>
        </w:rPr>
        <w:t>3</w:t>
      </w:r>
    </w:p>
    <w:p w:rsidR="00CB1BA3" w:rsidRPr="00CB1BA3" w:rsidRDefault="00CB1BA3" w:rsidP="00CB1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CB1BA3">
        <w:rPr>
          <w:rFonts w:ascii="Times New Roman" w:eastAsia="Calibri" w:hAnsi="Times New Roman" w:cs="Times New Roman"/>
          <w:bCs/>
        </w:rPr>
        <w:t xml:space="preserve">Изменения в муниципальною программу «Защита населения и территории от ЧС, обеспечение пожарной безопасности людей на водных объектах в городском поселении Безенчук муниципального района </w:t>
      </w:r>
      <w:proofErr w:type="spellStart"/>
      <w:r w:rsidRPr="00CB1BA3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CB1BA3">
        <w:rPr>
          <w:rFonts w:ascii="Times New Roman" w:eastAsia="Calibri" w:hAnsi="Times New Roman" w:cs="Times New Roman"/>
          <w:bCs/>
        </w:rPr>
        <w:t xml:space="preserve"> Самарской области на 2017-2019 годы», утвержденную Постановлением Администрации городского поселения Безенчук от 12.01.2017г. № 8 (далее Программа).</w:t>
      </w:r>
    </w:p>
    <w:p w:rsidR="00CB1BA3" w:rsidRPr="00CB1BA3" w:rsidRDefault="00CB1BA3" w:rsidP="00CB1BA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CB1BA3">
        <w:rPr>
          <w:rFonts w:ascii="Times New Roman" w:eastAsia="Calibri" w:hAnsi="Times New Roman" w:cs="Times New Roman"/>
          <w:bCs/>
        </w:rPr>
        <w:tab/>
        <w:t xml:space="preserve">Перечень мероприятий муниципальной программы «Защита населения и территории от ЧС, обеспечение пожарной безопасности людей на водных объектах в городском поселении Безенчук муниципального района </w:t>
      </w:r>
      <w:proofErr w:type="spellStart"/>
      <w:r w:rsidRPr="00CB1BA3">
        <w:rPr>
          <w:rFonts w:ascii="Times New Roman" w:eastAsia="Calibri" w:hAnsi="Times New Roman" w:cs="Times New Roman"/>
          <w:bCs/>
        </w:rPr>
        <w:lastRenderedPageBreak/>
        <w:t>Безенчукский</w:t>
      </w:r>
      <w:proofErr w:type="spellEnd"/>
      <w:r w:rsidRPr="00CB1BA3">
        <w:rPr>
          <w:rFonts w:ascii="Times New Roman" w:eastAsia="Calibri" w:hAnsi="Times New Roman" w:cs="Times New Roman"/>
          <w:bCs/>
        </w:rPr>
        <w:t xml:space="preserve"> Самарской области на 2017-2019 годы» изложить в следующей редакции:</w:t>
      </w:r>
    </w:p>
    <w:p w:rsidR="00ED1A16" w:rsidRPr="00ED1A16" w:rsidRDefault="00ED1A16" w:rsidP="00ED1A1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ED1A16">
        <w:rPr>
          <w:rFonts w:ascii="Times New Roman" w:hAnsi="Times New Roman"/>
        </w:rPr>
        <w:t>Перечень  мероприятий</w:t>
      </w:r>
      <w:proofErr w:type="gramEnd"/>
      <w:r w:rsidRPr="00ED1A16">
        <w:rPr>
          <w:rFonts w:ascii="Times New Roman" w:hAnsi="Times New Roman"/>
        </w:rPr>
        <w:t xml:space="preserve"> муниципальной программы Защита населения и территории  от ЧС, обеспечение пожарной безопасности и безопасности людей на водных объектах  в городском поселении Безенчук муниципального района </w:t>
      </w:r>
      <w:proofErr w:type="spellStart"/>
      <w:r w:rsidRPr="00ED1A16">
        <w:rPr>
          <w:rFonts w:ascii="Times New Roman" w:hAnsi="Times New Roman"/>
        </w:rPr>
        <w:t>Безнчукский</w:t>
      </w:r>
      <w:proofErr w:type="spellEnd"/>
      <w:r w:rsidRPr="00ED1A16">
        <w:rPr>
          <w:rFonts w:ascii="Times New Roman" w:hAnsi="Times New Roman"/>
        </w:rPr>
        <w:t xml:space="preserve"> Самарской области на 2017-2019 годы</w:t>
      </w:r>
    </w:p>
    <w:p w:rsidR="00ED1A16" w:rsidRPr="00AF2830" w:rsidRDefault="00ED1A16" w:rsidP="00ED1A16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6"/>
          <w:szCs w:val="6"/>
        </w:rPr>
      </w:pPr>
    </w:p>
    <w:tbl>
      <w:tblPr>
        <w:tblW w:w="1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1935"/>
        <w:gridCol w:w="1100"/>
        <w:gridCol w:w="1080"/>
        <w:gridCol w:w="1166"/>
        <w:gridCol w:w="708"/>
        <w:gridCol w:w="993"/>
        <w:gridCol w:w="856"/>
        <w:gridCol w:w="940"/>
        <w:gridCol w:w="1931"/>
      </w:tblGrid>
      <w:tr w:rsidR="00ED1A16" w:rsidRPr="00ED1A16" w:rsidTr="006409A1">
        <w:trPr>
          <w:trHeight w:val="73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по реализации программы (подпрограммы)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Срок         </w:t>
            </w: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proofErr w:type="spellStart"/>
            <w:proofErr w:type="gramStart"/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исполне-ния</w:t>
            </w:r>
            <w:proofErr w:type="spellEnd"/>
            <w:proofErr w:type="gramEnd"/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мероприятия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Объем финансирования мероприятия в текущем финансовом году (тыс. </w:t>
            </w:r>
            <w:proofErr w:type="gramStart"/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руб.)*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Всего,   </w:t>
            </w:r>
            <w:proofErr w:type="gramEnd"/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</w:t>
            </w: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(тыс. руб.)</w:t>
            </w:r>
          </w:p>
        </w:tc>
        <w:tc>
          <w:tcPr>
            <w:tcW w:w="2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Объем финансирования по годам, (тыс. руб.)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за выполнение мероприятия программы (подпрограммы)</w:t>
            </w:r>
          </w:p>
        </w:tc>
      </w:tr>
      <w:tr w:rsidR="00ED1A16" w:rsidRPr="00ED1A16" w:rsidTr="006409A1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ED1A16">
                <w:rPr>
                  <w:rFonts w:ascii="Times New Roman" w:hAnsi="Times New Roman" w:cs="Times New Roman"/>
                  <w:b/>
                  <w:sz w:val="16"/>
                  <w:szCs w:val="16"/>
                </w:rPr>
                <w:t>2017 г</w:t>
              </w:r>
            </w:smartTag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ED1A16">
                <w:rPr>
                  <w:rFonts w:ascii="Times New Roman" w:hAnsi="Times New Roman" w:cs="Times New Roman"/>
                  <w:b/>
                  <w:sz w:val="16"/>
                  <w:szCs w:val="16"/>
                </w:rPr>
                <w:t>2018 г</w:t>
              </w:r>
            </w:smartTag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2019г.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ED1A16" w:rsidRPr="00ED1A16" w:rsidTr="006409A1"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Поставка пожарных гидрантов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561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131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263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167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ED1A16" w:rsidRPr="00ED1A16" w:rsidTr="006409A1"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1A16" w:rsidRPr="00ED1A16" w:rsidTr="006409A1"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1A16" w:rsidRPr="00ED1A16" w:rsidTr="006409A1"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работ по устройству водопроводных </w:t>
            </w:r>
            <w:proofErr w:type="gramStart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колодцев  с</w:t>
            </w:r>
            <w:proofErr w:type="gramEnd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 xml:space="preserve"> пожарными гидрантами по ул. Южная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395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ED1A16" w:rsidRPr="00ED1A16" w:rsidTr="006409A1"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ED1A16">
                <w:rPr>
                  <w:rFonts w:ascii="Times New Roman" w:hAnsi="Times New Roman" w:cs="Times New Roman"/>
                  <w:b/>
                  <w:sz w:val="16"/>
                  <w:szCs w:val="16"/>
                </w:rPr>
                <w:t>2017 г</w:t>
              </w:r>
            </w:smartTag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ED1A16">
                <w:rPr>
                  <w:rFonts w:ascii="Times New Roman" w:hAnsi="Times New Roman" w:cs="Times New Roman"/>
                  <w:b/>
                  <w:sz w:val="16"/>
                  <w:szCs w:val="16"/>
                </w:rPr>
                <w:t>2018 г</w:t>
              </w:r>
            </w:smartTag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2019г.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7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Обучение мерам пожарной безопасности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1,88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1,88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270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1,88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ED1A16" w:rsidRPr="00ED1A16" w:rsidTr="006409A1">
        <w:trPr>
          <w:trHeight w:val="210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120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7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 xml:space="preserve">Барьерная дератизация территории общего пользования городского поселения Безенчук в соответствии с СП 3.5.3.3223-14 «Санитарно-эпидемиологические требования к организации и проведению </w:t>
            </w:r>
            <w:proofErr w:type="spellStart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дератизационных</w:t>
            </w:r>
            <w:proofErr w:type="spellEnd"/>
            <w:r w:rsidRPr="00ED1A16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450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ED1A16" w:rsidRPr="00ED1A16" w:rsidTr="006409A1">
        <w:trPr>
          <w:trHeight w:val="735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D1A16" w:rsidRPr="00ED1A16" w:rsidRDefault="00ED1A16" w:rsidP="005022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7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Оснащение муниципальных зданий первичными средствами пожаротушения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ED1A16" w:rsidRPr="00ED1A16" w:rsidTr="006409A1"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A16" w:rsidRPr="00ED1A16" w:rsidTr="006409A1">
        <w:trPr>
          <w:trHeight w:val="7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A1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16" w:rsidRPr="00ED1A16" w:rsidRDefault="00ED1A16" w:rsidP="005022E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350A4" w:rsidRPr="00101219" w:rsidRDefault="00B350A4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BD5215" w:rsidRPr="00101219" w:rsidRDefault="00BD5215" w:rsidP="00BD521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4" w:name="_Hlk519154180"/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25.06.2018г № 1</w:t>
      </w:r>
      <w:r w:rsidR="00FD2C7F">
        <w:rPr>
          <w:rFonts w:ascii="Times New Roman" w:eastAsia="Calibri" w:hAnsi="Times New Roman" w:cs="Times New Roman"/>
          <w:b/>
        </w:rPr>
        <w:t>9</w:t>
      </w:r>
      <w:r w:rsidRPr="00101219">
        <w:rPr>
          <w:rFonts w:ascii="Times New Roman" w:eastAsia="Calibri" w:hAnsi="Times New Roman" w:cs="Times New Roman"/>
          <w:b/>
        </w:rPr>
        <w:t>3</w:t>
      </w:r>
    </w:p>
    <w:p w:rsidR="00BD5215" w:rsidRPr="00101219" w:rsidRDefault="00BD5215" w:rsidP="00BD5215">
      <w:pPr>
        <w:pStyle w:val="af3"/>
        <w:tabs>
          <w:tab w:val="left" w:pos="5670"/>
        </w:tabs>
        <w:ind w:left="0"/>
        <w:jc w:val="both"/>
        <w:rPr>
          <w:sz w:val="22"/>
          <w:szCs w:val="22"/>
        </w:rPr>
      </w:pPr>
      <w:r w:rsidRPr="00101219">
        <w:rPr>
          <w:sz w:val="22"/>
          <w:szCs w:val="22"/>
          <w:lang w:eastAsia="ar-SA"/>
        </w:rPr>
        <w:t>«</w:t>
      </w:r>
      <w:r w:rsidRPr="00101219">
        <w:rPr>
          <w:bCs/>
          <w:sz w:val="22"/>
          <w:szCs w:val="22"/>
        </w:rPr>
        <w:t xml:space="preserve">О внесении изменений </w:t>
      </w:r>
      <w:r w:rsidRPr="00101219">
        <w:rPr>
          <w:sz w:val="22"/>
          <w:szCs w:val="22"/>
        </w:rPr>
        <w:t>в состав Комиссии</w:t>
      </w:r>
      <w:r w:rsidRPr="00101219">
        <w:rPr>
          <w:bCs/>
          <w:sz w:val="22"/>
          <w:szCs w:val="22"/>
        </w:rPr>
        <w:t xml:space="preserve"> по предупреждению и ликвидации чрезвычайных ситуаций и обеспечению </w:t>
      </w:r>
      <w:proofErr w:type="gramStart"/>
      <w:r w:rsidRPr="00101219">
        <w:rPr>
          <w:bCs/>
          <w:sz w:val="22"/>
          <w:szCs w:val="22"/>
        </w:rPr>
        <w:t>пожарной  безопасности</w:t>
      </w:r>
      <w:proofErr w:type="gramEnd"/>
      <w:r w:rsidRPr="00101219">
        <w:rPr>
          <w:bCs/>
          <w:sz w:val="22"/>
          <w:szCs w:val="22"/>
        </w:rPr>
        <w:t xml:space="preserve"> </w:t>
      </w:r>
      <w:r w:rsidRPr="00101219">
        <w:rPr>
          <w:sz w:val="22"/>
          <w:szCs w:val="22"/>
        </w:rPr>
        <w:t>городского поселения Безенчук»</w:t>
      </w:r>
    </w:p>
    <w:p w:rsidR="00BD5215" w:rsidRPr="00101219" w:rsidRDefault="00BD5215" w:rsidP="00BD5215">
      <w:pPr>
        <w:pStyle w:val="ConsPlusNormal"/>
        <w:ind w:firstLine="567"/>
        <w:jc w:val="both"/>
        <w:rPr>
          <w:rFonts w:ascii="Times New Roman" w:hAnsi="Times New Roman"/>
          <w:sz w:val="22"/>
          <w:szCs w:val="22"/>
        </w:rPr>
      </w:pPr>
      <w:r w:rsidRPr="00101219">
        <w:rPr>
          <w:rFonts w:ascii="Times New Roman" w:hAnsi="Times New Roman"/>
          <w:sz w:val="22"/>
          <w:szCs w:val="22"/>
        </w:rPr>
        <w:t xml:space="preserve">В связи с произошедшими кадровыми изменениями, соответствии с Федеральными законами от 21.12.1994 № 69-ФЗ «О пожарной безопасности»,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14 января 2003 г. № 11 «О правительственной комиссии по предупреждению и ликвидации чрезвычайных ситуаций и обеспечению пожарной безопасности», руководствуясь Уставом городского поселения Безенчук муниципального района </w:t>
      </w:r>
      <w:proofErr w:type="spellStart"/>
      <w:r w:rsidRPr="00101219">
        <w:rPr>
          <w:rFonts w:ascii="Times New Roman" w:hAnsi="Times New Roman"/>
          <w:sz w:val="22"/>
          <w:szCs w:val="22"/>
        </w:rPr>
        <w:t>Безенчукский</w:t>
      </w:r>
      <w:proofErr w:type="spellEnd"/>
      <w:r w:rsidRPr="00101219">
        <w:rPr>
          <w:rFonts w:ascii="Times New Roman" w:hAnsi="Times New Roman"/>
          <w:sz w:val="22"/>
          <w:szCs w:val="22"/>
        </w:rPr>
        <w:t xml:space="preserve"> Самарской области</w:t>
      </w:r>
    </w:p>
    <w:p w:rsidR="00BD5215" w:rsidRPr="00101219" w:rsidRDefault="00BD5215" w:rsidP="00BD5215">
      <w:pPr>
        <w:pStyle w:val="ConsPlusNormal"/>
        <w:ind w:firstLine="567"/>
        <w:jc w:val="center"/>
        <w:rPr>
          <w:rFonts w:ascii="Times New Roman" w:hAnsi="Times New Roman"/>
          <w:sz w:val="22"/>
          <w:szCs w:val="22"/>
        </w:rPr>
      </w:pPr>
      <w:r w:rsidRPr="00101219">
        <w:rPr>
          <w:rFonts w:ascii="Times New Roman" w:hAnsi="Times New Roman"/>
          <w:sz w:val="22"/>
          <w:szCs w:val="22"/>
        </w:rPr>
        <w:lastRenderedPageBreak/>
        <w:t>ПОСТАНОВЛЯЮ:</w:t>
      </w:r>
    </w:p>
    <w:p w:rsidR="00BD5215" w:rsidRPr="00101219" w:rsidRDefault="00BD5215" w:rsidP="00BD5215">
      <w:pPr>
        <w:pStyle w:val="af3"/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101219">
        <w:rPr>
          <w:sz w:val="22"/>
          <w:szCs w:val="22"/>
        </w:rPr>
        <w:t>1. Внести изменения в состав Комиссии</w:t>
      </w:r>
      <w:r w:rsidRPr="00101219">
        <w:rPr>
          <w:bCs/>
          <w:sz w:val="22"/>
          <w:szCs w:val="22"/>
        </w:rPr>
        <w:t xml:space="preserve"> по предупреждению и ликвидации чрезвычайных ситуаций и обеспечению пожарной  безопасности </w:t>
      </w:r>
      <w:r w:rsidRPr="00101219">
        <w:rPr>
          <w:sz w:val="22"/>
          <w:szCs w:val="22"/>
        </w:rPr>
        <w:t>городского поселения Безенчук, утвержденного</w:t>
      </w:r>
      <w:r w:rsidRPr="00101219">
        <w:rPr>
          <w:bCs/>
          <w:sz w:val="22"/>
          <w:szCs w:val="22"/>
        </w:rPr>
        <w:t xml:space="preserve"> постановлением Администрации </w:t>
      </w:r>
      <w:proofErr w:type="spellStart"/>
      <w:r w:rsidRPr="00101219">
        <w:rPr>
          <w:bCs/>
          <w:sz w:val="22"/>
          <w:szCs w:val="22"/>
        </w:rPr>
        <w:t>городсокго</w:t>
      </w:r>
      <w:proofErr w:type="spellEnd"/>
      <w:r w:rsidRPr="00101219">
        <w:rPr>
          <w:bCs/>
          <w:sz w:val="22"/>
          <w:szCs w:val="22"/>
        </w:rPr>
        <w:t xml:space="preserve"> поселения Безенчук от 07.10.2014г №187 «О   создании   комиссии    по предупреждению и ликвидации чрезвычайных ситуаций и обеспечению пожарной безопасности  </w:t>
      </w:r>
      <w:r w:rsidRPr="00101219">
        <w:rPr>
          <w:sz w:val="22"/>
          <w:szCs w:val="22"/>
        </w:rPr>
        <w:t>городского поселения Безенчук» согласно приложению №1.</w:t>
      </w:r>
    </w:p>
    <w:p w:rsidR="00BD5215" w:rsidRPr="00101219" w:rsidRDefault="00BD5215" w:rsidP="00421B7A">
      <w:pPr>
        <w:pStyle w:val="a9"/>
        <w:numPr>
          <w:ilvl w:val="0"/>
          <w:numId w:val="15"/>
        </w:numPr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left="0" w:firstLine="567"/>
        <w:jc w:val="both"/>
        <w:rPr>
          <w:bCs/>
          <w:color w:val="000000"/>
          <w:spacing w:val="-1"/>
          <w:sz w:val="22"/>
          <w:szCs w:val="22"/>
        </w:rPr>
      </w:pPr>
      <w:r w:rsidRPr="00101219">
        <w:rPr>
          <w:sz w:val="22"/>
          <w:szCs w:val="22"/>
        </w:rPr>
        <w:t xml:space="preserve"> Опубликовать настоящее постановление в газете «Вестник городского поселения Безенчук», </w:t>
      </w:r>
      <w:r w:rsidRPr="00101219">
        <w:rPr>
          <w:bCs/>
          <w:color w:val="000000"/>
          <w:spacing w:val="-1"/>
          <w:sz w:val="22"/>
          <w:szCs w:val="22"/>
        </w:rPr>
        <w:t xml:space="preserve">разместить в сети Интернет на официальном </w:t>
      </w:r>
      <w:proofErr w:type="gramStart"/>
      <w:r w:rsidRPr="00101219">
        <w:rPr>
          <w:bCs/>
          <w:color w:val="000000"/>
          <w:spacing w:val="-1"/>
          <w:sz w:val="22"/>
          <w:szCs w:val="22"/>
        </w:rPr>
        <w:t>сайте  городского</w:t>
      </w:r>
      <w:proofErr w:type="gramEnd"/>
      <w:r w:rsidRPr="00101219">
        <w:rPr>
          <w:bCs/>
          <w:color w:val="000000"/>
          <w:spacing w:val="-1"/>
          <w:sz w:val="22"/>
          <w:szCs w:val="22"/>
        </w:rPr>
        <w:t xml:space="preserve"> поселения Безенчук.</w:t>
      </w:r>
    </w:p>
    <w:p w:rsidR="00BD5215" w:rsidRPr="00101219" w:rsidRDefault="00BD5215" w:rsidP="00421B7A">
      <w:pPr>
        <w:pStyle w:val="ConsPlusNormal"/>
        <w:numPr>
          <w:ilvl w:val="0"/>
          <w:numId w:val="15"/>
        </w:numPr>
        <w:tabs>
          <w:tab w:val="left" w:pos="851"/>
        </w:tabs>
        <w:suppressAutoHyphens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01219">
        <w:rPr>
          <w:rFonts w:ascii="Times New Roman" w:hAnsi="Times New Roman"/>
          <w:sz w:val="22"/>
          <w:szCs w:val="22"/>
        </w:rPr>
        <w:t>Контроль за исполнением настоящего постановления возложить на заместителя Главы городского поселения Безенчук А.В. Пичужкина.</w:t>
      </w:r>
    </w:p>
    <w:p w:rsidR="00BD5215" w:rsidRPr="00101219" w:rsidRDefault="00BD5215" w:rsidP="00BD52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BD5215" w:rsidRPr="00B06168" w:rsidRDefault="00BD5215" w:rsidP="00BD52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BD5215" w:rsidRPr="00B06168" w:rsidRDefault="00BD5215" w:rsidP="00BD52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BD5215" w:rsidRPr="00D60047" w:rsidRDefault="00BD5215" w:rsidP="00BD52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>от 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60047">
        <w:rPr>
          <w:rFonts w:ascii="Times New Roman" w:hAnsi="Times New Roman" w:cs="Times New Roman"/>
          <w:sz w:val="20"/>
          <w:szCs w:val="20"/>
        </w:rPr>
        <w:t>.07.2018г №1</w:t>
      </w:r>
      <w:r w:rsidR="00FD2C7F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3</w:t>
      </w:r>
    </w:p>
    <w:bookmarkEnd w:id="4"/>
    <w:p w:rsidR="00FD2C7F" w:rsidRPr="00FD2C7F" w:rsidRDefault="00FD2C7F" w:rsidP="00FD2C7F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FD2C7F">
        <w:rPr>
          <w:sz w:val="22"/>
          <w:szCs w:val="22"/>
        </w:rPr>
        <w:t>Состав комиссии</w:t>
      </w:r>
      <w:r w:rsidRPr="00FD2C7F">
        <w:rPr>
          <w:bCs/>
          <w:sz w:val="22"/>
          <w:szCs w:val="22"/>
        </w:rPr>
        <w:t xml:space="preserve"> по предупреждению и ликвидации чрезвычайных ситуаций и обеспечению пожарной безопасности </w:t>
      </w:r>
      <w:r w:rsidRPr="00FD2C7F">
        <w:rPr>
          <w:sz w:val="22"/>
          <w:szCs w:val="22"/>
        </w:rPr>
        <w:t>городского поселения Безенчук.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b/>
          <w:sz w:val="22"/>
          <w:szCs w:val="22"/>
        </w:rPr>
        <w:t>Председатель комиссии</w:t>
      </w:r>
      <w:r w:rsidRPr="00FD2C7F">
        <w:rPr>
          <w:sz w:val="22"/>
          <w:szCs w:val="22"/>
        </w:rPr>
        <w:t>: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sz w:val="22"/>
          <w:szCs w:val="22"/>
        </w:rPr>
        <w:t xml:space="preserve">Райская Н.В. </w:t>
      </w:r>
      <w:proofErr w:type="gramStart"/>
      <w:r w:rsidRPr="00FD2C7F">
        <w:rPr>
          <w:sz w:val="22"/>
          <w:szCs w:val="22"/>
        </w:rPr>
        <w:t>–  Глава</w:t>
      </w:r>
      <w:proofErr w:type="gramEnd"/>
      <w:r w:rsidRPr="00FD2C7F">
        <w:rPr>
          <w:sz w:val="22"/>
          <w:szCs w:val="22"/>
        </w:rPr>
        <w:t xml:space="preserve"> городского поселения Безенчук;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b/>
          <w:sz w:val="22"/>
          <w:szCs w:val="22"/>
        </w:rPr>
      </w:pPr>
      <w:r w:rsidRPr="00FD2C7F">
        <w:rPr>
          <w:b/>
          <w:sz w:val="22"/>
          <w:szCs w:val="22"/>
        </w:rPr>
        <w:t>Заместитель председателя комиссии: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sz w:val="22"/>
          <w:szCs w:val="22"/>
        </w:rPr>
        <w:t>Пичужкин А.В.  – заместитель Главы городского поселения Безенчук;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b/>
          <w:sz w:val="22"/>
          <w:szCs w:val="22"/>
        </w:rPr>
        <w:t>Секретарь комиссии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sz w:val="22"/>
          <w:szCs w:val="22"/>
        </w:rPr>
        <w:t>Левин И.Н. – главный специалист Администрации городского поселения Безенчук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b/>
          <w:sz w:val="22"/>
          <w:szCs w:val="22"/>
        </w:rPr>
      </w:pPr>
      <w:r w:rsidRPr="00FD2C7F">
        <w:rPr>
          <w:b/>
          <w:sz w:val="22"/>
          <w:szCs w:val="22"/>
        </w:rPr>
        <w:t>Члены комиссии:</w:t>
      </w:r>
    </w:p>
    <w:p w:rsidR="00FD2C7F" w:rsidRP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D2C7F">
        <w:rPr>
          <w:sz w:val="22"/>
          <w:szCs w:val="22"/>
        </w:rPr>
        <w:t>Душкин</w:t>
      </w:r>
      <w:proofErr w:type="spellEnd"/>
      <w:r w:rsidRPr="00FD2C7F">
        <w:rPr>
          <w:sz w:val="22"/>
          <w:szCs w:val="22"/>
        </w:rPr>
        <w:t xml:space="preserve"> М.В. – директор МУП «</w:t>
      </w:r>
      <w:proofErr w:type="spellStart"/>
      <w:r w:rsidRPr="00FD2C7F">
        <w:rPr>
          <w:sz w:val="22"/>
          <w:szCs w:val="22"/>
        </w:rPr>
        <w:t>Водоканалсервис</w:t>
      </w:r>
      <w:proofErr w:type="spellEnd"/>
      <w:r w:rsidRPr="00FD2C7F">
        <w:rPr>
          <w:sz w:val="22"/>
          <w:szCs w:val="22"/>
        </w:rPr>
        <w:t>»;</w:t>
      </w:r>
    </w:p>
    <w:p w:rsidR="00FD2C7F" w:rsidRPr="00FD2C7F" w:rsidRDefault="00FD2C7F" w:rsidP="00FD2C7F">
      <w:pPr>
        <w:pStyle w:val="afff2"/>
        <w:ind w:firstLine="284"/>
        <w:jc w:val="both"/>
        <w:rPr>
          <w:b w:val="0"/>
          <w:sz w:val="22"/>
          <w:szCs w:val="22"/>
        </w:rPr>
      </w:pPr>
      <w:proofErr w:type="spellStart"/>
      <w:r w:rsidRPr="00FD2C7F">
        <w:rPr>
          <w:b w:val="0"/>
          <w:sz w:val="22"/>
          <w:szCs w:val="22"/>
        </w:rPr>
        <w:t>Левагин</w:t>
      </w:r>
      <w:proofErr w:type="spellEnd"/>
      <w:r w:rsidRPr="00FD2C7F">
        <w:rPr>
          <w:b w:val="0"/>
          <w:sz w:val="22"/>
          <w:szCs w:val="22"/>
        </w:rPr>
        <w:t xml:space="preserve"> Ю.В. – директор МБУ «Благоустройство»;</w:t>
      </w:r>
    </w:p>
    <w:p w:rsidR="00FD2C7F" w:rsidRDefault="00FD2C7F" w:rsidP="00FD2C7F">
      <w:pPr>
        <w:pStyle w:val="a9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FD2C7F">
        <w:rPr>
          <w:sz w:val="22"/>
          <w:szCs w:val="22"/>
        </w:rPr>
        <w:t>Колесникова Н.К. – главный специалист-главный бухгалтер Администрации городского поселения Безенчук.</w:t>
      </w:r>
    </w:p>
    <w:p w:rsidR="009F5B1C" w:rsidRPr="00F97016" w:rsidRDefault="009F5B1C" w:rsidP="00FD2C7F">
      <w:pPr>
        <w:pStyle w:val="a9"/>
        <w:spacing w:before="0" w:beforeAutospacing="0" w:after="0" w:afterAutospacing="0"/>
        <w:ind w:firstLine="284"/>
        <w:jc w:val="both"/>
        <w:rPr>
          <w:sz w:val="8"/>
          <w:szCs w:val="8"/>
        </w:rPr>
      </w:pPr>
    </w:p>
    <w:p w:rsidR="009F5B1C" w:rsidRPr="00101219" w:rsidRDefault="009F5B1C" w:rsidP="009F5B1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AE25E5">
        <w:rPr>
          <w:rFonts w:ascii="Times New Roman" w:eastAsia="Calibri" w:hAnsi="Times New Roman" w:cs="Times New Roman"/>
          <w:b/>
        </w:rPr>
        <w:t>04</w:t>
      </w:r>
      <w:r w:rsidRPr="00101219">
        <w:rPr>
          <w:rFonts w:ascii="Times New Roman" w:eastAsia="Calibri" w:hAnsi="Times New Roman" w:cs="Times New Roman"/>
          <w:b/>
        </w:rPr>
        <w:t>.0</w:t>
      </w:r>
      <w:r w:rsidR="00AE25E5">
        <w:rPr>
          <w:rFonts w:ascii="Times New Roman" w:eastAsia="Calibri" w:hAnsi="Times New Roman" w:cs="Times New Roman"/>
          <w:b/>
        </w:rPr>
        <w:t>7</w:t>
      </w:r>
      <w:r w:rsidRPr="00101219">
        <w:rPr>
          <w:rFonts w:ascii="Times New Roman" w:eastAsia="Calibri" w:hAnsi="Times New Roman" w:cs="Times New Roman"/>
          <w:b/>
        </w:rPr>
        <w:t xml:space="preserve">.2018г № </w:t>
      </w:r>
      <w:r w:rsidR="00F97016">
        <w:rPr>
          <w:rFonts w:ascii="Times New Roman" w:eastAsia="Calibri" w:hAnsi="Times New Roman" w:cs="Times New Roman"/>
          <w:b/>
        </w:rPr>
        <w:t>211</w:t>
      </w:r>
    </w:p>
    <w:p w:rsidR="002754F1" w:rsidRPr="002754F1" w:rsidRDefault="009F5B1C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  <w:lang w:eastAsia="ar-SA"/>
        </w:rPr>
        <w:t>«</w:t>
      </w:r>
      <w:r w:rsidR="002754F1" w:rsidRPr="002754F1">
        <w:rPr>
          <w:rFonts w:ascii="Times New Roman" w:hAnsi="Times New Roman" w:cs="Times New Roman"/>
        </w:rPr>
        <w:t>О проведении общественных обсуждений по вопросу предоставления разрешения на условно разрешенный вид использования земельных участков</w:t>
      </w:r>
      <w:r w:rsidR="002754F1">
        <w:rPr>
          <w:rFonts w:ascii="Times New Roman" w:hAnsi="Times New Roman" w:cs="Times New Roman"/>
        </w:rPr>
        <w:t>»</w:t>
      </w:r>
    </w:p>
    <w:p w:rsidR="002754F1" w:rsidRPr="002754F1" w:rsidRDefault="002754F1" w:rsidP="00275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от 12.12.2013г. №4/52, Решением Собрания представителей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 Самарской области»,  Уставом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области,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проекты о предоставлении разрешения на условно разрешенный вид использования «гаражи, подземные гаражи и открытые стоянки легкового автотранспорта» для земельных участков от 21.06.2018 г. №5,</w:t>
      </w:r>
    </w:p>
    <w:p w:rsidR="002754F1" w:rsidRPr="002754F1" w:rsidRDefault="002754F1" w:rsidP="002754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ПОСТАНОВЛЯЮ:</w:t>
      </w:r>
    </w:p>
    <w:p w:rsidR="002754F1" w:rsidRPr="002754F1" w:rsidRDefault="002754F1" w:rsidP="00421B7A">
      <w:pPr>
        <w:pStyle w:val="af3"/>
        <w:numPr>
          <w:ilvl w:val="0"/>
          <w:numId w:val="16"/>
        </w:numPr>
        <w:ind w:left="0" w:firstLine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 xml:space="preserve">Провести на территории городского поселения </w:t>
      </w:r>
      <w:r w:rsidRPr="002754F1">
        <w:rPr>
          <w:sz w:val="22"/>
          <w:szCs w:val="22"/>
          <w:shd w:val="clear" w:color="auto" w:fill="FFFFFF" w:themeFill="background1"/>
        </w:rPr>
        <w:t xml:space="preserve">Безенчук </w:t>
      </w:r>
      <w:r w:rsidRPr="002754F1">
        <w:rPr>
          <w:sz w:val="22"/>
          <w:szCs w:val="22"/>
        </w:rPr>
        <w:t xml:space="preserve">муниципального района </w:t>
      </w:r>
      <w:proofErr w:type="spellStart"/>
      <w:r w:rsidRPr="002754F1">
        <w:rPr>
          <w:sz w:val="22"/>
          <w:szCs w:val="22"/>
        </w:rPr>
        <w:t>Безенчукский</w:t>
      </w:r>
      <w:proofErr w:type="spellEnd"/>
      <w:r w:rsidRPr="002754F1">
        <w:rPr>
          <w:sz w:val="22"/>
          <w:szCs w:val="22"/>
        </w:rPr>
        <w:t xml:space="preserve"> Самарской области общественные обсуждения по вопросу предоставления разрешения на условно разрешенный вид использования земельных участков «гаражи, подземные гаражи и открытые стоянки легкового автотранспорта» в зоне Ж3, в отношении земельных участков с координатами:</w:t>
      </w:r>
    </w:p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>1.1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1701"/>
        <w:gridCol w:w="1843"/>
      </w:tblGrid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№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Y</w:t>
            </w:r>
          </w:p>
        </w:tc>
      </w:tr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н1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</w:rPr>
              <w:t>862402</w:t>
            </w:r>
            <w:r w:rsidRPr="002754F1">
              <w:rPr>
                <w:sz w:val="22"/>
                <w:szCs w:val="22"/>
                <w:lang w:val="en-US"/>
              </w:rPr>
              <w:t>.01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326487.23</w:t>
            </w:r>
          </w:p>
        </w:tc>
      </w:tr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н2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864401.35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326490.74</w:t>
            </w:r>
          </w:p>
        </w:tc>
      </w:tr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н3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862395.95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326489.68</w:t>
            </w:r>
          </w:p>
        </w:tc>
      </w:tr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н4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862396.59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326489.17</w:t>
            </w:r>
          </w:p>
        </w:tc>
      </w:tr>
      <w:tr w:rsidR="002754F1" w:rsidRPr="002754F1" w:rsidTr="005022EF">
        <w:tc>
          <w:tcPr>
            <w:tcW w:w="709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н1</w:t>
            </w:r>
          </w:p>
        </w:tc>
        <w:tc>
          <w:tcPr>
            <w:tcW w:w="1701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862402.01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326487.23</w:t>
            </w:r>
          </w:p>
        </w:tc>
      </w:tr>
    </w:tbl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2754F1">
        <w:rPr>
          <w:sz w:val="22"/>
          <w:szCs w:val="22"/>
        </w:rPr>
        <w:t>пгт</w:t>
      </w:r>
      <w:proofErr w:type="spellEnd"/>
      <w:r w:rsidRPr="002754F1">
        <w:rPr>
          <w:sz w:val="22"/>
          <w:szCs w:val="22"/>
        </w:rPr>
        <w:t>. Безенчук, ул. Тимирязева;</w:t>
      </w:r>
    </w:p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ab/>
        <w:t>1.2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№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Y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</w:rPr>
              <w:t>864859</w:t>
            </w:r>
            <w:r w:rsidRPr="002754F1">
              <w:rPr>
                <w:sz w:val="22"/>
                <w:szCs w:val="22"/>
                <w:lang w:val="en-US"/>
              </w:rPr>
              <w:t>.72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327024.75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н2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864858.36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327030.59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н3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864853.58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327029.47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н4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864854.96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327023.61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lastRenderedPageBreak/>
              <w:t>н1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864859.72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pStyle w:val="af3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327024.75</w:t>
            </w:r>
          </w:p>
        </w:tc>
      </w:tr>
    </w:tbl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 xml:space="preserve">    расположенного по адресу: Российская Федерация, Самарская область, </w:t>
      </w:r>
      <w:proofErr w:type="spellStart"/>
      <w:r w:rsidRPr="002754F1">
        <w:rPr>
          <w:sz w:val="22"/>
          <w:szCs w:val="22"/>
        </w:rPr>
        <w:t>пгт</w:t>
      </w:r>
      <w:proofErr w:type="spellEnd"/>
      <w:r w:rsidRPr="002754F1">
        <w:rPr>
          <w:sz w:val="22"/>
          <w:szCs w:val="22"/>
        </w:rPr>
        <w:t>. Безенчук, гаражный массив Северный;</w:t>
      </w:r>
    </w:p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>1.3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№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  <w:lang w:val="en-US"/>
              </w:rPr>
              <w:t>Y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864266.34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325537.35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н2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864265.20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325543.26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н3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864259.31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</w:rPr>
              <w:t>325</w:t>
            </w:r>
            <w:r w:rsidRPr="002754F1">
              <w:rPr>
                <w:sz w:val="22"/>
                <w:szCs w:val="22"/>
                <w:lang w:val="en-US"/>
              </w:rPr>
              <w:t>542.11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н4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864260.45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325536.20</w:t>
            </w:r>
          </w:p>
        </w:tc>
      </w:tr>
      <w:tr w:rsidR="002754F1" w:rsidRPr="002754F1" w:rsidTr="005022EF">
        <w:tc>
          <w:tcPr>
            <w:tcW w:w="68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</w:rPr>
            </w:pPr>
            <w:r w:rsidRPr="002754F1">
              <w:rPr>
                <w:sz w:val="22"/>
                <w:szCs w:val="22"/>
              </w:rPr>
              <w:t>н1</w:t>
            </w:r>
          </w:p>
        </w:tc>
        <w:tc>
          <w:tcPr>
            <w:tcW w:w="1730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864266.34</w:t>
            </w:r>
          </w:p>
        </w:tc>
        <w:tc>
          <w:tcPr>
            <w:tcW w:w="1843" w:type="dxa"/>
          </w:tcPr>
          <w:p w:rsidR="002754F1" w:rsidRPr="002754F1" w:rsidRDefault="002754F1" w:rsidP="002754F1">
            <w:pPr>
              <w:jc w:val="center"/>
              <w:rPr>
                <w:sz w:val="22"/>
                <w:szCs w:val="22"/>
                <w:lang w:val="en-US"/>
              </w:rPr>
            </w:pPr>
            <w:r w:rsidRPr="002754F1">
              <w:rPr>
                <w:sz w:val="22"/>
                <w:szCs w:val="22"/>
                <w:lang w:val="en-US"/>
              </w:rPr>
              <w:t>325537.35</w:t>
            </w:r>
          </w:p>
        </w:tc>
      </w:tr>
    </w:tbl>
    <w:p w:rsidR="002754F1" w:rsidRPr="002754F1" w:rsidRDefault="002754F1" w:rsidP="002754F1">
      <w:pPr>
        <w:pStyle w:val="af3"/>
        <w:ind w:left="0"/>
        <w:jc w:val="both"/>
        <w:rPr>
          <w:sz w:val="22"/>
          <w:szCs w:val="22"/>
        </w:rPr>
      </w:pPr>
      <w:r w:rsidRPr="002754F1">
        <w:rPr>
          <w:sz w:val="22"/>
          <w:szCs w:val="22"/>
        </w:rPr>
        <w:t xml:space="preserve">расположенного по адресу: Российская Федерация, Самарская область, </w:t>
      </w:r>
      <w:proofErr w:type="spellStart"/>
      <w:r w:rsidRPr="002754F1">
        <w:rPr>
          <w:sz w:val="22"/>
          <w:szCs w:val="22"/>
        </w:rPr>
        <w:t>пгт</w:t>
      </w:r>
      <w:proofErr w:type="spellEnd"/>
      <w:r w:rsidRPr="002754F1">
        <w:rPr>
          <w:sz w:val="22"/>
          <w:szCs w:val="22"/>
        </w:rPr>
        <w:t>. Безенчук, ул. Больничная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2. Срок проведения общественных обсуждений составляет 30 дней с 11 июля 2018 года по 09 августа 2018 года. 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3. Срок проведения общественных обсуждений исчисляется со дня официального опубликования настоящего постановления.</w:t>
      </w:r>
    </w:p>
    <w:p w:rsidR="002754F1" w:rsidRPr="002754F1" w:rsidRDefault="002754F1" w:rsidP="002754F1">
      <w:pPr>
        <w:pStyle w:val="affff4"/>
        <w:spacing w:line="240" w:lineRule="auto"/>
        <w:ind w:firstLine="0"/>
        <w:rPr>
          <w:sz w:val="22"/>
          <w:szCs w:val="22"/>
        </w:rPr>
      </w:pPr>
      <w:r w:rsidRPr="002754F1">
        <w:rPr>
          <w:sz w:val="22"/>
          <w:szCs w:val="22"/>
        </w:rPr>
        <w:t>4. 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Pr="002754F1">
        <w:rPr>
          <w:sz w:val="22"/>
          <w:szCs w:val="22"/>
        </w:rPr>
        <w:t>):  446250</w:t>
      </w:r>
      <w:proofErr w:type="gramEnd"/>
      <w:r w:rsidRPr="002754F1">
        <w:rPr>
          <w:sz w:val="22"/>
          <w:szCs w:val="22"/>
        </w:rPr>
        <w:t xml:space="preserve">, Самарская область, </w:t>
      </w:r>
      <w:proofErr w:type="spellStart"/>
      <w:r w:rsidRPr="002754F1">
        <w:rPr>
          <w:sz w:val="22"/>
          <w:szCs w:val="22"/>
        </w:rPr>
        <w:t>Безенчукский</w:t>
      </w:r>
      <w:proofErr w:type="spellEnd"/>
      <w:r w:rsidRPr="002754F1">
        <w:rPr>
          <w:sz w:val="22"/>
          <w:szCs w:val="22"/>
        </w:rPr>
        <w:t xml:space="preserve"> район, поселок городского типа Безенчук, ул. Нефтяников, д.12.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5. Дата открытия экспозиции </w:t>
      </w:r>
      <w:bookmarkStart w:id="5" w:name="_Hlk517265051"/>
      <w:r w:rsidRPr="002754F1">
        <w:rPr>
          <w:rFonts w:ascii="Times New Roman" w:hAnsi="Times New Roman" w:cs="Times New Roman"/>
        </w:rPr>
        <w:t xml:space="preserve">проекта, </w:t>
      </w:r>
      <w:bookmarkStart w:id="6" w:name="_Hlk517265622"/>
      <w:r w:rsidRPr="002754F1">
        <w:rPr>
          <w:rFonts w:ascii="Times New Roman" w:hAnsi="Times New Roman" w:cs="Times New Roman"/>
        </w:rPr>
        <w:t>подлежащего рассмотрению на общественных обсуждениях</w:t>
      </w:r>
      <w:bookmarkEnd w:id="5"/>
      <w:bookmarkEnd w:id="6"/>
      <w:r w:rsidRPr="002754F1">
        <w:rPr>
          <w:rFonts w:ascii="Times New Roman" w:hAnsi="Times New Roman" w:cs="Times New Roman"/>
        </w:rPr>
        <w:t xml:space="preserve"> - 18.07.2018г.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6. Прием замечаний и предложений </w:t>
      </w:r>
      <w:bookmarkStart w:id="7" w:name="_Hlk517264417"/>
      <w:r w:rsidRPr="002754F1">
        <w:rPr>
          <w:rFonts w:ascii="Times New Roman" w:hAnsi="Times New Roman" w:cs="Times New Roman"/>
        </w:rPr>
        <w:t xml:space="preserve">от участников общественных обсуждений и </w:t>
      </w:r>
      <w:bookmarkEnd w:id="7"/>
      <w:r w:rsidRPr="002754F1">
        <w:rPr>
          <w:rFonts w:ascii="Times New Roman" w:hAnsi="Times New Roman" w:cs="Times New Roman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район, </w:t>
      </w:r>
      <w:proofErr w:type="spellStart"/>
      <w:r w:rsidRPr="002754F1">
        <w:rPr>
          <w:rFonts w:ascii="Times New Roman" w:hAnsi="Times New Roman" w:cs="Times New Roman"/>
        </w:rPr>
        <w:t>п.г.т</w:t>
      </w:r>
      <w:proofErr w:type="spellEnd"/>
      <w:r w:rsidRPr="002754F1">
        <w:rPr>
          <w:rFonts w:ascii="Times New Roman" w:hAnsi="Times New Roman" w:cs="Times New Roman"/>
        </w:rPr>
        <w:t xml:space="preserve">. Безенчук, ул. Нефтяников, д. 12, Администрация городского поселения Безенчук, </w:t>
      </w:r>
      <w:bookmarkStart w:id="8" w:name="_Hlk517265299"/>
      <w:r w:rsidRPr="002754F1">
        <w:rPr>
          <w:rFonts w:ascii="Times New Roman" w:hAnsi="Times New Roman" w:cs="Times New Roman"/>
        </w:rPr>
        <w:t>в рабочие дни с 09 часов до 17 часов, в субботу с 12 до 17 часов.</w:t>
      </w:r>
    </w:p>
    <w:bookmarkEnd w:id="8"/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7.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</w:t>
      </w:r>
      <w:bookmarkStart w:id="9" w:name="_Hlk517272444"/>
      <w:r w:rsidRPr="002754F1">
        <w:rPr>
          <w:rFonts w:ascii="Times New Roman" w:hAnsi="Times New Roman" w:cs="Times New Roman"/>
        </w:rPr>
        <w:t>начинается 11.07.2018г и прекращается 09.08.2018 года.</w:t>
      </w:r>
      <w:bookmarkEnd w:id="9"/>
    </w:p>
    <w:p w:rsidR="002754F1" w:rsidRPr="002754F1" w:rsidRDefault="002754F1" w:rsidP="002754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8. В период указанный в п.7 настоящего постановления участники общественных обсуждений, прошедшие в соответствии с пунктом </w:t>
      </w:r>
      <w:hyperlink w:anchor="P68" w:history="1">
        <w:r w:rsidRPr="002754F1">
          <w:rPr>
            <w:rFonts w:ascii="Times New Roman" w:hAnsi="Times New Roman" w:cs="Times New Roman"/>
          </w:rPr>
          <w:t>12</w:t>
        </w:r>
      </w:hyperlink>
      <w:r w:rsidRPr="002754F1">
        <w:rPr>
          <w:rFonts w:ascii="Times New Roman" w:hAnsi="Times New Roman" w:cs="Times New Roman"/>
        </w:rPr>
        <w:t xml:space="preserve">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идентификацию, имеют право вносить предложения и замечания, касающиеся такого проекта:</w:t>
      </w:r>
    </w:p>
    <w:p w:rsidR="002754F1" w:rsidRPr="002754F1" w:rsidRDefault="002754F1" w:rsidP="002754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1) посредством официального сайта Администрации поселения;</w:t>
      </w:r>
    </w:p>
    <w:p w:rsidR="002754F1" w:rsidRPr="002754F1" w:rsidRDefault="002754F1" w:rsidP="002754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2) в письменной форме в адрес Администрации поселения;</w:t>
      </w:r>
    </w:p>
    <w:p w:rsidR="002754F1" w:rsidRPr="002754F1" w:rsidRDefault="002754F1" w:rsidP="002754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9. Органом, уполномоченным на организацию и проведение общественных обсуждений в соответствии с настоящим постановлением, является </w:t>
      </w:r>
      <w:bookmarkStart w:id="10" w:name="_Hlk517270560"/>
      <w:r w:rsidRPr="002754F1">
        <w:rPr>
          <w:rFonts w:ascii="Times New Roman" w:hAnsi="Times New Roman" w:cs="Times New Roman"/>
        </w:rPr>
        <w:t xml:space="preserve">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</w:t>
      </w:r>
      <w:bookmarkEnd w:id="10"/>
      <w:r w:rsidRPr="002754F1">
        <w:rPr>
          <w:rFonts w:ascii="Times New Roman" w:hAnsi="Times New Roman" w:cs="Times New Roman"/>
        </w:rPr>
        <w:t>(далее – Комиссия).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10. Представление участниками общественных обсуждений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11. Комиссии в целях доведения до населения информации о содержании Проекта решения о внесении изменений в Правила обеспечить организацию экспозиций, 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12. Назначить лицом, ответственным за ведение протокола общественных обсуждений главного специалиста Администрации городского поселения </w:t>
      </w:r>
      <w:proofErr w:type="spellStart"/>
      <w:r w:rsidRPr="002754F1">
        <w:rPr>
          <w:rFonts w:ascii="Times New Roman" w:hAnsi="Times New Roman" w:cs="Times New Roman"/>
        </w:rPr>
        <w:t>И.Н.Левина</w:t>
      </w:r>
      <w:proofErr w:type="spellEnd"/>
      <w:r w:rsidRPr="002754F1">
        <w:rPr>
          <w:rFonts w:ascii="Times New Roman" w:hAnsi="Times New Roman" w:cs="Times New Roman"/>
        </w:rPr>
        <w:t>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 xml:space="preserve">- размещение Проекта подлежащего рассмотрению на официальном сайте Администрации городского поселения Безенчук муниципального района </w:t>
      </w:r>
      <w:proofErr w:type="spellStart"/>
      <w:r w:rsidRPr="002754F1">
        <w:rPr>
          <w:rFonts w:ascii="Times New Roman" w:hAnsi="Times New Roman" w:cs="Times New Roman"/>
        </w:rPr>
        <w:t>Безенчукский</w:t>
      </w:r>
      <w:proofErr w:type="spellEnd"/>
      <w:r w:rsidRPr="002754F1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http://www.bezenchukgp.ru.</w:t>
      </w:r>
    </w:p>
    <w:p w:rsidR="002754F1" w:rsidRPr="002754F1" w:rsidRDefault="002754F1" w:rsidP="002754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14. Опубликовать настоящее постановление в газете «Вестник городского поселения Безенчук».</w:t>
      </w:r>
    </w:p>
    <w:p w:rsidR="002754F1" w:rsidRPr="002754F1" w:rsidRDefault="002754F1" w:rsidP="002754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54F1">
        <w:rPr>
          <w:rFonts w:ascii="Times New Roman" w:hAnsi="Times New Roman" w:cs="Times New Roman"/>
        </w:rPr>
        <w:t>15. Настоящее постановление вступает в силу со дня его официального опубликования.</w:t>
      </w:r>
    </w:p>
    <w:p w:rsidR="002754F1" w:rsidRPr="002754F1" w:rsidRDefault="002754F1" w:rsidP="002754F1">
      <w:pPr>
        <w:pStyle w:val="8"/>
        <w:ind w:firstLine="0"/>
        <w:rPr>
          <w:rFonts w:ascii="Times New Roman" w:hAnsi="Times New Roman"/>
          <w:sz w:val="22"/>
          <w:szCs w:val="22"/>
        </w:rPr>
      </w:pPr>
      <w:r w:rsidRPr="002754F1">
        <w:rPr>
          <w:rFonts w:ascii="Times New Roman" w:hAnsi="Times New Roman"/>
          <w:b w:val="0"/>
          <w:sz w:val="22"/>
          <w:szCs w:val="22"/>
        </w:rPr>
        <w:t>16. Контроль за выполнением настоящего Постановления оставляю за собой.</w:t>
      </w:r>
    </w:p>
    <w:p w:rsidR="009F5B1C" w:rsidRDefault="009F5B1C" w:rsidP="002754F1">
      <w:pPr>
        <w:pStyle w:val="af3"/>
        <w:tabs>
          <w:tab w:val="left" w:pos="5670"/>
        </w:tabs>
        <w:ind w:left="0"/>
        <w:jc w:val="both"/>
        <w:rPr>
          <w:sz w:val="22"/>
          <w:szCs w:val="22"/>
        </w:rPr>
      </w:pPr>
      <w:r w:rsidRPr="00101219">
        <w:rPr>
          <w:sz w:val="22"/>
          <w:szCs w:val="22"/>
        </w:rPr>
        <w:t xml:space="preserve">Глава городского поселения                                            </w:t>
      </w:r>
      <w:proofErr w:type="spellStart"/>
      <w:r w:rsidRPr="00101219">
        <w:rPr>
          <w:sz w:val="22"/>
          <w:szCs w:val="22"/>
        </w:rPr>
        <w:t>Н.В.Райская</w:t>
      </w:r>
      <w:proofErr w:type="spellEnd"/>
      <w:r w:rsidRPr="00101219">
        <w:rPr>
          <w:sz w:val="22"/>
          <w:szCs w:val="22"/>
        </w:rPr>
        <w:t xml:space="preserve"> </w:t>
      </w:r>
    </w:p>
    <w:p w:rsidR="00F97016" w:rsidRPr="00101219" w:rsidRDefault="00F97016" w:rsidP="00F9701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11</w:t>
      </w:r>
      <w:r w:rsidRPr="00101219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101219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215</w:t>
      </w:r>
    </w:p>
    <w:p w:rsidR="00F97016" w:rsidRPr="00F97016" w:rsidRDefault="00F97016" w:rsidP="00F970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hAnsi="Times New Roman" w:cs="Times New Roman"/>
          <w:lang w:eastAsia="ar-SA"/>
        </w:rPr>
        <w:lastRenderedPageBreak/>
        <w:t>«</w:t>
      </w:r>
      <w:r w:rsidRPr="00F97016">
        <w:rPr>
          <w:rFonts w:ascii="Times New Roman" w:eastAsia="Times New Roman" w:hAnsi="Times New Roman" w:cs="Times New Roman"/>
          <w:lang w:eastAsia="ru-RU"/>
        </w:rPr>
        <w:t>Об организации торговли бахчевыми культурами на территории городского поселения Безенчук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>Руководствуясь 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Самарской области</w:t>
      </w:r>
    </w:p>
    <w:p w:rsidR="00F97016" w:rsidRPr="00F97016" w:rsidRDefault="00F97016" w:rsidP="00F9701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 xml:space="preserve">1. Утвердить схему </w:t>
      </w:r>
      <w:proofErr w:type="gramStart"/>
      <w:r w:rsidRPr="00F97016">
        <w:rPr>
          <w:rFonts w:ascii="Times New Roman" w:eastAsia="Times New Roman" w:hAnsi="Times New Roman" w:cs="Times New Roman"/>
          <w:lang w:eastAsia="ru-RU"/>
        </w:rPr>
        <w:t xml:space="preserve">дислокации  </w:t>
      </w:r>
      <w:r w:rsidRPr="00F97016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>сезонных</w:t>
      </w:r>
      <w:proofErr w:type="gramEnd"/>
      <w:r w:rsidRPr="00F97016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 xml:space="preserve"> нестационарных торговых объектов для реализации</w:t>
      </w:r>
      <w:r w:rsidRPr="00F97016"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  <w:t xml:space="preserve"> </w:t>
      </w:r>
      <w:r w:rsidRPr="00F97016">
        <w:rPr>
          <w:rFonts w:ascii="Times New Roman" w:eastAsia="Times New Roman" w:hAnsi="Times New Roman" w:cs="Times New Roman"/>
          <w:lang w:eastAsia="ru-RU"/>
        </w:rPr>
        <w:t>бахчевых культур согласно приложению 1.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>2. Установить срок действия с</w:t>
      </w:r>
      <w:r w:rsidRPr="00F97016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>езонных нестационарных торговых объектов в отведенных местах</w:t>
      </w:r>
      <w:r w:rsidRPr="00F97016"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  <w:t xml:space="preserve"> </w:t>
      </w:r>
      <w:r w:rsidRPr="00F97016">
        <w:rPr>
          <w:rFonts w:ascii="Times New Roman" w:eastAsia="Times New Roman" w:hAnsi="Times New Roman" w:cs="Times New Roman"/>
          <w:lang w:eastAsia="ru-RU"/>
        </w:rPr>
        <w:t>с 31 июля по 01 октября 2018 года.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 xml:space="preserve">3. </w:t>
      </w:r>
      <w:proofErr w:type="gramStart"/>
      <w:r w:rsidRPr="00F97016">
        <w:rPr>
          <w:rFonts w:ascii="Times New Roman" w:eastAsia="Times New Roman" w:hAnsi="Times New Roman" w:cs="Times New Roman"/>
          <w:lang w:eastAsia="ru-RU"/>
        </w:rPr>
        <w:t>Утвердить  перечень</w:t>
      </w:r>
      <w:proofErr w:type="gramEnd"/>
      <w:r w:rsidRPr="00F97016">
        <w:rPr>
          <w:rFonts w:ascii="Times New Roman" w:eastAsia="Times New Roman" w:hAnsi="Times New Roman" w:cs="Times New Roman"/>
          <w:lang w:eastAsia="ru-RU"/>
        </w:rPr>
        <w:t xml:space="preserve"> требований к торговым организациям, индивидуальным предпринимателям, обеспечивающим организацию торговли бахчевыми культурами, согласно приложению 2.</w:t>
      </w:r>
    </w:p>
    <w:p w:rsidR="00F97016" w:rsidRPr="00F97016" w:rsidRDefault="00F97016" w:rsidP="00F970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 xml:space="preserve">        4. </w:t>
      </w:r>
      <w:r w:rsidRPr="00F97016">
        <w:rPr>
          <w:rFonts w:ascii="Times New Roman" w:eastAsia="Times New Roman" w:hAnsi="Times New Roman" w:cs="Times New Roman"/>
          <w:color w:val="131312"/>
          <w:lang w:eastAsia="ru-RU"/>
        </w:rPr>
        <w:t xml:space="preserve">Контроль за соблюдением чистоты и порядка в местах торговли бахчевыми культурами возложить на директора </w:t>
      </w:r>
      <w:r w:rsidRPr="00F97016">
        <w:rPr>
          <w:rFonts w:ascii="Times New Roman" w:eastAsia="Times New Roman" w:hAnsi="Times New Roman" w:cs="Times New Roman"/>
          <w:color w:val="131312"/>
          <w:bdr w:val="none" w:sz="0" w:space="0" w:color="auto" w:frame="1"/>
          <w:lang w:eastAsia="ru-RU"/>
        </w:rPr>
        <w:t>МБУ</w:t>
      </w:r>
      <w:r w:rsidRPr="00F97016">
        <w:rPr>
          <w:rFonts w:ascii="Times New Roman" w:eastAsia="Times New Roman" w:hAnsi="Times New Roman" w:cs="Times New Roman"/>
          <w:color w:val="131312"/>
          <w:lang w:eastAsia="ru-RU"/>
        </w:rPr>
        <w:t> «Благоустройство» (</w:t>
      </w:r>
      <w:proofErr w:type="spellStart"/>
      <w:r w:rsidRPr="00F97016">
        <w:rPr>
          <w:rFonts w:ascii="Times New Roman" w:eastAsia="Times New Roman" w:hAnsi="Times New Roman" w:cs="Times New Roman"/>
          <w:color w:val="131312"/>
          <w:lang w:eastAsia="ru-RU"/>
        </w:rPr>
        <w:t>Левагина</w:t>
      </w:r>
      <w:proofErr w:type="spellEnd"/>
      <w:r w:rsidRPr="00F97016">
        <w:rPr>
          <w:rFonts w:ascii="Times New Roman" w:eastAsia="Times New Roman" w:hAnsi="Times New Roman" w:cs="Times New Roman"/>
          <w:color w:val="131312"/>
          <w:lang w:eastAsia="ru-RU"/>
        </w:rPr>
        <w:t xml:space="preserve"> Ю.В.).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>5. Опубликовать настоящее постановление в газете «Сельский труженик» и официальном сайте Администрации городского поселения Безенчук.</w:t>
      </w:r>
    </w:p>
    <w:p w:rsidR="00F97016" w:rsidRPr="00F97016" w:rsidRDefault="00F97016" w:rsidP="00F970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97016">
        <w:rPr>
          <w:rFonts w:ascii="Times New Roman" w:eastAsia="Times New Roman" w:hAnsi="Times New Roman" w:cs="Times New Roman"/>
          <w:lang w:eastAsia="ru-RU"/>
        </w:rPr>
        <w:t xml:space="preserve">6. Контроль за исполнением данного постановления возложить на заместителя Главы городского поселения Безенчук (Пичужкина А.В.). </w:t>
      </w:r>
    </w:p>
    <w:p w:rsidR="00F97016" w:rsidRDefault="00F97016" w:rsidP="00F97016">
      <w:pPr>
        <w:spacing w:after="0" w:line="240" w:lineRule="auto"/>
        <w:jc w:val="both"/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9F5B1C" w:rsidRPr="00B06168" w:rsidRDefault="009F5B1C" w:rsidP="009F5B1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9F5B1C" w:rsidRPr="00B06168" w:rsidRDefault="009F5B1C" w:rsidP="009F5B1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9F5B1C" w:rsidRPr="00D60047" w:rsidRDefault="009F5B1C" w:rsidP="009F5B1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 xml:space="preserve">от </w:t>
      </w:r>
      <w:r w:rsidR="00F97016">
        <w:rPr>
          <w:rFonts w:ascii="Times New Roman" w:hAnsi="Times New Roman" w:cs="Times New Roman"/>
          <w:sz w:val="20"/>
          <w:szCs w:val="20"/>
        </w:rPr>
        <w:t>11</w:t>
      </w:r>
      <w:r w:rsidRPr="00D60047">
        <w:rPr>
          <w:rFonts w:ascii="Times New Roman" w:hAnsi="Times New Roman" w:cs="Times New Roman"/>
          <w:sz w:val="20"/>
          <w:szCs w:val="20"/>
        </w:rPr>
        <w:t>.07.2018г №</w:t>
      </w:r>
      <w:r w:rsidR="00F97016">
        <w:rPr>
          <w:rFonts w:ascii="Times New Roman" w:hAnsi="Times New Roman" w:cs="Times New Roman"/>
          <w:sz w:val="20"/>
          <w:szCs w:val="20"/>
        </w:rPr>
        <w:t>215</w:t>
      </w:r>
    </w:p>
    <w:p w:rsidR="005022EF" w:rsidRPr="009C47EC" w:rsidRDefault="005022EF" w:rsidP="005022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C47EC">
        <w:rPr>
          <w:rFonts w:ascii="Times New Roman" w:eastAsia="Times New Roman" w:hAnsi="Times New Roman" w:cs="Times New Roman"/>
          <w:lang w:eastAsia="ru-RU"/>
        </w:rPr>
        <w:t>Схема дислокации</w:t>
      </w:r>
    </w:p>
    <w:p w:rsidR="005022EF" w:rsidRPr="009C47EC" w:rsidRDefault="005022EF" w:rsidP="005022E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C47EC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>сезонных нестационарных торговых объектов для реализации</w:t>
      </w:r>
      <w:r w:rsidRPr="009C47EC"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  <w:t xml:space="preserve"> </w:t>
      </w:r>
      <w:r w:rsidRPr="009C47EC">
        <w:rPr>
          <w:rFonts w:ascii="Times New Roman" w:eastAsia="Times New Roman" w:hAnsi="Times New Roman" w:cs="Times New Roman"/>
          <w:lang w:eastAsia="ru-RU"/>
        </w:rPr>
        <w:t>бахчевых культур на 2018 год</w:t>
      </w:r>
    </w:p>
    <w:tbl>
      <w:tblPr>
        <w:tblW w:w="10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951"/>
        <w:gridCol w:w="1887"/>
        <w:gridCol w:w="1276"/>
        <w:gridCol w:w="1911"/>
        <w:gridCol w:w="2077"/>
      </w:tblGrid>
      <w:tr w:rsidR="005022EF" w:rsidRPr="009C47EC" w:rsidTr="0003709D">
        <w:trPr>
          <w:jc w:val="center"/>
        </w:trPr>
        <w:tc>
          <w:tcPr>
            <w:tcW w:w="64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95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188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земельного участка</w:t>
            </w:r>
          </w:p>
        </w:tc>
        <w:tc>
          <w:tcPr>
            <w:tcW w:w="1911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нестационарного торгового объекта</w:t>
            </w:r>
          </w:p>
        </w:tc>
        <w:tc>
          <w:tcPr>
            <w:tcW w:w="207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нестационарного торгового объекта</w:t>
            </w:r>
          </w:p>
        </w:tc>
      </w:tr>
      <w:tr w:rsidR="005022EF" w:rsidRPr="009C47EC" w:rsidTr="0003709D">
        <w:trPr>
          <w:jc w:val="center"/>
        </w:trPr>
        <w:tc>
          <w:tcPr>
            <w:tcW w:w="64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951" w:type="dxa"/>
          </w:tcPr>
          <w:p w:rsidR="005022EF" w:rsidRPr="009C47EC" w:rsidRDefault="005022EF" w:rsidP="00291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Безенчук ул. Нефтяников (возле дома ул. Советская д. 13)</w:t>
            </w:r>
          </w:p>
        </w:tc>
        <w:tc>
          <w:tcPr>
            <w:tcW w:w="188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191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207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31.07.2018-01.10.2018</w:t>
            </w:r>
          </w:p>
        </w:tc>
      </w:tr>
      <w:tr w:rsidR="005022EF" w:rsidRPr="009C47EC" w:rsidTr="0003709D">
        <w:trPr>
          <w:jc w:val="center"/>
        </w:trPr>
        <w:tc>
          <w:tcPr>
            <w:tcW w:w="64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5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Безенчук, ул. Чапаева д. 6</w:t>
            </w:r>
          </w:p>
        </w:tc>
        <w:tc>
          <w:tcPr>
            <w:tcW w:w="188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191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207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31.07.2018-01.10.2018</w:t>
            </w:r>
          </w:p>
        </w:tc>
      </w:tr>
      <w:tr w:rsidR="005022EF" w:rsidRPr="009C47EC" w:rsidTr="0003709D">
        <w:trPr>
          <w:jc w:val="center"/>
        </w:trPr>
        <w:tc>
          <w:tcPr>
            <w:tcW w:w="647" w:type="dxa"/>
          </w:tcPr>
          <w:p w:rsidR="005022EF" w:rsidRPr="009C47EC" w:rsidRDefault="005022EF" w:rsidP="00502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5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Безенчук, ул. Тимирязева (между домами №№ 84 и 86)</w:t>
            </w:r>
          </w:p>
        </w:tc>
        <w:tc>
          <w:tcPr>
            <w:tcW w:w="188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1911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кв.</w:t>
            </w:r>
          </w:p>
        </w:tc>
        <w:tc>
          <w:tcPr>
            <w:tcW w:w="2077" w:type="dxa"/>
          </w:tcPr>
          <w:p w:rsidR="005022EF" w:rsidRPr="009C47EC" w:rsidRDefault="005022EF" w:rsidP="00502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7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31.07.2018-01.10.2018</w:t>
            </w:r>
          </w:p>
        </w:tc>
      </w:tr>
    </w:tbl>
    <w:p w:rsidR="005022EF" w:rsidRPr="00714F7B" w:rsidRDefault="005022EF" w:rsidP="005022EF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7C2BD0" w:rsidRPr="00101219" w:rsidRDefault="007C2BD0" w:rsidP="007C2BD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4560F1">
        <w:rPr>
          <w:rFonts w:ascii="Times New Roman" w:eastAsia="Calibri" w:hAnsi="Times New Roman" w:cs="Times New Roman"/>
          <w:b/>
        </w:rPr>
        <w:t>04</w:t>
      </w:r>
      <w:r w:rsidRPr="00101219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101219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208</w:t>
      </w:r>
    </w:p>
    <w:p w:rsidR="00DE2E5F" w:rsidRPr="00DE2E5F" w:rsidRDefault="007C2BD0" w:rsidP="00DE2E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DE2E5F">
        <w:rPr>
          <w:rFonts w:ascii="Times New Roman" w:hAnsi="Times New Roman" w:cs="Times New Roman"/>
          <w:lang w:eastAsia="ar-SA"/>
        </w:rPr>
        <w:t>«</w:t>
      </w:r>
      <w:r w:rsidR="00DE2E5F" w:rsidRPr="00DE2E5F">
        <w:rPr>
          <w:rFonts w:ascii="Times New Roman" w:hAnsi="Times New Roman" w:cs="Times New Roman"/>
          <w:bCs/>
        </w:rPr>
        <w:t xml:space="preserve">Об утверждении порядка и </w:t>
      </w:r>
      <w:proofErr w:type="gramStart"/>
      <w:r w:rsidR="00DE2E5F" w:rsidRPr="00DE2E5F">
        <w:rPr>
          <w:rFonts w:ascii="Times New Roman" w:hAnsi="Times New Roman" w:cs="Times New Roman"/>
          <w:bCs/>
        </w:rPr>
        <w:t>сроков  рассмотрения</w:t>
      </w:r>
      <w:proofErr w:type="gramEnd"/>
      <w:r w:rsidR="00DE2E5F" w:rsidRPr="00DE2E5F">
        <w:rPr>
          <w:rFonts w:ascii="Times New Roman" w:hAnsi="Times New Roman" w:cs="Times New Roman"/>
          <w:bCs/>
        </w:rPr>
        <w:t xml:space="preserve"> обращений субъектов малого и среднего предпринимательства за оказанием поддержки, предусмотренной соответствующей муниципальной программой</w:t>
      </w:r>
      <w:r w:rsidR="00DE2E5F">
        <w:rPr>
          <w:rFonts w:ascii="Times New Roman" w:hAnsi="Times New Roman" w:cs="Times New Roman"/>
          <w:bCs/>
        </w:rPr>
        <w:t>»</w:t>
      </w:r>
    </w:p>
    <w:p w:rsidR="00DE2E5F" w:rsidRPr="00DE2E5F" w:rsidRDefault="00DE2E5F" w:rsidP="00DE2E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DE2E5F">
        <w:rPr>
          <w:rFonts w:ascii="Times New Roman" w:hAnsi="Times New Roman" w:cs="Times New Roman"/>
        </w:rPr>
        <w:t> </w:t>
      </w:r>
      <w:r w:rsidRPr="00DE2E5F">
        <w:rPr>
          <w:rFonts w:ascii="Times New Roman" w:hAnsi="Times New Roman" w:cs="Times New Roman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в целях реализации государственной политики, направленной на поддержку и развитие малого и среднего предпринимательства на территории городского поселения Безенчук муниципального района </w:t>
      </w:r>
      <w:proofErr w:type="spellStart"/>
      <w:r w:rsidRPr="00DE2E5F">
        <w:rPr>
          <w:rFonts w:ascii="Times New Roman" w:hAnsi="Times New Roman" w:cs="Times New Roman"/>
        </w:rPr>
        <w:t>Безенчукский</w:t>
      </w:r>
      <w:proofErr w:type="spellEnd"/>
      <w:r w:rsidRPr="00DE2E5F">
        <w:rPr>
          <w:rFonts w:ascii="Times New Roman" w:hAnsi="Times New Roman" w:cs="Times New Roman"/>
        </w:rPr>
        <w:t xml:space="preserve">, руководствуясь Уставом   городского поселения Безенчук муниципального района </w:t>
      </w:r>
      <w:proofErr w:type="spellStart"/>
      <w:r w:rsidRPr="00DE2E5F">
        <w:rPr>
          <w:rFonts w:ascii="Times New Roman" w:hAnsi="Times New Roman" w:cs="Times New Roman"/>
        </w:rPr>
        <w:t>Безенчукский</w:t>
      </w:r>
      <w:proofErr w:type="spellEnd"/>
      <w:r w:rsidRPr="00DE2E5F">
        <w:rPr>
          <w:rFonts w:ascii="Times New Roman" w:hAnsi="Times New Roman" w:cs="Times New Roman"/>
        </w:rPr>
        <w:t>:</w:t>
      </w:r>
    </w:p>
    <w:p w:rsidR="00DE2E5F" w:rsidRPr="00DE2E5F" w:rsidRDefault="00DE2E5F" w:rsidP="00DE2E5F">
      <w:pPr>
        <w:shd w:val="clear" w:color="auto" w:fill="FFFFFF"/>
        <w:tabs>
          <w:tab w:val="left" w:pos="174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</w:rPr>
      </w:pPr>
      <w:r w:rsidRPr="00DE2E5F">
        <w:rPr>
          <w:rFonts w:ascii="Times New Roman" w:hAnsi="Times New Roman" w:cs="Times New Roman"/>
          <w:bCs/>
        </w:rPr>
        <w:t>ПОСТАНОВЛЯЕТ:</w:t>
      </w:r>
    </w:p>
    <w:p w:rsidR="00DE2E5F" w:rsidRPr="00DE2E5F" w:rsidRDefault="00DE2E5F" w:rsidP="00421B7A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DE2E5F">
        <w:rPr>
          <w:rFonts w:ascii="Times New Roman" w:hAnsi="Times New Roman" w:cs="Times New Roman"/>
        </w:rPr>
        <w:t>Утвердить порядок рассмотрения обращений субъектов малого и среднего предпринимательства за оказанием поддержки, предусмотренной муниципальной программой «Поддержка и развитие малого и среднего предпринимательства в городском поселении Безенчук на 2018-2020 годы».</w:t>
      </w:r>
    </w:p>
    <w:p w:rsidR="00DE2E5F" w:rsidRPr="00DE2E5F" w:rsidRDefault="00DE2E5F" w:rsidP="00421B7A">
      <w:pPr>
        <w:pStyle w:val="a9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sz w:val="22"/>
          <w:szCs w:val="22"/>
        </w:rPr>
      </w:pPr>
      <w:r w:rsidRPr="00DE2E5F">
        <w:rPr>
          <w:sz w:val="22"/>
          <w:szCs w:val="22"/>
        </w:rPr>
        <w:t>Разместить настоящее постановление на официальном сайте городского поселения Безенчук в сети Интернет.</w:t>
      </w:r>
    </w:p>
    <w:p w:rsidR="00DE2E5F" w:rsidRPr="00DE2E5F" w:rsidRDefault="00DE2E5F" w:rsidP="00421B7A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DE2E5F">
        <w:rPr>
          <w:rFonts w:ascii="Times New Roman" w:hAnsi="Times New Roman" w:cs="Times New Roman"/>
        </w:rPr>
        <w:t>Контроль  за</w:t>
      </w:r>
      <w:proofErr w:type="gramEnd"/>
      <w:r w:rsidRPr="00DE2E5F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7C2BD0" w:rsidRDefault="007C2BD0" w:rsidP="00DE2E5F">
      <w:pPr>
        <w:spacing w:after="0" w:line="240" w:lineRule="auto"/>
        <w:jc w:val="both"/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7C2BD0" w:rsidRPr="00B06168" w:rsidRDefault="007C2BD0" w:rsidP="00DE2E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7C2BD0" w:rsidRPr="00B06168" w:rsidRDefault="007C2BD0" w:rsidP="00DE2E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FD2C7F" w:rsidRPr="006101BD" w:rsidRDefault="007C2BD0" w:rsidP="00DE2E5F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 w:rsidR="00DE2E5F">
        <w:rPr>
          <w:sz w:val="20"/>
          <w:szCs w:val="20"/>
        </w:rPr>
        <w:t>04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</w:t>
      </w:r>
      <w:r w:rsidR="00DE2E5F">
        <w:rPr>
          <w:sz w:val="20"/>
          <w:szCs w:val="20"/>
        </w:rPr>
        <w:t>08</w:t>
      </w:r>
    </w:p>
    <w:p w:rsidR="0063778D" w:rsidRPr="0063778D" w:rsidRDefault="0063778D" w:rsidP="0063778D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Порядок рассмотрения обращений субъектов малого и среднего предпринимательства за оказанием поддержки, предусмотренной муниципальной программой «Поддержка и развитие малого и среднего предпринимательства Администрации городского поселения </w:t>
      </w:r>
      <w:proofErr w:type="gramStart"/>
      <w:r w:rsidRPr="0063778D">
        <w:rPr>
          <w:rFonts w:ascii="Times New Roman" w:hAnsi="Times New Roman" w:cs="Times New Roman"/>
        </w:rPr>
        <w:t>Безенчук</w:t>
      </w:r>
      <w:r>
        <w:rPr>
          <w:rFonts w:ascii="Times New Roman" w:hAnsi="Times New Roman" w:cs="Times New Roman"/>
        </w:rPr>
        <w:t xml:space="preserve"> </w:t>
      </w:r>
      <w:r w:rsidRPr="0063778D">
        <w:rPr>
          <w:rFonts w:ascii="Times New Roman" w:hAnsi="Times New Roman" w:cs="Times New Roman"/>
        </w:rPr>
        <w:t xml:space="preserve"> на</w:t>
      </w:r>
      <w:proofErr w:type="gramEnd"/>
      <w:r w:rsidRPr="0063778D">
        <w:rPr>
          <w:rFonts w:ascii="Times New Roman" w:hAnsi="Times New Roman" w:cs="Times New Roman"/>
        </w:rPr>
        <w:t xml:space="preserve"> 2018-2020 годы» </w:t>
      </w:r>
    </w:p>
    <w:p w:rsidR="0063778D" w:rsidRPr="0063778D" w:rsidRDefault="0063778D" w:rsidP="00421B7A">
      <w:pPr>
        <w:numPr>
          <w:ilvl w:val="0"/>
          <w:numId w:val="2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Общие положения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1.1 Настоящий порядок и сроки рассмотрения обращений субъектов малого и среднего предпринимательства за оказанием поддержки, предусмотренной муниципальными программами (далее - Порядок) в рамках информационной и консультационной поддержки субъектов малого и среднего предпринимательства определяет сроки и последовательность действий Администрации городского поселения Безенчук.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1.2 Рассмотрение обращений субъектов малого и среднего предпринимательства осуществляется в соответствии с: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lastRenderedPageBreak/>
        <w:t>— Федеральным законом от 06 октября 2003 года №131-ФЗ «Об общих принципах организации местного самоуправления в Российской Федерации»;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— Федеральным законом от 24 июня 2007 года №209-ФЗ «О развитии малого и среднего предпринимательства в Российской Федерации»;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— Федеральным законом от 02 мая 2006 года №59-ФЗ «О порядке рассмотрения обращений граждан Российской Федерации».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1.3 Рассмотрение обращений субъектов малого и среднего предпринимательства за оказанием поддержки указанной в п.1 настоящего порядка (далее — обращение) осуществляется </w:t>
      </w:r>
      <w:proofErr w:type="gramStart"/>
      <w:r w:rsidRPr="0063778D">
        <w:rPr>
          <w:rFonts w:ascii="Times New Roman" w:hAnsi="Times New Roman" w:cs="Times New Roman"/>
        </w:rPr>
        <w:t>заместителем  Главы</w:t>
      </w:r>
      <w:proofErr w:type="gramEnd"/>
      <w:r w:rsidRPr="0063778D">
        <w:rPr>
          <w:rFonts w:ascii="Times New Roman" w:hAnsi="Times New Roman" w:cs="Times New Roman"/>
        </w:rPr>
        <w:t xml:space="preserve"> городского поселения Безенчук.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1.4 Учет и регистрация обращений субъектов малого и среднего предпринимательства возлагается на ведущего специалиста Администрации городского поселения Безенчук (далее – Специалист).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2. Способы направления обращений субъектами малого и среднего предпринимательства.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2.1. Субъект малого или среднего предпринимательства (далее — заявитель) направляет обращение для рассмотрения почтовым отправлением в адрес Администрации.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3. Сроки рассмотрения обращений субъектов малого и среднего предпринимательства.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3.1 Рассмотрение обращения заявителя осуществляется в течение 30 дней со дня его регистрации, если не установлен более короткий срок исполнения обращения. В исключительных случаях, а также в случае направления запроса в государственные органы, органы местного самоуправления, иному должностному лицу, за исключением судов, органов дознания и органов предварительного следствия, Глава городского поселения Безенчук, вправе продлить срок рассмотрения обращения не более чем на 30 дней, уведомив о продлении срока его рассмотрения заявителя, направившего обращение. 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Запрос должностного лица, которому было поручено рассмотрение обращения, о продлении срока рассмотрения обращения должен быть оформлен не менее чем </w:t>
      </w:r>
      <w:proofErr w:type="gramStart"/>
      <w:r w:rsidRPr="0063778D">
        <w:rPr>
          <w:rFonts w:ascii="Times New Roman" w:hAnsi="Times New Roman" w:cs="Times New Roman"/>
        </w:rPr>
        <w:t>за  3</w:t>
      </w:r>
      <w:proofErr w:type="gramEnd"/>
      <w:r w:rsidRPr="0063778D">
        <w:rPr>
          <w:rFonts w:ascii="Times New Roman" w:hAnsi="Times New Roman" w:cs="Times New Roman"/>
        </w:rPr>
        <w:t xml:space="preserve"> дня до истечения срока исполнения. 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Орган местного самоуправления или должностное лицо по направленному в установленном порядке запросу Главы поселения, обязаны в течение 15 дней представлять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охраняемую федеральным законом тайну и для которых установлен особый порядок представления.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 В случае, если окончание срока рассмотрения обращения приходится на нерабочий или выходной день, днем окончания срока считается следующий за нерабочим или выходным днем.</w:t>
      </w:r>
    </w:p>
    <w:p w:rsidR="0063778D" w:rsidRPr="0063778D" w:rsidRDefault="0063778D" w:rsidP="0063778D">
      <w:pPr>
        <w:shd w:val="clear" w:color="auto" w:fill="FFFFFF"/>
        <w:tabs>
          <w:tab w:val="left" w:pos="360"/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3.2 Глава городского поселения Безенчук вправе устанавливать сокращенные сроки рассмотрения отдельных обращений.</w:t>
      </w:r>
    </w:p>
    <w:p w:rsidR="0063778D" w:rsidRPr="0063778D" w:rsidRDefault="0063778D" w:rsidP="0063778D">
      <w:pPr>
        <w:shd w:val="clear" w:color="auto" w:fill="FFFFFF"/>
        <w:tabs>
          <w:tab w:val="num" w:pos="0"/>
          <w:tab w:val="num" w:pos="567"/>
        </w:tabs>
        <w:spacing w:after="0" w:line="240" w:lineRule="auto"/>
        <w:ind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4. Требования к письменному обращению субъектов малого и среднего предпринимательства.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4.1 Письменное обращение заявителя в обязательном порядке должно содержать наименование органа местного самоуправления, в который направляется письменное обращение, либо фамилию, имя, отчество соответствующего должностного лица, а также для юридических лиц: наименование субъекта малого или среднего предпринимательства, фамилию, имя, отчество (последнее — при наличии) единоличного органа управления юридического лица или представителя юридического лица, почтовый адрес, по которому должны быть направлены ответ, уведомление о переадресации обращения, изложение сути обращения, личную подпись заявителя и дату; для индивидуальных предпринимателей фамилию, имя, отчество (последнее — при наличии) индивидуального предпринимателя или его представителя, почтовый адрес, по которому должны быть направлены ответ, уведомление о переадресации обращения, изложение сути обращения, личную подпись заявителя и дату. В случае необходимости в подтверждение своих доводов субъект малого или среднего предпринимательства прилагает к письменному обращению документы и материалы либо их копии.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4.2 Регистрации и учету подлежат все обращения субъектов малого и среднего предпринимательства, включая и те, которые не соответствуют требованиям, установленным законодательством для письменных обращений. По письменному заявлению заявителя возвращаются приложения (оригиналы) к обращению во время его рассмотрения.</w:t>
      </w:r>
    </w:p>
    <w:p w:rsidR="0063778D" w:rsidRPr="0063778D" w:rsidRDefault="0063778D" w:rsidP="00421B7A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  <w:tab w:val="num" w:pos="567"/>
        </w:tabs>
        <w:spacing w:after="0" w:line="240" w:lineRule="auto"/>
        <w:ind w:left="0"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Обеспечение условий для реализации прав субъектов малого и среднего предпринимательства при рассмотрении обращений.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5.1 Субъекты малого и среднего предпринимательства при рассмотрении обращения имеют право: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запрашивать информацию о дате и номере регистрации обращения;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 представлять дополнительные документы и материалы по рассматриваемому обращению, либо обращаться с просьбой об их истребовании;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получать письменный мотивированный ответ по существу поставленных в обращении вопросов, за исключением случаев, указанных в разделе 7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lastRenderedPageBreak/>
        <w:t>- обращаться с заявлением о прекращении рассмотрения обращения.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5.2 Администрация городского поселения Безенчук и должностное лицо, которому поручено рассмотрение обращения: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обеспечивает объективное, всестороннее и своевременное рассмотрение обращения, в случае необходимости — с участием представителя заявителя, направившего обращение;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запрашивает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обеспечивает необходимые условия для осуществления субъектами малого и среднего предпринимательства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информирует представителей субъектов малого и среднего предпринимательства о порядке реализации их права на обращение;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принимает меры по разрешению поставленных в обращениях вопросов и устранению выявленных нарушений;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принимает меры, направленные на восстановление или защиту нарушенных прав, свобод и законных интересов субъектов малого и среднего предпринимательства;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- направляет субъектам малого и среднего предпринимательства письменные ответы по существу поставленных в обращении вопросов, с подлинниками документов, </w:t>
      </w:r>
      <w:proofErr w:type="spellStart"/>
      <w:r w:rsidRPr="0063778D">
        <w:rPr>
          <w:rFonts w:ascii="Times New Roman" w:hAnsi="Times New Roman" w:cs="Times New Roman"/>
        </w:rPr>
        <w:t>прилагавшихся</w:t>
      </w:r>
      <w:proofErr w:type="spellEnd"/>
      <w:r w:rsidRPr="0063778D">
        <w:rPr>
          <w:rFonts w:ascii="Times New Roman" w:hAnsi="Times New Roman" w:cs="Times New Roman"/>
        </w:rPr>
        <w:t xml:space="preserve"> к обращению, за исключением случаев, указанных в разделе 7 порядка;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уведомляет субъектов малого и среднего предпринимательства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проверяет исполнение ранее принятых ими решений по обращениям;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проверяет в подведомственных органах и организациях состояние работы с обращениями.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5.3 При рассмотрении повторных обращений тщательно выясняются причины их поступления. В случае </w:t>
      </w:r>
      <w:proofErr w:type="gramStart"/>
      <w:r w:rsidRPr="0063778D">
        <w:rPr>
          <w:rFonts w:ascii="Times New Roman" w:hAnsi="Times New Roman" w:cs="Times New Roman"/>
        </w:rPr>
        <w:t>установления фактов неполного рассмотрения</w:t>
      </w:r>
      <w:proofErr w:type="gramEnd"/>
      <w:r w:rsidRPr="0063778D">
        <w:rPr>
          <w:rFonts w:ascii="Times New Roman" w:hAnsi="Times New Roman" w:cs="Times New Roman"/>
        </w:rPr>
        <w:t xml:space="preserve"> ранее поставленных субъектами малого и среднего предпринимательства вопросов принимаются меры к их всестороннему рассмотрению. </w:t>
      </w:r>
    </w:p>
    <w:p w:rsidR="0063778D" w:rsidRPr="0063778D" w:rsidRDefault="0063778D" w:rsidP="00421B7A">
      <w:pPr>
        <w:numPr>
          <w:ilvl w:val="0"/>
          <w:numId w:val="18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Результат исполнения рассмотрения обращений субъектов малого и среднего предпринимательства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 6.1 Конечным результатом исполнения рассмотрение обращений субъектов малого и среднего предпринимательства является: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направление заявителю письменного ответа по существу поставленных в обращении вопросов, за исключением случаев, указанных в разделе 7 порядка;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направление письменного обращения, содержащего вопросы, решение которых не входит в компетенцию администрации городского поселения Безенчук,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6.2 Обращения субъектов малого и среднего предпринимательства считаются разрешенными, если все поставленные в них вопросы рассмотрены и заявителям даны письменные мотивированные ответы. </w:t>
      </w:r>
    </w:p>
    <w:p w:rsidR="0063778D" w:rsidRPr="0063778D" w:rsidRDefault="0063778D" w:rsidP="00421B7A">
      <w:pPr>
        <w:numPr>
          <w:ilvl w:val="0"/>
          <w:numId w:val="19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Перечень оснований для отказа в исполнении рассмотрения обращений субъектов малого и среднего предпринимательства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7.1 Обращение заявителя не подлежит рассмотрению, если: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в письменном обращении не указаны наименование организации, фамилия индивидуального предпринимателя или его представителя,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текст письменного обращения не поддается прочтению;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в обращении обжалуется судебный акт;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от заявителя поступило заявление о прекращении рассмотрения обращения;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предпринимателя;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- 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7.2 Обращение заявителя по решению главы городского поселения Безенчук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 xml:space="preserve">7.3 Прекращение переписки с заявителем в соответствии с частью 5 статьи 11 Федерального Закона от 02 мая 2006 года №59-ФЗ «О порядке рассмотрения обращений граждан Российской Федерации» осуществляется в случае, </w:t>
      </w:r>
      <w:r w:rsidRPr="0063778D">
        <w:rPr>
          <w:rFonts w:ascii="Times New Roman" w:hAnsi="Times New Roman" w:cs="Times New Roman"/>
        </w:rPr>
        <w:lastRenderedPageBreak/>
        <w:t>если в письменном обращении главе городского поселения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администрации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</w:p>
    <w:p w:rsidR="0063778D" w:rsidRPr="0063778D" w:rsidRDefault="0063778D" w:rsidP="00773AEC">
      <w:pPr>
        <w:shd w:val="clear" w:color="auto" w:fill="FFFFFF"/>
        <w:tabs>
          <w:tab w:val="num" w:pos="567"/>
        </w:tabs>
        <w:spacing w:after="0" w:line="240" w:lineRule="auto"/>
        <w:ind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8. Оформление ответов на обращения субъектов малого и среднего предпринимательства.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8.1 Ответы на обращения субъектов малого и среднего предпринимательства подписывается главой городского поселения. Текст ответа на обращение должен излагаться четко, последовательно, кратко, давать исчерпывающие разъяснения на все поставленные в обращении вопросы.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8.2 После регистрации, ответ отправляется заявителю.</w:t>
      </w:r>
    </w:p>
    <w:p w:rsidR="0063778D" w:rsidRPr="0063778D" w:rsidRDefault="0063778D" w:rsidP="00773AEC">
      <w:pPr>
        <w:shd w:val="clear" w:color="auto" w:fill="FFFFFF"/>
        <w:tabs>
          <w:tab w:val="num" w:pos="567"/>
        </w:tabs>
        <w:spacing w:after="0" w:line="240" w:lineRule="auto"/>
        <w:ind w:firstLine="426"/>
        <w:jc w:val="center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9. Обжалования решений, действий (бездействия) в связи с рассмотрением обращений субъектов малого и среднего предпринимательства.</w:t>
      </w:r>
    </w:p>
    <w:p w:rsidR="0063778D" w:rsidRPr="0063778D" w:rsidRDefault="0063778D" w:rsidP="0063778D">
      <w:pPr>
        <w:shd w:val="clear" w:color="auto" w:fill="FFFFFF"/>
        <w:tabs>
          <w:tab w:val="num" w:pos="567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63778D">
        <w:rPr>
          <w:rFonts w:ascii="Times New Roman" w:hAnsi="Times New Roman" w:cs="Times New Roman"/>
        </w:rPr>
        <w:t>9.1 Субъекты малого и среднего предпринимательства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p w:rsidR="00714F7B" w:rsidRPr="00714F7B" w:rsidRDefault="00714F7B" w:rsidP="00AB63D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AB63DD" w:rsidRPr="00101219" w:rsidRDefault="00AB63DD" w:rsidP="00AB63D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04</w:t>
      </w:r>
      <w:r w:rsidRPr="00101219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101219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20</w:t>
      </w:r>
      <w:r w:rsidR="00714F7B">
        <w:rPr>
          <w:rFonts w:ascii="Times New Roman" w:eastAsia="Calibri" w:hAnsi="Times New Roman" w:cs="Times New Roman"/>
          <w:b/>
        </w:rPr>
        <w:t>7</w:t>
      </w:r>
    </w:p>
    <w:p w:rsidR="00714F7B" w:rsidRPr="00714F7B" w:rsidRDefault="00AB63DD" w:rsidP="00714F7B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14F7B">
        <w:rPr>
          <w:rFonts w:ascii="Times New Roman" w:hAnsi="Times New Roman" w:cs="Times New Roman"/>
          <w:lang w:eastAsia="ar-SA"/>
        </w:rPr>
        <w:t>«</w:t>
      </w:r>
      <w:r w:rsidR="00714F7B" w:rsidRPr="00714F7B">
        <w:rPr>
          <w:rFonts w:ascii="Times New Roman" w:hAnsi="Times New Roman"/>
          <w:bCs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714F7B" w:rsidRPr="00714F7B">
        <w:rPr>
          <w:rFonts w:ascii="Times New Roman" w:hAnsi="Times New Roman"/>
          <w:bCs/>
          <w:lang w:eastAsia="ru-RU"/>
        </w:rPr>
        <w:t>Безенчукский</w:t>
      </w:r>
      <w:proofErr w:type="spellEnd"/>
      <w:r w:rsidR="00714F7B" w:rsidRPr="00714F7B">
        <w:rPr>
          <w:rFonts w:ascii="Times New Roman" w:hAnsi="Times New Roman"/>
          <w:bCs/>
          <w:lang w:eastAsia="ru-RU"/>
        </w:rPr>
        <w:t xml:space="preserve"> Самарской области от 19.01.2017 г. № 14 «Об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</w:p>
    <w:p w:rsidR="00714F7B" w:rsidRPr="00714F7B" w:rsidRDefault="00714F7B" w:rsidP="00714F7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14F7B">
        <w:rPr>
          <w:rFonts w:ascii="Times New Roman" w:hAnsi="Times New Roman"/>
        </w:rPr>
        <w:t>В соответствии со статьей 179 Бюджетного кодекса Российской Федерации, в целях профилактики</w:t>
      </w:r>
      <w:r w:rsidRPr="00714F7B">
        <w:rPr>
          <w:rFonts w:ascii="Times New Roman" w:hAnsi="Times New Roman"/>
          <w:bCs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714F7B">
        <w:rPr>
          <w:rFonts w:ascii="Times New Roman" w:hAnsi="Times New Roman"/>
        </w:rPr>
        <w:t xml:space="preserve"> руководствуясь Уставом городского поселения Безенчук, </w:t>
      </w:r>
    </w:p>
    <w:p w:rsidR="00714F7B" w:rsidRPr="00714F7B" w:rsidRDefault="00714F7B" w:rsidP="00714F7B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714F7B">
        <w:rPr>
          <w:rFonts w:ascii="Times New Roman" w:hAnsi="Times New Roman"/>
        </w:rPr>
        <w:t>ПОСТАНОВЛЯЮ:</w:t>
      </w:r>
    </w:p>
    <w:p w:rsidR="00714F7B" w:rsidRPr="00714F7B" w:rsidRDefault="00714F7B" w:rsidP="00421B7A">
      <w:pPr>
        <w:pStyle w:val="af3"/>
        <w:numPr>
          <w:ilvl w:val="0"/>
          <w:numId w:val="22"/>
        </w:numPr>
        <w:ind w:left="0" w:firstLine="426"/>
        <w:jc w:val="both"/>
        <w:rPr>
          <w:bCs/>
          <w:sz w:val="22"/>
          <w:szCs w:val="22"/>
        </w:rPr>
      </w:pPr>
      <w:r w:rsidRPr="00714F7B">
        <w:rPr>
          <w:bCs/>
          <w:sz w:val="22"/>
          <w:szCs w:val="22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714F7B" w:rsidRPr="00714F7B" w:rsidRDefault="00714F7B" w:rsidP="00421B7A">
      <w:pPr>
        <w:pStyle w:val="af3"/>
        <w:numPr>
          <w:ilvl w:val="0"/>
          <w:numId w:val="10"/>
        </w:numPr>
        <w:ind w:left="0" w:firstLine="426"/>
        <w:jc w:val="both"/>
        <w:rPr>
          <w:b/>
          <w:bCs/>
          <w:sz w:val="22"/>
          <w:szCs w:val="22"/>
        </w:rPr>
      </w:pPr>
      <w:r w:rsidRPr="00714F7B">
        <w:rPr>
          <w:b/>
          <w:bCs/>
          <w:sz w:val="22"/>
          <w:szCs w:val="22"/>
        </w:rPr>
        <w:t>1 686 тыс. руб.</w:t>
      </w:r>
    </w:p>
    <w:p w:rsidR="00714F7B" w:rsidRPr="00714F7B" w:rsidRDefault="00714F7B" w:rsidP="00714F7B">
      <w:pPr>
        <w:spacing w:after="0" w:line="240" w:lineRule="auto"/>
        <w:ind w:firstLine="426"/>
        <w:jc w:val="both"/>
        <w:rPr>
          <w:rFonts w:ascii="Times New Roman" w:hAnsi="Times New Roman"/>
          <w:bCs/>
          <w:lang w:eastAsia="ru-RU"/>
        </w:rPr>
      </w:pPr>
      <w:r w:rsidRPr="00714F7B">
        <w:rPr>
          <w:rFonts w:ascii="Times New Roman" w:hAnsi="Times New Roman"/>
          <w:bCs/>
          <w:lang w:eastAsia="ru-RU"/>
        </w:rPr>
        <w:t>в том числе по годам:</w:t>
      </w:r>
    </w:p>
    <w:p w:rsidR="00714F7B" w:rsidRPr="00714F7B" w:rsidRDefault="00714F7B" w:rsidP="00714F7B">
      <w:pPr>
        <w:spacing w:after="0" w:line="240" w:lineRule="auto"/>
        <w:ind w:firstLine="426"/>
        <w:jc w:val="both"/>
        <w:rPr>
          <w:rFonts w:ascii="Times New Roman" w:hAnsi="Times New Roman"/>
          <w:bCs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 w:rsidRPr="00714F7B">
          <w:rPr>
            <w:rFonts w:ascii="Times New Roman" w:hAnsi="Times New Roman"/>
            <w:bCs/>
            <w:lang w:eastAsia="ru-RU"/>
          </w:rPr>
          <w:t>2017 г</w:t>
        </w:r>
      </w:smartTag>
      <w:r w:rsidRPr="00714F7B">
        <w:rPr>
          <w:rFonts w:ascii="Times New Roman" w:hAnsi="Times New Roman"/>
          <w:bCs/>
          <w:lang w:eastAsia="ru-RU"/>
        </w:rPr>
        <w:t>. –   465,0 тыс. руб.  (бюджет поселения)</w:t>
      </w:r>
    </w:p>
    <w:p w:rsidR="00714F7B" w:rsidRPr="00714F7B" w:rsidRDefault="00714F7B" w:rsidP="00714F7B">
      <w:pPr>
        <w:spacing w:after="0" w:line="240" w:lineRule="auto"/>
        <w:ind w:firstLine="426"/>
        <w:jc w:val="both"/>
        <w:rPr>
          <w:rFonts w:ascii="Times New Roman" w:hAnsi="Times New Roman"/>
          <w:bCs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 w:rsidRPr="00714F7B">
          <w:rPr>
            <w:rFonts w:ascii="Times New Roman" w:hAnsi="Times New Roman"/>
            <w:bCs/>
            <w:lang w:eastAsia="ru-RU"/>
          </w:rPr>
          <w:t>2018 г</w:t>
        </w:r>
      </w:smartTag>
      <w:r w:rsidRPr="00714F7B">
        <w:rPr>
          <w:rFonts w:ascii="Times New Roman" w:hAnsi="Times New Roman"/>
          <w:bCs/>
          <w:lang w:eastAsia="ru-RU"/>
        </w:rPr>
        <w:t>. –   237,0 тыс. руб. (бюджет поселения)</w:t>
      </w:r>
    </w:p>
    <w:p w:rsidR="00714F7B" w:rsidRPr="00714F7B" w:rsidRDefault="00714F7B" w:rsidP="00714F7B">
      <w:pPr>
        <w:spacing w:after="0" w:line="240" w:lineRule="auto"/>
        <w:ind w:firstLine="426"/>
        <w:jc w:val="both"/>
        <w:rPr>
          <w:rFonts w:ascii="Times New Roman" w:hAnsi="Times New Roman"/>
          <w:bCs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 w:rsidRPr="00714F7B">
          <w:rPr>
            <w:rFonts w:ascii="Times New Roman" w:hAnsi="Times New Roman"/>
            <w:bCs/>
            <w:lang w:eastAsia="ru-RU"/>
          </w:rPr>
          <w:t>2019 г</w:t>
        </w:r>
      </w:smartTag>
      <w:r w:rsidRPr="00714F7B">
        <w:rPr>
          <w:rFonts w:ascii="Times New Roman" w:hAnsi="Times New Roman"/>
          <w:bCs/>
          <w:lang w:eastAsia="ru-RU"/>
        </w:rPr>
        <w:t>. –   882,0 тыс. руб. (бюджет поселения)</w:t>
      </w:r>
    </w:p>
    <w:p w:rsidR="00714F7B" w:rsidRPr="00714F7B" w:rsidRDefault="00714F7B" w:rsidP="00421B7A">
      <w:pPr>
        <w:pStyle w:val="af3"/>
        <w:numPr>
          <w:ilvl w:val="0"/>
          <w:numId w:val="22"/>
        </w:numPr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714F7B">
        <w:rPr>
          <w:sz w:val="22"/>
          <w:szCs w:val="22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714F7B" w:rsidRPr="00714F7B" w:rsidRDefault="00714F7B" w:rsidP="00421B7A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714F7B">
        <w:rPr>
          <w:rFonts w:ascii="Times New Roman" w:hAnsi="Times New Roman"/>
          <w:lang w:eastAsia="ru-RU"/>
        </w:rPr>
        <w:t>Признать утратившим силу Перечень мероприятий муниципальной программы в редакции Постановления от 18.01.2018г. № 12.</w:t>
      </w:r>
    </w:p>
    <w:p w:rsidR="00714F7B" w:rsidRPr="00714F7B" w:rsidRDefault="00714F7B" w:rsidP="00421B7A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714F7B">
        <w:rPr>
          <w:rFonts w:ascii="Times New Roman" w:hAnsi="Times New Roman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714F7B" w:rsidRPr="00714F7B" w:rsidRDefault="00714F7B" w:rsidP="00421B7A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lang w:eastAsia="ru-RU"/>
        </w:rPr>
      </w:pPr>
      <w:r w:rsidRPr="00714F7B">
        <w:rPr>
          <w:rFonts w:ascii="Times New Roman" w:hAnsi="Times New Roman"/>
          <w:lang w:eastAsia="ru-RU"/>
        </w:rPr>
        <w:t>Контроль за исполнением настоящего постановления оставляю за собой.</w:t>
      </w:r>
    </w:p>
    <w:p w:rsidR="00AB63DD" w:rsidRDefault="00AB63DD" w:rsidP="00714F7B">
      <w:pPr>
        <w:shd w:val="clear" w:color="auto" w:fill="FFFFFF"/>
        <w:spacing w:after="0" w:line="240" w:lineRule="auto"/>
        <w:jc w:val="both"/>
        <w:textAlignment w:val="baseline"/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AB63DD" w:rsidRPr="00B06168" w:rsidRDefault="00AB63DD" w:rsidP="00AB63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AB63DD" w:rsidRPr="00B06168" w:rsidRDefault="00AB63DD" w:rsidP="00AB63D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AB63DD" w:rsidRPr="006101BD" w:rsidRDefault="00AB63DD" w:rsidP="00AB63DD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>
        <w:rPr>
          <w:sz w:val="20"/>
          <w:szCs w:val="20"/>
        </w:rPr>
        <w:t>04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20</w:t>
      </w:r>
      <w:r w:rsidR="00A0257A">
        <w:rPr>
          <w:sz w:val="20"/>
          <w:szCs w:val="20"/>
        </w:rPr>
        <w:t>7</w:t>
      </w:r>
    </w:p>
    <w:p w:rsidR="00F87AE3" w:rsidRPr="00F87AE3" w:rsidRDefault="00F87AE3" w:rsidP="00F87A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eastAsia="ru-RU"/>
        </w:rPr>
      </w:pPr>
      <w:r w:rsidRPr="00F87AE3">
        <w:rPr>
          <w:rFonts w:ascii="Times New Roman" w:hAnsi="Times New Roman" w:cs="Times New Roman"/>
          <w:bCs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 утвержденную Постановлением Администрации городского поселения Безенчук от 19.01.2017 г. № 14 (далее Программа).</w:t>
      </w:r>
    </w:p>
    <w:p w:rsidR="00F87AE3" w:rsidRPr="00F87AE3" w:rsidRDefault="00F87AE3" w:rsidP="00F87AE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eastAsia="ru-RU"/>
        </w:rPr>
      </w:pPr>
      <w:r w:rsidRPr="00F87AE3">
        <w:rPr>
          <w:rFonts w:ascii="Times New Roman" w:hAnsi="Times New Roman" w:cs="Times New Roman"/>
          <w:bCs/>
          <w:lang w:eastAsia="ru-RU"/>
        </w:rPr>
        <w:t>Перечень мероприятий муниципальной программы изложить в следующей редакции:</w:t>
      </w:r>
    </w:p>
    <w:p w:rsidR="00F87AE3" w:rsidRPr="00F87AE3" w:rsidRDefault="00F87AE3" w:rsidP="00F87AE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87AE3">
        <w:rPr>
          <w:rFonts w:ascii="Times New Roman" w:hAnsi="Times New Roman" w:cs="Times New Roman"/>
          <w:b/>
          <w:bCs/>
          <w:lang w:eastAsia="ru-RU"/>
        </w:rPr>
        <w:t xml:space="preserve">ПЕРЕЧЕНЬ </w:t>
      </w:r>
    </w:p>
    <w:p w:rsidR="00F87AE3" w:rsidRPr="00F87AE3" w:rsidRDefault="00F87AE3" w:rsidP="00F87AE3">
      <w:pPr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F87AE3">
        <w:rPr>
          <w:rFonts w:ascii="Times New Roman" w:hAnsi="Times New Roman" w:cs="Times New Roman"/>
          <w:b/>
          <w:bCs/>
          <w:lang w:eastAsia="ru-RU"/>
        </w:rPr>
        <w:t>Мероприятий муниципальной программы</w:t>
      </w:r>
    </w:p>
    <w:p w:rsidR="00F87AE3" w:rsidRPr="00F87AE3" w:rsidRDefault="00F87AE3" w:rsidP="00F87AE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F87AE3">
        <w:rPr>
          <w:rFonts w:ascii="Times New Roman" w:hAnsi="Times New Roman" w:cs="Times New Roman"/>
          <w:lang w:eastAsia="ru-RU"/>
        </w:rPr>
        <w:t>"М</w:t>
      </w:r>
      <w:r w:rsidRPr="00F87AE3">
        <w:rPr>
          <w:rFonts w:ascii="Times New Roman" w:hAnsi="Times New Roman" w:cs="Times New Roman"/>
          <w:bCs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F87AE3">
        <w:rPr>
          <w:rFonts w:ascii="Times New Roman" w:hAnsi="Times New Roman" w:cs="Times New Roman"/>
          <w:lang w:eastAsia="ru-RU"/>
        </w:rPr>
        <w:t>"</w:t>
      </w:r>
    </w:p>
    <w:p w:rsidR="00F87AE3" w:rsidRPr="00F87AE3" w:rsidRDefault="00F87AE3" w:rsidP="00F87AE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CellSpacing w:w="0" w:type="dxa"/>
        <w:tblInd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1A0" w:firstRow="1" w:lastRow="0" w:firstColumn="1" w:lastColumn="1" w:noHBand="0" w:noVBand="0"/>
      </w:tblPr>
      <w:tblGrid>
        <w:gridCol w:w="226"/>
        <w:gridCol w:w="4911"/>
        <w:gridCol w:w="16"/>
        <w:gridCol w:w="1132"/>
        <w:gridCol w:w="1180"/>
        <w:gridCol w:w="510"/>
        <w:gridCol w:w="510"/>
        <w:gridCol w:w="510"/>
        <w:gridCol w:w="2057"/>
      </w:tblGrid>
      <w:tr w:rsidR="001C6672" w:rsidRPr="00F87AE3" w:rsidTr="001C6672">
        <w:trPr>
          <w:trHeight w:val="1246"/>
          <w:tblHeader/>
          <w:tblCellSpacing w:w="0" w:type="dxa"/>
        </w:trPr>
        <w:tc>
          <w:tcPr>
            <w:tcW w:w="0" w:type="auto"/>
            <w:vMerge w:val="restart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п/п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 w:val="restart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Срок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испол</w:t>
            </w: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нения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 w:val="restart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gridSpan w:val="3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Источники финансирования (местный бюджет)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0" w:type="auto"/>
            <w:vMerge w:val="restart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Ответственные</w: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ис</w:t>
            </w: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полнители</w:t>
            </w:r>
          </w:p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C6672" w:rsidRPr="00F87AE3" w:rsidTr="001C6672">
        <w:trPr>
          <w:tblHeader/>
          <w:tblCellSpacing w:w="0" w:type="dxa"/>
        </w:trPr>
        <w:tc>
          <w:tcPr>
            <w:tcW w:w="0" w:type="auto"/>
            <w:vMerge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0" w:type="auto"/>
            <w:vMerge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8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 Организационные и </w:t>
            </w:r>
            <w:proofErr w:type="gramStart"/>
            <w:r w:rsidRPr="00F87AE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пропагандистские  мероприятия</w:t>
            </w:r>
            <w:proofErr w:type="gramEnd"/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pict>
                <v:rect id="_x0000_i1028" style="width:0;height:1.5pt" o:hralign="center" o:hrstd="t" o:hr="t" fillcolor="#a0a0a0" stroked="f"/>
              </w:pict>
            </w:r>
          </w:p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Распространение среди читателей библиотек информационных материалов, в целях повышения </w:t>
            </w:r>
            <w:proofErr w:type="gram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уровня  толерантного</w:t>
            </w:r>
            <w:proofErr w:type="gram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сознания молодежи.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Повышение общественной значимости жителей пенсионного возраста, социализация детей-инвалидов. </w:t>
            </w:r>
            <w:proofErr w:type="gram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Проведение  Дней</w:t>
            </w:r>
            <w:proofErr w:type="gram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 пожилого человека.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2017-2019г.г.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Руководитель МБУК «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1C6672" w:rsidRPr="00F87AE3" w:rsidTr="001C6672">
        <w:trPr>
          <w:trHeight w:val="1017"/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электроосвещения периметра территории водозабора «Военный городок»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F87AE3">
                <w:rPr>
                  <w:rFonts w:ascii="Times New Roman" w:hAnsi="Times New Roman" w:cs="Times New Roman"/>
                  <w:sz w:val="16"/>
                  <w:szCs w:val="16"/>
                  <w:lang w:eastAsia="ru-RU"/>
                </w:rPr>
                <w:t>2019 г</w:t>
              </w:r>
            </w:smartTag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243,0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243,0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Администрация городского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поеления</w:t>
            </w:r>
            <w:proofErr w:type="spellEnd"/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</w:rPr>
              <w:t xml:space="preserve">Установка </w:t>
            </w:r>
            <w:r w:rsidRPr="00F87AE3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программно-аппаратного комплекса</w:t>
            </w:r>
            <w:r w:rsidRPr="00F87AE3">
              <w:rPr>
                <w:rFonts w:ascii="Times New Roman" w:hAnsi="Times New Roman" w:cs="Times New Roman"/>
                <w:sz w:val="16"/>
                <w:szCs w:val="16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F87AE3">
                <w:rPr>
                  <w:rFonts w:ascii="Times New Roman" w:hAnsi="Times New Roman" w:cs="Times New Roman"/>
                  <w:sz w:val="16"/>
                  <w:szCs w:val="16"/>
                  <w:lang w:eastAsia="ru-RU"/>
                </w:rPr>
                <w:t>2017 г</w:t>
              </w:r>
            </w:smartTag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465,0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465,0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576,0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237,0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339,0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1C6672" w:rsidRPr="00F87AE3" w:rsidTr="001C6672">
        <w:trPr>
          <w:tblCellSpacing w:w="0" w:type="dxa"/>
        </w:trPr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0" w:type="auto"/>
          </w:tcPr>
          <w:p w:rsidR="001C6672" w:rsidRPr="00F87AE3" w:rsidRDefault="001C6672" w:rsidP="00F8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Администрация городского поселения </w:t>
            </w:r>
            <w:proofErr w:type="gram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Руководитель  МБУК</w:t>
            </w:r>
            <w:proofErr w:type="gram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межпоселенческий</w:t>
            </w:r>
            <w:proofErr w:type="spellEnd"/>
            <w:r w:rsidRPr="00F87AE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досуговый центр»</w:t>
            </w:r>
          </w:p>
        </w:tc>
      </w:tr>
    </w:tbl>
    <w:p w:rsidR="00F87AE3" w:rsidRPr="00881863" w:rsidRDefault="00F87AE3" w:rsidP="00F87AE3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1C6672" w:rsidRPr="00101219" w:rsidRDefault="001C6672" w:rsidP="001C667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B85080">
        <w:rPr>
          <w:rFonts w:ascii="Times New Roman" w:eastAsia="Calibri" w:hAnsi="Times New Roman" w:cs="Times New Roman"/>
          <w:b/>
        </w:rPr>
        <w:t>10</w:t>
      </w:r>
      <w:r w:rsidRPr="00101219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101219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</w:t>
      </w:r>
      <w:r w:rsidR="00B85080">
        <w:rPr>
          <w:rFonts w:ascii="Times New Roman" w:eastAsia="Calibri" w:hAnsi="Times New Roman" w:cs="Times New Roman"/>
          <w:b/>
        </w:rPr>
        <w:t>13</w:t>
      </w:r>
    </w:p>
    <w:p w:rsidR="00E65756" w:rsidRPr="00E65756" w:rsidRDefault="00E65756" w:rsidP="00E6575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r w:rsidRPr="00E65756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Pr="00E65756">
        <w:rPr>
          <w:rFonts w:ascii="Times New Roman" w:hAnsi="Times New Roman" w:cs="Times New Roman"/>
          <w:bCs/>
        </w:rPr>
        <w:t>Безенчукский</w:t>
      </w:r>
      <w:proofErr w:type="spellEnd"/>
      <w:r w:rsidRPr="00E65756">
        <w:rPr>
          <w:rFonts w:ascii="Times New Roman" w:hAnsi="Times New Roman" w:cs="Times New Roman"/>
          <w:bCs/>
        </w:rPr>
        <w:t xml:space="preserve"> Самарской области от 12.01.2017 г. № 4 «Об утверждении муниципальной программы «Энергосбережение и повышение энергетической эффективности в городском поселении Безенчук муниципального района </w:t>
      </w:r>
      <w:proofErr w:type="spellStart"/>
      <w:r w:rsidRPr="00E65756">
        <w:rPr>
          <w:rFonts w:ascii="Times New Roman" w:hAnsi="Times New Roman" w:cs="Times New Roman"/>
          <w:bCs/>
        </w:rPr>
        <w:t>Безенчукский</w:t>
      </w:r>
      <w:proofErr w:type="spellEnd"/>
      <w:r w:rsidRPr="00E65756">
        <w:rPr>
          <w:rFonts w:ascii="Times New Roman" w:hAnsi="Times New Roman" w:cs="Times New Roman"/>
          <w:bCs/>
        </w:rPr>
        <w:t xml:space="preserve"> на 2017-2019 годы».</w:t>
      </w:r>
    </w:p>
    <w:p w:rsidR="00E65756" w:rsidRPr="00E65756" w:rsidRDefault="00E65756" w:rsidP="00E657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E65756">
        <w:rPr>
          <w:rFonts w:ascii="Times New Roman" w:hAnsi="Times New Roman" w:cs="Times New Roman"/>
        </w:rPr>
        <w:t>В соответствии со статьей 179 Бюджетного кодекса Российской Федерации, в целях профилактики</w:t>
      </w:r>
      <w:r w:rsidRPr="00E65756">
        <w:rPr>
          <w:rFonts w:ascii="Times New Roman" w:hAnsi="Times New Roman" w:cs="Times New Roman"/>
          <w:bCs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65756">
        <w:rPr>
          <w:rFonts w:ascii="Times New Roman" w:hAnsi="Times New Roman" w:cs="Times New Roman"/>
        </w:rPr>
        <w:t xml:space="preserve"> руководствуясь Уставом городского поселения Безенчук, </w:t>
      </w:r>
    </w:p>
    <w:p w:rsidR="00E65756" w:rsidRPr="00E65756" w:rsidRDefault="00E65756" w:rsidP="00E65756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65756">
        <w:rPr>
          <w:rFonts w:ascii="Times New Roman" w:hAnsi="Times New Roman" w:cs="Times New Roman"/>
        </w:rPr>
        <w:t>ПОСТАНОВЛЯЮ:</w:t>
      </w:r>
    </w:p>
    <w:p w:rsidR="00E65756" w:rsidRPr="00E65756" w:rsidRDefault="00E65756" w:rsidP="00421B7A">
      <w:pPr>
        <w:pStyle w:val="af3"/>
        <w:numPr>
          <w:ilvl w:val="0"/>
          <w:numId w:val="9"/>
        </w:numPr>
        <w:ind w:left="0" w:firstLine="426"/>
        <w:jc w:val="both"/>
        <w:rPr>
          <w:bCs/>
          <w:sz w:val="22"/>
          <w:szCs w:val="22"/>
        </w:rPr>
      </w:pPr>
      <w:r w:rsidRPr="00E65756">
        <w:rPr>
          <w:bCs/>
          <w:sz w:val="22"/>
          <w:szCs w:val="22"/>
        </w:rPr>
        <w:t xml:space="preserve">Раздел «Источники финансирования Программы» паспорта муниципальной программы «Энергосбережение и повышение эффективности в городском поселении Безенчук муниципального района </w:t>
      </w:r>
      <w:proofErr w:type="spellStart"/>
      <w:r w:rsidRPr="00E65756">
        <w:rPr>
          <w:bCs/>
          <w:sz w:val="22"/>
          <w:szCs w:val="22"/>
        </w:rPr>
        <w:t>Безенчукский</w:t>
      </w:r>
      <w:proofErr w:type="spellEnd"/>
      <w:r w:rsidRPr="00E65756">
        <w:rPr>
          <w:bCs/>
          <w:sz w:val="22"/>
          <w:szCs w:val="22"/>
        </w:rPr>
        <w:t xml:space="preserve">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E65756" w:rsidRPr="00E65756" w:rsidRDefault="00E65756" w:rsidP="00421B7A">
      <w:pPr>
        <w:pStyle w:val="af3"/>
        <w:numPr>
          <w:ilvl w:val="0"/>
          <w:numId w:val="23"/>
        </w:numPr>
        <w:ind w:left="0" w:firstLine="426"/>
        <w:jc w:val="both"/>
        <w:rPr>
          <w:bCs/>
          <w:sz w:val="22"/>
          <w:szCs w:val="22"/>
        </w:rPr>
      </w:pPr>
      <w:r w:rsidRPr="00E65756">
        <w:rPr>
          <w:bCs/>
          <w:sz w:val="22"/>
          <w:szCs w:val="22"/>
        </w:rPr>
        <w:t>12 600 тыс. руб.</w:t>
      </w:r>
    </w:p>
    <w:p w:rsidR="00E65756" w:rsidRPr="00E65756" w:rsidRDefault="00E65756" w:rsidP="00E6575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E65756">
        <w:rPr>
          <w:rFonts w:ascii="Times New Roman" w:hAnsi="Times New Roman" w:cs="Times New Roman"/>
          <w:bCs/>
        </w:rPr>
        <w:t>в том числе по годам:</w:t>
      </w:r>
    </w:p>
    <w:p w:rsidR="00E65756" w:rsidRPr="00E65756" w:rsidRDefault="00E65756" w:rsidP="00E6575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7 г"/>
        </w:smartTagPr>
        <w:r w:rsidRPr="00E65756">
          <w:rPr>
            <w:rFonts w:ascii="Times New Roman" w:hAnsi="Times New Roman" w:cs="Times New Roman"/>
            <w:bCs/>
          </w:rPr>
          <w:t>2017 г</w:t>
        </w:r>
      </w:smartTag>
      <w:r w:rsidRPr="00E65756">
        <w:rPr>
          <w:rFonts w:ascii="Times New Roman" w:hAnsi="Times New Roman" w:cs="Times New Roman"/>
          <w:bCs/>
        </w:rPr>
        <w:t xml:space="preserve">. –   0 тыс. руб. </w:t>
      </w:r>
    </w:p>
    <w:p w:rsidR="00E65756" w:rsidRPr="00E65756" w:rsidRDefault="00E65756" w:rsidP="00E6575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8 г"/>
        </w:smartTagPr>
        <w:r w:rsidRPr="00E65756">
          <w:rPr>
            <w:rFonts w:ascii="Times New Roman" w:hAnsi="Times New Roman" w:cs="Times New Roman"/>
            <w:bCs/>
          </w:rPr>
          <w:t>2018 г</w:t>
        </w:r>
      </w:smartTag>
      <w:r w:rsidRPr="00E65756">
        <w:rPr>
          <w:rFonts w:ascii="Times New Roman" w:hAnsi="Times New Roman" w:cs="Times New Roman"/>
          <w:bCs/>
        </w:rPr>
        <w:t xml:space="preserve">. </w:t>
      </w:r>
      <w:proofErr w:type="gramStart"/>
      <w:r w:rsidRPr="00E65756">
        <w:rPr>
          <w:rFonts w:ascii="Times New Roman" w:hAnsi="Times New Roman" w:cs="Times New Roman"/>
          <w:bCs/>
        </w:rPr>
        <w:t>–  4</w:t>
      </w:r>
      <w:proofErr w:type="gramEnd"/>
      <w:r w:rsidRPr="00E65756">
        <w:rPr>
          <w:rFonts w:ascii="Times New Roman" w:hAnsi="Times New Roman" w:cs="Times New Roman"/>
          <w:bCs/>
        </w:rPr>
        <w:t xml:space="preserve"> 900,0 тыс. руб. (бюджет поселения)</w:t>
      </w:r>
    </w:p>
    <w:p w:rsidR="00E65756" w:rsidRPr="00E65756" w:rsidRDefault="00E65756" w:rsidP="00E65756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9 г"/>
        </w:smartTagPr>
        <w:r w:rsidRPr="00E65756">
          <w:rPr>
            <w:rFonts w:ascii="Times New Roman" w:hAnsi="Times New Roman" w:cs="Times New Roman"/>
            <w:bCs/>
          </w:rPr>
          <w:t>2019 г</w:t>
        </w:r>
      </w:smartTag>
      <w:r w:rsidRPr="00E65756">
        <w:rPr>
          <w:rFonts w:ascii="Times New Roman" w:hAnsi="Times New Roman" w:cs="Times New Roman"/>
          <w:bCs/>
        </w:rPr>
        <w:t xml:space="preserve">. </w:t>
      </w:r>
      <w:proofErr w:type="gramStart"/>
      <w:r w:rsidRPr="00E65756">
        <w:rPr>
          <w:rFonts w:ascii="Times New Roman" w:hAnsi="Times New Roman" w:cs="Times New Roman"/>
          <w:bCs/>
        </w:rPr>
        <w:t>–  6</w:t>
      </w:r>
      <w:proofErr w:type="gramEnd"/>
      <w:r w:rsidRPr="00E65756">
        <w:rPr>
          <w:rFonts w:ascii="Times New Roman" w:hAnsi="Times New Roman" w:cs="Times New Roman"/>
          <w:bCs/>
        </w:rPr>
        <w:t xml:space="preserve"> 300,0 тыс. руб. (бюджет поселения)</w:t>
      </w:r>
    </w:p>
    <w:p w:rsidR="00E65756" w:rsidRPr="00E65756" w:rsidRDefault="00E65756" w:rsidP="00421B7A">
      <w:pPr>
        <w:pStyle w:val="af3"/>
        <w:numPr>
          <w:ilvl w:val="0"/>
          <w:numId w:val="9"/>
        </w:numPr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E65756">
        <w:rPr>
          <w:sz w:val="22"/>
          <w:szCs w:val="22"/>
        </w:rPr>
        <w:t xml:space="preserve">Перечень мероприятий муниципальной программы «Энергосбережение и </w:t>
      </w:r>
    </w:p>
    <w:p w:rsidR="00E65756" w:rsidRPr="00E65756" w:rsidRDefault="00E65756" w:rsidP="00E65756">
      <w:pPr>
        <w:pStyle w:val="af3"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E65756">
        <w:rPr>
          <w:sz w:val="22"/>
          <w:szCs w:val="22"/>
        </w:rPr>
        <w:t xml:space="preserve">повышение эффективности в городском поселении Безенчук муниципального района </w:t>
      </w:r>
      <w:proofErr w:type="spellStart"/>
      <w:r w:rsidRPr="00E65756">
        <w:rPr>
          <w:sz w:val="22"/>
          <w:szCs w:val="22"/>
        </w:rPr>
        <w:t>Безенчукский</w:t>
      </w:r>
      <w:proofErr w:type="spellEnd"/>
      <w:r w:rsidRPr="00E65756">
        <w:rPr>
          <w:sz w:val="22"/>
          <w:szCs w:val="22"/>
        </w:rPr>
        <w:t xml:space="preserve"> на 2017-2019 годы» изложить в редакции согласно приложению (таблица № 7,8).</w:t>
      </w:r>
    </w:p>
    <w:p w:rsidR="00E65756" w:rsidRPr="00E65756" w:rsidRDefault="00E65756" w:rsidP="00421B7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</w:rPr>
      </w:pPr>
      <w:r w:rsidRPr="00E65756">
        <w:rPr>
          <w:rFonts w:ascii="Times New Roman" w:hAnsi="Times New Roman" w:cs="Times New Roman"/>
        </w:rPr>
        <w:t xml:space="preserve">Признать утратившим силу Перечня мероприятий муниципальной программы </w:t>
      </w:r>
    </w:p>
    <w:p w:rsidR="00E65756" w:rsidRPr="00E65756" w:rsidRDefault="00E65756" w:rsidP="00E65756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</w:rPr>
      </w:pPr>
      <w:r w:rsidRPr="00E65756">
        <w:rPr>
          <w:rFonts w:ascii="Times New Roman" w:hAnsi="Times New Roman" w:cs="Times New Roman"/>
        </w:rPr>
        <w:t>в редакции Постановления от 12.01.2017г. № 4.</w:t>
      </w:r>
    </w:p>
    <w:p w:rsidR="00E65756" w:rsidRPr="00E65756" w:rsidRDefault="00E65756" w:rsidP="00421B7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</w:rPr>
      </w:pPr>
      <w:r w:rsidRPr="00E65756">
        <w:rPr>
          <w:rFonts w:ascii="Times New Roman" w:hAnsi="Times New Roman" w:cs="Times New Roman"/>
        </w:rPr>
        <w:lastRenderedPageBreak/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E65756" w:rsidRPr="00E65756" w:rsidRDefault="00E65756" w:rsidP="00421B7A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</w:rPr>
      </w:pPr>
      <w:r w:rsidRPr="00E65756">
        <w:rPr>
          <w:rFonts w:ascii="Times New Roman" w:hAnsi="Times New Roman" w:cs="Times New Roman"/>
        </w:rPr>
        <w:t>Контроль за исполнением настоящего постановления оставляю за собой.</w:t>
      </w:r>
    </w:p>
    <w:p w:rsidR="001C6672" w:rsidRDefault="001C6672" w:rsidP="001C6672">
      <w:pPr>
        <w:shd w:val="clear" w:color="auto" w:fill="FFFFFF"/>
        <w:spacing w:after="0" w:line="240" w:lineRule="auto"/>
        <w:jc w:val="both"/>
        <w:textAlignment w:val="baseline"/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1C6672" w:rsidRPr="00B06168" w:rsidRDefault="001C6672" w:rsidP="001C66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1C6672" w:rsidRPr="00B06168" w:rsidRDefault="001C6672" w:rsidP="001C667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FD2C7F" w:rsidRPr="006101BD" w:rsidRDefault="001C6672" w:rsidP="001C6672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 w:rsidR="00B85080">
        <w:rPr>
          <w:sz w:val="20"/>
          <w:szCs w:val="20"/>
        </w:rPr>
        <w:t>10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</w:t>
      </w:r>
      <w:r w:rsidR="00867202">
        <w:rPr>
          <w:sz w:val="20"/>
          <w:szCs w:val="20"/>
        </w:rPr>
        <w:t>13</w:t>
      </w:r>
    </w:p>
    <w:p w:rsidR="000039CC" w:rsidRPr="000039CC" w:rsidRDefault="000039CC" w:rsidP="000039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0039CC">
        <w:rPr>
          <w:rFonts w:ascii="Times New Roman" w:hAnsi="Times New Roman" w:cs="Times New Roman"/>
          <w:bCs/>
        </w:rPr>
        <w:t xml:space="preserve">Изменения в муниципальную программу «Энергосбережение и повышение энергетической эффективности в городском поселении Безенчук муниципального района </w:t>
      </w:r>
      <w:proofErr w:type="spellStart"/>
      <w:r w:rsidRPr="000039CC">
        <w:rPr>
          <w:rFonts w:ascii="Times New Roman" w:hAnsi="Times New Roman" w:cs="Times New Roman"/>
          <w:bCs/>
        </w:rPr>
        <w:t>Безенчукский</w:t>
      </w:r>
      <w:proofErr w:type="spellEnd"/>
      <w:r w:rsidRPr="000039CC">
        <w:rPr>
          <w:rFonts w:ascii="Times New Roman" w:hAnsi="Times New Roman" w:cs="Times New Roman"/>
          <w:bCs/>
        </w:rPr>
        <w:t xml:space="preserve"> на 2017-2019 годы», утвержденную постановлением Администрации городского поселения Безенчук от 12.01.2017 г № 4 (далее Программа).</w:t>
      </w:r>
    </w:p>
    <w:p w:rsidR="000039CC" w:rsidRPr="000039CC" w:rsidRDefault="000039CC" w:rsidP="000039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0039CC">
        <w:rPr>
          <w:rFonts w:ascii="Times New Roman" w:hAnsi="Times New Roman" w:cs="Times New Roman"/>
          <w:bCs/>
        </w:rPr>
        <w:t xml:space="preserve">Таблицу программы «Основные организационные мероприятия Программы» изложить в следующей редакции: </w:t>
      </w:r>
    </w:p>
    <w:p w:rsidR="00C635BB" w:rsidRPr="00C635BB" w:rsidRDefault="00C635BB" w:rsidP="00C635B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</w:rPr>
      </w:pPr>
      <w:r w:rsidRPr="00C635BB">
        <w:rPr>
          <w:rFonts w:ascii="Times New Roman" w:eastAsia="Calibri" w:hAnsi="Times New Roman" w:cs="Times New Roman"/>
          <w:b/>
          <w:color w:val="000000"/>
        </w:rPr>
        <w:t xml:space="preserve">6. Основные </w:t>
      </w:r>
      <w:proofErr w:type="gramStart"/>
      <w:r w:rsidRPr="00C635BB">
        <w:rPr>
          <w:rFonts w:ascii="Times New Roman" w:eastAsia="Calibri" w:hAnsi="Times New Roman" w:cs="Times New Roman"/>
          <w:b/>
          <w:color w:val="000000"/>
        </w:rPr>
        <w:t>организационные  мероприятия</w:t>
      </w:r>
      <w:proofErr w:type="gramEnd"/>
      <w:r w:rsidRPr="00C635BB">
        <w:rPr>
          <w:rFonts w:ascii="Times New Roman" w:eastAsia="Calibri" w:hAnsi="Times New Roman" w:cs="Times New Roman"/>
          <w:b/>
          <w:color w:val="000000"/>
        </w:rPr>
        <w:t xml:space="preserve"> Программы</w:t>
      </w:r>
    </w:p>
    <w:p w:rsidR="00C635BB" w:rsidRPr="00C635BB" w:rsidRDefault="00C635BB" w:rsidP="00C635B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color w:val="000000"/>
        </w:rPr>
      </w:pPr>
      <w:r w:rsidRPr="00C635BB">
        <w:rPr>
          <w:rFonts w:ascii="Times New Roman" w:eastAsia="Calibri" w:hAnsi="Times New Roman" w:cs="Times New Roman"/>
          <w:b/>
          <w:color w:val="000000"/>
        </w:rPr>
        <w:t>Таблица 7</w:t>
      </w:r>
    </w:p>
    <w:p w:rsidR="00C635BB" w:rsidRPr="00C635BB" w:rsidRDefault="00C635BB" w:rsidP="00C635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C635BB">
        <w:rPr>
          <w:rFonts w:ascii="Times New Roman" w:eastAsia="Calibri" w:hAnsi="Times New Roman" w:cs="Times New Roman"/>
          <w:color w:val="000000"/>
        </w:rPr>
        <w:t xml:space="preserve">Основные организационные мероприятия муниципальной программы «Энергосбережение </w:t>
      </w:r>
      <w:proofErr w:type="gramStart"/>
      <w:r w:rsidRPr="00C635BB">
        <w:rPr>
          <w:rFonts w:ascii="Times New Roman" w:eastAsia="Calibri" w:hAnsi="Times New Roman" w:cs="Times New Roman"/>
          <w:color w:val="000000"/>
        </w:rPr>
        <w:t>и  повышение</w:t>
      </w:r>
      <w:proofErr w:type="gramEnd"/>
      <w:r w:rsidRPr="00C635BB">
        <w:rPr>
          <w:rFonts w:ascii="Times New Roman" w:eastAsia="Calibri" w:hAnsi="Times New Roman" w:cs="Times New Roman"/>
          <w:color w:val="000000"/>
        </w:rPr>
        <w:t xml:space="preserve"> энергетической эффективности в городском поселении Безенчук»</w:t>
      </w:r>
    </w:p>
    <w:tbl>
      <w:tblPr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29"/>
        <w:gridCol w:w="1159"/>
        <w:gridCol w:w="1559"/>
        <w:gridCol w:w="586"/>
        <w:gridCol w:w="775"/>
        <w:gridCol w:w="894"/>
        <w:gridCol w:w="833"/>
        <w:gridCol w:w="1271"/>
      </w:tblGrid>
      <w:tr w:rsidR="00C635BB" w:rsidRPr="00C635BB" w:rsidTr="003C45D0">
        <w:tc>
          <w:tcPr>
            <w:tcW w:w="567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529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159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3088" w:type="dxa"/>
            <w:gridSpan w:val="4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Объем финансирования, тыс. руб.</w:t>
            </w: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C635BB" w:rsidRPr="00C635BB" w:rsidTr="003C45D0">
        <w:tc>
          <w:tcPr>
            <w:tcW w:w="567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2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55" w:type="dxa"/>
            <w:gridSpan w:val="3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том числе по годам</w:t>
            </w:r>
          </w:p>
        </w:tc>
        <w:tc>
          <w:tcPr>
            <w:tcW w:w="833" w:type="dxa"/>
            <w:vMerge w:val="restart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1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635BB" w:rsidRPr="00C635BB" w:rsidTr="003C45D0">
        <w:tc>
          <w:tcPr>
            <w:tcW w:w="567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2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833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C45D0" w:rsidRPr="00C635BB" w:rsidTr="003C45D0">
        <w:tc>
          <w:tcPr>
            <w:tcW w:w="11173" w:type="dxa"/>
            <w:gridSpan w:val="9"/>
            <w:shd w:val="clear" w:color="auto" w:fill="auto"/>
          </w:tcPr>
          <w:p w:rsidR="003C45D0" w:rsidRPr="00C635BB" w:rsidRDefault="003C45D0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 Мероприятия по энергосбережению и повышению энергетической эффективности в системах наружного освещения</w:t>
            </w:r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объекта уличного освещения (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энергосервисный</w:t>
            </w:r>
            <w:proofErr w:type="spellEnd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контракт)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Средства бюджета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4 900,0</w:t>
            </w: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6 300,0</w:t>
            </w: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11 200,0</w:t>
            </w: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Исполнители в порядке, предусмотренном законом 44-ФЗ</w:t>
            </w:r>
          </w:p>
        </w:tc>
      </w:tr>
      <w:tr w:rsidR="00C635BB" w:rsidRPr="00C635BB" w:rsidTr="003C45D0">
        <w:tc>
          <w:tcPr>
            <w:tcW w:w="11173" w:type="dxa"/>
            <w:gridSpan w:val="9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2. Мероприятия по энергосбережению и по повышению энергетической эффективности в бюджетной сфере </w:t>
            </w:r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Приобретение и замена ламп накаливания на энергосберегающие в помещении администрации городского поселения Безенчук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Средства бюджета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C635BB" w:rsidRPr="00C635BB" w:rsidTr="003C45D0">
        <w:tc>
          <w:tcPr>
            <w:tcW w:w="11173" w:type="dxa"/>
            <w:gridSpan w:val="9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3. Мероприятия по энергосбережению и повышению энергетической эффективности в жилищной сфере МКД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3529" w:type="dxa"/>
            <w:shd w:val="clear" w:color="auto" w:fill="auto"/>
            <w:vAlign w:val="center"/>
          </w:tcPr>
          <w:p w:rsidR="00C635BB" w:rsidRPr="00C635BB" w:rsidRDefault="00C635BB" w:rsidP="00C63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тепловой защиты многоквартирных домов при капитальном ремонте</w:t>
            </w:r>
          </w:p>
          <w:p w:rsidR="00C635BB" w:rsidRPr="00C635BB" w:rsidRDefault="00C635BB" w:rsidP="00C63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областного бюджета, др. источники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Управляющие организации (подрядные организации)</w:t>
            </w:r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ламп накаливания в подъездах МКД на энергоэффективные осветительные устройства.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Средства собственников жилых помещений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**</w:t>
            </w: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Управляющие организации</w:t>
            </w:r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Информирование потребителей о требованиях по оснащению приборами учета, автоматизация расчетов за потребляемые энергетические ресурсы.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Не требует финансовых средств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Управляющие организации, администрация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C635BB" w:rsidRPr="00C635BB" w:rsidTr="003C45D0">
        <w:tc>
          <w:tcPr>
            <w:tcW w:w="11173" w:type="dxa"/>
            <w:gridSpan w:val="9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 Организационно-правовые мероприятия</w:t>
            </w:r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Принятие муниципальных нормативно-правовых актов в сфере энергосбережения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Не требует финансовых средств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Участие в конференциях, выставках и семинарах по энергосбережению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Не требует дополнительных финансовых затрат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C635BB" w:rsidRPr="00C635BB" w:rsidTr="003C45D0">
        <w:tc>
          <w:tcPr>
            <w:tcW w:w="567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352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635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эффективности, другой информации по энергосбережению</w:t>
            </w:r>
          </w:p>
        </w:tc>
        <w:tc>
          <w:tcPr>
            <w:tcW w:w="11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Не требует дополнительных финансовых затрат</w:t>
            </w:r>
          </w:p>
        </w:tc>
        <w:tc>
          <w:tcPr>
            <w:tcW w:w="1559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2017-2019 гг.</w:t>
            </w:r>
          </w:p>
        </w:tc>
        <w:tc>
          <w:tcPr>
            <w:tcW w:w="586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4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3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auto"/>
          </w:tcPr>
          <w:p w:rsidR="00C635BB" w:rsidRPr="00C635BB" w:rsidRDefault="00C635BB" w:rsidP="00C63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C635B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г.п.Безенчук</w:t>
            </w:r>
            <w:proofErr w:type="spellEnd"/>
          </w:p>
        </w:tc>
      </w:tr>
    </w:tbl>
    <w:p w:rsidR="00C635BB" w:rsidRPr="00C635BB" w:rsidRDefault="00C635BB" w:rsidP="007E06A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C635BB">
        <w:rPr>
          <w:rFonts w:ascii="Times New Roman" w:eastAsia="Calibri" w:hAnsi="Times New Roman" w:cs="Times New Roman"/>
          <w:color w:val="000000"/>
          <w:sz w:val="20"/>
          <w:szCs w:val="20"/>
          <w:vertAlign w:val="superscript"/>
        </w:rPr>
        <w:t>1</w:t>
      </w:r>
      <w:r w:rsidRPr="00C635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Согласно Приложению 1</w:t>
      </w:r>
    </w:p>
    <w:p w:rsidR="00C635BB" w:rsidRPr="00C635BB" w:rsidRDefault="00C635BB" w:rsidP="007E06A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C635BB">
        <w:rPr>
          <w:rFonts w:ascii="Times New Roman" w:eastAsia="Calibri" w:hAnsi="Times New Roman" w:cs="Times New Roman"/>
          <w:b/>
          <w:color w:val="000000"/>
          <w:sz w:val="20"/>
          <w:szCs w:val="20"/>
          <w:vertAlign w:val="superscript"/>
        </w:rPr>
        <w:t>2</w:t>
      </w:r>
      <w:r w:rsidRPr="00C635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При условии вступления многоквартирных домов в адресную программу </w:t>
      </w:r>
      <w:proofErr w:type="gramStart"/>
      <w:r w:rsidRPr="00C635BB">
        <w:rPr>
          <w:rFonts w:ascii="Times New Roman" w:eastAsia="Calibri" w:hAnsi="Times New Roman" w:cs="Times New Roman"/>
          <w:color w:val="000000"/>
          <w:sz w:val="20"/>
          <w:szCs w:val="20"/>
        </w:rPr>
        <w:t>и в случае если</w:t>
      </w:r>
      <w:proofErr w:type="gramEnd"/>
      <w:r w:rsidRPr="00C635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указанное мероприятие будет утверждено адресной программой</w:t>
      </w:r>
    </w:p>
    <w:p w:rsidR="00C635BB" w:rsidRPr="00C635BB" w:rsidRDefault="00C635BB" w:rsidP="007E06A2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35B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C635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Объемы финансирования Программы на 2014-2016 годы носят прогнозный характер и подлежат </w:t>
      </w:r>
      <w:proofErr w:type="gramStart"/>
      <w:r w:rsidRPr="00C635BB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ежегодному  уточнению</w:t>
      </w:r>
      <w:proofErr w:type="gramEnd"/>
      <w:r w:rsidRPr="00C635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установленном  порядке.</w:t>
      </w:r>
    </w:p>
    <w:p w:rsidR="00C635BB" w:rsidRPr="00C635BB" w:rsidRDefault="00C635BB" w:rsidP="007E06A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C635BB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**</w:t>
      </w:r>
      <w:r w:rsidRPr="00C635BB">
        <w:rPr>
          <w:rFonts w:ascii="Times New Roman" w:eastAsia="Calibri" w:hAnsi="Times New Roman" w:cs="Times New Roman"/>
          <w:color w:val="000000"/>
          <w:sz w:val="20"/>
          <w:szCs w:val="20"/>
        </w:rPr>
        <w:t>Финансирование будет уточняться при утверждении долгосрочной адресной программы по капитальному ремонту МКД</w:t>
      </w:r>
    </w:p>
    <w:p w:rsidR="007E06A2" w:rsidRPr="00101219" w:rsidRDefault="00FD2C7F" w:rsidP="007E06A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7514A">
        <w:rPr>
          <w:rFonts w:ascii="Times New Roman" w:hAnsi="Times New Roman" w:cs="Times New Roman"/>
          <w:sz w:val="8"/>
          <w:szCs w:val="8"/>
        </w:rPr>
        <w:br/>
      </w:r>
      <w:bookmarkStart w:id="11" w:name="_Hlk519239428"/>
      <w:r w:rsidR="007E06A2" w:rsidRPr="00101219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="007E06A2" w:rsidRPr="00101219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="007E06A2" w:rsidRPr="00101219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7E06A2">
        <w:rPr>
          <w:rFonts w:ascii="Times New Roman" w:eastAsia="Calibri" w:hAnsi="Times New Roman" w:cs="Times New Roman"/>
          <w:b/>
        </w:rPr>
        <w:t>10</w:t>
      </w:r>
      <w:r w:rsidR="007E06A2" w:rsidRPr="00101219">
        <w:rPr>
          <w:rFonts w:ascii="Times New Roman" w:eastAsia="Calibri" w:hAnsi="Times New Roman" w:cs="Times New Roman"/>
          <w:b/>
        </w:rPr>
        <w:t>.0</w:t>
      </w:r>
      <w:r w:rsidR="007E06A2">
        <w:rPr>
          <w:rFonts w:ascii="Times New Roman" w:eastAsia="Calibri" w:hAnsi="Times New Roman" w:cs="Times New Roman"/>
          <w:b/>
        </w:rPr>
        <w:t>7</w:t>
      </w:r>
      <w:r w:rsidR="007E06A2" w:rsidRPr="00101219">
        <w:rPr>
          <w:rFonts w:ascii="Times New Roman" w:eastAsia="Calibri" w:hAnsi="Times New Roman" w:cs="Times New Roman"/>
          <w:b/>
        </w:rPr>
        <w:t xml:space="preserve">.2018г № </w:t>
      </w:r>
      <w:r w:rsidR="007E06A2">
        <w:rPr>
          <w:rFonts w:ascii="Times New Roman" w:eastAsia="Calibri" w:hAnsi="Times New Roman" w:cs="Times New Roman"/>
          <w:b/>
        </w:rPr>
        <w:t>21</w:t>
      </w:r>
      <w:r w:rsidR="00DF1E1A">
        <w:rPr>
          <w:rFonts w:ascii="Times New Roman" w:eastAsia="Calibri" w:hAnsi="Times New Roman" w:cs="Times New Roman"/>
          <w:b/>
        </w:rPr>
        <w:t>4</w:t>
      </w:r>
    </w:p>
    <w:p w:rsidR="00F72F2A" w:rsidRPr="00F72F2A" w:rsidRDefault="007E06A2" w:rsidP="00F72F2A">
      <w:pPr>
        <w:spacing w:after="0" w:line="240" w:lineRule="auto"/>
        <w:jc w:val="both"/>
        <w:rPr>
          <w:rFonts w:ascii="Times New Roman" w:hAnsi="Times New Roman"/>
          <w:bCs/>
        </w:rPr>
      </w:pPr>
      <w:r w:rsidRPr="00F72F2A">
        <w:rPr>
          <w:rFonts w:ascii="Times New Roman" w:hAnsi="Times New Roman" w:cs="Times New Roman"/>
          <w:bCs/>
        </w:rPr>
        <w:t>«</w:t>
      </w:r>
      <w:r w:rsidR="00F72F2A" w:rsidRPr="00F72F2A">
        <w:rPr>
          <w:rFonts w:ascii="Times New Roman" w:hAnsi="Times New Roman"/>
          <w:bCs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F72F2A" w:rsidRPr="00F72F2A">
        <w:rPr>
          <w:rFonts w:ascii="Times New Roman" w:hAnsi="Times New Roman"/>
          <w:bCs/>
        </w:rPr>
        <w:t>Безенчукский</w:t>
      </w:r>
      <w:proofErr w:type="spellEnd"/>
      <w:r w:rsidR="00F72F2A" w:rsidRPr="00F72F2A">
        <w:rPr>
          <w:rFonts w:ascii="Times New Roman" w:hAnsi="Times New Roman"/>
          <w:bCs/>
        </w:rPr>
        <w:t xml:space="preserve"> Самарской области от 21.12.2017 г. № 338 «Об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="00F72F2A" w:rsidRPr="00F72F2A">
        <w:rPr>
          <w:rFonts w:ascii="Times New Roman" w:hAnsi="Times New Roman"/>
          <w:bCs/>
        </w:rPr>
        <w:t>Безенчукский</w:t>
      </w:r>
      <w:proofErr w:type="spellEnd"/>
      <w:r w:rsidR="00F72F2A" w:rsidRPr="00F72F2A">
        <w:rPr>
          <w:rFonts w:ascii="Times New Roman" w:hAnsi="Times New Roman"/>
          <w:bCs/>
        </w:rPr>
        <w:t xml:space="preserve"> Самарской области на 2018-2020гг.»</w:t>
      </w:r>
    </w:p>
    <w:p w:rsidR="00F72F2A" w:rsidRPr="00F72F2A" w:rsidRDefault="00F72F2A" w:rsidP="00F72F2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72F2A">
        <w:rPr>
          <w:rFonts w:ascii="Times New Roman" w:hAnsi="Times New Roman"/>
        </w:rPr>
        <w:t>В целях реализации полномочий, установленных положениями Федерального закона №131-ФЗ от 06.10.2013г., руководствуясь Уставом городского поселения Безенчук, Постановлением Главы городского поселения Безенчук № 233 от 25.10.2013г. «Об утверждении Положения о муниципальных программах городского поселения Безенчук»,</w:t>
      </w:r>
    </w:p>
    <w:p w:rsidR="00F72F2A" w:rsidRPr="00F72F2A" w:rsidRDefault="00F72F2A" w:rsidP="00F72F2A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F72F2A">
        <w:rPr>
          <w:rFonts w:ascii="Times New Roman" w:hAnsi="Times New Roman"/>
        </w:rPr>
        <w:t>ПОСТАНОВЛЯЮ:</w:t>
      </w:r>
    </w:p>
    <w:p w:rsidR="00F72F2A" w:rsidRPr="00F72F2A" w:rsidRDefault="00F72F2A" w:rsidP="00421B7A">
      <w:pPr>
        <w:pStyle w:val="af3"/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F72F2A">
        <w:rPr>
          <w:bCs/>
        </w:rPr>
        <w:lastRenderedPageBreak/>
        <w:t xml:space="preserve">Раздел «Источники финансирования Программы» паспорта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F72F2A">
        <w:rPr>
          <w:bCs/>
        </w:rPr>
        <w:t>Безенчукский</w:t>
      </w:r>
      <w:proofErr w:type="spellEnd"/>
      <w:r w:rsidRPr="00F72F2A">
        <w:rPr>
          <w:bCs/>
        </w:rPr>
        <w:t xml:space="preserve"> Самарской области на 2018-2020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F72F2A" w:rsidRPr="00F72F2A" w:rsidRDefault="00F72F2A" w:rsidP="00421B7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F72F2A">
        <w:rPr>
          <w:rFonts w:ascii="Times New Roman" w:eastAsia="Times New Roman" w:hAnsi="Times New Roman"/>
          <w:bCs/>
          <w:lang w:eastAsia="ru-RU"/>
        </w:rPr>
        <w:t>75 042 тыс. руб.</w:t>
      </w:r>
    </w:p>
    <w:p w:rsidR="00F72F2A" w:rsidRPr="00F72F2A" w:rsidRDefault="00F72F2A" w:rsidP="00F72F2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F72F2A">
        <w:rPr>
          <w:rFonts w:ascii="Times New Roman" w:eastAsia="Times New Roman" w:hAnsi="Times New Roman"/>
          <w:bCs/>
          <w:lang w:eastAsia="ru-RU"/>
        </w:rPr>
        <w:t>в том числе по годам:</w:t>
      </w:r>
    </w:p>
    <w:p w:rsidR="00F72F2A" w:rsidRPr="00F72F2A" w:rsidRDefault="00F72F2A" w:rsidP="00F72F2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F72F2A">
        <w:rPr>
          <w:rFonts w:ascii="Times New Roman" w:eastAsia="Times New Roman" w:hAnsi="Times New Roman"/>
          <w:bCs/>
          <w:lang w:eastAsia="ru-RU"/>
        </w:rPr>
        <w:t xml:space="preserve">   </w:t>
      </w:r>
      <w:smartTag w:uri="urn:schemas-microsoft-com:office:smarttags" w:element="metricconverter">
        <w:smartTagPr>
          <w:attr w:name="ProductID" w:val="2018 г"/>
        </w:smartTagPr>
        <w:r w:rsidRPr="00F72F2A">
          <w:rPr>
            <w:rFonts w:ascii="Times New Roman" w:eastAsia="Times New Roman" w:hAnsi="Times New Roman"/>
            <w:bCs/>
            <w:lang w:eastAsia="ru-RU"/>
          </w:rPr>
          <w:t>2018 г</w:t>
        </w:r>
      </w:smartTag>
      <w:r w:rsidRPr="00F72F2A">
        <w:rPr>
          <w:rFonts w:ascii="Times New Roman" w:eastAsia="Times New Roman" w:hAnsi="Times New Roman"/>
          <w:bCs/>
          <w:lang w:eastAsia="ru-RU"/>
        </w:rPr>
        <w:t>. –   29 302 тыс. руб. (бюджет поселения)</w:t>
      </w:r>
    </w:p>
    <w:p w:rsidR="00F72F2A" w:rsidRPr="00F72F2A" w:rsidRDefault="00F72F2A" w:rsidP="00F72F2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F72F2A">
        <w:rPr>
          <w:rFonts w:ascii="Times New Roman" w:eastAsia="Times New Roman" w:hAnsi="Times New Roman"/>
          <w:bCs/>
          <w:lang w:eastAsia="ru-RU"/>
        </w:rPr>
        <w:t xml:space="preserve">   </w:t>
      </w:r>
      <w:smartTag w:uri="urn:schemas-microsoft-com:office:smarttags" w:element="metricconverter">
        <w:smartTagPr>
          <w:attr w:name="ProductID" w:val="2019 г"/>
        </w:smartTagPr>
        <w:r w:rsidRPr="00F72F2A">
          <w:rPr>
            <w:rFonts w:ascii="Times New Roman" w:eastAsia="Times New Roman" w:hAnsi="Times New Roman"/>
            <w:bCs/>
            <w:lang w:eastAsia="ru-RU"/>
          </w:rPr>
          <w:t>2019 г</w:t>
        </w:r>
      </w:smartTag>
      <w:r w:rsidRPr="00F72F2A">
        <w:rPr>
          <w:rFonts w:ascii="Times New Roman" w:eastAsia="Times New Roman" w:hAnsi="Times New Roman"/>
          <w:bCs/>
          <w:lang w:eastAsia="ru-RU"/>
        </w:rPr>
        <w:t>. –   22 870 тыс. руб. (бюджет поселения)</w:t>
      </w:r>
    </w:p>
    <w:p w:rsidR="00F72F2A" w:rsidRPr="00F72F2A" w:rsidRDefault="00F72F2A" w:rsidP="00421B7A">
      <w:pPr>
        <w:pStyle w:val="af3"/>
        <w:numPr>
          <w:ilvl w:val="0"/>
          <w:numId w:val="25"/>
        </w:numPr>
        <w:overflowPunct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F72F2A">
        <w:rPr>
          <w:bCs/>
        </w:rPr>
        <w:t>г. –   22 870 тыс. руб. (бюджет поселения)</w:t>
      </w:r>
    </w:p>
    <w:p w:rsidR="00F72F2A" w:rsidRPr="00F72F2A" w:rsidRDefault="00F72F2A" w:rsidP="00421B7A">
      <w:pPr>
        <w:pStyle w:val="af3"/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284"/>
        <w:jc w:val="both"/>
      </w:pPr>
      <w:r w:rsidRPr="00F72F2A">
        <w:t xml:space="preserve">Перечень мероприятий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F72F2A">
        <w:t>Безенчукский</w:t>
      </w:r>
      <w:proofErr w:type="spellEnd"/>
      <w:r w:rsidRPr="00F72F2A">
        <w:t xml:space="preserve"> Самарской области на 2018-2020 годы» изложить в редакции согласно приложению.</w:t>
      </w:r>
    </w:p>
    <w:p w:rsidR="00F72F2A" w:rsidRPr="00F72F2A" w:rsidRDefault="00F72F2A" w:rsidP="00421B7A">
      <w:pPr>
        <w:pStyle w:val="af3"/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284"/>
        <w:jc w:val="both"/>
        <w:rPr>
          <w:bCs/>
        </w:rPr>
      </w:pPr>
      <w:r w:rsidRPr="00F72F2A">
        <w:t xml:space="preserve">Признать утратившим силу таблицу №1, таблицу №3 Постановления Администрации городского поселения Безенчук муниципального района </w:t>
      </w:r>
      <w:proofErr w:type="spellStart"/>
      <w:r w:rsidRPr="00F72F2A">
        <w:t>Безенчукский</w:t>
      </w:r>
      <w:proofErr w:type="spellEnd"/>
      <w:r w:rsidRPr="00F72F2A">
        <w:t xml:space="preserve"> Самарской области от 13.02.2018г. № 59 «</w:t>
      </w:r>
      <w:r w:rsidRPr="00F72F2A">
        <w:rPr>
          <w:bCs/>
        </w:rPr>
        <w:t xml:space="preserve">Об утверждении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F72F2A">
        <w:rPr>
          <w:bCs/>
        </w:rPr>
        <w:t>Безенчукский</w:t>
      </w:r>
      <w:proofErr w:type="spellEnd"/>
      <w:r w:rsidRPr="00F72F2A">
        <w:rPr>
          <w:bCs/>
        </w:rPr>
        <w:t xml:space="preserve"> Самарской области на 2018-2020г.».</w:t>
      </w:r>
      <w:r w:rsidRPr="00F72F2A">
        <w:t xml:space="preserve"> </w:t>
      </w:r>
    </w:p>
    <w:p w:rsidR="00F72F2A" w:rsidRPr="00F72F2A" w:rsidRDefault="00F72F2A" w:rsidP="00421B7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F72F2A">
        <w:rPr>
          <w:rFonts w:ascii="Times New Roman" w:eastAsia="Times New Roman" w:hAnsi="Times New Roman"/>
          <w:lang w:eastAsia="ru-RU"/>
        </w:rPr>
        <w:t>Опубликовать настоящее постановление на официальном сайте городского поселения Безенчук и в газете «Вестник городского поселения Безенчук».</w:t>
      </w:r>
    </w:p>
    <w:p w:rsidR="00F72F2A" w:rsidRPr="00F72F2A" w:rsidRDefault="00F72F2A" w:rsidP="00421B7A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/>
          <w:lang w:eastAsia="ru-RU"/>
        </w:rPr>
      </w:pPr>
      <w:r w:rsidRPr="00F72F2A">
        <w:rPr>
          <w:rFonts w:ascii="Times New Roman" w:eastAsia="Times New Roman" w:hAnsi="Times New Roman"/>
          <w:lang w:eastAsia="ru-RU"/>
        </w:rPr>
        <w:t>Контроль за исполнением настоящего Постановления оставляю за собой.</w:t>
      </w:r>
    </w:p>
    <w:p w:rsidR="007E06A2" w:rsidRDefault="007E06A2" w:rsidP="00F72F2A">
      <w:pPr>
        <w:spacing w:after="0" w:line="240" w:lineRule="auto"/>
        <w:jc w:val="both"/>
      </w:pPr>
      <w:r w:rsidRPr="0010121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101219">
        <w:rPr>
          <w:rFonts w:ascii="Times New Roman" w:hAnsi="Times New Roman" w:cs="Times New Roman"/>
        </w:rPr>
        <w:t>Н.В.Райская</w:t>
      </w:r>
      <w:proofErr w:type="spellEnd"/>
      <w:r w:rsidRPr="00101219">
        <w:rPr>
          <w:rFonts w:ascii="Times New Roman" w:hAnsi="Times New Roman" w:cs="Times New Roman"/>
        </w:rPr>
        <w:t xml:space="preserve"> </w:t>
      </w:r>
    </w:p>
    <w:p w:rsidR="007E06A2" w:rsidRPr="00B06168" w:rsidRDefault="007E06A2" w:rsidP="007E06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7E06A2" w:rsidRPr="00B06168" w:rsidRDefault="007E06A2" w:rsidP="007E06A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7E06A2" w:rsidRPr="006101BD" w:rsidRDefault="007E06A2" w:rsidP="007E06A2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>
        <w:rPr>
          <w:sz w:val="20"/>
          <w:szCs w:val="20"/>
        </w:rPr>
        <w:t>10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21</w:t>
      </w:r>
      <w:r w:rsidR="00DF1E1A">
        <w:rPr>
          <w:sz w:val="20"/>
          <w:szCs w:val="20"/>
        </w:rPr>
        <w:t>4</w:t>
      </w:r>
    </w:p>
    <w:bookmarkEnd w:id="11"/>
    <w:p w:rsidR="00B830E2" w:rsidRPr="00B830E2" w:rsidRDefault="00B830E2" w:rsidP="00B830E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830E2">
        <w:rPr>
          <w:rFonts w:ascii="Times New Roman" w:eastAsia="Calibri" w:hAnsi="Times New Roman" w:cs="Times New Roman"/>
        </w:rPr>
        <w:t xml:space="preserve">Изменения в муниципальную программу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B830E2">
        <w:rPr>
          <w:rFonts w:ascii="Times New Roman" w:eastAsia="Calibri" w:hAnsi="Times New Roman" w:cs="Times New Roman"/>
        </w:rPr>
        <w:t>Безенчукский</w:t>
      </w:r>
      <w:proofErr w:type="spellEnd"/>
      <w:r w:rsidRPr="00B830E2">
        <w:rPr>
          <w:rFonts w:ascii="Times New Roman" w:eastAsia="Calibri" w:hAnsi="Times New Roman" w:cs="Times New Roman"/>
        </w:rPr>
        <w:t xml:space="preserve"> Самарской области на 2018-2020гг.», утвержденную Постановлением Администрации городского поселения Безенчук от 21.12.2017г. № 338 (далее Программа).</w:t>
      </w:r>
    </w:p>
    <w:p w:rsidR="00B830E2" w:rsidRPr="00B830E2" w:rsidRDefault="00B830E2" w:rsidP="002C3A7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B830E2">
        <w:rPr>
          <w:rFonts w:ascii="Times New Roman" w:eastAsia="Calibri" w:hAnsi="Times New Roman" w:cs="Times New Roman"/>
        </w:rPr>
        <w:tab/>
        <w:t xml:space="preserve">Перечень мероприятий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B830E2">
        <w:rPr>
          <w:rFonts w:ascii="Times New Roman" w:eastAsia="Calibri" w:hAnsi="Times New Roman" w:cs="Times New Roman"/>
        </w:rPr>
        <w:t>Безенчукский</w:t>
      </w:r>
      <w:proofErr w:type="spellEnd"/>
      <w:r w:rsidRPr="00B830E2">
        <w:rPr>
          <w:rFonts w:ascii="Times New Roman" w:eastAsia="Calibri" w:hAnsi="Times New Roman" w:cs="Times New Roman"/>
        </w:rPr>
        <w:t xml:space="preserve"> Самарской области на 2018-2020 годы» изложить в следующей редакции:</w:t>
      </w:r>
    </w:p>
    <w:p w:rsidR="002C3A75" w:rsidRPr="002C3A75" w:rsidRDefault="002C3A75" w:rsidP="002C3A75">
      <w:pPr>
        <w:widowControl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b/>
        </w:rPr>
      </w:pPr>
      <w:r w:rsidRPr="002C3A75">
        <w:rPr>
          <w:rFonts w:ascii="Times New Roman" w:eastAsia="Calibri" w:hAnsi="Times New Roman" w:cs="Times New Roman"/>
          <w:b/>
        </w:rPr>
        <w:t>Таблица 1</w:t>
      </w:r>
    </w:p>
    <w:p w:rsidR="002C3A75" w:rsidRPr="002C3A75" w:rsidRDefault="002C3A75" w:rsidP="002C3A75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</w:rPr>
      </w:pPr>
      <w:r w:rsidRPr="002C3A75">
        <w:rPr>
          <w:rFonts w:ascii="Times New Roman" w:eastAsia="Calibri" w:hAnsi="Times New Roman" w:cs="Times New Roman"/>
          <w:b/>
        </w:rPr>
        <w:t>Перечень</w:t>
      </w:r>
      <w:r>
        <w:rPr>
          <w:rFonts w:ascii="Times New Roman" w:eastAsia="Calibri" w:hAnsi="Times New Roman" w:cs="Times New Roman"/>
          <w:b/>
        </w:rPr>
        <w:t xml:space="preserve"> </w:t>
      </w:r>
      <w:r w:rsidRPr="002C3A75">
        <w:rPr>
          <w:rFonts w:ascii="Times New Roman" w:eastAsia="Calibri" w:hAnsi="Times New Roman" w:cs="Times New Roman"/>
          <w:b/>
        </w:rPr>
        <w:t xml:space="preserve">мероприятий муниципальной </w:t>
      </w:r>
      <w:proofErr w:type="gramStart"/>
      <w:r w:rsidRPr="002C3A75">
        <w:rPr>
          <w:rFonts w:ascii="Times New Roman" w:eastAsia="Calibri" w:hAnsi="Times New Roman" w:cs="Times New Roman"/>
          <w:b/>
        </w:rPr>
        <w:t>программы</w:t>
      </w:r>
      <w:r>
        <w:rPr>
          <w:rFonts w:ascii="Times New Roman" w:eastAsia="Calibri" w:hAnsi="Times New Roman" w:cs="Times New Roman"/>
          <w:b/>
        </w:rPr>
        <w:t xml:space="preserve"> </w:t>
      </w:r>
      <w:r w:rsidRPr="002C3A75">
        <w:rPr>
          <w:rFonts w:ascii="Times New Roman" w:eastAsia="Calibri" w:hAnsi="Times New Roman" w:cs="Times New Roman"/>
          <w:b/>
        </w:rPr>
        <w:t xml:space="preserve"> «</w:t>
      </w:r>
      <w:proofErr w:type="gramEnd"/>
      <w:r w:rsidRPr="002C3A75">
        <w:rPr>
          <w:rFonts w:ascii="Times New Roman" w:eastAsia="Calibri" w:hAnsi="Times New Roman" w:cs="Times New Roman"/>
          <w:b/>
        </w:rPr>
        <w:t>Благоустройство, озеленение и обеспечение безопасности дорожного движения</w:t>
      </w:r>
      <w:r>
        <w:rPr>
          <w:rFonts w:ascii="Times New Roman" w:eastAsia="Calibri" w:hAnsi="Times New Roman" w:cs="Times New Roman"/>
          <w:b/>
        </w:rPr>
        <w:t xml:space="preserve"> </w:t>
      </w:r>
      <w:r w:rsidRPr="002C3A75">
        <w:rPr>
          <w:rFonts w:ascii="Times New Roman" w:eastAsia="Calibri" w:hAnsi="Times New Roman" w:cs="Times New Roman"/>
          <w:b/>
        </w:rPr>
        <w:t xml:space="preserve"> территории  городского поселения Безенчук муниципального района </w:t>
      </w:r>
      <w:proofErr w:type="spellStart"/>
      <w:r w:rsidRPr="002C3A75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C3A75">
        <w:rPr>
          <w:rFonts w:ascii="Times New Roman" w:eastAsia="Calibri" w:hAnsi="Times New Roman" w:cs="Times New Roman"/>
          <w:b/>
        </w:rPr>
        <w:t xml:space="preserve"> Самарской области на 2018-2020 г»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1092"/>
        <w:gridCol w:w="891"/>
        <w:gridCol w:w="70"/>
        <w:gridCol w:w="791"/>
        <w:gridCol w:w="11"/>
        <w:gridCol w:w="698"/>
        <w:gridCol w:w="11"/>
        <w:gridCol w:w="698"/>
        <w:gridCol w:w="11"/>
        <w:gridCol w:w="800"/>
        <w:gridCol w:w="11"/>
        <w:gridCol w:w="702"/>
        <w:gridCol w:w="11"/>
        <w:gridCol w:w="1574"/>
      </w:tblGrid>
      <w:tr w:rsidR="007D1178" w:rsidRPr="002C3A75" w:rsidTr="007D1178">
        <w:trPr>
          <w:trHeight w:val="812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Мероприятия по реализации программы</w:t>
            </w:r>
          </w:p>
        </w:tc>
        <w:tc>
          <w:tcPr>
            <w:tcW w:w="1092" w:type="dxa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61" w:type="dxa"/>
            <w:gridSpan w:val="2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Объем финансирования мероприятия в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2C3A75">
                <w:rPr>
                  <w:rFonts w:ascii="Times New Roman" w:eastAsia="Calibri" w:hAnsi="Times New Roman" w:cs="Times New Roman"/>
                  <w:b/>
                  <w:sz w:val="16"/>
                  <w:szCs w:val="16"/>
                </w:rPr>
                <w:t>2018 г</w:t>
              </w:r>
            </w:smartTag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 (тыс. руб.)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Всего 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(тыс. руб.)</w:t>
            </w:r>
          </w:p>
        </w:tc>
        <w:tc>
          <w:tcPr>
            <w:tcW w:w="2233" w:type="dxa"/>
            <w:gridSpan w:val="6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Объем финансирования по годам, 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тыс. руб.</w:t>
            </w:r>
          </w:p>
        </w:tc>
        <w:tc>
          <w:tcPr>
            <w:tcW w:w="1585" w:type="dxa"/>
            <w:gridSpan w:val="2"/>
            <w:vMerge w:val="restart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7D1178" w:rsidRPr="002C3A75" w:rsidTr="007D1178">
        <w:tc>
          <w:tcPr>
            <w:tcW w:w="425" w:type="dxa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61" w:type="dxa"/>
            <w:gridSpan w:val="2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2018</w:t>
            </w:r>
          </w:p>
        </w:tc>
        <w:tc>
          <w:tcPr>
            <w:tcW w:w="811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2019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2020</w:t>
            </w:r>
          </w:p>
        </w:tc>
        <w:tc>
          <w:tcPr>
            <w:tcW w:w="1585" w:type="dxa"/>
            <w:gridSpan w:val="2"/>
            <w:vMerge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1178" w:rsidRPr="002C3A75" w:rsidTr="007D1178">
        <w:trPr>
          <w:trHeight w:val="476"/>
        </w:trPr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</w:pP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Октябрь-апрель</w:t>
            </w:r>
          </w:p>
        </w:tc>
        <w:tc>
          <w:tcPr>
            <w:tcW w:w="791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11 858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31 858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11 858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Левагин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Ю.В.</w:t>
            </w:r>
          </w:p>
        </w:tc>
      </w:tr>
      <w:tr w:rsidR="007D1178" w:rsidRPr="002C3A75" w:rsidTr="007D1178">
        <w:tc>
          <w:tcPr>
            <w:tcW w:w="6541" w:type="dxa"/>
            <w:gridSpan w:val="7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   Итого                                                      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31 858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11 858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10 000</w:t>
            </w:r>
          </w:p>
        </w:tc>
        <w:tc>
          <w:tcPr>
            <w:tcW w:w="1574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1178" w:rsidRPr="002C3A75" w:rsidTr="007D1178">
        <w:trPr>
          <w:trHeight w:val="235"/>
        </w:trPr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</w:pP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апрель-октябрь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3 168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8 218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3 168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2 550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2 500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Левагин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Ю.В.</w:t>
            </w:r>
          </w:p>
        </w:tc>
      </w:tr>
      <w:tr w:rsidR="007D1178" w:rsidRPr="002C3A75" w:rsidTr="007D1178">
        <w:tc>
          <w:tcPr>
            <w:tcW w:w="6541" w:type="dxa"/>
            <w:gridSpan w:val="7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   Итого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8 218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3 168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2 550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2 500</w:t>
            </w:r>
          </w:p>
        </w:tc>
        <w:tc>
          <w:tcPr>
            <w:tcW w:w="1574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1178" w:rsidRPr="002C3A75" w:rsidTr="007D1178"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632" w:type="dxa"/>
            <w:gridSpan w:val="15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Внедрение энергосберегающих технологий при освещении улиц, площадей парков отдыха и других объектов внешнего благоустройства</w:t>
            </w:r>
            <w:r w:rsidRPr="002C3A75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 xml:space="preserve"> и содержание линий уличного освещения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rPr>
          <w:trHeight w:val="197"/>
        </w:trPr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3.1</w:t>
            </w:r>
          </w:p>
        </w:tc>
        <w:tc>
          <w:tcPr>
            <w:tcW w:w="3261" w:type="dxa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Содержание линий уличного освещения (трансформаторные подстанции, светофоры, оплата уличного освещения, установка </w:t>
            </w:r>
            <w:proofErr w:type="gram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светофоров)</w:t>
            </w:r>
            <w:r w:rsidRPr="002C3A75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*</w:t>
            </w:r>
            <w:proofErr w:type="gram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6 127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14 377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6 127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4 150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4 100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Левагин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Ю.В.</w:t>
            </w:r>
          </w:p>
        </w:tc>
      </w:tr>
      <w:tr w:rsidR="007D1178" w:rsidRPr="002C3A75" w:rsidTr="007D1178">
        <w:tc>
          <w:tcPr>
            <w:tcW w:w="7250" w:type="dxa"/>
            <w:gridSpan w:val="9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Итого                                                                                     </w:t>
            </w:r>
            <w:r w:rsidR="004D682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                   </w:t>
            </w: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13 190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6 127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4 150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4 100</w:t>
            </w:r>
          </w:p>
        </w:tc>
        <w:tc>
          <w:tcPr>
            <w:tcW w:w="1574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1178" w:rsidRPr="002C3A75" w:rsidTr="007D1178"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632" w:type="dxa"/>
            <w:gridSpan w:val="15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Благоустройство и озеленение территории городского поселения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Благоустройство и озеленение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г.п.Безенчук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897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2 597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900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Директор МБУ «Благоустройство»</w:t>
            </w:r>
          </w:p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Левагин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Ю.В.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оборудованию детских площадок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июнь-август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1 705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Приобретение коммунальной техники 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3 942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12 482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3 942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4 270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4 270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установке</w:t>
            </w:r>
          </w:p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«Вечного огня»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B29FB">
        <w:trPr>
          <w:trHeight w:val="70"/>
        </w:trPr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4.8</w:t>
            </w:r>
          </w:p>
        </w:tc>
        <w:tc>
          <w:tcPr>
            <w:tcW w:w="3261" w:type="dxa"/>
            <w:shd w:val="clear" w:color="auto" w:fill="auto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Мероприятия по изготовлению малых архитектурных форм</w:t>
            </w:r>
          </w:p>
        </w:tc>
        <w:tc>
          <w:tcPr>
            <w:tcW w:w="1092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апрель-май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600</w:t>
            </w:r>
          </w:p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1" w:type="dxa"/>
            <w:gridSpan w:val="2"/>
            <w:shd w:val="clear" w:color="auto" w:fill="auto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85" w:type="dxa"/>
            <w:gridSpan w:val="2"/>
            <w:shd w:val="clear" w:color="auto" w:fill="auto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Прочее благоустройство 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5.0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Содержание мест захоронения</w:t>
            </w:r>
          </w:p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(Подпрограмма «Содержание мест захоронения на территории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Безенчук на 2018-2020 гг.»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7D1178" w:rsidRPr="002C3A75" w:rsidTr="007D1178">
        <w:tc>
          <w:tcPr>
            <w:tcW w:w="425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6.0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Межбюджетные трансферты (Выполнение работ по благоустройству общественных территорий городского поселения Безенчук в рамках реализации муниципальной программы "Формирование современной городской среды муниципального района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Безенчукский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Безенчук 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1 943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1 943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1 943</w:t>
            </w:r>
          </w:p>
        </w:tc>
        <w:tc>
          <w:tcPr>
            <w:tcW w:w="811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85" w:type="dxa"/>
            <w:gridSpan w:val="2"/>
            <w:shd w:val="clear" w:color="auto" w:fill="auto"/>
            <w:vAlign w:val="center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Администрация муниципального района </w:t>
            </w:r>
            <w:proofErr w:type="spellStart"/>
            <w:r w:rsidRPr="002C3A75">
              <w:rPr>
                <w:rFonts w:ascii="Times New Roman" w:eastAsia="Calibri" w:hAnsi="Times New Roman" w:cs="Times New Roman"/>
                <w:sz w:val="16"/>
                <w:szCs w:val="16"/>
              </w:rPr>
              <w:t>Безенчукский</w:t>
            </w:r>
            <w:proofErr w:type="spellEnd"/>
          </w:p>
        </w:tc>
      </w:tr>
      <w:tr w:rsidR="007D1178" w:rsidRPr="002C3A75" w:rsidTr="007D1178"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825" w:type="dxa"/>
            <w:gridSpan w:val="8"/>
            <w:shd w:val="clear" w:color="auto" w:fill="auto"/>
            <w:vAlign w:val="bottom"/>
          </w:tcPr>
          <w:p w:rsidR="002C3A75" w:rsidRPr="002C3A75" w:rsidRDefault="002C3A75" w:rsidP="004D682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Итого                                                                                                                        20 589                                                                                                                           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8 149</w:t>
            </w:r>
          </w:p>
        </w:tc>
        <w:tc>
          <w:tcPr>
            <w:tcW w:w="811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6 170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6 270</w:t>
            </w:r>
          </w:p>
        </w:tc>
        <w:tc>
          <w:tcPr>
            <w:tcW w:w="1574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D1178" w:rsidRPr="002C3A75" w:rsidTr="007D1178">
        <w:tc>
          <w:tcPr>
            <w:tcW w:w="425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825" w:type="dxa"/>
            <w:gridSpan w:val="8"/>
            <w:shd w:val="clear" w:color="auto" w:fill="auto"/>
            <w:vAlign w:val="bottom"/>
          </w:tcPr>
          <w:p w:rsidR="002C3A75" w:rsidRPr="002C3A75" w:rsidRDefault="002C3A75" w:rsidP="002C3A75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Итого по программе                                                                                             75 042                                                                                                                     </w:t>
            </w:r>
            <w:r w:rsidRPr="002C3A75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  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29 302</w:t>
            </w:r>
          </w:p>
        </w:tc>
        <w:tc>
          <w:tcPr>
            <w:tcW w:w="811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22 870</w:t>
            </w:r>
          </w:p>
        </w:tc>
        <w:tc>
          <w:tcPr>
            <w:tcW w:w="713" w:type="dxa"/>
            <w:gridSpan w:val="2"/>
            <w:shd w:val="clear" w:color="auto" w:fill="auto"/>
            <w:vAlign w:val="bottom"/>
          </w:tcPr>
          <w:p w:rsidR="002C3A75" w:rsidRPr="002C3A75" w:rsidRDefault="002C3A75" w:rsidP="002C3A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2C3A75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>22 870</w:t>
            </w:r>
          </w:p>
        </w:tc>
        <w:tc>
          <w:tcPr>
            <w:tcW w:w="1574" w:type="dxa"/>
            <w:shd w:val="clear" w:color="auto" w:fill="auto"/>
          </w:tcPr>
          <w:p w:rsidR="002C3A75" w:rsidRPr="002C3A75" w:rsidRDefault="002C3A75" w:rsidP="002C3A7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2C3A75" w:rsidRPr="002C3A75" w:rsidRDefault="002C3A75" w:rsidP="002C3A75">
      <w:pPr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2C3A75">
        <w:rPr>
          <w:rFonts w:ascii="Times New Roman" w:eastAsia="Calibri" w:hAnsi="Times New Roman" w:cs="Times New Roman"/>
          <w:sz w:val="20"/>
          <w:szCs w:val="20"/>
        </w:rPr>
        <w:t xml:space="preserve">* </w:t>
      </w:r>
      <w:proofErr w:type="gramStart"/>
      <w:r w:rsidRPr="002C3A75">
        <w:rPr>
          <w:rFonts w:ascii="Times New Roman" w:eastAsia="Calibri" w:hAnsi="Times New Roman" w:cs="Times New Roman"/>
          <w:sz w:val="20"/>
          <w:szCs w:val="20"/>
        </w:rPr>
        <w:t>Согласно муниципального задания</w:t>
      </w:r>
      <w:proofErr w:type="gramEnd"/>
      <w:r w:rsidRPr="002C3A75">
        <w:rPr>
          <w:rFonts w:ascii="Times New Roman" w:eastAsia="Calibri" w:hAnsi="Times New Roman" w:cs="Times New Roman"/>
          <w:sz w:val="20"/>
          <w:szCs w:val="20"/>
        </w:rPr>
        <w:t xml:space="preserve"> для МБУ «Благоустройство» </w:t>
      </w:r>
    </w:p>
    <w:p w:rsidR="002C3A75" w:rsidRPr="002C3A75" w:rsidRDefault="002C3A75" w:rsidP="002C3A75">
      <w:pPr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2C3A75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  <w:r w:rsidRPr="002C3A75">
        <w:rPr>
          <w:rFonts w:ascii="Times New Roman" w:eastAsia="Calibri" w:hAnsi="Times New Roman" w:cs="Times New Roman"/>
          <w:sz w:val="20"/>
          <w:szCs w:val="20"/>
        </w:rPr>
        <w:t xml:space="preserve"> Объем финансирования носит прогнозный характер и подлежит ежегодному уточнению в установленном порядке</w:t>
      </w:r>
    </w:p>
    <w:p w:rsidR="007B7002" w:rsidRPr="007B7002" w:rsidRDefault="007B7002" w:rsidP="007B7002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7B7002">
        <w:rPr>
          <w:rFonts w:ascii="Times New Roman" w:eastAsia="Calibri" w:hAnsi="Times New Roman" w:cs="Times New Roman"/>
          <w:b/>
        </w:rPr>
        <w:t>Таблица 3</w:t>
      </w:r>
    </w:p>
    <w:p w:rsidR="007B7002" w:rsidRPr="007B7002" w:rsidRDefault="007B7002" w:rsidP="007B700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B7002">
        <w:rPr>
          <w:rFonts w:ascii="Times New Roman" w:eastAsia="Calibri" w:hAnsi="Times New Roman" w:cs="Times New Roman"/>
          <w:b/>
        </w:rPr>
        <w:t>Обоснования финансовых ресурсов, необходимых для реализации</w:t>
      </w:r>
      <w:r>
        <w:rPr>
          <w:rFonts w:ascii="Times New Roman" w:eastAsia="Calibri" w:hAnsi="Times New Roman" w:cs="Times New Roman"/>
          <w:b/>
        </w:rPr>
        <w:t xml:space="preserve"> </w:t>
      </w:r>
      <w:r w:rsidRPr="007B7002">
        <w:rPr>
          <w:rFonts w:ascii="Times New Roman" w:eastAsia="Calibri" w:hAnsi="Times New Roman" w:cs="Times New Roman"/>
          <w:b/>
        </w:rPr>
        <w:t>мероприятий муниципальной программы</w:t>
      </w:r>
    </w:p>
    <w:tbl>
      <w:tblPr>
        <w:tblW w:w="10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3"/>
        <w:gridCol w:w="1746"/>
        <w:gridCol w:w="2981"/>
        <w:gridCol w:w="701"/>
        <w:gridCol w:w="996"/>
        <w:gridCol w:w="695"/>
      </w:tblGrid>
      <w:tr w:rsidR="007B7002" w:rsidRPr="007B7002" w:rsidTr="009E737D">
        <w:trPr>
          <w:jc w:val="center"/>
        </w:trPr>
        <w:tc>
          <w:tcPr>
            <w:tcW w:w="3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002" w:rsidRPr="007B7002" w:rsidRDefault="007B7002" w:rsidP="009E737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мероприятия программы 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Расчет необходимых финансовых ресурсов на реализацию мероприятия </w:t>
            </w:r>
          </w:p>
        </w:tc>
        <w:tc>
          <w:tcPr>
            <w:tcW w:w="2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Общий объем финансовых ресурсов необходимых для реализации мероприятия, в том числе по годам,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</w:tr>
      <w:tr w:rsidR="007B7002" w:rsidRPr="007B7002" w:rsidTr="009E737D">
        <w:trPr>
          <w:jc w:val="center"/>
        </w:trPr>
        <w:tc>
          <w:tcPr>
            <w:tcW w:w="3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2020</w:t>
            </w:r>
          </w:p>
        </w:tc>
      </w:tr>
      <w:tr w:rsidR="007B7002" w:rsidRPr="007B7002" w:rsidTr="009E737D">
        <w:trPr>
          <w:jc w:val="center"/>
        </w:trPr>
        <w:tc>
          <w:tcPr>
            <w:tcW w:w="3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Зимнее содержание улично-дорожной сети, территории общего пользования</w:t>
            </w: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соответствии с муниципальным заданием для МБУ «Благоустройство»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11 858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10 000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10 000</w:t>
            </w:r>
          </w:p>
        </w:tc>
      </w:tr>
      <w:tr w:rsidR="007B7002" w:rsidRPr="007B7002" w:rsidTr="009E737D">
        <w:trPr>
          <w:jc w:val="center"/>
        </w:trPr>
        <w:tc>
          <w:tcPr>
            <w:tcW w:w="3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Летнее содержание улично-дорожной сети, территории общего пользования</w:t>
            </w:r>
          </w:p>
        </w:tc>
        <w:tc>
          <w:tcPr>
            <w:tcW w:w="1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в соответствии с муниципальным заданием для МБУ «Благоустройство»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3 168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2 550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2 500</w:t>
            </w:r>
          </w:p>
        </w:tc>
      </w:tr>
      <w:tr w:rsidR="007B7002" w:rsidRPr="007B7002" w:rsidTr="009E737D">
        <w:trPr>
          <w:jc w:val="center"/>
        </w:trPr>
        <w:tc>
          <w:tcPr>
            <w:tcW w:w="3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Содержание линий уличного освещения (в т.ч. оплата уличного освещения)</w:t>
            </w:r>
          </w:p>
        </w:tc>
        <w:tc>
          <w:tcPr>
            <w:tcW w:w="1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в соответствии с муниципальным заданием для МБУ «Благоустройство»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6 127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4 150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4 100</w:t>
            </w:r>
          </w:p>
        </w:tc>
      </w:tr>
      <w:tr w:rsidR="007B7002" w:rsidRPr="007B7002" w:rsidTr="009E737D">
        <w:trPr>
          <w:jc w:val="center"/>
        </w:trPr>
        <w:tc>
          <w:tcPr>
            <w:tcW w:w="3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Благоустройство и озеленение территории </w:t>
            </w:r>
            <w:proofErr w:type="spellStart"/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в соответствии с муниципальным заданием для МБУ «Благоустройство»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897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900</w:t>
            </w:r>
          </w:p>
        </w:tc>
      </w:tr>
      <w:tr w:rsidR="007B7002" w:rsidRPr="007B7002" w:rsidTr="009E737D">
        <w:trPr>
          <w:trHeight w:val="342"/>
          <w:jc w:val="center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Приобретение коммунальной техники</w:t>
            </w: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  <w:vertAlign w:val="superscript"/>
              </w:rPr>
              <w:t>2</w:t>
            </w: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коммерческим предложениям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3 942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4 270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4 270</w:t>
            </w:r>
          </w:p>
        </w:tc>
      </w:tr>
      <w:tr w:rsidR="007B7002" w:rsidRPr="007B7002" w:rsidTr="009E737D">
        <w:trPr>
          <w:trHeight w:val="342"/>
          <w:jc w:val="center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Мероприятия по оборудованию для детских игровых площадок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ресурсному смет</w:t>
            </w:r>
            <w:proofErr w:type="gram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расчету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500</w:t>
            </w:r>
          </w:p>
        </w:tc>
      </w:tr>
      <w:tr w:rsidR="007B7002" w:rsidRPr="007B7002" w:rsidTr="009E737D">
        <w:trPr>
          <w:trHeight w:val="342"/>
          <w:jc w:val="center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Мероприятия по установке малых архитектурных форм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ресурсному смет</w:t>
            </w:r>
            <w:proofErr w:type="gram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расчету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</w:tr>
      <w:tr w:rsidR="007B7002" w:rsidRPr="007B7002" w:rsidTr="009E737D">
        <w:trPr>
          <w:trHeight w:val="70"/>
          <w:jc w:val="center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Мероприятия по установке «Вечного огня»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согласно ресурсному смет</w:t>
            </w:r>
            <w:proofErr w:type="gram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расчету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</w:tr>
      <w:tr w:rsidR="007B7002" w:rsidRPr="007B7002" w:rsidTr="009E737D">
        <w:trPr>
          <w:trHeight w:val="342"/>
          <w:jc w:val="center"/>
        </w:trPr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9E73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Содержание мест захоронения</w:t>
            </w:r>
            <w:r w:rsidR="009E73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(Подпрограмма «Содержание мест захоронения на территории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Безенчук на 2018-2020 гг.»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г.п</w:t>
            </w:r>
            <w:proofErr w:type="spellEnd"/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--/--/--/--/--/--/--/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002" w:rsidRPr="007B7002" w:rsidRDefault="007B7002" w:rsidP="007B70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7002">
              <w:rPr>
                <w:rFonts w:ascii="Times New Roman" w:eastAsia="Calibri" w:hAnsi="Times New Roman" w:cs="Times New Roman"/>
                <w:sz w:val="16"/>
                <w:szCs w:val="16"/>
              </w:rPr>
              <w:t>300</w:t>
            </w:r>
          </w:p>
        </w:tc>
      </w:tr>
    </w:tbl>
    <w:p w:rsidR="007B7002" w:rsidRPr="009E737D" w:rsidRDefault="007B7002" w:rsidP="00C146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*При расчете стоимости прямых затрат на выполнение мероприятий по муниципальному заданию для МБУ «Благоустройство» </w:t>
      </w:r>
      <w:proofErr w:type="gramStart"/>
      <w:r w:rsidRPr="009E737D">
        <w:rPr>
          <w:rFonts w:ascii="Times New Roman" w:eastAsia="Calibri" w:hAnsi="Times New Roman" w:cs="Times New Roman"/>
          <w:sz w:val="20"/>
          <w:szCs w:val="20"/>
        </w:rPr>
        <w:t>использовались:  методические</w:t>
      </w:r>
      <w:proofErr w:type="gramEnd"/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 указания по разработке сметных норм и расценок на эксплуатацию строительных машин и автотранспортных средств (МДС 81-3.99), сметные нормативы сборника ТЕР 81-02-2001 на виды работ по благоустройству и др.</w:t>
      </w:r>
    </w:p>
    <w:p w:rsidR="007B7002" w:rsidRPr="009E737D" w:rsidRDefault="007B7002" w:rsidP="00C146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9E737D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  Перечень</w:t>
      </w:r>
      <w:proofErr w:type="gramEnd"/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 улиц и объем необходимых затрат  согласно Таблицы 4 </w:t>
      </w:r>
    </w:p>
    <w:p w:rsidR="00FD2C7F" w:rsidRPr="009E737D" w:rsidRDefault="007B7002" w:rsidP="00C146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737D">
        <w:rPr>
          <w:rFonts w:ascii="Times New Roman" w:eastAsia="Calibri" w:hAnsi="Times New Roman" w:cs="Times New Roman"/>
          <w:sz w:val="20"/>
          <w:szCs w:val="20"/>
          <w:vertAlign w:val="superscript"/>
        </w:rPr>
        <w:t>2</w:t>
      </w:r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 Объемы </w:t>
      </w:r>
      <w:proofErr w:type="gramStart"/>
      <w:r w:rsidRPr="009E737D">
        <w:rPr>
          <w:rFonts w:ascii="Times New Roman" w:eastAsia="Calibri" w:hAnsi="Times New Roman" w:cs="Times New Roman"/>
          <w:sz w:val="20"/>
          <w:szCs w:val="20"/>
        </w:rPr>
        <w:t>финансирования  носят</w:t>
      </w:r>
      <w:proofErr w:type="gramEnd"/>
      <w:r w:rsidRPr="009E737D">
        <w:rPr>
          <w:rFonts w:ascii="Times New Roman" w:eastAsia="Calibri" w:hAnsi="Times New Roman" w:cs="Times New Roman"/>
          <w:sz w:val="20"/>
          <w:szCs w:val="20"/>
        </w:rPr>
        <w:t xml:space="preserve"> прогнозный характер и подлежат ежегодному уточнению в установленном порядке</w:t>
      </w:r>
    </w:p>
    <w:p w:rsidR="00FD2C7F" w:rsidRPr="00D91F83" w:rsidRDefault="00FD2C7F" w:rsidP="002C3A75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FC3087" w:rsidRPr="00045874" w:rsidRDefault="00FC3087" w:rsidP="0004587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045874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045874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045874">
        <w:rPr>
          <w:rFonts w:ascii="Times New Roman" w:eastAsia="Calibri" w:hAnsi="Times New Roman" w:cs="Times New Roman"/>
          <w:b/>
        </w:rPr>
        <w:t xml:space="preserve"> Самарской области от 03.07.2018г № 204</w:t>
      </w:r>
    </w:p>
    <w:p w:rsidR="00045874" w:rsidRPr="001A2666" w:rsidRDefault="00FC3087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1A2666">
        <w:rPr>
          <w:rFonts w:ascii="Times New Roman" w:hAnsi="Times New Roman" w:cs="Times New Roman"/>
          <w:bCs/>
        </w:rPr>
        <w:t>«</w:t>
      </w:r>
      <w:r w:rsidR="00045874" w:rsidRPr="001A2666">
        <w:rPr>
          <w:rFonts w:ascii="Times New Roman" w:hAnsi="Times New Roman"/>
          <w:bCs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045874" w:rsidRPr="001A2666">
        <w:rPr>
          <w:rFonts w:ascii="Times New Roman" w:hAnsi="Times New Roman"/>
          <w:bCs/>
        </w:rPr>
        <w:t>Безенчукский</w:t>
      </w:r>
      <w:proofErr w:type="spellEnd"/>
      <w:r w:rsidR="00045874" w:rsidRPr="001A2666">
        <w:rPr>
          <w:rFonts w:ascii="Times New Roman" w:hAnsi="Times New Roman"/>
          <w:bCs/>
        </w:rPr>
        <w:t xml:space="preserve"> Самарской области от 19.01.2017 г. № 13 « Об утверждении муниципальной программы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</w:t>
      </w:r>
      <w:proofErr w:type="spellStart"/>
      <w:r w:rsidR="00045874" w:rsidRPr="001A2666">
        <w:rPr>
          <w:rFonts w:ascii="Times New Roman" w:hAnsi="Times New Roman"/>
          <w:bCs/>
        </w:rPr>
        <w:t>Безенчукский</w:t>
      </w:r>
      <w:proofErr w:type="spellEnd"/>
      <w:r w:rsidR="00045874" w:rsidRPr="001A2666">
        <w:rPr>
          <w:rFonts w:ascii="Times New Roman" w:hAnsi="Times New Roman"/>
          <w:bCs/>
        </w:rPr>
        <w:t xml:space="preserve"> Самарской области на 2017-2019 годы».</w:t>
      </w:r>
    </w:p>
    <w:p w:rsidR="00045874" w:rsidRPr="00045874" w:rsidRDefault="00045874" w:rsidP="00AA2596">
      <w:pPr>
        <w:spacing w:after="0" w:line="240" w:lineRule="auto"/>
        <w:ind w:firstLine="708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 xml:space="preserve">В соответствии со статьей 179 Бюджетного кодекса Российской Федерации, в целях профилактики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 руководствуясь Уставом городского поселения Безенчук, </w:t>
      </w:r>
    </w:p>
    <w:p w:rsidR="00045874" w:rsidRPr="00045874" w:rsidRDefault="00045874" w:rsidP="001A2666">
      <w:pPr>
        <w:spacing w:after="0" w:line="240" w:lineRule="auto"/>
        <w:jc w:val="center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>ПОСТАНОВЛЯЮ:</w:t>
      </w:r>
    </w:p>
    <w:p w:rsidR="00045874" w:rsidRPr="00045874" w:rsidRDefault="00045874" w:rsidP="00421B7A">
      <w:pPr>
        <w:pStyle w:val="af3"/>
        <w:numPr>
          <w:ilvl w:val="0"/>
          <w:numId w:val="32"/>
        </w:numPr>
        <w:ind w:left="0" w:firstLine="0"/>
        <w:jc w:val="both"/>
        <w:rPr>
          <w:bCs/>
          <w:sz w:val="22"/>
          <w:szCs w:val="22"/>
        </w:rPr>
      </w:pPr>
      <w:r w:rsidRPr="00045874">
        <w:rPr>
          <w:bCs/>
          <w:sz w:val="22"/>
          <w:szCs w:val="22"/>
        </w:rPr>
        <w:t xml:space="preserve">Раздел «Источники финансирования Программы» паспорта муниципальной программы «Повышение эффективности управления муниципальным имуществом </w:t>
      </w:r>
      <w:proofErr w:type="gramStart"/>
      <w:r w:rsidRPr="00045874">
        <w:rPr>
          <w:bCs/>
          <w:sz w:val="22"/>
          <w:szCs w:val="22"/>
        </w:rPr>
        <w:t>городского  поселения</w:t>
      </w:r>
      <w:proofErr w:type="gramEnd"/>
      <w:r w:rsidRPr="00045874">
        <w:rPr>
          <w:bCs/>
          <w:sz w:val="22"/>
          <w:szCs w:val="22"/>
        </w:rPr>
        <w:t xml:space="preserve"> Безенчук муниципального района </w:t>
      </w:r>
      <w:proofErr w:type="spellStart"/>
      <w:r w:rsidRPr="00045874">
        <w:rPr>
          <w:bCs/>
          <w:sz w:val="22"/>
          <w:szCs w:val="22"/>
        </w:rPr>
        <w:t>Безенчукский</w:t>
      </w:r>
      <w:proofErr w:type="spellEnd"/>
      <w:r w:rsidRPr="00045874">
        <w:rPr>
          <w:bCs/>
          <w:sz w:val="22"/>
          <w:szCs w:val="22"/>
        </w:rPr>
        <w:t xml:space="preserve">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045874" w:rsidRPr="00045874" w:rsidRDefault="00045874" w:rsidP="00421B7A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</w:rPr>
      </w:pPr>
      <w:r w:rsidRPr="00045874">
        <w:rPr>
          <w:rFonts w:ascii="Times New Roman" w:hAnsi="Times New Roman"/>
          <w:b/>
          <w:bCs/>
        </w:rPr>
        <w:t>49 381 тыс. руб.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>в том числе по годам: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smartTag w:uri="urn:schemas-microsoft-com:office:smarttags" w:element="metricconverter">
        <w:smartTagPr>
          <w:attr w:name="ProductID" w:val="2017 г"/>
        </w:smartTagPr>
        <w:r w:rsidRPr="00045874">
          <w:rPr>
            <w:rFonts w:ascii="Times New Roman" w:hAnsi="Times New Roman"/>
            <w:bCs/>
          </w:rPr>
          <w:t>2017 г</w:t>
        </w:r>
      </w:smartTag>
      <w:r w:rsidRPr="00045874">
        <w:rPr>
          <w:rFonts w:ascii="Times New Roman" w:hAnsi="Times New Roman"/>
          <w:bCs/>
        </w:rPr>
        <w:t xml:space="preserve">. </w:t>
      </w:r>
      <w:proofErr w:type="gramStart"/>
      <w:r w:rsidRPr="00045874">
        <w:rPr>
          <w:rFonts w:ascii="Times New Roman" w:hAnsi="Times New Roman"/>
          <w:bCs/>
        </w:rPr>
        <w:t>–  33</w:t>
      </w:r>
      <w:proofErr w:type="gramEnd"/>
      <w:r w:rsidRPr="00045874">
        <w:rPr>
          <w:rFonts w:ascii="Times New Roman" w:hAnsi="Times New Roman"/>
          <w:bCs/>
        </w:rPr>
        <w:t xml:space="preserve"> 812 тыс. руб. 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smartTag w:uri="urn:schemas-microsoft-com:office:smarttags" w:element="metricconverter">
        <w:smartTagPr>
          <w:attr w:name="ProductID" w:val="2018 г"/>
        </w:smartTagPr>
        <w:r w:rsidRPr="00045874">
          <w:rPr>
            <w:rFonts w:ascii="Times New Roman" w:hAnsi="Times New Roman"/>
            <w:bCs/>
          </w:rPr>
          <w:t>2018 г</w:t>
        </w:r>
      </w:smartTag>
      <w:r w:rsidRPr="00045874">
        <w:rPr>
          <w:rFonts w:ascii="Times New Roman" w:hAnsi="Times New Roman"/>
          <w:bCs/>
        </w:rPr>
        <w:t xml:space="preserve">. </w:t>
      </w:r>
      <w:proofErr w:type="gramStart"/>
      <w:r w:rsidRPr="00045874">
        <w:rPr>
          <w:rFonts w:ascii="Times New Roman" w:hAnsi="Times New Roman"/>
          <w:bCs/>
        </w:rPr>
        <w:t>–  7</w:t>
      </w:r>
      <w:proofErr w:type="gramEnd"/>
      <w:r w:rsidRPr="00045874">
        <w:rPr>
          <w:rFonts w:ascii="Times New Roman" w:hAnsi="Times New Roman"/>
          <w:bCs/>
        </w:rPr>
        <w:t xml:space="preserve"> 659 тыс. руб. </w:t>
      </w:r>
    </w:p>
    <w:p w:rsidR="00045874" w:rsidRPr="00045874" w:rsidRDefault="00045874" w:rsidP="00421B7A">
      <w:pPr>
        <w:pStyle w:val="af3"/>
        <w:numPr>
          <w:ilvl w:val="0"/>
          <w:numId w:val="33"/>
        </w:numPr>
        <w:ind w:left="0" w:firstLine="0"/>
        <w:jc w:val="both"/>
        <w:rPr>
          <w:bCs/>
          <w:sz w:val="22"/>
          <w:szCs w:val="22"/>
        </w:rPr>
      </w:pPr>
      <w:r w:rsidRPr="00045874">
        <w:rPr>
          <w:bCs/>
          <w:sz w:val="22"/>
          <w:szCs w:val="22"/>
        </w:rPr>
        <w:t xml:space="preserve">–  7 910 тыс. руб. 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 xml:space="preserve">2. Перечень мероприятий муниципальной программы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</w:t>
      </w:r>
      <w:proofErr w:type="spellStart"/>
      <w:r w:rsidRPr="00045874">
        <w:rPr>
          <w:rFonts w:ascii="Times New Roman" w:hAnsi="Times New Roman"/>
          <w:bCs/>
        </w:rPr>
        <w:t>Безенчукский</w:t>
      </w:r>
      <w:proofErr w:type="spellEnd"/>
      <w:r w:rsidRPr="00045874">
        <w:rPr>
          <w:rFonts w:ascii="Times New Roman" w:hAnsi="Times New Roman"/>
          <w:bCs/>
        </w:rPr>
        <w:t xml:space="preserve"> на 2017-2019 годы» изложить в редакции согласно приложению.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lastRenderedPageBreak/>
        <w:t>3.Установить,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>4. Признать утратившим силу Перечень мероприятий и обоснование финансовых ресурсов, необходимых для реализации мероприятий данной муниципальной программы, утвержденные Постановлением Администрации городского поселения Безенчук от 13.02.2018 г. № 57, согласно приложению к настоящему Постановлению.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 xml:space="preserve">5. Опубликовать настоящее постановление в газете «Вестник городского        поселения Безенчук, разместить на официальном сайте городского </w:t>
      </w:r>
      <w:proofErr w:type="gramStart"/>
      <w:r w:rsidRPr="00045874">
        <w:rPr>
          <w:rFonts w:ascii="Times New Roman" w:hAnsi="Times New Roman"/>
          <w:bCs/>
        </w:rPr>
        <w:t>поселения  Безенчук</w:t>
      </w:r>
      <w:proofErr w:type="gramEnd"/>
      <w:r w:rsidRPr="00045874">
        <w:rPr>
          <w:rFonts w:ascii="Times New Roman" w:hAnsi="Times New Roman"/>
          <w:bCs/>
        </w:rPr>
        <w:t xml:space="preserve"> в сети Интернет. </w:t>
      </w:r>
    </w:p>
    <w:p w:rsidR="00045874" w:rsidRPr="00045874" w:rsidRDefault="00045874" w:rsidP="00045874">
      <w:pPr>
        <w:spacing w:after="0" w:line="240" w:lineRule="auto"/>
        <w:jc w:val="both"/>
        <w:rPr>
          <w:rFonts w:ascii="Times New Roman" w:hAnsi="Times New Roman"/>
          <w:bCs/>
        </w:rPr>
      </w:pPr>
      <w:r w:rsidRPr="00045874">
        <w:rPr>
          <w:rFonts w:ascii="Times New Roman" w:hAnsi="Times New Roman"/>
          <w:bCs/>
        </w:rPr>
        <w:t>6. Контроль за выполнением настоящего постановления оставляю за собой.</w:t>
      </w:r>
    </w:p>
    <w:p w:rsidR="00FC3087" w:rsidRPr="00045874" w:rsidRDefault="00FC3087" w:rsidP="00045874">
      <w:pPr>
        <w:spacing w:after="0" w:line="240" w:lineRule="auto"/>
        <w:jc w:val="both"/>
      </w:pPr>
      <w:r w:rsidRPr="00045874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045874">
        <w:rPr>
          <w:rFonts w:ascii="Times New Roman" w:hAnsi="Times New Roman" w:cs="Times New Roman"/>
        </w:rPr>
        <w:t>Н.В.Райская</w:t>
      </w:r>
      <w:proofErr w:type="spellEnd"/>
      <w:r w:rsidRPr="00045874">
        <w:rPr>
          <w:rFonts w:ascii="Times New Roman" w:hAnsi="Times New Roman" w:cs="Times New Roman"/>
        </w:rPr>
        <w:t xml:space="preserve"> </w:t>
      </w:r>
    </w:p>
    <w:p w:rsidR="00FC3087" w:rsidRPr="00B06168" w:rsidRDefault="00FC3087" w:rsidP="00FC308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FC3087" w:rsidRPr="00B06168" w:rsidRDefault="00FC3087" w:rsidP="00FC308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FC3087" w:rsidRPr="006101BD" w:rsidRDefault="00FC3087" w:rsidP="00FC3087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>
        <w:rPr>
          <w:sz w:val="20"/>
          <w:szCs w:val="20"/>
        </w:rPr>
        <w:t>03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204</w:t>
      </w:r>
    </w:p>
    <w:p w:rsidR="00AC1C2A" w:rsidRPr="00AC1C2A" w:rsidRDefault="00AC1C2A" w:rsidP="00AC1C2A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AC1C2A">
        <w:rPr>
          <w:rFonts w:ascii="Times New Roman" w:hAnsi="Times New Roman" w:cs="Times New Roman"/>
        </w:rPr>
        <w:t>Перечень  мероприятий</w:t>
      </w:r>
      <w:proofErr w:type="gramEnd"/>
      <w:r w:rsidRPr="00AC1C2A">
        <w:rPr>
          <w:rFonts w:ascii="Times New Roman" w:hAnsi="Times New Roman" w:cs="Times New Roman"/>
        </w:rPr>
        <w:t xml:space="preserve"> муниципальной программы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</w:t>
      </w:r>
      <w:proofErr w:type="spellStart"/>
      <w:r w:rsidRPr="00AC1C2A">
        <w:rPr>
          <w:rFonts w:ascii="Times New Roman" w:hAnsi="Times New Roman" w:cs="Times New Roman"/>
        </w:rPr>
        <w:t>Безенчукский</w:t>
      </w:r>
      <w:proofErr w:type="spellEnd"/>
      <w:r w:rsidRPr="00AC1C2A">
        <w:rPr>
          <w:rFonts w:ascii="Times New Roman" w:hAnsi="Times New Roman" w:cs="Times New Roman"/>
        </w:rPr>
        <w:t xml:space="preserve"> Самарской области на 2017-2019 гг.»</w:t>
      </w:r>
    </w:p>
    <w:tbl>
      <w:tblPr>
        <w:tblW w:w="10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050"/>
        <w:gridCol w:w="1107"/>
        <w:gridCol w:w="1080"/>
        <w:gridCol w:w="1433"/>
        <w:gridCol w:w="898"/>
        <w:gridCol w:w="711"/>
        <w:gridCol w:w="142"/>
        <w:gridCol w:w="897"/>
        <w:gridCol w:w="955"/>
        <w:gridCol w:w="1276"/>
      </w:tblGrid>
      <w:tr w:rsidR="008F49C7" w:rsidRPr="00AC1C2A" w:rsidTr="00FA5E8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Мероприятия по реализации программы (подпрограммы)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Срок         </w:t>
            </w:r>
            <w:r w:rsidRPr="00AC1C2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исполне-ния</w:t>
            </w:r>
            <w:proofErr w:type="spellEnd"/>
            <w:proofErr w:type="gram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мероприятия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Объем финансирования мероприятия в текущем финансовом году (тыс. </w:t>
            </w:r>
            <w:proofErr w:type="gram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руб.)*</w:t>
            </w:r>
            <w:proofErr w:type="gramEnd"/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Всего,   </w:t>
            </w:r>
            <w:proofErr w:type="gram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AC1C2A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</w:t>
            </w:r>
          </w:p>
        </w:tc>
        <w:tc>
          <w:tcPr>
            <w:tcW w:w="2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годам,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 программы (подпрограммы)</w:t>
            </w:r>
          </w:p>
        </w:tc>
      </w:tr>
      <w:tr w:rsidR="008F49C7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AC1C2A">
                <w:rPr>
                  <w:rFonts w:ascii="Times New Roman" w:hAnsi="Times New Roman" w:cs="Times New Roman"/>
                  <w:sz w:val="16"/>
                  <w:szCs w:val="16"/>
                </w:rPr>
                <w:t>2017 г</w:t>
              </w:r>
            </w:smartTag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AC1C2A">
                <w:rPr>
                  <w:rFonts w:ascii="Times New Roman" w:hAnsi="Times New Roman" w:cs="Times New Roman"/>
                  <w:sz w:val="16"/>
                  <w:szCs w:val="16"/>
                </w:rPr>
                <w:t>2018 г</w:t>
              </w:r>
            </w:smartTag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2019г.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C7" w:rsidRPr="00AC1C2A" w:rsidRDefault="008F49C7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C1C2A" w:rsidRPr="00AC1C2A" w:rsidTr="00FA5E8F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Ремонт </w:t>
            </w:r>
            <w:proofErr w:type="gram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дорог  общего</w:t>
            </w:r>
            <w:proofErr w:type="gram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пользования местного значения на территории городского поселения Безенчук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17 004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7829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3 865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5 310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17 004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7829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3 865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5310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Выполнение работ по устройству пешеходного перехода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1508,57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508,57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1508,57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508,57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Самарской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0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Ремонт автопарковок дворовых территорий МКД, проездов и подъездов к дворовым территориям многоквартирных домов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28 811,42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3482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23729,42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1600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муниципального района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Безенчукский</w:t>
            </w:r>
            <w:proofErr w:type="spellEnd"/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5580,32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3482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498,32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1600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23 231,1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23 231,1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8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0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Приобретение щебня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4522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F21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2333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2 189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4522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2333</w:t>
            </w: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2 189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0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Приобретение асфальта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149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149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</w:t>
            </w:r>
            <w:r w:rsidRPr="00AC1C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5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0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497,1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273,1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497,1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273,1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0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Ремонт автодороги общего пользования местного значения по ул.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Мамистова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от ул. Советской до ул. Специалистов в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Безенчук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19795,4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19795,4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574,1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574,1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19221,3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19221,3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Устройство искусственной дорожной неровности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75,35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75,35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26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75,35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75,35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Поставка битума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5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Самарской области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Другие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1C2A" w:rsidRPr="00AC1C2A" w:rsidTr="00FA5E8F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72 612,84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33 812,4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>30 890,44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1C2A">
              <w:rPr>
                <w:rFonts w:ascii="Times New Roman" w:hAnsi="Times New Roman" w:cs="Times New Roman"/>
                <w:sz w:val="16"/>
                <w:szCs w:val="16"/>
              </w:rPr>
              <w:t xml:space="preserve"> 7 910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C2A" w:rsidRPr="00AC1C2A" w:rsidRDefault="00AC1C2A" w:rsidP="00AC1C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C08E8">
        <w:rPr>
          <w:rFonts w:ascii="Times New Roman" w:hAnsi="Times New Roman" w:cs="Times New Roman"/>
        </w:rPr>
        <w:t>Форма представления обоснования финансовых ресурсов, необходимых для реализации</w:t>
      </w:r>
    </w:p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2C08E8">
        <w:rPr>
          <w:rFonts w:ascii="Times New Roman" w:hAnsi="Times New Roman" w:cs="Times New Roman"/>
        </w:rPr>
        <w:t>мероприятий муниципальной программы (подпрограммы)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2"/>
        <w:gridCol w:w="1516"/>
        <w:gridCol w:w="2877"/>
        <w:gridCol w:w="3212"/>
      </w:tblGrid>
      <w:tr w:rsidR="002C08E8" w:rsidRPr="002C08E8" w:rsidTr="002C08E8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программы (подпрограммы*)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финансирования**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Расчет необходимых финансовых ресурсов на реализацию мероприятия ***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финансовых ресурсов необходимых для реализации мероприятия, в том числе по годам****</w:t>
            </w:r>
          </w:p>
        </w:tc>
      </w:tr>
      <w:tr w:rsidR="002C08E8" w:rsidRPr="002C08E8" w:rsidTr="002C08E8">
        <w:trPr>
          <w:trHeight w:val="342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Ремонт дорог общего пользования местного значения на территории городского поселения Безенчук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Площадь (м</w:t>
            </w:r>
            <w:proofErr w:type="gram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²)*</w:t>
            </w:r>
            <w:proofErr w:type="gram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средняя стоимость работ (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т.руб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./м²)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2017 год – 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11216,332м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²</m:t>
              </m:r>
            </m:oMath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*0,698т.руб./м²=7829</w:t>
            </w:r>
            <w:r w:rsidR="00064D23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т. руб.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2018 год –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5537,24 м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²</m:t>
              </m:r>
            </m:oMath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*0,698т.руб./м²=3865 </w:t>
            </w:r>
            <w:proofErr w:type="spell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т.руб</w:t>
            </w:r>
            <w:proofErr w:type="spellEnd"/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2019 год – 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7607,449м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²</m:t>
              </m:r>
            </m:oMath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*0,698т.руб./м²=5310,00</w:t>
            </w:r>
            <w:r w:rsidR="00064D23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т.руб</w:t>
            </w:r>
            <w:proofErr w:type="spellEnd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2C08E8" w:rsidRPr="002C08E8" w:rsidTr="00781918">
        <w:trPr>
          <w:trHeight w:val="768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Ремонт автопарковок дворовых территорий МКД, проездов и подъездов к дворовым территориям многоквартирных домов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Площадь (м</w:t>
            </w:r>
            <w:proofErr w:type="gram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²)*</w:t>
            </w:r>
            <w:proofErr w:type="gram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средняя стоимость работ (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т.руб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./м²)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2017 год-</w:t>
            </w:r>
            <w:proofErr w:type="gram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8727,484м.кв</w:t>
            </w:r>
            <w:proofErr w:type="gramEnd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*0,399т.руб/м кв.=500т.руб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2018 год - </w:t>
            </w:r>
            <w:r w:rsidRPr="002C08E8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4009,85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²</m:t>
              </m:r>
            </m:oMath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*0,399т.руб./м²=1600т.руб.</w:t>
            </w:r>
          </w:p>
          <w:p w:rsidR="002C08E8" w:rsidRPr="002C08E8" w:rsidRDefault="002C08E8" w:rsidP="007819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2019 год - </w:t>
            </w:r>
            <w:r w:rsidRPr="002C08E8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4009,85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/>
                  <w:sz w:val="16"/>
                  <w:szCs w:val="16"/>
                </w:rPr>
                <m:t>²</m:t>
              </m:r>
            </m:oMath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*0,399т.руб./м²=1600т.руб.</w:t>
            </w:r>
          </w:p>
        </w:tc>
      </w:tr>
      <w:tr w:rsidR="002C08E8" w:rsidRPr="002C08E8" w:rsidTr="002C08E8">
        <w:trPr>
          <w:trHeight w:val="342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Приобретение щебня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(т)*среднюю </w:t>
            </w:r>
            <w:proofErr w:type="gram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стоимость  (</w:t>
            </w:r>
            <w:proofErr w:type="gram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1м³)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2017 год – </w:t>
            </w:r>
            <w:r w:rsidRPr="002C08E8">
              <w:rPr>
                <w:rFonts w:ascii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>3888,3т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*600=2333,00 т. руб.</w:t>
            </w:r>
          </w:p>
          <w:p w:rsidR="002C08E8" w:rsidRPr="002C08E8" w:rsidRDefault="002C08E8" w:rsidP="007819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highlight w:val="yellow"/>
              </w:rPr>
            </w:pP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2018 </w:t>
            </w:r>
            <w:proofErr w:type="gram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год </w:t>
            </w:r>
            <w:r w:rsidR="0078191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2,743</w:t>
            </w:r>
            <w:proofErr w:type="gramEnd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*798 = 2188 т. </w:t>
            </w:r>
            <w:proofErr w:type="spell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руб</w:t>
            </w:r>
            <w:proofErr w:type="spellEnd"/>
          </w:p>
        </w:tc>
      </w:tr>
      <w:tr w:rsidR="002C08E8" w:rsidRPr="002C08E8" w:rsidTr="002C08E8">
        <w:trPr>
          <w:trHeight w:val="342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Приобретение асфальта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(т)*среднюю </w:t>
            </w:r>
            <w:proofErr w:type="gram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стоимость  (</w:t>
            </w:r>
            <w:proofErr w:type="gram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1м³)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C08E8" w:rsidRPr="002C08E8" w:rsidTr="002C08E8">
        <w:trPr>
          <w:trHeight w:val="342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проекта организации дорожного движения на автомобильных дорогах общего пользования местного значения 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 Безенчук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Средства бюджета г. п. Безенчук</w:t>
            </w:r>
          </w:p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Расчет стоимости услуг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2017 год –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224 </w:t>
            </w:r>
            <w:proofErr w:type="spellStart"/>
            <w:proofErr w:type="gram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т.руб</w:t>
            </w:r>
            <w:proofErr w:type="spellEnd"/>
            <w:proofErr w:type="gramEnd"/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2018год – 273,1 т. Руб.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C08E8" w:rsidRPr="002C08E8" w:rsidTr="002C08E8">
        <w:trPr>
          <w:trHeight w:val="342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Ремонт автодороги общего пользования местного значения по ул. 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Мамистова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 от ул. </w:t>
            </w:r>
            <w:r w:rsidRPr="002C08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Советской до ул. Специалистов в 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 xml:space="preserve"> Безенчук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78191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Средства федерального </w:t>
            </w:r>
            <w:r w:rsidRPr="002C08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бюджета / Средства бюджета </w:t>
            </w:r>
            <w:proofErr w:type="spellStart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2C08E8">
              <w:rPr>
                <w:rFonts w:ascii="Times New Roman" w:hAnsi="Times New Roman" w:cs="Times New Roman"/>
                <w:sz w:val="16"/>
                <w:szCs w:val="16"/>
              </w:rPr>
              <w:t>. Безенчук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Локальный ресурсный сметный расчет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2017 год – </w:t>
            </w: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20928,61486 </w:t>
            </w:r>
            <w:proofErr w:type="spellStart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т.руб</w:t>
            </w:r>
            <w:proofErr w:type="spellEnd"/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</w:p>
          <w:p w:rsidR="002C08E8" w:rsidRPr="002C08E8" w:rsidRDefault="002C08E8" w:rsidP="002C08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C08E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2018 год – 23231,1 т. Руб.</w:t>
            </w:r>
          </w:p>
        </w:tc>
      </w:tr>
    </w:tbl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08E8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Pr="002C08E8">
        <w:rPr>
          <w:rFonts w:ascii="Times New Roman" w:hAnsi="Times New Roman" w:cs="Times New Roman"/>
          <w:sz w:val="20"/>
          <w:szCs w:val="20"/>
        </w:rPr>
        <w:t>-  наименование</w:t>
      </w:r>
      <w:proofErr w:type="gramEnd"/>
      <w:r w:rsidRPr="002C08E8">
        <w:rPr>
          <w:rFonts w:ascii="Times New Roman" w:hAnsi="Times New Roman" w:cs="Times New Roman"/>
          <w:sz w:val="20"/>
          <w:szCs w:val="20"/>
        </w:rPr>
        <w:t xml:space="preserve"> мероприятия в соответствии с Перечнем мероприятий программы (подпрограммы);</w:t>
      </w:r>
    </w:p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08E8">
        <w:rPr>
          <w:rFonts w:ascii="Times New Roman" w:hAnsi="Times New Roman" w:cs="Times New Roman"/>
          <w:sz w:val="20"/>
          <w:szCs w:val="20"/>
        </w:rPr>
        <w:t xml:space="preserve">** - бюджет </w:t>
      </w:r>
      <w:proofErr w:type="spellStart"/>
      <w:r w:rsidRPr="002C08E8">
        <w:rPr>
          <w:rFonts w:ascii="Times New Roman" w:hAnsi="Times New Roman" w:cs="Times New Roman"/>
          <w:sz w:val="20"/>
          <w:szCs w:val="20"/>
        </w:rPr>
        <w:t>г.п</w:t>
      </w:r>
      <w:proofErr w:type="spellEnd"/>
      <w:r w:rsidRPr="002C08E8">
        <w:rPr>
          <w:rFonts w:ascii="Times New Roman" w:hAnsi="Times New Roman" w:cs="Times New Roman"/>
          <w:sz w:val="20"/>
          <w:szCs w:val="20"/>
        </w:rPr>
        <w:t>. Безенчук, федеральный бюджет, бюджет Самарской области; для средств, привлекаемых из федерального бюджета и бюджета Самарской области, указывается в рамках участия в какой федеральной и областной программы эти средства привлечены (с реквизитами).</w:t>
      </w:r>
    </w:p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08E8">
        <w:rPr>
          <w:rFonts w:ascii="Times New Roman" w:hAnsi="Times New Roman" w:cs="Times New Roman"/>
          <w:sz w:val="20"/>
          <w:szCs w:val="20"/>
        </w:rPr>
        <w:t xml:space="preserve">***- указывается формула, по которой произведен расчет объема финансовых ресурсов на реализацию мероприятия. </w:t>
      </w:r>
    </w:p>
    <w:p w:rsidR="002C08E8" w:rsidRPr="002C08E8" w:rsidRDefault="002C08E8" w:rsidP="002C08E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C08E8">
        <w:rPr>
          <w:rFonts w:ascii="Times New Roman" w:hAnsi="Times New Roman" w:cs="Times New Roman"/>
          <w:sz w:val="20"/>
          <w:szCs w:val="20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программы (подпрограммы).</w:t>
      </w:r>
    </w:p>
    <w:p w:rsidR="00FC3087" w:rsidRPr="008D6376" w:rsidRDefault="00FC3087" w:rsidP="00AC1C2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305B7" w:rsidRPr="00045874" w:rsidRDefault="000305B7" w:rsidP="000305B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045874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045874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045874">
        <w:rPr>
          <w:rFonts w:ascii="Times New Roman" w:eastAsia="Calibri" w:hAnsi="Times New Roman" w:cs="Times New Roman"/>
          <w:b/>
        </w:rPr>
        <w:t xml:space="preserve"> Самарской области от 03.07.2018г № 20</w:t>
      </w:r>
      <w:r>
        <w:rPr>
          <w:rFonts w:ascii="Times New Roman" w:eastAsia="Calibri" w:hAnsi="Times New Roman" w:cs="Times New Roman"/>
          <w:b/>
        </w:rPr>
        <w:t>5</w:t>
      </w:r>
    </w:p>
    <w:p w:rsidR="000305B7" w:rsidRPr="000305B7" w:rsidRDefault="000305B7" w:rsidP="000305B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 xml:space="preserve">«О внесении изменений в Постановление Администрации городского поселения Безенчук муниципального района </w:t>
      </w:r>
      <w:proofErr w:type="spellStart"/>
      <w:r w:rsidRPr="000305B7">
        <w:rPr>
          <w:rFonts w:ascii="Times New Roman" w:hAnsi="Times New Roman" w:cs="Times New Roman"/>
          <w:bCs/>
        </w:rPr>
        <w:t>Безенчукский</w:t>
      </w:r>
      <w:proofErr w:type="spellEnd"/>
      <w:r w:rsidRPr="000305B7">
        <w:rPr>
          <w:rFonts w:ascii="Times New Roman" w:hAnsi="Times New Roman" w:cs="Times New Roman"/>
          <w:bCs/>
        </w:rPr>
        <w:t xml:space="preserve"> Самарской области от 14.12.2017 г. № 323 «Об утверждении </w:t>
      </w:r>
      <w:proofErr w:type="gramStart"/>
      <w:r w:rsidRPr="000305B7">
        <w:rPr>
          <w:rFonts w:ascii="Times New Roman" w:hAnsi="Times New Roman" w:cs="Times New Roman"/>
          <w:bCs/>
        </w:rPr>
        <w:t>муниципальной  программы</w:t>
      </w:r>
      <w:proofErr w:type="gramEnd"/>
      <w:r w:rsidRPr="000305B7">
        <w:rPr>
          <w:rFonts w:ascii="Times New Roman" w:hAnsi="Times New Roman" w:cs="Times New Roman"/>
          <w:bCs/>
        </w:rPr>
        <w:t xml:space="preserve"> «Развитие систем коммунальной инфраструктуры городского поселения Безенчук муниципального района </w:t>
      </w:r>
      <w:proofErr w:type="spellStart"/>
      <w:r w:rsidRPr="000305B7">
        <w:rPr>
          <w:rFonts w:ascii="Times New Roman" w:hAnsi="Times New Roman" w:cs="Times New Roman"/>
          <w:bCs/>
        </w:rPr>
        <w:t>Безенчукский</w:t>
      </w:r>
      <w:proofErr w:type="spellEnd"/>
      <w:r w:rsidRPr="000305B7">
        <w:rPr>
          <w:rFonts w:ascii="Times New Roman" w:hAnsi="Times New Roman" w:cs="Times New Roman"/>
          <w:bCs/>
        </w:rPr>
        <w:t xml:space="preserve"> Самарской области на 2018-2020 годы»</w:t>
      </w:r>
    </w:p>
    <w:p w:rsidR="000305B7" w:rsidRPr="000305B7" w:rsidRDefault="000305B7" w:rsidP="000305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0305B7">
        <w:rPr>
          <w:rFonts w:ascii="Times New Roman" w:hAnsi="Times New Roman" w:cs="Times New Roman"/>
        </w:rPr>
        <w:t>В соответствии со статьей 179 Бюджетного кодекса Российской Федерации, в целях профилактики</w:t>
      </w:r>
      <w:r w:rsidRPr="000305B7">
        <w:rPr>
          <w:rFonts w:ascii="Times New Roman" w:hAnsi="Times New Roman" w:cs="Times New Roman"/>
          <w:bCs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0305B7">
        <w:rPr>
          <w:rFonts w:ascii="Times New Roman" w:hAnsi="Times New Roman" w:cs="Times New Roman"/>
        </w:rPr>
        <w:t xml:space="preserve"> руководствуясь Уставом городского поселения Безенчук, </w:t>
      </w:r>
    </w:p>
    <w:p w:rsidR="000305B7" w:rsidRPr="000305B7" w:rsidRDefault="000305B7" w:rsidP="000305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05B7">
        <w:rPr>
          <w:rFonts w:ascii="Times New Roman" w:hAnsi="Times New Roman" w:cs="Times New Roman"/>
        </w:rPr>
        <w:t>ПОСТАНОВЛЯЮ:</w:t>
      </w:r>
    </w:p>
    <w:p w:rsidR="000305B7" w:rsidRPr="000305B7" w:rsidRDefault="000305B7" w:rsidP="000305B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pacing w:val="3"/>
        </w:rPr>
      </w:pPr>
      <w:r w:rsidRPr="000305B7">
        <w:rPr>
          <w:rFonts w:ascii="Times New Roman" w:hAnsi="Times New Roman" w:cs="Times New Roman"/>
        </w:rPr>
        <w:t xml:space="preserve"> 1. Раздел «</w:t>
      </w:r>
      <w:r w:rsidRPr="000305B7">
        <w:rPr>
          <w:rFonts w:ascii="Times New Roman" w:hAnsi="Times New Roman" w:cs="Times New Roman"/>
          <w:color w:val="000000"/>
          <w:spacing w:val="3"/>
        </w:rPr>
        <w:t xml:space="preserve">Источники финансирования Программы» </w:t>
      </w:r>
      <w:r w:rsidRPr="000305B7">
        <w:rPr>
          <w:rFonts w:ascii="Times New Roman" w:hAnsi="Times New Roman" w:cs="Times New Roman"/>
        </w:rPr>
        <w:t xml:space="preserve">паспорта муниципальной </w:t>
      </w:r>
      <w:proofErr w:type="gramStart"/>
      <w:r w:rsidRPr="000305B7">
        <w:rPr>
          <w:rFonts w:ascii="Times New Roman" w:hAnsi="Times New Roman" w:cs="Times New Roman"/>
        </w:rPr>
        <w:t>программы  «</w:t>
      </w:r>
      <w:proofErr w:type="gramEnd"/>
      <w:r w:rsidRPr="000305B7">
        <w:rPr>
          <w:rFonts w:ascii="Times New Roman" w:hAnsi="Times New Roman" w:cs="Times New Roman"/>
        </w:rPr>
        <w:t xml:space="preserve">Развитие систем коммунальной инфраструктуры городского поселения Безенчук муниципального района </w:t>
      </w:r>
      <w:proofErr w:type="spellStart"/>
      <w:r w:rsidRPr="000305B7">
        <w:rPr>
          <w:rFonts w:ascii="Times New Roman" w:hAnsi="Times New Roman" w:cs="Times New Roman"/>
        </w:rPr>
        <w:t>Безенчукский</w:t>
      </w:r>
      <w:proofErr w:type="spellEnd"/>
      <w:r w:rsidRPr="000305B7">
        <w:rPr>
          <w:rFonts w:ascii="Times New Roman" w:hAnsi="Times New Roman" w:cs="Times New Roman"/>
        </w:rPr>
        <w:t xml:space="preserve"> Самарской области на 2018-2020 годы» (далее Программа) изложить в следующей редакции: «</w:t>
      </w:r>
      <w:r w:rsidRPr="000305B7">
        <w:rPr>
          <w:rFonts w:ascii="Times New Roman" w:hAnsi="Times New Roman" w:cs="Times New Roman"/>
          <w:spacing w:val="3"/>
        </w:rPr>
        <w:t>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0305B7" w:rsidRPr="000305B7" w:rsidRDefault="000305B7" w:rsidP="00421B7A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>6 500 тыс. руб.</w:t>
      </w:r>
    </w:p>
    <w:p w:rsidR="000305B7" w:rsidRPr="000305B7" w:rsidRDefault="000305B7" w:rsidP="000305B7">
      <w:pPr>
        <w:overflowPunct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>в том числе по годам:</w:t>
      </w:r>
    </w:p>
    <w:p w:rsidR="000305B7" w:rsidRPr="000305B7" w:rsidRDefault="000305B7" w:rsidP="000305B7">
      <w:pPr>
        <w:overflowPunct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18 г"/>
        </w:smartTagPr>
        <w:r w:rsidRPr="000305B7">
          <w:rPr>
            <w:rFonts w:ascii="Times New Roman" w:hAnsi="Times New Roman" w:cs="Times New Roman"/>
            <w:bCs/>
          </w:rPr>
          <w:t>2018 г</w:t>
        </w:r>
      </w:smartTag>
      <w:r w:rsidRPr="000305B7">
        <w:rPr>
          <w:rFonts w:ascii="Times New Roman" w:hAnsi="Times New Roman" w:cs="Times New Roman"/>
          <w:bCs/>
        </w:rPr>
        <w:t>. –   2 847 тыс. руб. (бюджет поселения)</w:t>
      </w:r>
    </w:p>
    <w:p w:rsidR="000305B7" w:rsidRPr="000305B7" w:rsidRDefault="000305B7" w:rsidP="000305B7">
      <w:pPr>
        <w:overflowPunct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19 г"/>
        </w:smartTagPr>
        <w:r w:rsidRPr="000305B7">
          <w:rPr>
            <w:rFonts w:ascii="Times New Roman" w:hAnsi="Times New Roman" w:cs="Times New Roman"/>
            <w:bCs/>
          </w:rPr>
          <w:t>2019 г</w:t>
        </w:r>
      </w:smartTag>
      <w:r w:rsidRPr="000305B7">
        <w:rPr>
          <w:rFonts w:ascii="Times New Roman" w:hAnsi="Times New Roman" w:cs="Times New Roman"/>
          <w:bCs/>
        </w:rPr>
        <w:t>. –   2 000 тыс. руб. (бюджет поселения)</w:t>
      </w:r>
    </w:p>
    <w:p w:rsidR="000305B7" w:rsidRPr="000305B7" w:rsidRDefault="000305B7" w:rsidP="000305B7">
      <w:pPr>
        <w:overflowPunct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0305B7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20 г"/>
        </w:smartTagPr>
        <w:r w:rsidRPr="000305B7">
          <w:rPr>
            <w:rFonts w:ascii="Times New Roman" w:hAnsi="Times New Roman" w:cs="Times New Roman"/>
            <w:bCs/>
          </w:rPr>
          <w:t>2020 г</w:t>
        </w:r>
      </w:smartTag>
      <w:r w:rsidRPr="000305B7">
        <w:rPr>
          <w:rFonts w:ascii="Times New Roman" w:hAnsi="Times New Roman" w:cs="Times New Roman"/>
          <w:bCs/>
        </w:rPr>
        <w:t>. –   2 000 тыс. руб. (бюджет поселения)</w:t>
      </w:r>
    </w:p>
    <w:p w:rsidR="000305B7" w:rsidRPr="000305B7" w:rsidRDefault="000305B7" w:rsidP="000305B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0305B7">
        <w:rPr>
          <w:rFonts w:ascii="Times New Roman" w:hAnsi="Times New Roman" w:cs="Times New Roman"/>
        </w:rPr>
        <w:t>2. Таблицы Программы «</w:t>
      </w:r>
      <w:r w:rsidRPr="000305B7">
        <w:rPr>
          <w:rFonts w:ascii="Times New Roman" w:eastAsia="Calibri" w:hAnsi="Times New Roman" w:cs="Times New Roman"/>
          <w:color w:val="000000"/>
        </w:rPr>
        <w:t xml:space="preserve">Основные </w:t>
      </w:r>
      <w:proofErr w:type="gramStart"/>
      <w:r w:rsidRPr="000305B7">
        <w:rPr>
          <w:rFonts w:ascii="Times New Roman" w:eastAsia="Calibri" w:hAnsi="Times New Roman" w:cs="Times New Roman"/>
          <w:color w:val="000000"/>
        </w:rPr>
        <w:t>организационные  мероприятия</w:t>
      </w:r>
      <w:proofErr w:type="gramEnd"/>
      <w:r w:rsidRPr="000305B7">
        <w:rPr>
          <w:rFonts w:ascii="Times New Roman" w:eastAsia="Calibri" w:hAnsi="Times New Roman" w:cs="Times New Roman"/>
          <w:color w:val="000000"/>
        </w:rPr>
        <w:t xml:space="preserve"> Программы» и «Обоснование финансовых ресурсов для реализации мероприятий Программы» изложить в редакции согласно приложению.</w:t>
      </w:r>
    </w:p>
    <w:p w:rsidR="000305B7" w:rsidRPr="000305B7" w:rsidRDefault="000305B7" w:rsidP="000305B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</w:rPr>
      </w:pPr>
      <w:r w:rsidRPr="000305B7">
        <w:rPr>
          <w:rFonts w:ascii="Times New Roman" w:eastAsia="Calibri" w:hAnsi="Times New Roman" w:cs="Times New Roman"/>
          <w:color w:val="000000"/>
        </w:rPr>
        <w:t xml:space="preserve">3. Признать утратившими силу Таблицы Программы </w:t>
      </w:r>
      <w:r w:rsidRPr="000305B7">
        <w:rPr>
          <w:rFonts w:ascii="Times New Roman" w:hAnsi="Times New Roman" w:cs="Times New Roman"/>
        </w:rPr>
        <w:t>«</w:t>
      </w:r>
      <w:r w:rsidRPr="000305B7">
        <w:rPr>
          <w:rFonts w:ascii="Times New Roman" w:eastAsia="Calibri" w:hAnsi="Times New Roman" w:cs="Times New Roman"/>
          <w:color w:val="000000"/>
        </w:rPr>
        <w:t xml:space="preserve">Основные </w:t>
      </w:r>
      <w:proofErr w:type="gramStart"/>
      <w:r w:rsidRPr="000305B7">
        <w:rPr>
          <w:rFonts w:ascii="Times New Roman" w:eastAsia="Calibri" w:hAnsi="Times New Roman" w:cs="Times New Roman"/>
          <w:color w:val="000000"/>
        </w:rPr>
        <w:t>организационные  мероприятия</w:t>
      </w:r>
      <w:proofErr w:type="gramEnd"/>
      <w:r w:rsidRPr="000305B7">
        <w:rPr>
          <w:rFonts w:ascii="Times New Roman" w:eastAsia="Calibri" w:hAnsi="Times New Roman" w:cs="Times New Roman"/>
          <w:color w:val="000000"/>
        </w:rPr>
        <w:t xml:space="preserve"> Программы» и «Обоснование финансовых ресурсов для реализации мероприятий Программы» в редакции Постановления от 13.02.2018г. № 58.</w:t>
      </w:r>
    </w:p>
    <w:p w:rsidR="000305B7" w:rsidRPr="000305B7" w:rsidRDefault="000305B7" w:rsidP="000305B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305B7">
        <w:rPr>
          <w:rFonts w:ascii="Times New Roman" w:hAnsi="Times New Roman" w:cs="Times New Roman"/>
        </w:rPr>
        <w:t>4. Опубликовать настоящее Постановление в газете «Вестник городского поселения Безенчук».</w:t>
      </w:r>
    </w:p>
    <w:p w:rsidR="000305B7" w:rsidRPr="000305B7" w:rsidRDefault="000305B7" w:rsidP="000305B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0305B7">
        <w:rPr>
          <w:rFonts w:ascii="Times New Roman" w:hAnsi="Times New Roman" w:cs="Times New Roman"/>
        </w:rPr>
        <w:t xml:space="preserve">5. Контроль </w:t>
      </w:r>
      <w:proofErr w:type="gramStart"/>
      <w:r w:rsidRPr="000305B7">
        <w:rPr>
          <w:rFonts w:ascii="Times New Roman" w:hAnsi="Times New Roman" w:cs="Times New Roman"/>
        </w:rPr>
        <w:t>над  выполнением</w:t>
      </w:r>
      <w:proofErr w:type="gramEnd"/>
      <w:r w:rsidRPr="000305B7">
        <w:rPr>
          <w:rFonts w:ascii="Times New Roman" w:hAnsi="Times New Roman" w:cs="Times New Roman"/>
        </w:rPr>
        <w:t xml:space="preserve"> настоящего постановления оставляю за собой.</w:t>
      </w:r>
    </w:p>
    <w:p w:rsidR="000305B7" w:rsidRPr="00045874" w:rsidRDefault="000305B7" w:rsidP="000305B7">
      <w:pPr>
        <w:spacing w:after="0" w:line="240" w:lineRule="auto"/>
        <w:jc w:val="both"/>
      </w:pPr>
      <w:r w:rsidRPr="00045874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045874">
        <w:rPr>
          <w:rFonts w:ascii="Times New Roman" w:hAnsi="Times New Roman" w:cs="Times New Roman"/>
        </w:rPr>
        <w:t>Н.В.Райская</w:t>
      </w:r>
      <w:proofErr w:type="spellEnd"/>
      <w:r w:rsidRPr="00045874">
        <w:rPr>
          <w:rFonts w:ascii="Times New Roman" w:hAnsi="Times New Roman" w:cs="Times New Roman"/>
        </w:rPr>
        <w:t xml:space="preserve"> </w:t>
      </w:r>
    </w:p>
    <w:p w:rsidR="000305B7" w:rsidRPr="00B06168" w:rsidRDefault="000305B7" w:rsidP="000305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0305B7" w:rsidRPr="00B06168" w:rsidRDefault="000305B7" w:rsidP="000305B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0305B7" w:rsidRPr="006101BD" w:rsidRDefault="000305B7" w:rsidP="000305B7">
      <w:pPr>
        <w:pStyle w:val="a9"/>
        <w:spacing w:before="0" w:beforeAutospacing="0" w:after="0" w:afterAutospacing="0"/>
        <w:ind w:firstLine="360"/>
        <w:jc w:val="right"/>
      </w:pPr>
      <w:r w:rsidRPr="00D60047">
        <w:rPr>
          <w:sz w:val="20"/>
          <w:szCs w:val="20"/>
        </w:rPr>
        <w:t xml:space="preserve">от </w:t>
      </w:r>
      <w:r>
        <w:rPr>
          <w:sz w:val="20"/>
          <w:szCs w:val="20"/>
        </w:rPr>
        <w:t>03</w:t>
      </w:r>
      <w:r w:rsidRPr="00D60047">
        <w:rPr>
          <w:sz w:val="20"/>
          <w:szCs w:val="20"/>
        </w:rPr>
        <w:t>.07.2018г №</w:t>
      </w:r>
      <w:r>
        <w:rPr>
          <w:sz w:val="20"/>
          <w:szCs w:val="20"/>
        </w:rPr>
        <w:t>20</w:t>
      </w:r>
      <w:r w:rsidR="009373BD">
        <w:rPr>
          <w:sz w:val="20"/>
          <w:szCs w:val="20"/>
        </w:rPr>
        <w:t>5</w:t>
      </w:r>
    </w:p>
    <w:p w:rsidR="008201AE" w:rsidRPr="008201AE" w:rsidRDefault="008201AE" w:rsidP="008201AE">
      <w:pPr>
        <w:widowControl w:val="0"/>
        <w:shd w:val="clear" w:color="auto" w:fill="FFFFFF"/>
        <w:tabs>
          <w:tab w:val="left" w:pos="96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201AE">
        <w:rPr>
          <w:rFonts w:ascii="Times New Roman" w:eastAsia="Times New Roman" w:hAnsi="Times New Roman" w:cs="Times New Roman"/>
          <w:bCs/>
          <w:lang w:eastAsia="ru-RU"/>
        </w:rPr>
        <w:t xml:space="preserve">Изменения в муниципальную программу </w:t>
      </w:r>
      <w:r w:rsidRPr="008201AE">
        <w:rPr>
          <w:rFonts w:ascii="Times New Roman" w:eastAsia="Times New Roman" w:hAnsi="Times New Roman" w:cs="Times New Roman"/>
          <w:lang w:eastAsia="ru-RU"/>
        </w:rPr>
        <w:t xml:space="preserve">«Развитие систем коммунальной инфраструктуры городского поселения Безенчук муниципального района </w:t>
      </w:r>
      <w:proofErr w:type="spellStart"/>
      <w:r w:rsidRPr="008201AE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8201AE">
        <w:rPr>
          <w:rFonts w:ascii="Times New Roman" w:eastAsia="Times New Roman" w:hAnsi="Times New Roman" w:cs="Times New Roman"/>
          <w:lang w:eastAsia="ru-RU"/>
        </w:rPr>
        <w:t xml:space="preserve"> Самарской области на 2018-2020 годы», </w:t>
      </w:r>
      <w:r w:rsidRPr="008201AE">
        <w:rPr>
          <w:rFonts w:ascii="Times New Roman" w:eastAsia="Times New Roman" w:hAnsi="Times New Roman" w:cs="Times New Roman"/>
          <w:bCs/>
          <w:lang w:eastAsia="ru-RU"/>
        </w:rPr>
        <w:t>утвержденную Постановлением Администрации городского поселения Безенчук от 14.12.2017г.  № 323 (далее Программа).</w:t>
      </w:r>
    </w:p>
    <w:p w:rsidR="008201AE" w:rsidRPr="008201AE" w:rsidRDefault="008201AE" w:rsidP="008201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201AE">
        <w:rPr>
          <w:rFonts w:ascii="Times New Roman" w:eastAsia="Times New Roman" w:hAnsi="Times New Roman" w:cs="Times New Roman"/>
          <w:lang w:eastAsia="ru-RU"/>
        </w:rPr>
        <w:t xml:space="preserve"> 1. Таблицы Программы «</w:t>
      </w:r>
      <w:r w:rsidRPr="008201AE">
        <w:rPr>
          <w:rFonts w:ascii="Times New Roman" w:eastAsia="Calibri" w:hAnsi="Times New Roman" w:cs="Times New Roman"/>
          <w:color w:val="000000"/>
        </w:rPr>
        <w:t xml:space="preserve">Основные </w:t>
      </w:r>
      <w:proofErr w:type="gramStart"/>
      <w:r w:rsidRPr="008201AE">
        <w:rPr>
          <w:rFonts w:ascii="Times New Roman" w:eastAsia="Calibri" w:hAnsi="Times New Roman" w:cs="Times New Roman"/>
          <w:color w:val="000000"/>
        </w:rPr>
        <w:t>организационные  мероприятия</w:t>
      </w:r>
      <w:proofErr w:type="gramEnd"/>
      <w:r w:rsidRPr="008201AE">
        <w:rPr>
          <w:rFonts w:ascii="Times New Roman" w:eastAsia="Calibri" w:hAnsi="Times New Roman" w:cs="Times New Roman"/>
          <w:color w:val="000000"/>
        </w:rPr>
        <w:t xml:space="preserve"> Программы» и «Обоснование финансовых ресурсов для реализации мероприятий Программы» </w:t>
      </w:r>
      <w:r w:rsidRPr="008201AE">
        <w:rPr>
          <w:rFonts w:ascii="Times New Roman" w:eastAsia="Times New Roman" w:hAnsi="Times New Roman" w:cs="Times New Roman"/>
          <w:bCs/>
          <w:lang w:eastAsia="ru-RU"/>
        </w:rPr>
        <w:t>изложить в следующей редакции:</w:t>
      </w:r>
    </w:p>
    <w:p w:rsidR="00FD0D48" w:rsidRPr="00FD0D48" w:rsidRDefault="00FD0D48" w:rsidP="00FD0D48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 w:rsidRPr="00FD0D48">
        <w:rPr>
          <w:rFonts w:ascii="Times New Roman" w:hAnsi="Times New Roman" w:cs="Times New Roman"/>
          <w:i/>
        </w:rPr>
        <w:t xml:space="preserve">Таблица 3 </w:t>
      </w:r>
    </w:p>
    <w:p w:rsidR="00FD0D48" w:rsidRPr="00FD0D48" w:rsidRDefault="00FD0D48" w:rsidP="00FD0D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D48">
        <w:rPr>
          <w:rFonts w:ascii="Times New Roman" w:hAnsi="Times New Roman" w:cs="Times New Roman"/>
        </w:rPr>
        <w:t xml:space="preserve">8. Основные </w:t>
      </w:r>
      <w:proofErr w:type="gramStart"/>
      <w:r w:rsidRPr="00FD0D48">
        <w:rPr>
          <w:rFonts w:ascii="Times New Roman" w:hAnsi="Times New Roman" w:cs="Times New Roman"/>
        </w:rPr>
        <w:t>организационные  мероприятия</w:t>
      </w:r>
      <w:proofErr w:type="gramEnd"/>
      <w:r w:rsidRPr="00FD0D48">
        <w:rPr>
          <w:rFonts w:ascii="Times New Roman" w:hAnsi="Times New Roman" w:cs="Times New Roman"/>
        </w:rPr>
        <w:t xml:space="preserve"> Программы</w:t>
      </w:r>
    </w:p>
    <w:p w:rsidR="00FD0D48" w:rsidRPr="00FD0D48" w:rsidRDefault="00FD0D48" w:rsidP="00B47E32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FD0D48">
        <w:rPr>
          <w:rFonts w:ascii="Times New Roman" w:hAnsi="Times New Roman" w:cs="Times New Roman"/>
        </w:rPr>
        <w:t>Основные</w:t>
      </w:r>
      <w:proofErr w:type="spellEnd"/>
      <w:r w:rsidRPr="00FD0D48">
        <w:rPr>
          <w:rFonts w:ascii="Times New Roman" w:hAnsi="Times New Roman" w:cs="Times New Roman"/>
        </w:rPr>
        <w:t xml:space="preserve"> организационные мероприятия муниципальной программы «Развитие систем коммунальной инфраструктуры городского поселения Безенчук муниципального района </w:t>
      </w:r>
      <w:proofErr w:type="spellStart"/>
      <w:r w:rsidRPr="00FD0D48">
        <w:rPr>
          <w:rFonts w:ascii="Times New Roman" w:hAnsi="Times New Roman" w:cs="Times New Roman"/>
        </w:rPr>
        <w:t>Безенчукский</w:t>
      </w:r>
      <w:proofErr w:type="spellEnd"/>
      <w:r w:rsidRPr="00FD0D48">
        <w:rPr>
          <w:rFonts w:ascii="Times New Roman" w:hAnsi="Times New Roman" w:cs="Times New Roman"/>
        </w:rPr>
        <w:t xml:space="preserve"> Самарской области на 2018-2020 гг.»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03"/>
        <w:gridCol w:w="1701"/>
        <w:gridCol w:w="1135"/>
        <w:gridCol w:w="709"/>
        <w:gridCol w:w="621"/>
        <w:gridCol w:w="852"/>
        <w:gridCol w:w="653"/>
        <w:gridCol w:w="1275"/>
      </w:tblGrid>
      <w:tr w:rsidR="00FD0D48" w:rsidRPr="00DC3845" w:rsidTr="00DC3845">
        <w:tc>
          <w:tcPr>
            <w:tcW w:w="566" w:type="dxa"/>
            <w:vMerge w:val="restart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1135" w:type="dxa"/>
            <w:vMerge w:val="restart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финансирования, тыс. руб.</w:t>
            </w:r>
            <w:r w:rsidRPr="00DC384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Ответственные за выполнение мероприятия программы</w:t>
            </w:r>
          </w:p>
        </w:tc>
      </w:tr>
      <w:tr w:rsidR="00FD0D48" w:rsidRPr="00DC3845" w:rsidTr="00DC3845">
        <w:tc>
          <w:tcPr>
            <w:tcW w:w="566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2" w:type="dxa"/>
            <w:gridSpan w:val="3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В том числе по годам</w:t>
            </w: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0D48" w:rsidRPr="00DC3845" w:rsidTr="00DC3845">
        <w:tc>
          <w:tcPr>
            <w:tcW w:w="566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3425" w:rsidRPr="00DC3845" w:rsidTr="004C3425">
        <w:trPr>
          <w:trHeight w:val="97"/>
        </w:trPr>
        <w:tc>
          <w:tcPr>
            <w:tcW w:w="10915" w:type="dxa"/>
            <w:gridSpan w:val="9"/>
            <w:shd w:val="clear" w:color="auto" w:fill="auto"/>
          </w:tcPr>
          <w:p w:rsidR="004C3425" w:rsidRPr="00DC3845" w:rsidRDefault="004C3425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1. Мероприятия по модернизации и реконструкции систем коммунальной инфраструктуры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 в сфере водоснабжения</w:t>
            </w:r>
          </w:p>
        </w:tc>
      </w:tr>
      <w:tr w:rsidR="00FD0D48" w:rsidRPr="00DC3845" w:rsidTr="00DC3845">
        <w:tc>
          <w:tcPr>
            <w:tcW w:w="566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Бурение водозаборной скважины в с. Сосновка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DC3845">
                <w:rPr>
                  <w:rFonts w:ascii="Times New Roman" w:hAnsi="Times New Roman" w:cs="Times New Roman"/>
                  <w:sz w:val="16"/>
                  <w:szCs w:val="16"/>
                </w:rPr>
                <w:t>2018 г</w:t>
              </w:r>
            </w:smartTag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2 847</w:t>
            </w: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2 500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FD0D48" w:rsidRPr="00DC3845" w:rsidTr="00DC3845">
        <w:tc>
          <w:tcPr>
            <w:tcW w:w="566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Реконструкция водопроводной сети от водозабора «Военный городок» до ул. Чапаева 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C3845">
                <w:rPr>
                  <w:rFonts w:ascii="Times New Roman" w:hAnsi="Times New Roman" w:cs="Times New Roman"/>
                  <w:sz w:val="16"/>
                  <w:szCs w:val="16"/>
                </w:rPr>
                <w:t>2019 г</w:t>
              </w:r>
            </w:smartTag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847</w:t>
            </w: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847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FD0D48" w:rsidRPr="00DC3845" w:rsidTr="00DC3845">
        <w:tc>
          <w:tcPr>
            <w:tcW w:w="566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Замена рабочих колонн с установкой насосов на водозаборах «Военный городок» и «Западный»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C3845">
                <w:rPr>
                  <w:rFonts w:ascii="Times New Roman" w:hAnsi="Times New Roman" w:cs="Times New Roman"/>
                  <w:sz w:val="16"/>
                  <w:szCs w:val="16"/>
                </w:rPr>
                <w:t>2019 г</w:t>
              </w:r>
            </w:smartTag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1 153</w:t>
            </w: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1 153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FD0D48" w:rsidRPr="00DC3845" w:rsidTr="00DC3845">
        <w:tc>
          <w:tcPr>
            <w:tcW w:w="566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Строительство (проектирование) станции водоочистки с фильтрами обезжелезивания на водозаборе «Военный городок»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DC3845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1 800</w:t>
            </w: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1 800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FD0D48" w:rsidRPr="00DC3845" w:rsidTr="00DC3845">
        <w:tc>
          <w:tcPr>
            <w:tcW w:w="10915" w:type="dxa"/>
            <w:gridSpan w:val="9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2. Мероприятия по модернизации и реконструкции коммунальной инфраструктуры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</w:t>
            </w:r>
            <w:proofErr w:type="spellEnd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. Безенчук в сфере водоотведения</w:t>
            </w:r>
          </w:p>
        </w:tc>
      </w:tr>
      <w:tr w:rsidR="00FD0D48" w:rsidRPr="00DC3845" w:rsidTr="0046062E">
        <w:trPr>
          <w:trHeight w:val="263"/>
        </w:trPr>
        <w:tc>
          <w:tcPr>
            <w:tcW w:w="566" w:type="dxa"/>
            <w:shd w:val="clear" w:color="auto" w:fill="auto"/>
          </w:tcPr>
          <w:p w:rsidR="00FD0D48" w:rsidRPr="00DC3845" w:rsidRDefault="00FD0D48" w:rsidP="004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2.1</w:t>
            </w: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Мероприятия по реконструкции канализационных очистных сооружений в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 Безенчук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4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4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4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г.п.Безенчук</w:t>
            </w:r>
            <w:proofErr w:type="spellEnd"/>
          </w:p>
        </w:tc>
      </w:tr>
      <w:tr w:rsidR="00FD0D48" w:rsidRPr="00DC3845" w:rsidTr="0046062E">
        <w:trPr>
          <w:trHeight w:val="70"/>
        </w:trPr>
        <w:tc>
          <w:tcPr>
            <w:tcW w:w="566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FD0D48" w:rsidRPr="00DC3845" w:rsidRDefault="00FD0D48" w:rsidP="004606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2 847</w:t>
            </w:r>
          </w:p>
        </w:tc>
        <w:tc>
          <w:tcPr>
            <w:tcW w:w="621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2 000</w:t>
            </w:r>
          </w:p>
        </w:tc>
        <w:tc>
          <w:tcPr>
            <w:tcW w:w="852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2 000</w:t>
            </w:r>
          </w:p>
        </w:tc>
        <w:tc>
          <w:tcPr>
            <w:tcW w:w="653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C3845">
              <w:rPr>
                <w:rFonts w:ascii="Times New Roman" w:hAnsi="Times New Roman" w:cs="Times New Roman"/>
                <w:sz w:val="16"/>
                <w:szCs w:val="16"/>
              </w:rPr>
              <w:t>6 500</w:t>
            </w:r>
          </w:p>
        </w:tc>
        <w:tc>
          <w:tcPr>
            <w:tcW w:w="1275" w:type="dxa"/>
            <w:shd w:val="clear" w:color="auto" w:fill="auto"/>
          </w:tcPr>
          <w:p w:rsidR="00FD0D48" w:rsidRPr="00DC3845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D0D48" w:rsidRPr="00CF1FB3" w:rsidRDefault="00FD0D48" w:rsidP="00FD0D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D48">
        <w:rPr>
          <w:rFonts w:ascii="Times New Roman" w:hAnsi="Times New Roman" w:cs="Times New Roman"/>
        </w:rPr>
        <w:t xml:space="preserve">              </w:t>
      </w:r>
      <w:r w:rsidRPr="00CF1FB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F1FB3">
        <w:rPr>
          <w:rFonts w:ascii="Times New Roman" w:hAnsi="Times New Roman" w:cs="Times New Roman"/>
          <w:sz w:val="20"/>
          <w:szCs w:val="20"/>
        </w:rPr>
        <w:t xml:space="preserve">Объемы финансирования Программы носят прогнозный характер и подлежат уточнению в </w:t>
      </w:r>
      <w:proofErr w:type="gramStart"/>
      <w:r w:rsidRPr="00CF1FB3">
        <w:rPr>
          <w:rFonts w:ascii="Times New Roman" w:hAnsi="Times New Roman" w:cs="Times New Roman"/>
          <w:sz w:val="20"/>
          <w:szCs w:val="20"/>
        </w:rPr>
        <w:t>установленном  порядке</w:t>
      </w:r>
      <w:proofErr w:type="gramEnd"/>
      <w:r w:rsidRPr="00CF1FB3">
        <w:rPr>
          <w:rFonts w:ascii="Times New Roman" w:hAnsi="Times New Roman" w:cs="Times New Roman"/>
          <w:sz w:val="20"/>
          <w:szCs w:val="20"/>
        </w:rPr>
        <w:t>.</w:t>
      </w:r>
    </w:p>
    <w:p w:rsidR="00FD0D48" w:rsidRPr="00FD0D48" w:rsidRDefault="00FD0D48" w:rsidP="00FD0D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D48">
        <w:rPr>
          <w:rFonts w:ascii="Times New Roman" w:hAnsi="Times New Roman" w:cs="Times New Roman"/>
        </w:rPr>
        <w:t>9. Обоснование финансовых ресурсов для реализации мероприятий Программы</w:t>
      </w:r>
    </w:p>
    <w:p w:rsidR="00FD0D48" w:rsidRPr="00FD0D48" w:rsidRDefault="00FD0D48" w:rsidP="00CF1FB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D48">
        <w:rPr>
          <w:rFonts w:ascii="Times New Roman" w:hAnsi="Times New Roman" w:cs="Times New Roman"/>
        </w:rPr>
        <w:t>Таблица 4</w:t>
      </w:r>
    </w:p>
    <w:tbl>
      <w:tblPr>
        <w:tblW w:w="11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677"/>
        <w:gridCol w:w="2991"/>
        <w:gridCol w:w="2824"/>
      </w:tblGrid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CF1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Программы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финансовых ресурсов необходимых для реализации мероприятия, в т.ч. по годам</w:t>
            </w:r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1. Бурение водозаборной скважины в п. Сосновка 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Бюджет городского поселения Безенчук; 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Справка о стоимости объекта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F1FB3">
                <w:rPr>
                  <w:rFonts w:ascii="Times New Roman" w:hAnsi="Times New Roman" w:cs="Times New Roman"/>
                  <w:sz w:val="16"/>
                  <w:szCs w:val="16"/>
                </w:rPr>
                <w:t>2018 г</w:t>
              </w:r>
            </w:smartTag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.- 2 847 </w:t>
            </w:r>
            <w:proofErr w:type="spellStart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2. Реконструкция водопроводной сети от водозабора «Военный городок» до ул. Чапаева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Сметный расчет № РС - 494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F1FB3">
                <w:rPr>
                  <w:rFonts w:ascii="Times New Roman" w:hAnsi="Times New Roman" w:cs="Times New Roman"/>
                  <w:sz w:val="16"/>
                  <w:szCs w:val="16"/>
                </w:rPr>
                <w:t>2019 г</w:t>
              </w:r>
            </w:smartTag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.- 847 тыс. руб.</w:t>
            </w:r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3. Замена рабочих колонн с установкой насосов на водозаборах «Военный городок» и «Западный»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Сметные расчеты № РС – 530, РС - 532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F1FB3">
                <w:rPr>
                  <w:rFonts w:ascii="Times New Roman" w:hAnsi="Times New Roman" w:cs="Times New Roman"/>
                  <w:sz w:val="16"/>
                  <w:szCs w:val="16"/>
                </w:rPr>
                <w:t>2019 г</w:t>
              </w:r>
            </w:smartTag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. – 1 153 </w:t>
            </w:r>
            <w:proofErr w:type="spellStart"/>
            <w:proofErr w:type="gramStart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proofErr w:type="gramEnd"/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4. Строительство (проектирование) станции водоочистки с фильтрами обезжелезивания на водозаборе «Военный городок» 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Коммерческое предложение ООО «ОЗОН-МОНТАЖ» от 22.02.2017 г.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CF1FB3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.- 1 800 </w:t>
            </w:r>
            <w:proofErr w:type="spellStart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4. Мероприятия по </w:t>
            </w:r>
            <w:proofErr w:type="gramStart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реконструкции  канализационных</w:t>
            </w:r>
            <w:proofErr w:type="gramEnd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 очистных сооружений 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локальный сметный расчет</w:t>
            </w: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CF1FB3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.- 200 </w:t>
            </w:r>
            <w:proofErr w:type="spellStart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D0D48" w:rsidRPr="00CF1FB3" w:rsidTr="00C3465F">
        <w:trPr>
          <w:jc w:val="center"/>
        </w:trPr>
        <w:tc>
          <w:tcPr>
            <w:tcW w:w="363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1677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4" w:type="dxa"/>
            <w:shd w:val="clear" w:color="auto" w:fill="auto"/>
          </w:tcPr>
          <w:p w:rsidR="00FD0D48" w:rsidRPr="00CF1FB3" w:rsidRDefault="00FD0D48" w:rsidP="00FD0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1FB3">
              <w:rPr>
                <w:rFonts w:ascii="Times New Roman" w:hAnsi="Times New Roman" w:cs="Times New Roman"/>
                <w:sz w:val="16"/>
                <w:szCs w:val="16"/>
              </w:rPr>
              <w:t>6 847 тыс. руб.</w:t>
            </w:r>
          </w:p>
        </w:tc>
      </w:tr>
    </w:tbl>
    <w:p w:rsidR="00FC3087" w:rsidRPr="00BF34DF" w:rsidRDefault="00FC3087" w:rsidP="00D91F83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D91F83" w:rsidRPr="00D91F83" w:rsidRDefault="00D91F83" w:rsidP="00D91F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</w:rPr>
        <w:t>Извещение</w:t>
      </w:r>
      <w:r>
        <w:rPr>
          <w:rFonts w:ascii="Times New Roman" w:hAnsi="Times New Roman" w:cs="Times New Roman"/>
          <w:b/>
        </w:rPr>
        <w:t xml:space="preserve"> </w:t>
      </w:r>
      <w:r w:rsidRPr="00D91F83">
        <w:rPr>
          <w:rFonts w:ascii="Times New Roman" w:hAnsi="Times New Roman" w:cs="Times New Roman"/>
          <w:b/>
        </w:rPr>
        <w:t xml:space="preserve">о </w:t>
      </w:r>
      <w:proofErr w:type="gramStart"/>
      <w:r w:rsidRPr="00D91F83">
        <w:rPr>
          <w:rFonts w:ascii="Times New Roman" w:hAnsi="Times New Roman" w:cs="Times New Roman"/>
          <w:b/>
        </w:rPr>
        <w:t>проведении  открытого</w:t>
      </w:r>
      <w:proofErr w:type="gramEnd"/>
      <w:r w:rsidRPr="00D91F83">
        <w:rPr>
          <w:rFonts w:ascii="Times New Roman" w:hAnsi="Times New Roman" w:cs="Times New Roman"/>
          <w:b/>
        </w:rPr>
        <w:t xml:space="preserve"> аукциона открытого по составу участников и форме подачи предложений о цене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91F83">
        <w:rPr>
          <w:rFonts w:ascii="Times New Roman" w:hAnsi="Times New Roman" w:cs="Times New Roman"/>
        </w:rPr>
        <w:t> </w:t>
      </w:r>
      <w:r w:rsidRPr="00D91F83">
        <w:rPr>
          <w:rFonts w:ascii="Times New Roman" w:hAnsi="Times New Roman" w:cs="Times New Roman"/>
          <w:b/>
          <w:u w:val="single"/>
        </w:rPr>
        <w:t>Организатор аукциона:</w:t>
      </w:r>
      <w:r w:rsidRPr="00D91F83">
        <w:rPr>
          <w:rFonts w:ascii="Times New Roman" w:hAnsi="Times New Roman" w:cs="Times New Roman"/>
        </w:rPr>
        <w:t xml:space="preserve"> Администрация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, 446250,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 xml:space="preserve">. Безенчук, ул. Нефтяников, дом 12, </w:t>
      </w:r>
      <w:proofErr w:type="gramStart"/>
      <w:r w:rsidRPr="00D91F83">
        <w:rPr>
          <w:rFonts w:ascii="Times New Roman" w:hAnsi="Times New Roman" w:cs="Times New Roman"/>
        </w:rPr>
        <w:t>тел.(</w:t>
      </w:r>
      <w:proofErr w:type="gramEnd"/>
      <w:r w:rsidRPr="00D91F83">
        <w:rPr>
          <w:rFonts w:ascii="Times New Roman" w:hAnsi="Times New Roman" w:cs="Times New Roman"/>
        </w:rPr>
        <w:t>84676)21255,(84676)21835.    е-</w:t>
      </w:r>
      <w:proofErr w:type="spellStart"/>
      <w:r w:rsidRPr="00D91F83">
        <w:rPr>
          <w:rFonts w:ascii="Times New Roman" w:hAnsi="Times New Roman" w:cs="Times New Roman"/>
        </w:rPr>
        <w:t>mail</w:t>
      </w:r>
      <w:proofErr w:type="spellEnd"/>
      <w:r w:rsidRPr="00D91F83">
        <w:rPr>
          <w:rFonts w:ascii="Times New Roman" w:hAnsi="Times New Roman" w:cs="Times New Roman"/>
        </w:rPr>
        <w:t>: </w:t>
      </w:r>
      <w:proofErr w:type="spellStart"/>
      <w:r w:rsidRPr="00D91F83">
        <w:rPr>
          <w:rFonts w:ascii="Times New Roman" w:hAnsi="Times New Roman" w:cs="Times New Roman"/>
          <w:lang w:val="en-US"/>
        </w:rPr>
        <w:t>gp</w:t>
      </w:r>
      <w:proofErr w:type="spellEnd"/>
      <w:r w:rsidRPr="00D91F83">
        <w:rPr>
          <w:rFonts w:ascii="Times New Roman" w:hAnsi="Times New Roman" w:cs="Times New Roman"/>
        </w:rPr>
        <w:t>-</w:t>
      </w:r>
      <w:proofErr w:type="spellStart"/>
      <w:r w:rsidRPr="00D91F83">
        <w:rPr>
          <w:rFonts w:ascii="Times New Roman" w:hAnsi="Times New Roman" w:cs="Times New Roman"/>
          <w:lang w:val="en-US"/>
        </w:rPr>
        <w:t>bezenchukso</w:t>
      </w:r>
      <w:proofErr w:type="spellEnd"/>
      <w:r w:rsidRPr="00D91F83">
        <w:rPr>
          <w:rFonts w:ascii="Times New Roman" w:hAnsi="Times New Roman" w:cs="Times New Roman"/>
        </w:rPr>
        <w:t>@</w:t>
      </w:r>
      <w:proofErr w:type="spellStart"/>
      <w:r w:rsidRPr="00D91F83">
        <w:rPr>
          <w:rFonts w:ascii="Times New Roman" w:hAnsi="Times New Roman" w:cs="Times New Roman"/>
          <w:lang w:val="en-US"/>
        </w:rPr>
        <w:t>yandex</w:t>
      </w:r>
      <w:proofErr w:type="spellEnd"/>
      <w:r w:rsidRPr="00D91F83">
        <w:rPr>
          <w:rFonts w:ascii="Times New Roman" w:hAnsi="Times New Roman" w:cs="Times New Roman"/>
        </w:rPr>
        <w:t>.</w:t>
      </w:r>
      <w:proofErr w:type="spellStart"/>
      <w:r w:rsidRPr="00D91F83">
        <w:rPr>
          <w:rFonts w:ascii="Times New Roman" w:hAnsi="Times New Roman" w:cs="Times New Roman"/>
          <w:lang w:val="en-US"/>
        </w:rPr>
        <w:t>ru</w:t>
      </w:r>
      <w:proofErr w:type="spellEnd"/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  <w:b/>
          <w:u w:val="single"/>
        </w:rPr>
        <w:t>Орган власти, принявший решение о проведении аукциона:</w:t>
      </w:r>
      <w:r w:rsidRPr="00D91F83">
        <w:rPr>
          <w:rFonts w:ascii="Times New Roman" w:hAnsi="Times New Roman" w:cs="Times New Roman"/>
        </w:rPr>
        <w:t xml:space="preserve"> Администрация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Самарской области (постановление Администрации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Самарской области от 09.07.2018г. № 212).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Администрация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Самарской области </w:t>
      </w:r>
      <w:proofErr w:type="gramStart"/>
      <w:r w:rsidRPr="00D91F83">
        <w:rPr>
          <w:rFonts w:ascii="Times New Roman" w:hAnsi="Times New Roman" w:cs="Times New Roman"/>
        </w:rPr>
        <w:t xml:space="preserve">проводит  </w:t>
      </w:r>
      <w:r w:rsidRPr="00D91F83">
        <w:rPr>
          <w:rFonts w:ascii="Times New Roman" w:hAnsi="Times New Roman" w:cs="Times New Roman"/>
          <w:b/>
        </w:rPr>
        <w:t>16</w:t>
      </w:r>
      <w:proofErr w:type="gramEnd"/>
      <w:r w:rsidRPr="00D91F83">
        <w:rPr>
          <w:rFonts w:ascii="Times New Roman" w:hAnsi="Times New Roman" w:cs="Times New Roman"/>
          <w:b/>
        </w:rPr>
        <w:t xml:space="preserve"> августа  2018 года в 10:00 часов</w:t>
      </w:r>
      <w:r w:rsidRPr="00D91F83">
        <w:rPr>
          <w:rFonts w:ascii="Times New Roman" w:hAnsi="Times New Roman" w:cs="Times New Roman"/>
        </w:rPr>
        <w:t xml:space="preserve"> по местному времени аукцион  по продаже </w:t>
      </w:r>
      <w:r w:rsidRPr="00D91F83">
        <w:rPr>
          <w:rFonts w:ascii="Times New Roman" w:hAnsi="Times New Roman" w:cs="Times New Roman"/>
          <w:b/>
        </w:rPr>
        <w:t>права собственности</w:t>
      </w:r>
      <w:r w:rsidRPr="00D91F83">
        <w:rPr>
          <w:rFonts w:ascii="Times New Roman" w:hAnsi="Times New Roman" w:cs="Times New Roman"/>
        </w:rPr>
        <w:t xml:space="preserve">. Аукцион проводится по адресу: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Безенчук, ул. Нефтяников, дом 12, каб.3.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  <w:b/>
          <w:u w:val="single"/>
        </w:rPr>
        <w:t>Форма торгов:</w:t>
      </w:r>
      <w:r w:rsidRPr="00D91F83">
        <w:rPr>
          <w:rFonts w:ascii="Times New Roman" w:hAnsi="Times New Roman" w:cs="Times New Roman"/>
        </w:rPr>
        <w:t> аукцион, открытый по составу участников.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91F83">
        <w:rPr>
          <w:rFonts w:ascii="Times New Roman" w:hAnsi="Times New Roman" w:cs="Times New Roman"/>
          <w:b/>
          <w:u w:val="single"/>
        </w:rPr>
        <w:t>Форма  подачи</w:t>
      </w:r>
      <w:proofErr w:type="gramEnd"/>
      <w:r w:rsidRPr="00D91F83">
        <w:rPr>
          <w:rFonts w:ascii="Times New Roman" w:hAnsi="Times New Roman" w:cs="Times New Roman"/>
          <w:b/>
          <w:u w:val="single"/>
        </w:rPr>
        <w:t xml:space="preserve">  предложений о цене:</w:t>
      </w:r>
      <w:r w:rsidRPr="00D91F83">
        <w:rPr>
          <w:rFonts w:ascii="Times New Roman" w:hAnsi="Times New Roman" w:cs="Times New Roman"/>
        </w:rPr>
        <w:t> открытая.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  <w:u w:val="single"/>
        </w:rPr>
        <w:t>Предмет аукциона:</w:t>
      </w:r>
      <w:r w:rsidRPr="00D91F83">
        <w:rPr>
          <w:rFonts w:ascii="Times New Roman" w:hAnsi="Times New Roman" w:cs="Times New Roman"/>
          <w:b/>
        </w:rPr>
        <w:t> 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1.  Земельный участок категории земель: земли населенных пунктов, разрешенное использование: индивидуальные жилые дома, площадью 638 </w:t>
      </w:r>
      <w:proofErr w:type="spellStart"/>
      <w:r w:rsidRPr="00D91F83">
        <w:rPr>
          <w:rFonts w:ascii="Times New Roman" w:hAnsi="Times New Roman" w:cs="Times New Roman"/>
        </w:rPr>
        <w:t>кв.м</w:t>
      </w:r>
      <w:proofErr w:type="spellEnd"/>
      <w:r w:rsidRPr="00D91F83">
        <w:rPr>
          <w:rFonts w:ascii="Times New Roman" w:hAnsi="Times New Roman" w:cs="Times New Roman"/>
        </w:rPr>
        <w:t xml:space="preserve">., кадастровый номер 63:12:1403013:333, адрес объекта: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Безенчук, ул. Молодогвардейская.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Начальная цена предмета аукциона установлена в размере 209000 (двести девять тысяч)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«Шаг аукциона» - 3% от начальной цены предмета аукциона составит 6270 (шесть тысяч двести семьдесят)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Размер задатка 20% от начальной цены предмета аукциона составит 41800 (сорок одна тысяча восемьсот)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2. Земельный участок категории земель: земли населенных пунктов, разрешенное использование: индивидуальные жилые дома, площадью 632 </w:t>
      </w:r>
      <w:proofErr w:type="spellStart"/>
      <w:r w:rsidRPr="00D91F83">
        <w:rPr>
          <w:rFonts w:ascii="Times New Roman" w:hAnsi="Times New Roman" w:cs="Times New Roman"/>
        </w:rPr>
        <w:t>кв.м</w:t>
      </w:r>
      <w:proofErr w:type="spellEnd"/>
      <w:r w:rsidRPr="00D91F83">
        <w:rPr>
          <w:rFonts w:ascii="Times New Roman" w:hAnsi="Times New Roman" w:cs="Times New Roman"/>
        </w:rPr>
        <w:t xml:space="preserve">., кадастровый номер 63:12:1403013:334, адрес объекта: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Безенчук, ул. Молодогвардейская.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Начальная цена предмета аукциона установлена в размере 207000 (двести семь тысяч)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«Шаг аукциона» - 3% от начальной цены предмета аукциона составит 6210 (шесть тысяч двести десять)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Размер задатка 20% от начальной цены предмета аукциона составит 41400 (сорок одна тысяча четыреста) рублей 00 копеек.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/>
        </w:rPr>
        <w:t xml:space="preserve">Параметры разрешенного строительства объекта капитального строительства для земельных участков:  </w:t>
      </w:r>
      <w:r w:rsidRPr="00D91F83">
        <w:rPr>
          <w:rFonts w:ascii="Times New Roman" w:hAnsi="Times New Roman" w:cs="Times New Roman"/>
        </w:rPr>
        <w:t xml:space="preserve">максимальная высота зданий, строений, сооружений – 12 м; минимальная площадь застройки – 500 </w:t>
      </w:r>
      <w:proofErr w:type="spellStart"/>
      <w:r w:rsidRPr="00D91F83">
        <w:rPr>
          <w:rFonts w:ascii="Times New Roman" w:hAnsi="Times New Roman" w:cs="Times New Roman"/>
        </w:rPr>
        <w:t>кв.м</w:t>
      </w:r>
      <w:proofErr w:type="spellEnd"/>
      <w:r w:rsidRPr="00D91F83">
        <w:rPr>
          <w:rFonts w:ascii="Times New Roman" w:hAnsi="Times New Roman" w:cs="Times New Roman"/>
        </w:rPr>
        <w:t xml:space="preserve">., максимальная – 1500 </w:t>
      </w:r>
      <w:proofErr w:type="spellStart"/>
      <w:r w:rsidRPr="00D91F83">
        <w:rPr>
          <w:rFonts w:ascii="Times New Roman" w:hAnsi="Times New Roman" w:cs="Times New Roman"/>
        </w:rPr>
        <w:t>кв.м</w:t>
      </w:r>
      <w:proofErr w:type="spellEnd"/>
      <w:r w:rsidRPr="00D91F83">
        <w:rPr>
          <w:rFonts w:ascii="Times New Roman" w:hAnsi="Times New Roman" w:cs="Times New Roman"/>
        </w:rPr>
        <w:t xml:space="preserve">.; </w:t>
      </w:r>
      <w:r w:rsidRPr="00D91F83">
        <w:rPr>
          <w:rFonts w:ascii="Times New Roman" w:hAnsi="Times New Roman" w:cs="Times New Roman"/>
          <w:bCs/>
        </w:rPr>
        <w:t>минимальный отступ от границ земельных участков до отдельно стоящих зданий – 3 м; минимальный отступ от границ земельных участков до строений и сооружений – 1м; максимальный процент застройки в границах земельного участка для индивидуальной жилой застройки – 60%.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/>
          <w:bCs/>
        </w:rPr>
        <w:t xml:space="preserve">Технические условия подключения (технологического присоединения) объекта капитального строительства к сетям </w:t>
      </w:r>
      <w:proofErr w:type="spellStart"/>
      <w:r w:rsidRPr="00D91F83">
        <w:rPr>
          <w:rFonts w:ascii="Times New Roman" w:hAnsi="Times New Roman" w:cs="Times New Roman"/>
          <w:b/>
          <w:bCs/>
        </w:rPr>
        <w:t>инженерно</w:t>
      </w:r>
      <w:proofErr w:type="spellEnd"/>
      <w:r w:rsidRPr="00D91F83">
        <w:rPr>
          <w:rFonts w:ascii="Times New Roman" w:hAnsi="Times New Roman" w:cs="Times New Roman"/>
          <w:b/>
          <w:bCs/>
        </w:rPr>
        <w:t xml:space="preserve"> – технического обеспечения и плата за подключение (технологическое присоединение) указанных в извещении земельных участков</w:t>
      </w:r>
      <w:r w:rsidRPr="00D91F83">
        <w:rPr>
          <w:rFonts w:ascii="Times New Roman" w:hAnsi="Times New Roman" w:cs="Times New Roman"/>
          <w:bCs/>
        </w:rPr>
        <w:t xml:space="preserve"> (в соответствии с ответом на запрос):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исх. № 01923 от 23.04.2018г. ООО «</w:t>
      </w:r>
      <w:proofErr w:type="spellStart"/>
      <w:r w:rsidRPr="00D91F83">
        <w:rPr>
          <w:rFonts w:ascii="Times New Roman" w:hAnsi="Times New Roman" w:cs="Times New Roman"/>
        </w:rPr>
        <w:t>СамРЭК</w:t>
      </w:r>
      <w:proofErr w:type="spellEnd"/>
      <w:r w:rsidRPr="00D91F83">
        <w:rPr>
          <w:rFonts w:ascii="Times New Roman" w:hAnsi="Times New Roman" w:cs="Times New Roman"/>
        </w:rPr>
        <w:t xml:space="preserve">-Эксплуатация»: источник тепла котельная № 4-7 на территории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 по ул. Солодухина 16;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исх. № б/н от 25.04.2018г. МУП «</w:t>
      </w:r>
      <w:proofErr w:type="spellStart"/>
      <w:r w:rsidRPr="00D91F83">
        <w:rPr>
          <w:rFonts w:ascii="Times New Roman" w:hAnsi="Times New Roman" w:cs="Times New Roman"/>
        </w:rPr>
        <w:t>Водоканалсервис</w:t>
      </w:r>
      <w:proofErr w:type="spellEnd"/>
      <w:r w:rsidRPr="00D91F83">
        <w:rPr>
          <w:rFonts w:ascii="Times New Roman" w:hAnsi="Times New Roman" w:cs="Times New Roman"/>
        </w:rPr>
        <w:t xml:space="preserve">»: подключение к водопроводным сетям от основного водопровода по ул. Восточная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</w:rPr>
        <w:t xml:space="preserve">исх. № 1581 от 25.04.2018г. филиал ПАО «МРСК Волги»: </w:t>
      </w:r>
      <w:r w:rsidRPr="00D91F83">
        <w:rPr>
          <w:rFonts w:ascii="Times New Roman" w:hAnsi="Times New Roman" w:cs="Times New Roman"/>
          <w:bCs/>
        </w:rPr>
        <w:t xml:space="preserve">возможность технологического присоединения существует к сетям Чапаевского филиала ПАО «МРСК «Волги»- «Самарские распределительные сети», мощность до 15кВт </w:t>
      </w:r>
      <w:proofErr w:type="gramStart"/>
      <w:r w:rsidRPr="00D91F83">
        <w:rPr>
          <w:rFonts w:ascii="Times New Roman" w:hAnsi="Times New Roman" w:cs="Times New Roman"/>
          <w:bCs/>
        </w:rPr>
        <w:t>и  выше</w:t>
      </w:r>
      <w:proofErr w:type="gramEnd"/>
      <w:r w:rsidRPr="00D91F83">
        <w:rPr>
          <w:rFonts w:ascii="Times New Roman" w:hAnsi="Times New Roman" w:cs="Times New Roman"/>
          <w:bCs/>
        </w:rPr>
        <w:t>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Cs/>
        </w:rPr>
        <w:lastRenderedPageBreak/>
        <w:t>исх. № 16-05/0221 от 27.04.2018г. ООО «</w:t>
      </w:r>
      <w:proofErr w:type="spellStart"/>
      <w:r w:rsidRPr="00D91F83">
        <w:rPr>
          <w:rFonts w:ascii="Times New Roman" w:hAnsi="Times New Roman" w:cs="Times New Roman"/>
          <w:bCs/>
        </w:rPr>
        <w:t>Средневолжская</w:t>
      </w:r>
      <w:proofErr w:type="spellEnd"/>
      <w:r w:rsidRPr="00D91F83">
        <w:rPr>
          <w:rFonts w:ascii="Times New Roman" w:hAnsi="Times New Roman" w:cs="Times New Roman"/>
          <w:bCs/>
        </w:rPr>
        <w:t xml:space="preserve"> газовая компания»: подключены к газораспределительной сети.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  <w:bCs/>
        </w:rPr>
        <w:t xml:space="preserve"> </w:t>
      </w:r>
      <w:r w:rsidRPr="00D91F83">
        <w:rPr>
          <w:rFonts w:ascii="Times New Roman" w:hAnsi="Times New Roman" w:cs="Times New Roman"/>
          <w:b/>
          <w:u w:val="single"/>
        </w:rPr>
        <w:t xml:space="preserve">Задаток </w:t>
      </w:r>
      <w:r w:rsidRPr="00D91F83">
        <w:rPr>
          <w:rFonts w:ascii="Times New Roman" w:hAnsi="Times New Roman" w:cs="Times New Roman"/>
        </w:rPr>
        <w:t>должен быть внесен единым платежом в валюте Российской Федерации путем перечисления на счет организатора аукциона по следующим реквизитам: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Управление финансами </w:t>
      </w:r>
      <w:proofErr w:type="spellStart"/>
      <w:r w:rsidRPr="00D91F83">
        <w:rPr>
          <w:rFonts w:ascii="Times New Roman" w:hAnsi="Times New Roman" w:cs="Times New Roman"/>
        </w:rPr>
        <w:t>м.р.Безенчукский</w:t>
      </w:r>
      <w:proofErr w:type="spellEnd"/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ИНН 6362011639/636201001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р/</w:t>
      </w:r>
      <w:proofErr w:type="spellStart"/>
      <w:r w:rsidRPr="00D91F83">
        <w:rPr>
          <w:rFonts w:ascii="Times New Roman" w:hAnsi="Times New Roman" w:cs="Times New Roman"/>
        </w:rPr>
        <w:t>сч</w:t>
      </w:r>
      <w:proofErr w:type="spellEnd"/>
      <w:r w:rsidRPr="00D91F83">
        <w:rPr>
          <w:rFonts w:ascii="Times New Roman" w:hAnsi="Times New Roman" w:cs="Times New Roman"/>
        </w:rPr>
        <w:t xml:space="preserve"> № 40302810736015000023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Отделение Самара </w:t>
      </w:r>
      <w:proofErr w:type="spellStart"/>
      <w:r w:rsidRPr="00D91F83">
        <w:rPr>
          <w:rFonts w:ascii="Times New Roman" w:hAnsi="Times New Roman" w:cs="Times New Roman"/>
        </w:rPr>
        <w:t>г.Самара</w:t>
      </w:r>
      <w:proofErr w:type="spellEnd"/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БИК 043601001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КБК 00000000000000000180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Назначение платежа: «Задаток (аукцион) для Администрации городского поселения Безенчук».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  <w:u w:val="single"/>
        </w:rPr>
        <w:t>Документы, представляемые для участия в аукционе</w:t>
      </w:r>
      <w:r w:rsidRPr="00D91F83">
        <w:rPr>
          <w:rFonts w:ascii="Times New Roman" w:hAnsi="Times New Roman" w:cs="Times New Roman"/>
          <w:b/>
        </w:rPr>
        <w:t>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1) заявка на участие в аукционе по установленной в извещении о проведении аукциона форме (Приложение 1) с указанием банковских реквизитов счета для возврата задатка;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2) копии документов, удостоверяющих личность заявителя (для граждан);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4) 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D91F83">
        <w:rPr>
          <w:rFonts w:ascii="Times New Roman" w:hAnsi="Times New Roman" w:cs="Times New Roman"/>
          <w:b/>
          <w:u w:val="single"/>
        </w:rPr>
        <w:t>Место, дата, время и порядок определения участников торгов: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91F83">
        <w:rPr>
          <w:rFonts w:ascii="Times New Roman" w:hAnsi="Times New Roman" w:cs="Times New Roman"/>
        </w:rPr>
        <w:t>Прием  заявок</w:t>
      </w:r>
      <w:proofErr w:type="gramEnd"/>
      <w:r w:rsidRPr="00D91F83">
        <w:rPr>
          <w:rFonts w:ascii="Times New Roman" w:hAnsi="Times New Roman" w:cs="Times New Roman"/>
        </w:rPr>
        <w:t xml:space="preserve"> осуществляется  специалистом Администрации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Самарской области  с 9.00 до 12.00 и с 13.00 до 16.00. по  местному  времени,  начиная </w:t>
      </w:r>
      <w:r w:rsidRPr="00D91F83">
        <w:rPr>
          <w:rFonts w:ascii="Times New Roman" w:hAnsi="Times New Roman" w:cs="Times New Roman"/>
          <w:b/>
        </w:rPr>
        <w:t>с 11.07.2018 года по 10.08.2018 года</w:t>
      </w:r>
      <w:r w:rsidRPr="00D91F83">
        <w:rPr>
          <w:rFonts w:ascii="Times New Roman" w:hAnsi="Times New Roman" w:cs="Times New Roman"/>
        </w:rPr>
        <w:t xml:space="preserve">  по адресу: 446250,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 xml:space="preserve">. Безенчук, ул. Нефтяников, дом 12, </w:t>
      </w:r>
      <w:proofErr w:type="spellStart"/>
      <w:r w:rsidRPr="00D91F83">
        <w:rPr>
          <w:rFonts w:ascii="Times New Roman" w:hAnsi="Times New Roman" w:cs="Times New Roman"/>
        </w:rPr>
        <w:t>каб</w:t>
      </w:r>
      <w:proofErr w:type="spellEnd"/>
      <w:r w:rsidRPr="00D91F83">
        <w:rPr>
          <w:rFonts w:ascii="Times New Roman" w:hAnsi="Times New Roman" w:cs="Times New Roman"/>
        </w:rPr>
        <w:t>. 3.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</w:rPr>
        <w:t xml:space="preserve">Срок окончания подачи заявок на участие в аукционе – 10 час. 00 мин.                  </w:t>
      </w:r>
      <w:r w:rsidRPr="00D91F83">
        <w:rPr>
          <w:rFonts w:ascii="Times New Roman" w:hAnsi="Times New Roman" w:cs="Times New Roman"/>
          <w:b/>
        </w:rPr>
        <w:t>10.08.2018г.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Начало рассмотрения заявок на </w:t>
      </w:r>
      <w:proofErr w:type="gramStart"/>
      <w:r w:rsidRPr="00D91F83">
        <w:rPr>
          <w:rFonts w:ascii="Times New Roman" w:hAnsi="Times New Roman" w:cs="Times New Roman"/>
        </w:rPr>
        <w:t>участие  в</w:t>
      </w:r>
      <w:proofErr w:type="gramEnd"/>
      <w:r w:rsidRPr="00D91F83">
        <w:rPr>
          <w:rFonts w:ascii="Times New Roman" w:hAnsi="Times New Roman" w:cs="Times New Roman"/>
        </w:rPr>
        <w:t xml:space="preserve"> торгах – 13 час. 00 мин. </w:t>
      </w:r>
      <w:r w:rsidRPr="00D91F83">
        <w:rPr>
          <w:rFonts w:ascii="Times New Roman" w:hAnsi="Times New Roman" w:cs="Times New Roman"/>
          <w:b/>
        </w:rPr>
        <w:t xml:space="preserve">10.08.2018 </w:t>
      </w:r>
      <w:proofErr w:type="gramStart"/>
      <w:r w:rsidRPr="00D91F83">
        <w:rPr>
          <w:rFonts w:ascii="Times New Roman" w:hAnsi="Times New Roman" w:cs="Times New Roman"/>
          <w:b/>
        </w:rPr>
        <w:t>года</w:t>
      </w:r>
      <w:r w:rsidRPr="00D91F83">
        <w:rPr>
          <w:rFonts w:ascii="Times New Roman" w:hAnsi="Times New Roman" w:cs="Times New Roman"/>
        </w:rPr>
        <w:t>  по</w:t>
      </w:r>
      <w:proofErr w:type="gramEnd"/>
      <w:r w:rsidRPr="00D91F83">
        <w:rPr>
          <w:rFonts w:ascii="Times New Roman" w:hAnsi="Times New Roman" w:cs="Times New Roman"/>
        </w:rPr>
        <w:t xml:space="preserve">  адресу:  446250,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 xml:space="preserve">. Безенчук, ул. Нефтяников, дом 12, </w:t>
      </w:r>
      <w:proofErr w:type="spellStart"/>
      <w:r w:rsidRPr="00D91F83">
        <w:rPr>
          <w:rFonts w:ascii="Times New Roman" w:hAnsi="Times New Roman" w:cs="Times New Roman"/>
        </w:rPr>
        <w:t>каб</w:t>
      </w:r>
      <w:proofErr w:type="spellEnd"/>
      <w:r w:rsidRPr="00D91F83">
        <w:rPr>
          <w:rFonts w:ascii="Times New Roman" w:hAnsi="Times New Roman" w:cs="Times New Roman"/>
        </w:rPr>
        <w:t>. 3.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В </w:t>
      </w:r>
      <w:proofErr w:type="gramStart"/>
      <w:r w:rsidRPr="00D91F83">
        <w:rPr>
          <w:rFonts w:ascii="Times New Roman" w:hAnsi="Times New Roman" w:cs="Times New Roman"/>
        </w:rPr>
        <w:t>день  рассмотрения</w:t>
      </w:r>
      <w:proofErr w:type="gramEnd"/>
      <w:r w:rsidRPr="00D91F83">
        <w:rPr>
          <w:rFonts w:ascii="Times New Roman" w:hAnsi="Times New Roman" w:cs="Times New Roman"/>
        </w:rPr>
        <w:t xml:space="preserve">  заявок  организатор торгов принимает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Протокол о признании Претендентов участниками торгов подписывается организатором торгов в день </w:t>
      </w:r>
      <w:proofErr w:type="gramStart"/>
      <w:r w:rsidRPr="00D91F83">
        <w:rPr>
          <w:rFonts w:ascii="Times New Roman" w:hAnsi="Times New Roman" w:cs="Times New Roman"/>
        </w:rPr>
        <w:t>рассмотрения  заявок</w:t>
      </w:r>
      <w:proofErr w:type="gramEnd"/>
      <w:r w:rsidRPr="00D91F83">
        <w:rPr>
          <w:rFonts w:ascii="Times New Roman" w:hAnsi="Times New Roman" w:cs="Times New Roman"/>
        </w:rPr>
        <w:t> </w:t>
      </w:r>
      <w:r w:rsidRPr="00D91F83">
        <w:rPr>
          <w:rFonts w:ascii="Times New Roman" w:hAnsi="Times New Roman" w:cs="Times New Roman"/>
          <w:b/>
        </w:rPr>
        <w:t>10.08.2018 года</w:t>
      </w:r>
      <w:r w:rsidRPr="00D91F83">
        <w:rPr>
          <w:rFonts w:ascii="Times New Roman" w:hAnsi="Times New Roman" w:cs="Times New Roman"/>
        </w:rPr>
        <w:t>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Один заявитель вправе подать только одну заявку на участие в аукционе.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D91F83">
        <w:rPr>
          <w:rFonts w:ascii="Times New Roman" w:hAnsi="Times New Roman" w:cs="Times New Roman"/>
          <w:b/>
          <w:u w:val="single"/>
        </w:rPr>
        <w:t>Заявитель не допускается к участию в аукционе в следующих случаях: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2) </w:t>
      </w:r>
      <w:proofErr w:type="spellStart"/>
      <w:r w:rsidRPr="00D91F83">
        <w:rPr>
          <w:rFonts w:ascii="Times New Roman" w:hAnsi="Times New Roman" w:cs="Times New Roman"/>
        </w:rPr>
        <w:t>непоступление</w:t>
      </w:r>
      <w:proofErr w:type="spellEnd"/>
      <w:r w:rsidRPr="00D91F83">
        <w:rPr>
          <w:rFonts w:ascii="Times New Roman" w:hAnsi="Times New Roman" w:cs="Times New Roman"/>
        </w:rPr>
        <w:t xml:space="preserve"> задатка на дату рассмотрения заявок на участие в аукционе;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D91F83">
        <w:rPr>
          <w:rFonts w:ascii="Times New Roman" w:hAnsi="Times New Roman" w:cs="Times New Roman"/>
          <w:b/>
          <w:u w:val="single"/>
        </w:rPr>
        <w:t>Условия аукциона: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Cs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</w:t>
      </w:r>
      <w:r w:rsidRPr="00D91F83">
        <w:rPr>
          <w:rFonts w:ascii="Times New Roman" w:hAnsi="Times New Roman" w:cs="Times New Roman"/>
          <w:b/>
          <w:bCs/>
        </w:rPr>
        <w:t>признается несостоявшимся</w:t>
      </w:r>
      <w:r w:rsidRPr="00D91F83">
        <w:rPr>
          <w:rFonts w:ascii="Times New Roman" w:hAnsi="Times New Roman" w:cs="Times New Roman"/>
          <w:bCs/>
        </w:rPr>
        <w:t>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Cs/>
        </w:rPr>
        <w:t xml:space="preserve">В случае, если аукцион признан несостоявшимся и только один заявитель признан участником аукциона,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Cs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(Приложение 2).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91F83">
        <w:rPr>
          <w:rFonts w:ascii="Times New Roman" w:hAnsi="Times New Roman" w:cs="Times New Roman"/>
          <w:bCs/>
        </w:rPr>
        <w:lastRenderedPageBreak/>
        <w:t>Результаты аукциона оформляются протоколом.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аукциона. Не допускается заключение указанного договора ранее чем через десять дней со дня размещения информации о результатах аукциона на официальном сайте.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  <w:u w:val="single"/>
        </w:rPr>
        <w:t>Дата, время и порядок осмотра земельного участка на местности</w:t>
      </w:r>
      <w:r w:rsidRPr="00D91F83">
        <w:rPr>
          <w:rFonts w:ascii="Times New Roman" w:hAnsi="Times New Roman" w:cs="Times New Roman"/>
        </w:rPr>
        <w:t>: Осмотр земельного участка на местности производится лицами, желающими участвовать в аукционе по предварительному согласованию с организатором торгов. 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Извещение о проведении аукциона размещено на официальном сайте торгов </w:t>
      </w:r>
      <w:hyperlink r:id="rId11" w:history="1">
        <w:r w:rsidRPr="00D91F83">
          <w:rPr>
            <w:rStyle w:val="a4"/>
            <w:rFonts w:ascii="Times New Roman" w:hAnsi="Times New Roman" w:cs="Times New Roman"/>
            <w:lang w:val="en-US"/>
          </w:rPr>
          <w:t>www</w:t>
        </w:r>
        <w:r w:rsidRPr="00D91F83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D91F83">
          <w:rPr>
            <w:rStyle w:val="a4"/>
            <w:rFonts w:ascii="Times New Roman" w:hAnsi="Times New Roman" w:cs="Times New Roman"/>
            <w:lang w:val="en-US"/>
          </w:rPr>
          <w:t>torgi</w:t>
        </w:r>
        <w:proofErr w:type="spellEnd"/>
        <w:r w:rsidRPr="00D91F83">
          <w:rPr>
            <w:rStyle w:val="a4"/>
            <w:rFonts w:ascii="Times New Roman" w:hAnsi="Times New Roman" w:cs="Times New Roman"/>
          </w:rPr>
          <w:t>.</w:t>
        </w:r>
        <w:r w:rsidRPr="00D91F83">
          <w:rPr>
            <w:rStyle w:val="a4"/>
            <w:rFonts w:ascii="Times New Roman" w:hAnsi="Times New Roman" w:cs="Times New Roman"/>
            <w:lang w:val="en-US"/>
          </w:rPr>
          <w:t>gov</w:t>
        </w:r>
        <w:r w:rsidRPr="00D91F83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D91F83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D91F83">
        <w:rPr>
          <w:rFonts w:ascii="Times New Roman" w:hAnsi="Times New Roman" w:cs="Times New Roman"/>
        </w:rPr>
        <w:t>.</w:t>
      </w:r>
    </w:p>
    <w:p w:rsidR="00D91F83" w:rsidRPr="00D91F83" w:rsidRDefault="00D91F83" w:rsidP="00D91F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1F83">
        <w:rPr>
          <w:rFonts w:ascii="Times New Roman" w:hAnsi="Times New Roman" w:cs="Times New Roman"/>
          <w:b/>
          <w:bCs/>
          <w:sz w:val="20"/>
          <w:szCs w:val="20"/>
        </w:rPr>
        <w:t>Приложение № 1</w:t>
      </w:r>
    </w:p>
    <w:p w:rsidR="00D91F83" w:rsidRPr="00D91F83" w:rsidRDefault="00D91F83" w:rsidP="00D91F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1F83">
        <w:rPr>
          <w:rFonts w:ascii="Times New Roman" w:hAnsi="Times New Roman" w:cs="Times New Roman"/>
          <w:sz w:val="20"/>
          <w:szCs w:val="20"/>
        </w:rPr>
        <w:t xml:space="preserve">к извещению о проведении аукциона </w:t>
      </w:r>
    </w:p>
    <w:p w:rsidR="00AB00E8" w:rsidRPr="00AB00E8" w:rsidRDefault="00D91F83" w:rsidP="00AB00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 </w:t>
      </w:r>
      <w:r w:rsidR="00AB00E8" w:rsidRPr="00AB00E8">
        <w:rPr>
          <w:rFonts w:ascii="Times New Roman" w:hAnsi="Times New Roman" w:cs="Times New Roman"/>
        </w:rPr>
        <w:t>Номер регистрации________________</w:t>
      </w:r>
    </w:p>
    <w:p w:rsidR="00AB00E8" w:rsidRPr="00AB00E8" w:rsidRDefault="00AB00E8" w:rsidP="00AB00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00E8">
        <w:rPr>
          <w:rFonts w:ascii="Times New Roman" w:hAnsi="Times New Roman" w:cs="Times New Roman"/>
        </w:rPr>
        <w:t>Дата регистрации   ________________</w:t>
      </w:r>
    </w:p>
    <w:p w:rsidR="00AB00E8" w:rsidRPr="00AB00E8" w:rsidRDefault="00AB00E8" w:rsidP="00AB00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00E8">
        <w:rPr>
          <w:rFonts w:ascii="Times New Roman" w:hAnsi="Times New Roman" w:cs="Times New Roman"/>
        </w:rPr>
        <w:t xml:space="preserve">Время </w:t>
      </w:r>
      <w:proofErr w:type="spellStart"/>
      <w:r w:rsidRPr="00AB00E8">
        <w:rPr>
          <w:rFonts w:ascii="Times New Roman" w:hAnsi="Times New Roman" w:cs="Times New Roman"/>
        </w:rPr>
        <w:t>регистрации___</w:t>
      </w:r>
      <w:proofErr w:type="gramStart"/>
      <w:r w:rsidRPr="00AB00E8">
        <w:rPr>
          <w:rFonts w:ascii="Times New Roman" w:hAnsi="Times New Roman" w:cs="Times New Roman"/>
        </w:rPr>
        <w:t>час._</w:t>
      </w:r>
      <w:proofErr w:type="gramEnd"/>
      <w:r w:rsidRPr="00AB00E8">
        <w:rPr>
          <w:rFonts w:ascii="Times New Roman" w:hAnsi="Times New Roman" w:cs="Times New Roman"/>
        </w:rPr>
        <w:t>____мин</w:t>
      </w:r>
      <w:proofErr w:type="spellEnd"/>
      <w:r w:rsidRPr="00AB00E8">
        <w:rPr>
          <w:rFonts w:ascii="Times New Roman" w:hAnsi="Times New Roman" w:cs="Times New Roman"/>
        </w:rPr>
        <w:t xml:space="preserve">. </w:t>
      </w:r>
    </w:p>
    <w:p w:rsidR="00D91F83" w:rsidRPr="00D91F83" w:rsidRDefault="00AB00E8" w:rsidP="00AB00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00E8">
        <w:rPr>
          <w:rFonts w:ascii="Times New Roman" w:hAnsi="Times New Roman" w:cs="Times New Roman"/>
        </w:rPr>
        <w:t>Подпись регистрирующего лица</w:t>
      </w:r>
    </w:p>
    <w:p w:rsidR="00D91F83" w:rsidRPr="00D91F83" w:rsidRDefault="00D91F83" w:rsidP="00AB00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D91F83">
        <w:rPr>
          <w:rFonts w:ascii="Times New Roman" w:hAnsi="Times New Roman" w:cs="Times New Roman"/>
          <w:b/>
          <w:bCs/>
        </w:rPr>
        <w:t>ЗАЯВКА</w:t>
      </w:r>
      <w:r w:rsidRPr="00D91F83">
        <w:rPr>
          <w:rFonts w:ascii="Times New Roman" w:hAnsi="Times New Roman" w:cs="Times New Roman"/>
          <w:b/>
        </w:rPr>
        <w:t>на</w:t>
      </w:r>
      <w:proofErr w:type="spellEnd"/>
      <w:r w:rsidRPr="00D91F83">
        <w:rPr>
          <w:rFonts w:ascii="Times New Roman" w:hAnsi="Times New Roman" w:cs="Times New Roman"/>
          <w:b/>
        </w:rPr>
        <w:t xml:space="preserve"> участие в аукционе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от ________________________________________________________________________,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D91F83">
        <w:rPr>
          <w:rFonts w:ascii="Times New Roman" w:hAnsi="Times New Roman" w:cs="Times New Roman"/>
          <w:i/>
          <w:vertAlign w:val="superscript"/>
        </w:rPr>
        <w:t>(Ф.И.О. полностью, дата рождения, паспортные данные (для физического лица) фирменное наименование, сведения об организационно-правовой форме, ИНН (для юридического лица))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__________________________________________________________________________________,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91F83">
        <w:rPr>
          <w:rFonts w:ascii="Times New Roman" w:hAnsi="Times New Roman" w:cs="Times New Roman"/>
          <w:i/>
        </w:rPr>
        <w:t>(почтовый адрес (для юридического лица), сведения о месте жительства (для физического лица)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контактный телефон_______________, адрес электронной почты__________________________.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Изучив информационное сообщение о предстоящих торгах в форме аукциона, открытом по составу участников и открытом по форме подачи предложений по </w:t>
      </w:r>
      <w:proofErr w:type="gramStart"/>
      <w:r w:rsidRPr="00D91F83">
        <w:rPr>
          <w:rFonts w:ascii="Times New Roman" w:hAnsi="Times New Roman" w:cs="Times New Roman"/>
        </w:rPr>
        <w:t>цене,  опубликованное</w:t>
      </w:r>
      <w:proofErr w:type="gramEnd"/>
      <w:r w:rsidRPr="00D91F83">
        <w:rPr>
          <w:rFonts w:ascii="Times New Roman" w:hAnsi="Times New Roman" w:cs="Times New Roman"/>
        </w:rPr>
        <w:t xml:space="preserve"> на официальном сайте РФ </w:t>
      </w:r>
      <w:r w:rsidRPr="00D91F8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D91F83">
        <w:rPr>
          <w:rFonts w:ascii="Times New Roman" w:hAnsi="Times New Roman" w:cs="Times New Roman"/>
          <w:b/>
          <w:u w:val="single"/>
        </w:rPr>
        <w:t>www</w:t>
      </w:r>
      <w:proofErr w:type="spellEnd"/>
      <w:r w:rsidRPr="00D91F83">
        <w:rPr>
          <w:rFonts w:ascii="Times New Roman" w:hAnsi="Times New Roman" w:cs="Times New Roman"/>
          <w:b/>
          <w:u w:val="single"/>
        </w:rPr>
        <w:t>. </w:t>
      </w:r>
      <w:proofErr w:type="spellStart"/>
      <w:r w:rsidRPr="00D91F83">
        <w:rPr>
          <w:rFonts w:ascii="Times New Roman" w:hAnsi="Times New Roman" w:cs="Times New Roman"/>
          <w:b/>
          <w:u w:val="single"/>
          <w:lang w:val="en-US"/>
        </w:rPr>
        <w:t>torgi</w:t>
      </w:r>
      <w:proofErr w:type="spellEnd"/>
      <w:r w:rsidRPr="00D91F83">
        <w:rPr>
          <w:rFonts w:ascii="Times New Roman" w:hAnsi="Times New Roman" w:cs="Times New Roman"/>
          <w:u w:val="single"/>
        </w:rPr>
        <w:t xml:space="preserve"> </w:t>
      </w:r>
      <w:r w:rsidRPr="00D91F83">
        <w:rPr>
          <w:rFonts w:ascii="Times New Roman" w:hAnsi="Times New Roman" w:cs="Times New Roman"/>
          <w:b/>
          <w:bCs/>
          <w:u w:val="single"/>
        </w:rPr>
        <w:t>gov.ru</w:t>
      </w:r>
      <w:r w:rsidRPr="00D91F83">
        <w:rPr>
          <w:rFonts w:ascii="Times New Roman" w:hAnsi="Times New Roman" w:cs="Times New Roman"/>
        </w:rPr>
        <w:t xml:space="preserve">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91F83">
        <w:rPr>
          <w:rFonts w:ascii="Times New Roman" w:hAnsi="Times New Roman" w:cs="Times New Roman"/>
        </w:rPr>
        <w:t>Я  согласен</w:t>
      </w:r>
      <w:proofErr w:type="gramEnd"/>
      <w:r w:rsidRPr="00D91F83">
        <w:rPr>
          <w:rFonts w:ascii="Times New Roman" w:hAnsi="Times New Roman" w:cs="Times New Roman"/>
        </w:rPr>
        <w:t xml:space="preserve"> принять участие в открытом аукционе, в соответствии с установленной процедурой по продаже права пользования (права на заключение договора аренды)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91F83">
        <w:rPr>
          <w:rFonts w:ascii="Times New Roman" w:hAnsi="Times New Roman" w:cs="Times New Roman"/>
          <w:i/>
        </w:rPr>
        <w:t>(наименование и реквизиты земельного участка в соответствии с извещением о проведении аукциона)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1.В случае признания победителем аукциона </w:t>
      </w:r>
      <w:proofErr w:type="gramStart"/>
      <w:r w:rsidRPr="00D91F83">
        <w:rPr>
          <w:rFonts w:ascii="Times New Roman" w:hAnsi="Times New Roman" w:cs="Times New Roman"/>
        </w:rPr>
        <w:t>я  принимаю</w:t>
      </w:r>
      <w:proofErr w:type="gramEnd"/>
      <w:r w:rsidRPr="00D91F83">
        <w:rPr>
          <w:rFonts w:ascii="Times New Roman" w:hAnsi="Times New Roman" w:cs="Times New Roman"/>
        </w:rPr>
        <w:t xml:space="preserve"> на себя обязательства: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- подписать в день проведения </w:t>
      </w:r>
      <w:proofErr w:type="gramStart"/>
      <w:r w:rsidRPr="00D91F83">
        <w:rPr>
          <w:rFonts w:ascii="Times New Roman" w:hAnsi="Times New Roman" w:cs="Times New Roman"/>
        </w:rPr>
        <w:t>аукциона  протокол</w:t>
      </w:r>
      <w:proofErr w:type="gramEnd"/>
      <w:r w:rsidRPr="00D91F83">
        <w:rPr>
          <w:rFonts w:ascii="Times New Roman" w:hAnsi="Times New Roman" w:cs="Times New Roman"/>
        </w:rPr>
        <w:t xml:space="preserve"> о результатах аукциона;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- заключить договор аренды в установленные законодательством сроки.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Я согласен с тем, что в </w:t>
      </w:r>
      <w:proofErr w:type="gramStart"/>
      <w:r w:rsidRPr="00D91F83">
        <w:rPr>
          <w:rFonts w:ascii="Times New Roman" w:hAnsi="Times New Roman" w:cs="Times New Roman"/>
        </w:rPr>
        <w:t>случае  отказа</w:t>
      </w:r>
      <w:proofErr w:type="gramEnd"/>
      <w:r w:rsidRPr="00D91F83">
        <w:rPr>
          <w:rFonts w:ascii="Times New Roman" w:hAnsi="Times New Roman" w:cs="Times New Roman"/>
        </w:rPr>
        <w:t xml:space="preserve"> от подписания протокола о результатах аукциона и договора аренды и (или) не уплаты по обязательствам п. 1 в  установленные сроки, задаток, внесенный мною по условиям проведения аукциона, остается у организатора аукциона в соответствии с гражданским законодательством РФ.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2.Организатор </w:t>
      </w:r>
      <w:proofErr w:type="gramStart"/>
      <w:r w:rsidRPr="00D91F83">
        <w:rPr>
          <w:rFonts w:ascii="Times New Roman" w:hAnsi="Times New Roman" w:cs="Times New Roman"/>
        </w:rPr>
        <w:t>аукциона  обязуется</w:t>
      </w:r>
      <w:proofErr w:type="gramEnd"/>
      <w:r w:rsidRPr="00D91F83">
        <w:rPr>
          <w:rFonts w:ascii="Times New Roman" w:hAnsi="Times New Roman" w:cs="Times New Roman"/>
        </w:rPr>
        <w:t xml:space="preserve"> перед  претендентом: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- в случае проигрыша на аукционе вернуть на расчетный счет </w:t>
      </w:r>
      <w:proofErr w:type="gramStart"/>
      <w:r w:rsidRPr="00D91F83">
        <w:rPr>
          <w:rFonts w:ascii="Times New Roman" w:hAnsi="Times New Roman" w:cs="Times New Roman"/>
        </w:rPr>
        <w:t>претендента  задаток</w:t>
      </w:r>
      <w:proofErr w:type="gramEnd"/>
      <w:r w:rsidRPr="00D91F83">
        <w:rPr>
          <w:rFonts w:ascii="Times New Roman" w:hAnsi="Times New Roman" w:cs="Times New Roman"/>
        </w:rPr>
        <w:t xml:space="preserve"> в установленные законодательством сроки;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- в ходе подготовки и проведения аукциона соблюдать установленные законодательные нормы и процедуры.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Настоящая заявка составлена в 2-х экземплярах: 1-й экземпляр для Организатора аукциона, 2-й для претендента.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</w:rPr>
        <w:t>Подписи сторон: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Организатор торгов                                                                    Претендент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___________________________                                               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          (подпись) (М.П.)</w:t>
      </w:r>
      <w:r w:rsidRPr="00D91F83">
        <w:rPr>
          <w:rFonts w:ascii="Times New Roman" w:hAnsi="Times New Roman" w:cs="Times New Roman"/>
        </w:rPr>
        <w:tab/>
        <w:t xml:space="preserve">                                                    (подпись) (М.П.)</w:t>
      </w:r>
    </w:p>
    <w:p w:rsidR="00D91F83" w:rsidRPr="00354E0C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Настоящим я даю свое согласие Администрации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Самарской области (далее - "Администрация") -  оператору персональных   данных, зарегистрированному по адресу: 446250, Самарская области,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>. Безенчук,  ул. Нефтяников, д. 12, на обработку моих персональных данных (далее "ПД"), указанных в настоящей форме, а также иных персональных данных, ставших известными Администрации, в соответствии с требованиями Федерального закона № 152-ФЗ "О персональных данных" от 27 июля 2006 года.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Настоящее согласие предоставляется на осуществление следующих действий в отношении моих ПД: сбор, систематизацию, накопление, хранение, обновление, изменение, использование, обезличивание, шифрование, блокирование, уничтожение.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Согласие на обработку персональных данных действительно с даты его подписания.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lastRenderedPageBreak/>
        <w:t xml:space="preserve">Согласие может быть отозвано при наличии моего письменного </w:t>
      </w:r>
      <w:proofErr w:type="gramStart"/>
      <w:r w:rsidRPr="00D91F83">
        <w:rPr>
          <w:rFonts w:ascii="Times New Roman" w:hAnsi="Times New Roman" w:cs="Times New Roman"/>
        </w:rPr>
        <w:t xml:space="preserve">уведомления,   </w:t>
      </w:r>
      <w:proofErr w:type="gramEnd"/>
      <w:r w:rsidRPr="00D91F83">
        <w:rPr>
          <w:rFonts w:ascii="Times New Roman" w:hAnsi="Times New Roman" w:cs="Times New Roman"/>
        </w:rPr>
        <w:t xml:space="preserve">    которое должно быть оформлено и передано в Администрацию. 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Настоящим я признаю и подтверждаю, что для достижения вышеуказанных целей Администрация вправе в необходимом объеме передавать мои ПД третьим лицам, а также предоставлять таким лицам соответствующие документы, содержащую такую информацию. При этом третьи лица имеют право на обработку моих ПД на основании настоящего согласия.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Ф.И.О.  ________________________________________________________________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Адрес регистрации/проживания____________________________________________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Телефон ________________________________________________________________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91F83">
        <w:rPr>
          <w:rFonts w:ascii="Times New Roman" w:hAnsi="Times New Roman" w:cs="Times New Roman"/>
        </w:rPr>
        <w:t>Подпись_______________Дата</w:t>
      </w:r>
      <w:proofErr w:type="spellEnd"/>
      <w:r w:rsidRPr="00D91F83">
        <w:rPr>
          <w:rFonts w:ascii="Times New Roman" w:hAnsi="Times New Roman" w:cs="Times New Roman"/>
        </w:rPr>
        <w:t xml:space="preserve"> ________________</w:t>
      </w:r>
      <w:r w:rsidRPr="00D91F83">
        <w:rPr>
          <w:rFonts w:ascii="Times New Roman" w:hAnsi="Times New Roman" w:cs="Times New Roman"/>
        </w:rPr>
        <w:tab/>
      </w:r>
    </w:p>
    <w:p w:rsidR="00D91F83" w:rsidRPr="00354E0C" w:rsidRDefault="00D91F83" w:rsidP="00354E0C">
      <w:pPr>
        <w:spacing w:after="0" w:line="240" w:lineRule="auto"/>
        <w:ind w:left="7656"/>
        <w:jc w:val="right"/>
        <w:rPr>
          <w:rFonts w:ascii="Times New Roman" w:hAnsi="Times New Roman" w:cs="Times New Roman"/>
          <w:sz w:val="20"/>
          <w:szCs w:val="20"/>
        </w:rPr>
      </w:pPr>
      <w:r w:rsidRPr="00354E0C">
        <w:rPr>
          <w:rFonts w:ascii="Times New Roman" w:hAnsi="Times New Roman" w:cs="Times New Roman"/>
          <w:b/>
          <w:bCs/>
          <w:sz w:val="20"/>
          <w:szCs w:val="20"/>
        </w:rPr>
        <w:t>Приложение № 2</w:t>
      </w:r>
    </w:p>
    <w:p w:rsidR="00D91F83" w:rsidRPr="00354E0C" w:rsidRDefault="00D91F83" w:rsidP="00354E0C">
      <w:pPr>
        <w:spacing w:after="0" w:line="240" w:lineRule="auto"/>
        <w:ind w:left="7656"/>
        <w:jc w:val="right"/>
        <w:rPr>
          <w:rFonts w:ascii="Times New Roman" w:hAnsi="Times New Roman" w:cs="Times New Roman"/>
          <w:sz w:val="20"/>
          <w:szCs w:val="20"/>
        </w:rPr>
      </w:pPr>
      <w:r w:rsidRPr="00354E0C">
        <w:rPr>
          <w:rFonts w:ascii="Times New Roman" w:hAnsi="Times New Roman" w:cs="Times New Roman"/>
          <w:sz w:val="20"/>
          <w:szCs w:val="20"/>
        </w:rPr>
        <w:t xml:space="preserve">к извещению о проведении аукциона </w:t>
      </w:r>
    </w:p>
    <w:p w:rsidR="00D91F83" w:rsidRPr="00D91F83" w:rsidRDefault="00354E0C" w:rsidP="00354E0C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ПРОЕКТ  </w:t>
      </w:r>
      <w:r w:rsidR="00D91F83" w:rsidRPr="00D91F83">
        <w:rPr>
          <w:rFonts w:ascii="Times New Roman" w:hAnsi="Times New Roman" w:cs="Times New Roman"/>
        </w:rPr>
        <w:t>Д</w:t>
      </w:r>
      <w:proofErr w:type="gramEnd"/>
      <w:r w:rsidR="00D91F83" w:rsidRPr="00D91F83">
        <w:rPr>
          <w:rFonts w:ascii="Times New Roman" w:hAnsi="Times New Roman" w:cs="Times New Roman"/>
        </w:rPr>
        <w:t xml:space="preserve"> О Г О В О Р №_____</w:t>
      </w:r>
    </w:p>
    <w:p w:rsidR="00D91F83" w:rsidRPr="00D91F83" w:rsidRDefault="00D91F83" w:rsidP="00354E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купли – продажи земельного участка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       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 xml:space="preserve">. Безенчук            </w:t>
      </w:r>
      <w:r w:rsidR="00354E0C">
        <w:rPr>
          <w:rFonts w:ascii="Times New Roman" w:hAnsi="Times New Roman" w:cs="Times New Roman"/>
        </w:rPr>
        <w:t xml:space="preserve">                    </w:t>
      </w:r>
      <w:r w:rsidRPr="00D91F83">
        <w:rPr>
          <w:rFonts w:ascii="Times New Roman" w:hAnsi="Times New Roman" w:cs="Times New Roman"/>
        </w:rPr>
        <w:t xml:space="preserve">  </w:t>
      </w:r>
      <w:r w:rsidRPr="00D91F83">
        <w:rPr>
          <w:rFonts w:ascii="Times New Roman" w:hAnsi="Times New Roman" w:cs="Times New Roman"/>
        </w:rPr>
        <w:tab/>
      </w:r>
      <w:r w:rsidRPr="00D91F83">
        <w:rPr>
          <w:rFonts w:ascii="Times New Roman" w:hAnsi="Times New Roman" w:cs="Times New Roman"/>
        </w:rPr>
        <w:tab/>
        <w:t xml:space="preserve">                             </w:t>
      </w:r>
      <w:r w:rsidR="00354E0C">
        <w:rPr>
          <w:rFonts w:ascii="Times New Roman" w:hAnsi="Times New Roman" w:cs="Times New Roman"/>
        </w:rPr>
        <w:t xml:space="preserve">                </w:t>
      </w:r>
      <w:r w:rsidRPr="00D91F83">
        <w:rPr>
          <w:rFonts w:ascii="Times New Roman" w:hAnsi="Times New Roman" w:cs="Times New Roman"/>
        </w:rPr>
        <w:t xml:space="preserve"> </w:t>
      </w:r>
      <w:proofErr w:type="gramStart"/>
      <w:r w:rsidRPr="00D91F83">
        <w:rPr>
          <w:rFonts w:ascii="Times New Roman" w:hAnsi="Times New Roman" w:cs="Times New Roman"/>
        </w:rPr>
        <w:t xml:space="preserve">   «</w:t>
      </w:r>
      <w:proofErr w:type="gramEnd"/>
      <w:r w:rsidRPr="00D91F83">
        <w:rPr>
          <w:rFonts w:ascii="Times New Roman" w:hAnsi="Times New Roman" w:cs="Times New Roman"/>
        </w:rPr>
        <w:t>_____»  __________________201</w:t>
      </w:r>
      <w:r w:rsidR="00354E0C">
        <w:rPr>
          <w:rFonts w:ascii="Times New Roman" w:hAnsi="Times New Roman" w:cs="Times New Roman"/>
        </w:rPr>
        <w:t>8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  </w:t>
      </w:r>
      <w:r w:rsidRPr="00D91F83">
        <w:rPr>
          <w:rFonts w:ascii="Times New Roman" w:hAnsi="Times New Roman" w:cs="Times New Roman"/>
          <w:b/>
        </w:rPr>
        <w:t xml:space="preserve">Администрация городского поселения Безенчук муниципального района </w:t>
      </w:r>
      <w:proofErr w:type="spellStart"/>
      <w:r w:rsidRPr="00D91F83">
        <w:rPr>
          <w:rFonts w:ascii="Times New Roman" w:hAnsi="Times New Roman" w:cs="Times New Roman"/>
          <w:b/>
        </w:rPr>
        <w:t>Безенчукский</w:t>
      </w:r>
      <w:proofErr w:type="spellEnd"/>
      <w:r w:rsidRPr="00D91F83">
        <w:rPr>
          <w:rFonts w:ascii="Times New Roman" w:hAnsi="Times New Roman" w:cs="Times New Roman"/>
          <w:b/>
        </w:rPr>
        <w:t xml:space="preserve"> Самарской области</w:t>
      </w:r>
      <w:r w:rsidRPr="00D91F83">
        <w:rPr>
          <w:rFonts w:ascii="Times New Roman" w:hAnsi="Times New Roman" w:cs="Times New Roman"/>
        </w:rPr>
        <w:t xml:space="preserve">, ИНН 6362012431, КПП 636201001, ОГРН 1056362024740, адрес нахождения: Самарская область,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 xml:space="preserve"> район, </w:t>
      </w:r>
      <w:proofErr w:type="spellStart"/>
      <w:r w:rsidRPr="00D91F83">
        <w:rPr>
          <w:rFonts w:ascii="Times New Roman" w:hAnsi="Times New Roman" w:cs="Times New Roman"/>
        </w:rPr>
        <w:t>п.г.т</w:t>
      </w:r>
      <w:proofErr w:type="spellEnd"/>
      <w:r w:rsidRPr="00D91F83">
        <w:rPr>
          <w:rFonts w:ascii="Times New Roman" w:hAnsi="Times New Roman" w:cs="Times New Roman"/>
        </w:rPr>
        <w:t xml:space="preserve">. Безенчук, ул. Нефтяников, д.12, именуемый в дальнейшем </w:t>
      </w:r>
      <w:r w:rsidRPr="00D91F83">
        <w:rPr>
          <w:rFonts w:ascii="Times New Roman" w:hAnsi="Times New Roman" w:cs="Times New Roman"/>
          <w:b/>
        </w:rPr>
        <w:t>Продавец,</w:t>
      </w:r>
      <w:r w:rsidRPr="00D91F83">
        <w:rPr>
          <w:rFonts w:ascii="Times New Roman" w:hAnsi="Times New Roman" w:cs="Times New Roman"/>
        </w:rPr>
        <w:t xml:space="preserve"> в лице главы поселения </w:t>
      </w:r>
      <w:r w:rsidRPr="00D91F83">
        <w:rPr>
          <w:rFonts w:ascii="Times New Roman" w:hAnsi="Times New Roman" w:cs="Times New Roman"/>
          <w:b/>
        </w:rPr>
        <w:t xml:space="preserve">Райской Натальи Владимировны, </w:t>
      </w:r>
      <w:r w:rsidRPr="00D91F83">
        <w:rPr>
          <w:rFonts w:ascii="Times New Roman" w:hAnsi="Times New Roman" w:cs="Times New Roman"/>
        </w:rPr>
        <w:t xml:space="preserve">действующего на основании Устава городского поселения Безенчук, с одной стороны, и </w:t>
      </w:r>
      <w:r w:rsidRPr="00D91F83">
        <w:rPr>
          <w:rFonts w:ascii="Times New Roman" w:hAnsi="Times New Roman" w:cs="Times New Roman"/>
          <w:b/>
        </w:rPr>
        <w:t>________________________________________________</w:t>
      </w:r>
      <w:r w:rsidRPr="00D91F83">
        <w:rPr>
          <w:rFonts w:ascii="Times New Roman" w:hAnsi="Times New Roman" w:cs="Times New Roman"/>
        </w:rPr>
        <w:t xml:space="preserve">, именуемый в дальнейшем </w:t>
      </w:r>
      <w:r w:rsidRPr="00D91F83">
        <w:rPr>
          <w:rFonts w:ascii="Times New Roman" w:hAnsi="Times New Roman" w:cs="Times New Roman"/>
          <w:b/>
        </w:rPr>
        <w:t>Покупатель</w:t>
      </w:r>
      <w:r w:rsidRPr="00D91F83">
        <w:rPr>
          <w:rFonts w:ascii="Times New Roman" w:hAnsi="Times New Roman" w:cs="Times New Roman"/>
        </w:rPr>
        <w:t xml:space="preserve">, с другой стороны, совместно именуемые как «Стороны», и каждый в отдельности «Сторона», на основании </w:t>
      </w:r>
      <w:r w:rsidRPr="00D91F83">
        <w:rPr>
          <w:rFonts w:ascii="Times New Roman" w:hAnsi="Times New Roman" w:cs="Times New Roman"/>
          <w:b/>
        </w:rPr>
        <w:t>Протокола аукциона</w:t>
      </w:r>
      <w:r w:rsidRPr="00D91F83">
        <w:rPr>
          <w:rFonts w:ascii="Times New Roman" w:hAnsi="Times New Roman" w:cs="Times New Roman"/>
        </w:rPr>
        <w:t xml:space="preserve">  № _____ от ________ г., заключили настоящий договор (далее по тексту -  "Договор") о нижеследующем:</w:t>
      </w:r>
    </w:p>
    <w:p w:rsidR="00D91F83" w:rsidRPr="00D91F83" w:rsidRDefault="00D91F83" w:rsidP="00421B7A">
      <w:pPr>
        <w:numPr>
          <w:ilvl w:val="0"/>
          <w:numId w:val="2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D91F83">
        <w:rPr>
          <w:rFonts w:ascii="Times New Roman" w:hAnsi="Times New Roman" w:cs="Times New Roman"/>
          <w:b/>
          <w:bCs/>
        </w:rPr>
        <w:t>Предмет Договора</w:t>
      </w:r>
    </w:p>
    <w:p w:rsidR="00D91F83" w:rsidRPr="00D91F83" w:rsidRDefault="00D91F83" w:rsidP="00421B7A">
      <w:pPr>
        <w:numPr>
          <w:ilvl w:val="1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Продавец обязуется передать, а Покупатель принять  в собственность за плату  земельный участок площадью ______ кв. м., отнесенный к землям _________________, с кадастровым номером __________________________, расположенный по адресу: ___________________________________, в границах, указанных в кадастровом паспорте участка, разрешенное использование: __________________________________________.  </w:t>
      </w:r>
    </w:p>
    <w:p w:rsidR="00D91F83" w:rsidRPr="00D91F83" w:rsidRDefault="00D91F83" w:rsidP="00421B7A">
      <w:pPr>
        <w:numPr>
          <w:ilvl w:val="0"/>
          <w:numId w:val="2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91F83">
        <w:rPr>
          <w:rFonts w:ascii="Times New Roman" w:hAnsi="Times New Roman" w:cs="Times New Roman"/>
          <w:b/>
          <w:bCs/>
        </w:rPr>
        <w:t>Плата по Договору</w:t>
      </w:r>
    </w:p>
    <w:p w:rsidR="00D91F83" w:rsidRPr="00D91F83" w:rsidRDefault="00D91F83" w:rsidP="00421B7A">
      <w:pPr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Цена земельного участка составляет ____________________________________________ руб. </w:t>
      </w:r>
    </w:p>
    <w:p w:rsidR="00D91F83" w:rsidRPr="00D91F83" w:rsidRDefault="00D91F83" w:rsidP="00421B7A">
      <w:pPr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Покупатель оплачивает цену Участка в течение ___________________________ с момента заключения настоящего Договора.</w:t>
      </w:r>
    </w:p>
    <w:p w:rsidR="00D91F83" w:rsidRPr="00D91F83" w:rsidRDefault="00D91F83" w:rsidP="00421B7A">
      <w:pPr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Полная оплата цены Участка произведена до регистрации права собственности на Участок.</w:t>
      </w:r>
    </w:p>
    <w:p w:rsidR="00D91F83" w:rsidRPr="00D91F83" w:rsidRDefault="00D91F83" w:rsidP="00421B7A">
      <w:pPr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ПОКУПАТЕЛЬ» перечисляет</w:t>
      </w:r>
      <w:r w:rsidRPr="00D91F83">
        <w:rPr>
          <w:rFonts w:ascii="Times New Roman" w:hAnsi="Times New Roman" w:cs="Times New Roman"/>
          <w:b/>
        </w:rPr>
        <w:t xml:space="preserve"> </w:t>
      </w:r>
      <w:r w:rsidRPr="00D91F83">
        <w:rPr>
          <w:rFonts w:ascii="Times New Roman" w:hAnsi="Times New Roman" w:cs="Times New Roman"/>
        </w:rPr>
        <w:t xml:space="preserve">  </w:t>
      </w:r>
      <w:proofErr w:type="gramStart"/>
      <w:r w:rsidRPr="00D91F83">
        <w:rPr>
          <w:rFonts w:ascii="Times New Roman" w:hAnsi="Times New Roman" w:cs="Times New Roman"/>
        </w:rPr>
        <w:t>полностью  «</w:t>
      </w:r>
      <w:proofErr w:type="gramEnd"/>
      <w:r w:rsidRPr="00D91F83">
        <w:rPr>
          <w:rFonts w:ascii="Times New Roman" w:hAnsi="Times New Roman" w:cs="Times New Roman"/>
        </w:rPr>
        <w:t>ПРОДАВЦУ»</w:t>
      </w:r>
      <w:r w:rsidRPr="00D91F83">
        <w:rPr>
          <w:rFonts w:ascii="Times New Roman" w:hAnsi="Times New Roman" w:cs="Times New Roman"/>
          <w:b/>
        </w:rPr>
        <w:t xml:space="preserve">  </w:t>
      </w:r>
      <w:r w:rsidRPr="00D91F83">
        <w:rPr>
          <w:rFonts w:ascii="Times New Roman" w:hAnsi="Times New Roman" w:cs="Times New Roman"/>
        </w:rPr>
        <w:t xml:space="preserve">в УФК по Самарской области      ( КУМИ </w:t>
      </w:r>
      <w:proofErr w:type="spellStart"/>
      <w:r w:rsidRPr="00D91F83">
        <w:rPr>
          <w:rFonts w:ascii="Times New Roman" w:hAnsi="Times New Roman" w:cs="Times New Roman"/>
        </w:rPr>
        <w:t>м.р</w:t>
      </w:r>
      <w:proofErr w:type="spellEnd"/>
      <w:r w:rsidRPr="00D91F83">
        <w:rPr>
          <w:rFonts w:ascii="Times New Roman" w:hAnsi="Times New Roman" w:cs="Times New Roman"/>
        </w:rPr>
        <w:t xml:space="preserve">. </w:t>
      </w:r>
      <w:proofErr w:type="spellStart"/>
      <w:r w:rsidRPr="00D91F83">
        <w:rPr>
          <w:rFonts w:ascii="Times New Roman" w:hAnsi="Times New Roman" w:cs="Times New Roman"/>
        </w:rPr>
        <w:t>Безенчукский</w:t>
      </w:r>
      <w:proofErr w:type="spellEnd"/>
      <w:r w:rsidRPr="00D91F83">
        <w:rPr>
          <w:rFonts w:ascii="Times New Roman" w:hAnsi="Times New Roman" w:cs="Times New Roman"/>
        </w:rPr>
        <w:t>) на р/с 40101810200000010001 Отделение Самара г. Самара, ИНН 6362001951, КПП 636201001, БИК 043601001, КБК 51611406013130000430, ОКТМО 36604151.</w:t>
      </w:r>
    </w:p>
    <w:p w:rsidR="00D91F83" w:rsidRPr="00D91F83" w:rsidRDefault="00D91F83" w:rsidP="00421B7A">
      <w:pPr>
        <w:numPr>
          <w:ilvl w:val="0"/>
          <w:numId w:val="2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91F83">
        <w:rPr>
          <w:rFonts w:ascii="Times New Roman" w:hAnsi="Times New Roman" w:cs="Times New Roman"/>
          <w:b/>
          <w:bCs/>
        </w:rPr>
        <w:t>Права и обязанности сторон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3.1 Продавец обязуется: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3.1.1 Предоставить Покупателю сведения, необходимые для исполнения условий, установленных настоящим договором.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3.2 Покупатель обязуется: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3.2.1 Оплатить цену земельного Участка в сроки и в порядке, установленном разделом 2 Договора.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3.2.2 Предоставлять информацию о состоянии Участка по запросам </w:t>
      </w:r>
      <w:proofErr w:type="gramStart"/>
      <w:r w:rsidRPr="00D91F83">
        <w:rPr>
          <w:rFonts w:ascii="Times New Roman" w:hAnsi="Times New Roman" w:cs="Times New Roman"/>
        </w:rPr>
        <w:t>соответствующих  органов</w:t>
      </w:r>
      <w:proofErr w:type="gramEnd"/>
      <w:r w:rsidRPr="00D91F83">
        <w:rPr>
          <w:rFonts w:ascii="Times New Roman" w:hAnsi="Times New Roman" w:cs="Times New Roman"/>
        </w:rPr>
        <w:t xml:space="preserve">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91F83">
        <w:rPr>
          <w:rFonts w:ascii="Times New Roman" w:hAnsi="Times New Roman" w:cs="Times New Roman"/>
        </w:rPr>
        <w:t>3.2.3 С</w:t>
      </w:r>
      <w:proofErr w:type="gramEnd"/>
      <w:r w:rsidRPr="00D91F83">
        <w:rPr>
          <w:rFonts w:ascii="Times New Roman" w:hAnsi="Times New Roman" w:cs="Times New Roman"/>
        </w:rPr>
        <w:t xml:space="preserve">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имущество, находящееся на Участке.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3.2.4 За свой счет обеспечить государственную регистрацию права собственности </w:t>
      </w:r>
      <w:proofErr w:type="gramStart"/>
      <w:r w:rsidRPr="00D91F83">
        <w:rPr>
          <w:rFonts w:ascii="Times New Roman" w:hAnsi="Times New Roman" w:cs="Times New Roman"/>
        </w:rPr>
        <w:t>на  земельный</w:t>
      </w:r>
      <w:proofErr w:type="gramEnd"/>
      <w:r w:rsidRPr="00D91F83">
        <w:rPr>
          <w:rFonts w:ascii="Times New Roman" w:hAnsi="Times New Roman" w:cs="Times New Roman"/>
        </w:rPr>
        <w:t xml:space="preserve"> Участок и представить копии документов государственной регистрации Продавцу.</w:t>
      </w:r>
    </w:p>
    <w:p w:rsidR="00D91F83" w:rsidRPr="00D91F83" w:rsidRDefault="00D91F83" w:rsidP="00421B7A">
      <w:pPr>
        <w:numPr>
          <w:ilvl w:val="0"/>
          <w:numId w:val="2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91F83">
        <w:rPr>
          <w:rFonts w:ascii="Times New Roman" w:hAnsi="Times New Roman" w:cs="Times New Roman"/>
          <w:b/>
          <w:bCs/>
        </w:rPr>
        <w:t>Ответственность Сторон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4.1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D91F83" w:rsidRPr="00D91F83" w:rsidRDefault="00D91F83" w:rsidP="003746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91F83">
        <w:rPr>
          <w:rFonts w:ascii="Times New Roman" w:hAnsi="Times New Roman" w:cs="Times New Roman"/>
          <w:b/>
          <w:bCs/>
        </w:rPr>
        <w:t>5.  Особые условия</w:t>
      </w:r>
    </w:p>
    <w:p w:rsidR="00D91F83" w:rsidRPr="00D91F83" w:rsidRDefault="00D91F83" w:rsidP="00421B7A">
      <w:pPr>
        <w:numPr>
          <w:ilvl w:val="1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Изменение указанного в п. 1.1 Договора целевого назначения земель допускается в </w:t>
      </w:r>
      <w:proofErr w:type="gramStart"/>
      <w:r w:rsidRPr="00D91F83">
        <w:rPr>
          <w:rFonts w:ascii="Times New Roman" w:hAnsi="Times New Roman" w:cs="Times New Roman"/>
        </w:rPr>
        <w:t xml:space="preserve">порядке,   </w:t>
      </w:r>
      <w:proofErr w:type="gramEnd"/>
      <w:r w:rsidRPr="00D91F83">
        <w:rPr>
          <w:rFonts w:ascii="Times New Roman" w:hAnsi="Times New Roman" w:cs="Times New Roman"/>
        </w:rPr>
        <w:t xml:space="preserve"> предусмотренном законодательством РФ. </w:t>
      </w:r>
    </w:p>
    <w:p w:rsidR="00D91F83" w:rsidRPr="00D91F83" w:rsidRDefault="00D91F83" w:rsidP="00421B7A">
      <w:pPr>
        <w:numPr>
          <w:ilvl w:val="1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Договор имеет силу акта приема-передачи.</w:t>
      </w:r>
    </w:p>
    <w:p w:rsidR="00D91F83" w:rsidRPr="00D91F83" w:rsidRDefault="00D91F83" w:rsidP="00421B7A">
      <w:pPr>
        <w:numPr>
          <w:ilvl w:val="1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D91F83" w:rsidRPr="00D91F83" w:rsidRDefault="00D91F83" w:rsidP="00421B7A">
      <w:pPr>
        <w:numPr>
          <w:ilvl w:val="1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Договор составлен в трех экземплярах, имеющих одинаковую юридическую силу. Первый экземпляр находится у Продавца, второй – в Управлении Федеральной службы государственной регистрации, кадастра и картографии по Самарской области, третий – у Покупателя.</w:t>
      </w:r>
    </w:p>
    <w:p w:rsidR="00D91F83" w:rsidRPr="00D91F83" w:rsidRDefault="00D91F83" w:rsidP="00421B7A">
      <w:pPr>
        <w:numPr>
          <w:ilvl w:val="0"/>
          <w:numId w:val="28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D91F83">
        <w:rPr>
          <w:rFonts w:ascii="Times New Roman" w:hAnsi="Times New Roman" w:cs="Times New Roman"/>
          <w:b/>
          <w:bCs/>
        </w:rPr>
        <w:t>Подписи Сторон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lastRenderedPageBreak/>
        <w:t xml:space="preserve">ПРОДАВЕЦ </w:t>
      </w:r>
    </w:p>
    <w:p w:rsidR="00D91F83" w:rsidRPr="00D91F83" w:rsidRDefault="00D91F83" w:rsidP="00354E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 xml:space="preserve">                                                                      Райская Наталья Владимировна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__________________________________________________________________________________</w:t>
      </w:r>
    </w:p>
    <w:p w:rsidR="00D91F83" w:rsidRPr="00D91F83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ПОКУПАТЕЛЬ</w:t>
      </w:r>
    </w:p>
    <w:p w:rsidR="00FD2C7F" w:rsidRPr="002C3A75" w:rsidRDefault="00D91F83" w:rsidP="00D91F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1F83">
        <w:rPr>
          <w:rFonts w:ascii="Times New Roman" w:hAnsi="Times New Roman" w:cs="Times New Roman"/>
        </w:rPr>
        <w:t>________________________________________________________</w:t>
      </w:r>
    </w:p>
    <w:p w:rsidR="00FD2C7F" w:rsidRPr="006101BD" w:rsidRDefault="00FD2C7F" w:rsidP="00D91F83">
      <w:pPr>
        <w:spacing w:after="0" w:line="240" w:lineRule="auto"/>
        <w:jc w:val="both"/>
      </w:pPr>
    </w:p>
    <w:p w:rsidR="001C6918" w:rsidRPr="001C6918" w:rsidRDefault="001C6918" w:rsidP="001C691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C6918">
        <w:rPr>
          <w:rFonts w:ascii="Times New Roman" w:hAnsi="Times New Roman" w:cs="Times New Roman"/>
          <w:b/>
          <w:bCs/>
        </w:rPr>
        <w:t>Памятка о запрете купания в неустановленных местах</w:t>
      </w:r>
    </w:p>
    <w:p w:rsidR="001C6918" w:rsidRPr="001C6918" w:rsidRDefault="001C6918" w:rsidP="001C69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  <w:bCs/>
        </w:rPr>
        <w:t>Уважаемые жители и гости городского поселения Безенчук!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  <w:bCs/>
        </w:rPr>
        <w:t xml:space="preserve">      Предупреждаем, что использование водных объектов, расположенных на </w:t>
      </w:r>
      <w:proofErr w:type="gramStart"/>
      <w:r w:rsidRPr="001C6918">
        <w:rPr>
          <w:rFonts w:ascii="Times New Roman" w:hAnsi="Times New Roman" w:cs="Times New Roman"/>
          <w:bCs/>
        </w:rPr>
        <w:t>территории  городского</w:t>
      </w:r>
      <w:proofErr w:type="gramEnd"/>
      <w:r w:rsidRPr="001C6918">
        <w:rPr>
          <w:rFonts w:ascii="Times New Roman" w:hAnsi="Times New Roman" w:cs="Times New Roman"/>
          <w:bCs/>
        </w:rPr>
        <w:t xml:space="preserve"> поселения Безенчук  для купания в период летнего сезона строго запрещено!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C6918">
        <w:rPr>
          <w:rFonts w:ascii="Times New Roman" w:hAnsi="Times New Roman" w:cs="Times New Roman"/>
          <w:bCs/>
        </w:rPr>
        <w:t xml:space="preserve">      Обратите </w:t>
      </w:r>
      <w:proofErr w:type="gramStart"/>
      <w:r w:rsidRPr="001C6918">
        <w:rPr>
          <w:rFonts w:ascii="Times New Roman" w:hAnsi="Times New Roman" w:cs="Times New Roman"/>
          <w:bCs/>
        </w:rPr>
        <w:t>внимание,  КАТЕГОРИЧЕСКИ</w:t>
      </w:r>
      <w:proofErr w:type="gramEnd"/>
      <w:r w:rsidRPr="001C6918">
        <w:rPr>
          <w:rFonts w:ascii="Times New Roman" w:hAnsi="Times New Roman" w:cs="Times New Roman"/>
          <w:bCs/>
        </w:rPr>
        <w:t xml:space="preserve"> ЗАПРЕЩАЕТСЯ купание на водных объектах, оборудованных предупреждающими аншлагами «</w:t>
      </w:r>
      <w:r w:rsidRPr="001C6918">
        <w:rPr>
          <w:rFonts w:ascii="Times New Roman" w:hAnsi="Times New Roman" w:cs="Times New Roman"/>
          <w:b/>
          <w:bCs/>
        </w:rPr>
        <w:t>КУПАНИЕ ЗАПРЕЩЕНО!»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C6918">
        <w:rPr>
          <w:rFonts w:ascii="Times New Roman" w:hAnsi="Times New Roman" w:cs="Times New Roman"/>
          <w:b/>
          <w:bCs/>
        </w:rPr>
        <w:t>Лица, нарушившие запрет, будут привлекаться к административной ответственности!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1C6918">
        <w:rPr>
          <w:rFonts w:ascii="Times New Roman" w:hAnsi="Times New Roman" w:cs="Times New Roman"/>
        </w:rPr>
        <w:t xml:space="preserve">         </w:t>
      </w:r>
      <w:r w:rsidRPr="001C6918">
        <w:rPr>
          <w:rFonts w:ascii="Times New Roman" w:hAnsi="Times New Roman" w:cs="Times New Roman"/>
          <w:iCs/>
        </w:rPr>
        <w:t xml:space="preserve">На водных объектах (водоемах, речках, озерах) </w:t>
      </w:r>
      <w:r w:rsidRPr="001C6918">
        <w:rPr>
          <w:rFonts w:ascii="Times New Roman" w:hAnsi="Times New Roman" w:cs="Times New Roman"/>
          <w:b/>
          <w:iCs/>
        </w:rPr>
        <w:t>запрещается: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  <w:iCs/>
        </w:rPr>
        <w:t xml:space="preserve">       - </w:t>
      </w:r>
      <w:r w:rsidRPr="001C6918">
        <w:rPr>
          <w:rFonts w:ascii="Times New Roman" w:hAnsi="Times New Roman" w:cs="Times New Roman"/>
        </w:rPr>
        <w:t>купание в местах, где выставлены щиты (аншлаги) с предупреждениями и запрещающими надписями;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</w:rPr>
        <w:t xml:space="preserve">       - купание в необорудованных, незнакомых местах;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</w:rPr>
        <w:t xml:space="preserve">       - купаться в состоянии алкогольного опьянения;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</w:rPr>
        <w:t xml:space="preserve">       - загрязнять и засорять водоемы;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</w:rPr>
        <w:t xml:space="preserve">       - плавать на досках, бревнах, лежаках, автомобильных камерах, надувных матрацах.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6918">
        <w:rPr>
          <w:rFonts w:ascii="Times New Roman" w:hAnsi="Times New Roman" w:cs="Times New Roman"/>
          <w:bCs/>
        </w:rPr>
        <w:t xml:space="preserve">        Отдыхая на водоемах, не оборудованных в соответствии с требованиями безопасности, вы подвергаете свою жизнь серьезной опасности!</w:t>
      </w:r>
    </w:p>
    <w:p w:rsidR="001C6918" w:rsidRPr="001C6918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6918">
        <w:rPr>
          <w:rFonts w:ascii="Times New Roman" w:hAnsi="Times New Roman" w:cs="Times New Roman"/>
          <w:bCs/>
        </w:rPr>
        <w:t>Чтобы предотвратить возможные несчастные случаи с детьми на воде не допускайте самостоятельного бесконтрольного пребывания их у водоемов!</w:t>
      </w:r>
    </w:p>
    <w:p w:rsidR="001C6918" w:rsidRPr="009828A8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9828A8" w:rsidRPr="009828A8" w:rsidRDefault="009828A8" w:rsidP="009828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8A8">
        <w:rPr>
          <w:rFonts w:ascii="Times New Roman" w:hAnsi="Times New Roman" w:cs="Times New Roman"/>
          <w:b/>
        </w:rPr>
        <w:t xml:space="preserve">Уважаемые собственники жилых домов </w:t>
      </w:r>
      <w:proofErr w:type="spellStart"/>
      <w:r w:rsidRPr="009828A8">
        <w:rPr>
          <w:rFonts w:ascii="Times New Roman" w:hAnsi="Times New Roman" w:cs="Times New Roman"/>
          <w:b/>
        </w:rPr>
        <w:t>п.г.т</w:t>
      </w:r>
      <w:proofErr w:type="spellEnd"/>
      <w:r w:rsidRPr="009828A8">
        <w:rPr>
          <w:rFonts w:ascii="Times New Roman" w:hAnsi="Times New Roman" w:cs="Times New Roman"/>
          <w:b/>
        </w:rPr>
        <w:t>. Безенчук!</w:t>
      </w:r>
    </w:p>
    <w:p w:rsidR="009828A8" w:rsidRPr="009828A8" w:rsidRDefault="009828A8" w:rsidP="009828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828A8">
        <w:rPr>
          <w:rFonts w:ascii="Times New Roman" w:hAnsi="Times New Roman" w:cs="Times New Roman"/>
        </w:rPr>
        <w:t xml:space="preserve">         Администрация городского поселения Безенчук уведомляет собственников жилых домов или части жилого дома </w:t>
      </w:r>
      <w:r w:rsidRPr="009828A8">
        <w:rPr>
          <w:rFonts w:ascii="Times New Roman" w:hAnsi="Times New Roman" w:cs="Times New Roman"/>
          <w:b/>
        </w:rPr>
        <w:t>о необходимости заключения договора на оказание услуг по сбору и вывозу твердых коммунальных отходов.</w:t>
      </w:r>
    </w:p>
    <w:p w:rsidR="009828A8" w:rsidRPr="009828A8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28A8">
        <w:rPr>
          <w:rFonts w:ascii="Times New Roman" w:hAnsi="Times New Roman" w:cs="Times New Roman"/>
        </w:rPr>
        <w:t xml:space="preserve">       В соответствии с п. 55.11 Правил благоустройства городского поселения Безенчук муниципального района </w:t>
      </w:r>
      <w:proofErr w:type="spellStart"/>
      <w:r w:rsidRPr="009828A8">
        <w:rPr>
          <w:rFonts w:ascii="Times New Roman" w:hAnsi="Times New Roman" w:cs="Times New Roman"/>
        </w:rPr>
        <w:t>Безенчукский</w:t>
      </w:r>
      <w:proofErr w:type="spellEnd"/>
      <w:r w:rsidRPr="009828A8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9828A8">
        <w:rPr>
          <w:rFonts w:ascii="Times New Roman" w:hAnsi="Times New Roman" w:cs="Times New Roman"/>
        </w:rPr>
        <w:t>Безенчукский</w:t>
      </w:r>
      <w:proofErr w:type="spellEnd"/>
      <w:r w:rsidRPr="009828A8">
        <w:rPr>
          <w:rFonts w:ascii="Times New Roman" w:hAnsi="Times New Roman" w:cs="Times New Roman"/>
        </w:rPr>
        <w:t xml:space="preserve"> Самарской области от 12.10.2017 г. № 3/25 собственники жилого дома или части жилого дома, обязаны обеспечить обращение с твердыми коммунальными отходами путем заключения договора со специализированной организацией по обращению с твердыми коммунальными отходами. Под обращением с твердыми коммунальными отходами понимаются сбор, транспортирование, обезвреживание, захоронение твердых коммунальных отходов. Складировать твердые коммунальные отходы только в специально отведенных местах – контейнерных площадках, обеспечить регулярный и своевременный вывоз отходов на объекты размещения отходов на основании договоров со специализированными организациями.</w:t>
      </w:r>
    </w:p>
    <w:p w:rsidR="009828A8" w:rsidRPr="009828A8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828A8">
        <w:rPr>
          <w:rFonts w:ascii="Times New Roman" w:hAnsi="Times New Roman" w:cs="Times New Roman"/>
        </w:rPr>
        <w:t xml:space="preserve">        </w:t>
      </w:r>
      <w:r w:rsidRPr="009828A8">
        <w:rPr>
          <w:rFonts w:ascii="Times New Roman" w:hAnsi="Times New Roman" w:cs="Times New Roman"/>
          <w:b/>
        </w:rPr>
        <w:t>Неисполнение обязанности, предусмотренной правилами благоустройства территории поселения,</w:t>
      </w:r>
      <w:r w:rsidRPr="009828A8">
        <w:rPr>
          <w:rFonts w:ascii="Times New Roman" w:hAnsi="Times New Roman" w:cs="Times New Roman"/>
        </w:rPr>
        <w:t xml:space="preserve"> утвержденными органами местного самоуправления, влечет предупреждение или </w:t>
      </w:r>
      <w:r w:rsidRPr="009828A8">
        <w:rPr>
          <w:rFonts w:ascii="Times New Roman" w:hAnsi="Times New Roman" w:cs="Times New Roman"/>
          <w:b/>
        </w:rPr>
        <w:t>наложение административного штрафа на граждан в размере до двух тысяч рублей</w:t>
      </w:r>
      <w:r w:rsidRPr="009828A8">
        <w:rPr>
          <w:rFonts w:ascii="Times New Roman" w:hAnsi="Times New Roman" w:cs="Times New Roman"/>
        </w:rPr>
        <w:t xml:space="preserve"> (статья 4.25 Закона Самарской области от 01.11.2007 № 115-ГД «Об административных правонарушениях на территории Самарской области»).</w:t>
      </w:r>
    </w:p>
    <w:p w:rsidR="00FD2C7F" w:rsidRPr="001C6918" w:rsidRDefault="00FD2C7F" w:rsidP="001C69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38CB" w:rsidRPr="00A938CB" w:rsidRDefault="00A938CB" w:rsidP="00523F6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A938CB">
        <w:rPr>
          <w:rFonts w:ascii="Times New Roman" w:hAnsi="Times New Roman" w:cs="Times New Roman"/>
          <w:b/>
          <w:bCs/>
        </w:rPr>
        <w:t>Памятка «Как не стать жертвой мо</w:t>
      </w:r>
      <w:bookmarkStart w:id="12" w:name="_GoBack"/>
      <w:bookmarkEnd w:id="12"/>
      <w:r w:rsidRPr="00A938CB">
        <w:rPr>
          <w:rFonts w:ascii="Times New Roman" w:hAnsi="Times New Roman" w:cs="Times New Roman"/>
          <w:b/>
          <w:bCs/>
        </w:rPr>
        <w:t>шенников»</w:t>
      </w:r>
    </w:p>
    <w:p w:rsidR="00A938CB" w:rsidRPr="00A938CB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ВНИМАНИЕ! Чтобы не стать жертвой мошенников: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 xml:space="preserve">узнайте заранее телефоны полиции, социальных служб, пенсионного фонда </w:t>
      </w:r>
      <w:proofErr w:type="gramStart"/>
      <w:r w:rsidRPr="00A938CB">
        <w:rPr>
          <w:rFonts w:ascii="Times New Roman" w:hAnsi="Times New Roman" w:cs="Times New Roman"/>
          <w:bCs/>
        </w:rPr>
        <w:t>и</w:t>
      </w:r>
      <w:proofErr w:type="gramEnd"/>
      <w:r w:rsidRPr="00A938CB">
        <w:rPr>
          <w:rFonts w:ascii="Times New Roman" w:hAnsi="Times New Roman" w:cs="Times New Roman"/>
          <w:bCs/>
        </w:rPr>
        <w:t xml:space="preserve"> если незнакомый Вам человек представляется служащим государственной организации, узнайте его фамилию, имя, отчество, должность и причину посещения. Не бойтесь звонить с уточнениями, действительно ли у них имеется такой сотрудник, и с какой целью он ходит по квартирам;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если телефон не отвечает или занят, попросите визитера посетить Вас в другое время;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если человек представился сотрудником социальной службы, попросите поднести к глазку двери служебное удостоверение;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если Вы открыли дверь, не впускайте незнакомца в квартиру или дом;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если человек настойчиво просится в квартиру, позовите соседей по лестничной площадке присоединиться к Вам;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позвоните родным и сообщите о «непрошенном госте»;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не отдавайте документы (паспорт, пенсионное, ветеранское удостоверение и другие документы);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не давайте денег и не меняйте незнакомым Вам людям деньги;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ничего не подписывайте;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не оставляйте незнакомца одного в комнате;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t>сообщайте в полицию о подозрительных лицах, появившихся в Вашем подъезде;</w:t>
      </w:r>
    </w:p>
    <w:p w:rsidR="00A938CB" w:rsidRPr="00A938CB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A938CB">
        <w:rPr>
          <w:rFonts w:ascii="Times New Roman" w:hAnsi="Times New Roman" w:cs="Times New Roman"/>
          <w:bCs/>
        </w:rPr>
        <w:lastRenderedPageBreak/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преступления.</w:t>
      </w:r>
    </w:p>
    <w:p w:rsidR="00A938CB" w:rsidRPr="00A938CB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</w:rPr>
      </w:pPr>
      <w:r w:rsidRPr="00A938CB">
        <w:rPr>
          <w:rFonts w:ascii="Times New Roman" w:hAnsi="Times New Roman" w:cs="Times New Roman"/>
          <w:bCs/>
        </w:rPr>
        <w:t>Постарайтесь быть внимательными и осторожнее</w:t>
      </w:r>
      <w:r w:rsidRPr="00A938CB">
        <w:rPr>
          <w:rFonts w:ascii="Times New Roman" w:hAnsi="Times New Roman" w:cs="Times New Roman"/>
          <w:b/>
          <w:bCs/>
        </w:rPr>
        <w:t xml:space="preserve"> относитесь</w:t>
      </w:r>
      <w:r>
        <w:rPr>
          <w:rFonts w:ascii="Times New Roman" w:hAnsi="Times New Roman" w:cs="Times New Roman"/>
          <w:b/>
          <w:bCs/>
        </w:rPr>
        <w:t xml:space="preserve"> </w:t>
      </w:r>
      <w:r w:rsidRPr="00A938CB">
        <w:rPr>
          <w:rFonts w:ascii="Times New Roman" w:hAnsi="Times New Roman" w:cs="Times New Roman"/>
          <w:b/>
          <w:bCs/>
        </w:rPr>
        <w:t>к незнакомым людям!</w:t>
      </w:r>
    </w:p>
    <w:p w:rsidR="00093E84" w:rsidRPr="00DA43ED" w:rsidRDefault="00093E84" w:rsidP="001C69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bookmarkEnd w:id="1"/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ПАМЯТКА НАСЕЛЕНИЮ ПО ДЕЙСТВИЯМ В ПОЖАРООПАСНЫЙ ПЕРИОД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 xml:space="preserve">         В настоящее время на территории городского поселения Безенчук действует особый противопожарный режим. В этот период все граждане должны неукоснительно соблюдать правила пожарной безопасности.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 xml:space="preserve">В пожароопасный период </w:t>
      </w:r>
      <w:r w:rsidRPr="00BD0B51">
        <w:rPr>
          <w:rFonts w:ascii="Times New Roman" w:eastAsia="Times New Roman" w:hAnsi="Times New Roman" w:cs="Times New Roman"/>
          <w:b/>
          <w:lang w:eastAsia="ru-RU"/>
        </w:rPr>
        <w:t>КАТЕГОРИЧЕСКИ ЗАПРЕЩЕНО</w:t>
      </w:r>
      <w:r w:rsidRPr="00BD0B51">
        <w:rPr>
          <w:rFonts w:ascii="Times New Roman" w:eastAsia="Times New Roman" w:hAnsi="Times New Roman" w:cs="Times New Roman"/>
          <w:lang w:eastAsia="ru-RU"/>
        </w:rPr>
        <w:t>: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Посещение лесных массивов.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Разведение костров, как в населенных пунктах, так и за их пределами.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Сжигание сухой травы и мусора. Если вы увидите, что это делают другие, постарайтесь их остановить.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Оставлять промасленный или пропитанный горючими веществами обтирочный материал.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Оставлять бутылки или осколки стекла, так как они способны сработать как зажигательные линзы.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 xml:space="preserve">- Проведение пожароопасных работ, топку печей, котельных установок, работающих на твёрдом топливе. 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 xml:space="preserve">Не бросайте непотушенные спички или сигареты. 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Вовремя остановите ребенка, удержите его от шалости с огнем – это долг не только родителей, но и всех граждан!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ПОМНИТЕ: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Пожар легче предупредить, чем потушить!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Большинство пожаров возникают из-за небрежности людей.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Ежедневное соблюдение противопожарных требований сводит риск возникновения пожаров к минимуму.</w:t>
      </w:r>
    </w:p>
    <w:p w:rsidR="00ED1616" w:rsidRPr="00BD0B51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Если вы обнаружили начинающийся пожар: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Постарайтесь затушить его сами. Иногда достаточно просто затоптать пламя или захлестать его ветками или одеждой. Подождите и убедитесь, что трава или подстилка больше не тлеют, иначе огонь может появиться вновь!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 xml:space="preserve">- Если вы не можете потушить его своими силами, постарайтесь как можно быстрее оповестить о нем тех, кто должен этим заниматься – пожарную часть – телефоны </w:t>
      </w:r>
      <w:r w:rsidRPr="00BD0B51">
        <w:rPr>
          <w:rFonts w:ascii="Times New Roman" w:eastAsia="Times New Roman" w:hAnsi="Times New Roman" w:cs="Times New Roman"/>
          <w:b/>
          <w:lang w:eastAsia="ru-RU"/>
        </w:rPr>
        <w:t>01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BD0B51">
        <w:rPr>
          <w:rFonts w:ascii="Times New Roman" w:eastAsia="Times New Roman" w:hAnsi="Times New Roman" w:cs="Times New Roman"/>
          <w:b/>
          <w:lang w:eastAsia="ru-RU"/>
        </w:rPr>
        <w:t>112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ПРИ ВОЗНИКНОВЕНИИ ЧРЕЗВЫЧАЙНЫХ СИТУАЦИЙ ЗВОНИТЬ ПО ТЕЛЕФОНАМ: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01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, 2-32-01 – диспетчер пожарной </w:t>
      </w:r>
      <w:proofErr w:type="gramStart"/>
      <w:r w:rsidRPr="00BD0B51">
        <w:rPr>
          <w:rFonts w:ascii="Times New Roman" w:eastAsia="Times New Roman" w:hAnsi="Times New Roman" w:cs="Times New Roman"/>
          <w:lang w:eastAsia="ru-RU"/>
        </w:rPr>
        <w:t>охраны  44</w:t>
      </w:r>
      <w:proofErr w:type="gramEnd"/>
      <w:r w:rsidRPr="00BD0B51">
        <w:rPr>
          <w:rFonts w:ascii="Times New Roman" w:eastAsia="Times New Roman" w:hAnsi="Times New Roman" w:cs="Times New Roman"/>
          <w:lang w:eastAsia="ru-RU"/>
        </w:rPr>
        <w:t xml:space="preserve"> ПСО, </w:t>
      </w:r>
      <w:r w:rsidRPr="00BD0B51">
        <w:rPr>
          <w:rFonts w:ascii="Times New Roman" w:eastAsia="Times New Roman" w:hAnsi="Times New Roman" w:cs="Times New Roman"/>
          <w:b/>
          <w:lang w:eastAsia="ru-RU"/>
        </w:rPr>
        <w:t xml:space="preserve">112  </w:t>
      </w:r>
      <w:r w:rsidRPr="00BD0B51">
        <w:rPr>
          <w:rFonts w:ascii="Times New Roman" w:eastAsia="Times New Roman" w:hAnsi="Times New Roman" w:cs="Times New Roman"/>
          <w:lang w:eastAsia="ru-RU"/>
        </w:rPr>
        <w:t>(101) – с сотового телефона;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 xml:space="preserve">8 (84676) 2-10-12, 8(927)001-84-02 – ЕДДС муниципального района </w:t>
      </w:r>
      <w:proofErr w:type="spellStart"/>
      <w:r w:rsidRPr="00BD0B5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D0B51">
        <w:rPr>
          <w:rFonts w:ascii="Times New Roman" w:eastAsia="Times New Roman" w:hAnsi="Times New Roman" w:cs="Times New Roman"/>
          <w:lang w:eastAsia="ru-RU"/>
        </w:rPr>
        <w:t>;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02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, 2-11-31 – дежурная часть ОВД по муниципальному району </w:t>
      </w:r>
      <w:proofErr w:type="spellStart"/>
      <w:r w:rsidRPr="00BD0B5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BD0B5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BD0B51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BD0B51">
        <w:rPr>
          <w:rFonts w:ascii="Times New Roman" w:eastAsia="Times New Roman" w:hAnsi="Times New Roman" w:cs="Times New Roman"/>
          <w:lang w:eastAsia="ru-RU"/>
        </w:rPr>
        <w:t>102) – с сотового телефона,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03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, 2-26-86 – «скорая помощь» ГБУЗ «БЦРБ», </w:t>
      </w:r>
      <w:proofErr w:type="gramStart"/>
      <w:r w:rsidRPr="00BD0B51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BD0B51">
        <w:rPr>
          <w:rFonts w:ascii="Times New Roman" w:eastAsia="Times New Roman" w:hAnsi="Times New Roman" w:cs="Times New Roman"/>
          <w:lang w:eastAsia="ru-RU"/>
        </w:rPr>
        <w:t>103) – с сотового телефона;</w:t>
      </w:r>
    </w:p>
    <w:p w:rsidR="00ED1616" w:rsidRPr="00BD0B51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04</w:t>
      </w:r>
      <w:r w:rsidRPr="00BD0B51">
        <w:rPr>
          <w:rFonts w:ascii="Times New Roman" w:eastAsia="Times New Roman" w:hAnsi="Times New Roman" w:cs="Times New Roman"/>
          <w:lang w:eastAsia="ru-RU"/>
        </w:rPr>
        <w:t xml:space="preserve">, 2-35-76 – диспетчер филиала №2 ОАО «СВГК» (газовая служба), </w:t>
      </w:r>
      <w:proofErr w:type="gramStart"/>
      <w:r w:rsidRPr="00BD0B51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BD0B51">
        <w:rPr>
          <w:rFonts w:ascii="Times New Roman" w:eastAsia="Times New Roman" w:hAnsi="Times New Roman" w:cs="Times New Roman"/>
          <w:lang w:eastAsia="ru-RU"/>
        </w:rPr>
        <w:t>104) – с сотового телефона.</w:t>
      </w:r>
    </w:p>
    <w:p w:rsidR="00ED1616" w:rsidRPr="00BD0B51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0B51">
        <w:rPr>
          <w:rFonts w:ascii="Times New Roman" w:eastAsia="Times New Roman" w:hAnsi="Times New Roman" w:cs="Times New Roman"/>
          <w:b/>
          <w:lang w:eastAsia="ru-RU"/>
        </w:rPr>
        <w:t>НЕОБХОДИМО:</w:t>
      </w:r>
    </w:p>
    <w:p w:rsidR="00ED1616" w:rsidRPr="00BD0B51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постоянно иметь запас воды и песка на своих участках;</w:t>
      </w:r>
    </w:p>
    <w:p w:rsidR="00ED1616" w:rsidRPr="00BD0B51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D0B51">
        <w:rPr>
          <w:rFonts w:ascii="Times New Roman" w:eastAsia="Times New Roman" w:hAnsi="Times New Roman" w:cs="Times New Roman"/>
          <w:lang w:eastAsia="ru-RU"/>
        </w:rPr>
        <w:t>- круглосуточно контролировать свои домовладения с целью своевременного обнаружения возможных очагов возгораний.</w:t>
      </w: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A60DB" w:rsidRPr="00BD0B51" w:rsidRDefault="007A60DB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BD0B51" w:rsidRDefault="004560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6C27CD" w:rsidRDefault="006C27CD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10.07.2018г, по графику в 16-00ч., фактически – в 16-00 ч.</w:t>
                  </w:r>
                </w:p>
                <w:p w:rsidR="006C27CD" w:rsidRPr="003C3FB4" w:rsidRDefault="006C27C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6C27CD" w:rsidRPr="005E5FF0" w:rsidRDefault="006C27C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begin"/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HYPERLINK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"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mailto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: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gp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-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bezenchukso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@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yandex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.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ru</w:instrText>
                  </w:r>
                  <w:r w:rsidRPr="007C2BD0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" </w:instrText>
                  </w:r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gp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-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bezenchukso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@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yandex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.</w:t>
                  </w:r>
                  <w:proofErr w:type="spellStart"/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  <w:r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6C27CD" w:rsidRDefault="006C27CD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4560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4560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3C701C">
      <w:footerReference w:type="even" r:id="rId12"/>
      <w:footerReference w:type="default" r:id="rId13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B7A" w:rsidRDefault="00421B7A" w:rsidP="006734D6">
      <w:pPr>
        <w:spacing w:after="0" w:line="240" w:lineRule="auto"/>
      </w:pPr>
      <w:r>
        <w:separator/>
      </w:r>
    </w:p>
  </w:endnote>
  <w:endnote w:type="continuationSeparator" w:id="0">
    <w:p w:rsidR="00421B7A" w:rsidRDefault="00421B7A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Content>
      <w:p w:rsidR="006C27CD" w:rsidRDefault="006C27CD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10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128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</w:p>
      <w:p w:rsidR="006C27CD" w:rsidRPr="005A027E" w:rsidRDefault="006C27CD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C27CD" w:rsidRDefault="006C27CD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10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128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6C27CD" w:rsidRPr="005A027E" w:rsidRDefault="006C27CD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B7A" w:rsidRDefault="00421B7A" w:rsidP="006734D6">
      <w:pPr>
        <w:spacing w:after="0" w:line="240" w:lineRule="auto"/>
      </w:pPr>
      <w:r>
        <w:separator/>
      </w:r>
    </w:p>
  </w:footnote>
  <w:footnote w:type="continuationSeparator" w:id="0">
    <w:p w:rsidR="00421B7A" w:rsidRDefault="00421B7A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86251F3"/>
    <w:multiLevelType w:val="multilevel"/>
    <w:tmpl w:val="626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42E27ED"/>
    <w:multiLevelType w:val="hybridMultilevel"/>
    <w:tmpl w:val="046E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8E131E"/>
    <w:multiLevelType w:val="hybridMultilevel"/>
    <w:tmpl w:val="EB1659EA"/>
    <w:lvl w:ilvl="0" w:tplc="BBF8B3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FA1750E"/>
    <w:multiLevelType w:val="multilevel"/>
    <w:tmpl w:val="E6CA8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D6065D"/>
    <w:multiLevelType w:val="multilevel"/>
    <w:tmpl w:val="83A0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6" w15:restartNumberingAfterBreak="0">
    <w:nsid w:val="423361B3"/>
    <w:multiLevelType w:val="hybridMultilevel"/>
    <w:tmpl w:val="F5AC7DF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322D41"/>
    <w:multiLevelType w:val="multilevel"/>
    <w:tmpl w:val="E17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8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48756A19"/>
    <w:multiLevelType w:val="hybridMultilevel"/>
    <w:tmpl w:val="3F96CEDC"/>
    <w:lvl w:ilvl="0" w:tplc="70666CE0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2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2610922"/>
    <w:multiLevelType w:val="hybridMultilevel"/>
    <w:tmpl w:val="CFDE022C"/>
    <w:lvl w:ilvl="0" w:tplc="951E4A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7AF16E4"/>
    <w:multiLevelType w:val="hybridMultilevel"/>
    <w:tmpl w:val="807A2C2A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034CC"/>
    <w:multiLevelType w:val="hybridMultilevel"/>
    <w:tmpl w:val="D1BA6A3A"/>
    <w:lvl w:ilvl="0" w:tplc="B7D4D9BE">
      <w:start w:val="2020"/>
      <w:numFmt w:val="decimal"/>
      <w:lvlText w:val="%1"/>
      <w:lvlJc w:val="left"/>
      <w:pPr>
        <w:ind w:left="64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7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40" w15:restartNumberingAfterBreak="0">
    <w:nsid w:val="660E61B3"/>
    <w:multiLevelType w:val="hybridMultilevel"/>
    <w:tmpl w:val="A9DE1C64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65A5AF9"/>
    <w:multiLevelType w:val="hybridMultilevel"/>
    <w:tmpl w:val="6338C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3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5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31"/>
  </w:num>
  <w:num w:numId="4">
    <w:abstractNumId w:val="21"/>
  </w:num>
  <w:num w:numId="5">
    <w:abstractNumId w:val="42"/>
  </w:num>
  <w:num w:numId="6">
    <w:abstractNumId w:val="28"/>
  </w:num>
  <w:num w:numId="7">
    <w:abstractNumId w:val="44"/>
  </w:num>
  <w:num w:numId="8">
    <w:abstractNumId w:val="18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25"/>
  </w:num>
  <w:num w:numId="12">
    <w:abstractNumId w:val="17"/>
  </w:num>
  <w:num w:numId="13">
    <w:abstractNumId w:val="41"/>
  </w:num>
  <w:num w:numId="14">
    <w:abstractNumId w:val="32"/>
  </w:num>
  <w:num w:numId="15">
    <w:abstractNumId w:val="34"/>
  </w:num>
  <w:num w:numId="16">
    <w:abstractNumId w:val="40"/>
  </w:num>
  <w:num w:numId="17">
    <w:abstractNumId w:val="14"/>
  </w:num>
  <w:num w:numId="18">
    <w:abstractNumId w:val="22"/>
  </w:num>
  <w:num w:numId="19">
    <w:abstractNumId w:val="23"/>
  </w:num>
  <w:num w:numId="20">
    <w:abstractNumId w:val="27"/>
  </w:num>
  <w:num w:numId="21">
    <w:abstractNumId w:val="26"/>
  </w:num>
  <w:num w:numId="22">
    <w:abstractNumId w:val="20"/>
  </w:num>
  <w:num w:numId="23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3"/>
  </w:num>
  <w:num w:numId="25">
    <w:abstractNumId w:val="36"/>
  </w:num>
  <w:num w:numId="26">
    <w:abstractNumId w:val="39"/>
  </w:num>
  <w:num w:numId="27">
    <w:abstractNumId w:val="45"/>
  </w:num>
  <w:num w:numId="28">
    <w:abstractNumId w:val="37"/>
  </w:num>
  <w:num w:numId="29">
    <w:abstractNumId w:val="24"/>
  </w:num>
  <w:num w:numId="30">
    <w:abstractNumId w:val="43"/>
  </w:num>
  <w:num w:numId="31">
    <w:abstractNumId w:val="38"/>
  </w:num>
  <w:num w:numId="32">
    <w:abstractNumId w:val="19"/>
  </w:num>
  <w:num w:numId="33">
    <w:abstractNumId w:val="30"/>
  </w:num>
  <w:num w:numId="34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2D8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433"/>
    <w:rsid w:val="0007044B"/>
    <w:rsid w:val="000709B2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D17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976"/>
    <w:rsid w:val="00744D36"/>
    <w:rsid w:val="007450B3"/>
    <w:rsid w:val="007454CD"/>
    <w:rsid w:val="0074555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3F8"/>
    <w:rsid w:val="007E0545"/>
    <w:rsid w:val="007E06A2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EBF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30E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1B9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003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6E7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18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6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F35"/>
    <w:rsid w:val="00A360B6"/>
    <w:rsid w:val="00A362D7"/>
    <w:rsid w:val="00A366A3"/>
    <w:rsid w:val="00A367A3"/>
    <w:rsid w:val="00A369C3"/>
    <w:rsid w:val="00A369C9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E9B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DEC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AF7F85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512"/>
    <w:rsid w:val="00C03771"/>
    <w:rsid w:val="00C03D3B"/>
    <w:rsid w:val="00C03DEA"/>
    <w:rsid w:val="00C03FA6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A22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9F5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86D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46F"/>
    <w:rsid w:val="00F4494C"/>
    <w:rsid w:val="00F44C17"/>
    <w:rsid w:val="00F44C95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5170CF6D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uiPriority w:val="99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7C6745626BFA118281C0123EFE7CD7DE059D469E7E4D47E33B75DEB27DE25214D0D3415D1DA834E173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C7C6745626BFA118281DE1F289220DFDA0EC3439B7D4412B7642E83E574E805539F8A031910A83317239AEF7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7C6745626BFA118281C0123EFE7CD7DD0D9F4899734D47E33B75DEB27DE25214D0D3415D1DA830E17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615D5-E55B-4FEA-871C-9CD13A3C4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3255</TotalTime>
  <Pages>25</Pages>
  <Words>16476</Words>
  <Characters>93918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1837</cp:revision>
  <cp:lastPrinted>2018-07-13T05:55:00Z</cp:lastPrinted>
  <dcterms:created xsi:type="dcterms:W3CDTF">2017-05-02T11:53:00Z</dcterms:created>
  <dcterms:modified xsi:type="dcterms:W3CDTF">2018-07-13T09:44:00Z</dcterms:modified>
</cp:coreProperties>
</file>