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FE4FC8"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FE4FC8" w:rsidRPr="00BE3DBB" w:rsidRDefault="00FE4FC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FE4FC8" w:rsidRPr="00977DA6" w:rsidRDefault="00FE4FC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FE4FC8" w:rsidRDefault="00FE4FC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127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18 </w:t>
                  </w:r>
                  <w:proofErr w:type="gramStart"/>
                  <w:r>
                    <w:rPr>
                      <w:rFonts w:ascii="Times New Roman" w:hAnsi="Times New Roman" w:cs="Times New Roman"/>
                      <w:sz w:val="24"/>
                      <w:szCs w:val="24"/>
                    </w:rPr>
                    <w:t>июня  2018</w:t>
                  </w:r>
                  <w:proofErr w:type="gramEnd"/>
                  <w:r>
                    <w:rPr>
                      <w:rFonts w:ascii="Times New Roman" w:hAnsi="Times New Roman" w:cs="Times New Roman"/>
                      <w:sz w:val="24"/>
                      <w:szCs w:val="24"/>
                    </w:rPr>
                    <w:t xml:space="preserve"> года</w:t>
                  </w:r>
                </w:p>
                <w:p w:rsidR="00FE4FC8" w:rsidRDefault="00FE4FC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E83DF4" w:rsidRPr="00BD0B51" w:rsidRDefault="00E83DF4" w:rsidP="00E83DF4">
      <w:pPr>
        <w:pStyle w:val="ac"/>
        <w:tabs>
          <w:tab w:val="left" w:pos="1985"/>
        </w:tabs>
        <w:ind w:left="900"/>
        <w:rPr>
          <w:sz w:val="8"/>
          <w:szCs w:val="8"/>
        </w:rPr>
      </w:pPr>
    </w:p>
    <w:p w:rsidR="00085DE3" w:rsidRPr="00BD0B51" w:rsidRDefault="00085DE3" w:rsidP="00686082">
      <w:pPr>
        <w:spacing w:after="0" w:line="240" w:lineRule="auto"/>
        <w:jc w:val="both"/>
        <w:rPr>
          <w:rFonts w:ascii="Times New Roman" w:eastAsia="Calibri" w:hAnsi="Times New Roman" w:cs="Times New Roman"/>
          <w:b/>
          <w:sz w:val="8"/>
          <w:szCs w:val="8"/>
        </w:rPr>
      </w:pPr>
      <w:bookmarkStart w:id="0" w:name="Par54"/>
      <w:bookmarkStart w:id="1" w:name="_Hlk508874418"/>
      <w:bookmarkEnd w:id="0"/>
    </w:p>
    <w:p w:rsidR="006A02A2" w:rsidRPr="00BD0B51" w:rsidRDefault="006A02A2" w:rsidP="0060575D">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sidR="00422C3C">
        <w:rPr>
          <w:rFonts w:ascii="Times New Roman" w:hAnsi="Times New Roman" w:cs="Times New Roman"/>
          <w:b/>
        </w:rPr>
        <w:t>14</w:t>
      </w:r>
      <w:r w:rsidRPr="00BD0B51">
        <w:rPr>
          <w:rFonts w:ascii="Times New Roman" w:hAnsi="Times New Roman" w:cs="Times New Roman"/>
          <w:b/>
        </w:rPr>
        <w:t>.0</w:t>
      </w:r>
      <w:r w:rsidR="00422C3C">
        <w:rPr>
          <w:rFonts w:ascii="Times New Roman" w:hAnsi="Times New Roman" w:cs="Times New Roman"/>
          <w:b/>
        </w:rPr>
        <w:t>6</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Pr="00BD0B51">
        <w:rPr>
          <w:rFonts w:ascii="Times New Roman" w:hAnsi="Times New Roman" w:cs="Times New Roman"/>
          <w:b/>
        </w:rPr>
        <w:t>1/3</w:t>
      </w:r>
      <w:r w:rsidR="00422C3C">
        <w:rPr>
          <w:rFonts w:ascii="Times New Roman" w:hAnsi="Times New Roman" w:cs="Times New Roman"/>
          <w:b/>
        </w:rPr>
        <w:t>6</w:t>
      </w:r>
    </w:p>
    <w:p w:rsidR="00422C3C" w:rsidRPr="00422C3C" w:rsidRDefault="006A02A2" w:rsidP="00422C3C">
      <w:pPr>
        <w:spacing w:after="0" w:line="240" w:lineRule="auto"/>
        <w:jc w:val="both"/>
        <w:rPr>
          <w:rFonts w:ascii="Times New Roman" w:hAnsi="Times New Roman" w:cs="Times New Roman"/>
        </w:rPr>
      </w:pPr>
      <w:r w:rsidRPr="00422C3C">
        <w:rPr>
          <w:rFonts w:ascii="Times New Roman" w:hAnsi="Times New Roman" w:cs="Times New Roman"/>
        </w:rPr>
        <w:t>«</w:t>
      </w:r>
      <w:r w:rsidR="00422C3C" w:rsidRPr="00422C3C">
        <w:rPr>
          <w:rFonts w:ascii="Times New Roman" w:hAnsi="Times New Roman" w:cs="Times New Roman"/>
        </w:rPr>
        <w:t xml:space="preserve">О назначении </w:t>
      </w:r>
      <w:proofErr w:type="gramStart"/>
      <w:r w:rsidR="00422C3C" w:rsidRPr="00422C3C">
        <w:rPr>
          <w:rFonts w:ascii="Times New Roman" w:hAnsi="Times New Roman" w:cs="Times New Roman"/>
        </w:rPr>
        <w:t>дополнительных  выборов</w:t>
      </w:r>
      <w:proofErr w:type="gramEnd"/>
      <w:r w:rsidR="00422C3C" w:rsidRPr="00422C3C">
        <w:rPr>
          <w:rFonts w:ascii="Times New Roman" w:hAnsi="Times New Roman" w:cs="Times New Roman"/>
        </w:rPr>
        <w:t xml:space="preserve"> депутата Собрания представителей городского поселения Безенчук муниципального района </w:t>
      </w:r>
      <w:proofErr w:type="spellStart"/>
      <w:r w:rsidR="00422C3C" w:rsidRPr="00422C3C">
        <w:rPr>
          <w:rFonts w:ascii="Times New Roman" w:hAnsi="Times New Roman" w:cs="Times New Roman"/>
        </w:rPr>
        <w:t>Безенчукский</w:t>
      </w:r>
      <w:proofErr w:type="spellEnd"/>
      <w:r w:rsidR="00422C3C" w:rsidRPr="00422C3C">
        <w:rPr>
          <w:rFonts w:ascii="Times New Roman" w:hAnsi="Times New Roman" w:cs="Times New Roman"/>
        </w:rPr>
        <w:t xml:space="preserve"> Самарской области третьего созыва по одномандатному избирательному округу № 11</w:t>
      </w:r>
      <w:r w:rsidR="00BD0D93">
        <w:rPr>
          <w:rFonts w:ascii="Times New Roman" w:hAnsi="Times New Roman" w:cs="Times New Roman"/>
        </w:rPr>
        <w:t>»</w:t>
      </w:r>
    </w:p>
    <w:p w:rsidR="00422C3C" w:rsidRPr="00422C3C" w:rsidRDefault="00422C3C" w:rsidP="00381E37">
      <w:pPr>
        <w:widowControl w:val="0"/>
        <w:tabs>
          <w:tab w:val="left" w:pos="14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422C3C">
        <w:rPr>
          <w:rFonts w:ascii="Times New Roman" w:hAnsi="Times New Roman" w:cs="Times New Roman"/>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12.06.2002 № 67-ФЗ « Об основных гарантиях избирательных прав и права на участие в референдуме граждан Российской Федерации, руководствуясь Законом Самарской области от 08.06.2006 № 57-ГД  «О выборах депутатов представительного  органа муниципального образования», Уставом городского поселения Безенчук муниципального района </w:t>
      </w:r>
      <w:proofErr w:type="spellStart"/>
      <w:r w:rsidRPr="00422C3C">
        <w:rPr>
          <w:rFonts w:ascii="Times New Roman" w:hAnsi="Times New Roman" w:cs="Times New Roman"/>
        </w:rPr>
        <w:t>Безенчукский</w:t>
      </w:r>
      <w:proofErr w:type="spellEnd"/>
      <w:r w:rsidRPr="00422C3C">
        <w:rPr>
          <w:rFonts w:ascii="Times New Roman" w:hAnsi="Times New Roman" w:cs="Times New Roman"/>
        </w:rPr>
        <w:t xml:space="preserve"> Самарской области, </w:t>
      </w:r>
      <w:r w:rsidRPr="00422C3C">
        <w:rPr>
          <w:rFonts w:ascii="Times New Roman" w:eastAsia="Times New Roman" w:hAnsi="Times New Roman" w:cs="Times New Roman"/>
          <w:lang w:eastAsia="ru-RU"/>
        </w:rPr>
        <w:t xml:space="preserve">Собрание представителей городского поселения Безенчук муниципального района </w:t>
      </w:r>
      <w:proofErr w:type="spellStart"/>
      <w:r w:rsidRPr="00422C3C">
        <w:rPr>
          <w:rFonts w:ascii="Times New Roman" w:eastAsia="Times New Roman" w:hAnsi="Times New Roman" w:cs="Times New Roman"/>
          <w:lang w:eastAsia="ru-RU"/>
        </w:rPr>
        <w:t>Безенчукский</w:t>
      </w:r>
      <w:proofErr w:type="spellEnd"/>
      <w:r w:rsidRPr="00422C3C">
        <w:rPr>
          <w:rFonts w:ascii="Times New Roman" w:eastAsia="Times New Roman" w:hAnsi="Times New Roman" w:cs="Times New Roman"/>
          <w:lang w:eastAsia="ru-RU"/>
        </w:rPr>
        <w:t xml:space="preserve"> Самарской области третьего созыва,</w:t>
      </w:r>
    </w:p>
    <w:p w:rsidR="00422C3C" w:rsidRPr="00422C3C" w:rsidRDefault="00422C3C" w:rsidP="00381E37">
      <w:pPr>
        <w:widowControl w:val="0"/>
        <w:tabs>
          <w:tab w:val="left" w:pos="142"/>
        </w:tabs>
        <w:autoSpaceDE w:val="0"/>
        <w:autoSpaceDN w:val="0"/>
        <w:adjustRightInd w:val="0"/>
        <w:spacing w:after="0" w:line="240" w:lineRule="auto"/>
        <w:ind w:firstLine="426"/>
        <w:jc w:val="center"/>
        <w:rPr>
          <w:rFonts w:ascii="Times New Roman" w:eastAsia="Times New Roman" w:hAnsi="Times New Roman" w:cs="Times New Roman"/>
          <w:lang w:eastAsia="ru-RU"/>
        </w:rPr>
      </w:pPr>
      <w:r w:rsidRPr="00422C3C">
        <w:rPr>
          <w:rFonts w:ascii="Times New Roman" w:eastAsia="Times New Roman" w:hAnsi="Times New Roman" w:cs="Times New Roman"/>
          <w:lang w:eastAsia="ru-RU"/>
        </w:rPr>
        <w:t>РЕШИЛО:</w:t>
      </w:r>
    </w:p>
    <w:p w:rsidR="00422C3C" w:rsidRPr="00422C3C" w:rsidRDefault="00422C3C" w:rsidP="00381E37">
      <w:pPr>
        <w:tabs>
          <w:tab w:val="left" w:pos="142"/>
        </w:tabs>
        <w:spacing w:after="0" w:line="240" w:lineRule="auto"/>
        <w:ind w:firstLine="426"/>
        <w:jc w:val="both"/>
        <w:rPr>
          <w:rFonts w:ascii="Times New Roman" w:hAnsi="Times New Roman" w:cs="Times New Roman"/>
        </w:rPr>
      </w:pPr>
      <w:r w:rsidRPr="00422C3C">
        <w:rPr>
          <w:rFonts w:ascii="Times New Roman" w:hAnsi="Times New Roman" w:cs="Times New Roman"/>
        </w:rPr>
        <w:t xml:space="preserve">1. Назначить дополнительные выборы депутата Собрания представителей городского поселения    Безенчук муниципального района </w:t>
      </w:r>
      <w:proofErr w:type="spellStart"/>
      <w:r w:rsidRPr="00422C3C">
        <w:rPr>
          <w:rFonts w:ascii="Times New Roman" w:hAnsi="Times New Roman" w:cs="Times New Roman"/>
        </w:rPr>
        <w:t>Безенчукский</w:t>
      </w:r>
      <w:proofErr w:type="spellEnd"/>
      <w:r w:rsidRPr="00422C3C">
        <w:rPr>
          <w:rFonts w:ascii="Times New Roman" w:hAnsi="Times New Roman" w:cs="Times New Roman"/>
        </w:rPr>
        <w:t xml:space="preserve"> Самарской области третьего созыва по одномандатному избирательному округу № 11 на 09 сентября 2018 года.</w:t>
      </w:r>
    </w:p>
    <w:p w:rsidR="00422C3C" w:rsidRPr="00422C3C" w:rsidRDefault="00422C3C" w:rsidP="00381E37">
      <w:pPr>
        <w:tabs>
          <w:tab w:val="left" w:pos="142"/>
        </w:tabs>
        <w:spacing w:after="0" w:line="240" w:lineRule="auto"/>
        <w:ind w:firstLine="426"/>
        <w:jc w:val="both"/>
        <w:rPr>
          <w:rFonts w:ascii="Times New Roman" w:hAnsi="Times New Roman" w:cs="Times New Roman"/>
        </w:rPr>
      </w:pPr>
      <w:r w:rsidRPr="00422C3C">
        <w:rPr>
          <w:rFonts w:ascii="Times New Roman" w:hAnsi="Times New Roman" w:cs="Times New Roman"/>
        </w:rPr>
        <w:t xml:space="preserve">2. Опубликовать настоящее решение в газете «Сельский труженик» не позднее чем через </w:t>
      </w:r>
      <w:proofErr w:type="gramStart"/>
      <w:r w:rsidRPr="00422C3C">
        <w:rPr>
          <w:rFonts w:ascii="Times New Roman" w:hAnsi="Times New Roman" w:cs="Times New Roman"/>
        </w:rPr>
        <w:t>5  (</w:t>
      </w:r>
      <w:proofErr w:type="gramEnd"/>
      <w:r w:rsidRPr="00422C3C">
        <w:rPr>
          <w:rFonts w:ascii="Times New Roman" w:hAnsi="Times New Roman" w:cs="Times New Roman"/>
        </w:rPr>
        <w:t xml:space="preserve">пять) дней со дня принятия  решения. </w:t>
      </w:r>
    </w:p>
    <w:p w:rsidR="00422C3C" w:rsidRPr="00422C3C" w:rsidRDefault="00422C3C" w:rsidP="00381E37">
      <w:pPr>
        <w:tabs>
          <w:tab w:val="left" w:pos="142"/>
        </w:tabs>
        <w:spacing w:after="0" w:line="240" w:lineRule="auto"/>
        <w:ind w:firstLine="426"/>
        <w:jc w:val="both"/>
        <w:rPr>
          <w:rFonts w:ascii="Times New Roman" w:hAnsi="Times New Roman" w:cs="Times New Roman"/>
        </w:rPr>
      </w:pPr>
      <w:r w:rsidRPr="00422C3C">
        <w:rPr>
          <w:rFonts w:ascii="Times New Roman" w:hAnsi="Times New Roman" w:cs="Times New Roman"/>
        </w:rPr>
        <w:t xml:space="preserve">3. Направить настоящее решение в Территориальную избирательную комиссию муниципального района </w:t>
      </w:r>
      <w:proofErr w:type="spellStart"/>
      <w:proofErr w:type="gramStart"/>
      <w:r w:rsidRPr="00422C3C">
        <w:rPr>
          <w:rFonts w:ascii="Times New Roman" w:hAnsi="Times New Roman" w:cs="Times New Roman"/>
        </w:rPr>
        <w:t>Безенчукский</w:t>
      </w:r>
      <w:proofErr w:type="spellEnd"/>
      <w:r w:rsidRPr="00422C3C">
        <w:rPr>
          <w:rFonts w:ascii="Times New Roman" w:hAnsi="Times New Roman" w:cs="Times New Roman"/>
        </w:rPr>
        <w:t xml:space="preserve">  Самарской</w:t>
      </w:r>
      <w:proofErr w:type="gramEnd"/>
      <w:r w:rsidRPr="00422C3C">
        <w:rPr>
          <w:rFonts w:ascii="Times New Roman" w:hAnsi="Times New Roman" w:cs="Times New Roman"/>
        </w:rPr>
        <w:t xml:space="preserve"> области.</w:t>
      </w:r>
    </w:p>
    <w:p w:rsidR="00422C3C" w:rsidRPr="00422C3C" w:rsidRDefault="00422C3C" w:rsidP="00381E37">
      <w:pPr>
        <w:tabs>
          <w:tab w:val="left" w:pos="142"/>
        </w:tabs>
        <w:spacing w:after="0" w:line="240" w:lineRule="auto"/>
        <w:ind w:firstLine="426"/>
        <w:jc w:val="both"/>
        <w:rPr>
          <w:rFonts w:ascii="Times New Roman" w:hAnsi="Times New Roman" w:cs="Times New Roman"/>
        </w:rPr>
      </w:pPr>
      <w:r w:rsidRPr="00422C3C">
        <w:rPr>
          <w:rFonts w:ascii="Times New Roman" w:hAnsi="Times New Roman" w:cs="Times New Roman"/>
        </w:rPr>
        <w:t xml:space="preserve">4. Настоящее решение вступает в силу со дня его официального опубликования. </w:t>
      </w:r>
    </w:p>
    <w:p w:rsidR="006A02A2" w:rsidRPr="00422C3C" w:rsidRDefault="006A02A2" w:rsidP="00422C3C">
      <w:pPr>
        <w:pStyle w:val="29"/>
        <w:spacing w:after="0" w:line="240" w:lineRule="auto"/>
        <w:ind w:left="0"/>
        <w:jc w:val="both"/>
        <w:rPr>
          <w:rFonts w:eastAsia="Calibri"/>
          <w:sz w:val="22"/>
          <w:szCs w:val="22"/>
        </w:rPr>
      </w:pPr>
      <w:r w:rsidRPr="00422C3C">
        <w:rPr>
          <w:rFonts w:eastAsia="Calibri"/>
          <w:sz w:val="22"/>
          <w:szCs w:val="22"/>
        </w:rPr>
        <w:t xml:space="preserve">Председатель Собрания представителей </w:t>
      </w:r>
    </w:p>
    <w:p w:rsidR="00422C3C" w:rsidRPr="00422C3C" w:rsidRDefault="006A02A2" w:rsidP="00422C3C">
      <w:pPr>
        <w:spacing w:after="0" w:line="240" w:lineRule="auto"/>
        <w:jc w:val="both"/>
        <w:rPr>
          <w:rFonts w:ascii="Times New Roman" w:eastAsia="Calibri" w:hAnsi="Times New Roman" w:cs="Times New Roman"/>
        </w:rPr>
      </w:pPr>
      <w:r w:rsidRPr="00422C3C">
        <w:rPr>
          <w:rFonts w:ascii="Times New Roman" w:eastAsia="Calibri" w:hAnsi="Times New Roman" w:cs="Times New Roman"/>
        </w:rPr>
        <w:t xml:space="preserve">городского поселения Безенчук                                                           А.Г. </w:t>
      </w:r>
      <w:proofErr w:type="spellStart"/>
      <w:r w:rsidRPr="00422C3C">
        <w:rPr>
          <w:rFonts w:ascii="Times New Roman" w:eastAsia="Calibri" w:hAnsi="Times New Roman" w:cs="Times New Roman"/>
        </w:rPr>
        <w:t>Кантеев</w:t>
      </w:r>
      <w:proofErr w:type="spellEnd"/>
      <w:r w:rsidRPr="00422C3C">
        <w:rPr>
          <w:rFonts w:ascii="Times New Roman" w:eastAsia="Calibri" w:hAnsi="Times New Roman" w:cs="Times New Roman"/>
        </w:rPr>
        <w:t xml:space="preserve">    </w:t>
      </w:r>
    </w:p>
    <w:p w:rsidR="00F64B46" w:rsidRPr="00422C3C" w:rsidRDefault="00F64B46" w:rsidP="00422C3C">
      <w:pPr>
        <w:spacing w:after="0" w:line="240" w:lineRule="auto"/>
        <w:jc w:val="both"/>
        <w:rPr>
          <w:rFonts w:ascii="Times New Roman" w:hAnsi="Times New Roman" w:cs="Times New Roman"/>
        </w:rPr>
      </w:pPr>
      <w:r w:rsidRPr="00422C3C">
        <w:rPr>
          <w:rFonts w:ascii="Times New Roman" w:hAnsi="Times New Roman" w:cs="Times New Roman"/>
        </w:rPr>
        <w:t>Глава городского поселения Безенчук                                                Н.В. Райская</w:t>
      </w:r>
    </w:p>
    <w:p w:rsidR="00422C3C" w:rsidRPr="00525527" w:rsidRDefault="00422C3C" w:rsidP="00422C3C">
      <w:pPr>
        <w:spacing w:after="0" w:line="240" w:lineRule="auto"/>
        <w:jc w:val="both"/>
        <w:rPr>
          <w:rFonts w:ascii="Times New Roman" w:hAnsi="Times New Roman" w:cs="Times New Roman"/>
          <w:bCs/>
          <w:sz w:val="8"/>
          <w:szCs w:val="8"/>
        </w:rPr>
      </w:pPr>
    </w:p>
    <w:p w:rsidR="00CA7DE8" w:rsidRPr="00BD0B51" w:rsidRDefault="00CA7DE8" w:rsidP="00CA7DE8">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14</w:t>
      </w:r>
      <w:r w:rsidRPr="00BD0B51">
        <w:rPr>
          <w:rFonts w:ascii="Times New Roman" w:hAnsi="Times New Roman" w:cs="Times New Roman"/>
          <w:b/>
        </w:rPr>
        <w:t>.0</w:t>
      </w:r>
      <w:r>
        <w:rPr>
          <w:rFonts w:ascii="Times New Roman" w:hAnsi="Times New Roman" w:cs="Times New Roman"/>
          <w:b/>
        </w:rPr>
        <w:t>6</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2</w:t>
      </w:r>
      <w:r w:rsidRPr="00BD0B51">
        <w:rPr>
          <w:rFonts w:ascii="Times New Roman" w:hAnsi="Times New Roman" w:cs="Times New Roman"/>
          <w:b/>
        </w:rPr>
        <w:t>/3</w:t>
      </w:r>
      <w:r>
        <w:rPr>
          <w:rFonts w:ascii="Times New Roman" w:hAnsi="Times New Roman" w:cs="Times New Roman"/>
          <w:b/>
        </w:rPr>
        <w:t>6</w:t>
      </w:r>
    </w:p>
    <w:p w:rsidR="00EF7DF6" w:rsidRPr="00EF7DF6" w:rsidRDefault="00CA7DE8" w:rsidP="00EF7DF6">
      <w:pPr>
        <w:widowControl w:val="0"/>
        <w:tabs>
          <w:tab w:val="left" w:pos="1103"/>
        </w:tabs>
        <w:autoSpaceDE w:val="0"/>
        <w:autoSpaceDN w:val="0"/>
        <w:adjustRightInd w:val="0"/>
        <w:spacing w:after="0" w:line="240" w:lineRule="auto"/>
        <w:jc w:val="both"/>
        <w:rPr>
          <w:rFonts w:ascii="Times New Roman" w:eastAsia="Times New Roman" w:hAnsi="Times New Roman" w:cs="Times New Roman"/>
          <w:lang w:eastAsia="ru-RU"/>
        </w:rPr>
      </w:pPr>
      <w:r w:rsidRPr="00EF7DF6">
        <w:rPr>
          <w:rFonts w:ascii="Times New Roman" w:hAnsi="Times New Roman" w:cs="Times New Roman"/>
        </w:rPr>
        <w:t>«</w:t>
      </w:r>
      <w:r w:rsidR="00EF7DF6" w:rsidRPr="00EF7DF6">
        <w:rPr>
          <w:rFonts w:ascii="Times New Roman" w:eastAsia="Times New Roman" w:hAnsi="Times New Roman" w:cs="Times New Roman"/>
          <w:lang w:eastAsia="ru-RU"/>
        </w:rPr>
        <w:t xml:space="preserve">Об утверждении Положения о </w:t>
      </w:r>
      <w:r w:rsidR="00EF7DF6" w:rsidRPr="00EF7DF6">
        <w:rPr>
          <w:rFonts w:ascii="Times New Roman" w:eastAsia="Times New Roman" w:hAnsi="Times New Roman" w:cs="Times New Roman"/>
          <w:color w:val="000000" w:themeColor="text1"/>
          <w:lang w:eastAsia="ru-RU"/>
        </w:rPr>
        <w:t xml:space="preserve">порядке организации и проведения общественных обсуждений на </w:t>
      </w:r>
      <w:proofErr w:type="gramStart"/>
      <w:r w:rsidR="00EF7DF6" w:rsidRPr="00EF7DF6">
        <w:rPr>
          <w:rFonts w:ascii="Times New Roman" w:eastAsia="Times New Roman" w:hAnsi="Times New Roman" w:cs="Times New Roman"/>
          <w:color w:val="000000" w:themeColor="text1"/>
          <w:lang w:eastAsia="ru-RU"/>
        </w:rPr>
        <w:t>территории  городского</w:t>
      </w:r>
      <w:proofErr w:type="gramEnd"/>
      <w:r w:rsidR="00EF7DF6" w:rsidRPr="00EF7DF6">
        <w:rPr>
          <w:rFonts w:ascii="Times New Roman" w:eastAsia="Times New Roman" w:hAnsi="Times New Roman" w:cs="Times New Roman"/>
          <w:color w:val="000000" w:themeColor="text1"/>
          <w:lang w:eastAsia="ru-RU"/>
        </w:rPr>
        <w:t xml:space="preserve"> поселения Безенчук муниципального района </w:t>
      </w:r>
      <w:proofErr w:type="spellStart"/>
      <w:r w:rsidR="00EF7DF6" w:rsidRPr="00EF7DF6">
        <w:rPr>
          <w:rFonts w:ascii="Times New Roman" w:eastAsia="Times New Roman" w:hAnsi="Times New Roman" w:cs="Times New Roman"/>
          <w:color w:val="000000" w:themeColor="text1"/>
          <w:lang w:eastAsia="ru-RU"/>
        </w:rPr>
        <w:t>Безенчукский</w:t>
      </w:r>
      <w:proofErr w:type="spellEnd"/>
      <w:r w:rsidR="00EF7DF6" w:rsidRPr="00EF7DF6">
        <w:rPr>
          <w:rFonts w:ascii="Times New Roman" w:eastAsia="Times New Roman" w:hAnsi="Times New Roman" w:cs="Times New Roman"/>
          <w:color w:val="000000" w:themeColor="text1"/>
          <w:lang w:eastAsia="ru-RU"/>
        </w:rPr>
        <w:t xml:space="preserve">  Самарской области</w:t>
      </w:r>
    </w:p>
    <w:p w:rsidR="00EF7DF6" w:rsidRPr="00EF7DF6" w:rsidRDefault="00EF7DF6" w:rsidP="00EF7DF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F7DF6">
        <w:rPr>
          <w:rFonts w:ascii="Times New Roman" w:eastAsia="Times New Roman" w:hAnsi="Times New Roman" w:cs="Times New Roman"/>
          <w:lang w:eastAsia="ru-RU"/>
        </w:rPr>
        <w:t xml:space="preserve">В соответствии </w:t>
      </w:r>
      <w:r w:rsidRPr="00EF7DF6">
        <w:rPr>
          <w:rFonts w:ascii="Times New Roman" w:eastAsia="Times New Roman" w:hAnsi="Times New Roman" w:cs="Times New Roman"/>
          <w:color w:val="000000" w:themeColor="text1"/>
          <w:lang w:eastAsia="ru-RU"/>
        </w:rPr>
        <w:t xml:space="preserve">со </w:t>
      </w:r>
      <w:hyperlink r:id="rId8" w:history="1">
        <w:r w:rsidRPr="00EF7DF6">
          <w:rPr>
            <w:rFonts w:ascii="Times New Roman" w:eastAsia="Times New Roman" w:hAnsi="Times New Roman" w:cs="Times New Roman"/>
            <w:color w:val="000000" w:themeColor="text1"/>
            <w:lang w:eastAsia="ru-RU"/>
          </w:rPr>
          <w:t>ст. 5.1</w:t>
        </w:r>
      </w:hyperlink>
      <w:r w:rsidRPr="00EF7DF6">
        <w:rPr>
          <w:rFonts w:ascii="Times New Roman" w:eastAsia="Times New Roman" w:hAnsi="Times New Roman" w:cs="Times New Roman"/>
          <w:color w:val="000000" w:themeColor="text1"/>
          <w:lang w:eastAsia="ru-RU"/>
        </w:rPr>
        <w:t xml:space="preserve"> Градостроительного кодекса РФ, </w:t>
      </w:r>
      <w:r w:rsidRPr="00EF7DF6">
        <w:rPr>
          <w:rFonts w:ascii="Times New Roman" w:eastAsia="Times New Roman" w:hAnsi="Times New Roman" w:cs="Times New Roman"/>
          <w:lang w:eastAsia="ru-RU"/>
        </w:rPr>
        <w:t xml:space="preserve">с Федеральным законом от 06.10.2003 № 131-ФЗ «Об общих принципах организации местного самоуправления в Российской Федерации», </w:t>
      </w:r>
      <w:r w:rsidRPr="00EF7DF6">
        <w:rPr>
          <w:rFonts w:ascii="Times New Roman" w:eastAsia="Times New Roman" w:hAnsi="Times New Roman" w:cs="Times New Roman"/>
          <w:color w:val="000000" w:themeColor="text1"/>
          <w:lang w:eastAsia="ru-RU"/>
        </w:rPr>
        <w:t xml:space="preserve">руководствуясь </w:t>
      </w:r>
      <w:r w:rsidRPr="00EF7DF6">
        <w:rPr>
          <w:rFonts w:ascii="Times New Roman" w:eastAsia="Times New Roman" w:hAnsi="Times New Roman" w:cs="Times New Roman"/>
          <w:lang w:eastAsia="ru-RU"/>
        </w:rPr>
        <w:t xml:space="preserve">Уставом городского поселения Безенчук муниципального района </w:t>
      </w:r>
      <w:proofErr w:type="spellStart"/>
      <w:r w:rsidRPr="00EF7DF6">
        <w:rPr>
          <w:rFonts w:ascii="Times New Roman" w:eastAsia="Times New Roman" w:hAnsi="Times New Roman" w:cs="Times New Roman"/>
          <w:lang w:eastAsia="ru-RU"/>
        </w:rPr>
        <w:t>Безенчукский</w:t>
      </w:r>
      <w:proofErr w:type="spellEnd"/>
      <w:r w:rsidRPr="00EF7DF6">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EF7DF6">
        <w:rPr>
          <w:rFonts w:ascii="Times New Roman" w:eastAsia="Times New Roman" w:hAnsi="Times New Roman" w:cs="Times New Roman"/>
          <w:lang w:eastAsia="ru-RU"/>
        </w:rPr>
        <w:t>Безенчукский</w:t>
      </w:r>
      <w:proofErr w:type="spellEnd"/>
      <w:r w:rsidRPr="00EF7DF6">
        <w:rPr>
          <w:rFonts w:ascii="Times New Roman" w:eastAsia="Times New Roman" w:hAnsi="Times New Roman" w:cs="Times New Roman"/>
          <w:lang w:eastAsia="ru-RU"/>
        </w:rPr>
        <w:t xml:space="preserve"> Самарской области третьего созыва,</w:t>
      </w:r>
    </w:p>
    <w:p w:rsidR="00EF7DF6" w:rsidRPr="00EF7DF6" w:rsidRDefault="00EF7DF6" w:rsidP="00EF7DF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F7DF6">
        <w:rPr>
          <w:rFonts w:ascii="Times New Roman" w:eastAsia="Times New Roman" w:hAnsi="Times New Roman" w:cs="Times New Roman"/>
          <w:lang w:eastAsia="ru-RU"/>
        </w:rPr>
        <w:t>РЕШИЛО:</w:t>
      </w:r>
    </w:p>
    <w:p w:rsidR="00EF7DF6" w:rsidRPr="00EF7DF6" w:rsidRDefault="00EF7DF6" w:rsidP="00EF7DF6">
      <w:pPr>
        <w:widowControl w:val="0"/>
        <w:numPr>
          <w:ilvl w:val="0"/>
          <w:numId w:val="29"/>
        </w:numPr>
        <w:tabs>
          <w:tab w:val="left" w:pos="1103"/>
        </w:tabs>
        <w:autoSpaceDE w:val="0"/>
        <w:autoSpaceDN w:val="0"/>
        <w:adjustRightInd w:val="0"/>
        <w:spacing w:after="0" w:line="240" w:lineRule="auto"/>
        <w:ind w:left="0" w:firstLine="709"/>
        <w:jc w:val="both"/>
        <w:rPr>
          <w:rFonts w:ascii="Times New Roman" w:eastAsia="Times New Roman" w:hAnsi="Times New Roman" w:cs="Times New Roman"/>
          <w:lang w:eastAsia="ru-RU"/>
        </w:rPr>
      </w:pPr>
      <w:bookmarkStart w:id="2" w:name="sub_1"/>
      <w:r w:rsidRPr="00EF7DF6">
        <w:rPr>
          <w:rFonts w:ascii="Times New Roman" w:eastAsia="Times New Roman" w:hAnsi="Times New Roman" w:cs="Times New Roman"/>
          <w:lang w:eastAsia="ru-RU"/>
        </w:rPr>
        <w:t xml:space="preserve">Утвердить прилагаемое </w:t>
      </w:r>
      <w:hyperlink w:anchor="sub_1000" w:history="1">
        <w:r w:rsidRPr="00EF7DF6">
          <w:rPr>
            <w:rFonts w:ascii="Times New Roman" w:eastAsia="Times New Roman" w:hAnsi="Times New Roman" w:cs="Times New Roman"/>
            <w:lang w:eastAsia="ru-RU"/>
          </w:rPr>
          <w:t>Положение</w:t>
        </w:r>
      </w:hyperlink>
      <w:r w:rsidRPr="00EF7DF6">
        <w:rPr>
          <w:rFonts w:ascii="Times New Roman" w:eastAsia="Times New Roman" w:hAnsi="Times New Roman" w:cs="Times New Roman"/>
          <w:lang w:eastAsia="ru-RU"/>
        </w:rPr>
        <w:t xml:space="preserve"> </w:t>
      </w:r>
      <w:bookmarkStart w:id="3" w:name="sub_2"/>
      <w:bookmarkEnd w:id="2"/>
      <w:proofErr w:type="gramStart"/>
      <w:r w:rsidRPr="00EF7DF6">
        <w:rPr>
          <w:rFonts w:ascii="Times New Roman" w:eastAsia="Times New Roman" w:hAnsi="Times New Roman" w:cs="Times New Roman"/>
          <w:lang w:eastAsia="ru-RU"/>
        </w:rPr>
        <w:t xml:space="preserve">о </w:t>
      </w:r>
      <w:r w:rsidRPr="00EF7DF6">
        <w:rPr>
          <w:rFonts w:ascii="Times New Roman" w:eastAsia="Times New Roman" w:hAnsi="Times New Roman" w:cs="Times New Roman"/>
          <w:color w:val="000000" w:themeColor="text1"/>
          <w:lang w:eastAsia="ru-RU"/>
        </w:rPr>
        <w:t xml:space="preserve"> порядке</w:t>
      </w:r>
      <w:proofErr w:type="gramEnd"/>
      <w:r w:rsidRPr="00EF7DF6">
        <w:rPr>
          <w:rFonts w:ascii="Times New Roman" w:eastAsia="Times New Roman" w:hAnsi="Times New Roman" w:cs="Times New Roman"/>
          <w:color w:val="000000" w:themeColor="text1"/>
          <w:lang w:eastAsia="ru-RU"/>
        </w:rPr>
        <w:t xml:space="preserve"> организации и проведения общественных обсуждений на территории  городского поселения Безенчук муниципального района </w:t>
      </w:r>
      <w:proofErr w:type="spellStart"/>
      <w:r w:rsidRPr="00EF7DF6">
        <w:rPr>
          <w:rFonts w:ascii="Times New Roman" w:eastAsia="Times New Roman" w:hAnsi="Times New Roman" w:cs="Times New Roman"/>
          <w:color w:val="000000" w:themeColor="text1"/>
          <w:lang w:eastAsia="ru-RU"/>
        </w:rPr>
        <w:t>Безенчукский</w:t>
      </w:r>
      <w:proofErr w:type="spellEnd"/>
      <w:r w:rsidRPr="00EF7DF6">
        <w:rPr>
          <w:rFonts w:ascii="Times New Roman" w:eastAsia="Times New Roman" w:hAnsi="Times New Roman" w:cs="Times New Roman"/>
          <w:color w:val="000000" w:themeColor="text1"/>
          <w:lang w:eastAsia="ru-RU"/>
        </w:rPr>
        <w:t xml:space="preserve">  Самарской области</w:t>
      </w:r>
      <w:r w:rsidRPr="00EF7DF6">
        <w:rPr>
          <w:rFonts w:ascii="Times New Roman" w:eastAsia="Times New Roman" w:hAnsi="Times New Roman" w:cs="Times New Roman"/>
          <w:lang w:eastAsia="ru-RU"/>
        </w:rPr>
        <w:t>.</w:t>
      </w:r>
    </w:p>
    <w:p w:rsidR="00EF7DF6" w:rsidRPr="00EF7DF6" w:rsidRDefault="00EF7DF6" w:rsidP="00EF7DF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4" w:name="sub_3"/>
      <w:bookmarkEnd w:id="3"/>
      <w:r w:rsidRPr="00EF7DF6">
        <w:rPr>
          <w:rFonts w:ascii="Times New Roman" w:eastAsia="Times New Roman" w:hAnsi="Times New Roman" w:cs="Times New Roman"/>
          <w:lang w:eastAsia="ru-RU"/>
        </w:rPr>
        <w:t xml:space="preserve">2. </w:t>
      </w:r>
      <w:bookmarkEnd w:id="4"/>
      <w:r w:rsidRPr="00EF7DF6">
        <w:rPr>
          <w:rFonts w:ascii="Times New Roman" w:eastAsia="Times New Roman" w:hAnsi="Times New Roman" w:cs="Times New Roman"/>
          <w:lang w:eastAsia="ru-RU"/>
        </w:rPr>
        <w:t xml:space="preserve"> Настоящее Решение вступает в силу после официального опубликования (обнародования).</w:t>
      </w:r>
    </w:p>
    <w:p w:rsidR="00EF7DF6" w:rsidRPr="00EF7DF6" w:rsidRDefault="00EF7DF6" w:rsidP="00EF7DF6">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EF7DF6">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EF7DF6" w:rsidRPr="00EF7DF6" w:rsidRDefault="00EF7DF6" w:rsidP="00EF7DF6">
      <w:pPr>
        <w:tabs>
          <w:tab w:val="num" w:pos="709"/>
        </w:tabs>
        <w:spacing w:after="0" w:line="240" w:lineRule="auto"/>
        <w:ind w:firstLine="709"/>
        <w:jc w:val="both"/>
        <w:rPr>
          <w:rFonts w:ascii="Times New Roman" w:eastAsia="Times New Roman" w:hAnsi="Times New Roman" w:cs="Times New Roman"/>
          <w:lang w:eastAsia="ru-RU"/>
        </w:rPr>
      </w:pPr>
      <w:r w:rsidRPr="00EF7DF6">
        <w:rPr>
          <w:rFonts w:ascii="Times New Roman" w:eastAsia="Times New Roman" w:hAnsi="Times New Roman" w:cs="Times New Roman"/>
          <w:lang w:eastAsia="ru-RU"/>
        </w:rPr>
        <w:t>4. Разместить настоящее решение на официальном сайте Администрации городского поселения Безенчук.</w:t>
      </w:r>
    </w:p>
    <w:p w:rsidR="00CA7DE8" w:rsidRPr="00422C3C" w:rsidRDefault="00CA7DE8" w:rsidP="00EF7DF6">
      <w:pPr>
        <w:spacing w:after="0" w:line="240" w:lineRule="auto"/>
        <w:jc w:val="both"/>
        <w:rPr>
          <w:rFonts w:ascii="Times New Roman" w:hAnsi="Times New Roman" w:cs="Times New Roman"/>
        </w:rPr>
      </w:pPr>
      <w:r w:rsidRPr="00422C3C">
        <w:rPr>
          <w:rFonts w:ascii="Times New Roman" w:hAnsi="Times New Roman" w:cs="Times New Roman"/>
        </w:rPr>
        <w:t>Глава городского поселения Безенчук                                                Н.В. Райская</w:t>
      </w:r>
    </w:p>
    <w:p w:rsidR="00CA7DE8" w:rsidRPr="00422C3C" w:rsidRDefault="00CA7DE8" w:rsidP="00CA7DE8">
      <w:pPr>
        <w:pStyle w:val="29"/>
        <w:spacing w:after="0" w:line="240" w:lineRule="auto"/>
        <w:ind w:left="0"/>
        <w:jc w:val="both"/>
        <w:rPr>
          <w:rFonts w:eastAsia="Calibri"/>
          <w:sz w:val="22"/>
          <w:szCs w:val="22"/>
        </w:rPr>
      </w:pPr>
      <w:r w:rsidRPr="00422C3C">
        <w:rPr>
          <w:rFonts w:eastAsia="Calibri"/>
          <w:sz w:val="22"/>
          <w:szCs w:val="22"/>
        </w:rPr>
        <w:t xml:space="preserve">Председатель Собрания представителей </w:t>
      </w:r>
    </w:p>
    <w:p w:rsidR="00CA7DE8" w:rsidRPr="00422C3C" w:rsidRDefault="00CA7DE8" w:rsidP="00CA7DE8">
      <w:pPr>
        <w:spacing w:after="0" w:line="240" w:lineRule="auto"/>
        <w:jc w:val="both"/>
        <w:rPr>
          <w:rFonts w:ascii="Times New Roman" w:eastAsia="Calibri" w:hAnsi="Times New Roman" w:cs="Times New Roman"/>
        </w:rPr>
      </w:pPr>
      <w:r w:rsidRPr="00422C3C">
        <w:rPr>
          <w:rFonts w:ascii="Times New Roman" w:eastAsia="Calibri" w:hAnsi="Times New Roman" w:cs="Times New Roman"/>
        </w:rPr>
        <w:t xml:space="preserve">городского поселения Безенчук                                                           А.Г. </w:t>
      </w:r>
      <w:proofErr w:type="spellStart"/>
      <w:r w:rsidRPr="00422C3C">
        <w:rPr>
          <w:rFonts w:ascii="Times New Roman" w:eastAsia="Calibri" w:hAnsi="Times New Roman" w:cs="Times New Roman"/>
        </w:rPr>
        <w:t>Кантеев</w:t>
      </w:r>
      <w:proofErr w:type="spellEnd"/>
      <w:r w:rsidRPr="00422C3C">
        <w:rPr>
          <w:rFonts w:ascii="Times New Roman" w:eastAsia="Calibri" w:hAnsi="Times New Roman" w:cs="Times New Roman"/>
        </w:rPr>
        <w:t xml:space="preserve">    </w:t>
      </w:r>
    </w:p>
    <w:p w:rsidR="00392838" w:rsidRPr="00BD0B51" w:rsidRDefault="00392838" w:rsidP="0039283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392838" w:rsidRPr="00BD0B51" w:rsidRDefault="00392838" w:rsidP="0039283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92838" w:rsidRPr="00BD0B51" w:rsidRDefault="00392838" w:rsidP="0039283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92838" w:rsidRDefault="00392838" w:rsidP="0039283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sidR="00B840BD">
        <w:rPr>
          <w:rFonts w:ascii="Times New Roman" w:hAnsi="Times New Roman" w:cs="Times New Roman"/>
          <w:bCs/>
          <w:sz w:val="20"/>
          <w:szCs w:val="20"/>
        </w:rPr>
        <w:t>14</w:t>
      </w:r>
      <w:r w:rsidRPr="00BD0B51">
        <w:rPr>
          <w:rFonts w:ascii="Times New Roman" w:hAnsi="Times New Roman" w:cs="Times New Roman"/>
          <w:bCs/>
          <w:sz w:val="20"/>
          <w:szCs w:val="20"/>
        </w:rPr>
        <w:t>.0</w:t>
      </w:r>
      <w:r w:rsidR="00B840BD">
        <w:rPr>
          <w:rFonts w:ascii="Times New Roman" w:hAnsi="Times New Roman" w:cs="Times New Roman"/>
          <w:bCs/>
          <w:sz w:val="20"/>
          <w:szCs w:val="20"/>
        </w:rPr>
        <w:t>6</w:t>
      </w:r>
      <w:r w:rsidRPr="00BD0B51">
        <w:rPr>
          <w:rFonts w:ascii="Times New Roman" w:hAnsi="Times New Roman" w:cs="Times New Roman"/>
          <w:bCs/>
          <w:sz w:val="20"/>
          <w:szCs w:val="20"/>
        </w:rPr>
        <w:t>.2018 №</w:t>
      </w:r>
      <w:r w:rsidR="00B840BD">
        <w:rPr>
          <w:rFonts w:ascii="Times New Roman" w:hAnsi="Times New Roman" w:cs="Times New Roman"/>
          <w:bCs/>
          <w:sz w:val="20"/>
          <w:szCs w:val="20"/>
        </w:rPr>
        <w:t>2</w:t>
      </w:r>
      <w:r w:rsidRPr="00BD0B51">
        <w:rPr>
          <w:rFonts w:ascii="Times New Roman" w:hAnsi="Times New Roman" w:cs="Times New Roman"/>
          <w:bCs/>
          <w:sz w:val="20"/>
          <w:szCs w:val="20"/>
        </w:rPr>
        <w:t>/3</w:t>
      </w:r>
      <w:r w:rsidR="00B840BD">
        <w:rPr>
          <w:rFonts w:ascii="Times New Roman" w:hAnsi="Times New Roman" w:cs="Times New Roman"/>
          <w:bCs/>
          <w:sz w:val="20"/>
          <w:szCs w:val="20"/>
        </w:rPr>
        <w:t>6</w:t>
      </w:r>
    </w:p>
    <w:p w:rsidR="00B7371C" w:rsidRPr="00B7371C" w:rsidRDefault="00FE4FC8" w:rsidP="00B7371C">
      <w:pPr>
        <w:widowControl w:val="0"/>
        <w:autoSpaceDE w:val="0"/>
        <w:autoSpaceDN w:val="0"/>
        <w:spacing w:after="0" w:line="240" w:lineRule="auto"/>
        <w:jc w:val="center"/>
        <w:rPr>
          <w:rFonts w:ascii="Times New Roman" w:eastAsia="Times New Roman" w:hAnsi="Times New Roman" w:cs="Times New Roman"/>
          <w:lang w:eastAsia="ru-RU"/>
        </w:rPr>
      </w:pPr>
      <w:hyperlink w:anchor="sub_1000" w:history="1">
        <w:r w:rsidR="00B7371C" w:rsidRPr="00B7371C">
          <w:rPr>
            <w:rFonts w:ascii="Times New Roman" w:eastAsia="Times New Roman" w:hAnsi="Times New Roman" w:cs="Times New Roman"/>
            <w:lang w:eastAsia="ru-RU"/>
          </w:rPr>
          <w:t>Положение</w:t>
        </w:r>
      </w:hyperlink>
    </w:p>
    <w:p w:rsidR="00B7371C" w:rsidRPr="00B7371C" w:rsidRDefault="00B7371C" w:rsidP="00B7371C">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proofErr w:type="gramStart"/>
      <w:r w:rsidRPr="00B7371C">
        <w:rPr>
          <w:rFonts w:ascii="Times New Roman" w:eastAsia="Times New Roman" w:hAnsi="Times New Roman" w:cs="Times New Roman"/>
          <w:lang w:eastAsia="ru-RU"/>
        </w:rPr>
        <w:t xml:space="preserve">о </w:t>
      </w:r>
      <w:r w:rsidRPr="00B7371C">
        <w:rPr>
          <w:rFonts w:ascii="Times New Roman" w:eastAsia="Times New Roman" w:hAnsi="Times New Roman" w:cs="Times New Roman"/>
          <w:color w:val="000000" w:themeColor="text1"/>
          <w:lang w:eastAsia="ru-RU"/>
        </w:rPr>
        <w:t xml:space="preserve"> порядке</w:t>
      </w:r>
      <w:proofErr w:type="gramEnd"/>
      <w:r w:rsidRPr="00B7371C">
        <w:rPr>
          <w:rFonts w:ascii="Times New Roman" w:eastAsia="Times New Roman" w:hAnsi="Times New Roman" w:cs="Times New Roman"/>
          <w:color w:val="000000" w:themeColor="text1"/>
          <w:lang w:eastAsia="ru-RU"/>
        </w:rPr>
        <w:t xml:space="preserve"> организации и проведения общественных обсуждений на территории  городского поселения </w:t>
      </w:r>
      <w:proofErr w:type="spellStart"/>
      <w:r w:rsidRPr="00B7371C">
        <w:rPr>
          <w:rFonts w:ascii="Times New Roman" w:eastAsia="Times New Roman" w:hAnsi="Times New Roman" w:cs="Times New Roman"/>
          <w:color w:val="000000" w:themeColor="text1"/>
          <w:lang w:eastAsia="ru-RU"/>
        </w:rPr>
        <w:t>Безенчук_муниципального</w:t>
      </w:r>
      <w:proofErr w:type="spellEnd"/>
      <w:r w:rsidRPr="00B7371C">
        <w:rPr>
          <w:rFonts w:ascii="Times New Roman" w:eastAsia="Times New Roman" w:hAnsi="Times New Roman" w:cs="Times New Roman"/>
          <w:color w:val="000000" w:themeColor="text1"/>
          <w:lang w:eastAsia="ru-RU"/>
        </w:rPr>
        <w:t xml:space="preserve"> района </w:t>
      </w:r>
      <w:proofErr w:type="spellStart"/>
      <w:r w:rsidRPr="00B7371C">
        <w:rPr>
          <w:rFonts w:ascii="Times New Roman" w:eastAsia="Times New Roman" w:hAnsi="Times New Roman" w:cs="Times New Roman"/>
          <w:color w:val="000000" w:themeColor="text1"/>
          <w:lang w:eastAsia="ru-RU"/>
        </w:rPr>
        <w:t>Безенчукский</w:t>
      </w:r>
      <w:proofErr w:type="spellEnd"/>
      <w:r w:rsidRPr="00B7371C">
        <w:rPr>
          <w:rFonts w:ascii="Times New Roman" w:eastAsia="Times New Roman" w:hAnsi="Times New Roman" w:cs="Times New Roman"/>
          <w:color w:val="000000" w:themeColor="text1"/>
          <w:lang w:eastAsia="ru-RU"/>
        </w:rPr>
        <w:t xml:space="preserve">  Самарской области</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1. Настоящее Положение разработано в соответствии с Градостроительным </w:t>
      </w:r>
      <w:hyperlink r:id="rId9" w:history="1">
        <w:r w:rsidRPr="00B7371C">
          <w:rPr>
            <w:rFonts w:ascii="Times New Roman" w:eastAsia="Times New Roman" w:hAnsi="Times New Roman" w:cs="Times New Roman"/>
            <w:color w:val="000000" w:themeColor="text1"/>
            <w:lang w:eastAsia="ru-RU"/>
          </w:rPr>
          <w:t>кодексом</w:t>
        </w:r>
      </w:hyperlink>
      <w:r w:rsidRPr="00B7371C">
        <w:rPr>
          <w:rFonts w:ascii="Times New Roman" w:eastAsia="Times New Roman" w:hAnsi="Times New Roman" w:cs="Times New Roman"/>
          <w:color w:val="000000" w:themeColor="text1"/>
          <w:lang w:eastAsia="ru-RU"/>
        </w:rPr>
        <w:t xml:space="preserve"> РФ, Федеральным </w:t>
      </w:r>
      <w:hyperlink r:id="rId10" w:history="1">
        <w:r w:rsidRPr="00B7371C">
          <w:rPr>
            <w:rFonts w:ascii="Times New Roman" w:eastAsia="Times New Roman" w:hAnsi="Times New Roman" w:cs="Times New Roman"/>
            <w:color w:val="000000" w:themeColor="text1"/>
            <w:lang w:eastAsia="ru-RU"/>
          </w:rPr>
          <w:t>законом</w:t>
        </w:r>
      </w:hyperlink>
      <w:r w:rsidRPr="00B7371C">
        <w:rPr>
          <w:rFonts w:ascii="Times New Roman" w:eastAsia="Times New Roman" w:hAnsi="Times New Roman" w:cs="Times New Roman"/>
          <w:color w:val="000000" w:themeColor="text1"/>
          <w:lang w:eastAsia="ru-RU"/>
        </w:rPr>
        <w:t xml:space="preserve"> "Об общих принципах организации местного самоуправления в РФ" от 06.10.2003 N 131-ФЗ, в целях </w:t>
      </w:r>
      <w:r w:rsidRPr="00B7371C">
        <w:rPr>
          <w:rFonts w:ascii="Times New Roman" w:eastAsia="Times New Roman" w:hAnsi="Times New Roman" w:cs="Times New Roman"/>
          <w:color w:val="000000" w:themeColor="text1"/>
          <w:lang w:eastAsia="ru-RU"/>
        </w:rPr>
        <w:lastRenderedPageBreak/>
        <w:t xml:space="preserve">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настоящем положении - проекты). </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2. Участниками общественных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городского </w:t>
      </w:r>
      <w:proofErr w:type="spellStart"/>
      <w:r w:rsidRPr="00B7371C">
        <w:rPr>
          <w:rFonts w:ascii="Times New Roman" w:eastAsia="Times New Roman" w:hAnsi="Times New Roman" w:cs="Times New Roman"/>
          <w:color w:val="000000" w:themeColor="text1"/>
          <w:lang w:eastAsia="ru-RU"/>
        </w:rPr>
        <w:t>поселения_Безенчук</w:t>
      </w:r>
      <w:proofErr w:type="spellEnd"/>
      <w:r w:rsidRPr="00B7371C">
        <w:rPr>
          <w:rFonts w:ascii="Times New Roman" w:eastAsia="Times New Roman" w:hAnsi="Times New Roman" w:cs="Times New Roman"/>
          <w:color w:val="000000" w:themeColor="text1"/>
          <w:lang w:eastAsia="ru-RU"/>
        </w:rPr>
        <w:t xml:space="preserve"> муниципального района </w:t>
      </w:r>
      <w:proofErr w:type="spellStart"/>
      <w:r w:rsidRPr="00B7371C">
        <w:rPr>
          <w:rFonts w:ascii="Times New Roman" w:eastAsia="Times New Roman" w:hAnsi="Times New Roman" w:cs="Times New Roman"/>
          <w:color w:val="000000" w:themeColor="text1"/>
          <w:lang w:eastAsia="ru-RU"/>
        </w:rPr>
        <w:t>Безенчукский</w:t>
      </w:r>
      <w:proofErr w:type="spellEnd"/>
      <w:r w:rsidRPr="00B7371C">
        <w:rPr>
          <w:rFonts w:ascii="Times New Roman" w:eastAsia="Times New Roman" w:hAnsi="Times New Roman" w:cs="Times New Roman"/>
          <w:color w:val="000000" w:themeColor="text1"/>
          <w:lang w:eastAsia="ru-RU"/>
        </w:rPr>
        <w:t>,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bookmarkStart w:id="5" w:name="_GoBack"/>
      <w:bookmarkEnd w:id="5"/>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3. Участниками общественных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r:id="rId11" w:history="1">
        <w:r w:rsidRPr="00B7371C">
          <w:rPr>
            <w:rFonts w:ascii="Times New Roman" w:eastAsia="Times New Roman" w:hAnsi="Times New Roman" w:cs="Times New Roman"/>
            <w:color w:val="000000" w:themeColor="text1"/>
            <w:lang w:eastAsia="ru-RU"/>
          </w:rPr>
          <w:t>частью 3 статьи 39</w:t>
        </w:r>
      </w:hyperlink>
      <w:r w:rsidRPr="00B7371C">
        <w:rPr>
          <w:rFonts w:ascii="Times New Roman" w:eastAsia="Times New Roman" w:hAnsi="Times New Roman" w:cs="Times New Roman"/>
          <w:color w:val="000000" w:themeColor="text1"/>
          <w:lang w:eastAsia="ru-RU"/>
        </w:rPr>
        <w:t xml:space="preserve">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4. Процедура проведения общественных обсуждений состоит из следующих этапов:</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4.1 оповещение о начале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bookmarkStart w:id="6" w:name="P47"/>
      <w:bookmarkEnd w:id="6"/>
      <w:r w:rsidRPr="00B7371C">
        <w:rPr>
          <w:rFonts w:ascii="Times New Roman" w:eastAsia="Times New Roman" w:hAnsi="Times New Roman" w:cs="Times New Roman"/>
          <w:color w:val="000000" w:themeColor="text1"/>
          <w:lang w:eastAsia="ru-RU"/>
        </w:rPr>
        <w:t xml:space="preserve">4.2. размещение проекта, подлежащего рассмотрению на общественных обсуждениях, и информационных материалов к нему на официальном сайте Администрации городского поселения Безенчук муниципального района </w:t>
      </w:r>
      <w:proofErr w:type="spellStart"/>
      <w:r w:rsidRPr="00B7371C">
        <w:rPr>
          <w:rFonts w:ascii="Times New Roman" w:eastAsia="Times New Roman" w:hAnsi="Times New Roman" w:cs="Times New Roman"/>
          <w:color w:val="000000" w:themeColor="text1"/>
          <w:lang w:eastAsia="ru-RU"/>
        </w:rPr>
        <w:t>Безенчукский</w:t>
      </w:r>
      <w:proofErr w:type="spellEnd"/>
      <w:r w:rsidRPr="00B7371C">
        <w:rPr>
          <w:rFonts w:ascii="Times New Roman" w:eastAsia="Times New Roman" w:hAnsi="Times New Roman" w:cs="Times New Roman"/>
          <w:color w:val="000000" w:themeColor="text1"/>
          <w:lang w:eastAsia="ru-RU"/>
        </w:rPr>
        <w:t xml:space="preserve"> Самарской области (далее - Администрация </w:t>
      </w:r>
      <w:proofErr w:type="gramStart"/>
      <w:r w:rsidRPr="00B7371C">
        <w:rPr>
          <w:rFonts w:ascii="Times New Roman" w:eastAsia="Times New Roman" w:hAnsi="Times New Roman" w:cs="Times New Roman"/>
          <w:color w:val="000000" w:themeColor="text1"/>
          <w:lang w:eastAsia="ru-RU"/>
        </w:rPr>
        <w:t>поселения)  в</w:t>
      </w:r>
      <w:proofErr w:type="gramEnd"/>
      <w:r w:rsidRPr="00B7371C">
        <w:rPr>
          <w:rFonts w:ascii="Times New Roman" w:eastAsia="Times New Roman" w:hAnsi="Times New Roman" w:cs="Times New Roman"/>
          <w:color w:val="000000" w:themeColor="text1"/>
          <w:lang w:eastAsia="ru-RU"/>
        </w:rPr>
        <w:t xml:space="preserve"> информационно-телекоммуникационной сети Интернет (далее в настоящем положении - официальный сайт) и открытие экспозиции или экспозиций такого проекта;</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4.3. проведение экспозиции или экспозиций проекта, подлежащего рассмотрению на общественных обсуждениях;</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4.4. подготовка и оформление протокола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4.5. подготовка и опубликование заключения о результатах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5. Общественные обсуждения по проектам указанных в п.1 настоящего Положения назначаются постановлением </w:t>
      </w:r>
      <w:proofErr w:type="gramStart"/>
      <w:r w:rsidRPr="00B7371C">
        <w:rPr>
          <w:rFonts w:ascii="Times New Roman" w:eastAsia="Times New Roman" w:hAnsi="Times New Roman" w:cs="Times New Roman"/>
          <w:color w:val="000000" w:themeColor="text1"/>
          <w:lang w:eastAsia="ru-RU"/>
        </w:rPr>
        <w:t>Администрации  поселения</w:t>
      </w:r>
      <w:proofErr w:type="gramEnd"/>
      <w:r w:rsidRPr="00B7371C">
        <w:rPr>
          <w:rFonts w:ascii="Times New Roman" w:eastAsia="Times New Roman" w:hAnsi="Times New Roman" w:cs="Times New Roman"/>
          <w:color w:val="000000" w:themeColor="text1"/>
          <w:lang w:eastAsia="ru-RU"/>
        </w:rPr>
        <w:t xml:space="preserve">. </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6. </w:t>
      </w:r>
      <w:r w:rsidRPr="00B7371C">
        <w:rPr>
          <w:rFonts w:ascii="Times New Roman" w:eastAsia="Times New Roman" w:hAnsi="Times New Roman" w:cs="Times New Roman"/>
          <w:lang w:eastAsia="ru-RU"/>
        </w:rPr>
        <w:t xml:space="preserve">Постановление </w:t>
      </w:r>
      <w:proofErr w:type="gramStart"/>
      <w:r w:rsidRPr="00B7371C">
        <w:rPr>
          <w:rFonts w:ascii="Times New Roman" w:eastAsia="Times New Roman" w:hAnsi="Times New Roman" w:cs="Times New Roman"/>
          <w:color w:val="000000" w:themeColor="text1"/>
          <w:lang w:eastAsia="ru-RU"/>
        </w:rPr>
        <w:t>Администрации  поселения</w:t>
      </w:r>
      <w:proofErr w:type="gramEnd"/>
      <w:r w:rsidRPr="00B7371C">
        <w:rPr>
          <w:rFonts w:ascii="Times New Roman" w:eastAsia="Times New Roman" w:hAnsi="Times New Roman" w:cs="Times New Roman"/>
          <w:color w:val="000000" w:themeColor="text1"/>
          <w:lang w:eastAsia="ru-RU"/>
        </w:rPr>
        <w:t xml:space="preserve"> о</w:t>
      </w:r>
      <w:r w:rsidRPr="00B7371C">
        <w:rPr>
          <w:rFonts w:ascii="Times New Roman" w:eastAsia="Times New Roman" w:hAnsi="Times New Roman" w:cs="Times New Roman"/>
          <w:lang w:eastAsia="ru-RU"/>
        </w:rPr>
        <w:t xml:space="preserve"> проведении общественных обсуждений </w:t>
      </w:r>
      <w:r w:rsidRPr="00B7371C">
        <w:rPr>
          <w:rFonts w:ascii="Times New Roman" w:eastAsia="Times New Roman" w:hAnsi="Times New Roman" w:cs="Times New Roman"/>
          <w:color w:val="000000" w:themeColor="text1"/>
          <w:lang w:eastAsia="ru-RU"/>
        </w:rPr>
        <w:t>должно содержать:</w:t>
      </w:r>
    </w:p>
    <w:p w:rsidR="00B7371C" w:rsidRPr="00B7371C" w:rsidRDefault="00B7371C" w:rsidP="00B7371C">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        6.1. информацию о проекте, подлежащем рассмотрению на общественных обсуждениях, и перечень информационных материалов к такому проекту;</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6.2. информацию о порядке и сроках проведения общественных обсуждений по проекту, подлежащему рассмотрению на общественных обсуждениях;</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6.3. информацию о месте, дате открытия экспозиции или экспозиций проекта, подлежащего рассмотрению на общественных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6.4. информацию о порядке, сроке и форме внесения участниками общественных обсуждений предложений и замечаний, касающихся проекта, подлежащего рассмотрению на общественных обсуждениях.</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7. </w:t>
      </w:r>
      <w:r w:rsidRPr="00B7371C">
        <w:rPr>
          <w:rFonts w:ascii="Times New Roman" w:eastAsia="Times New Roman" w:hAnsi="Times New Roman" w:cs="Times New Roman"/>
          <w:lang w:eastAsia="ru-RU"/>
        </w:rPr>
        <w:t xml:space="preserve">Постановление </w:t>
      </w:r>
      <w:proofErr w:type="gramStart"/>
      <w:r w:rsidRPr="00B7371C">
        <w:rPr>
          <w:rFonts w:ascii="Times New Roman" w:eastAsia="Times New Roman" w:hAnsi="Times New Roman" w:cs="Times New Roman"/>
          <w:color w:val="000000" w:themeColor="text1"/>
          <w:lang w:eastAsia="ru-RU"/>
        </w:rPr>
        <w:t>Администрации  поселения</w:t>
      </w:r>
      <w:proofErr w:type="gramEnd"/>
      <w:r w:rsidRPr="00B7371C">
        <w:rPr>
          <w:rFonts w:ascii="Times New Roman" w:eastAsia="Times New Roman" w:hAnsi="Times New Roman" w:cs="Times New Roman"/>
          <w:color w:val="000000" w:themeColor="text1"/>
          <w:lang w:eastAsia="ru-RU"/>
        </w:rPr>
        <w:t xml:space="preserve"> о</w:t>
      </w:r>
      <w:r w:rsidRPr="00B7371C">
        <w:rPr>
          <w:rFonts w:ascii="Times New Roman" w:eastAsia="Times New Roman" w:hAnsi="Times New Roman" w:cs="Times New Roman"/>
          <w:lang w:eastAsia="ru-RU"/>
        </w:rPr>
        <w:t xml:space="preserve"> проведении общественных обсуждений</w:t>
      </w:r>
      <w:r w:rsidRPr="00B7371C">
        <w:rPr>
          <w:rFonts w:ascii="Times New Roman" w:eastAsia="Times New Roman" w:hAnsi="Times New Roman" w:cs="Times New Roman"/>
          <w:color w:val="000000" w:themeColor="text1"/>
          <w:lang w:eastAsia="ru-RU"/>
        </w:rPr>
        <w:t xml:space="preserve"> также должно содержать информацию об официальном сайте Администрации  поселения, на котором будет размещен проект, подлежащий рассмотрению на общественных обсуждениях, и информационные материалы к нему, с использованием которого будет  проводиться общественные обсуждения.</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7371C">
        <w:rPr>
          <w:rFonts w:ascii="Times New Roman" w:eastAsia="Times New Roman" w:hAnsi="Times New Roman" w:cs="Times New Roman"/>
          <w:color w:val="000000" w:themeColor="text1"/>
          <w:lang w:eastAsia="ru-RU"/>
        </w:rPr>
        <w:t>8. Оповещение о</w:t>
      </w:r>
      <w:r w:rsidRPr="00B7371C">
        <w:rPr>
          <w:rFonts w:ascii="Times New Roman" w:eastAsia="Times New Roman" w:hAnsi="Times New Roman" w:cs="Times New Roman"/>
          <w:lang w:eastAsia="ru-RU"/>
        </w:rPr>
        <w:t xml:space="preserve"> начале общественных </w:t>
      </w:r>
      <w:proofErr w:type="gramStart"/>
      <w:r w:rsidRPr="00B7371C">
        <w:rPr>
          <w:rFonts w:ascii="Times New Roman" w:eastAsia="Times New Roman" w:hAnsi="Times New Roman" w:cs="Times New Roman"/>
          <w:lang w:eastAsia="ru-RU"/>
        </w:rPr>
        <w:t>обсуждений  включает</w:t>
      </w:r>
      <w:proofErr w:type="gramEnd"/>
      <w:r w:rsidRPr="00B7371C">
        <w:rPr>
          <w:rFonts w:ascii="Times New Roman" w:eastAsia="Times New Roman" w:hAnsi="Times New Roman" w:cs="Times New Roman"/>
          <w:lang w:eastAsia="ru-RU"/>
        </w:rPr>
        <w:t xml:space="preserve"> следующие этапы:</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7371C">
        <w:rPr>
          <w:rFonts w:ascii="Times New Roman" w:eastAsia="Times New Roman" w:hAnsi="Times New Roman" w:cs="Times New Roman"/>
          <w:lang w:eastAsia="ru-RU"/>
        </w:rPr>
        <w:t>8.1. Постановление Администрации  поселения о проведении общественных обсуждений  и проект, подлежащий  рассмотрению на общественных обсуждениях не позднее чем за семь дней до дня размещения на официальном сайте Администрации поселения в информационно-телекоммуникационной сети «Интернет» (далее - официальный сайт)  подлежит</w:t>
      </w:r>
      <w:r w:rsidRPr="00B7371C">
        <w:rPr>
          <w:rFonts w:ascii="Times New Roman" w:eastAsia="Times New Roman" w:hAnsi="Times New Roman" w:cs="Times New Roman"/>
          <w:color w:val="000000" w:themeColor="text1"/>
          <w:lang w:eastAsia="ru-RU"/>
        </w:rPr>
        <w:t xml:space="preserve"> опубликованию в порядке, </w:t>
      </w:r>
      <w:r w:rsidRPr="00B7371C">
        <w:rPr>
          <w:rFonts w:ascii="Times New Roman" w:eastAsia="Times New Roman" w:hAnsi="Times New Roman" w:cs="Times New Roman"/>
          <w:lang w:eastAsia="ru-RU"/>
        </w:rPr>
        <w:t xml:space="preserve">установленном Уставом </w:t>
      </w:r>
      <w:r w:rsidRPr="00B7371C">
        <w:rPr>
          <w:rFonts w:ascii="Times New Roman" w:eastAsia="Times New Roman" w:hAnsi="Times New Roman" w:cs="Times New Roman"/>
          <w:color w:val="000000" w:themeColor="text1"/>
          <w:lang w:eastAsia="ru-RU"/>
        </w:rPr>
        <w:t xml:space="preserve">городского поселения Безенчук </w:t>
      </w:r>
      <w:r w:rsidRPr="00B7371C">
        <w:rPr>
          <w:rFonts w:ascii="Times New Roman" w:eastAsia="Times New Roman" w:hAnsi="Times New Roman" w:cs="Times New Roman"/>
          <w:lang w:eastAsia="ru-RU"/>
        </w:rPr>
        <w:t xml:space="preserve">для официального опубликования муниципальных правовых актов; </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lastRenderedPageBreak/>
        <w:t>8.2. Распространяется на информационных стендах, оборудованных около здания Администрации поселения,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пункте  3 настоящего положения (далее - территория, в пределах которой проводятся общественные обсуждения), иными способами, обеспечивающими доступ участников общественных обсуждений к указанной информации.</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9. В течение всего периода размещения в соответствии с </w:t>
      </w:r>
      <w:hyperlink w:anchor="P47" w:history="1">
        <w:proofErr w:type="spellStart"/>
        <w:r w:rsidRPr="00B7371C">
          <w:rPr>
            <w:rFonts w:ascii="Times New Roman" w:eastAsia="Times New Roman" w:hAnsi="Times New Roman" w:cs="Times New Roman"/>
            <w:color w:val="000000" w:themeColor="text1"/>
            <w:lang w:eastAsia="ru-RU"/>
          </w:rPr>
          <w:t>пп</w:t>
        </w:r>
        <w:proofErr w:type="spellEnd"/>
        <w:r w:rsidRPr="00B7371C">
          <w:rPr>
            <w:rFonts w:ascii="Times New Roman" w:eastAsia="Times New Roman" w:hAnsi="Times New Roman" w:cs="Times New Roman"/>
            <w:color w:val="000000" w:themeColor="text1"/>
            <w:lang w:eastAsia="ru-RU"/>
          </w:rPr>
          <w:t xml:space="preserve">. 4.2   </w:t>
        </w:r>
        <w:proofErr w:type="gramStart"/>
        <w:r w:rsidRPr="00B7371C">
          <w:rPr>
            <w:rFonts w:ascii="Times New Roman" w:eastAsia="Times New Roman" w:hAnsi="Times New Roman" w:cs="Times New Roman"/>
            <w:color w:val="000000" w:themeColor="text1"/>
            <w:lang w:eastAsia="ru-RU"/>
          </w:rPr>
          <w:t>пункта  4</w:t>
        </w:r>
        <w:proofErr w:type="gramEnd"/>
      </w:hyperlink>
      <w:r w:rsidRPr="00B7371C">
        <w:rPr>
          <w:rFonts w:ascii="Times New Roman" w:eastAsia="Times New Roman" w:hAnsi="Times New Roman" w:cs="Times New Roman"/>
          <w:color w:val="000000" w:themeColor="text1"/>
          <w:lang w:eastAsia="ru-RU"/>
        </w:rPr>
        <w:t xml:space="preserve"> настоящего положения проекта, подлежащего рассмотрению на общественных обсуждениях,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Консультирование посетителей экспозиции осуществляется уполномоченными должностными лицами Администрации поселения или созданной Администрацией поселения совещательного </w:t>
      </w:r>
      <w:proofErr w:type="gramStart"/>
      <w:r w:rsidRPr="00B7371C">
        <w:rPr>
          <w:rFonts w:ascii="Times New Roman" w:eastAsia="Times New Roman" w:hAnsi="Times New Roman" w:cs="Times New Roman"/>
          <w:color w:val="000000" w:themeColor="text1"/>
          <w:lang w:eastAsia="ru-RU"/>
        </w:rPr>
        <w:t>органа  (</w:t>
      </w:r>
      <w:proofErr w:type="gramEnd"/>
      <w:r w:rsidRPr="00B7371C">
        <w:rPr>
          <w:rFonts w:ascii="Times New Roman" w:eastAsia="Times New Roman" w:hAnsi="Times New Roman" w:cs="Times New Roman"/>
          <w:color w:val="000000" w:themeColor="text1"/>
          <w:lang w:eastAsia="ru-RU"/>
        </w:rPr>
        <w:t xml:space="preserve">далее – Комиссия по правилам землепользования и застройки городского поселения Безенчук) и (или) разработчиком проекта, подлежащего рассмотрению на общественных обсуждениях.  </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Персональный состав Комиссии по правилам землепользования и застройки городского поселения Безенчук утверждается </w:t>
      </w:r>
      <w:proofErr w:type="gramStart"/>
      <w:r w:rsidRPr="00B7371C">
        <w:rPr>
          <w:rFonts w:ascii="Times New Roman" w:eastAsia="Times New Roman" w:hAnsi="Times New Roman" w:cs="Times New Roman"/>
          <w:color w:val="000000" w:themeColor="text1"/>
          <w:lang w:eastAsia="ru-RU"/>
        </w:rPr>
        <w:t>Постановлением  Администрации</w:t>
      </w:r>
      <w:proofErr w:type="gramEnd"/>
      <w:r w:rsidRPr="00B7371C">
        <w:rPr>
          <w:rFonts w:ascii="Times New Roman" w:eastAsia="Times New Roman" w:hAnsi="Times New Roman" w:cs="Times New Roman"/>
          <w:color w:val="000000" w:themeColor="text1"/>
          <w:lang w:eastAsia="ru-RU"/>
        </w:rPr>
        <w:t xml:space="preserve"> поселения. </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10. В период размещения в соответствии с </w:t>
      </w:r>
      <w:hyperlink w:anchor="P47" w:history="1">
        <w:proofErr w:type="spellStart"/>
        <w:r w:rsidRPr="00B7371C">
          <w:rPr>
            <w:rFonts w:ascii="Times New Roman" w:eastAsia="Times New Roman" w:hAnsi="Times New Roman" w:cs="Times New Roman"/>
            <w:color w:val="000000" w:themeColor="text1"/>
            <w:lang w:eastAsia="ru-RU"/>
          </w:rPr>
          <w:t>пп</w:t>
        </w:r>
        <w:proofErr w:type="spellEnd"/>
        <w:r w:rsidRPr="00B7371C">
          <w:rPr>
            <w:rFonts w:ascii="Times New Roman" w:eastAsia="Times New Roman" w:hAnsi="Times New Roman" w:cs="Times New Roman"/>
            <w:color w:val="000000" w:themeColor="text1"/>
            <w:lang w:eastAsia="ru-RU"/>
          </w:rPr>
          <w:t>. 4.2  пункта  4</w:t>
        </w:r>
      </w:hyperlink>
      <w:r w:rsidRPr="00B7371C">
        <w:rPr>
          <w:rFonts w:ascii="Times New Roman" w:eastAsia="Times New Roman" w:hAnsi="Times New Roman" w:cs="Times New Roman"/>
          <w:color w:val="000000" w:themeColor="text1"/>
          <w:lang w:eastAsia="ru-RU"/>
        </w:rPr>
        <w:t xml:space="preserve"> настоящего положения проекта, подлежащего рассмотрению на общественных обсуждениях, и информационных материалов к нему и проведения экспозиции или экспозиций такого проекта участники общественных обсуждений, прошедшие в соответствии с пунктом </w:t>
      </w:r>
      <w:hyperlink w:anchor="P68" w:history="1">
        <w:r w:rsidRPr="00B7371C">
          <w:rPr>
            <w:rFonts w:ascii="Times New Roman" w:eastAsia="Times New Roman" w:hAnsi="Times New Roman" w:cs="Times New Roman"/>
            <w:color w:val="000000" w:themeColor="text1"/>
            <w:lang w:eastAsia="ru-RU"/>
          </w:rPr>
          <w:t>12</w:t>
        </w:r>
      </w:hyperlink>
      <w:r w:rsidRPr="00B7371C">
        <w:rPr>
          <w:rFonts w:ascii="Times New Roman" w:eastAsia="Times New Roman" w:hAnsi="Times New Roman" w:cs="Times New Roman"/>
          <w:color w:val="000000" w:themeColor="text1"/>
          <w:lang w:eastAsia="ru-RU"/>
        </w:rPr>
        <w:t xml:space="preserve"> настоящего положения идентификацию, имеют право вносить предложения и замечания, касающиеся такого проекта:</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1) посредством официального сайта Администрации поселения или информационных систем;</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2) в письменной форме в адрес Администрации поселения;</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11. Предложения и замечания, внесенные в соответствии с </w:t>
      </w:r>
      <w:hyperlink w:anchor="P63" w:history="1">
        <w:r w:rsidRPr="00B7371C">
          <w:rPr>
            <w:rFonts w:ascii="Times New Roman" w:eastAsia="Times New Roman" w:hAnsi="Times New Roman" w:cs="Times New Roman"/>
            <w:color w:val="000000" w:themeColor="text1"/>
            <w:lang w:eastAsia="ru-RU"/>
          </w:rPr>
          <w:t>пунктом</w:t>
        </w:r>
      </w:hyperlink>
      <w:r w:rsidRPr="00B7371C">
        <w:rPr>
          <w:rFonts w:ascii="Times New Roman" w:eastAsia="Times New Roman" w:hAnsi="Times New Roman" w:cs="Times New Roman"/>
          <w:lang w:eastAsia="ru-RU"/>
        </w:rPr>
        <w:t xml:space="preserve"> </w:t>
      </w:r>
      <w:proofErr w:type="gramStart"/>
      <w:r w:rsidRPr="00B7371C">
        <w:rPr>
          <w:rFonts w:ascii="Times New Roman" w:eastAsia="Times New Roman" w:hAnsi="Times New Roman" w:cs="Times New Roman"/>
          <w:lang w:eastAsia="ru-RU"/>
        </w:rPr>
        <w:t xml:space="preserve">10 </w:t>
      </w:r>
      <w:r w:rsidRPr="00B7371C">
        <w:rPr>
          <w:rFonts w:ascii="Times New Roman" w:eastAsia="Times New Roman" w:hAnsi="Times New Roman" w:cs="Times New Roman"/>
          <w:color w:val="000000" w:themeColor="text1"/>
          <w:lang w:eastAsia="ru-RU"/>
        </w:rPr>
        <w:t xml:space="preserve"> настоящего</w:t>
      </w:r>
      <w:proofErr w:type="gramEnd"/>
      <w:r w:rsidRPr="00B7371C">
        <w:rPr>
          <w:rFonts w:ascii="Times New Roman" w:eastAsia="Times New Roman" w:hAnsi="Times New Roman" w:cs="Times New Roman"/>
          <w:color w:val="000000" w:themeColor="text1"/>
          <w:lang w:eastAsia="ru-RU"/>
        </w:rPr>
        <w:t xml:space="preserve"> положения, подлежат регистрации, а также обязательному рассмотрению Администрацией  поселения, за исключением случая, предусмотренного </w:t>
      </w:r>
      <w:hyperlink w:anchor="P76" w:history="1">
        <w:r w:rsidRPr="00B7371C">
          <w:rPr>
            <w:rFonts w:ascii="Times New Roman" w:eastAsia="Times New Roman" w:hAnsi="Times New Roman" w:cs="Times New Roman"/>
            <w:color w:val="000000" w:themeColor="text1"/>
            <w:lang w:eastAsia="ru-RU"/>
          </w:rPr>
          <w:t>пунктом  15</w:t>
        </w:r>
      </w:hyperlink>
      <w:r w:rsidRPr="00B7371C">
        <w:rPr>
          <w:rFonts w:ascii="Times New Roman" w:eastAsia="Times New Roman" w:hAnsi="Times New Roman" w:cs="Times New Roman"/>
          <w:color w:val="000000" w:themeColor="text1"/>
          <w:lang w:eastAsia="ru-RU"/>
        </w:rPr>
        <w:t xml:space="preserve"> настоящего Положения.</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bookmarkStart w:id="7" w:name="P68"/>
      <w:bookmarkEnd w:id="7"/>
      <w:r w:rsidRPr="00B7371C">
        <w:rPr>
          <w:rFonts w:ascii="Times New Roman" w:eastAsia="Times New Roman" w:hAnsi="Times New Roman" w:cs="Times New Roman"/>
          <w:color w:val="000000" w:themeColor="text1"/>
          <w:lang w:eastAsia="ru-RU"/>
        </w:rPr>
        <w:t>12. Участники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13. Не требуется представление указанных в </w:t>
      </w:r>
      <w:hyperlink w:anchor="P68" w:history="1">
        <w:r w:rsidRPr="00B7371C">
          <w:rPr>
            <w:rFonts w:ascii="Times New Roman" w:eastAsia="Times New Roman" w:hAnsi="Times New Roman" w:cs="Times New Roman"/>
            <w:color w:val="000000" w:themeColor="text1"/>
            <w:lang w:eastAsia="ru-RU"/>
          </w:rPr>
          <w:t>пункте</w:t>
        </w:r>
      </w:hyperlink>
      <w:r w:rsidRPr="00B7371C">
        <w:rPr>
          <w:rFonts w:ascii="Times New Roman" w:eastAsia="Times New Roman" w:hAnsi="Times New Roman" w:cs="Times New Roman"/>
          <w:lang w:eastAsia="ru-RU"/>
        </w:rPr>
        <w:t xml:space="preserve"> 12 </w:t>
      </w:r>
      <w:r w:rsidRPr="00B7371C">
        <w:rPr>
          <w:rFonts w:ascii="Times New Roman" w:eastAsia="Times New Roman" w:hAnsi="Times New Roman" w:cs="Times New Roman"/>
          <w:color w:val="000000" w:themeColor="text1"/>
          <w:lang w:eastAsia="ru-RU"/>
        </w:rPr>
        <w:t xml:space="preserve"> настоящего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пункте </w:t>
      </w:r>
      <w:hyperlink w:anchor="P68" w:history="1">
        <w:r w:rsidRPr="00B7371C">
          <w:rPr>
            <w:rFonts w:ascii="Times New Roman" w:eastAsia="Times New Roman" w:hAnsi="Times New Roman" w:cs="Times New Roman"/>
            <w:color w:val="000000" w:themeColor="text1"/>
            <w:lang w:eastAsia="ru-RU"/>
          </w:rPr>
          <w:t>12</w:t>
        </w:r>
      </w:hyperlink>
      <w:r w:rsidRPr="00B7371C">
        <w:rPr>
          <w:rFonts w:ascii="Times New Roman" w:eastAsia="Times New Roman" w:hAnsi="Times New Roman" w:cs="Times New Roman"/>
          <w:color w:val="000000" w:themeColor="text1"/>
          <w:lang w:eastAsia="ru-RU"/>
        </w:rPr>
        <w:t xml:space="preserve"> настоящего положения, может использоваться единая система идентификации и аутентификации.</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14. Обработка персональных данных участников общественных обсуждений осуществляется с учетом требований, установленных Федеральным </w:t>
      </w:r>
      <w:hyperlink r:id="rId12" w:history="1">
        <w:r w:rsidRPr="00B7371C">
          <w:rPr>
            <w:rFonts w:ascii="Times New Roman" w:eastAsia="Times New Roman" w:hAnsi="Times New Roman" w:cs="Times New Roman"/>
            <w:color w:val="000000" w:themeColor="text1"/>
            <w:lang w:eastAsia="ru-RU"/>
          </w:rPr>
          <w:t>законом</w:t>
        </w:r>
      </w:hyperlink>
      <w:r w:rsidRPr="00B7371C">
        <w:rPr>
          <w:rFonts w:ascii="Times New Roman" w:eastAsia="Times New Roman" w:hAnsi="Times New Roman" w:cs="Times New Roman"/>
          <w:color w:val="000000" w:themeColor="text1"/>
          <w:lang w:eastAsia="ru-RU"/>
        </w:rPr>
        <w:t xml:space="preserve"> от 27 июля 2006 года N 152-ФЗ "О персональных данных".</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15. Предложения и замечания, внесенные в соответствии </w:t>
      </w:r>
      <w:proofErr w:type="gramStart"/>
      <w:r w:rsidRPr="00B7371C">
        <w:rPr>
          <w:rFonts w:ascii="Times New Roman" w:eastAsia="Times New Roman" w:hAnsi="Times New Roman" w:cs="Times New Roman"/>
          <w:color w:val="000000" w:themeColor="text1"/>
          <w:lang w:eastAsia="ru-RU"/>
        </w:rPr>
        <w:t>с  пунктом</w:t>
      </w:r>
      <w:proofErr w:type="gramEnd"/>
      <w:r w:rsidRPr="00B7371C">
        <w:rPr>
          <w:rFonts w:ascii="Times New Roman" w:eastAsia="Times New Roman" w:hAnsi="Times New Roman" w:cs="Times New Roman"/>
          <w:color w:val="000000" w:themeColor="text1"/>
          <w:lang w:eastAsia="ru-RU"/>
        </w:rPr>
        <w:t xml:space="preserve"> </w:t>
      </w:r>
      <w:hyperlink w:anchor="P63" w:history="1">
        <w:r w:rsidRPr="00B7371C">
          <w:rPr>
            <w:rFonts w:ascii="Times New Roman" w:eastAsia="Times New Roman" w:hAnsi="Times New Roman" w:cs="Times New Roman"/>
            <w:color w:val="000000" w:themeColor="text1"/>
            <w:lang w:eastAsia="ru-RU"/>
          </w:rPr>
          <w:t>10</w:t>
        </w:r>
      </w:hyperlink>
      <w:r w:rsidRPr="00B7371C">
        <w:rPr>
          <w:rFonts w:ascii="Times New Roman" w:eastAsia="Times New Roman" w:hAnsi="Times New Roman" w:cs="Times New Roman"/>
          <w:color w:val="000000" w:themeColor="text1"/>
          <w:lang w:eastAsia="ru-RU"/>
        </w:rPr>
        <w:t xml:space="preserve"> настоящего Положения, не рассматриваются в случае выявления факта представления участником общественных обсуждений недостоверных сведений.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bookmarkStart w:id="8" w:name="P76"/>
      <w:bookmarkEnd w:id="8"/>
      <w:r w:rsidRPr="00B7371C">
        <w:rPr>
          <w:rFonts w:ascii="Times New Roman" w:eastAsia="Times New Roman" w:hAnsi="Times New Roman" w:cs="Times New Roman"/>
          <w:color w:val="000000" w:themeColor="text1"/>
          <w:lang w:eastAsia="ru-RU"/>
        </w:rPr>
        <w:t xml:space="preserve">16. Администрацией поселения обеспечивается равный доступ к проекту, подлежащему рассмотрению на общественных обсуждениях, всех участников общественных обсуждений (в том числе путем предоставления при проведении общественных обсуждений доступа к официальному сайту и в здании </w:t>
      </w:r>
      <w:proofErr w:type="gramStart"/>
      <w:r w:rsidRPr="00B7371C">
        <w:rPr>
          <w:rFonts w:ascii="Times New Roman" w:eastAsia="Times New Roman" w:hAnsi="Times New Roman" w:cs="Times New Roman"/>
          <w:color w:val="000000" w:themeColor="text1"/>
          <w:lang w:eastAsia="ru-RU"/>
        </w:rPr>
        <w:t>Администрации  поселения</w:t>
      </w:r>
      <w:proofErr w:type="gramEnd"/>
      <w:r w:rsidRPr="00B7371C">
        <w:rPr>
          <w:rFonts w:ascii="Times New Roman" w:eastAsia="Times New Roman" w:hAnsi="Times New Roman" w:cs="Times New Roman"/>
          <w:color w:val="000000" w:themeColor="text1"/>
          <w:lang w:eastAsia="ru-RU"/>
        </w:rPr>
        <w:t xml:space="preserve"> в соответствии  с режимом работы. </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17. Официальный сайт Администрации </w:t>
      </w:r>
      <w:proofErr w:type="gramStart"/>
      <w:r w:rsidRPr="00B7371C">
        <w:rPr>
          <w:rFonts w:ascii="Times New Roman" w:eastAsia="Times New Roman" w:hAnsi="Times New Roman" w:cs="Times New Roman"/>
          <w:color w:val="000000" w:themeColor="text1"/>
          <w:lang w:eastAsia="ru-RU"/>
        </w:rPr>
        <w:t>поселения  должен</w:t>
      </w:r>
      <w:proofErr w:type="gramEnd"/>
      <w:r w:rsidRPr="00B7371C">
        <w:rPr>
          <w:rFonts w:ascii="Times New Roman" w:eastAsia="Times New Roman" w:hAnsi="Times New Roman" w:cs="Times New Roman"/>
          <w:color w:val="000000" w:themeColor="text1"/>
          <w:lang w:eastAsia="ru-RU"/>
        </w:rPr>
        <w:t xml:space="preserve">  обеспечивать возможность:</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2) представления информации о результатах общественных обсуждений, количестве участников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18. По </w:t>
      </w:r>
      <w:proofErr w:type="gramStart"/>
      <w:r w:rsidRPr="00B7371C">
        <w:rPr>
          <w:rFonts w:ascii="Times New Roman" w:eastAsia="Times New Roman" w:hAnsi="Times New Roman" w:cs="Times New Roman"/>
          <w:color w:val="000000" w:themeColor="text1"/>
          <w:lang w:eastAsia="ru-RU"/>
        </w:rPr>
        <w:t>результатам  проведения</w:t>
      </w:r>
      <w:proofErr w:type="gramEnd"/>
      <w:r w:rsidRPr="00B7371C">
        <w:rPr>
          <w:rFonts w:ascii="Times New Roman" w:eastAsia="Times New Roman" w:hAnsi="Times New Roman" w:cs="Times New Roman"/>
          <w:color w:val="000000" w:themeColor="text1"/>
          <w:lang w:eastAsia="ru-RU"/>
        </w:rPr>
        <w:t xml:space="preserve"> общественных обсуждений  Администрация поселения  подготавливает и оформляет протокол общественных обсуждений, в котором указываются:</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lastRenderedPageBreak/>
        <w:t>1) дата оформления протокола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2) информация об организаторе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3) информация, содержащаяся в опубликованном оповещении о начале общественных обсуждений, дата и источник его опубликования;</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4) информация о сроке, в течение которого принимались предложения и замечания участников общественных обсуждений, о территории, в пределах которой проводятся общественные обсуждения;</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5) все предложения и замечания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w:t>
      </w:r>
      <w:proofErr w:type="gramStart"/>
      <w:r w:rsidRPr="00B7371C">
        <w:rPr>
          <w:rFonts w:ascii="Times New Roman" w:eastAsia="Times New Roman" w:hAnsi="Times New Roman" w:cs="Times New Roman"/>
          <w:color w:val="000000" w:themeColor="text1"/>
          <w:lang w:eastAsia="ru-RU"/>
        </w:rPr>
        <w:t>предложения</w:t>
      </w:r>
      <w:proofErr w:type="gramEnd"/>
      <w:r w:rsidRPr="00B7371C">
        <w:rPr>
          <w:rFonts w:ascii="Times New Roman" w:eastAsia="Times New Roman" w:hAnsi="Times New Roman" w:cs="Times New Roman"/>
          <w:color w:val="000000" w:themeColor="text1"/>
          <w:lang w:eastAsia="ru-RU"/>
        </w:rPr>
        <w:t xml:space="preserve"> и замечания иных участников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19. К протоколу общественных обсуждений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20. Участник общественных обсуждений, который внес предложения и замечания, касающиеся проекта, рассмотренного на общественных обсуждениях, имеет право получить выписку из протокола общественных обсуждений, содержащую внесенные этим участником предложения и замечания.</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21. На основании протокола общественных обсуждений </w:t>
      </w:r>
      <w:proofErr w:type="gramStart"/>
      <w:r w:rsidRPr="00B7371C">
        <w:rPr>
          <w:rFonts w:ascii="Times New Roman" w:eastAsia="Times New Roman" w:hAnsi="Times New Roman" w:cs="Times New Roman"/>
          <w:color w:val="000000" w:themeColor="text1"/>
          <w:lang w:eastAsia="ru-RU"/>
        </w:rPr>
        <w:t>Администрация  поселения</w:t>
      </w:r>
      <w:proofErr w:type="gramEnd"/>
      <w:r w:rsidRPr="00B7371C">
        <w:rPr>
          <w:rFonts w:ascii="Times New Roman" w:eastAsia="Times New Roman" w:hAnsi="Times New Roman" w:cs="Times New Roman"/>
          <w:color w:val="000000" w:themeColor="text1"/>
          <w:lang w:eastAsia="ru-RU"/>
        </w:rPr>
        <w:t xml:space="preserve">  осуществляет подготовку заключения о результатах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22. В заключении о результатах общественных обсуждений должны быть указаны:</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1) дата оформления заключения о результатах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2) наименование проекта, рассмотренного на общественных обсуждениях, сведения о количестве участников общественных обсуждений, которые приняли участие в общественных обсуждениях;</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3) реквизиты протокола общественных обсуждений, на основании которого подготовлено заключение о результатах общественных обсуждений;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4) содержание внесенных предложений и замечаний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w:t>
      </w:r>
      <w:proofErr w:type="gramStart"/>
      <w:r w:rsidRPr="00B7371C">
        <w:rPr>
          <w:rFonts w:ascii="Times New Roman" w:eastAsia="Times New Roman" w:hAnsi="Times New Roman" w:cs="Times New Roman"/>
          <w:color w:val="000000" w:themeColor="text1"/>
          <w:lang w:eastAsia="ru-RU"/>
        </w:rPr>
        <w:t>предложения</w:t>
      </w:r>
      <w:proofErr w:type="gramEnd"/>
      <w:r w:rsidRPr="00B7371C">
        <w:rPr>
          <w:rFonts w:ascii="Times New Roman" w:eastAsia="Times New Roman" w:hAnsi="Times New Roman" w:cs="Times New Roman"/>
          <w:color w:val="000000" w:themeColor="text1"/>
          <w:lang w:eastAsia="ru-RU"/>
        </w:rPr>
        <w:t xml:space="preserve"> и замечания иных участников общественных обсуждений.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5) аргументированные рекомендации Комиссии по подготовке проекта правил землепользования и застройки поселения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 </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B7371C">
        <w:rPr>
          <w:rFonts w:ascii="Times New Roman" w:eastAsia="Times New Roman" w:hAnsi="Times New Roman" w:cs="Times New Roman"/>
          <w:color w:val="000000" w:themeColor="text1"/>
          <w:lang w:eastAsia="ru-RU"/>
        </w:rPr>
        <w:t xml:space="preserve">23. Заключение о результатах общественных обсуждений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w:t>
      </w:r>
      <w:proofErr w:type="gramStart"/>
      <w:r w:rsidRPr="00B7371C">
        <w:rPr>
          <w:rFonts w:ascii="Times New Roman" w:eastAsia="Times New Roman" w:hAnsi="Times New Roman" w:cs="Times New Roman"/>
          <w:color w:val="000000" w:themeColor="text1"/>
          <w:lang w:eastAsia="ru-RU"/>
        </w:rPr>
        <w:t>сайте  Администрации</w:t>
      </w:r>
      <w:proofErr w:type="gramEnd"/>
      <w:r w:rsidRPr="00B7371C">
        <w:rPr>
          <w:rFonts w:ascii="Times New Roman" w:eastAsia="Times New Roman" w:hAnsi="Times New Roman" w:cs="Times New Roman"/>
          <w:color w:val="000000" w:themeColor="text1"/>
          <w:lang w:eastAsia="ru-RU"/>
        </w:rPr>
        <w:t xml:space="preserve"> поселения.</w:t>
      </w:r>
    </w:p>
    <w:p w:rsidR="00B7371C" w:rsidRPr="00B7371C" w:rsidRDefault="00B7371C" w:rsidP="00B7371C">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7371C">
        <w:rPr>
          <w:rFonts w:ascii="Times New Roman" w:eastAsia="Times New Roman" w:hAnsi="Times New Roman" w:cs="Times New Roman"/>
          <w:color w:val="000000" w:themeColor="text1"/>
          <w:lang w:eastAsia="ru-RU"/>
        </w:rPr>
        <w:t xml:space="preserve"> 24. Срок проведения общественных </w:t>
      </w:r>
      <w:r w:rsidRPr="00B7371C">
        <w:rPr>
          <w:rFonts w:ascii="Times New Roman" w:eastAsia="Times New Roman" w:hAnsi="Times New Roman" w:cs="Times New Roman"/>
          <w:lang w:eastAsia="ru-RU"/>
        </w:rPr>
        <w:t xml:space="preserve">обсуждений по проектам правил благоустройства территорий </w:t>
      </w:r>
      <w:proofErr w:type="gramStart"/>
      <w:r w:rsidRPr="00B7371C">
        <w:rPr>
          <w:rFonts w:ascii="Times New Roman" w:eastAsia="Times New Roman" w:hAnsi="Times New Roman" w:cs="Times New Roman"/>
          <w:lang w:eastAsia="ru-RU"/>
        </w:rPr>
        <w:t>поселений  со</w:t>
      </w:r>
      <w:proofErr w:type="gramEnd"/>
      <w:r w:rsidRPr="00B7371C">
        <w:rPr>
          <w:rFonts w:ascii="Times New Roman" w:eastAsia="Times New Roman" w:hAnsi="Times New Roman" w:cs="Times New Roman"/>
          <w:lang w:eastAsia="ru-RU"/>
        </w:rPr>
        <w:t xml:space="preserve"> дня опубликования оповещения о начале общественных обсуждений до дня опубликования заключения о результатах общественных обсуждений определяется настоящим  решением  и составляет один месяц. </w:t>
      </w:r>
      <w:r w:rsidRPr="00B7371C">
        <w:rPr>
          <w:rFonts w:ascii="Times New Roman" w:eastAsia="Times New Roman" w:hAnsi="Times New Roman" w:cs="Times New Roman"/>
          <w:highlight w:val="yellow"/>
          <w:lang w:eastAsia="ru-RU"/>
        </w:rPr>
        <w:t xml:space="preserve"> </w:t>
      </w:r>
    </w:p>
    <w:p w:rsidR="00B7371C" w:rsidRPr="00B7371C" w:rsidRDefault="00B7371C" w:rsidP="00B7371C">
      <w:pPr>
        <w:spacing w:after="0" w:line="240" w:lineRule="auto"/>
        <w:jc w:val="both"/>
        <w:rPr>
          <w:rFonts w:ascii="Times New Roman" w:eastAsia="Times New Roman" w:hAnsi="Times New Roman" w:cs="Times New Roman"/>
          <w:lang w:eastAsia="ru-RU"/>
        </w:rPr>
      </w:pPr>
      <w:r w:rsidRPr="00B7371C">
        <w:rPr>
          <w:rFonts w:ascii="Times New Roman" w:eastAsia="Times New Roman" w:hAnsi="Times New Roman" w:cs="Times New Roman"/>
          <w:lang w:eastAsia="ru-RU"/>
        </w:rPr>
        <w:t xml:space="preserve">       25. Срок проведения общественных обсуждений по проектам генеральных планов поселений с момента оповещения жителей </w:t>
      </w:r>
      <w:proofErr w:type="gramStart"/>
      <w:r w:rsidRPr="00B7371C">
        <w:rPr>
          <w:rFonts w:ascii="Times New Roman" w:eastAsia="Times New Roman" w:hAnsi="Times New Roman" w:cs="Times New Roman"/>
          <w:lang w:eastAsia="ru-RU"/>
        </w:rPr>
        <w:t>поселения  об</w:t>
      </w:r>
      <w:proofErr w:type="gramEnd"/>
      <w:r w:rsidRPr="00B7371C">
        <w:rPr>
          <w:rFonts w:ascii="Times New Roman" w:eastAsia="Times New Roman" w:hAnsi="Times New Roman" w:cs="Times New Roman"/>
          <w:lang w:eastAsia="ru-RU"/>
        </w:rPr>
        <w:t xml:space="preserve"> их проведении до дня опубликования заключения о результатах общественных обсуждений определяется настоящим </w:t>
      </w:r>
      <w:r w:rsidRPr="00B7371C">
        <w:rPr>
          <w:rFonts w:ascii="Times New Roman" w:eastAsia="Times New Roman" w:hAnsi="Times New Roman" w:cs="Times New Roman"/>
          <w:color w:val="000000" w:themeColor="text1"/>
          <w:lang w:eastAsia="ru-RU"/>
        </w:rPr>
        <w:t xml:space="preserve"> </w:t>
      </w:r>
      <w:r w:rsidRPr="00B7371C">
        <w:rPr>
          <w:rFonts w:ascii="Times New Roman" w:eastAsia="Times New Roman" w:hAnsi="Times New Roman" w:cs="Times New Roman"/>
          <w:lang w:eastAsia="ru-RU"/>
        </w:rPr>
        <w:t xml:space="preserve">решением  и составляет один месяц. </w:t>
      </w:r>
    </w:p>
    <w:p w:rsidR="00B7371C" w:rsidRPr="00B7371C" w:rsidRDefault="00B7371C" w:rsidP="00B7371C">
      <w:pPr>
        <w:spacing w:after="0" w:line="240" w:lineRule="auto"/>
        <w:jc w:val="both"/>
        <w:rPr>
          <w:rFonts w:ascii="Times New Roman" w:eastAsia="Times New Roman" w:hAnsi="Times New Roman" w:cs="Times New Roman"/>
          <w:lang w:eastAsia="ru-RU"/>
        </w:rPr>
      </w:pPr>
      <w:r w:rsidRPr="00B7371C">
        <w:rPr>
          <w:rFonts w:ascii="Times New Roman" w:eastAsia="Times New Roman" w:hAnsi="Times New Roman" w:cs="Times New Roman"/>
          <w:lang w:eastAsia="ru-RU"/>
        </w:rPr>
        <w:t xml:space="preserve">      26. Продолжительность общественных обсуждений по проекту правил землепользования и застройки составляет не менее двух и не более четырех месяцев со дня опубликования такого проекта.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w:t>
      </w:r>
      <w:proofErr w:type="gramStart"/>
      <w:r w:rsidRPr="00B7371C">
        <w:rPr>
          <w:rFonts w:ascii="Times New Roman" w:eastAsia="Times New Roman" w:hAnsi="Times New Roman" w:cs="Times New Roman"/>
          <w:lang w:eastAsia="ru-RU"/>
        </w:rPr>
        <w:t>составляет  один</w:t>
      </w:r>
      <w:proofErr w:type="gramEnd"/>
      <w:r w:rsidRPr="00B7371C">
        <w:rPr>
          <w:rFonts w:ascii="Times New Roman" w:eastAsia="Times New Roman" w:hAnsi="Times New Roman" w:cs="Times New Roman"/>
          <w:lang w:eastAsia="ru-RU"/>
        </w:rPr>
        <w:t xml:space="preserve"> месяц.</w:t>
      </w:r>
    </w:p>
    <w:p w:rsidR="00B7371C" w:rsidRPr="00B7371C" w:rsidRDefault="00B7371C" w:rsidP="00B7371C">
      <w:pPr>
        <w:spacing w:after="0" w:line="240" w:lineRule="auto"/>
        <w:jc w:val="both"/>
        <w:rPr>
          <w:rFonts w:ascii="Times New Roman" w:eastAsia="Times New Roman" w:hAnsi="Times New Roman" w:cs="Times New Roman"/>
          <w:lang w:eastAsia="ru-RU"/>
        </w:rPr>
      </w:pPr>
      <w:r w:rsidRPr="00B7371C">
        <w:rPr>
          <w:rFonts w:ascii="Times New Roman" w:eastAsia="Times New Roman" w:hAnsi="Times New Roman" w:cs="Times New Roman"/>
          <w:lang w:eastAsia="ru-RU"/>
        </w:rPr>
        <w:t xml:space="preserve">        27.  Срок проведения общественных обсуждений по проекту планировки территории поселения и (или) проекту межевания территории </w:t>
      </w:r>
      <w:proofErr w:type="gramStart"/>
      <w:r w:rsidRPr="00B7371C">
        <w:rPr>
          <w:rFonts w:ascii="Times New Roman" w:eastAsia="Times New Roman" w:hAnsi="Times New Roman" w:cs="Times New Roman"/>
          <w:lang w:eastAsia="ru-RU"/>
        </w:rPr>
        <w:t>поселения  со</w:t>
      </w:r>
      <w:proofErr w:type="gramEnd"/>
      <w:r w:rsidRPr="00B7371C">
        <w:rPr>
          <w:rFonts w:ascii="Times New Roman" w:eastAsia="Times New Roman" w:hAnsi="Times New Roman" w:cs="Times New Roman"/>
          <w:lang w:eastAsia="ru-RU"/>
        </w:rPr>
        <w:t xml:space="preserve">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настоящим и составляет один месяц. </w:t>
      </w:r>
    </w:p>
    <w:p w:rsidR="00B7371C" w:rsidRPr="00B7371C" w:rsidRDefault="00B7371C" w:rsidP="00B7371C">
      <w:pPr>
        <w:spacing w:after="0" w:line="240" w:lineRule="auto"/>
        <w:jc w:val="both"/>
        <w:outlineLvl w:val="0"/>
        <w:rPr>
          <w:rFonts w:ascii="Times New Roman" w:eastAsia="Times New Roman" w:hAnsi="Times New Roman" w:cs="Times New Roman"/>
          <w:lang w:eastAsia="ru-RU"/>
        </w:rPr>
      </w:pPr>
      <w:r w:rsidRPr="00B7371C">
        <w:rPr>
          <w:rFonts w:ascii="Times New Roman" w:eastAsia="Times New Roman" w:hAnsi="Times New Roman" w:cs="Times New Roman"/>
          <w:lang w:eastAsia="ru-RU"/>
        </w:rPr>
        <w:t xml:space="preserve">        28. Срок проведения общественных обсуждений по </w:t>
      </w:r>
      <w:proofErr w:type="gramStart"/>
      <w:r w:rsidRPr="00B7371C">
        <w:rPr>
          <w:rFonts w:ascii="Times New Roman" w:eastAsia="Times New Roman" w:hAnsi="Times New Roman" w:cs="Times New Roman"/>
          <w:lang w:eastAsia="ru-RU"/>
        </w:rPr>
        <w:t>предоставлению  разрешения</w:t>
      </w:r>
      <w:proofErr w:type="gramEnd"/>
      <w:r w:rsidRPr="00B7371C">
        <w:rPr>
          <w:rFonts w:ascii="Times New Roman" w:eastAsia="Times New Roman" w:hAnsi="Times New Roman" w:cs="Times New Roman"/>
          <w:lang w:eastAsia="ru-RU"/>
        </w:rPr>
        <w:t xml:space="preserve">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один месяц. </w:t>
      </w:r>
    </w:p>
    <w:p w:rsidR="00B7371C" w:rsidRPr="00B7371C" w:rsidRDefault="00B7371C" w:rsidP="00B7371C">
      <w:pPr>
        <w:spacing w:after="0" w:line="240" w:lineRule="auto"/>
        <w:jc w:val="both"/>
        <w:outlineLvl w:val="0"/>
        <w:rPr>
          <w:rFonts w:ascii="Times New Roman" w:eastAsia="Times New Roman" w:hAnsi="Times New Roman" w:cs="Times New Roman"/>
          <w:lang w:eastAsia="ru-RU"/>
        </w:rPr>
      </w:pPr>
      <w:r w:rsidRPr="00B7371C">
        <w:rPr>
          <w:rFonts w:ascii="Times New Roman" w:eastAsia="Times New Roman" w:hAnsi="Times New Roman" w:cs="Times New Roman"/>
          <w:lang w:eastAsia="ru-RU"/>
        </w:rPr>
        <w:t xml:space="preserve">        29. По иным вопросам градостроительной деятельности, если законодательством не установлен иной срок - двадцать дней. </w:t>
      </w:r>
    </w:p>
    <w:p w:rsidR="00B7371C" w:rsidRPr="00BD0B51" w:rsidRDefault="00B7371C" w:rsidP="00392838">
      <w:pPr>
        <w:spacing w:after="0" w:line="240" w:lineRule="auto"/>
        <w:jc w:val="right"/>
        <w:rPr>
          <w:rStyle w:val="afff1"/>
          <w:rFonts w:ascii="Times New Roman" w:hAnsi="Times New Roman" w:cs="Times New Roman"/>
          <w:sz w:val="8"/>
          <w:szCs w:val="8"/>
        </w:rPr>
      </w:pPr>
    </w:p>
    <w:p w:rsidR="00DF3F57" w:rsidRPr="00BD0B51" w:rsidRDefault="00DF3F57" w:rsidP="00DF3F57">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9F1EE4">
        <w:rPr>
          <w:rFonts w:ascii="Times New Roman" w:eastAsia="Calibri" w:hAnsi="Times New Roman" w:cs="Times New Roman"/>
          <w:b/>
        </w:rPr>
        <w:t>2</w:t>
      </w:r>
      <w:r w:rsidR="00B5032C" w:rsidRPr="00BD0B51">
        <w:rPr>
          <w:rFonts w:ascii="Times New Roman" w:eastAsia="Calibri" w:hAnsi="Times New Roman" w:cs="Times New Roman"/>
          <w:b/>
        </w:rPr>
        <w:t>8</w:t>
      </w:r>
      <w:r w:rsidRPr="00BD0B51">
        <w:rPr>
          <w:rFonts w:ascii="Times New Roman" w:eastAsia="Calibri" w:hAnsi="Times New Roman" w:cs="Times New Roman"/>
          <w:b/>
        </w:rPr>
        <w:t>.0</w:t>
      </w:r>
      <w:r w:rsidR="001C015B" w:rsidRPr="00BD0B51">
        <w:rPr>
          <w:rFonts w:ascii="Times New Roman" w:eastAsia="Calibri" w:hAnsi="Times New Roman" w:cs="Times New Roman"/>
          <w:b/>
        </w:rPr>
        <w:t>5</w:t>
      </w:r>
      <w:r w:rsidRPr="00BD0B51">
        <w:rPr>
          <w:rFonts w:ascii="Times New Roman" w:eastAsia="Calibri" w:hAnsi="Times New Roman" w:cs="Times New Roman"/>
          <w:b/>
        </w:rPr>
        <w:t>.2018г № 1</w:t>
      </w:r>
      <w:r w:rsidR="00800844" w:rsidRPr="00BD0B51">
        <w:rPr>
          <w:rFonts w:ascii="Times New Roman" w:eastAsia="Calibri" w:hAnsi="Times New Roman" w:cs="Times New Roman"/>
          <w:b/>
        </w:rPr>
        <w:t>4</w:t>
      </w:r>
      <w:r w:rsidR="009F1EE4">
        <w:rPr>
          <w:rFonts w:ascii="Times New Roman" w:eastAsia="Calibri" w:hAnsi="Times New Roman" w:cs="Times New Roman"/>
          <w:b/>
        </w:rPr>
        <w:t>5</w:t>
      </w:r>
    </w:p>
    <w:p w:rsidR="0021667B" w:rsidRPr="0021667B" w:rsidRDefault="00DF3F57" w:rsidP="0021667B">
      <w:pPr>
        <w:spacing w:after="0" w:line="240" w:lineRule="auto"/>
        <w:jc w:val="both"/>
        <w:rPr>
          <w:rFonts w:ascii="Times New Roman" w:hAnsi="Times New Roman" w:cs="Times New Roman"/>
        </w:rPr>
      </w:pPr>
      <w:r w:rsidRPr="0021667B">
        <w:rPr>
          <w:rFonts w:ascii="Times New Roman" w:hAnsi="Times New Roman" w:cs="Times New Roman"/>
          <w:lang w:eastAsia="ar-SA"/>
        </w:rPr>
        <w:lastRenderedPageBreak/>
        <w:t>«</w:t>
      </w:r>
      <w:r w:rsidR="0021667B" w:rsidRPr="0021667B">
        <w:rPr>
          <w:rFonts w:ascii="Times New Roman" w:hAnsi="Times New Roman" w:cs="Times New Roman"/>
        </w:rPr>
        <w:t xml:space="preserve">О согласии с </w:t>
      </w:r>
      <w:r w:rsidR="0021667B" w:rsidRPr="0021667B">
        <w:rPr>
          <w:rFonts w:ascii="Times New Roman" w:hAnsi="Times New Roman" w:cs="Times New Roman"/>
          <w:bCs/>
        </w:rPr>
        <w:t xml:space="preserve">изменениями в Правила землепользования и застройки </w:t>
      </w:r>
      <w:r w:rsidR="0021667B" w:rsidRPr="0021667B">
        <w:rPr>
          <w:rFonts w:ascii="Times New Roman" w:hAnsi="Times New Roman" w:cs="Times New Roman"/>
        </w:rPr>
        <w:t xml:space="preserve">городского поселения Безенчук муниципального района </w:t>
      </w:r>
      <w:proofErr w:type="spellStart"/>
      <w:r w:rsidR="0021667B" w:rsidRPr="0021667B">
        <w:rPr>
          <w:rFonts w:ascii="Times New Roman" w:hAnsi="Times New Roman" w:cs="Times New Roman"/>
        </w:rPr>
        <w:t>Безенчукский</w:t>
      </w:r>
      <w:proofErr w:type="spellEnd"/>
      <w:r w:rsidR="0021667B" w:rsidRPr="0021667B">
        <w:rPr>
          <w:rFonts w:ascii="Times New Roman" w:hAnsi="Times New Roman" w:cs="Times New Roman"/>
        </w:rPr>
        <w:t xml:space="preserve"> Самарской области и направлении их в Собрание представителей городского поселения Безенчук муниципального района </w:t>
      </w:r>
      <w:proofErr w:type="spellStart"/>
      <w:r w:rsidR="0021667B" w:rsidRPr="0021667B">
        <w:rPr>
          <w:rFonts w:ascii="Times New Roman" w:hAnsi="Times New Roman" w:cs="Times New Roman"/>
        </w:rPr>
        <w:t>Безенчукский</w:t>
      </w:r>
      <w:proofErr w:type="spellEnd"/>
      <w:r w:rsidR="0021667B" w:rsidRPr="0021667B">
        <w:rPr>
          <w:rFonts w:ascii="Times New Roman" w:hAnsi="Times New Roman" w:cs="Times New Roman"/>
        </w:rPr>
        <w:t xml:space="preserve"> Самарской области</w:t>
      </w:r>
      <w:r w:rsidR="0021667B">
        <w:rPr>
          <w:rFonts w:ascii="Times New Roman" w:hAnsi="Times New Roman" w:cs="Times New Roman"/>
        </w:rPr>
        <w:t>»</w:t>
      </w:r>
    </w:p>
    <w:p w:rsidR="0021667B" w:rsidRPr="0021667B" w:rsidRDefault="0021667B" w:rsidP="0021667B">
      <w:pPr>
        <w:spacing w:after="0" w:line="240" w:lineRule="auto"/>
        <w:ind w:firstLine="709"/>
        <w:contextualSpacing/>
        <w:jc w:val="both"/>
        <w:rPr>
          <w:rFonts w:ascii="Times New Roman" w:hAnsi="Times New Roman" w:cs="Times New Roman"/>
        </w:rPr>
      </w:pPr>
      <w:r w:rsidRPr="0021667B">
        <w:rPr>
          <w:rFonts w:ascii="Times New Roman" w:hAnsi="Times New Roman" w:cs="Times New Roman"/>
        </w:rPr>
        <w:t xml:space="preserve">Рассмотрев доработанные с учетом заключения о результатах публичных слушаний от </w:t>
      </w:r>
      <w:r w:rsidRPr="0021667B">
        <w:rPr>
          <w:rFonts w:ascii="Times New Roman" w:hAnsi="Times New Roman" w:cs="Times New Roman"/>
          <w:noProof/>
        </w:rPr>
        <w:t>28 мая 2018 года</w:t>
      </w:r>
      <w:r w:rsidRPr="0021667B">
        <w:rPr>
          <w:rFonts w:ascii="Times New Roman" w:hAnsi="Times New Roman" w:cs="Times New Roman"/>
        </w:rPr>
        <w:t xml:space="preserve"> изменения в Правила землепользования и застройки городского поселения Безенчук муниципального района </w:t>
      </w:r>
      <w:proofErr w:type="spellStart"/>
      <w:r w:rsidRPr="0021667B">
        <w:rPr>
          <w:rFonts w:ascii="Times New Roman" w:hAnsi="Times New Roman" w:cs="Times New Roman"/>
        </w:rPr>
        <w:t>Безенчукский</w:t>
      </w:r>
      <w:proofErr w:type="spellEnd"/>
      <w:r w:rsidRPr="0021667B">
        <w:rPr>
          <w:rFonts w:ascii="Times New Roman" w:hAnsi="Times New Roman" w:cs="Times New Roman"/>
        </w:rPr>
        <w:t xml:space="preserve"> Самарской области, руководствуясь частью 16 статьи 31 Градостроительного кодекса Российской Федерации, Администрация городского поселения Безенчук муниципального района </w:t>
      </w:r>
      <w:proofErr w:type="spellStart"/>
      <w:r w:rsidRPr="0021667B">
        <w:rPr>
          <w:rFonts w:ascii="Times New Roman" w:hAnsi="Times New Roman" w:cs="Times New Roman"/>
        </w:rPr>
        <w:t>Безенчукский</w:t>
      </w:r>
      <w:proofErr w:type="spellEnd"/>
      <w:r w:rsidRPr="0021667B">
        <w:rPr>
          <w:rFonts w:ascii="Times New Roman" w:hAnsi="Times New Roman" w:cs="Times New Roman"/>
        </w:rPr>
        <w:t xml:space="preserve"> Самарской области </w:t>
      </w:r>
    </w:p>
    <w:p w:rsidR="0021667B" w:rsidRPr="0021667B" w:rsidRDefault="0021667B" w:rsidP="0021667B">
      <w:pPr>
        <w:spacing w:after="0" w:line="240" w:lineRule="auto"/>
        <w:ind w:firstLine="709"/>
        <w:contextualSpacing/>
        <w:jc w:val="center"/>
        <w:rPr>
          <w:rFonts w:ascii="Times New Roman" w:hAnsi="Times New Roman" w:cs="Times New Roman"/>
        </w:rPr>
      </w:pPr>
      <w:r w:rsidRPr="0021667B">
        <w:rPr>
          <w:rFonts w:ascii="Times New Roman" w:hAnsi="Times New Roman" w:cs="Times New Roman"/>
        </w:rPr>
        <w:t>ПОСТАНОВЛЯЕТ:</w:t>
      </w:r>
    </w:p>
    <w:p w:rsidR="0021667B" w:rsidRPr="0021667B" w:rsidRDefault="0021667B" w:rsidP="0021667B">
      <w:pPr>
        <w:spacing w:after="0" w:line="240" w:lineRule="auto"/>
        <w:ind w:firstLine="709"/>
        <w:contextualSpacing/>
        <w:jc w:val="both"/>
        <w:rPr>
          <w:rFonts w:ascii="Times New Roman" w:hAnsi="Times New Roman" w:cs="Times New Roman"/>
        </w:rPr>
      </w:pPr>
      <w:r w:rsidRPr="0021667B">
        <w:rPr>
          <w:rFonts w:ascii="Times New Roman" w:hAnsi="Times New Roman" w:cs="Times New Roman"/>
        </w:rPr>
        <w:t xml:space="preserve">1. Согласиться с изменениями в Правила землепользования и застройки городского поселения Безенчук муниципального района </w:t>
      </w:r>
      <w:proofErr w:type="spellStart"/>
      <w:r w:rsidRPr="0021667B">
        <w:rPr>
          <w:rFonts w:ascii="Times New Roman" w:hAnsi="Times New Roman" w:cs="Times New Roman"/>
        </w:rPr>
        <w:t>Безенчукский</w:t>
      </w:r>
      <w:proofErr w:type="spellEnd"/>
      <w:r w:rsidRPr="0021667B">
        <w:rPr>
          <w:rFonts w:ascii="Times New Roman" w:hAnsi="Times New Roman" w:cs="Times New Roman"/>
        </w:rPr>
        <w:t xml:space="preserve"> Самарской области, доработанными с учетом заключения о результатах публичных слушаний от </w:t>
      </w:r>
      <w:r w:rsidRPr="0021667B">
        <w:rPr>
          <w:rFonts w:ascii="Times New Roman" w:hAnsi="Times New Roman" w:cs="Times New Roman"/>
          <w:noProof/>
        </w:rPr>
        <w:t>28 мая 2018 года</w:t>
      </w:r>
      <w:r w:rsidRPr="0021667B">
        <w:rPr>
          <w:rFonts w:ascii="Times New Roman" w:hAnsi="Times New Roman" w:cs="Times New Roman"/>
        </w:rPr>
        <w:t>.</w:t>
      </w:r>
    </w:p>
    <w:p w:rsidR="0021667B" w:rsidRPr="0021667B" w:rsidRDefault="0021667B" w:rsidP="0021667B">
      <w:pPr>
        <w:spacing w:after="0" w:line="240" w:lineRule="auto"/>
        <w:ind w:firstLine="709"/>
        <w:jc w:val="both"/>
        <w:rPr>
          <w:rFonts w:ascii="Times New Roman" w:hAnsi="Times New Roman" w:cs="Times New Roman"/>
        </w:rPr>
      </w:pPr>
      <w:r w:rsidRPr="0021667B">
        <w:rPr>
          <w:rFonts w:ascii="Times New Roman" w:hAnsi="Times New Roman" w:cs="Times New Roman"/>
        </w:rPr>
        <w:t xml:space="preserve">2. Направить изменения в Правила землепользования и застройки городского поселения Безенчук муниципального района </w:t>
      </w:r>
      <w:proofErr w:type="spellStart"/>
      <w:r w:rsidRPr="0021667B">
        <w:rPr>
          <w:rFonts w:ascii="Times New Roman" w:hAnsi="Times New Roman" w:cs="Times New Roman"/>
        </w:rPr>
        <w:t>Безенчукский</w:t>
      </w:r>
      <w:proofErr w:type="spellEnd"/>
      <w:r w:rsidRPr="0021667B">
        <w:rPr>
          <w:rFonts w:ascii="Times New Roman" w:hAnsi="Times New Roman" w:cs="Times New Roman"/>
        </w:rPr>
        <w:t xml:space="preserve"> Самарской области, доработанные с учетом заключения о результатах публичных слушаний от </w:t>
      </w:r>
      <w:r w:rsidRPr="0021667B">
        <w:rPr>
          <w:rFonts w:ascii="Times New Roman" w:hAnsi="Times New Roman" w:cs="Times New Roman"/>
          <w:noProof/>
        </w:rPr>
        <w:t>28 мая 2018 года</w:t>
      </w:r>
      <w:r w:rsidRPr="0021667B">
        <w:rPr>
          <w:rFonts w:ascii="Times New Roman" w:hAnsi="Times New Roman" w:cs="Times New Roman"/>
        </w:rPr>
        <w:t xml:space="preserve">, на рассмотрение в Собрание представителей городского поселения Безенчук муниципального района </w:t>
      </w:r>
      <w:proofErr w:type="spellStart"/>
      <w:r w:rsidRPr="0021667B">
        <w:rPr>
          <w:rFonts w:ascii="Times New Roman" w:hAnsi="Times New Roman" w:cs="Times New Roman"/>
        </w:rPr>
        <w:t>Безенчукский</w:t>
      </w:r>
      <w:proofErr w:type="spellEnd"/>
      <w:r w:rsidRPr="0021667B">
        <w:rPr>
          <w:rFonts w:ascii="Times New Roman" w:hAnsi="Times New Roman" w:cs="Times New Roman"/>
        </w:rPr>
        <w:t xml:space="preserve"> Самарской области.</w:t>
      </w:r>
    </w:p>
    <w:p w:rsidR="0021667B" w:rsidRPr="0021667B" w:rsidRDefault="0021667B" w:rsidP="0021667B">
      <w:pPr>
        <w:spacing w:after="0" w:line="240" w:lineRule="auto"/>
        <w:ind w:firstLine="709"/>
        <w:jc w:val="both"/>
        <w:rPr>
          <w:rFonts w:ascii="Times New Roman" w:hAnsi="Times New Roman" w:cs="Times New Roman"/>
        </w:rPr>
      </w:pPr>
      <w:r w:rsidRPr="0021667B">
        <w:rPr>
          <w:rFonts w:ascii="Times New Roman" w:hAnsi="Times New Roman" w:cs="Times New Roman"/>
        </w:rPr>
        <w:t>3. Настоящее постановление вступает в силу со дня его подписания.</w:t>
      </w:r>
    </w:p>
    <w:p w:rsidR="00DF3F57" w:rsidRPr="00BD0B51" w:rsidRDefault="00DF3F57" w:rsidP="0021667B">
      <w:pPr>
        <w:shd w:val="clear" w:color="auto" w:fill="FFFFFF"/>
        <w:spacing w:after="0" w:line="240" w:lineRule="auto"/>
        <w:jc w:val="both"/>
        <w:rPr>
          <w:rFonts w:ascii="Times New Roman" w:hAnsi="Times New Roman" w:cs="Times New Roman"/>
          <w:b/>
        </w:rPr>
      </w:pPr>
      <w:r w:rsidRPr="00BD0B51">
        <w:rPr>
          <w:rFonts w:ascii="Times New Roman" w:hAnsi="Times New Roman" w:cs="Times New Roman"/>
        </w:rPr>
        <w:t>Глав</w:t>
      </w:r>
      <w:r w:rsidR="0055383B" w:rsidRPr="00BD0B51">
        <w:rPr>
          <w:rFonts w:ascii="Times New Roman" w:hAnsi="Times New Roman" w:cs="Times New Roman"/>
        </w:rPr>
        <w:t>а</w:t>
      </w:r>
      <w:r w:rsidRPr="00BD0B51">
        <w:rPr>
          <w:rFonts w:ascii="Times New Roman" w:hAnsi="Times New Roman" w:cs="Times New Roman"/>
        </w:rPr>
        <w:t xml:space="preserve"> городского поселения                                            </w:t>
      </w:r>
      <w:proofErr w:type="spellStart"/>
      <w:r w:rsidR="0055383B"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p w:rsidR="001C539C" w:rsidRPr="00BD0B51" w:rsidRDefault="001C539C" w:rsidP="001C539C">
      <w:pPr>
        <w:spacing w:after="0" w:line="240" w:lineRule="auto"/>
        <w:jc w:val="both"/>
        <w:rPr>
          <w:rFonts w:ascii="Times New Roman" w:eastAsia="Calibri" w:hAnsi="Times New Roman" w:cs="Times New Roman"/>
          <w:b/>
          <w:sz w:val="8"/>
          <w:szCs w:val="8"/>
        </w:rPr>
      </w:pPr>
    </w:p>
    <w:p w:rsidR="009F1EE4" w:rsidRPr="00BD0B51" w:rsidRDefault="009F1EE4" w:rsidP="009F1EE4">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18741D">
        <w:rPr>
          <w:rFonts w:ascii="Times New Roman" w:eastAsia="Calibri" w:hAnsi="Times New Roman" w:cs="Times New Roman"/>
          <w:b/>
        </w:rPr>
        <w:t>05</w:t>
      </w:r>
      <w:r w:rsidRPr="00BD0B51">
        <w:rPr>
          <w:rFonts w:ascii="Times New Roman" w:eastAsia="Calibri" w:hAnsi="Times New Roman" w:cs="Times New Roman"/>
          <w:b/>
        </w:rPr>
        <w:t>.0</w:t>
      </w:r>
      <w:r w:rsidR="0018741D">
        <w:rPr>
          <w:rFonts w:ascii="Times New Roman" w:eastAsia="Calibri" w:hAnsi="Times New Roman" w:cs="Times New Roman"/>
          <w:b/>
        </w:rPr>
        <w:t>6</w:t>
      </w:r>
      <w:r w:rsidRPr="00BD0B51">
        <w:rPr>
          <w:rFonts w:ascii="Times New Roman" w:eastAsia="Calibri" w:hAnsi="Times New Roman" w:cs="Times New Roman"/>
          <w:b/>
        </w:rPr>
        <w:t>.2018г № 1</w:t>
      </w:r>
      <w:r w:rsidR="0018741D">
        <w:rPr>
          <w:rFonts w:ascii="Times New Roman" w:eastAsia="Calibri" w:hAnsi="Times New Roman" w:cs="Times New Roman"/>
          <w:b/>
        </w:rPr>
        <w:t>59</w:t>
      </w:r>
    </w:p>
    <w:p w:rsidR="0018741D" w:rsidRPr="0018741D" w:rsidRDefault="009F1EE4" w:rsidP="00B1239D">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18741D">
        <w:rPr>
          <w:rFonts w:ascii="Times New Roman" w:hAnsi="Times New Roman" w:cs="Times New Roman"/>
          <w:lang w:eastAsia="ar-SA"/>
        </w:rPr>
        <w:t>«</w:t>
      </w:r>
      <w:r w:rsidR="0018741D" w:rsidRPr="0018741D">
        <w:rPr>
          <w:rFonts w:ascii="Times New Roman" w:hAnsi="Times New Roman" w:cs="Times New Roman"/>
        </w:rPr>
        <w:t>О внесении изменений в постановление «Об утверждении</w:t>
      </w:r>
      <w:r w:rsidR="0018741D">
        <w:rPr>
          <w:rFonts w:ascii="Times New Roman" w:hAnsi="Times New Roman" w:cs="Times New Roman"/>
        </w:rPr>
        <w:t xml:space="preserve"> </w:t>
      </w:r>
      <w:r w:rsidR="0018741D" w:rsidRPr="0018741D">
        <w:rPr>
          <w:rFonts w:ascii="Times New Roman" w:hAnsi="Times New Roman" w:cs="Times New Roman"/>
        </w:rPr>
        <w:t xml:space="preserve">муниципального задания для муниципального бюджетного учреждения «Благоустройство» городского поселения Безенчук муниципального района </w:t>
      </w:r>
      <w:proofErr w:type="spellStart"/>
      <w:r w:rsidR="0018741D" w:rsidRPr="0018741D">
        <w:rPr>
          <w:rFonts w:ascii="Times New Roman" w:hAnsi="Times New Roman" w:cs="Times New Roman"/>
        </w:rPr>
        <w:t>Безенчукский</w:t>
      </w:r>
      <w:proofErr w:type="spellEnd"/>
      <w:r w:rsidR="0018741D" w:rsidRPr="0018741D">
        <w:rPr>
          <w:rFonts w:ascii="Times New Roman" w:hAnsi="Times New Roman" w:cs="Times New Roman"/>
        </w:rPr>
        <w:t xml:space="preserve"> Самарской области» от 28.12.2017г. № 347</w:t>
      </w:r>
      <w:r w:rsidR="00B1239D">
        <w:rPr>
          <w:rFonts w:ascii="Times New Roman" w:hAnsi="Times New Roman" w:cs="Times New Roman"/>
        </w:rPr>
        <w:t>»</w:t>
      </w:r>
    </w:p>
    <w:p w:rsidR="0018741D" w:rsidRPr="0018741D" w:rsidRDefault="0018741D" w:rsidP="0018741D">
      <w:pPr>
        <w:tabs>
          <w:tab w:val="left" w:pos="720"/>
        </w:tabs>
        <w:autoSpaceDE w:val="0"/>
        <w:autoSpaceDN w:val="0"/>
        <w:adjustRightInd w:val="0"/>
        <w:spacing w:after="0" w:line="240" w:lineRule="auto"/>
        <w:ind w:firstLine="709"/>
        <w:jc w:val="both"/>
        <w:rPr>
          <w:rFonts w:ascii="Times New Roman" w:hAnsi="Times New Roman" w:cs="Times New Roman"/>
        </w:rPr>
      </w:pPr>
      <w:r w:rsidRPr="0018741D">
        <w:rPr>
          <w:rFonts w:ascii="Times New Roman" w:hAnsi="Times New Roman" w:cs="Times New Roman"/>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w:t>
      </w:r>
      <w:proofErr w:type="spellStart"/>
      <w:r w:rsidRPr="0018741D">
        <w:rPr>
          <w:rFonts w:ascii="Times New Roman" w:hAnsi="Times New Roman" w:cs="Times New Roman"/>
        </w:rPr>
        <w:t>Безенчукский</w:t>
      </w:r>
      <w:proofErr w:type="spellEnd"/>
      <w:r w:rsidRPr="0018741D">
        <w:rPr>
          <w:rFonts w:ascii="Times New Roman" w:hAnsi="Times New Roman" w:cs="Times New Roman"/>
        </w:rPr>
        <w:t xml:space="preserve">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w:t>
      </w:r>
      <w:proofErr w:type="spellStart"/>
      <w:r w:rsidRPr="0018741D">
        <w:rPr>
          <w:rFonts w:ascii="Times New Roman" w:hAnsi="Times New Roman" w:cs="Times New Roman"/>
        </w:rPr>
        <w:t>Безенчукский</w:t>
      </w:r>
      <w:proofErr w:type="spellEnd"/>
      <w:r w:rsidRPr="0018741D">
        <w:rPr>
          <w:rFonts w:ascii="Times New Roman" w:hAnsi="Times New Roman" w:cs="Times New Roman"/>
        </w:rPr>
        <w:t xml:space="preserve"> и финансового обеспечения выполнения муниципального задания», </w:t>
      </w:r>
    </w:p>
    <w:p w:rsidR="0018741D" w:rsidRPr="0018741D" w:rsidRDefault="0018741D" w:rsidP="0018741D">
      <w:pPr>
        <w:tabs>
          <w:tab w:val="left" w:pos="720"/>
        </w:tabs>
        <w:autoSpaceDE w:val="0"/>
        <w:autoSpaceDN w:val="0"/>
        <w:adjustRightInd w:val="0"/>
        <w:spacing w:after="0" w:line="240" w:lineRule="auto"/>
        <w:ind w:firstLine="709"/>
        <w:jc w:val="center"/>
        <w:rPr>
          <w:rFonts w:ascii="Times New Roman" w:hAnsi="Times New Roman" w:cs="Times New Roman"/>
        </w:rPr>
      </w:pPr>
      <w:r w:rsidRPr="0018741D">
        <w:rPr>
          <w:rFonts w:ascii="Times New Roman" w:hAnsi="Times New Roman" w:cs="Times New Roman"/>
        </w:rPr>
        <w:t>ПОСТАНОВЛЯЮ:</w:t>
      </w:r>
    </w:p>
    <w:p w:rsidR="0018741D" w:rsidRPr="0018741D" w:rsidRDefault="0018741D" w:rsidP="0018741D">
      <w:pPr>
        <w:tabs>
          <w:tab w:val="left" w:pos="600"/>
        </w:tabs>
        <w:autoSpaceDE w:val="0"/>
        <w:autoSpaceDN w:val="0"/>
        <w:adjustRightInd w:val="0"/>
        <w:spacing w:after="0" w:line="240" w:lineRule="auto"/>
        <w:ind w:firstLine="709"/>
        <w:jc w:val="both"/>
        <w:rPr>
          <w:rFonts w:ascii="Times New Roman" w:hAnsi="Times New Roman" w:cs="Times New Roman"/>
        </w:rPr>
      </w:pPr>
      <w:r w:rsidRPr="0018741D">
        <w:rPr>
          <w:rFonts w:ascii="Times New Roman" w:hAnsi="Times New Roman" w:cs="Times New Roman"/>
        </w:rPr>
        <w:t xml:space="preserve">1. Внести изменения в раздел 1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w:t>
      </w:r>
      <w:proofErr w:type="spellStart"/>
      <w:r w:rsidRPr="0018741D">
        <w:rPr>
          <w:rFonts w:ascii="Times New Roman" w:hAnsi="Times New Roman" w:cs="Times New Roman"/>
        </w:rPr>
        <w:t>Безенчукский</w:t>
      </w:r>
      <w:proofErr w:type="spellEnd"/>
      <w:r w:rsidRPr="0018741D">
        <w:rPr>
          <w:rFonts w:ascii="Times New Roman" w:hAnsi="Times New Roman" w:cs="Times New Roman"/>
        </w:rPr>
        <w:t xml:space="preserve"> Самарской области от 28.12.2017г. № 347, изложив его в редакции согласно </w:t>
      </w:r>
      <w:r w:rsidR="00B06168">
        <w:rPr>
          <w:rFonts w:ascii="Times New Roman" w:hAnsi="Times New Roman" w:cs="Times New Roman"/>
        </w:rPr>
        <w:t xml:space="preserve">приложению </w:t>
      </w:r>
      <w:r w:rsidRPr="0018741D">
        <w:rPr>
          <w:rFonts w:ascii="Times New Roman" w:hAnsi="Times New Roman" w:cs="Times New Roman"/>
        </w:rPr>
        <w:t>к настоящему постановлению.</w:t>
      </w:r>
    </w:p>
    <w:p w:rsidR="0018741D" w:rsidRPr="0018741D" w:rsidRDefault="0018741D" w:rsidP="0018741D">
      <w:pPr>
        <w:tabs>
          <w:tab w:val="left" w:pos="600"/>
        </w:tabs>
        <w:autoSpaceDE w:val="0"/>
        <w:autoSpaceDN w:val="0"/>
        <w:adjustRightInd w:val="0"/>
        <w:spacing w:after="0" w:line="240" w:lineRule="auto"/>
        <w:ind w:firstLine="709"/>
        <w:jc w:val="both"/>
        <w:rPr>
          <w:rFonts w:ascii="Times New Roman" w:hAnsi="Times New Roman" w:cs="Times New Roman"/>
        </w:rPr>
      </w:pPr>
      <w:r w:rsidRPr="0018741D">
        <w:rPr>
          <w:rFonts w:ascii="Times New Roman" w:hAnsi="Times New Roman" w:cs="Times New Roman"/>
        </w:rPr>
        <w:t xml:space="preserve">2. Признать утратившим силу приложение к постановлению Администрации городского поселения Безенчук муниципального района </w:t>
      </w:r>
      <w:proofErr w:type="spellStart"/>
      <w:r w:rsidRPr="0018741D">
        <w:rPr>
          <w:rFonts w:ascii="Times New Roman" w:hAnsi="Times New Roman" w:cs="Times New Roman"/>
        </w:rPr>
        <w:t>Безенчукский</w:t>
      </w:r>
      <w:proofErr w:type="spellEnd"/>
      <w:r w:rsidRPr="0018741D">
        <w:rPr>
          <w:rFonts w:ascii="Times New Roman" w:hAnsi="Times New Roman" w:cs="Times New Roman"/>
        </w:rPr>
        <w:t xml:space="preserve"> Самарской области от 28.12.2017 г. № 347.</w:t>
      </w:r>
    </w:p>
    <w:p w:rsidR="0018741D" w:rsidRPr="0018741D" w:rsidRDefault="0018741D" w:rsidP="0018741D">
      <w:pPr>
        <w:autoSpaceDE w:val="0"/>
        <w:autoSpaceDN w:val="0"/>
        <w:adjustRightInd w:val="0"/>
        <w:spacing w:after="0" w:line="240" w:lineRule="auto"/>
        <w:ind w:firstLine="709"/>
        <w:jc w:val="both"/>
        <w:rPr>
          <w:rFonts w:ascii="Times New Roman" w:hAnsi="Times New Roman" w:cs="Times New Roman"/>
        </w:rPr>
      </w:pPr>
      <w:r w:rsidRPr="0018741D">
        <w:rPr>
          <w:rFonts w:ascii="Times New Roman" w:hAnsi="Times New Roman" w:cs="Times New Roman"/>
        </w:rPr>
        <w:t xml:space="preserve">3. Директору МБУ «Благоустройство» Ю.В. </w:t>
      </w:r>
      <w:proofErr w:type="spellStart"/>
      <w:r w:rsidRPr="0018741D">
        <w:rPr>
          <w:rFonts w:ascii="Times New Roman" w:hAnsi="Times New Roman" w:cs="Times New Roman"/>
        </w:rPr>
        <w:t>Левагину</w:t>
      </w:r>
      <w:proofErr w:type="spellEnd"/>
      <w:r w:rsidRPr="0018741D">
        <w:rPr>
          <w:rFonts w:ascii="Times New Roman" w:hAnsi="Times New Roman" w:cs="Times New Roman"/>
        </w:rPr>
        <w:t xml:space="preserve">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18741D">
        <w:rPr>
          <w:rFonts w:ascii="Times New Roman" w:hAnsi="Times New Roman" w:cs="Times New Roman"/>
          <w:lang w:val="en-US"/>
        </w:rPr>
        <w:t>http</w:t>
      </w:r>
      <w:r w:rsidRPr="0018741D">
        <w:rPr>
          <w:rFonts w:ascii="Times New Roman" w:hAnsi="Times New Roman" w:cs="Times New Roman"/>
        </w:rPr>
        <w:t>://</w:t>
      </w:r>
      <w:r w:rsidRPr="0018741D">
        <w:rPr>
          <w:rFonts w:ascii="Times New Roman" w:hAnsi="Times New Roman" w:cs="Times New Roman"/>
          <w:lang w:val="en-US"/>
        </w:rPr>
        <w:t>bus</w:t>
      </w:r>
      <w:r w:rsidRPr="0018741D">
        <w:rPr>
          <w:rFonts w:ascii="Times New Roman" w:hAnsi="Times New Roman" w:cs="Times New Roman"/>
        </w:rPr>
        <w:t>.</w:t>
      </w:r>
      <w:r w:rsidRPr="0018741D">
        <w:rPr>
          <w:rFonts w:ascii="Times New Roman" w:hAnsi="Times New Roman" w:cs="Times New Roman"/>
          <w:lang w:val="en-US"/>
        </w:rPr>
        <w:t>gov</w:t>
      </w:r>
      <w:r w:rsidRPr="0018741D">
        <w:rPr>
          <w:rFonts w:ascii="Times New Roman" w:hAnsi="Times New Roman" w:cs="Times New Roman"/>
        </w:rPr>
        <w:t>.</w:t>
      </w:r>
      <w:proofErr w:type="spellStart"/>
      <w:r w:rsidRPr="0018741D">
        <w:rPr>
          <w:rFonts w:ascii="Times New Roman" w:hAnsi="Times New Roman" w:cs="Times New Roman"/>
          <w:lang w:val="en-US"/>
        </w:rPr>
        <w:t>ru</w:t>
      </w:r>
      <w:proofErr w:type="spellEnd"/>
      <w:r w:rsidRPr="0018741D">
        <w:rPr>
          <w:rFonts w:ascii="Times New Roman" w:hAnsi="Times New Roman" w:cs="Times New Roman"/>
        </w:rPr>
        <w:t xml:space="preserve"> </w:t>
      </w:r>
    </w:p>
    <w:p w:rsidR="0018741D" w:rsidRPr="0018741D" w:rsidRDefault="0018741D" w:rsidP="0018741D">
      <w:pPr>
        <w:autoSpaceDE w:val="0"/>
        <w:autoSpaceDN w:val="0"/>
        <w:adjustRightInd w:val="0"/>
        <w:spacing w:after="0" w:line="240" w:lineRule="auto"/>
        <w:ind w:firstLine="709"/>
        <w:jc w:val="both"/>
        <w:rPr>
          <w:rFonts w:ascii="Times New Roman" w:hAnsi="Times New Roman" w:cs="Times New Roman"/>
        </w:rPr>
      </w:pPr>
      <w:r w:rsidRPr="0018741D">
        <w:rPr>
          <w:rFonts w:ascii="Times New Roman" w:hAnsi="Times New Roman" w:cs="Times New Roman"/>
        </w:rPr>
        <w:t>4. Главному специалисту Администрации городского поселения Безенчук (Левину И.Н.):</w:t>
      </w:r>
    </w:p>
    <w:p w:rsidR="0018741D" w:rsidRPr="0018741D" w:rsidRDefault="0018741D" w:rsidP="0018741D">
      <w:pPr>
        <w:autoSpaceDE w:val="0"/>
        <w:autoSpaceDN w:val="0"/>
        <w:adjustRightInd w:val="0"/>
        <w:spacing w:after="0" w:line="240" w:lineRule="auto"/>
        <w:ind w:firstLine="709"/>
        <w:jc w:val="both"/>
        <w:rPr>
          <w:rFonts w:ascii="Times New Roman" w:hAnsi="Times New Roman" w:cs="Times New Roman"/>
        </w:rPr>
      </w:pPr>
      <w:r w:rsidRPr="0018741D">
        <w:rPr>
          <w:rFonts w:ascii="Times New Roman" w:hAnsi="Times New Roman" w:cs="Times New Roman"/>
        </w:rPr>
        <w:t>- довести настоящее постановление до заинтересованных лиц под роспись;</w:t>
      </w:r>
    </w:p>
    <w:p w:rsidR="0018741D" w:rsidRPr="0018741D" w:rsidRDefault="0018741D" w:rsidP="0018741D">
      <w:pPr>
        <w:autoSpaceDE w:val="0"/>
        <w:autoSpaceDN w:val="0"/>
        <w:adjustRightInd w:val="0"/>
        <w:spacing w:after="0" w:line="240" w:lineRule="auto"/>
        <w:ind w:firstLine="709"/>
        <w:jc w:val="both"/>
        <w:rPr>
          <w:rFonts w:ascii="Times New Roman" w:hAnsi="Times New Roman" w:cs="Times New Roman"/>
        </w:rPr>
      </w:pPr>
      <w:r w:rsidRPr="0018741D">
        <w:rPr>
          <w:rFonts w:ascii="Times New Roman" w:hAnsi="Times New Roman" w:cs="Times New Roman"/>
        </w:rPr>
        <w:t xml:space="preserve">- опубликовать настоящее постановление в газете «Вестник городского поселения Безенчук». </w:t>
      </w:r>
    </w:p>
    <w:p w:rsidR="0018741D" w:rsidRPr="0018741D" w:rsidRDefault="0018741D" w:rsidP="0091608A">
      <w:pPr>
        <w:autoSpaceDE w:val="0"/>
        <w:autoSpaceDN w:val="0"/>
        <w:adjustRightInd w:val="0"/>
        <w:spacing w:after="0" w:line="240" w:lineRule="auto"/>
        <w:ind w:firstLine="709"/>
        <w:jc w:val="both"/>
        <w:rPr>
          <w:rFonts w:ascii="Times New Roman" w:hAnsi="Times New Roman" w:cs="Times New Roman"/>
        </w:rPr>
      </w:pPr>
      <w:r w:rsidRPr="0018741D">
        <w:rPr>
          <w:rFonts w:ascii="Times New Roman" w:hAnsi="Times New Roman" w:cs="Times New Roman"/>
        </w:rPr>
        <w:t xml:space="preserve">5. Контроль над выполнением настоящего постановления возложить на </w:t>
      </w:r>
      <w:proofErr w:type="gramStart"/>
      <w:r w:rsidRPr="0018741D">
        <w:rPr>
          <w:rFonts w:ascii="Times New Roman" w:hAnsi="Times New Roman" w:cs="Times New Roman"/>
        </w:rPr>
        <w:t>бухгалтера  Администрации</w:t>
      </w:r>
      <w:proofErr w:type="gramEnd"/>
      <w:r w:rsidRPr="0018741D">
        <w:rPr>
          <w:rFonts w:ascii="Times New Roman" w:hAnsi="Times New Roman" w:cs="Times New Roman"/>
        </w:rPr>
        <w:t xml:space="preserve"> городского поселения Безенчук (</w:t>
      </w:r>
      <w:proofErr w:type="spellStart"/>
      <w:r w:rsidRPr="0018741D">
        <w:rPr>
          <w:rFonts w:ascii="Times New Roman" w:hAnsi="Times New Roman" w:cs="Times New Roman"/>
        </w:rPr>
        <w:t>Бундееву</w:t>
      </w:r>
      <w:proofErr w:type="spellEnd"/>
      <w:r w:rsidRPr="0018741D">
        <w:rPr>
          <w:rFonts w:ascii="Times New Roman" w:hAnsi="Times New Roman" w:cs="Times New Roman"/>
        </w:rPr>
        <w:t xml:space="preserve"> И.А).</w:t>
      </w:r>
    </w:p>
    <w:p w:rsidR="009F1EE4" w:rsidRDefault="009F1EE4" w:rsidP="0091608A">
      <w:pPr>
        <w:spacing w:after="0" w:line="240" w:lineRule="auto"/>
        <w:jc w:val="both"/>
        <w:rPr>
          <w:rFonts w:ascii="Times New Roman" w:hAnsi="Times New Roman" w:cs="Times New Roman"/>
        </w:rPr>
      </w:pPr>
      <w:r w:rsidRPr="00BD0B51">
        <w:rPr>
          <w:rFonts w:ascii="Times New Roman" w:hAnsi="Times New Roman" w:cs="Times New Roman"/>
        </w:rPr>
        <w:t xml:space="preserve">Глава городского поселения                                            </w:t>
      </w:r>
      <w:proofErr w:type="spellStart"/>
      <w:r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p w:rsidR="009F1EE4" w:rsidRDefault="009F1EE4" w:rsidP="0091608A">
      <w:pPr>
        <w:suppressAutoHyphens/>
        <w:spacing w:after="0" w:line="240" w:lineRule="auto"/>
        <w:jc w:val="right"/>
        <w:rPr>
          <w:rFonts w:ascii="Times New Roman" w:hAnsi="Times New Roman" w:cs="Times New Roman"/>
          <w:sz w:val="8"/>
          <w:szCs w:val="8"/>
          <w:lang w:eastAsia="ar-SA"/>
        </w:rPr>
      </w:pPr>
    </w:p>
    <w:p w:rsidR="000709B2" w:rsidRPr="00BD0B51" w:rsidRDefault="000709B2" w:rsidP="0091608A">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0</w:t>
      </w:r>
      <w:r w:rsidR="00D850C8">
        <w:rPr>
          <w:rFonts w:ascii="Times New Roman" w:eastAsia="Calibri" w:hAnsi="Times New Roman" w:cs="Times New Roman"/>
          <w:b/>
        </w:rPr>
        <w:t>1</w:t>
      </w:r>
      <w:r w:rsidRPr="00BD0B51">
        <w:rPr>
          <w:rFonts w:ascii="Times New Roman" w:eastAsia="Calibri" w:hAnsi="Times New Roman" w:cs="Times New Roman"/>
          <w:b/>
        </w:rPr>
        <w:t>.0</w:t>
      </w:r>
      <w:r>
        <w:rPr>
          <w:rFonts w:ascii="Times New Roman" w:eastAsia="Calibri" w:hAnsi="Times New Roman" w:cs="Times New Roman"/>
          <w:b/>
        </w:rPr>
        <w:t>6</w:t>
      </w:r>
      <w:r w:rsidRPr="00BD0B51">
        <w:rPr>
          <w:rFonts w:ascii="Times New Roman" w:eastAsia="Calibri" w:hAnsi="Times New Roman" w:cs="Times New Roman"/>
          <w:b/>
        </w:rPr>
        <w:t>.2018г № 1</w:t>
      </w:r>
      <w:r>
        <w:rPr>
          <w:rFonts w:ascii="Times New Roman" w:eastAsia="Calibri" w:hAnsi="Times New Roman" w:cs="Times New Roman"/>
          <w:b/>
        </w:rPr>
        <w:t>5</w:t>
      </w:r>
      <w:r w:rsidR="00D850C8">
        <w:rPr>
          <w:rFonts w:ascii="Times New Roman" w:eastAsia="Calibri" w:hAnsi="Times New Roman" w:cs="Times New Roman"/>
          <w:b/>
        </w:rPr>
        <w:t>5</w:t>
      </w:r>
    </w:p>
    <w:p w:rsidR="00B06168" w:rsidRPr="00B06168" w:rsidRDefault="000709B2" w:rsidP="0091608A">
      <w:pPr>
        <w:spacing w:after="0" w:line="240" w:lineRule="auto"/>
        <w:jc w:val="both"/>
        <w:rPr>
          <w:rFonts w:ascii="Times New Roman" w:hAnsi="Times New Roman" w:cs="Times New Roman"/>
          <w:bCs/>
        </w:rPr>
      </w:pPr>
      <w:r w:rsidRPr="00B06168">
        <w:rPr>
          <w:rFonts w:ascii="Times New Roman" w:hAnsi="Times New Roman" w:cs="Times New Roman"/>
          <w:lang w:eastAsia="ar-SA"/>
        </w:rPr>
        <w:t>«</w:t>
      </w:r>
      <w:r w:rsidR="00B06168" w:rsidRPr="00B06168">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B06168" w:rsidRPr="00B06168">
        <w:rPr>
          <w:rFonts w:ascii="Times New Roman" w:hAnsi="Times New Roman" w:cs="Times New Roman"/>
          <w:bCs/>
        </w:rPr>
        <w:t>Безенчукский</w:t>
      </w:r>
      <w:proofErr w:type="spellEnd"/>
      <w:r w:rsidR="00B06168" w:rsidRPr="00B06168">
        <w:rPr>
          <w:rFonts w:ascii="Times New Roman" w:hAnsi="Times New Roman" w:cs="Times New Roman"/>
          <w:bCs/>
        </w:rPr>
        <w:t xml:space="preserve"> Самарской области от 12.01.2017 г. № 4 «Об утверждении муниципальной программы «Энергосбережение и повышение энергетической эффективности в городском поселении Безенчук муниципального района </w:t>
      </w:r>
      <w:proofErr w:type="spellStart"/>
      <w:r w:rsidR="00B06168" w:rsidRPr="00B06168">
        <w:rPr>
          <w:rFonts w:ascii="Times New Roman" w:hAnsi="Times New Roman" w:cs="Times New Roman"/>
          <w:bCs/>
        </w:rPr>
        <w:t>Безенчукский</w:t>
      </w:r>
      <w:proofErr w:type="spellEnd"/>
      <w:r w:rsidR="00B06168" w:rsidRPr="00B06168">
        <w:rPr>
          <w:rFonts w:ascii="Times New Roman" w:hAnsi="Times New Roman" w:cs="Times New Roman"/>
          <w:bCs/>
        </w:rPr>
        <w:t xml:space="preserve"> на 2017-2019 годы».</w:t>
      </w:r>
    </w:p>
    <w:p w:rsidR="00B06168" w:rsidRPr="00B06168" w:rsidRDefault="00B06168" w:rsidP="00B06168">
      <w:pPr>
        <w:spacing w:after="0" w:line="240" w:lineRule="auto"/>
        <w:ind w:firstLine="426"/>
        <w:jc w:val="both"/>
        <w:rPr>
          <w:rFonts w:ascii="Times New Roman" w:eastAsia="Calibri" w:hAnsi="Times New Roman" w:cs="Times New Roman"/>
        </w:rPr>
      </w:pPr>
      <w:r w:rsidRPr="00B06168">
        <w:rPr>
          <w:rFonts w:ascii="Times New Roman" w:hAnsi="Times New Roman" w:cs="Times New Roman"/>
        </w:rPr>
        <w:t>В соответствии со статьей 179 Бюджетного кодекса Российской Федерации, в целях профилактики</w:t>
      </w:r>
      <w:r w:rsidRPr="00B06168">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B06168">
        <w:rPr>
          <w:rFonts w:ascii="Times New Roman" w:hAnsi="Times New Roman" w:cs="Times New Roman"/>
        </w:rPr>
        <w:t xml:space="preserve"> руководствуясь Уставом городского поселения Безенчук, </w:t>
      </w:r>
    </w:p>
    <w:p w:rsidR="00B06168" w:rsidRPr="00B06168" w:rsidRDefault="00B06168" w:rsidP="00B06168">
      <w:pPr>
        <w:spacing w:after="0" w:line="240" w:lineRule="auto"/>
        <w:ind w:firstLine="426"/>
        <w:jc w:val="center"/>
        <w:rPr>
          <w:rFonts w:ascii="Times New Roman" w:hAnsi="Times New Roman" w:cs="Times New Roman"/>
        </w:rPr>
      </w:pPr>
      <w:r w:rsidRPr="00B06168">
        <w:rPr>
          <w:rFonts w:ascii="Times New Roman" w:hAnsi="Times New Roman" w:cs="Times New Roman"/>
        </w:rPr>
        <w:t>ПОСТАНОВЛЯЮ:</w:t>
      </w:r>
    </w:p>
    <w:p w:rsidR="00B06168" w:rsidRPr="00B06168" w:rsidRDefault="00B06168" w:rsidP="00B06168">
      <w:pPr>
        <w:pStyle w:val="af3"/>
        <w:numPr>
          <w:ilvl w:val="0"/>
          <w:numId w:val="38"/>
        </w:numPr>
        <w:ind w:left="0" w:firstLine="426"/>
        <w:jc w:val="both"/>
        <w:rPr>
          <w:bCs/>
          <w:sz w:val="22"/>
          <w:szCs w:val="22"/>
        </w:rPr>
      </w:pPr>
      <w:r w:rsidRPr="00B06168">
        <w:rPr>
          <w:bCs/>
          <w:sz w:val="22"/>
          <w:szCs w:val="22"/>
        </w:rPr>
        <w:t xml:space="preserve">Раздел «Источники финансирования Программы» паспорта муниципальной программы «Энергосбережение и повышение эффективности в городском поселении Безенчук муниципального района </w:t>
      </w:r>
      <w:proofErr w:type="spellStart"/>
      <w:r w:rsidRPr="00B06168">
        <w:rPr>
          <w:bCs/>
          <w:sz w:val="22"/>
          <w:szCs w:val="22"/>
        </w:rPr>
        <w:t>Безенчукский</w:t>
      </w:r>
      <w:proofErr w:type="spellEnd"/>
      <w:r w:rsidRPr="00B06168">
        <w:rPr>
          <w:bCs/>
          <w:sz w:val="22"/>
          <w:szCs w:val="22"/>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B06168" w:rsidRPr="00B06168" w:rsidRDefault="00B06168" w:rsidP="00B06168">
      <w:pPr>
        <w:pStyle w:val="af3"/>
        <w:numPr>
          <w:ilvl w:val="0"/>
          <w:numId w:val="39"/>
        </w:numPr>
        <w:ind w:left="0" w:firstLine="426"/>
        <w:jc w:val="both"/>
        <w:rPr>
          <w:bCs/>
          <w:sz w:val="22"/>
          <w:szCs w:val="22"/>
        </w:rPr>
      </w:pPr>
      <w:r w:rsidRPr="00B06168">
        <w:rPr>
          <w:bCs/>
          <w:sz w:val="22"/>
          <w:szCs w:val="22"/>
        </w:rPr>
        <w:t>11 167,4 тыс. руб.</w:t>
      </w:r>
    </w:p>
    <w:p w:rsidR="00B06168" w:rsidRPr="00B06168" w:rsidRDefault="00B06168" w:rsidP="00B06168">
      <w:pPr>
        <w:spacing w:after="0" w:line="240" w:lineRule="auto"/>
        <w:ind w:firstLine="426"/>
        <w:jc w:val="both"/>
        <w:rPr>
          <w:rFonts w:ascii="Times New Roman" w:hAnsi="Times New Roman" w:cs="Times New Roman"/>
          <w:bCs/>
        </w:rPr>
      </w:pPr>
      <w:r w:rsidRPr="00B06168">
        <w:rPr>
          <w:rFonts w:ascii="Times New Roman" w:hAnsi="Times New Roman" w:cs="Times New Roman"/>
          <w:bCs/>
        </w:rPr>
        <w:t>в том числе по годам:</w:t>
      </w:r>
    </w:p>
    <w:p w:rsidR="00B06168" w:rsidRPr="00B06168" w:rsidRDefault="00B06168" w:rsidP="00B06168">
      <w:pPr>
        <w:spacing w:after="0" w:line="240" w:lineRule="auto"/>
        <w:ind w:firstLine="426"/>
        <w:jc w:val="both"/>
        <w:rPr>
          <w:rFonts w:ascii="Times New Roman" w:hAnsi="Times New Roman" w:cs="Times New Roman"/>
          <w:bCs/>
        </w:rPr>
      </w:pPr>
      <w:r w:rsidRPr="00B06168">
        <w:rPr>
          <w:rFonts w:ascii="Times New Roman" w:hAnsi="Times New Roman" w:cs="Times New Roman"/>
          <w:bCs/>
        </w:rPr>
        <w:lastRenderedPageBreak/>
        <w:t xml:space="preserve">2017 г. –   0 тыс. руб. </w:t>
      </w:r>
    </w:p>
    <w:p w:rsidR="00B06168" w:rsidRPr="00B06168" w:rsidRDefault="00B06168" w:rsidP="00B06168">
      <w:pPr>
        <w:spacing w:after="0" w:line="240" w:lineRule="auto"/>
        <w:ind w:firstLine="426"/>
        <w:jc w:val="both"/>
        <w:rPr>
          <w:rFonts w:ascii="Times New Roman" w:hAnsi="Times New Roman" w:cs="Times New Roman"/>
          <w:bCs/>
        </w:rPr>
      </w:pPr>
      <w:r w:rsidRPr="00B06168">
        <w:rPr>
          <w:rFonts w:ascii="Times New Roman" w:hAnsi="Times New Roman" w:cs="Times New Roman"/>
          <w:bCs/>
        </w:rPr>
        <w:t>2018 г. –  4 867,4 тыс. руб. (бюджет поселения)</w:t>
      </w:r>
    </w:p>
    <w:p w:rsidR="00B06168" w:rsidRPr="00B06168" w:rsidRDefault="00B06168" w:rsidP="00B06168">
      <w:pPr>
        <w:spacing w:after="0" w:line="240" w:lineRule="auto"/>
        <w:ind w:firstLine="426"/>
        <w:jc w:val="both"/>
        <w:rPr>
          <w:rFonts w:ascii="Times New Roman" w:hAnsi="Times New Roman" w:cs="Times New Roman"/>
          <w:bCs/>
        </w:rPr>
      </w:pPr>
      <w:r w:rsidRPr="00B06168">
        <w:rPr>
          <w:rFonts w:ascii="Times New Roman" w:hAnsi="Times New Roman" w:cs="Times New Roman"/>
          <w:bCs/>
        </w:rPr>
        <w:t>2019 г. –  6 300,0 тыс. руб. (бюджет поселения)</w:t>
      </w:r>
    </w:p>
    <w:p w:rsidR="00B06168" w:rsidRPr="00B06168" w:rsidRDefault="00B06168" w:rsidP="00B06168">
      <w:pPr>
        <w:pStyle w:val="af3"/>
        <w:numPr>
          <w:ilvl w:val="0"/>
          <w:numId w:val="38"/>
        </w:numPr>
        <w:autoSpaceDE w:val="0"/>
        <w:autoSpaceDN w:val="0"/>
        <w:adjustRightInd w:val="0"/>
        <w:ind w:left="0" w:firstLine="426"/>
        <w:jc w:val="both"/>
        <w:rPr>
          <w:sz w:val="22"/>
          <w:szCs w:val="22"/>
        </w:rPr>
      </w:pPr>
      <w:r w:rsidRPr="00B06168">
        <w:rPr>
          <w:sz w:val="22"/>
          <w:szCs w:val="22"/>
        </w:rPr>
        <w:t xml:space="preserve">Перечень мероприятий муниципальной программы «Энергосбережение и </w:t>
      </w:r>
    </w:p>
    <w:p w:rsidR="00B06168" w:rsidRPr="00B06168" w:rsidRDefault="00B06168" w:rsidP="00B06168">
      <w:pPr>
        <w:pStyle w:val="af3"/>
        <w:autoSpaceDE w:val="0"/>
        <w:autoSpaceDN w:val="0"/>
        <w:adjustRightInd w:val="0"/>
        <w:ind w:left="0" w:firstLine="426"/>
        <w:jc w:val="both"/>
        <w:rPr>
          <w:sz w:val="22"/>
          <w:szCs w:val="22"/>
        </w:rPr>
      </w:pPr>
      <w:r w:rsidRPr="00B06168">
        <w:rPr>
          <w:sz w:val="22"/>
          <w:szCs w:val="22"/>
        </w:rPr>
        <w:t xml:space="preserve">повышение эффективности в городском поселении Безенчук муниципального района </w:t>
      </w:r>
      <w:proofErr w:type="spellStart"/>
      <w:r w:rsidRPr="00B06168">
        <w:rPr>
          <w:sz w:val="22"/>
          <w:szCs w:val="22"/>
        </w:rPr>
        <w:t>Безенчукский</w:t>
      </w:r>
      <w:proofErr w:type="spellEnd"/>
      <w:r w:rsidRPr="00B06168">
        <w:rPr>
          <w:sz w:val="22"/>
          <w:szCs w:val="22"/>
        </w:rPr>
        <w:t xml:space="preserve"> на 2017-2019 годы» изложить в редакции согласно приложению (таблица № 7,8).</w:t>
      </w:r>
    </w:p>
    <w:p w:rsidR="00B06168" w:rsidRPr="00B06168" w:rsidRDefault="00B06168" w:rsidP="00B06168">
      <w:pPr>
        <w:numPr>
          <w:ilvl w:val="0"/>
          <w:numId w:val="38"/>
        </w:numPr>
        <w:overflowPunct w:val="0"/>
        <w:autoSpaceDE w:val="0"/>
        <w:autoSpaceDN w:val="0"/>
        <w:adjustRightInd w:val="0"/>
        <w:spacing w:after="0" w:line="240" w:lineRule="auto"/>
        <w:ind w:left="0" w:firstLine="426"/>
        <w:contextualSpacing/>
        <w:jc w:val="both"/>
        <w:rPr>
          <w:rFonts w:ascii="Times New Roman" w:hAnsi="Times New Roman" w:cs="Times New Roman"/>
        </w:rPr>
      </w:pPr>
      <w:r w:rsidRPr="00B06168">
        <w:rPr>
          <w:rFonts w:ascii="Times New Roman" w:hAnsi="Times New Roman" w:cs="Times New Roman"/>
        </w:rPr>
        <w:t xml:space="preserve">Признать утратившим силу Перечня мероприятий муниципальной программы </w:t>
      </w:r>
    </w:p>
    <w:p w:rsidR="00B06168" w:rsidRPr="00B06168" w:rsidRDefault="00B06168" w:rsidP="00B06168">
      <w:pPr>
        <w:overflowPunct w:val="0"/>
        <w:autoSpaceDE w:val="0"/>
        <w:autoSpaceDN w:val="0"/>
        <w:adjustRightInd w:val="0"/>
        <w:spacing w:after="0" w:line="240" w:lineRule="auto"/>
        <w:ind w:firstLine="426"/>
        <w:contextualSpacing/>
        <w:jc w:val="both"/>
        <w:rPr>
          <w:rFonts w:ascii="Times New Roman" w:hAnsi="Times New Roman" w:cs="Times New Roman"/>
        </w:rPr>
      </w:pPr>
      <w:r w:rsidRPr="00B06168">
        <w:rPr>
          <w:rFonts w:ascii="Times New Roman" w:hAnsi="Times New Roman" w:cs="Times New Roman"/>
        </w:rPr>
        <w:t>в редакции Постановления от 12.01.2017г. № 4.</w:t>
      </w:r>
    </w:p>
    <w:p w:rsidR="00B06168" w:rsidRPr="00B06168" w:rsidRDefault="00B06168" w:rsidP="00B06168">
      <w:pPr>
        <w:numPr>
          <w:ilvl w:val="0"/>
          <w:numId w:val="38"/>
        </w:numPr>
        <w:overflowPunct w:val="0"/>
        <w:autoSpaceDE w:val="0"/>
        <w:autoSpaceDN w:val="0"/>
        <w:adjustRightInd w:val="0"/>
        <w:spacing w:after="0" w:line="240" w:lineRule="auto"/>
        <w:ind w:left="0" w:firstLine="426"/>
        <w:contextualSpacing/>
        <w:jc w:val="both"/>
        <w:rPr>
          <w:rFonts w:ascii="Times New Roman" w:hAnsi="Times New Roman" w:cs="Times New Roman"/>
        </w:rPr>
      </w:pPr>
      <w:r w:rsidRPr="00B06168">
        <w:rPr>
          <w:rFonts w:ascii="Times New Roman" w:hAnsi="Times New Roman" w:cs="Times New Roman"/>
        </w:rPr>
        <w:t xml:space="preserve">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B06168" w:rsidRPr="00B06168" w:rsidRDefault="00B06168" w:rsidP="00B06168">
      <w:pPr>
        <w:numPr>
          <w:ilvl w:val="0"/>
          <w:numId w:val="38"/>
        </w:numPr>
        <w:overflowPunct w:val="0"/>
        <w:autoSpaceDE w:val="0"/>
        <w:autoSpaceDN w:val="0"/>
        <w:adjustRightInd w:val="0"/>
        <w:spacing w:after="0" w:line="240" w:lineRule="auto"/>
        <w:ind w:left="0" w:firstLine="426"/>
        <w:contextualSpacing/>
        <w:jc w:val="both"/>
        <w:rPr>
          <w:rFonts w:ascii="Times New Roman" w:hAnsi="Times New Roman" w:cs="Times New Roman"/>
        </w:rPr>
      </w:pPr>
      <w:r w:rsidRPr="00B06168">
        <w:rPr>
          <w:rFonts w:ascii="Times New Roman" w:hAnsi="Times New Roman" w:cs="Times New Roman"/>
        </w:rPr>
        <w:t>Контроль за исполнением настоящего постановления оставляю за собой.</w:t>
      </w:r>
    </w:p>
    <w:p w:rsidR="000709B2" w:rsidRDefault="000709B2" w:rsidP="00B06168">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BD0B51">
        <w:rPr>
          <w:rFonts w:ascii="Times New Roman" w:hAnsi="Times New Roman" w:cs="Times New Roman"/>
        </w:rPr>
        <w:t xml:space="preserve">Глава городского поселения                                            </w:t>
      </w:r>
      <w:proofErr w:type="spellStart"/>
      <w:r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p w:rsidR="00B06168" w:rsidRPr="00B06168" w:rsidRDefault="00B06168" w:rsidP="00B06168">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 xml:space="preserve">Приложение №1 </w:t>
      </w:r>
    </w:p>
    <w:p w:rsidR="00B06168" w:rsidRPr="00B06168" w:rsidRDefault="00B06168" w:rsidP="00B06168">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к постановлению</w:t>
      </w:r>
      <w:r>
        <w:rPr>
          <w:rFonts w:ascii="Times New Roman" w:hAnsi="Times New Roman" w:cs="Times New Roman"/>
          <w:sz w:val="20"/>
          <w:szCs w:val="20"/>
        </w:rPr>
        <w:t xml:space="preserve"> Администрации поселения</w:t>
      </w:r>
    </w:p>
    <w:p w:rsidR="00B06168" w:rsidRPr="00B06168" w:rsidRDefault="00B06168" w:rsidP="00B06168">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от 01.06.2018г №155</w:t>
      </w:r>
    </w:p>
    <w:p w:rsidR="009F1EE4" w:rsidRDefault="009F1EE4" w:rsidP="00A4763A">
      <w:pPr>
        <w:suppressAutoHyphens/>
        <w:spacing w:after="0" w:line="240" w:lineRule="auto"/>
        <w:jc w:val="right"/>
        <w:rPr>
          <w:rFonts w:ascii="Times New Roman" w:hAnsi="Times New Roman" w:cs="Times New Roman"/>
          <w:sz w:val="8"/>
          <w:szCs w:val="8"/>
          <w:lang w:eastAsia="ar-SA"/>
        </w:rPr>
      </w:pPr>
    </w:p>
    <w:p w:rsidR="00B06168" w:rsidRPr="00B06168" w:rsidRDefault="00B06168" w:rsidP="00B06168">
      <w:pPr>
        <w:spacing w:after="0" w:line="240" w:lineRule="auto"/>
        <w:ind w:firstLine="708"/>
        <w:jc w:val="both"/>
        <w:rPr>
          <w:rFonts w:ascii="Times New Roman" w:hAnsi="Times New Roman" w:cs="Times New Roman"/>
          <w:bCs/>
        </w:rPr>
      </w:pPr>
      <w:r w:rsidRPr="00B06168">
        <w:rPr>
          <w:rFonts w:ascii="Times New Roman" w:hAnsi="Times New Roman" w:cs="Times New Roman"/>
          <w:bCs/>
        </w:rPr>
        <w:t xml:space="preserve">Изменения в муниципальную программу «Энергосбережение и повышение энергетической эффективности в городском поселении Безенчук муниципального района </w:t>
      </w:r>
      <w:proofErr w:type="spellStart"/>
      <w:r w:rsidRPr="00B06168">
        <w:rPr>
          <w:rFonts w:ascii="Times New Roman" w:hAnsi="Times New Roman" w:cs="Times New Roman"/>
          <w:bCs/>
        </w:rPr>
        <w:t>Безенчукский</w:t>
      </w:r>
      <w:proofErr w:type="spellEnd"/>
      <w:r w:rsidRPr="00B06168">
        <w:rPr>
          <w:rFonts w:ascii="Times New Roman" w:hAnsi="Times New Roman" w:cs="Times New Roman"/>
          <w:bCs/>
        </w:rPr>
        <w:t xml:space="preserve"> на 2017-2019 годы», утвержденную постановлением Администрации городского поселения Безенчук от 12.01.2017 г № 4 (далее Программа).</w:t>
      </w:r>
    </w:p>
    <w:p w:rsidR="00B06168" w:rsidRPr="00B06168" w:rsidRDefault="00B06168" w:rsidP="00B06168">
      <w:pPr>
        <w:spacing w:after="0" w:line="240" w:lineRule="auto"/>
        <w:ind w:firstLine="708"/>
        <w:jc w:val="both"/>
        <w:rPr>
          <w:rFonts w:ascii="Times New Roman" w:hAnsi="Times New Roman" w:cs="Times New Roman"/>
          <w:bCs/>
        </w:rPr>
      </w:pPr>
      <w:r w:rsidRPr="00B06168">
        <w:rPr>
          <w:rFonts w:ascii="Times New Roman" w:hAnsi="Times New Roman" w:cs="Times New Roman"/>
          <w:bCs/>
        </w:rPr>
        <w:t xml:space="preserve">Таблицу программы «Основные организационные мероприятия Программы» изложить в следующей редакции: </w:t>
      </w:r>
    </w:p>
    <w:p w:rsidR="00B06168" w:rsidRPr="00B06168" w:rsidRDefault="00B06168" w:rsidP="00B06168">
      <w:pPr>
        <w:pStyle w:val="Default"/>
        <w:ind w:firstLine="567"/>
        <w:jc w:val="center"/>
        <w:rPr>
          <w:b/>
          <w:sz w:val="22"/>
          <w:szCs w:val="22"/>
        </w:rPr>
      </w:pPr>
      <w:r w:rsidRPr="00B06168">
        <w:rPr>
          <w:b/>
          <w:sz w:val="22"/>
          <w:szCs w:val="22"/>
        </w:rPr>
        <w:t xml:space="preserve">6. Основные </w:t>
      </w:r>
      <w:proofErr w:type="gramStart"/>
      <w:r w:rsidRPr="00B06168">
        <w:rPr>
          <w:b/>
          <w:sz w:val="22"/>
          <w:szCs w:val="22"/>
        </w:rPr>
        <w:t>организационные  мероприятия</w:t>
      </w:r>
      <w:proofErr w:type="gramEnd"/>
      <w:r w:rsidRPr="00B06168">
        <w:rPr>
          <w:b/>
          <w:sz w:val="22"/>
          <w:szCs w:val="22"/>
        </w:rPr>
        <w:t xml:space="preserve"> Программы</w:t>
      </w:r>
    </w:p>
    <w:p w:rsidR="00B06168" w:rsidRPr="00B06168" w:rsidRDefault="00B06168" w:rsidP="00B06168">
      <w:pPr>
        <w:pStyle w:val="Default"/>
        <w:ind w:firstLine="567"/>
        <w:jc w:val="right"/>
        <w:rPr>
          <w:b/>
          <w:sz w:val="22"/>
          <w:szCs w:val="22"/>
        </w:rPr>
      </w:pPr>
      <w:r w:rsidRPr="00B06168">
        <w:rPr>
          <w:b/>
          <w:sz w:val="22"/>
          <w:szCs w:val="22"/>
        </w:rPr>
        <w:t>Таблица 7</w:t>
      </w:r>
    </w:p>
    <w:p w:rsidR="00B06168" w:rsidRPr="00B06168" w:rsidRDefault="00B06168" w:rsidP="00B06168">
      <w:pPr>
        <w:pStyle w:val="Default"/>
        <w:ind w:firstLine="567"/>
        <w:jc w:val="center"/>
        <w:rPr>
          <w:sz w:val="22"/>
          <w:szCs w:val="22"/>
        </w:rPr>
      </w:pPr>
      <w:r w:rsidRPr="00B06168">
        <w:rPr>
          <w:sz w:val="22"/>
          <w:szCs w:val="22"/>
        </w:rPr>
        <w:t xml:space="preserve">Основные организационные мероприятия муниципальной программы «Энергосбережение </w:t>
      </w:r>
      <w:proofErr w:type="gramStart"/>
      <w:r w:rsidRPr="00B06168">
        <w:rPr>
          <w:sz w:val="22"/>
          <w:szCs w:val="22"/>
        </w:rPr>
        <w:t>и  повышение</w:t>
      </w:r>
      <w:proofErr w:type="gramEnd"/>
      <w:r w:rsidRPr="00B06168">
        <w:rPr>
          <w:sz w:val="22"/>
          <w:szCs w:val="22"/>
        </w:rPr>
        <w:t xml:space="preserve"> энергетической эффективности в городском поселении Безенчук»</w:t>
      </w:r>
    </w:p>
    <w:tbl>
      <w:tblPr>
        <w:tblW w:w="10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3529"/>
        <w:gridCol w:w="1553"/>
        <w:gridCol w:w="786"/>
        <w:gridCol w:w="654"/>
        <w:gridCol w:w="795"/>
        <w:gridCol w:w="714"/>
        <w:gridCol w:w="843"/>
        <w:gridCol w:w="1417"/>
      </w:tblGrid>
      <w:tr w:rsidR="00B06168" w:rsidRPr="00B06168" w:rsidTr="0091608A">
        <w:trPr>
          <w:jc w:val="center"/>
        </w:trPr>
        <w:tc>
          <w:tcPr>
            <w:tcW w:w="538" w:type="dxa"/>
            <w:vMerge w:val="restart"/>
            <w:shd w:val="clear" w:color="auto" w:fill="auto"/>
          </w:tcPr>
          <w:p w:rsidR="00B06168" w:rsidRPr="00B06168" w:rsidRDefault="00B06168" w:rsidP="00B06168">
            <w:pPr>
              <w:pStyle w:val="Default"/>
              <w:jc w:val="both"/>
              <w:rPr>
                <w:sz w:val="16"/>
                <w:szCs w:val="16"/>
              </w:rPr>
            </w:pPr>
            <w:r w:rsidRPr="00B06168">
              <w:rPr>
                <w:sz w:val="16"/>
                <w:szCs w:val="16"/>
              </w:rPr>
              <w:t>№ п/п</w:t>
            </w:r>
          </w:p>
        </w:tc>
        <w:tc>
          <w:tcPr>
            <w:tcW w:w="3529" w:type="dxa"/>
            <w:vMerge w:val="restart"/>
            <w:shd w:val="clear" w:color="auto" w:fill="auto"/>
          </w:tcPr>
          <w:p w:rsidR="00B06168" w:rsidRPr="00B06168" w:rsidRDefault="00B06168" w:rsidP="0091608A">
            <w:pPr>
              <w:pStyle w:val="Default"/>
              <w:jc w:val="both"/>
              <w:rPr>
                <w:sz w:val="16"/>
                <w:szCs w:val="16"/>
              </w:rPr>
            </w:pPr>
            <w:r w:rsidRPr="00B06168">
              <w:rPr>
                <w:sz w:val="16"/>
                <w:szCs w:val="16"/>
              </w:rPr>
              <w:t>Наименование мероприятия</w:t>
            </w:r>
          </w:p>
        </w:tc>
        <w:tc>
          <w:tcPr>
            <w:tcW w:w="1553" w:type="dxa"/>
            <w:vMerge w:val="restart"/>
            <w:shd w:val="clear" w:color="auto" w:fill="auto"/>
          </w:tcPr>
          <w:p w:rsidR="00B06168" w:rsidRPr="00B06168" w:rsidRDefault="00B06168" w:rsidP="00B06168">
            <w:pPr>
              <w:pStyle w:val="Default"/>
              <w:jc w:val="center"/>
              <w:rPr>
                <w:sz w:val="16"/>
                <w:szCs w:val="16"/>
              </w:rPr>
            </w:pPr>
            <w:r w:rsidRPr="00B06168">
              <w:rPr>
                <w:sz w:val="16"/>
                <w:szCs w:val="16"/>
              </w:rPr>
              <w:t>Источник финансирования</w:t>
            </w:r>
          </w:p>
        </w:tc>
        <w:tc>
          <w:tcPr>
            <w:tcW w:w="786" w:type="dxa"/>
            <w:vMerge w:val="restart"/>
            <w:shd w:val="clear" w:color="auto" w:fill="auto"/>
          </w:tcPr>
          <w:p w:rsidR="00B06168" w:rsidRPr="00B06168" w:rsidRDefault="00B06168" w:rsidP="00B06168">
            <w:pPr>
              <w:pStyle w:val="Default"/>
              <w:jc w:val="center"/>
              <w:rPr>
                <w:sz w:val="16"/>
                <w:szCs w:val="16"/>
              </w:rPr>
            </w:pPr>
            <w:r w:rsidRPr="00B06168">
              <w:rPr>
                <w:sz w:val="16"/>
                <w:szCs w:val="16"/>
              </w:rPr>
              <w:t>Срок исполнения мероприятия</w:t>
            </w:r>
          </w:p>
        </w:tc>
        <w:tc>
          <w:tcPr>
            <w:tcW w:w="3006" w:type="dxa"/>
            <w:gridSpan w:val="4"/>
            <w:shd w:val="clear" w:color="auto" w:fill="auto"/>
          </w:tcPr>
          <w:p w:rsidR="00B06168" w:rsidRPr="00B06168" w:rsidRDefault="00B06168" w:rsidP="00B06168">
            <w:pPr>
              <w:pStyle w:val="Default"/>
              <w:jc w:val="center"/>
              <w:rPr>
                <w:sz w:val="16"/>
                <w:szCs w:val="16"/>
                <w:vertAlign w:val="superscript"/>
              </w:rPr>
            </w:pPr>
            <w:r w:rsidRPr="00B06168">
              <w:rPr>
                <w:sz w:val="16"/>
                <w:szCs w:val="16"/>
              </w:rPr>
              <w:t>Объем финансирования, тыс. руб.</w:t>
            </w:r>
            <w:r w:rsidRPr="00B06168">
              <w:rPr>
                <w:sz w:val="16"/>
                <w:szCs w:val="16"/>
                <w:vertAlign w:val="superscript"/>
              </w:rPr>
              <w:t>3</w:t>
            </w:r>
          </w:p>
        </w:tc>
        <w:tc>
          <w:tcPr>
            <w:tcW w:w="1417" w:type="dxa"/>
            <w:vMerge w:val="restart"/>
            <w:shd w:val="clear" w:color="auto" w:fill="auto"/>
          </w:tcPr>
          <w:p w:rsidR="00B06168" w:rsidRPr="00B06168" w:rsidRDefault="00B06168" w:rsidP="00B06168">
            <w:pPr>
              <w:pStyle w:val="Default"/>
              <w:jc w:val="center"/>
              <w:rPr>
                <w:sz w:val="16"/>
                <w:szCs w:val="16"/>
              </w:rPr>
            </w:pPr>
            <w:r w:rsidRPr="00B06168">
              <w:rPr>
                <w:sz w:val="16"/>
                <w:szCs w:val="16"/>
              </w:rPr>
              <w:t>Ответственные за выполнение мероприятия программы</w:t>
            </w:r>
          </w:p>
        </w:tc>
      </w:tr>
      <w:tr w:rsidR="00B06168" w:rsidRPr="00B06168" w:rsidTr="0091608A">
        <w:trPr>
          <w:jc w:val="center"/>
        </w:trPr>
        <w:tc>
          <w:tcPr>
            <w:tcW w:w="538" w:type="dxa"/>
            <w:vMerge/>
            <w:shd w:val="clear" w:color="auto" w:fill="auto"/>
          </w:tcPr>
          <w:p w:rsidR="00B06168" w:rsidRPr="00B06168" w:rsidRDefault="00B06168" w:rsidP="00B06168">
            <w:pPr>
              <w:pStyle w:val="Default"/>
              <w:jc w:val="both"/>
              <w:rPr>
                <w:sz w:val="16"/>
                <w:szCs w:val="16"/>
              </w:rPr>
            </w:pPr>
          </w:p>
        </w:tc>
        <w:tc>
          <w:tcPr>
            <w:tcW w:w="3529" w:type="dxa"/>
            <w:vMerge/>
            <w:shd w:val="clear" w:color="auto" w:fill="auto"/>
          </w:tcPr>
          <w:p w:rsidR="00B06168" w:rsidRPr="00B06168" w:rsidRDefault="00B06168" w:rsidP="00B06168">
            <w:pPr>
              <w:pStyle w:val="Default"/>
              <w:jc w:val="center"/>
              <w:rPr>
                <w:sz w:val="16"/>
                <w:szCs w:val="16"/>
              </w:rPr>
            </w:pPr>
          </w:p>
        </w:tc>
        <w:tc>
          <w:tcPr>
            <w:tcW w:w="1553" w:type="dxa"/>
            <w:vMerge/>
            <w:shd w:val="clear" w:color="auto" w:fill="auto"/>
          </w:tcPr>
          <w:p w:rsidR="00B06168" w:rsidRPr="00B06168" w:rsidRDefault="00B06168" w:rsidP="00B06168">
            <w:pPr>
              <w:pStyle w:val="Default"/>
              <w:jc w:val="center"/>
              <w:rPr>
                <w:sz w:val="16"/>
                <w:szCs w:val="16"/>
              </w:rPr>
            </w:pPr>
          </w:p>
        </w:tc>
        <w:tc>
          <w:tcPr>
            <w:tcW w:w="786" w:type="dxa"/>
            <w:vMerge/>
            <w:shd w:val="clear" w:color="auto" w:fill="auto"/>
          </w:tcPr>
          <w:p w:rsidR="00B06168" w:rsidRPr="00B06168" w:rsidRDefault="00B06168" w:rsidP="00B06168">
            <w:pPr>
              <w:pStyle w:val="Default"/>
              <w:jc w:val="center"/>
              <w:rPr>
                <w:sz w:val="16"/>
                <w:szCs w:val="16"/>
              </w:rPr>
            </w:pPr>
          </w:p>
        </w:tc>
        <w:tc>
          <w:tcPr>
            <w:tcW w:w="2163" w:type="dxa"/>
            <w:gridSpan w:val="3"/>
            <w:shd w:val="clear" w:color="auto" w:fill="auto"/>
          </w:tcPr>
          <w:p w:rsidR="00B06168" w:rsidRPr="00B06168" w:rsidRDefault="00B06168" w:rsidP="00B06168">
            <w:pPr>
              <w:pStyle w:val="Default"/>
              <w:jc w:val="center"/>
              <w:rPr>
                <w:sz w:val="16"/>
                <w:szCs w:val="16"/>
              </w:rPr>
            </w:pPr>
            <w:r w:rsidRPr="00B06168">
              <w:rPr>
                <w:sz w:val="16"/>
                <w:szCs w:val="16"/>
              </w:rPr>
              <w:t>В том числе по годам</w:t>
            </w:r>
          </w:p>
        </w:tc>
        <w:tc>
          <w:tcPr>
            <w:tcW w:w="843" w:type="dxa"/>
            <w:vMerge w:val="restart"/>
            <w:shd w:val="clear" w:color="auto" w:fill="auto"/>
          </w:tcPr>
          <w:p w:rsidR="00B06168" w:rsidRPr="00B06168" w:rsidRDefault="00B06168" w:rsidP="00B06168">
            <w:pPr>
              <w:pStyle w:val="Default"/>
              <w:jc w:val="center"/>
              <w:rPr>
                <w:sz w:val="16"/>
                <w:szCs w:val="16"/>
              </w:rPr>
            </w:pPr>
            <w:r w:rsidRPr="00B06168">
              <w:rPr>
                <w:sz w:val="16"/>
                <w:szCs w:val="16"/>
              </w:rPr>
              <w:t>всего</w:t>
            </w:r>
          </w:p>
        </w:tc>
        <w:tc>
          <w:tcPr>
            <w:tcW w:w="1417" w:type="dxa"/>
            <w:vMerge/>
            <w:shd w:val="clear" w:color="auto" w:fill="auto"/>
          </w:tcPr>
          <w:p w:rsidR="00B06168" w:rsidRPr="00B06168" w:rsidRDefault="00B06168" w:rsidP="00B06168">
            <w:pPr>
              <w:pStyle w:val="Default"/>
              <w:jc w:val="center"/>
              <w:rPr>
                <w:sz w:val="16"/>
                <w:szCs w:val="16"/>
              </w:rPr>
            </w:pPr>
          </w:p>
        </w:tc>
      </w:tr>
      <w:tr w:rsidR="00B06168" w:rsidRPr="00B06168" w:rsidTr="0091608A">
        <w:trPr>
          <w:jc w:val="center"/>
        </w:trPr>
        <w:tc>
          <w:tcPr>
            <w:tcW w:w="538" w:type="dxa"/>
            <w:vMerge/>
            <w:shd w:val="clear" w:color="auto" w:fill="auto"/>
          </w:tcPr>
          <w:p w:rsidR="00B06168" w:rsidRPr="00B06168" w:rsidRDefault="00B06168" w:rsidP="00B06168">
            <w:pPr>
              <w:pStyle w:val="Default"/>
              <w:jc w:val="both"/>
              <w:rPr>
                <w:sz w:val="16"/>
                <w:szCs w:val="16"/>
              </w:rPr>
            </w:pPr>
          </w:p>
        </w:tc>
        <w:tc>
          <w:tcPr>
            <w:tcW w:w="3529" w:type="dxa"/>
            <w:vMerge/>
            <w:shd w:val="clear" w:color="auto" w:fill="auto"/>
          </w:tcPr>
          <w:p w:rsidR="00B06168" w:rsidRPr="00B06168" w:rsidRDefault="00B06168" w:rsidP="00B06168">
            <w:pPr>
              <w:pStyle w:val="Default"/>
              <w:jc w:val="center"/>
              <w:rPr>
                <w:sz w:val="16"/>
                <w:szCs w:val="16"/>
              </w:rPr>
            </w:pPr>
          </w:p>
        </w:tc>
        <w:tc>
          <w:tcPr>
            <w:tcW w:w="1553" w:type="dxa"/>
            <w:vMerge/>
            <w:shd w:val="clear" w:color="auto" w:fill="auto"/>
          </w:tcPr>
          <w:p w:rsidR="00B06168" w:rsidRPr="00B06168" w:rsidRDefault="00B06168" w:rsidP="00B06168">
            <w:pPr>
              <w:pStyle w:val="Default"/>
              <w:jc w:val="center"/>
              <w:rPr>
                <w:sz w:val="16"/>
                <w:szCs w:val="16"/>
              </w:rPr>
            </w:pPr>
          </w:p>
        </w:tc>
        <w:tc>
          <w:tcPr>
            <w:tcW w:w="786" w:type="dxa"/>
            <w:vMerge/>
            <w:shd w:val="clear" w:color="auto" w:fill="auto"/>
          </w:tcPr>
          <w:p w:rsidR="00B06168" w:rsidRPr="00B06168" w:rsidRDefault="00B06168" w:rsidP="00B06168">
            <w:pPr>
              <w:pStyle w:val="Default"/>
              <w:jc w:val="center"/>
              <w:rPr>
                <w:sz w:val="16"/>
                <w:szCs w:val="16"/>
              </w:rPr>
            </w:pPr>
          </w:p>
        </w:tc>
        <w:tc>
          <w:tcPr>
            <w:tcW w:w="654" w:type="dxa"/>
            <w:shd w:val="clear" w:color="auto" w:fill="auto"/>
          </w:tcPr>
          <w:p w:rsidR="00B06168" w:rsidRPr="00B06168" w:rsidRDefault="00B06168" w:rsidP="00B06168">
            <w:pPr>
              <w:pStyle w:val="Default"/>
              <w:jc w:val="center"/>
              <w:rPr>
                <w:sz w:val="16"/>
                <w:szCs w:val="16"/>
              </w:rPr>
            </w:pPr>
            <w:r w:rsidRPr="00B06168">
              <w:rPr>
                <w:sz w:val="16"/>
                <w:szCs w:val="16"/>
              </w:rPr>
              <w:t>2017</w:t>
            </w:r>
          </w:p>
        </w:tc>
        <w:tc>
          <w:tcPr>
            <w:tcW w:w="795" w:type="dxa"/>
            <w:shd w:val="clear" w:color="auto" w:fill="auto"/>
          </w:tcPr>
          <w:p w:rsidR="00B06168" w:rsidRPr="00B06168" w:rsidRDefault="00B06168" w:rsidP="00B06168">
            <w:pPr>
              <w:pStyle w:val="Default"/>
              <w:jc w:val="center"/>
              <w:rPr>
                <w:sz w:val="16"/>
                <w:szCs w:val="16"/>
              </w:rPr>
            </w:pPr>
            <w:r w:rsidRPr="00B06168">
              <w:rPr>
                <w:sz w:val="16"/>
                <w:szCs w:val="16"/>
              </w:rPr>
              <w:t>2018</w:t>
            </w:r>
          </w:p>
        </w:tc>
        <w:tc>
          <w:tcPr>
            <w:tcW w:w="714" w:type="dxa"/>
            <w:shd w:val="clear" w:color="auto" w:fill="auto"/>
          </w:tcPr>
          <w:p w:rsidR="00B06168" w:rsidRPr="00B06168" w:rsidRDefault="00B06168" w:rsidP="00B06168">
            <w:pPr>
              <w:pStyle w:val="Default"/>
              <w:jc w:val="center"/>
              <w:rPr>
                <w:sz w:val="16"/>
                <w:szCs w:val="16"/>
              </w:rPr>
            </w:pPr>
            <w:r w:rsidRPr="00B06168">
              <w:rPr>
                <w:sz w:val="16"/>
                <w:szCs w:val="16"/>
              </w:rPr>
              <w:t>2019</w:t>
            </w:r>
          </w:p>
        </w:tc>
        <w:tc>
          <w:tcPr>
            <w:tcW w:w="843" w:type="dxa"/>
            <w:vMerge/>
            <w:shd w:val="clear" w:color="auto" w:fill="auto"/>
          </w:tcPr>
          <w:p w:rsidR="00B06168" w:rsidRPr="00B06168" w:rsidRDefault="00B06168" w:rsidP="00B06168">
            <w:pPr>
              <w:pStyle w:val="Default"/>
              <w:jc w:val="center"/>
              <w:rPr>
                <w:sz w:val="16"/>
                <w:szCs w:val="16"/>
              </w:rPr>
            </w:pPr>
          </w:p>
        </w:tc>
        <w:tc>
          <w:tcPr>
            <w:tcW w:w="1417" w:type="dxa"/>
            <w:vMerge/>
            <w:shd w:val="clear" w:color="auto" w:fill="auto"/>
          </w:tcPr>
          <w:p w:rsidR="00B06168" w:rsidRPr="00B06168" w:rsidRDefault="00B06168" w:rsidP="00B06168">
            <w:pPr>
              <w:pStyle w:val="Default"/>
              <w:jc w:val="center"/>
              <w:rPr>
                <w:sz w:val="16"/>
                <w:szCs w:val="16"/>
              </w:rPr>
            </w:pPr>
          </w:p>
        </w:tc>
      </w:tr>
      <w:tr w:rsidR="00B06168" w:rsidRPr="00B06168" w:rsidTr="0091608A">
        <w:trPr>
          <w:jc w:val="center"/>
        </w:trPr>
        <w:tc>
          <w:tcPr>
            <w:tcW w:w="10829" w:type="dxa"/>
            <w:gridSpan w:val="9"/>
            <w:shd w:val="clear" w:color="auto" w:fill="auto"/>
          </w:tcPr>
          <w:p w:rsidR="00B06168" w:rsidRPr="00B06168" w:rsidRDefault="00B06168" w:rsidP="00B06168">
            <w:pPr>
              <w:pStyle w:val="Default"/>
              <w:jc w:val="center"/>
              <w:rPr>
                <w:sz w:val="16"/>
                <w:szCs w:val="16"/>
              </w:rPr>
            </w:pPr>
            <w:r w:rsidRPr="00B06168">
              <w:rPr>
                <w:sz w:val="16"/>
                <w:szCs w:val="16"/>
              </w:rPr>
              <w:t>1. Мероприятия по энергосбережению и повышению энергетической эффективности в системах наружного освещения</w:t>
            </w:r>
          </w:p>
        </w:tc>
      </w:tr>
      <w:tr w:rsidR="00B06168" w:rsidRPr="00B06168" w:rsidTr="0091608A">
        <w:trPr>
          <w:jc w:val="center"/>
        </w:trPr>
        <w:tc>
          <w:tcPr>
            <w:tcW w:w="538" w:type="dxa"/>
            <w:shd w:val="clear" w:color="auto" w:fill="auto"/>
          </w:tcPr>
          <w:p w:rsidR="00B06168" w:rsidRPr="00B06168" w:rsidRDefault="00B06168" w:rsidP="00B06168">
            <w:pPr>
              <w:pStyle w:val="Default"/>
              <w:jc w:val="both"/>
              <w:rPr>
                <w:sz w:val="16"/>
                <w:szCs w:val="16"/>
              </w:rPr>
            </w:pPr>
            <w:r w:rsidRPr="00B06168">
              <w:rPr>
                <w:sz w:val="16"/>
                <w:szCs w:val="16"/>
              </w:rPr>
              <w:t>1.1</w:t>
            </w:r>
          </w:p>
        </w:tc>
        <w:tc>
          <w:tcPr>
            <w:tcW w:w="3529" w:type="dxa"/>
            <w:shd w:val="clear" w:color="auto" w:fill="auto"/>
          </w:tcPr>
          <w:p w:rsidR="00B06168" w:rsidRPr="00B06168" w:rsidRDefault="00B06168" w:rsidP="00B06168">
            <w:pPr>
              <w:pStyle w:val="Default"/>
              <w:rPr>
                <w:sz w:val="16"/>
                <w:szCs w:val="16"/>
                <w:vertAlign w:val="superscript"/>
              </w:rPr>
            </w:pPr>
            <w:r w:rsidRPr="00B06168">
              <w:rPr>
                <w:sz w:val="16"/>
                <w:szCs w:val="16"/>
                <w:vertAlign w:val="superscript"/>
              </w:rPr>
              <w:t>1</w:t>
            </w:r>
            <w:r w:rsidRPr="00B06168">
              <w:rPr>
                <w:sz w:val="16"/>
                <w:szCs w:val="16"/>
              </w:rPr>
              <w:t>Модернизация уличного освещения</w:t>
            </w:r>
          </w:p>
          <w:p w:rsidR="00B06168" w:rsidRPr="00B06168" w:rsidRDefault="00B06168" w:rsidP="00B06168">
            <w:pPr>
              <w:pStyle w:val="Default"/>
              <w:jc w:val="both"/>
              <w:rPr>
                <w:sz w:val="16"/>
                <w:szCs w:val="16"/>
              </w:rPr>
            </w:pPr>
            <w:r w:rsidRPr="00B06168">
              <w:rPr>
                <w:sz w:val="16"/>
                <w:szCs w:val="16"/>
              </w:rPr>
              <w:t>(замена светильников с дуговыми ртутными лампами высокого давления на дуговые натриевые трубчатые лампы)</w:t>
            </w:r>
          </w:p>
        </w:tc>
        <w:tc>
          <w:tcPr>
            <w:tcW w:w="1553" w:type="dxa"/>
            <w:shd w:val="clear" w:color="auto" w:fill="auto"/>
          </w:tcPr>
          <w:p w:rsidR="00B06168" w:rsidRPr="00B06168" w:rsidRDefault="00B06168" w:rsidP="00B06168">
            <w:pPr>
              <w:pStyle w:val="Default"/>
              <w:jc w:val="center"/>
              <w:rPr>
                <w:sz w:val="16"/>
                <w:szCs w:val="16"/>
              </w:rPr>
            </w:pPr>
            <w:r w:rsidRPr="00B06168">
              <w:rPr>
                <w:sz w:val="16"/>
                <w:szCs w:val="16"/>
              </w:rPr>
              <w:t xml:space="preserve">Средства бюджета </w:t>
            </w:r>
            <w:proofErr w:type="spellStart"/>
            <w:r w:rsidRPr="00B06168">
              <w:rPr>
                <w:sz w:val="16"/>
                <w:szCs w:val="16"/>
              </w:rPr>
              <w:t>г.п.Безенчук</w:t>
            </w:r>
            <w:proofErr w:type="spellEnd"/>
          </w:p>
        </w:tc>
        <w:tc>
          <w:tcPr>
            <w:tcW w:w="786" w:type="dxa"/>
            <w:shd w:val="clear" w:color="auto" w:fill="auto"/>
          </w:tcPr>
          <w:p w:rsidR="00B06168" w:rsidRPr="00B06168" w:rsidRDefault="00B06168" w:rsidP="00B06168">
            <w:pPr>
              <w:pStyle w:val="Default"/>
              <w:jc w:val="center"/>
              <w:rPr>
                <w:sz w:val="16"/>
                <w:szCs w:val="16"/>
              </w:rPr>
            </w:pPr>
            <w:r w:rsidRPr="00B06168">
              <w:rPr>
                <w:sz w:val="16"/>
                <w:szCs w:val="16"/>
              </w:rPr>
              <w:t>2017-2019 гг.</w:t>
            </w:r>
          </w:p>
        </w:tc>
        <w:tc>
          <w:tcPr>
            <w:tcW w:w="654" w:type="dxa"/>
            <w:shd w:val="clear" w:color="auto" w:fill="auto"/>
          </w:tcPr>
          <w:p w:rsidR="00B06168" w:rsidRPr="00B06168" w:rsidRDefault="00B06168" w:rsidP="00B06168">
            <w:pPr>
              <w:pStyle w:val="Default"/>
              <w:jc w:val="center"/>
              <w:rPr>
                <w:sz w:val="16"/>
                <w:szCs w:val="16"/>
              </w:rPr>
            </w:pPr>
            <w:r w:rsidRPr="00B06168">
              <w:rPr>
                <w:sz w:val="16"/>
                <w:szCs w:val="16"/>
              </w:rPr>
              <w:t>0</w:t>
            </w:r>
          </w:p>
        </w:tc>
        <w:tc>
          <w:tcPr>
            <w:tcW w:w="795" w:type="dxa"/>
            <w:shd w:val="clear" w:color="auto" w:fill="auto"/>
          </w:tcPr>
          <w:p w:rsidR="00B06168" w:rsidRPr="00B06168" w:rsidRDefault="00B06168" w:rsidP="00B06168">
            <w:pPr>
              <w:pStyle w:val="Default"/>
              <w:jc w:val="center"/>
              <w:rPr>
                <w:sz w:val="16"/>
                <w:szCs w:val="16"/>
              </w:rPr>
            </w:pPr>
            <w:r w:rsidRPr="00B06168">
              <w:rPr>
                <w:sz w:val="16"/>
                <w:szCs w:val="16"/>
              </w:rPr>
              <w:t>4867,4</w:t>
            </w:r>
          </w:p>
        </w:tc>
        <w:tc>
          <w:tcPr>
            <w:tcW w:w="714" w:type="dxa"/>
            <w:shd w:val="clear" w:color="auto" w:fill="auto"/>
          </w:tcPr>
          <w:p w:rsidR="00B06168" w:rsidRPr="00B06168" w:rsidRDefault="00B06168" w:rsidP="00B06168">
            <w:pPr>
              <w:pStyle w:val="Default"/>
              <w:jc w:val="center"/>
              <w:rPr>
                <w:sz w:val="16"/>
                <w:szCs w:val="16"/>
              </w:rPr>
            </w:pPr>
            <w:r w:rsidRPr="00B06168">
              <w:rPr>
                <w:sz w:val="16"/>
                <w:szCs w:val="16"/>
              </w:rPr>
              <w:t>6 300,0</w:t>
            </w:r>
          </w:p>
        </w:tc>
        <w:tc>
          <w:tcPr>
            <w:tcW w:w="843" w:type="dxa"/>
            <w:shd w:val="clear" w:color="auto" w:fill="auto"/>
          </w:tcPr>
          <w:p w:rsidR="00B06168" w:rsidRPr="00B06168" w:rsidRDefault="00B06168" w:rsidP="00B06168">
            <w:pPr>
              <w:pStyle w:val="Default"/>
              <w:jc w:val="center"/>
              <w:rPr>
                <w:sz w:val="16"/>
                <w:szCs w:val="16"/>
              </w:rPr>
            </w:pPr>
            <w:r w:rsidRPr="00B06168">
              <w:rPr>
                <w:sz w:val="16"/>
                <w:szCs w:val="16"/>
              </w:rPr>
              <w:t>11 167,4</w:t>
            </w:r>
          </w:p>
        </w:tc>
        <w:tc>
          <w:tcPr>
            <w:tcW w:w="1417" w:type="dxa"/>
            <w:shd w:val="clear" w:color="auto" w:fill="auto"/>
          </w:tcPr>
          <w:p w:rsidR="00B06168" w:rsidRPr="00B06168" w:rsidRDefault="00B06168" w:rsidP="00B06168">
            <w:pPr>
              <w:pStyle w:val="Default"/>
              <w:jc w:val="center"/>
              <w:rPr>
                <w:sz w:val="16"/>
                <w:szCs w:val="16"/>
              </w:rPr>
            </w:pPr>
            <w:r w:rsidRPr="00B06168">
              <w:rPr>
                <w:sz w:val="16"/>
                <w:szCs w:val="16"/>
              </w:rPr>
              <w:t>Исполнители в порядке, предусмотренном законом 44-ФЗ</w:t>
            </w:r>
          </w:p>
        </w:tc>
      </w:tr>
      <w:tr w:rsidR="00B06168" w:rsidRPr="00B06168" w:rsidTr="0091608A">
        <w:trPr>
          <w:jc w:val="center"/>
        </w:trPr>
        <w:tc>
          <w:tcPr>
            <w:tcW w:w="10829" w:type="dxa"/>
            <w:gridSpan w:val="9"/>
            <w:shd w:val="clear" w:color="auto" w:fill="auto"/>
          </w:tcPr>
          <w:p w:rsidR="00B06168" w:rsidRPr="00B06168" w:rsidRDefault="00B06168" w:rsidP="00B06168">
            <w:pPr>
              <w:pStyle w:val="Default"/>
              <w:jc w:val="both"/>
              <w:rPr>
                <w:sz w:val="16"/>
                <w:szCs w:val="16"/>
              </w:rPr>
            </w:pPr>
          </w:p>
        </w:tc>
      </w:tr>
      <w:tr w:rsidR="00B06168" w:rsidRPr="00B06168" w:rsidTr="0091608A">
        <w:trPr>
          <w:jc w:val="center"/>
        </w:trPr>
        <w:tc>
          <w:tcPr>
            <w:tcW w:w="538" w:type="dxa"/>
            <w:shd w:val="clear" w:color="auto" w:fill="auto"/>
          </w:tcPr>
          <w:p w:rsidR="00B06168" w:rsidRPr="00B06168" w:rsidRDefault="00B06168" w:rsidP="00B06168">
            <w:pPr>
              <w:pStyle w:val="Default"/>
              <w:jc w:val="both"/>
              <w:rPr>
                <w:sz w:val="16"/>
                <w:szCs w:val="16"/>
              </w:rPr>
            </w:pPr>
            <w:r w:rsidRPr="00B06168">
              <w:rPr>
                <w:sz w:val="16"/>
                <w:szCs w:val="16"/>
              </w:rPr>
              <w:t>4.1</w:t>
            </w:r>
          </w:p>
        </w:tc>
        <w:tc>
          <w:tcPr>
            <w:tcW w:w="3529" w:type="dxa"/>
            <w:shd w:val="clear" w:color="auto" w:fill="auto"/>
          </w:tcPr>
          <w:p w:rsidR="00B06168" w:rsidRPr="00B06168" w:rsidRDefault="00B06168" w:rsidP="00B06168">
            <w:pPr>
              <w:pStyle w:val="Default"/>
              <w:jc w:val="both"/>
              <w:rPr>
                <w:rFonts w:eastAsia="Times New Roman"/>
                <w:color w:val="auto"/>
                <w:sz w:val="16"/>
                <w:szCs w:val="16"/>
                <w:lang w:eastAsia="ru-RU"/>
              </w:rPr>
            </w:pPr>
            <w:r w:rsidRPr="00B06168">
              <w:rPr>
                <w:rFonts w:eastAsia="Times New Roman"/>
                <w:color w:val="auto"/>
                <w:sz w:val="16"/>
                <w:szCs w:val="16"/>
                <w:lang w:eastAsia="ru-RU"/>
              </w:rPr>
              <w:t>Принятие муниципальных нормативно-правовых актов в сфере энергосбережения</w:t>
            </w:r>
          </w:p>
        </w:tc>
        <w:tc>
          <w:tcPr>
            <w:tcW w:w="1553" w:type="dxa"/>
            <w:shd w:val="clear" w:color="auto" w:fill="auto"/>
          </w:tcPr>
          <w:p w:rsidR="00B06168" w:rsidRPr="00B06168" w:rsidRDefault="00B06168" w:rsidP="00B06168">
            <w:pPr>
              <w:pStyle w:val="Default"/>
              <w:jc w:val="center"/>
              <w:rPr>
                <w:sz w:val="16"/>
                <w:szCs w:val="16"/>
              </w:rPr>
            </w:pPr>
            <w:r w:rsidRPr="00B06168">
              <w:rPr>
                <w:sz w:val="16"/>
                <w:szCs w:val="16"/>
              </w:rPr>
              <w:t>Не требует финансовых средств</w:t>
            </w:r>
          </w:p>
        </w:tc>
        <w:tc>
          <w:tcPr>
            <w:tcW w:w="786" w:type="dxa"/>
            <w:shd w:val="clear" w:color="auto" w:fill="auto"/>
          </w:tcPr>
          <w:p w:rsidR="00B06168" w:rsidRPr="00B06168" w:rsidRDefault="00B06168" w:rsidP="00B06168">
            <w:pPr>
              <w:pStyle w:val="Default"/>
              <w:jc w:val="center"/>
              <w:rPr>
                <w:sz w:val="16"/>
                <w:szCs w:val="16"/>
              </w:rPr>
            </w:pPr>
          </w:p>
        </w:tc>
        <w:tc>
          <w:tcPr>
            <w:tcW w:w="654" w:type="dxa"/>
            <w:shd w:val="clear" w:color="auto" w:fill="auto"/>
          </w:tcPr>
          <w:p w:rsidR="00B06168" w:rsidRPr="00B06168" w:rsidRDefault="00B06168" w:rsidP="00B06168">
            <w:pPr>
              <w:pStyle w:val="Default"/>
              <w:jc w:val="center"/>
              <w:rPr>
                <w:sz w:val="16"/>
                <w:szCs w:val="16"/>
              </w:rPr>
            </w:pPr>
          </w:p>
        </w:tc>
        <w:tc>
          <w:tcPr>
            <w:tcW w:w="795" w:type="dxa"/>
            <w:shd w:val="clear" w:color="auto" w:fill="auto"/>
          </w:tcPr>
          <w:p w:rsidR="00B06168" w:rsidRPr="00B06168" w:rsidRDefault="00B06168" w:rsidP="00B06168">
            <w:pPr>
              <w:pStyle w:val="Default"/>
              <w:jc w:val="center"/>
              <w:rPr>
                <w:sz w:val="16"/>
                <w:szCs w:val="16"/>
              </w:rPr>
            </w:pPr>
          </w:p>
        </w:tc>
        <w:tc>
          <w:tcPr>
            <w:tcW w:w="714" w:type="dxa"/>
            <w:shd w:val="clear" w:color="auto" w:fill="auto"/>
          </w:tcPr>
          <w:p w:rsidR="00B06168" w:rsidRPr="00B06168" w:rsidRDefault="00B06168" w:rsidP="00B06168">
            <w:pPr>
              <w:pStyle w:val="Default"/>
              <w:jc w:val="center"/>
              <w:rPr>
                <w:sz w:val="16"/>
                <w:szCs w:val="16"/>
              </w:rPr>
            </w:pPr>
          </w:p>
        </w:tc>
        <w:tc>
          <w:tcPr>
            <w:tcW w:w="843" w:type="dxa"/>
            <w:shd w:val="clear" w:color="auto" w:fill="auto"/>
          </w:tcPr>
          <w:p w:rsidR="00B06168" w:rsidRPr="00B06168" w:rsidRDefault="00B06168" w:rsidP="00B06168">
            <w:pPr>
              <w:pStyle w:val="Default"/>
              <w:jc w:val="center"/>
              <w:rPr>
                <w:sz w:val="16"/>
                <w:szCs w:val="16"/>
              </w:rPr>
            </w:pPr>
          </w:p>
        </w:tc>
        <w:tc>
          <w:tcPr>
            <w:tcW w:w="1417" w:type="dxa"/>
            <w:shd w:val="clear" w:color="auto" w:fill="auto"/>
          </w:tcPr>
          <w:p w:rsidR="00B06168" w:rsidRPr="00B06168" w:rsidRDefault="00B06168" w:rsidP="00B06168">
            <w:pPr>
              <w:pStyle w:val="Default"/>
              <w:jc w:val="center"/>
              <w:rPr>
                <w:sz w:val="16"/>
                <w:szCs w:val="16"/>
              </w:rPr>
            </w:pPr>
            <w:r w:rsidRPr="00B06168">
              <w:rPr>
                <w:sz w:val="16"/>
                <w:szCs w:val="16"/>
              </w:rPr>
              <w:t xml:space="preserve">Администрация </w:t>
            </w:r>
            <w:proofErr w:type="spellStart"/>
            <w:r w:rsidRPr="00B06168">
              <w:rPr>
                <w:sz w:val="16"/>
                <w:szCs w:val="16"/>
              </w:rPr>
              <w:t>г.п.Безенчук</w:t>
            </w:r>
            <w:proofErr w:type="spellEnd"/>
          </w:p>
        </w:tc>
      </w:tr>
      <w:tr w:rsidR="00B06168" w:rsidRPr="00B06168" w:rsidTr="0091608A">
        <w:trPr>
          <w:jc w:val="center"/>
        </w:trPr>
        <w:tc>
          <w:tcPr>
            <w:tcW w:w="538" w:type="dxa"/>
            <w:shd w:val="clear" w:color="auto" w:fill="auto"/>
          </w:tcPr>
          <w:p w:rsidR="00B06168" w:rsidRPr="00B06168" w:rsidRDefault="00B06168" w:rsidP="00B06168">
            <w:pPr>
              <w:pStyle w:val="Default"/>
              <w:jc w:val="both"/>
              <w:rPr>
                <w:sz w:val="16"/>
                <w:szCs w:val="16"/>
              </w:rPr>
            </w:pPr>
            <w:r w:rsidRPr="00B06168">
              <w:rPr>
                <w:sz w:val="16"/>
                <w:szCs w:val="16"/>
              </w:rPr>
              <w:t>4.2</w:t>
            </w:r>
          </w:p>
        </w:tc>
        <w:tc>
          <w:tcPr>
            <w:tcW w:w="3529" w:type="dxa"/>
            <w:shd w:val="clear" w:color="auto" w:fill="auto"/>
          </w:tcPr>
          <w:p w:rsidR="00B06168" w:rsidRPr="00B06168" w:rsidRDefault="00B06168" w:rsidP="00B06168">
            <w:pPr>
              <w:pStyle w:val="Default"/>
              <w:rPr>
                <w:rFonts w:eastAsia="Times New Roman"/>
                <w:color w:val="auto"/>
                <w:sz w:val="16"/>
                <w:szCs w:val="16"/>
                <w:lang w:eastAsia="ru-RU"/>
              </w:rPr>
            </w:pPr>
            <w:r w:rsidRPr="00B06168">
              <w:rPr>
                <w:rFonts w:eastAsia="Times New Roman"/>
                <w:color w:val="auto"/>
                <w:sz w:val="16"/>
                <w:szCs w:val="16"/>
                <w:lang w:eastAsia="ru-RU"/>
              </w:rPr>
              <w:t>Участие в конференциях, выставках и семинарах по энергосбережению</w:t>
            </w:r>
          </w:p>
        </w:tc>
        <w:tc>
          <w:tcPr>
            <w:tcW w:w="1553" w:type="dxa"/>
            <w:shd w:val="clear" w:color="auto" w:fill="auto"/>
          </w:tcPr>
          <w:p w:rsidR="00B06168" w:rsidRPr="00B06168" w:rsidRDefault="00B06168" w:rsidP="00B06168">
            <w:pPr>
              <w:pStyle w:val="Default"/>
              <w:jc w:val="center"/>
              <w:rPr>
                <w:sz w:val="16"/>
                <w:szCs w:val="16"/>
              </w:rPr>
            </w:pPr>
            <w:r w:rsidRPr="00B06168">
              <w:rPr>
                <w:sz w:val="16"/>
                <w:szCs w:val="16"/>
              </w:rPr>
              <w:t>Не требует дополнительных финансовых затрат</w:t>
            </w:r>
          </w:p>
        </w:tc>
        <w:tc>
          <w:tcPr>
            <w:tcW w:w="786" w:type="dxa"/>
            <w:shd w:val="clear" w:color="auto" w:fill="auto"/>
          </w:tcPr>
          <w:p w:rsidR="00B06168" w:rsidRPr="00B06168" w:rsidRDefault="00B06168" w:rsidP="00B06168">
            <w:pPr>
              <w:pStyle w:val="Default"/>
              <w:jc w:val="center"/>
              <w:rPr>
                <w:sz w:val="16"/>
                <w:szCs w:val="16"/>
              </w:rPr>
            </w:pPr>
            <w:r w:rsidRPr="00B06168">
              <w:rPr>
                <w:sz w:val="16"/>
                <w:szCs w:val="16"/>
              </w:rPr>
              <w:t>2017-2019 гг.</w:t>
            </w:r>
          </w:p>
        </w:tc>
        <w:tc>
          <w:tcPr>
            <w:tcW w:w="654" w:type="dxa"/>
            <w:shd w:val="clear" w:color="auto" w:fill="auto"/>
          </w:tcPr>
          <w:p w:rsidR="00B06168" w:rsidRPr="00B06168" w:rsidRDefault="00B06168" w:rsidP="00B06168">
            <w:pPr>
              <w:pStyle w:val="Default"/>
              <w:jc w:val="center"/>
              <w:rPr>
                <w:sz w:val="16"/>
                <w:szCs w:val="16"/>
              </w:rPr>
            </w:pPr>
            <w:r w:rsidRPr="00B06168">
              <w:rPr>
                <w:sz w:val="16"/>
                <w:szCs w:val="16"/>
              </w:rPr>
              <w:t>-</w:t>
            </w:r>
          </w:p>
        </w:tc>
        <w:tc>
          <w:tcPr>
            <w:tcW w:w="795" w:type="dxa"/>
            <w:shd w:val="clear" w:color="auto" w:fill="auto"/>
          </w:tcPr>
          <w:p w:rsidR="00B06168" w:rsidRPr="00B06168" w:rsidRDefault="00B06168" w:rsidP="00B06168">
            <w:pPr>
              <w:pStyle w:val="Default"/>
              <w:jc w:val="center"/>
              <w:rPr>
                <w:sz w:val="16"/>
                <w:szCs w:val="16"/>
              </w:rPr>
            </w:pPr>
            <w:r w:rsidRPr="00B06168">
              <w:rPr>
                <w:sz w:val="16"/>
                <w:szCs w:val="16"/>
              </w:rPr>
              <w:t>-</w:t>
            </w:r>
          </w:p>
        </w:tc>
        <w:tc>
          <w:tcPr>
            <w:tcW w:w="714" w:type="dxa"/>
            <w:shd w:val="clear" w:color="auto" w:fill="auto"/>
          </w:tcPr>
          <w:p w:rsidR="00B06168" w:rsidRPr="00B06168" w:rsidRDefault="00B06168" w:rsidP="00B06168">
            <w:pPr>
              <w:pStyle w:val="Default"/>
              <w:jc w:val="center"/>
              <w:rPr>
                <w:sz w:val="16"/>
                <w:szCs w:val="16"/>
              </w:rPr>
            </w:pPr>
            <w:r w:rsidRPr="00B06168">
              <w:rPr>
                <w:sz w:val="16"/>
                <w:szCs w:val="16"/>
              </w:rPr>
              <w:t>-</w:t>
            </w:r>
          </w:p>
        </w:tc>
        <w:tc>
          <w:tcPr>
            <w:tcW w:w="843" w:type="dxa"/>
            <w:shd w:val="clear" w:color="auto" w:fill="auto"/>
          </w:tcPr>
          <w:p w:rsidR="00B06168" w:rsidRPr="00B06168" w:rsidRDefault="00B06168" w:rsidP="00B06168">
            <w:pPr>
              <w:pStyle w:val="Default"/>
              <w:jc w:val="center"/>
              <w:rPr>
                <w:sz w:val="16"/>
                <w:szCs w:val="16"/>
              </w:rPr>
            </w:pPr>
            <w:r w:rsidRPr="00B06168">
              <w:rPr>
                <w:sz w:val="16"/>
                <w:szCs w:val="16"/>
              </w:rPr>
              <w:t>-</w:t>
            </w:r>
          </w:p>
        </w:tc>
        <w:tc>
          <w:tcPr>
            <w:tcW w:w="1417" w:type="dxa"/>
            <w:shd w:val="clear" w:color="auto" w:fill="auto"/>
          </w:tcPr>
          <w:p w:rsidR="00B06168" w:rsidRPr="00B06168" w:rsidRDefault="00B06168" w:rsidP="00B06168">
            <w:pPr>
              <w:pStyle w:val="Default"/>
              <w:jc w:val="center"/>
              <w:rPr>
                <w:sz w:val="16"/>
                <w:szCs w:val="16"/>
              </w:rPr>
            </w:pPr>
            <w:r w:rsidRPr="00B06168">
              <w:rPr>
                <w:sz w:val="16"/>
                <w:szCs w:val="16"/>
              </w:rPr>
              <w:t xml:space="preserve">Администрация </w:t>
            </w:r>
            <w:proofErr w:type="spellStart"/>
            <w:r w:rsidRPr="00B06168">
              <w:rPr>
                <w:sz w:val="16"/>
                <w:szCs w:val="16"/>
              </w:rPr>
              <w:t>г.п.Безенчук</w:t>
            </w:r>
            <w:proofErr w:type="spellEnd"/>
          </w:p>
        </w:tc>
      </w:tr>
      <w:tr w:rsidR="00B06168" w:rsidRPr="00B06168" w:rsidTr="0091608A">
        <w:trPr>
          <w:jc w:val="center"/>
        </w:trPr>
        <w:tc>
          <w:tcPr>
            <w:tcW w:w="538" w:type="dxa"/>
            <w:shd w:val="clear" w:color="auto" w:fill="auto"/>
          </w:tcPr>
          <w:p w:rsidR="00B06168" w:rsidRPr="00B06168" w:rsidRDefault="00B06168" w:rsidP="00B06168">
            <w:pPr>
              <w:pStyle w:val="Default"/>
              <w:jc w:val="both"/>
              <w:rPr>
                <w:sz w:val="16"/>
                <w:szCs w:val="16"/>
              </w:rPr>
            </w:pPr>
            <w:r w:rsidRPr="00B06168">
              <w:rPr>
                <w:sz w:val="16"/>
                <w:szCs w:val="16"/>
              </w:rPr>
              <w:t>4.3</w:t>
            </w:r>
          </w:p>
        </w:tc>
        <w:tc>
          <w:tcPr>
            <w:tcW w:w="3529" w:type="dxa"/>
            <w:shd w:val="clear" w:color="auto" w:fill="auto"/>
          </w:tcPr>
          <w:p w:rsidR="00B06168" w:rsidRPr="00B06168" w:rsidRDefault="00B06168" w:rsidP="00B06168">
            <w:pPr>
              <w:pStyle w:val="Default"/>
              <w:jc w:val="both"/>
              <w:rPr>
                <w:rFonts w:eastAsia="Times New Roman"/>
                <w:color w:val="auto"/>
                <w:sz w:val="16"/>
                <w:szCs w:val="16"/>
                <w:lang w:eastAsia="ru-RU"/>
              </w:rPr>
            </w:pPr>
            <w:r w:rsidRPr="00B06168">
              <w:rPr>
                <w:rFonts w:eastAsia="Times New Roman"/>
                <w:color w:val="auto"/>
                <w:sz w:val="16"/>
                <w:szCs w:val="16"/>
                <w:lang w:eastAsia="ru-RU"/>
              </w:rPr>
              <w:t>Размещение на официальном сайте городского поселения Безенчук информации о требованиях законодательства об энергосбережении и о повышении энергетической эффективности, другой информации по энергосбережению</w:t>
            </w:r>
          </w:p>
        </w:tc>
        <w:tc>
          <w:tcPr>
            <w:tcW w:w="1553" w:type="dxa"/>
            <w:shd w:val="clear" w:color="auto" w:fill="auto"/>
          </w:tcPr>
          <w:p w:rsidR="00B06168" w:rsidRPr="00B06168" w:rsidRDefault="00B06168" w:rsidP="00B06168">
            <w:pPr>
              <w:pStyle w:val="Default"/>
              <w:jc w:val="center"/>
              <w:rPr>
                <w:sz w:val="16"/>
                <w:szCs w:val="16"/>
              </w:rPr>
            </w:pPr>
            <w:r w:rsidRPr="00B06168">
              <w:rPr>
                <w:sz w:val="16"/>
                <w:szCs w:val="16"/>
              </w:rPr>
              <w:t>Не требует дополнительных финансовых затрат</w:t>
            </w:r>
          </w:p>
        </w:tc>
        <w:tc>
          <w:tcPr>
            <w:tcW w:w="786" w:type="dxa"/>
            <w:shd w:val="clear" w:color="auto" w:fill="auto"/>
          </w:tcPr>
          <w:p w:rsidR="00B06168" w:rsidRPr="00B06168" w:rsidRDefault="00B06168" w:rsidP="00B06168">
            <w:pPr>
              <w:pStyle w:val="Default"/>
              <w:jc w:val="center"/>
              <w:rPr>
                <w:sz w:val="16"/>
                <w:szCs w:val="16"/>
              </w:rPr>
            </w:pPr>
            <w:r w:rsidRPr="00B06168">
              <w:rPr>
                <w:sz w:val="16"/>
                <w:szCs w:val="16"/>
              </w:rPr>
              <w:t>2017-2019 гг.</w:t>
            </w:r>
          </w:p>
        </w:tc>
        <w:tc>
          <w:tcPr>
            <w:tcW w:w="654" w:type="dxa"/>
            <w:shd w:val="clear" w:color="auto" w:fill="auto"/>
          </w:tcPr>
          <w:p w:rsidR="00B06168" w:rsidRPr="00B06168" w:rsidRDefault="00B06168" w:rsidP="00B06168">
            <w:pPr>
              <w:pStyle w:val="Default"/>
              <w:jc w:val="center"/>
              <w:rPr>
                <w:sz w:val="16"/>
                <w:szCs w:val="16"/>
              </w:rPr>
            </w:pPr>
            <w:r w:rsidRPr="00B06168">
              <w:rPr>
                <w:sz w:val="16"/>
                <w:szCs w:val="16"/>
              </w:rPr>
              <w:t>-</w:t>
            </w:r>
          </w:p>
        </w:tc>
        <w:tc>
          <w:tcPr>
            <w:tcW w:w="795" w:type="dxa"/>
            <w:shd w:val="clear" w:color="auto" w:fill="auto"/>
          </w:tcPr>
          <w:p w:rsidR="00B06168" w:rsidRPr="00B06168" w:rsidRDefault="00B06168" w:rsidP="00B06168">
            <w:pPr>
              <w:pStyle w:val="Default"/>
              <w:jc w:val="center"/>
              <w:rPr>
                <w:sz w:val="16"/>
                <w:szCs w:val="16"/>
              </w:rPr>
            </w:pPr>
            <w:r w:rsidRPr="00B06168">
              <w:rPr>
                <w:sz w:val="16"/>
                <w:szCs w:val="16"/>
              </w:rPr>
              <w:t>-</w:t>
            </w:r>
          </w:p>
        </w:tc>
        <w:tc>
          <w:tcPr>
            <w:tcW w:w="714" w:type="dxa"/>
            <w:shd w:val="clear" w:color="auto" w:fill="auto"/>
          </w:tcPr>
          <w:p w:rsidR="00B06168" w:rsidRPr="00B06168" w:rsidRDefault="00B06168" w:rsidP="00B06168">
            <w:pPr>
              <w:pStyle w:val="Default"/>
              <w:jc w:val="center"/>
              <w:rPr>
                <w:sz w:val="16"/>
                <w:szCs w:val="16"/>
              </w:rPr>
            </w:pPr>
            <w:r w:rsidRPr="00B06168">
              <w:rPr>
                <w:sz w:val="16"/>
                <w:szCs w:val="16"/>
              </w:rPr>
              <w:t>-</w:t>
            </w:r>
          </w:p>
        </w:tc>
        <w:tc>
          <w:tcPr>
            <w:tcW w:w="843" w:type="dxa"/>
            <w:shd w:val="clear" w:color="auto" w:fill="auto"/>
          </w:tcPr>
          <w:p w:rsidR="00B06168" w:rsidRPr="00B06168" w:rsidRDefault="00B06168" w:rsidP="00B06168">
            <w:pPr>
              <w:pStyle w:val="Default"/>
              <w:jc w:val="center"/>
              <w:rPr>
                <w:sz w:val="16"/>
                <w:szCs w:val="16"/>
              </w:rPr>
            </w:pPr>
            <w:r w:rsidRPr="00B06168">
              <w:rPr>
                <w:sz w:val="16"/>
                <w:szCs w:val="16"/>
              </w:rPr>
              <w:t>-</w:t>
            </w:r>
          </w:p>
        </w:tc>
        <w:tc>
          <w:tcPr>
            <w:tcW w:w="1417" w:type="dxa"/>
            <w:shd w:val="clear" w:color="auto" w:fill="auto"/>
          </w:tcPr>
          <w:p w:rsidR="00B06168" w:rsidRPr="00B06168" w:rsidRDefault="00B06168" w:rsidP="00B06168">
            <w:pPr>
              <w:pStyle w:val="Default"/>
              <w:jc w:val="center"/>
              <w:rPr>
                <w:sz w:val="16"/>
                <w:szCs w:val="16"/>
              </w:rPr>
            </w:pPr>
            <w:r w:rsidRPr="00B06168">
              <w:rPr>
                <w:sz w:val="16"/>
                <w:szCs w:val="16"/>
              </w:rPr>
              <w:t xml:space="preserve">Администрация </w:t>
            </w:r>
            <w:proofErr w:type="spellStart"/>
            <w:r w:rsidRPr="00B06168">
              <w:rPr>
                <w:sz w:val="16"/>
                <w:szCs w:val="16"/>
              </w:rPr>
              <w:t>г.п.Безенчук</w:t>
            </w:r>
            <w:proofErr w:type="spellEnd"/>
          </w:p>
        </w:tc>
      </w:tr>
    </w:tbl>
    <w:p w:rsidR="00B06168" w:rsidRPr="00B06168" w:rsidRDefault="00B06168" w:rsidP="00B06168">
      <w:pPr>
        <w:pStyle w:val="Default"/>
        <w:ind w:firstLine="851"/>
        <w:jc w:val="both"/>
        <w:rPr>
          <w:sz w:val="22"/>
          <w:szCs w:val="22"/>
        </w:rPr>
      </w:pPr>
      <w:r w:rsidRPr="00B06168">
        <w:rPr>
          <w:sz w:val="22"/>
          <w:szCs w:val="22"/>
          <w:vertAlign w:val="superscript"/>
        </w:rPr>
        <w:t>1</w:t>
      </w:r>
      <w:r w:rsidRPr="00B06168">
        <w:rPr>
          <w:sz w:val="22"/>
          <w:szCs w:val="22"/>
        </w:rPr>
        <w:t xml:space="preserve"> Согласно Приложению 1</w:t>
      </w:r>
    </w:p>
    <w:p w:rsidR="00B06168" w:rsidRPr="00B06168" w:rsidRDefault="00B06168" w:rsidP="00B06168">
      <w:pPr>
        <w:pStyle w:val="Default"/>
        <w:ind w:firstLine="851"/>
        <w:jc w:val="both"/>
        <w:rPr>
          <w:sz w:val="22"/>
          <w:szCs w:val="22"/>
        </w:rPr>
      </w:pPr>
      <w:r w:rsidRPr="00B06168">
        <w:rPr>
          <w:b/>
          <w:sz w:val="22"/>
          <w:szCs w:val="22"/>
          <w:vertAlign w:val="superscript"/>
        </w:rPr>
        <w:t>2</w:t>
      </w:r>
      <w:r w:rsidRPr="00B06168">
        <w:rPr>
          <w:sz w:val="22"/>
          <w:szCs w:val="22"/>
        </w:rPr>
        <w:t xml:space="preserve">При условии вступления многоквартирных домов в адресную программу </w:t>
      </w:r>
      <w:proofErr w:type="gramStart"/>
      <w:r w:rsidRPr="00B06168">
        <w:rPr>
          <w:sz w:val="22"/>
          <w:szCs w:val="22"/>
        </w:rPr>
        <w:t>и в случае если</w:t>
      </w:r>
      <w:proofErr w:type="gramEnd"/>
      <w:r w:rsidRPr="00B06168">
        <w:rPr>
          <w:sz w:val="22"/>
          <w:szCs w:val="22"/>
        </w:rPr>
        <w:t xml:space="preserve"> указанное мероприятие будет утверждено адресной программой</w:t>
      </w:r>
    </w:p>
    <w:p w:rsidR="00B06168" w:rsidRPr="00B06168" w:rsidRDefault="00B06168" w:rsidP="00B06168">
      <w:pPr>
        <w:pStyle w:val="ConsPlusCell"/>
        <w:rPr>
          <w:rFonts w:ascii="Times New Roman" w:hAnsi="Times New Roman" w:cs="Times New Roman"/>
        </w:rPr>
      </w:pPr>
      <w:r w:rsidRPr="00B06168">
        <w:rPr>
          <w:rFonts w:ascii="Times New Roman" w:hAnsi="Times New Roman" w:cs="Times New Roman"/>
        </w:rPr>
        <w:t xml:space="preserve">                </w:t>
      </w:r>
      <w:r w:rsidRPr="00B06168">
        <w:rPr>
          <w:rFonts w:ascii="Times New Roman" w:hAnsi="Times New Roman" w:cs="Times New Roman"/>
          <w:vertAlign w:val="superscript"/>
        </w:rPr>
        <w:t>3</w:t>
      </w:r>
      <w:r w:rsidRPr="00B06168">
        <w:rPr>
          <w:rFonts w:ascii="Times New Roman" w:hAnsi="Times New Roman" w:cs="Times New Roman"/>
        </w:rPr>
        <w:t xml:space="preserve">Объемы финансирования Программы на 2017-2019 годы носят прогнозный характер и подлежат </w:t>
      </w:r>
      <w:proofErr w:type="gramStart"/>
      <w:r w:rsidRPr="00B06168">
        <w:rPr>
          <w:rFonts w:ascii="Times New Roman" w:hAnsi="Times New Roman" w:cs="Times New Roman"/>
        </w:rPr>
        <w:t>ежегодному  уточнению</w:t>
      </w:r>
      <w:proofErr w:type="gramEnd"/>
      <w:r w:rsidRPr="00B06168">
        <w:rPr>
          <w:rFonts w:ascii="Times New Roman" w:hAnsi="Times New Roman" w:cs="Times New Roman"/>
        </w:rPr>
        <w:t xml:space="preserve"> в установленном       </w:t>
      </w:r>
    </w:p>
    <w:p w:rsidR="00B06168" w:rsidRPr="00B06168" w:rsidRDefault="00B06168" w:rsidP="00B06168">
      <w:pPr>
        <w:pStyle w:val="ConsPlusCell"/>
        <w:rPr>
          <w:rFonts w:ascii="Times New Roman" w:hAnsi="Times New Roman" w:cs="Times New Roman"/>
        </w:rPr>
      </w:pPr>
      <w:r w:rsidRPr="00B06168">
        <w:rPr>
          <w:rFonts w:ascii="Times New Roman" w:hAnsi="Times New Roman" w:cs="Times New Roman"/>
        </w:rPr>
        <w:t xml:space="preserve">                 порядке.</w:t>
      </w:r>
    </w:p>
    <w:p w:rsidR="00B06168" w:rsidRPr="00B06168" w:rsidRDefault="00B06168" w:rsidP="00B06168">
      <w:pPr>
        <w:pStyle w:val="Default"/>
        <w:jc w:val="right"/>
        <w:rPr>
          <w:b/>
          <w:sz w:val="22"/>
          <w:szCs w:val="22"/>
        </w:rPr>
      </w:pPr>
      <w:r w:rsidRPr="00B06168">
        <w:rPr>
          <w:sz w:val="22"/>
          <w:szCs w:val="22"/>
        </w:rPr>
        <w:t xml:space="preserve">           </w:t>
      </w:r>
      <w:r w:rsidRPr="00B06168">
        <w:rPr>
          <w:b/>
          <w:sz w:val="22"/>
          <w:szCs w:val="22"/>
        </w:rPr>
        <w:t xml:space="preserve">   Таблица 8</w:t>
      </w:r>
    </w:p>
    <w:p w:rsidR="00B06168" w:rsidRPr="00B06168" w:rsidRDefault="00B06168" w:rsidP="00B06168">
      <w:pPr>
        <w:pStyle w:val="Default"/>
        <w:jc w:val="center"/>
        <w:rPr>
          <w:b/>
          <w:sz w:val="22"/>
          <w:szCs w:val="22"/>
        </w:rPr>
      </w:pPr>
      <w:r w:rsidRPr="00B06168">
        <w:rPr>
          <w:b/>
          <w:sz w:val="22"/>
          <w:szCs w:val="22"/>
        </w:rPr>
        <w:t>Обоснование финансовых ресурсов для реализации мероприятий муниципальной Программы</w:t>
      </w:r>
    </w:p>
    <w:p w:rsidR="00B06168" w:rsidRPr="00B06168" w:rsidRDefault="00B06168" w:rsidP="00B06168">
      <w:pPr>
        <w:pStyle w:val="Default"/>
        <w:ind w:firstLine="851"/>
        <w:jc w:val="center"/>
        <w:rPr>
          <w:b/>
          <w:sz w:val="22"/>
          <w:szCs w:val="22"/>
        </w:rPr>
      </w:pPr>
    </w:p>
    <w:tbl>
      <w:tblPr>
        <w:tblW w:w="107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701"/>
        <w:gridCol w:w="2126"/>
        <w:gridCol w:w="2651"/>
      </w:tblGrid>
      <w:tr w:rsidR="00B06168" w:rsidRPr="00B06168" w:rsidTr="00B06168">
        <w:tc>
          <w:tcPr>
            <w:tcW w:w="4253" w:type="dxa"/>
            <w:shd w:val="clear" w:color="auto" w:fill="auto"/>
          </w:tcPr>
          <w:p w:rsidR="00B06168" w:rsidRPr="00B06168" w:rsidRDefault="00B06168" w:rsidP="00B06168">
            <w:pPr>
              <w:pStyle w:val="Default"/>
              <w:jc w:val="center"/>
              <w:rPr>
                <w:sz w:val="16"/>
                <w:szCs w:val="16"/>
              </w:rPr>
            </w:pPr>
            <w:r w:rsidRPr="00B06168">
              <w:rPr>
                <w:sz w:val="16"/>
                <w:szCs w:val="16"/>
              </w:rPr>
              <w:t>Наименование мероприятия Программы</w:t>
            </w:r>
          </w:p>
        </w:tc>
        <w:tc>
          <w:tcPr>
            <w:tcW w:w="1701" w:type="dxa"/>
            <w:shd w:val="clear" w:color="auto" w:fill="auto"/>
          </w:tcPr>
          <w:p w:rsidR="00B06168" w:rsidRPr="00B06168" w:rsidRDefault="00B06168" w:rsidP="00B06168">
            <w:pPr>
              <w:pStyle w:val="Default"/>
              <w:jc w:val="center"/>
              <w:rPr>
                <w:sz w:val="16"/>
                <w:szCs w:val="16"/>
              </w:rPr>
            </w:pPr>
            <w:r w:rsidRPr="00B06168">
              <w:rPr>
                <w:sz w:val="16"/>
                <w:szCs w:val="16"/>
              </w:rPr>
              <w:t>Источник финансирования</w:t>
            </w:r>
          </w:p>
        </w:tc>
        <w:tc>
          <w:tcPr>
            <w:tcW w:w="2126" w:type="dxa"/>
            <w:shd w:val="clear" w:color="auto" w:fill="auto"/>
          </w:tcPr>
          <w:p w:rsidR="00B06168" w:rsidRPr="00B06168" w:rsidRDefault="00B06168" w:rsidP="00B06168">
            <w:pPr>
              <w:pStyle w:val="Default"/>
              <w:jc w:val="center"/>
              <w:rPr>
                <w:sz w:val="16"/>
                <w:szCs w:val="16"/>
              </w:rPr>
            </w:pPr>
            <w:r w:rsidRPr="00B06168">
              <w:rPr>
                <w:sz w:val="16"/>
                <w:szCs w:val="16"/>
              </w:rPr>
              <w:t>Расчет необходимых финансовых ресурсов на реализацию мероприятия</w:t>
            </w:r>
          </w:p>
        </w:tc>
        <w:tc>
          <w:tcPr>
            <w:tcW w:w="2651" w:type="dxa"/>
            <w:shd w:val="clear" w:color="auto" w:fill="auto"/>
          </w:tcPr>
          <w:p w:rsidR="00B06168" w:rsidRPr="00B06168" w:rsidRDefault="00B06168" w:rsidP="00B06168">
            <w:pPr>
              <w:pStyle w:val="Default"/>
              <w:jc w:val="center"/>
              <w:rPr>
                <w:sz w:val="16"/>
                <w:szCs w:val="16"/>
              </w:rPr>
            </w:pPr>
            <w:r w:rsidRPr="00B06168">
              <w:rPr>
                <w:sz w:val="16"/>
                <w:szCs w:val="16"/>
              </w:rPr>
              <w:t>Общий объем финансовых ресурсов необходимых для реализации мероприятия, в т.ч. по годам</w:t>
            </w:r>
          </w:p>
        </w:tc>
      </w:tr>
      <w:tr w:rsidR="00B06168" w:rsidRPr="00B06168" w:rsidTr="00B06168">
        <w:tc>
          <w:tcPr>
            <w:tcW w:w="4253" w:type="dxa"/>
            <w:shd w:val="clear" w:color="auto" w:fill="auto"/>
          </w:tcPr>
          <w:p w:rsidR="00B06168" w:rsidRPr="00B06168" w:rsidRDefault="00B06168" w:rsidP="00B06168">
            <w:pPr>
              <w:pStyle w:val="Default"/>
              <w:rPr>
                <w:sz w:val="16"/>
                <w:szCs w:val="16"/>
              </w:rPr>
            </w:pPr>
            <w:r w:rsidRPr="00B06168">
              <w:rPr>
                <w:sz w:val="16"/>
                <w:szCs w:val="16"/>
              </w:rPr>
              <w:t>Модернизация уличного освещения (замена светильников с дуговыми ртутными лампами высокого давления на дуговые натриевые трубчатые лампы)</w:t>
            </w:r>
          </w:p>
        </w:tc>
        <w:tc>
          <w:tcPr>
            <w:tcW w:w="1701" w:type="dxa"/>
            <w:shd w:val="clear" w:color="auto" w:fill="auto"/>
          </w:tcPr>
          <w:p w:rsidR="00B06168" w:rsidRPr="00B06168" w:rsidRDefault="00B06168" w:rsidP="00B06168">
            <w:pPr>
              <w:pStyle w:val="Default"/>
              <w:jc w:val="center"/>
              <w:rPr>
                <w:sz w:val="16"/>
                <w:szCs w:val="16"/>
              </w:rPr>
            </w:pPr>
            <w:r w:rsidRPr="00B06168">
              <w:rPr>
                <w:sz w:val="16"/>
                <w:szCs w:val="16"/>
              </w:rPr>
              <w:t>Бюджет городского поселения Безенчук</w:t>
            </w:r>
          </w:p>
        </w:tc>
        <w:tc>
          <w:tcPr>
            <w:tcW w:w="2126" w:type="dxa"/>
            <w:shd w:val="clear" w:color="auto" w:fill="auto"/>
          </w:tcPr>
          <w:p w:rsidR="00B06168" w:rsidRPr="00B06168" w:rsidRDefault="00B06168" w:rsidP="00B06168">
            <w:pPr>
              <w:pStyle w:val="Default"/>
              <w:jc w:val="center"/>
              <w:rPr>
                <w:sz w:val="16"/>
                <w:szCs w:val="16"/>
              </w:rPr>
            </w:pPr>
            <w:proofErr w:type="spellStart"/>
            <w:r w:rsidRPr="00B06168">
              <w:rPr>
                <w:sz w:val="16"/>
                <w:szCs w:val="16"/>
              </w:rPr>
              <w:t>Энергосервисный</w:t>
            </w:r>
            <w:proofErr w:type="spellEnd"/>
            <w:r w:rsidRPr="00B06168">
              <w:rPr>
                <w:sz w:val="16"/>
                <w:szCs w:val="16"/>
              </w:rPr>
              <w:t xml:space="preserve"> контракт</w:t>
            </w:r>
          </w:p>
        </w:tc>
        <w:tc>
          <w:tcPr>
            <w:tcW w:w="2651" w:type="dxa"/>
            <w:shd w:val="clear" w:color="auto" w:fill="auto"/>
          </w:tcPr>
          <w:p w:rsidR="00B06168" w:rsidRPr="00B06168" w:rsidRDefault="00B06168" w:rsidP="00B06168">
            <w:pPr>
              <w:pStyle w:val="Default"/>
              <w:jc w:val="center"/>
              <w:rPr>
                <w:sz w:val="16"/>
                <w:szCs w:val="16"/>
              </w:rPr>
            </w:pPr>
            <w:r w:rsidRPr="00B06168">
              <w:rPr>
                <w:sz w:val="16"/>
                <w:szCs w:val="16"/>
              </w:rPr>
              <w:t xml:space="preserve">2018 г.- 4 867,4 </w:t>
            </w:r>
            <w:proofErr w:type="spellStart"/>
            <w:proofErr w:type="gramStart"/>
            <w:r w:rsidRPr="00B06168">
              <w:rPr>
                <w:sz w:val="16"/>
                <w:szCs w:val="16"/>
              </w:rPr>
              <w:t>тыс.руб</w:t>
            </w:r>
            <w:proofErr w:type="spellEnd"/>
            <w:proofErr w:type="gramEnd"/>
          </w:p>
          <w:p w:rsidR="00B06168" w:rsidRPr="00B06168" w:rsidRDefault="00B06168" w:rsidP="00B06168">
            <w:pPr>
              <w:pStyle w:val="Default"/>
              <w:jc w:val="center"/>
              <w:rPr>
                <w:sz w:val="16"/>
                <w:szCs w:val="16"/>
              </w:rPr>
            </w:pPr>
            <w:r w:rsidRPr="00B06168">
              <w:rPr>
                <w:sz w:val="16"/>
                <w:szCs w:val="16"/>
              </w:rPr>
              <w:t xml:space="preserve"> 2019 г.- 6 300,0 </w:t>
            </w:r>
            <w:proofErr w:type="spellStart"/>
            <w:r w:rsidRPr="00B06168">
              <w:rPr>
                <w:sz w:val="16"/>
                <w:szCs w:val="16"/>
              </w:rPr>
              <w:t>тыс.руб</w:t>
            </w:r>
            <w:proofErr w:type="spellEnd"/>
            <w:r w:rsidRPr="00B06168">
              <w:rPr>
                <w:sz w:val="16"/>
                <w:szCs w:val="16"/>
              </w:rPr>
              <w:t>.</w:t>
            </w:r>
          </w:p>
          <w:p w:rsidR="00B06168" w:rsidRPr="00B06168" w:rsidRDefault="00B06168" w:rsidP="00B06168">
            <w:pPr>
              <w:pStyle w:val="Default"/>
              <w:jc w:val="center"/>
              <w:rPr>
                <w:sz w:val="16"/>
                <w:szCs w:val="16"/>
              </w:rPr>
            </w:pPr>
            <w:r w:rsidRPr="00B06168">
              <w:rPr>
                <w:sz w:val="16"/>
                <w:szCs w:val="16"/>
              </w:rPr>
              <w:t xml:space="preserve">Итого: 11 167,4 </w:t>
            </w:r>
            <w:proofErr w:type="spellStart"/>
            <w:r w:rsidRPr="00B06168">
              <w:rPr>
                <w:sz w:val="16"/>
                <w:szCs w:val="16"/>
              </w:rPr>
              <w:t>тыс.руб</w:t>
            </w:r>
            <w:proofErr w:type="spellEnd"/>
            <w:r w:rsidRPr="00B06168">
              <w:rPr>
                <w:sz w:val="16"/>
                <w:szCs w:val="16"/>
              </w:rPr>
              <w:t>.</w:t>
            </w:r>
          </w:p>
        </w:tc>
      </w:tr>
    </w:tbl>
    <w:p w:rsidR="00B06168" w:rsidRPr="008C526E" w:rsidRDefault="00B06168" w:rsidP="00B06168">
      <w:pPr>
        <w:pStyle w:val="Default"/>
        <w:jc w:val="both"/>
        <w:rPr>
          <w:sz w:val="8"/>
          <w:szCs w:val="8"/>
        </w:rPr>
      </w:pPr>
    </w:p>
    <w:p w:rsidR="0091608A" w:rsidRPr="00BD0B51" w:rsidRDefault="0091608A" w:rsidP="0091608A">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01</w:t>
      </w:r>
      <w:r w:rsidRPr="00BD0B51">
        <w:rPr>
          <w:rFonts w:ascii="Times New Roman" w:eastAsia="Calibri" w:hAnsi="Times New Roman" w:cs="Times New Roman"/>
          <w:b/>
        </w:rPr>
        <w:t>.0</w:t>
      </w:r>
      <w:r>
        <w:rPr>
          <w:rFonts w:ascii="Times New Roman" w:eastAsia="Calibri" w:hAnsi="Times New Roman" w:cs="Times New Roman"/>
          <w:b/>
        </w:rPr>
        <w:t>6</w:t>
      </w:r>
      <w:r w:rsidRPr="00BD0B51">
        <w:rPr>
          <w:rFonts w:ascii="Times New Roman" w:eastAsia="Calibri" w:hAnsi="Times New Roman" w:cs="Times New Roman"/>
          <w:b/>
        </w:rPr>
        <w:t>.2018г № 1</w:t>
      </w:r>
      <w:r>
        <w:rPr>
          <w:rFonts w:ascii="Times New Roman" w:eastAsia="Calibri" w:hAnsi="Times New Roman" w:cs="Times New Roman"/>
          <w:b/>
        </w:rPr>
        <w:t>56</w:t>
      </w:r>
    </w:p>
    <w:p w:rsidR="007A6AF8" w:rsidRPr="007A6AF8" w:rsidRDefault="007A6AF8" w:rsidP="005A027E">
      <w:pPr>
        <w:spacing w:after="0" w:line="240" w:lineRule="auto"/>
        <w:jc w:val="both"/>
        <w:rPr>
          <w:rFonts w:ascii="Times New Roman" w:hAnsi="Times New Roman" w:cs="Times New Roman"/>
          <w:bCs/>
        </w:rPr>
      </w:pPr>
      <w:r>
        <w:rPr>
          <w:rFonts w:ascii="Times New Roman" w:hAnsi="Times New Roman" w:cs="Times New Roman"/>
          <w:bCs/>
        </w:rPr>
        <w:t>«</w:t>
      </w:r>
      <w:r w:rsidRPr="007A6AF8">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Pr="007A6AF8">
        <w:rPr>
          <w:rFonts w:ascii="Times New Roman" w:hAnsi="Times New Roman" w:cs="Times New Roman"/>
          <w:bCs/>
        </w:rPr>
        <w:t>Безенчукский</w:t>
      </w:r>
      <w:proofErr w:type="spellEnd"/>
      <w:r w:rsidRPr="007A6AF8">
        <w:rPr>
          <w:rFonts w:ascii="Times New Roman" w:hAnsi="Times New Roman" w:cs="Times New Roman"/>
          <w:bCs/>
        </w:rPr>
        <w:t xml:space="preserve"> Самарской области от 18.01.2018 г. № 16 «Об утверждении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7A6AF8">
        <w:rPr>
          <w:rFonts w:ascii="Times New Roman" w:hAnsi="Times New Roman" w:cs="Times New Roman"/>
          <w:bCs/>
        </w:rPr>
        <w:t>Безенчукский</w:t>
      </w:r>
      <w:proofErr w:type="spellEnd"/>
      <w:r w:rsidRPr="007A6AF8">
        <w:rPr>
          <w:rFonts w:ascii="Times New Roman" w:hAnsi="Times New Roman" w:cs="Times New Roman"/>
          <w:bCs/>
        </w:rPr>
        <w:t xml:space="preserve"> на 2017-2019 годы» (в редакции от 12.01.2017 № 6).</w:t>
      </w:r>
      <w:r>
        <w:rPr>
          <w:rFonts w:ascii="Times New Roman" w:hAnsi="Times New Roman" w:cs="Times New Roman"/>
          <w:bCs/>
        </w:rPr>
        <w:t>»</w:t>
      </w:r>
    </w:p>
    <w:p w:rsidR="007A6AF8" w:rsidRPr="007A6AF8" w:rsidRDefault="007A6AF8" w:rsidP="005A027E">
      <w:pPr>
        <w:spacing w:after="0" w:line="240" w:lineRule="auto"/>
        <w:ind w:firstLine="567"/>
        <w:jc w:val="both"/>
        <w:rPr>
          <w:rFonts w:ascii="Times New Roman" w:eastAsia="Calibri" w:hAnsi="Times New Roman" w:cs="Times New Roman"/>
        </w:rPr>
      </w:pPr>
      <w:r w:rsidRPr="007A6AF8">
        <w:rPr>
          <w:rFonts w:ascii="Times New Roman" w:hAnsi="Times New Roman" w:cs="Times New Roman"/>
        </w:rPr>
        <w:lastRenderedPageBreak/>
        <w:t>В соответствии со статьей 179 Бюджетного кодекса Российской Федерации, в целях профилактики</w:t>
      </w:r>
      <w:r w:rsidRPr="007A6AF8">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7A6AF8">
        <w:rPr>
          <w:rFonts w:ascii="Times New Roman" w:hAnsi="Times New Roman" w:cs="Times New Roman"/>
        </w:rPr>
        <w:t xml:space="preserve"> руководствуясь Уставом городского поселения Безенчук, </w:t>
      </w:r>
    </w:p>
    <w:p w:rsidR="007A6AF8" w:rsidRPr="007A6AF8" w:rsidRDefault="007A6AF8" w:rsidP="005A027E">
      <w:pPr>
        <w:spacing w:after="0" w:line="240" w:lineRule="auto"/>
        <w:ind w:firstLine="284"/>
        <w:jc w:val="center"/>
        <w:rPr>
          <w:rFonts w:ascii="Times New Roman" w:hAnsi="Times New Roman" w:cs="Times New Roman"/>
        </w:rPr>
      </w:pPr>
      <w:r w:rsidRPr="007A6AF8">
        <w:rPr>
          <w:rFonts w:ascii="Times New Roman" w:hAnsi="Times New Roman" w:cs="Times New Roman"/>
        </w:rPr>
        <w:t>ПОСТАНОВЛЯЮ:</w:t>
      </w:r>
    </w:p>
    <w:p w:rsidR="007A6AF8" w:rsidRPr="007A6AF8" w:rsidRDefault="007A6AF8" w:rsidP="005A027E">
      <w:pPr>
        <w:pStyle w:val="af3"/>
        <w:numPr>
          <w:ilvl w:val="0"/>
          <w:numId w:val="40"/>
        </w:numPr>
        <w:ind w:left="0" w:firstLine="284"/>
        <w:jc w:val="both"/>
        <w:rPr>
          <w:bCs/>
        </w:rPr>
      </w:pPr>
      <w:r w:rsidRPr="007A6AF8">
        <w:rPr>
          <w:bCs/>
        </w:rPr>
        <w:t xml:space="preserve">Раздел «Источники финансирования Программы» паспорта муниципальной программы «Повышение эффективности управления муниципальным имуществом </w:t>
      </w:r>
      <w:proofErr w:type="gramStart"/>
      <w:r w:rsidRPr="007A6AF8">
        <w:rPr>
          <w:bCs/>
        </w:rPr>
        <w:t>городского  поселения</w:t>
      </w:r>
      <w:proofErr w:type="gramEnd"/>
      <w:r w:rsidRPr="007A6AF8">
        <w:rPr>
          <w:bCs/>
        </w:rPr>
        <w:t xml:space="preserve"> Безенчук муниципального района </w:t>
      </w:r>
      <w:proofErr w:type="spellStart"/>
      <w:r w:rsidRPr="007A6AF8">
        <w:rPr>
          <w:bCs/>
        </w:rPr>
        <w:t>Безенчукский</w:t>
      </w:r>
      <w:proofErr w:type="spellEnd"/>
      <w:r w:rsidRPr="007A6AF8">
        <w:rPr>
          <w:bCs/>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7A6AF8" w:rsidRPr="007A6AF8" w:rsidRDefault="007A6AF8" w:rsidP="007A6AF8">
      <w:pPr>
        <w:pStyle w:val="af3"/>
        <w:numPr>
          <w:ilvl w:val="0"/>
          <w:numId w:val="39"/>
        </w:numPr>
        <w:ind w:left="0" w:firstLine="284"/>
        <w:jc w:val="both"/>
        <w:rPr>
          <w:bCs/>
          <w:sz w:val="22"/>
          <w:szCs w:val="22"/>
        </w:rPr>
      </w:pPr>
      <w:r w:rsidRPr="007A6AF8">
        <w:rPr>
          <w:bCs/>
          <w:sz w:val="22"/>
          <w:szCs w:val="22"/>
        </w:rPr>
        <w:t>6 834,5 тыс. руб.</w:t>
      </w:r>
    </w:p>
    <w:p w:rsidR="007A6AF8" w:rsidRPr="007A6AF8" w:rsidRDefault="007A6AF8" w:rsidP="007A6AF8">
      <w:pPr>
        <w:spacing w:after="0" w:line="240" w:lineRule="auto"/>
        <w:ind w:firstLine="284"/>
        <w:jc w:val="both"/>
        <w:rPr>
          <w:rFonts w:ascii="Times New Roman" w:hAnsi="Times New Roman" w:cs="Times New Roman"/>
          <w:bCs/>
        </w:rPr>
      </w:pPr>
      <w:r w:rsidRPr="007A6AF8">
        <w:rPr>
          <w:rFonts w:ascii="Times New Roman" w:hAnsi="Times New Roman" w:cs="Times New Roman"/>
          <w:bCs/>
        </w:rPr>
        <w:t>в том числе по годам:</w:t>
      </w:r>
    </w:p>
    <w:p w:rsidR="007A6AF8" w:rsidRPr="007A6AF8" w:rsidRDefault="007A6AF8" w:rsidP="007A6AF8">
      <w:pPr>
        <w:spacing w:after="0" w:line="240" w:lineRule="auto"/>
        <w:ind w:firstLine="284"/>
        <w:jc w:val="both"/>
        <w:rPr>
          <w:rFonts w:ascii="Times New Roman" w:hAnsi="Times New Roman" w:cs="Times New Roman"/>
          <w:bCs/>
        </w:rPr>
      </w:pPr>
      <w:r w:rsidRPr="007A6AF8">
        <w:rPr>
          <w:rFonts w:ascii="Times New Roman" w:hAnsi="Times New Roman" w:cs="Times New Roman"/>
          <w:bCs/>
        </w:rPr>
        <w:t>2017 г. –  2 151,0 тыс. руб. (бюджет поселения)</w:t>
      </w:r>
    </w:p>
    <w:p w:rsidR="007A6AF8" w:rsidRPr="007A6AF8" w:rsidRDefault="007A6AF8" w:rsidP="007A6AF8">
      <w:pPr>
        <w:spacing w:after="0" w:line="240" w:lineRule="auto"/>
        <w:ind w:firstLine="284"/>
        <w:jc w:val="both"/>
        <w:rPr>
          <w:rFonts w:ascii="Times New Roman" w:hAnsi="Times New Roman" w:cs="Times New Roman"/>
          <w:bCs/>
        </w:rPr>
      </w:pPr>
      <w:r w:rsidRPr="007A6AF8">
        <w:rPr>
          <w:rFonts w:ascii="Times New Roman" w:hAnsi="Times New Roman" w:cs="Times New Roman"/>
          <w:bCs/>
        </w:rPr>
        <w:t>2018 г. –  2 392,5 тыс. руб. (бюджет поселения)</w:t>
      </w:r>
    </w:p>
    <w:p w:rsidR="007A6AF8" w:rsidRPr="007A6AF8" w:rsidRDefault="007A6AF8" w:rsidP="007A6AF8">
      <w:pPr>
        <w:spacing w:after="0" w:line="240" w:lineRule="auto"/>
        <w:ind w:firstLine="284"/>
        <w:jc w:val="both"/>
        <w:rPr>
          <w:rFonts w:ascii="Times New Roman" w:hAnsi="Times New Roman" w:cs="Times New Roman"/>
          <w:bCs/>
        </w:rPr>
      </w:pPr>
      <w:r w:rsidRPr="007A6AF8">
        <w:rPr>
          <w:rFonts w:ascii="Times New Roman" w:hAnsi="Times New Roman" w:cs="Times New Roman"/>
          <w:bCs/>
        </w:rPr>
        <w:t>2019 г. –  2 291,0 тыс. руб. (бюджет поселения)</w:t>
      </w:r>
    </w:p>
    <w:p w:rsidR="007A6AF8" w:rsidRPr="007A6AF8" w:rsidRDefault="007A6AF8" w:rsidP="007A6AF8">
      <w:pPr>
        <w:pStyle w:val="af3"/>
        <w:numPr>
          <w:ilvl w:val="0"/>
          <w:numId w:val="40"/>
        </w:numPr>
        <w:autoSpaceDE w:val="0"/>
        <w:autoSpaceDN w:val="0"/>
        <w:adjustRightInd w:val="0"/>
        <w:ind w:left="0" w:firstLine="284"/>
        <w:jc w:val="both"/>
        <w:rPr>
          <w:sz w:val="22"/>
          <w:szCs w:val="22"/>
        </w:rPr>
      </w:pPr>
      <w:r w:rsidRPr="007A6AF8">
        <w:rPr>
          <w:sz w:val="22"/>
          <w:szCs w:val="22"/>
        </w:rPr>
        <w:t xml:space="preserve">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7A6AF8">
        <w:rPr>
          <w:sz w:val="22"/>
          <w:szCs w:val="22"/>
        </w:rPr>
        <w:t>Безенчукский</w:t>
      </w:r>
      <w:proofErr w:type="spellEnd"/>
      <w:r w:rsidRPr="007A6AF8">
        <w:rPr>
          <w:sz w:val="22"/>
          <w:szCs w:val="22"/>
        </w:rPr>
        <w:t xml:space="preserve"> на 2017-2019 годы» изложить в редакции согласно приложению.</w:t>
      </w:r>
    </w:p>
    <w:p w:rsidR="007A6AF8" w:rsidRPr="007A6AF8" w:rsidRDefault="007A6AF8" w:rsidP="007A6AF8">
      <w:pPr>
        <w:numPr>
          <w:ilvl w:val="0"/>
          <w:numId w:val="40"/>
        </w:numPr>
        <w:overflowPunct w:val="0"/>
        <w:autoSpaceDE w:val="0"/>
        <w:autoSpaceDN w:val="0"/>
        <w:adjustRightInd w:val="0"/>
        <w:spacing w:after="0" w:line="240" w:lineRule="auto"/>
        <w:ind w:left="0" w:firstLine="284"/>
        <w:contextualSpacing/>
        <w:jc w:val="both"/>
        <w:rPr>
          <w:rFonts w:ascii="Times New Roman" w:hAnsi="Times New Roman" w:cs="Times New Roman"/>
        </w:rPr>
      </w:pPr>
      <w:r w:rsidRPr="007A6AF8">
        <w:rPr>
          <w:rFonts w:ascii="Times New Roman" w:hAnsi="Times New Roman" w:cs="Times New Roman"/>
        </w:rPr>
        <w:t>Признать утратившим силу Перечень мероприятий муниципальной программы в редакции Постановления от 18.01.2018г. № 16.</w:t>
      </w:r>
    </w:p>
    <w:p w:rsidR="007A6AF8" w:rsidRPr="007A6AF8" w:rsidRDefault="007A6AF8" w:rsidP="007A6AF8">
      <w:pPr>
        <w:numPr>
          <w:ilvl w:val="0"/>
          <w:numId w:val="40"/>
        </w:numPr>
        <w:overflowPunct w:val="0"/>
        <w:autoSpaceDE w:val="0"/>
        <w:autoSpaceDN w:val="0"/>
        <w:adjustRightInd w:val="0"/>
        <w:spacing w:after="0" w:line="240" w:lineRule="auto"/>
        <w:ind w:left="0" w:firstLine="284"/>
        <w:contextualSpacing/>
        <w:jc w:val="both"/>
        <w:rPr>
          <w:rFonts w:ascii="Times New Roman" w:hAnsi="Times New Roman" w:cs="Times New Roman"/>
        </w:rPr>
      </w:pPr>
      <w:r w:rsidRPr="007A6AF8">
        <w:rPr>
          <w:rFonts w:ascii="Times New Roman" w:hAnsi="Times New Roman" w:cs="Times New Roman"/>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7A6AF8" w:rsidRPr="007A6AF8" w:rsidRDefault="007A6AF8" w:rsidP="007A6AF8">
      <w:pPr>
        <w:numPr>
          <w:ilvl w:val="0"/>
          <w:numId w:val="40"/>
        </w:numPr>
        <w:overflowPunct w:val="0"/>
        <w:autoSpaceDE w:val="0"/>
        <w:autoSpaceDN w:val="0"/>
        <w:adjustRightInd w:val="0"/>
        <w:spacing w:after="0" w:line="240" w:lineRule="auto"/>
        <w:ind w:left="0" w:firstLine="284"/>
        <w:contextualSpacing/>
        <w:jc w:val="both"/>
        <w:rPr>
          <w:rFonts w:ascii="Times New Roman" w:hAnsi="Times New Roman" w:cs="Times New Roman"/>
        </w:rPr>
      </w:pPr>
      <w:r w:rsidRPr="007A6AF8">
        <w:rPr>
          <w:rFonts w:ascii="Times New Roman" w:hAnsi="Times New Roman" w:cs="Times New Roman"/>
        </w:rPr>
        <w:t>Контроль за исполнением настоящего постановления оставляю за собой.</w:t>
      </w:r>
    </w:p>
    <w:p w:rsidR="0091608A" w:rsidRDefault="0091608A" w:rsidP="0091608A">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BD0B51">
        <w:rPr>
          <w:rFonts w:ascii="Times New Roman" w:hAnsi="Times New Roman" w:cs="Times New Roman"/>
        </w:rPr>
        <w:t xml:space="preserve">Глава городского поселения                                            </w:t>
      </w:r>
      <w:proofErr w:type="spellStart"/>
      <w:r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p w:rsidR="0091608A" w:rsidRPr="00B06168" w:rsidRDefault="0091608A" w:rsidP="0091608A">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 xml:space="preserve">Приложение №1 </w:t>
      </w:r>
    </w:p>
    <w:p w:rsidR="0091608A" w:rsidRPr="00B06168" w:rsidRDefault="0091608A" w:rsidP="0091608A">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к постановлению</w:t>
      </w:r>
      <w:r>
        <w:rPr>
          <w:rFonts w:ascii="Times New Roman" w:hAnsi="Times New Roman" w:cs="Times New Roman"/>
          <w:sz w:val="20"/>
          <w:szCs w:val="20"/>
        </w:rPr>
        <w:t xml:space="preserve"> Администрации поселения</w:t>
      </w:r>
    </w:p>
    <w:p w:rsidR="0091608A" w:rsidRPr="00B06168" w:rsidRDefault="0091608A" w:rsidP="0091608A">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от 01.06.2018г №15</w:t>
      </w:r>
      <w:r w:rsidR="007A6AF8">
        <w:rPr>
          <w:rFonts w:ascii="Times New Roman" w:hAnsi="Times New Roman" w:cs="Times New Roman"/>
          <w:sz w:val="20"/>
          <w:szCs w:val="20"/>
        </w:rPr>
        <w:t>6</w:t>
      </w:r>
    </w:p>
    <w:p w:rsidR="007503F9" w:rsidRPr="007503F9" w:rsidRDefault="007503F9" w:rsidP="007503F9">
      <w:pPr>
        <w:spacing w:after="0" w:line="240" w:lineRule="auto"/>
        <w:ind w:firstLine="708"/>
        <w:jc w:val="both"/>
        <w:rPr>
          <w:rFonts w:ascii="Times New Roman" w:hAnsi="Times New Roman" w:cs="Times New Roman"/>
          <w:bCs/>
        </w:rPr>
      </w:pPr>
      <w:r w:rsidRPr="007503F9">
        <w:rPr>
          <w:rFonts w:ascii="Times New Roman" w:hAnsi="Times New Roman" w:cs="Times New Roman"/>
          <w:bCs/>
        </w:rPr>
        <w:t>Изменения в муниципальную программу «</w:t>
      </w:r>
      <w:r w:rsidRPr="007503F9">
        <w:rPr>
          <w:rFonts w:ascii="Times New Roman" w:hAnsi="Times New Roman" w:cs="Times New Roman"/>
          <w:bCs/>
          <w:color w:val="000000"/>
        </w:rPr>
        <w:t xml:space="preserve">Повышение эффективности управления муниципальным имуществом </w:t>
      </w:r>
      <w:r w:rsidRPr="007503F9">
        <w:rPr>
          <w:rFonts w:ascii="Times New Roman" w:hAnsi="Times New Roman" w:cs="Times New Roman"/>
          <w:bCs/>
        </w:rPr>
        <w:t xml:space="preserve">городского поселения Безенчук муниципального района </w:t>
      </w:r>
      <w:proofErr w:type="spellStart"/>
      <w:r w:rsidRPr="007503F9">
        <w:rPr>
          <w:rFonts w:ascii="Times New Roman" w:hAnsi="Times New Roman" w:cs="Times New Roman"/>
          <w:bCs/>
        </w:rPr>
        <w:t>Безенчукский</w:t>
      </w:r>
      <w:proofErr w:type="spellEnd"/>
      <w:r w:rsidRPr="007503F9">
        <w:rPr>
          <w:rFonts w:ascii="Times New Roman" w:hAnsi="Times New Roman" w:cs="Times New Roman"/>
          <w:bCs/>
        </w:rPr>
        <w:t xml:space="preserve"> на 2017-2019 годы» утвержденную постановлением Администрации городского поселения Безенчук от 12.01.2017 г № 6 (далее Программа).</w:t>
      </w:r>
    </w:p>
    <w:p w:rsidR="007503F9" w:rsidRPr="007503F9" w:rsidRDefault="007503F9" w:rsidP="007503F9">
      <w:pPr>
        <w:spacing w:after="0" w:line="240" w:lineRule="auto"/>
        <w:ind w:firstLine="708"/>
        <w:jc w:val="both"/>
        <w:rPr>
          <w:rFonts w:ascii="Times New Roman" w:hAnsi="Times New Roman" w:cs="Times New Roman"/>
          <w:bCs/>
        </w:rPr>
      </w:pPr>
      <w:r w:rsidRPr="007503F9">
        <w:rPr>
          <w:rFonts w:ascii="Times New Roman" w:hAnsi="Times New Roman" w:cs="Times New Roman"/>
          <w:bCs/>
        </w:rPr>
        <w:t xml:space="preserve">Таблицу программы «Объем ресурсов, необходимых для реализации Программы» изложить в следующей редакции: </w:t>
      </w: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r w:rsidRPr="007503F9">
        <w:rPr>
          <w:rFonts w:ascii="Times New Roman" w:hAnsi="Times New Roman" w:cs="Times New Roman"/>
          <w:b/>
          <w:bCs/>
        </w:rPr>
        <w:t>IV. Объем ресурсов, необходимых для реализации Программы</w:t>
      </w:r>
    </w:p>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r w:rsidRPr="007503F9">
        <w:rPr>
          <w:rFonts w:ascii="Times New Roman" w:hAnsi="Times New Roman" w:cs="Times New Roman"/>
        </w:rPr>
        <w:t xml:space="preserve">Финансирование Программы предполагается осуществлять за счет </w:t>
      </w:r>
      <w:proofErr w:type="gramStart"/>
      <w:r w:rsidRPr="007503F9">
        <w:rPr>
          <w:rFonts w:ascii="Times New Roman" w:hAnsi="Times New Roman" w:cs="Times New Roman"/>
        </w:rPr>
        <w:t>средств  бюджета</w:t>
      </w:r>
      <w:proofErr w:type="gramEnd"/>
      <w:r w:rsidRPr="007503F9">
        <w:rPr>
          <w:rFonts w:ascii="Times New Roman" w:hAnsi="Times New Roman" w:cs="Times New Roman"/>
        </w:rPr>
        <w:t xml:space="preserve"> городского поселения Безенчук. Общий объем финансирования на 2017 - 2019 годы составит 6 834,5 тыс. рублей, (в т.ч. ежегодно: 2017г.- 2 151 тыс. рублей; 2018г.- 2 392,5 тыс. рублей, 2019г.- 2 291 тыс. рублей) – </w:t>
      </w:r>
      <w:proofErr w:type="gramStart"/>
      <w:r w:rsidRPr="007503F9">
        <w:rPr>
          <w:rFonts w:ascii="Times New Roman" w:hAnsi="Times New Roman" w:cs="Times New Roman"/>
        </w:rPr>
        <w:t>средства  бюджета</w:t>
      </w:r>
      <w:proofErr w:type="gramEnd"/>
      <w:r w:rsidRPr="007503F9">
        <w:rPr>
          <w:rFonts w:ascii="Times New Roman" w:hAnsi="Times New Roman" w:cs="Times New Roman"/>
        </w:rPr>
        <w:t xml:space="preserve"> городского поселения Безенчук.</w:t>
      </w:r>
    </w:p>
    <w:tbl>
      <w:tblPr>
        <w:tblpPr w:leftFromText="180" w:rightFromText="180" w:vertAnchor="text" w:tblpXSpec="center" w:tblpY="1"/>
        <w:tblOverlap w:val="never"/>
        <w:tblW w:w="10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304"/>
        <w:gridCol w:w="1134"/>
        <w:gridCol w:w="1275"/>
      </w:tblGrid>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vAlign w:val="center"/>
          </w:tcPr>
          <w:p w:rsidR="007503F9" w:rsidRPr="007503F9" w:rsidRDefault="007503F9" w:rsidP="007503F9">
            <w:pPr>
              <w:autoSpaceDE w:val="0"/>
              <w:autoSpaceDN w:val="0"/>
              <w:adjustRightInd w:val="0"/>
              <w:spacing w:after="0" w:line="240" w:lineRule="auto"/>
              <w:jc w:val="center"/>
              <w:rPr>
                <w:rFonts w:ascii="Times New Roman" w:hAnsi="Times New Roman" w:cs="Times New Roman"/>
                <w:b/>
                <w:sz w:val="16"/>
                <w:szCs w:val="16"/>
              </w:rPr>
            </w:pPr>
            <w:r w:rsidRPr="007503F9">
              <w:rPr>
                <w:rFonts w:ascii="Times New Roman" w:hAnsi="Times New Roman" w:cs="Times New Roman"/>
                <w:b/>
                <w:sz w:val="16"/>
                <w:szCs w:val="16"/>
              </w:rPr>
              <w:t>Направления расходов</w:t>
            </w:r>
          </w:p>
        </w:tc>
        <w:tc>
          <w:tcPr>
            <w:tcW w:w="1304" w:type="dxa"/>
            <w:tcBorders>
              <w:top w:val="single" w:sz="4" w:space="0" w:color="auto"/>
              <w:left w:val="single" w:sz="4" w:space="0" w:color="auto"/>
              <w:bottom w:val="single" w:sz="4" w:space="0" w:color="auto"/>
              <w:right w:val="single" w:sz="4" w:space="0" w:color="auto"/>
            </w:tcBorders>
            <w:vAlign w:val="center"/>
          </w:tcPr>
          <w:p w:rsidR="007503F9" w:rsidRPr="007503F9" w:rsidRDefault="007503F9" w:rsidP="007503F9">
            <w:pPr>
              <w:spacing w:after="0" w:line="240" w:lineRule="auto"/>
              <w:jc w:val="center"/>
              <w:rPr>
                <w:rFonts w:ascii="Times New Roman" w:hAnsi="Times New Roman" w:cs="Times New Roman"/>
                <w:b/>
                <w:sz w:val="16"/>
                <w:szCs w:val="16"/>
              </w:rPr>
            </w:pPr>
            <w:r w:rsidRPr="007503F9">
              <w:rPr>
                <w:rFonts w:ascii="Times New Roman" w:hAnsi="Times New Roman" w:cs="Times New Roman"/>
                <w:b/>
                <w:sz w:val="16"/>
                <w:szCs w:val="16"/>
              </w:rPr>
              <w:t>2017 год</w:t>
            </w:r>
          </w:p>
        </w:tc>
        <w:tc>
          <w:tcPr>
            <w:tcW w:w="1134" w:type="dxa"/>
            <w:tcBorders>
              <w:top w:val="single" w:sz="4" w:space="0" w:color="auto"/>
              <w:left w:val="single" w:sz="4" w:space="0" w:color="auto"/>
              <w:bottom w:val="single" w:sz="4" w:space="0" w:color="auto"/>
              <w:right w:val="single" w:sz="4" w:space="0" w:color="auto"/>
            </w:tcBorders>
            <w:vAlign w:val="center"/>
          </w:tcPr>
          <w:p w:rsidR="007503F9" w:rsidRPr="007503F9" w:rsidRDefault="007503F9" w:rsidP="007503F9">
            <w:pPr>
              <w:spacing w:after="0" w:line="240" w:lineRule="auto"/>
              <w:jc w:val="center"/>
              <w:rPr>
                <w:rFonts w:ascii="Times New Roman" w:hAnsi="Times New Roman" w:cs="Times New Roman"/>
                <w:b/>
                <w:sz w:val="16"/>
                <w:szCs w:val="16"/>
              </w:rPr>
            </w:pPr>
            <w:r w:rsidRPr="007503F9">
              <w:rPr>
                <w:rFonts w:ascii="Times New Roman" w:hAnsi="Times New Roman" w:cs="Times New Roman"/>
                <w:b/>
                <w:sz w:val="16"/>
                <w:szCs w:val="16"/>
              </w:rPr>
              <w:t>2018 год</w:t>
            </w:r>
          </w:p>
        </w:tc>
        <w:tc>
          <w:tcPr>
            <w:tcW w:w="1275" w:type="dxa"/>
            <w:tcBorders>
              <w:top w:val="single" w:sz="4" w:space="0" w:color="auto"/>
              <w:left w:val="single" w:sz="4" w:space="0" w:color="auto"/>
              <w:bottom w:val="single" w:sz="4" w:space="0" w:color="auto"/>
              <w:right w:val="single" w:sz="4" w:space="0" w:color="auto"/>
            </w:tcBorders>
            <w:vAlign w:val="center"/>
          </w:tcPr>
          <w:p w:rsidR="007503F9" w:rsidRPr="007503F9" w:rsidRDefault="007503F9" w:rsidP="007503F9">
            <w:pPr>
              <w:spacing w:after="0" w:line="240" w:lineRule="auto"/>
              <w:jc w:val="center"/>
              <w:rPr>
                <w:rFonts w:ascii="Times New Roman" w:hAnsi="Times New Roman" w:cs="Times New Roman"/>
                <w:b/>
                <w:sz w:val="16"/>
                <w:szCs w:val="16"/>
              </w:rPr>
            </w:pPr>
            <w:r w:rsidRPr="007503F9">
              <w:rPr>
                <w:rFonts w:ascii="Times New Roman" w:hAnsi="Times New Roman" w:cs="Times New Roman"/>
                <w:b/>
                <w:sz w:val="16"/>
                <w:szCs w:val="16"/>
              </w:rPr>
              <w:t>2019 год</w:t>
            </w:r>
          </w:p>
        </w:tc>
      </w:tr>
      <w:tr w:rsidR="007503F9" w:rsidRPr="007503F9" w:rsidTr="00FD3AA0">
        <w:trPr>
          <w:trHeight w:val="73"/>
        </w:trPr>
        <w:tc>
          <w:tcPr>
            <w:tcW w:w="7054" w:type="dxa"/>
            <w:tcBorders>
              <w:top w:val="single" w:sz="4" w:space="0" w:color="auto"/>
              <w:left w:val="single" w:sz="4" w:space="0" w:color="auto"/>
              <w:bottom w:val="single" w:sz="4" w:space="0" w:color="auto"/>
              <w:right w:val="single" w:sz="4" w:space="0" w:color="auto"/>
            </w:tcBorders>
            <w:vAlign w:val="center"/>
          </w:tcPr>
          <w:p w:rsidR="007503F9" w:rsidRPr="007503F9" w:rsidRDefault="007503F9" w:rsidP="007503F9">
            <w:pPr>
              <w:autoSpaceDE w:val="0"/>
              <w:autoSpaceDN w:val="0"/>
              <w:adjustRightInd w:val="0"/>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Всего, в т.ч.</w:t>
            </w:r>
          </w:p>
        </w:tc>
        <w:tc>
          <w:tcPr>
            <w:tcW w:w="1304" w:type="dxa"/>
            <w:tcBorders>
              <w:top w:val="single" w:sz="4" w:space="0" w:color="auto"/>
              <w:left w:val="single" w:sz="4" w:space="0" w:color="auto"/>
              <w:bottom w:val="single" w:sz="4" w:space="0" w:color="auto"/>
              <w:right w:val="single" w:sz="4" w:space="0" w:color="auto"/>
            </w:tcBorders>
            <w:vAlign w:val="center"/>
          </w:tcPr>
          <w:p w:rsidR="007503F9" w:rsidRPr="007503F9" w:rsidRDefault="007503F9" w:rsidP="007503F9">
            <w:pPr>
              <w:autoSpaceDE w:val="0"/>
              <w:autoSpaceDN w:val="0"/>
              <w:adjustRightInd w:val="0"/>
              <w:spacing w:after="0" w:line="240" w:lineRule="auto"/>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503F9" w:rsidRPr="007503F9" w:rsidRDefault="007503F9" w:rsidP="007503F9">
            <w:pPr>
              <w:autoSpaceDE w:val="0"/>
              <w:autoSpaceDN w:val="0"/>
              <w:adjustRightInd w:val="0"/>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7503F9" w:rsidRPr="007503F9" w:rsidRDefault="007503F9" w:rsidP="007503F9">
            <w:pPr>
              <w:autoSpaceDE w:val="0"/>
              <w:autoSpaceDN w:val="0"/>
              <w:adjustRightInd w:val="0"/>
              <w:spacing w:after="0" w:line="240" w:lineRule="auto"/>
              <w:jc w:val="center"/>
              <w:rPr>
                <w:rFonts w:ascii="Times New Roman" w:hAnsi="Times New Roman" w:cs="Times New Roman"/>
                <w:sz w:val="16"/>
                <w:szCs w:val="16"/>
              </w:rPr>
            </w:pPr>
          </w:p>
        </w:tc>
      </w:tr>
      <w:tr w:rsidR="007503F9" w:rsidRPr="007503F9" w:rsidTr="00FD3AA0">
        <w:trPr>
          <w:trHeight w:val="883"/>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pStyle w:val="ConsPlusNonformat"/>
              <w:rPr>
                <w:rFonts w:ascii="Times New Roman" w:hAnsi="Times New Roman" w:cs="Times New Roman"/>
                <w:sz w:val="16"/>
                <w:szCs w:val="16"/>
              </w:rPr>
            </w:pPr>
            <w:r w:rsidRPr="007503F9">
              <w:rPr>
                <w:rFonts w:ascii="Times New Roman" w:hAnsi="Times New Roman" w:cs="Times New Roman"/>
                <w:b/>
                <w:sz w:val="16"/>
                <w:szCs w:val="16"/>
              </w:rPr>
              <w:t xml:space="preserve">- </w:t>
            </w:r>
            <w:proofErr w:type="gramStart"/>
            <w:r w:rsidRPr="007503F9">
              <w:rPr>
                <w:rFonts w:ascii="Times New Roman" w:hAnsi="Times New Roman" w:cs="Times New Roman"/>
                <w:b/>
                <w:sz w:val="16"/>
                <w:szCs w:val="16"/>
              </w:rPr>
              <w:t>оценка</w:t>
            </w:r>
            <w:r w:rsidRPr="007503F9">
              <w:rPr>
                <w:rFonts w:ascii="Times New Roman" w:hAnsi="Times New Roman" w:cs="Times New Roman"/>
                <w:sz w:val="16"/>
                <w:szCs w:val="16"/>
              </w:rPr>
              <w:t xml:space="preserve">:   </w:t>
            </w:r>
            <w:proofErr w:type="gramEnd"/>
            <w:r w:rsidRPr="007503F9">
              <w:rPr>
                <w:rFonts w:ascii="Times New Roman" w:hAnsi="Times New Roman" w:cs="Times New Roman"/>
                <w:sz w:val="16"/>
                <w:szCs w:val="16"/>
              </w:rPr>
              <w:t xml:space="preserve">                              недвижимое имущество,                   земельные участки;                      </w:t>
            </w:r>
          </w:p>
          <w:p w:rsidR="007503F9" w:rsidRPr="007503F9" w:rsidRDefault="007503F9" w:rsidP="007503F9">
            <w:pPr>
              <w:pStyle w:val="ConsPlusNonformat"/>
              <w:rPr>
                <w:rFonts w:ascii="Times New Roman" w:hAnsi="Times New Roman" w:cs="Times New Roman"/>
                <w:sz w:val="16"/>
                <w:szCs w:val="16"/>
              </w:rPr>
            </w:pPr>
            <w:r w:rsidRPr="007503F9">
              <w:rPr>
                <w:rFonts w:ascii="Times New Roman" w:hAnsi="Times New Roman" w:cs="Times New Roman"/>
                <w:b/>
                <w:sz w:val="16"/>
                <w:szCs w:val="16"/>
              </w:rPr>
              <w:t xml:space="preserve">- </w:t>
            </w:r>
            <w:r w:rsidRPr="007503F9">
              <w:rPr>
                <w:rFonts w:ascii="Times New Roman" w:hAnsi="Times New Roman" w:cs="Times New Roman"/>
                <w:sz w:val="16"/>
                <w:szCs w:val="16"/>
              </w:rPr>
              <w:t xml:space="preserve">тех. инвентаризация </w:t>
            </w:r>
            <w:proofErr w:type="gramStart"/>
            <w:r w:rsidRPr="007503F9">
              <w:rPr>
                <w:rFonts w:ascii="Times New Roman" w:hAnsi="Times New Roman" w:cs="Times New Roman"/>
                <w:sz w:val="16"/>
                <w:szCs w:val="16"/>
              </w:rPr>
              <w:t xml:space="preserve">   (</w:t>
            </w:r>
            <w:proofErr w:type="gramEnd"/>
            <w:r w:rsidRPr="007503F9">
              <w:rPr>
                <w:rFonts w:ascii="Times New Roman" w:hAnsi="Times New Roman" w:cs="Times New Roman"/>
                <w:sz w:val="16"/>
                <w:szCs w:val="16"/>
              </w:rPr>
              <w:t xml:space="preserve">изготовление техпаспортов)   на  объекты  недвижимого имущества;                              </w:t>
            </w:r>
          </w:p>
          <w:p w:rsidR="007503F9" w:rsidRPr="007503F9" w:rsidRDefault="007503F9" w:rsidP="007503F9">
            <w:pPr>
              <w:pStyle w:val="ConsPlusNonformat"/>
              <w:rPr>
                <w:rFonts w:ascii="Times New Roman" w:hAnsi="Times New Roman" w:cs="Times New Roman"/>
                <w:sz w:val="16"/>
                <w:szCs w:val="16"/>
              </w:rPr>
            </w:pPr>
            <w:r w:rsidRPr="007503F9">
              <w:rPr>
                <w:rFonts w:ascii="Times New Roman" w:hAnsi="Times New Roman" w:cs="Times New Roman"/>
                <w:sz w:val="16"/>
                <w:szCs w:val="16"/>
              </w:rPr>
              <w:t xml:space="preserve"> - расходы на постановку на    </w:t>
            </w:r>
          </w:p>
          <w:p w:rsidR="007503F9" w:rsidRPr="007503F9" w:rsidRDefault="007503F9" w:rsidP="007503F9">
            <w:pPr>
              <w:pStyle w:val="ConsPlusNonformat"/>
              <w:rPr>
                <w:rFonts w:ascii="Times New Roman" w:hAnsi="Times New Roman" w:cs="Times New Roman"/>
                <w:sz w:val="16"/>
                <w:szCs w:val="16"/>
              </w:rPr>
            </w:pPr>
            <w:r w:rsidRPr="007503F9">
              <w:rPr>
                <w:rFonts w:ascii="Times New Roman" w:hAnsi="Times New Roman" w:cs="Times New Roman"/>
                <w:sz w:val="16"/>
                <w:szCs w:val="16"/>
              </w:rPr>
              <w:t xml:space="preserve"> кадастровый учет    земельных </w:t>
            </w:r>
            <w:proofErr w:type="gramStart"/>
            <w:r w:rsidRPr="007503F9">
              <w:rPr>
                <w:rFonts w:ascii="Times New Roman" w:hAnsi="Times New Roman" w:cs="Times New Roman"/>
                <w:sz w:val="16"/>
                <w:szCs w:val="16"/>
              </w:rPr>
              <w:t>участков  под</w:t>
            </w:r>
            <w:proofErr w:type="gramEnd"/>
            <w:r w:rsidRPr="007503F9">
              <w:rPr>
                <w:rFonts w:ascii="Times New Roman" w:hAnsi="Times New Roman" w:cs="Times New Roman"/>
                <w:sz w:val="16"/>
                <w:szCs w:val="16"/>
              </w:rPr>
              <w:t xml:space="preserve">  МКД    </w:t>
            </w:r>
          </w:p>
          <w:p w:rsidR="007503F9" w:rsidRPr="007503F9" w:rsidRDefault="007503F9" w:rsidP="007503F9">
            <w:pPr>
              <w:pStyle w:val="ConsPlusNonformat"/>
              <w:rPr>
                <w:rFonts w:ascii="Times New Roman" w:hAnsi="Times New Roman" w:cs="Times New Roman"/>
                <w:sz w:val="16"/>
                <w:szCs w:val="16"/>
              </w:rPr>
            </w:pPr>
            <w:r w:rsidRPr="007503F9">
              <w:rPr>
                <w:rFonts w:ascii="Times New Roman" w:hAnsi="Times New Roman" w:cs="Times New Roman"/>
                <w:sz w:val="16"/>
                <w:szCs w:val="16"/>
              </w:rPr>
              <w:t xml:space="preserve">- расходы на оценку по передаче муниципальных объектов в аренду                              </w:t>
            </w:r>
          </w:p>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 муниципальный земельный контроль</w:t>
            </w:r>
          </w:p>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 проведение геодезических и кадастровых работ с формированием межевого плана на земельные участки под муниципальными объектами</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236</w:t>
            </w:r>
          </w:p>
          <w:p w:rsidR="007503F9" w:rsidRPr="007503F9" w:rsidRDefault="007503F9" w:rsidP="007503F9">
            <w:pPr>
              <w:spacing w:after="0" w:line="240" w:lineRule="auto"/>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300</w:t>
            </w:r>
          </w:p>
          <w:p w:rsidR="007503F9" w:rsidRPr="007503F9" w:rsidRDefault="007503F9" w:rsidP="007503F9">
            <w:pPr>
              <w:spacing w:after="0" w:line="240" w:lineRule="auto"/>
              <w:jc w:val="center"/>
              <w:rPr>
                <w:rFonts w:ascii="Times New Roman" w:hAnsi="Times New Roman" w:cs="Times New Roman"/>
                <w:sz w:val="16"/>
                <w:szCs w:val="16"/>
              </w:rPr>
            </w:pPr>
          </w:p>
          <w:p w:rsidR="007503F9" w:rsidRPr="007503F9" w:rsidRDefault="007503F9" w:rsidP="007503F9">
            <w:pPr>
              <w:spacing w:after="0" w:line="240" w:lineRule="auto"/>
              <w:jc w:val="center"/>
              <w:rPr>
                <w:rFonts w:ascii="Times New Roman" w:hAnsi="Times New Roman" w:cs="Times New Roman"/>
                <w:sz w:val="16"/>
                <w:szCs w:val="16"/>
              </w:rPr>
            </w:pPr>
          </w:p>
          <w:p w:rsidR="007503F9" w:rsidRPr="007503F9" w:rsidRDefault="007503F9" w:rsidP="007503F9">
            <w:pPr>
              <w:spacing w:after="0" w:line="240" w:lineRule="auto"/>
              <w:jc w:val="center"/>
              <w:rPr>
                <w:rFonts w:ascii="Times New Roman" w:hAnsi="Times New Roman" w:cs="Times New Roman"/>
                <w:sz w:val="16"/>
                <w:szCs w:val="16"/>
              </w:rPr>
            </w:pPr>
          </w:p>
          <w:p w:rsidR="007503F9" w:rsidRPr="007503F9" w:rsidRDefault="007503F9" w:rsidP="007503F9">
            <w:pPr>
              <w:spacing w:after="0" w:line="240" w:lineRule="auto"/>
              <w:jc w:val="center"/>
              <w:rPr>
                <w:rFonts w:ascii="Times New Roman" w:hAnsi="Times New Roman" w:cs="Times New Roman"/>
                <w:sz w:val="16"/>
                <w:szCs w:val="16"/>
              </w:rPr>
            </w:pPr>
          </w:p>
          <w:p w:rsidR="007503F9" w:rsidRPr="007503F9" w:rsidRDefault="007503F9" w:rsidP="007503F9">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200</w:t>
            </w:r>
          </w:p>
          <w:p w:rsidR="007503F9" w:rsidRPr="007503F9" w:rsidRDefault="007503F9" w:rsidP="007503F9">
            <w:pPr>
              <w:spacing w:after="0" w:line="240" w:lineRule="auto"/>
              <w:jc w:val="center"/>
              <w:rPr>
                <w:rFonts w:ascii="Times New Roman" w:hAnsi="Times New Roman" w:cs="Times New Roman"/>
                <w:sz w:val="16"/>
                <w:szCs w:val="16"/>
              </w:rPr>
            </w:pPr>
          </w:p>
          <w:p w:rsidR="007503F9" w:rsidRPr="007503F9" w:rsidRDefault="007503F9" w:rsidP="007503F9">
            <w:pPr>
              <w:spacing w:after="0" w:line="240" w:lineRule="auto"/>
              <w:jc w:val="center"/>
              <w:rPr>
                <w:rFonts w:ascii="Times New Roman" w:hAnsi="Times New Roman" w:cs="Times New Roman"/>
                <w:sz w:val="16"/>
                <w:szCs w:val="16"/>
              </w:rPr>
            </w:pPr>
          </w:p>
          <w:p w:rsidR="007503F9" w:rsidRPr="007503F9" w:rsidRDefault="007503F9" w:rsidP="007503F9">
            <w:pPr>
              <w:spacing w:after="0" w:line="240" w:lineRule="auto"/>
              <w:jc w:val="center"/>
              <w:rPr>
                <w:rFonts w:ascii="Times New Roman" w:hAnsi="Times New Roman" w:cs="Times New Roman"/>
                <w:sz w:val="16"/>
                <w:szCs w:val="16"/>
              </w:rPr>
            </w:pPr>
          </w:p>
          <w:p w:rsidR="007503F9" w:rsidRPr="007503F9" w:rsidRDefault="007503F9" w:rsidP="007503F9">
            <w:pPr>
              <w:spacing w:after="0" w:line="240" w:lineRule="auto"/>
              <w:jc w:val="center"/>
              <w:rPr>
                <w:rFonts w:ascii="Times New Roman" w:hAnsi="Times New Roman" w:cs="Times New Roman"/>
                <w:sz w:val="16"/>
                <w:szCs w:val="16"/>
              </w:rPr>
            </w:pPr>
          </w:p>
          <w:p w:rsidR="007503F9" w:rsidRPr="007503F9" w:rsidRDefault="007503F9" w:rsidP="007503F9">
            <w:pPr>
              <w:spacing w:after="0" w:line="240" w:lineRule="auto"/>
              <w:jc w:val="center"/>
              <w:rPr>
                <w:rFonts w:ascii="Times New Roman" w:hAnsi="Times New Roman" w:cs="Times New Roman"/>
                <w:sz w:val="16"/>
                <w:szCs w:val="16"/>
              </w:rPr>
            </w:pPr>
          </w:p>
        </w:tc>
      </w:tr>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 xml:space="preserve"> </w:t>
            </w:r>
            <w:r w:rsidRPr="007503F9">
              <w:rPr>
                <w:rFonts w:ascii="Times New Roman" w:hAnsi="Times New Roman" w:cs="Times New Roman"/>
                <w:b/>
                <w:sz w:val="16"/>
                <w:szCs w:val="16"/>
              </w:rPr>
              <w:t>содержание в нормативном состоянии муниципального имущества, в т.ч.</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r>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 ремонт кабинета № 3 в Администрации городского поселения Безенчук;</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168</w:t>
            </w:r>
          </w:p>
        </w:tc>
      </w:tr>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 xml:space="preserve">- ремонт кровли здания (Тимирязева, 19) </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220</w:t>
            </w: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r>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Работы по содержанию имущества (отопление нежилых помещений)</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562</w:t>
            </w: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735</w:t>
            </w: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850</w:t>
            </w:r>
          </w:p>
        </w:tc>
      </w:tr>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Уплата прочих налогов и сборов (от продажи имущества)</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68</w:t>
            </w: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r>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Информационное обеспечение муниципального земельного контроля</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100</w:t>
            </w: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r>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Изготовление баннеров и табличек</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200</w:t>
            </w: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r>
      <w:tr w:rsidR="007503F9" w:rsidRPr="007503F9" w:rsidTr="00FD3AA0">
        <w:trPr>
          <w:trHeight w:val="70"/>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rPr>
                <w:rFonts w:ascii="Times New Roman" w:hAnsi="Times New Roman" w:cs="Times New Roman"/>
                <w:sz w:val="16"/>
                <w:szCs w:val="16"/>
              </w:rPr>
            </w:pPr>
            <w:r w:rsidRPr="007503F9">
              <w:rPr>
                <w:rFonts w:ascii="Times New Roman" w:hAnsi="Times New Roman" w:cs="Times New Roman"/>
                <w:sz w:val="16"/>
                <w:szCs w:val="16"/>
              </w:rPr>
              <w:t>Разработка эскизных проектов</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24</w:t>
            </w: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p>
        </w:tc>
      </w:tr>
      <w:tr w:rsidR="007503F9" w:rsidRPr="007503F9" w:rsidTr="00FD3AA0">
        <w:trPr>
          <w:trHeight w:val="164"/>
        </w:trPr>
        <w:tc>
          <w:tcPr>
            <w:tcW w:w="705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autoSpaceDE w:val="0"/>
              <w:autoSpaceDN w:val="0"/>
              <w:adjustRightInd w:val="0"/>
              <w:spacing w:after="0" w:line="240" w:lineRule="auto"/>
              <w:jc w:val="both"/>
              <w:rPr>
                <w:rFonts w:ascii="Times New Roman" w:hAnsi="Times New Roman" w:cs="Times New Roman"/>
                <w:sz w:val="16"/>
                <w:szCs w:val="16"/>
                <w:highlight w:val="yellow"/>
              </w:rPr>
            </w:pPr>
            <w:r w:rsidRPr="007503F9">
              <w:rPr>
                <w:rFonts w:ascii="Times New Roman" w:hAnsi="Times New Roman" w:cs="Times New Roman"/>
                <w:sz w:val="16"/>
                <w:szCs w:val="16"/>
              </w:rPr>
              <w:t xml:space="preserve">Взносы в Фонд капитального ремонта Самарской области в части муниципального </w:t>
            </w:r>
            <w:proofErr w:type="gramStart"/>
            <w:r w:rsidRPr="007503F9">
              <w:rPr>
                <w:rFonts w:ascii="Times New Roman" w:hAnsi="Times New Roman" w:cs="Times New Roman"/>
                <w:sz w:val="16"/>
                <w:szCs w:val="16"/>
              </w:rPr>
              <w:t>жилья  городского</w:t>
            </w:r>
            <w:proofErr w:type="gramEnd"/>
            <w:r w:rsidRPr="007503F9">
              <w:rPr>
                <w:rFonts w:ascii="Times New Roman" w:hAnsi="Times New Roman" w:cs="Times New Roman"/>
                <w:sz w:val="16"/>
                <w:szCs w:val="16"/>
              </w:rPr>
              <w:t xml:space="preserve"> поселения Безенчук</w:t>
            </w:r>
          </w:p>
        </w:tc>
        <w:tc>
          <w:tcPr>
            <w:tcW w:w="130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7503F9" w:rsidRPr="007503F9" w:rsidRDefault="007503F9" w:rsidP="007503F9">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1033,5</w:t>
            </w:r>
          </w:p>
        </w:tc>
        <w:tc>
          <w:tcPr>
            <w:tcW w:w="1275" w:type="dxa"/>
            <w:tcBorders>
              <w:top w:val="single" w:sz="4" w:space="0" w:color="auto"/>
              <w:left w:val="single" w:sz="4" w:space="0" w:color="auto"/>
              <w:bottom w:val="single" w:sz="4" w:space="0" w:color="auto"/>
              <w:right w:val="single" w:sz="4" w:space="0" w:color="auto"/>
            </w:tcBorders>
          </w:tcPr>
          <w:p w:rsidR="007503F9" w:rsidRPr="007503F9" w:rsidRDefault="007503F9" w:rsidP="00FD3AA0">
            <w:pPr>
              <w:spacing w:after="0" w:line="240" w:lineRule="auto"/>
              <w:jc w:val="center"/>
              <w:rPr>
                <w:rFonts w:ascii="Times New Roman" w:hAnsi="Times New Roman" w:cs="Times New Roman"/>
                <w:sz w:val="16"/>
                <w:szCs w:val="16"/>
              </w:rPr>
            </w:pPr>
            <w:r w:rsidRPr="007503F9">
              <w:rPr>
                <w:rFonts w:ascii="Times New Roman" w:hAnsi="Times New Roman" w:cs="Times New Roman"/>
                <w:sz w:val="16"/>
                <w:szCs w:val="16"/>
              </w:rPr>
              <w:t>1073</w:t>
            </w:r>
          </w:p>
        </w:tc>
      </w:tr>
    </w:tbl>
    <w:p w:rsidR="007503F9" w:rsidRPr="007503F9" w:rsidRDefault="007503F9" w:rsidP="007503F9">
      <w:pPr>
        <w:autoSpaceDE w:val="0"/>
        <w:autoSpaceDN w:val="0"/>
        <w:adjustRightInd w:val="0"/>
        <w:spacing w:after="0" w:line="240" w:lineRule="auto"/>
        <w:jc w:val="center"/>
        <w:outlineLvl w:val="2"/>
        <w:rPr>
          <w:rFonts w:ascii="Times New Roman" w:hAnsi="Times New Roman" w:cs="Times New Roman"/>
          <w:u w:val="single"/>
        </w:rPr>
      </w:pPr>
      <w:r w:rsidRPr="007503F9">
        <w:rPr>
          <w:rFonts w:ascii="Times New Roman" w:hAnsi="Times New Roman" w:cs="Times New Roman"/>
          <w:u w:val="single"/>
        </w:rPr>
        <w:t>Обоснование расходов Программы</w:t>
      </w:r>
    </w:p>
    <w:p w:rsidR="007503F9" w:rsidRPr="007503F9" w:rsidRDefault="007503F9" w:rsidP="002D15B2">
      <w:pPr>
        <w:numPr>
          <w:ilvl w:val="0"/>
          <w:numId w:val="41"/>
        </w:numPr>
        <w:autoSpaceDE w:val="0"/>
        <w:autoSpaceDN w:val="0"/>
        <w:adjustRightInd w:val="0"/>
        <w:spacing w:after="0" w:line="240" w:lineRule="auto"/>
        <w:ind w:left="0" w:firstLine="142"/>
        <w:jc w:val="both"/>
        <w:outlineLvl w:val="3"/>
        <w:rPr>
          <w:rFonts w:ascii="Times New Roman" w:hAnsi="Times New Roman" w:cs="Times New Roman"/>
        </w:rPr>
      </w:pPr>
      <w:r w:rsidRPr="007503F9">
        <w:rPr>
          <w:rFonts w:ascii="Times New Roman" w:hAnsi="Times New Roman" w:cs="Times New Roman"/>
        </w:rPr>
        <w:t>Расходы на оценку договоров аренды имущества</w:t>
      </w:r>
    </w:p>
    <w:tbl>
      <w:tblPr>
        <w:tblW w:w="0" w:type="auto"/>
        <w:tblInd w:w="627" w:type="dxa"/>
        <w:tblLayout w:type="fixed"/>
        <w:tblCellMar>
          <w:left w:w="70" w:type="dxa"/>
          <w:right w:w="70" w:type="dxa"/>
        </w:tblCellMar>
        <w:tblLook w:val="0000" w:firstRow="0" w:lastRow="0" w:firstColumn="0" w:lastColumn="0" w:noHBand="0" w:noVBand="0"/>
      </w:tblPr>
      <w:tblGrid>
        <w:gridCol w:w="7381"/>
        <w:gridCol w:w="854"/>
      </w:tblGrid>
      <w:tr w:rsidR="007503F9" w:rsidRPr="002D15B2" w:rsidTr="002D15B2">
        <w:trPr>
          <w:cantSplit/>
          <w:trHeight w:val="240"/>
        </w:trPr>
        <w:tc>
          <w:tcPr>
            <w:tcW w:w="7381"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b/>
                <w:sz w:val="16"/>
                <w:szCs w:val="16"/>
              </w:rPr>
            </w:pPr>
            <w:r w:rsidRPr="002D15B2">
              <w:rPr>
                <w:rFonts w:ascii="Times New Roman" w:hAnsi="Times New Roman" w:cs="Times New Roman"/>
                <w:b/>
                <w:sz w:val="16"/>
                <w:szCs w:val="16"/>
              </w:rPr>
              <w:t xml:space="preserve">Наименование              </w:t>
            </w:r>
          </w:p>
        </w:tc>
        <w:tc>
          <w:tcPr>
            <w:tcW w:w="854"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b/>
                <w:sz w:val="16"/>
                <w:szCs w:val="16"/>
              </w:rPr>
            </w:pPr>
            <w:r w:rsidRPr="002D15B2">
              <w:rPr>
                <w:rFonts w:ascii="Times New Roman" w:hAnsi="Times New Roman" w:cs="Times New Roman"/>
                <w:b/>
                <w:sz w:val="16"/>
                <w:szCs w:val="16"/>
              </w:rPr>
              <w:t xml:space="preserve">  2018год </w:t>
            </w:r>
          </w:p>
        </w:tc>
      </w:tr>
      <w:tr w:rsidR="007503F9" w:rsidRPr="002D15B2" w:rsidTr="002D15B2">
        <w:trPr>
          <w:cantSplit/>
          <w:trHeight w:val="65"/>
        </w:trPr>
        <w:tc>
          <w:tcPr>
            <w:tcW w:w="7381"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r w:rsidRPr="002D15B2">
              <w:rPr>
                <w:rFonts w:ascii="Times New Roman" w:hAnsi="Times New Roman" w:cs="Times New Roman"/>
                <w:sz w:val="16"/>
                <w:szCs w:val="16"/>
              </w:rPr>
              <w:t xml:space="preserve">Количество объектов </w:t>
            </w:r>
            <w:proofErr w:type="gramStart"/>
            <w:r w:rsidRPr="002D15B2">
              <w:rPr>
                <w:rFonts w:ascii="Times New Roman" w:hAnsi="Times New Roman" w:cs="Times New Roman"/>
                <w:sz w:val="16"/>
                <w:szCs w:val="16"/>
              </w:rPr>
              <w:t>аренды,  по</w:t>
            </w:r>
            <w:proofErr w:type="gramEnd"/>
            <w:r w:rsidRPr="002D15B2">
              <w:rPr>
                <w:rFonts w:ascii="Times New Roman" w:hAnsi="Times New Roman" w:cs="Times New Roman"/>
                <w:sz w:val="16"/>
                <w:szCs w:val="16"/>
              </w:rPr>
              <w:t xml:space="preserve">  которым</w:t>
            </w:r>
            <w:r w:rsidR="002D15B2">
              <w:rPr>
                <w:rFonts w:ascii="Times New Roman" w:hAnsi="Times New Roman" w:cs="Times New Roman"/>
                <w:sz w:val="16"/>
                <w:szCs w:val="16"/>
              </w:rPr>
              <w:t xml:space="preserve"> </w:t>
            </w:r>
            <w:r w:rsidRPr="002D15B2">
              <w:rPr>
                <w:rFonts w:ascii="Times New Roman" w:hAnsi="Times New Roman" w:cs="Times New Roman"/>
                <w:sz w:val="16"/>
                <w:szCs w:val="16"/>
              </w:rPr>
              <w:t xml:space="preserve">необходимо провести оценку, шт.         </w:t>
            </w:r>
          </w:p>
        </w:tc>
        <w:tc>
          <w:tcPr>
            <w:tcW w:w="854"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jc w:val="center"/>
              <w:rPr>
                <w:rFonts w:ascii="Times New Roman" w:hAnsi="Times New Roman" w:cs="Times New Roman"/>
                <w:sz w:val="16"/>
                <w:szCs w:val="16"/>
              </w:rPr>
            </w:pPr>
            <w:r w:rsidRPr="002D15B2">
              <w:rPr>
                <w:rFonts w:ascii="Times New Roman" w:hAnsi="Times New Roman" w:cs="Times New Roman"/>
                <w:sz w:val="16"/>
                <w:szCs w:val="16"/>
              </w:rPr>
              <w:t>20</w:t>
            </w:r>
          </w:p>
        </w:tc>
      </w:tr>
      <w:tr w:rsidR="007503F9" w:rsidRPr="002D15B2" w:rsidTr="002D15B2">
        <w:trPr>
          <w:cantSplit/>
          <w:trHeight w:val="65"/>
        </w:trPr>
        <w:tc>
          <w:tcPr>
            <w:tcW w:w="7381"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proofErr w:type="gramStart"/>
            <w:r w:rsidRPr="002D15B2">
              <w:rPr>
                <w:rFonts w:ascii="Times New Roman" w:hAnsi="Times New Roman" w:cs="Times New Roman"/>
                <w:sz w:val="16"/>
                <w:szCs w:val="16"/>
              </w:rPr>
              <w:t>Средняя  стоимость</w:t>
            </w:r>
            <w:proofErr w:type="gramEnd"/>
            <w:r w:rsidRPr="002D15B2">
              <w:rPr>
                <w:rFonts w:ascii="Times New Roman" w:hAnsi="Times New Roman" w:cs="Times New Roman"/>
                <w:sz w:val="16"/>
                <w:szCs w:val="16"/>
              </w:rPr>
              <w:t xml:space="preserve">   проведения   оценки</w:t>
            </w:r>
            <w:r w:rsidR="002D15B2">
              <w:rPr>
                <w:rFonts w:ascii="Times New Roman" w:hAnsi="Times New Roman" w:cs="Times New Roman"/>
                <w:sz w:val="16"/>
                <w:szCs w:val="16"/>
              </w:rPr>
              <w:t xml:space="preserve"> </w:t>
            </w:r>
            <w:r w:rsidRPr="002D15B2">
              <w:rPr>
                <w:rFonts w:ascii="Times New Roman" w:hAnsi="Times New Roman" w:cs="Times New Roman"/>
                <w:sz w:val="16"/>
                <w:szCs w:val="16"/>
              </w:rPr>
              <w:t xml:space="preserve">одного объекта аренды, тыс. руб.        </w:t>
            </w:r>
          </w:p>
        </w:tc>
        <w:tc>
          <w:tcPr>
            <w:tcW w:w="854" w:type="dxa"/>
            <w:tcBorders>
              <w:top w:val="single" w:sz="6" w:space="0" w:color="auto"/>
              <w:left w:val="single" w:sz="6" w:space="0" w:color="auto"/>
              <w:bottom w:val="single" w:sz="6" w:space="0" w:color="auto"/>
              <w:right w:val="single" w:sz="6" w:space="0" w:color="auto"/>
            </w:tcBorders>
            <w:shd w:val="clear" w:color="auto" w:fill="auto"/>
          </w:tcPr>
          <w:p w:rsidR="007503F9" w:rsidRPr="002D15B2" w:rsidRDefault="007503F9" w:rsidP="007503F9">
            <w:pPr>
              <w:pStyle w:val="ConsPlusCell"/>
              <w:widowControl/>
              <w:jc w:val="center"/>
              <w:rPr>
                <w:rFonts w:ascii="Times New Roman" w:hAnsi="Times New Roman" w:cs="Times New Roman"/>
                <w:sz w:val="16"/>
                <w:szCs w:val="16"/>
              </w:rPr>
            </w:pPr>
            <w:r w:rsidRPr="002D15B2">
              <w:rPr>
                <w:rFonts w:ascii="Times New Roman" w:hAnsi="Times New Roman" w:cs="Times New Roman"/>
                <w:sz w:val="16"/>
                <w:szCs w:val="16"/>
              </w:rPr>
              <w:t>5,0</w:t>
            </w:r>
          </w:p>
        </w:tc>
      </w:tr>
      <w:tr w:rsidR="007503F9" w:rsidRPr="002D15B2" w:rsidTr="002D15B2">
        <w:trPr>
          <w:cantSplit/>
          <w:trHeight w:val="65"/>
        </w:trPr>
        <w:tc>
          <w:tcPr>
            <w:tcW w:w="7381"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r w:rsidRPr="002D15B2">
              <w:rPr>
                <w:rFonts w:ascii="Times New Roman" w:hAnsi="Times New Roman" w:cs="Times New Roman"/>
                <w:sz w:val="16"/>
                <w:szCs w:val="16"/>
              </w:rPr>
              <w:t xml:space="preserve">Объем расходов, тыс. руб.               </w:t>
            </w:r>
          </w:p>
        </w:tc>
        <w:tc>
          <w:tcPr>
            <w:tcW w:w="854"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jc w:val="center"/>
              <w:rPr>
                <w:rFonts w:ascii="Times New Roman" w:hAnsi="Times New Roman" w:cs="Times New Roman"/>
                <w:sz w:val="16"/>
                <w:szCs w:val="16"/>
              </w:rPr>
            </w:pPr>
            <w:r w:rsidRPr="002D15B2">
              <w:rPr>
                <w:rFonts w:ascii="Times New Roman" w:hAnsi="Times New Roman" w:cs="Times New Roman"/>
                <w:sz w:val="16"/>
                <w:szCs w:val="16"/>
              </w:rPr>
              <w:t>100,0</w:t>
            </w:r>
          </w:p>
        </w:tc>
      </w:tr>
    </w:tbl>
    <w:p w:rsidR="007503F9" w:rsidRPr="007503F9" w:rsidRDefault="007503F9" w:rsidP="002D15B2">
      <w:pPr>
        <w:autoSpaceDE w:val="0"/>
        <w:autoSpaceDN w:val="0"/>
        <w:adjustRightInd w:val="0"/>
        <w:spacing w:after="0" w:line="240" w:lineRule="auto"/>
        <w:ind w:firstLine="708"/>
        <w:outlineLvl w:val="3"/>
        <w:rPr>
          <w:rFonts w:ascii="Times New Roman" w:hAnsi="Times New Roman" w:cs="Times New Roman"/>
        </w:rPr>
      </w:pPr>
      <w:r w:rsidRPr="007503F9">
        <w:rPr>
          <w:rFonts w:ascii="Times New Roman" w:hAnsi="Times New Roman" w:cs="Times New Roman"/>
        </w:rPr>
        <w:t>2. Расходы на оценку земельных участков, подготавливаемых к продаже на     аукционе</w:t>
      </w:r>
    </w:p>
    <w:tbl>
      <w:tblPr>
        <w:tblW w:w="0" w:type="auto"/>
        <w:tblInd w:w="717" w:type="dxa"/>
        <w:tblLayout w:type="fixed"/>
        <w:tblCellMar>
          <w:left w:w="70" w:type="dxa"/>
          <w:right w:w="70" w:type="dxa"/>
        </w:tblCellMar>
        <w:tblLook w:val="0000" w:firstRow="0" w:lastRow="0" w:firstColumn="0" w:lastColumn="0" w:noHBand="0" w:noVBand="0"/>
      </w:tblPr>
      <w:tblGrid>
        <w:gridCol w:w="913"/>
        <w:gridCol w:w="4995"/>
        <w:gridCol w:w="1485"/>
      </w:tblGrid>
      <w:tr w:rsidR="007503F9" w:rsidRPr="002D15B2" w:rsidTr="002D15B2">
        <w:trPr>
          <w:cantSplit/>
          <w:trHeight w:val="65"/>
        </w:trPr>
        <w:tc>
          <w:tcPr>
            <w:tcW w:w="913"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b/>
                <w:sz w:val="16"/>
                <w:szCs w:val="16"/>
              </w:rPr>
            </w:pPr>
            <w:r w:rsidRPr="002D15B2">
              <w:rPr>
                <w:rFonts w:ascii="Times New Roman" w:hAnsi="Times New Roman" w:cs="Times New Roman"/>
                <w:b/>
                <w:sz w:val="16"/>
                <w:szCs w:val="16"/>
              </w:rPr>
              <w:t>№ п/п</w:t>
            </w:r>
          </w:p>
        </w:tc>
        <w:tc>
          <w:tcPr>
            <w:tcW w:w="4995"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b/>
                <w:sz w:val="16"/>
                <w:szCs w:val="16"/>
              </w:rPr>
            </w:pPr>
            <w:r w:rsidRPr="002D15B2">
              <w:rPr>
                <w:rFonts w:ascii="Times New Roman" w:hAnsi="Times New Roman" w:cs="Times New Roman"/>
                <w:b/>
                <w:sz w:val="16"/>
                <w:szCs w:val="16"/>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b/>
                <w:sz w:val="16"/>
                <w:szCs w:val="16"/>
              </w:rPr>
            </w:pPr>
            <w:r w:rsidRPr="002D15B2">
              <w:rPr>
                <w:rFonts w:ascii="Times New Roman" w:hAnsi="Times New Roman" w:cs="Times New Roman"/>
                <w:b/>
                <w:sz w:val="16"/>
                <w:szCs w:val="16"/>
              </w:rPr>
              <w:t xml:space="preserve">2018 год </w:t>
            </w:r>
          </w:p>
        </w:tc>
      </w:tr>
      <w:tr w:rsidR="007503F9" w:rsidRPr="002D15B2" w:rsidTr="002D15B2">
        <w:trPr>
          <w:cantSplit/>
          <w:trHeight w:val="65"/>
        </w:trPr>
        <w:tc>
          <w:tcPr>
            <w:tcW w:w="913"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r w:rsidRPr="002D15B2">
              <w:rPr>
                <w:rFonts w:ascii="Times New Roman" w:hAnsi="Times New Roman" w:cs="Times New Roman"/>
                <w:sz w:val="16"/>
                <w:szCs w:val="16"/>
              </w:rPr>
              <w:t>1.</w:t>
            </w:r>
          </w:p>
        </w:tc>
        <w:tc>
          <w:tcPr>
            <w:tcW w:w="4995"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r w:rsidRPr="002D15B2">
              <w:rPr>
                <w:rFonts w:ascii="Times New Roman" w:hAnsi="Times New Roman" w:cs="Times New Roman"/>
                <w:sz w:val="16"/>
                <w:szCs w:val="16"/>
              </w:rPr>
              <w:t xml:space="preserve">Количество земельных участков, шт.  </w:t>
            </w:r>
          </w:p>
        </w:tc>
        <w:tc>
          <w:tcPr>
            <w:tcW w:w="1485"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jc w:val="center"/>
              <w:rPr>
                <w:rFonts w:ascii="Times New Roman" w:hAnsi="Times New Roman" w:cs="Times New Roman"/>
                <w:sz w:val="16"/>
                <w:szCs w:val="16"/>
              </w:rPr>
            </w:pPr>
            <w:r w:rsidRPr="002D15B2">
              <w:rPr>
                <w:rFonts w:ascii="Times New Roman" w:hAnsi="Times New Roman" w:cs="Times New Roman"/>
                <w:sz w:val="16"/>
                <w:szCs w:val="16"/>
              </w:rPr>
              <w:t>50</w:t>
            </w:r>
          </w:p>
        </w:tc>
      </w:tr>
      <w:tr w:rsidR="007503F9" w:rsidRPr="002D15B2" w:rsidTr="002D15B2">
        <w:trPr>
          <w:cantSplit/>
          <w:trHeight w:val="65"/>
        </w:trPr>
        <w:tc>
          <w:tcPr>
            <w:tcW w:w="913"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r w:rsidRPr="002D15B2">
              <w:rPr>
                <w:rFonts w:ascii="Times New Roman" w:hAnsi="Times New Roman" w:cs="Times New Roman"/>
                <w:sz w:val="16"/>
                <w:szCs w:val="16"/>
              </w:rPr>
              <w:t>2.</w:t>
            </w:r>
          </w:p>
        </w:tc>
        <w:tc>
          <w:tcPr>
            <w:tcW w:w="4995"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proofErr w:type="gramStart"/>
            <w:r w:rsidRPr="002D15B2">
              <w:rPr>
                <w:rFonts w:ascii="Times New Roman" w:hAnsi="Times New Roman" w:cs="Times New Roman"/>
                <w:sz w:val="16"/>
                <w:szCs w:val="16"/>
              </w:rPr>
              <w:t>Стоимость  отчета</w:t>
            </w:r>
            <w:proofErr w:type="gramEnd"/>
            <w:r w:rsidRPr="002D15B2">
              <w:rPr>
                <w:rFonts w:ascii="Times New Roman" w:hAnsi="Times New Roman" w:cs="Times New Roman"/>
                <w:sz w:val="16"/>
                <w:szCs w:val="16"/>
              </w:rPr>
              <w:t xml:space="preserve">  оценщика за  один</w:t>
            </w:r>
            <w:r w:rsidR="002D15B2">
              <w:rPr>
                <w:rFonts w:ascii="Times New Roman" w:hAnsi="Times New Roman" w:cs="Times New Roman"/>
                <w:sz w:val="16"/>
                <w:szCs w:val="16"/>
              </w:rPr>
              <w:t xml:space="preserve"> </w:t>
            </w:r>
            <w:r w:rsidRPr="002D15B2">
              <w:rPr>
                <w:rFonts w:ascii="Times New Roman" w:hAnsi="Times New Roman" w:cs="Times New Roman"/>
                <w:sz w:val="16"/>
                <w:szCs w:val="16"/>
              </w:rPr>
              <w:t xml:space="preserve">земельный участок, тыс. руб.        </w:t>
            </w:r>
          </w:p>
        </w:tc>
        <w:tc>
          <w:tcPr>
            <w:tcW w:w="1485"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jc w:val="center"/>
              <w:rPr>
                <w:rFonts w:ascii="Times New Roman" w:hAnsi="Times New Roman" w:cs="Times New Roman"/>
                <w:sz w:val="16"/>
                <w:szCs w:val="16"/>
              </w:rPr>
            </w:pPr>
            <w:r w:rsidRPr="002D15B2">
              <w:rPr>
                <w:rFonts w:ascii="Times New Roman" w:hAnsi="Times New Roman" w:cs="Times New Roman"/>
                <w:sz w:val="16"/>
                <w:szCs w:val="16"/>
              </w:rPr>
              <w:t>5</w:t>
            </w:r>
          </w:p>
        </w:tc>
      </w:tr>
      <w:tr w:rsidR="007503F9" w:rsidRPr="002D15B2" w:rsidTr="002D15B2">
        <w:trPr>
          <w:cantSplit/>
          <w:trHeight w:val="65"/>
        </w:trPr>
        <w:tc>
          <w:tcPr>
            <w:tcW w:w="913"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r w:rsidRPr="002D15B2">
              <w:rPr>
                <w:rFonts w:ascii="Times New Roman" w:hAnsi="Times New Roman" w:cs="Times New Roman"/>
                <w:sz w:val="16"/>
                <w:szCs w:val="16"/>
              </w:rPr>
              <w:t>3.</w:t>
            </w:r>
          </w:p>
        </w:tc>
        <w:tc>
          <w:tcPr>
            <w:tcW w:w="4995"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rPr>
                <w:rFonts w:ascii="Times New Roman" w:hAnsi="Times New Roman" w:cs="Times New Roman"/>
                <w:sz w:val="16"/>
                <w:szCs w:val="16"/>
              </w:rPr>
            </w:pPr>
            <w:r w:rsidRPr="002D15B2">
              <w:rPr>
                <w:rFonts w:ascii="Times New Roman" w:hAnsi="Times New Roman" w:cs="Times New Roman"/>
                <w:sz w:val="16"/>
                <w:szCs w:val="16"/>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7503F9" w:rsidRPr="002D15B2" w:rsidRDefault="007503F9" w:rsidP="007503F9">
            <w:pPr>
              <w:pStyle w:val="ConsPlusCell"/>
              <w:widowControl/>
              <w:jc w:val="center"/>
              <w:rPr>
                <w:rFonts w:ascii="Times New Roman" w:hAnsi="Times New Roman" w:cs="Times New Roman"/>
                <w:sz w:val="16"/>
                <w:szCs w:val="16"/>
              </w:rPr>
            </w:pPr>
            <w:r w:rsidRPr="002D15B2">
              <w:rPr>
                <w:rFonts w:ascii="Times New Roman" w:hAnsi="Times New Roman" w:cs="Times New Roman"/>
                <w:sz w:val="16"/>
                <w:szCs w:val="16"/>
              </w:rPr>
              <w:t>250,0</w:t>
            </w:r>
          </w:p>
        </w:tc>
      </w:tr>
    </w:tbl>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highlight w:val="yellow"/>
        </w:rPr>
      </w:pPr>
    </w:p>
    <w:p w:rsidR="007503F9" w:rsidRPr="007503F9" w:rsidRDefault="007503F9" w:rsidP="007503F9">
      <w:pPr>
        <w:pStyle w:val="ConsPlusNonformat"/>
        <w:jc w:val="both"/>
        <w:rPr>
          <w:rFonts w:ascii="Times New Roman" w:hAnsi="Times New Roman" w:cs="Times New Roman"/>
          <w:sz w:val="22"/>
          <w:szCs w:val="22"/>
        </w:rPr>
      </w:pPr>
      <w:r w:rsidRPr="007503F9">
        <w:rPr>
          <w:rFonts w:ascii="Times New Roman" w:hAnsi="Times New Roman" w:cs="Times New Roman"/>
          <w:sz w:val="22"/>
          <w:szCs w:val="22"/>
        </w:rPr>
        <w:lastRenderedPageBreak/>
        <w:t xml:space="preserve">      </w:t>
      </w:r>
    </w:p>
    <w:p w:rsidR="007503F9" w:rsidRPr="007503F9" w:rsidRDefault="007503F9" w:rsidP="007503F9">
      <w:pPr>
        <w:pStyle w:val="ConsPlusNonformat"/>
        <w:ind w:firstLine="540"/>
        <w:jc w:val="both"/>
        <w:rPr>
          <w:rFonts w:ascii="Times New Roman" w:hAnsi="Times New Roman" w:cs="Times New Roman"/>
          <w:sz w:val="22"/>
          <w:szCs w:val="22"/>
        </w:rPr>
      </w:pPr>
      <w:r w:rsidRPr="007503F9">
        <w:rPr>
          <w:rFonts w:ascii="Times New Roman" w:hAnsi="Times New Roman" w:cs="Times New Roman"/>
          <w:sz w:val="22"/>
          <w:szCs w:val="22"/>
        </w:rPr>
        <w:t xml:space="preserve">  3.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rsidR="007503F9" w:rsidRPr="006756C5" w:rsidRDefault="007503F9" w:rsidP="007503F9">
      <w:pPr>
        <w:autoSpaceDE w:val="0"/>
        <w:autoSpaceDN w:val="0"/>
        <w:adjustRightInd w:val="0"/>
        <w:spacing w:after="0" w:line="240" w:lineRule="auto"/>
        <w:ind w:firstLine="540"/>
        <w:jc w:val="both"/>
        <w:outlineLvl w:val="4"/>
        <w:rPr>
          <w:rFonts w:ascii="Times New Roman" w:hAnsi="Times New Roman" w:cs="Times New Roman"/>
        </w:rPr>
      </w:pPr>
      <w:r w:rsidRPr="007503F9">
        <w:rPr>
          <w:rFonts w:ascii="Times New Roman" w:hAnsi="Times New Roman" w:cs="Times New Roman"/>
        </w:rPr>
        <w:t xml:space="preserve">3.1. </w:t>
      </w:r>
      <w:r w:rsidRPr="006756C5">
        <w:rPr>
          <w:rFonts w:ascii="Times New Roman" w:hAnsi="Times New Roman" w:cs="Times New Roman"/>
        </w:rPr>
        <w:t xml:space="preserve">Проведение оценки муниципального имущества городского поселения Безенчук, включенного в Прогнозный </w:t>
      </w:r>
      <w:hyperlink r:id="rId13" w:history="1">
        <w:r w:rsidRPr="006756C5">
          <w:rPr>
            <w:rStyle w:val="a4"/>
            <w:rFonts w:ascii="Times New Roman" w:hAnsi="Times New Roman" w:cs="Times New Roman"/>
            <w:color w:val="auto"/>
          </w:rPr>
          <w:t>план</w:t>
        </w:r>
      </w:hyperlink>
      <w:r w:rsidRPr="006756C5">
        <w:rPr>
          <w:rFonts w:ascii="Times New Roman" w:hAnsi="Times New Roman" w:cs="Times New Roman"/>
        </w:rPr>
        <w:t xml:space="preserve"> (программу) приватизации муниципального имущества городского поселения Безенчук на 2018 год и подлежащего продаже в 2018 году.</w:t>
      </w:r>
    </w:p>
    <w:p w:rsidR="007503F9" w:rsidRPr="006756C5" w:rsidRDefault="007503F9" w:rsidP="007503F9">
      <w:pPr>
        <w:autoSpaceDE w:val="0"/>
        <w:autoSpaceDN w:val="0"/>
        <w:adjustRightInd w:val="0"/>
        <w:spacing w:after="0" w:line="240" w:lineRule="auto"/>
        <w:ind w:firstLine="540"/>
        <w:jc w:val="both"/>
        <w:rPr>
          <w:rFonts w:ascii="Times New Roman" w:hAnsi="Times New Roman" w:cs="Times New Roman"/>
        </w:rPr>
      </w:pPr>
      <w:r w:rsidRPr="006756C5">
        <w:rPr>
          <w:rFonts w:ascii="Times New Roman" w:hAnsi="Times New Roman" w:cs="Times New Roman"/>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2017 год" повлечет за собой расходы из бюджета городского поселения Безенчук в 2017 году, которые необходимы на проведение оценки   объектов недвижимого и движимого имущества, подлежащих приватизации.</w:t>
      </w:r>
    </w:p>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r w:rsidRPr="006756C5">
        <w:rPr>
          <w:rFonts w:ascii="Times New Roman" w:hAnsi="Times New Roman" w:cs="Times New Roman"/>
        </w:rPr>
        <w:t xml:space="preserve">В соответствии со </w:t>
      </w:r>
      <w:hyperlink r:id="rId14" w:history="1">
        <w:r w:rsidRPr="006756C5">
          <w:rPr>
            <w:rStyle w:val="a4"/>
            <w:rFonts w:ascii="Times New Roman" w:hAnsi="Times New Roman" w:cs="Times New Roman"/>
            <w:color w:val="auto"/>
          </w:rPr>
          <w:t>статьей 8</w:t>
        </w:r>
      </w:hyperlink>
      <w:r w:rsidRPr="006756C5">
        <w:rPr>
          <w:rFonts w:ascii="Times New Roman" w:hAnsi="Times New Roman" w:cs="Times New Roman"/>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w:t>
      </w:r>
      <w:r w:rsidRPr="007503F9">
        <w:rPr>
          <w:rFonts w:ascii="Times New Roman" w:hAnsi="Times New Roman" w:cs="Times New Roman"/>
        </w:rPr>
        <w:t>, в том числе:</w:t>
      </w:r>
    </w:p>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r w:rsidRPr="007503F9">
        <w:rPr>
          <w:rFonts w:ascii="Times New Roman" w:hAnsi="Times New Roman" w:cs="Times New Roman"/>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r w:rsidRPr="007503F9">
        <w:rPr>
          <w:rFonts w:ascii="Times New Roman" w:hAnsi="Times New Roman" w:cs="Times New Roman"/>
        </w:rPr>
        <w:t xml:space="preserve">Согласно минимальным тарифам на проведение оценочных работ в муниципальном районе </w:t>
      </w:r>
      <w:proofErr w:type="spellStart"/>
      <w:r w:rsidRPr="007503F9">
        <w:rPr>
          <w:rFonts w:ascii="Times New Roman" w:hAnsi="Times New Roman" w:cs="Times New Roman"/>
        </w:rPr>
        <w:t>Безенчукский</w:t>
      </w:r>
      <w:proofErr w:type="spellEnd"/>
      <w:r w:rsidRPr="007503F9">
        <w:rPr>
          <w:rFonts w:ascii="Times New Roman" w:hAnsi="Times New Roman" w:cs="Times New Roman"/>
        </w:rPr>
        <w:t xml:space="preserve">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5 тыс. руб.</w:t>
      </w:r>
    </w:p>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r w:rsidRPr="007503F9">
        <w:rPr>
          <w:rFonts w:ascii="Times New Roman" w:hAnsi="Times New Roman" w:cs="Times New Roman"/>
        </w:rPr>
        <w:t>4.  Содержание в нормативном состоянии муниципального имущества, в том числе:</w:t>
      </w:r>
    </w:p>
    <w:p w:rsidR="007503F9" w:rsidRPr="007503F9" w:rsidRDefault="007503F9" w:rsidP="007503F9">
      <w:pPr>
        <w:spacing w:after="0" w:line="240" w:lineRule="auto"/>
        <w:rPr>
          <w:rFonts w:ascii="Times New Roman" w:hAnsi="Times New Roman" w:cs="Times New Roman"/>
          <w:vanish/>
        </w:rPr>
      </w:pPr>
    </w:p>
    <w:tbl>
      <w:tblPr>
        <w:tblpPr w:leftFromText="180" w:rightFromText="180" w:vertAnchor="text" w:tblpX="675" w:tblpY="1"/>
        <w:tblOverlap w:val="never"/>
        <w:tblW w:w="9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867"/>
        <w:gridCol w:w="1699"/>
        <w:gridCol w:w="1848"/>
      </w:tblGrid>
      <w:tr w:rsidR="00DE77D7" w:rsidRPr="00DE77D7" w:rsidTr="00DE77D7">
        <w:trPr>
          <w:trHeight w:val="70"/>
        </w:trPr>
        <w:tc>
          <w:tcPr>
            <w:tcW w:w="4077" w:type="dxa"/>
            <w:tcBorders>
              <w:top w:val="single" w:sz="4" w:space="0" w:color="auto"/>
              <w:left w:val="single" w:sz="4" w:space="0" w:color="auto"/>
              <w:bottom w:val="single" w:sz="4" w:space="0" w:color="auto"/>
              <w:right w:val="single" w:sz="4" w:space="0" w:color="auto"/>
            </w:tcBorders>
          </w:tcPr>
          <w:p w:rsidR="00DE77D7" w:rsidRPr="00DE77D7" w:rsidRDefault="00DE77D7" w:rsidP="007503F9">
            <w:pPr>
              <w:autoSpaceDE w:val="0"/>
              <w:autoSpaceDN w:val="0"/>
              <w:adjustRightInd w:val="0"/>
              <w:spacing w:after="0" w:line="240" w:lineRule="auto"/>
              <w:rPr>
                <w:rFonts w:ascii="Times New Roman" w:hAnsi="Times New Roman" w:cs="Times New Roman"/>
                <w:b/>
                <w:sz w:val="16"/>
                <w:szCs w:val="16"/>
              </w:rPr>
            </w:pPr>
            <w:r w:rsidRPr="00DE77D7">
              <w:rPr>
                <w:rFonts w:ascii="Times New Roman" w:hAnsi="Times New Roman" w:cs="Times New Roman"/>
                <w:b/>
                <w:sz w:val="16"/>
                <w:szCs w:val="16"/>
              </w:rPr>
              <w:t>наименование</w:t>
            </w:r>
          </w:p>
        </w:tc>
        <w:tc>
          <w:tcPr>
            <w:tcW w:w="1867" w:type="dxa"/>
            <w:tcBorders>
              <w:top w:val="single" w:sz="4" w:space="0" w:color="auto"/>
              <w:left w:val="single" w:sz="4" w:space="0" w:color="auto"/>
              <w:bottom w:val="single" w:sz="4" w:space="0" w:color="auto"/>
              <w:right w:val="single" w:sz="4" w:space="0" w:color="auto"/>
            </w:tcBorders>
          </w:tcPr>
          <w:p w:rsidR="00DE77D7" w:rsidRPr="00DE77D7" w:rsidRDefault="00DE77D7" w:rsidP="007503F9">
            <w:pPr>
              <w:spacing w:after="0" w:line="240" w:lineRule="auto"/>
              <w:jc w:val="center"/>
              <w:rPr>
                <w:rFonts w:ascii="Times New Roman" w:hAnsi="Times New Roman" w:cs="Times New Roman"/>
                <w:b/>
                <w:sz w:val="16"/>
                <w:szCs w:val="16"/>
              </w:rPr>
            </w:pPr>
            <w:r w:rsidRPr="00DE77D7">
              <w:rPr>
                <w:rFonts w:ascii="Times New Roman" w:hAnsi="Times New Roman" w:cs="Times New Roman"/>
                <w:b/>
                <w:sz w:val="16"/>
                <w:szCs w:val="16"/>
              </w:rPr>
              <w:t>2017 год</w:t>
            </w:r>
          </w:p>
        </w:tc>
        <w:tc>
          <w:tcPr>
            <w:tcW w:w="1699" w:type="dxa"/>
            <w:tcBorders>
              <w:top w:val="single" w:sz="4" w:space="0" w:color="auto"/>
              <w:left w:val="single" w:sz="4" w:space="0" w:color="auto"/>
              <w:bottom w:val="single" w:sz="4" w:space="0" w:color="auto"/>
              <w:right w:val="single" w:sz="4" w:space="0" w:color="auto"/>
            </w:tcBorders>
          </w:tcPr>
          <w:p w:rsidR="00DE77D7" w:rsidRPr="00DE77D7" w:rsidRDefault="00DE77D7" w:rsidP="007503F9">
            <w:pPr>
              <w:spacing w:after="0" w:line="240" w:lineRule="auto"/>
              <w:jc w:val="center"/>
              <w:rPr>
                <w:rFonts w:ascii="Times New Roman" w:hAnsi="Times New Roman" w:cs="Times New Roman"/>
                <w:b/>
                <w:sz w:val="16"/>
                <w:szCs w:val="16"/>
              </w:rPr>
            </w:pPr>
            <w:r w:rsidRPr="00DE77D7">
              <w:rPr>
                <w:rFonts w:ascii="Times New Roman" w:hAnsi="Times New Roman" w:cs="Times New Roman"/>
                <w:b/>
                <w:sz w:val="16"/>
                <w:szCs w:val="16"/>
              </w:rPr>
              <w:t>2018 год</w:t>
            </w:r>
          </w:p>
        </w:tc>
        <w:tc>
          <w:tcPr>
            <w:tcW w:w="1848" w:type="dxa"/>
            <w:tcBorders>
              <w:top w:val="single" w:sz="4" w:space="0" w:color="auto"/>
              <w:left w:val="single" w:sz="4" w:space="0" w:color="auto"/>
              <w:bottom w:val="single" w:sz="4" w:space="0" w:color="auto"/>
              <w:right w:val="single" w:sz="4" w:space="0" w:color="auto"/>
            </w:tcBorders>
          </w:tcPr>
          <w:p w:rsidR="00DE77D7" w:rsidRPr="00DE77D7" w:rsidRDefault="00DE77D7" w:rsidP="007503F9">
            <w:pPr>
              <w:spacing w:after="0" w:line="240" w:lineRule="auto"/>
              <w:jc w:val="center"/>
              <w:rPr>
                <w:rFonts w:ascii="Times New Roman" w:hAnsi="Times New Roman" w:cs="Times New Roman"/>
                <w:b/>
                <w:sz w:val="16"/>
                <w:szCs w:val="16"/>
              </w:rPr>
            </w:pPr>
            <w:r w:rsidRPr="00DE77D7">
              <w:rPr>
                <w:rFonts w:ascii="Times New Roman" w:hAnsi="Times New Roman" w:cs="Times New Roman"/>
                <w:b/>
                <w:sz w:val="16"/>
                <w:szCs w:val="16"/>
              </w:rPr>
              <w:t>2019 год</w:t>
            </w:r>
          </w:p>
        </w:tc>
      </w:tr>
      <w:tr w:rsidR="007503F9" w:rsidRPr="00DE77D7" w:rsidTr="00DE77D7">
        <w:trPr>
          <w:trHeight w:val="70"/>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DE77D7">
            <w:pPr>
              <w:autoSpaceDE w:val="0"/>
              <w:autoSpaceDN w:val="0"/>
              <w:adjustRightInd w:val="0"/>
              <w:spacing w:after="0" w:line="240" w:lineRule="auto"/>
              <w:rPr>
                <w:rFonts w:ascii="Times New Roman" w:hAnsi="Times New Roman" w:cs="Times New Roman"/>
                <w:sz w:val="16"/>
                <w:szCs w:val="16"/>
              </w:rPr>
            </w:pPr>
            <w:r w:rsidRPr="00DE77D7">
              <w:rPr>
                <w:rFonts w:ascii="Times New Roman" w:hAnsi="Times New Roman" w:cs="Times New Roman"/>
                <w:sz w:val="16"/>
                <w:szCs w:val="16"/>
              </w:rPr>
              <w:t xml:space="preserve">- ремонт кровли здания (ул. Тимирязева, 19) </w:t>
            </w:r>
          </w:p>
        </w:tc>
        <w:tc>
          <w:tcPr>
            <w:tcW w:w="186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220</w:t>
            </w:r>
          </w:p>
        </w:tc>
        <w:tc>
          <w:tcPr>
            <w:tcW w:w="1699"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p>
        </w:tc>
        <w:tc>
          <w:tcPr>
            <w:tcW w:w="1848"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p>
        </w:tc>
      </w:tr>
      <w:tr w:rsidR="007503F9" w:rsidRPr="00DE77D7" w:rsidTr="00DE77D7">
        <w:trPr>
          <w:trHeight w:val="70"/>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autoSpaceDE w:val="0"/>
              <w:autoSpaceDN w:val="0"/>
              <w:adjustRightInd w:val="0"/>
              <w:spacing w:after="0" w:line="240" w:lineRule="auto"/>
              <w:rPr>
                <w:rFonts w:ascii="Times New Roman" w:hAnsi="Times New Roman" w:cs="Times New Roman"/>
                <w:sz w:val="16"/>
                <w:szCs w:val="16"/>
                <w:highlight w:val="yellow"/>
              </w:rPr>
            </w:pPr>
            <w:r w:rsidRPr="00DE77D7">
              <w:rPr>
                <w:rFonts w:ascii="Times New Roman" w:hAnsi="Times New Roman" w:cs="Times New Roman"/>
                <w:sz w:val="16"/>
                <w:szCs w:val="16"/>
              </w:rPr>
              <w:t>- ремонт кабинета № 3 в Администрации городского поселения Безенчук;</w:t>
            </w:r>
          </w:p>
        </w:tc>
        <w:tc>
          <w:tcPr>
            <w:tcW w:w="186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p>
        </w:tc>
        <w:tc>
          <w:tcPr>
            <w:tcW w:w="1699"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p>
        </w:tc>
        <w:tc>
          <w:tcPr>
            <w:tcW w:w="1848"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168</w:t>
            </w:r>
          </w:p>
        </w:tc>
      </w:tr>
      <w:tr w:rsidR="007503F9" w:rsidRPr="00DE77D7" w:rsidTr="00DE77D7">
        <w:trPr>
          <w:trHeight w:val="70"/>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autoSpaceDE w:val="0"/>
              <w:autoSpaceDN w:val="0"/>
              <w:adjustRightInd w:val="0"/>
              <w:spacing w:after="0" w:line="240" w:lineRule="auto"/>
              <w:rPr>
                <w:rFonts w:ascii="Times New Roman" w:hAnsi="Times New Roman" w:cs="Times New Roman"/>
                <w:sz w:val="16"/>
                <w:szCs w:val="16"/>
              </w:rPr>
            </w:pPr>
            <w:r w:rsidRPr="00DE77D7">
              <w:rPr>
                <w:rFonts w:ascii="Times New Roman" w:hAnsi="Times New Roman" w:cs="Times New Roman"/>
                <w:sz w:val="16"/>
                <w:szCs w:val="16"/>
              </w:rPr>
              <w:t>Работы по содержанию имущества (отопление бани)</w:t>
            </w:r>
          </w:p>
        </w:tc>
        <w:tc>
          <w:tcPr>
            <w:tcW w:w="1867"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562</w:t>
            </w:r>
          </w:p>
        </w:tc>
        <w:tc>
          <w:tcPr>
            <w:tcW w:w="1699"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735</w:t>
            </w:r>
          </w:p>
        </w:tc>
        <w:tc>
          <w:tcPr>
            <w:tcW w:w="1848"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850</w:t>
            </w:r>
          </w:p>
        </w:tc>
      </w:tr>
      <w:tr w:rsidR="007503F9" w:rsidRPr="00DE77D7" w:rsidTr="00DE77D7">
        <w:trPr>
          <w:trHeight w:val="416"/>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autoSpaceDE w:val="0"/>
              <w:autoSpaceDN w:val="0"/>
              <w:adjustRightInd w:val="0"/>
              <w:spacing w:after="0" w:line="240" w:lineRule="auto"/>
              <w:jc w:val="both"/>
              <w:outlineLvl w:val="3"/>
              <w:rPr>
                <w:rFonts w:ascii="Times New Roman" w:hAnsi="Times New Roman" w:cs="Times New Roman"/>
                <w:b/>
                <w:sz w:val="16"/>
                <w:szCs w:val="16"/>
              </w:rPr>
            </w:pPr>
            <w:r w:rsidRPr="00DE77D7">
              <w:rPr>
                <w:rFonts w:ascii="Times New Roman" w:hAnsi="Times New Roman" w:cs="Times New Roman"/>
                <w:sz w:val="16"/>
                <w:szCs w:val="16"/>
              </w:rPr>
              <w:t>Информационное обеспечение муниципального земельного контроля</w:t>
            </w:r>
          </w:p>
        </w:tc>
        <w:tc>
          <w:tcPr>
            <w:tcW w:w="1867"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autoSpaceDE w:val="0"/>
              <w:autoSpaceDN w:val="0"/>
              <w:adjustRightInd w:val="0"/>
              <w:spacing w:after="0" w:line="240" w:lineRule="auto"/>
              <w:jc w:val="center"/>
              <w:outlineLvl w:val="3"/>
              <w:rPr>
                <w:rFonts w:ascii="Times New Roman" w:hAnsi="Times New Roman" w:cs="Times New Roman"/>
                <w:b/>
                <w:sz w:val="16"/>
                <w:szCs w:val="16"/>
              </w:rPr>
            </w:pPr>
          </w:p>
        </w:tc>
        <w:tc>
          <w:tcPr>
            <w:tcW w:w="1699"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autoSpaceDE w:val="0"/>
              <w:autoSpaceDN w:val="0"/>
              <w:adjustRightInd w:val="0"/>
              <w:spacing w:after="0" w:line="240" w:lineRule="auto"/>
              <w:jc w:val="center"/>
              <w:outlineLvl w:val="3"/>
              <w:rPr>
                <w:rFonts w:ascii="Times New Roman" w:hAnsi="Times New Roman" w:cs="Times New Roman"/>
                <w:sz w:val="16"/>
                <w:szCs w:val="16"/>
              </w:rPr>
            </w:pPr>
            <w:r w:rsidRPr="00DE77D7">
              <w:rPr>
                <w:rFonts w:ascii="Times New Roman" w:hAnsi="Times New Roman" w:cs="Times New Roman"/>
                <w:sz w:val="16"/>
                <w:szCs w:val="16"/>
              </w:rPr>
              <w:t>100</w:t>
            </w:r>
          </w:p>
        </w:tc>
        <w:tc>
          <w:tcPr>
            <w:tcW w:w="1848"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autoSpaceDE w:val="0"/>
              <w:autoSpaceDN w:val="0"/>
              <w:adjustRightInd w:val="0"/>
              <w:spacing w:after="0" w:line="240" w:lineRule="auto"/>
              <w:jc w:val="center"/>
              <w:outlineLvl w:val="3"/>
              <w:rPr>
                <w:rFonts w:ascii="Times New Roman" w:hAnsi="Times New Roman" w:cs="Times New Roman"/>
                <w:b/>
                <w:sz w:val="16"/>
                <w:szCs w:val="16"/>
              </w:rPr>
            </w:pPr>
          </w:p>
        </w:tc>
      </w:tr>
      <w:tr w:rsidR="007503F9" w:rsidRPr="00DE77D7" w:rsidTr="00DE77D7">
        <w:trPr>
          <w:trHeight w:val="70"/>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autoSpaceDE w:val="0"/>
              <w:autoSpaceDN w:val="0"/>
              <w:adjustRightInd w:val="0"/>
              <w:spacing w:after="0" w:line="240" w:lineRule="auto"/>
              <w:rPr>
                <w:rFonts w:ascii="Times New Roman" w:hAnsi="Times New Roman" w:cs="Times New Roman"/>
                <w:sz w:val="16"/>
                <w:szCs w:val="16"/>
              </w:rPr>
            </w:pPr>
            <w:r w:rsidRPr="00DE77D7">
              <w:rPr>
                <w:rFonts w:ascii="Times New Roman" w:hAnsi="Times New Roman" w:cs="Times New Roman"/>
                <w:sz w:val="16"/>
                <w:szCs w:val="16"/>
              </w:rPr>
              <w:t>Уплата прочих налогов и сборов (от продажи имущества)</w:t>
            </w:r>
            <w:r w:rsidRPr="00DE77D7">
              <w:rPr>
                <w:rFonts w:ascii="Times New Roman" w:hAnsi="Times New Roman" w:cs="Times New Roman"/>
                <w:sz w:val="16"/>
                <w:szCs w:val="16"/>
              </w:rPr>
              <w:tab/>
            </w:r>
            <w:r w:rsidRPr="00DE77D7">
              <w:rPr>
                <w:rFonts w:ascii="Times New Roman" w:hAnsi="Times New Roman" w:cs="Times New Roman"/>
                <w:sz w:val="16"/>
                <w:szCs w:val="16"/>
              </w:rPr>
              <w:tab/>
            </w:r>
            <w:r w:rsidRPr="00DE77D7">
              <w:rPr>
                <w:rFonts w:ascii="Times New Roman" w:hAnsi="Times New Roman" w:cs="Times New Roman"/>
                <w:sz w:val="16"/>
                <w:szCs w:val="16"/>
              </w:rPr>
              <w:tab/>
            </w:r>
          </w:p>
        </w:tc>
        <w:tc>
          <w:tcPr>
            <w:tcW w:w="1867"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68</w:t>
            </w:r>
          </w:p>
        </w:tc>
        <w:tc>
          <w:tcPr>
            <w:tcW w:w="1699"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p>
        </w:tc>
        <w:tc>
          <w:tcPr>
            <w:tcW w:w="1848"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p>
        </w:tc>
      </w:tr>
      <w:tr w:rsidR="007503F9" w:rsidRPr="00DE77D7" w:rsidTr="00DE77D7">
        <w:trPr>
          <w:trHeight w:val="70"/>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autoSpaceDE w:val="0"/>
              <w:autoSpaceDN w:val="0"/>
              <w:adjustRightInd w:val="0"/>
              <w:spacing w:after="0" w:line="240" w:lineRule="auto"/>
              <w:rPr>
                <w:rFonts w:ascii="Times New Roman" w:hAnsi="Times New Roman" w:cs="Times New Roman"/>
                <w:sz w:val="16"/>
                <w:szCs w:val="16"/>
              </w:rPr>
            </w:pPr>
            <w:r w:rsidRPr="00DE77D7">
              <w:rPr>
                <w:rFonts w:ascii="Times New Roman" w:hAnsi="Times New Roman" w:cs="Times New Roman"/>
                <w:sz w:val="16"/>
                <w:szCs w:val="16"/>
              </w:rPr>
              <w:t>Изготовление баннеров и табличек</w:t>
            </w:r>
          </w:p>
        </w:tc>
        <w:tc>
          <w:tcPr>
            <w:tcW w:w="1867"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p>
        </w:tc>
        <w:tc>
          <w:tcPr>
            <w:tcW w:w="1699"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200</w:t>
            </w:r>
          </w:p>
        </w:tc>
        <w:tc>
          <w:tcPr>
            <w:tcW w:w="1848" w:type="dxa"/>
            <w:tcBorders>
              <w:top w:val="single" w:sz="4" w:space="0" w:color="auto"/>
              <w:left w:val="single" w:sz="4" w:space="0" w:color="auto"/>
              <w:bottom w:val="single" w:sz="4" w:space="0" w:color="auto"/>
              <w:right w:val="single" w:sz="4" w:space="0" w:color="auto"/>
            </w:tcBorders>
            <w:vAlign w:val="center"/>
          </w:tcPr>
          <w:p w:rsidR="007503F9" w:rsidRPr="00DE77D7" w:rsidRDefault="007503F9" w:rsidP="007503F9">
            <w:pPr>
              <w:spacing w:after="0" w:line="240" w:lineRule="auto"/>
              <w:jc w:val="center"/>
              <w:rPr>
                <w:rFonts w:ascii="Times New Roman" w:hAnsi="Times New Roman" w:cs="Times New Roman"/>
                <w:sz w:val="16"/>
                <w:szCs w:val="16"/>
              </w:rPr>
            </w:pPr>
          </w:p>
        </w:tc>
      </w:tr>
      <w:tr w:rsidR="007503F9" w:rsidRPr="00DE77D7" w:rsidTr="00DE77D7">
        <w:trPr>
          <w:trHeight w:val="298"/>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autoSpaceDE w:val="0"/>
              <w:autoSpaceDN w:val="0"/>
              <w:adjustRightInd w:val="0"/>
              <w:spacing w:after="0" w:line="240" w:lineRule="auto"/>
              <w:rPr>
                <w:rFonts w:ascii="Times New Roman" w:hAnsi="Times New Roman" w:cs="Times New Roman"/>
                <w:sz w:val="16"/>
                <w:szCs w:val="16"/>
              </w:rPr>
            </w:pPr>
            <w:r w:rsidRPr="00DE77D7">
              <w:rPr>
                <w:rFonts w:ascii="Times New Roman" w:hAnsi="Times New Roman" w:cs="Times New Roman"/>
                <w:sz w:val="16"/>
                <w:szCs w:val="16"/>
              </w:rPr>
              <w:t xml:space="preserve">Взносы в Фонд </w:t>
            </w:r>
          </w:p>
          <w:p w:rsidR="007503F9" w:rsidRPr="00DE77D7" w:rsidRDefault="007503F9" w:rsidP="007503F9">
            <w:pPr>
              <w:autoSpaceDE w:val="0"/>
              <w:autoSpaceDN w:val="0"/>
              <w:adjustRightInd w:val="0"/>
              <w:spacing w:after="0" w:line="240" w:lineRule="auto"/>
              <w:rPr>
                <w:rFonts w:ascii="Times New Roman" w:hAnsi="Times New Roman" w:cs="Times New Roman"/>
                <w:sz w:val="16"/>
                <w:szCs w:val="16"/>
                <w:highlight w:val="yellow"/>
              </w:rPr>
            </w:pPr>
            <w:r w:rsidRPr="00DE77D7">
              <w:rPr>
                <w:rFonts w:ascii="Times New Roman" w:hAnsi="Times New Roman" w:cs="Times New Roman"/>
                <w:sz w:val="16"/>
                <w:szCs w:val="16"/>
              </w:rPr>
              <w:t xml:space="preserve">капитального ремонт Самарской области в части муниципального </w:t>
            </w:r>
            <w:proofErr w:type="gramStart"/>
            <w:r w:rsidRPr="00DE77D7">
              <w:rPr>
                <w:rFonts w:ascii="Times New Roman" w:hAnsi="Times New Roman" w:cs="Times New Roman"/>
                <w:sz w:val="16"/>
                <w:szCs w:val="16"/>
              </w:rPr>
              <w:t>жилья  городского</w:t>
            </w:r>
            <w:proofErr w:type="gramEnd"/>
            <w:r w:rsidRPr="00DE77D7">
              <w:rPr>
                <w:rFonts w:ascii="Times New Roman" w:hAnsi="Times New Roman" w:cs="Times New Roman"/>
                <w:sz w:val="16"/>
                <w:szCs w:val="16"/>
              </w:rPr>
              <w:t xml:space="preserve"> поселения Безенчук</w:t>
            </w:r>
          </w:p>
        </w:tc>
        <w:tc>
          <w:tcPr>
            <w:tcW w:w="186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1065</w:t>
            </w:r>
          </w:p>
          <w:p w:rsidR="007503F9" w:rsidRPr="00DE77D7" w:rsidRDefault="007503F9" w:rsidP="007503F9">
            <w:pPr>
              <w:spacing w:after="0" w:line="240" w:lineRule="auto"/>
              <w:jc w:val="center"/>
              <w:rPr>
                <w:rFonts w:ascii="Times New Roman" w:hAnsi="Times New Roman" w:cs="Times New Roman"/>
                <w:sz w:val="16"/>
                <w:szCs w:val="16"/>
              </w:rPr>
            </w:pPr>
          </w:p>
          <w:p w:rsidR="007503F9" w:rsidRPr="00DE77D7" w:rsidRDefault="007503F9" w:rsidP="007503F9">
            <w:pPr>
              <w:spacing w:after="0" w:line="240" w:lineRule="auto"/>
              <w:jc w:val="center"/>
              <w:rPr>
                <w:rFonts w:ascii="Times New Roman" w:hAnsi="Times New Roman" w:cs="Times New Roman"/>
                <w:sz w:val="16"/>
                <w:szCs w:val="16"/>
              </w:rPr>
            </w:pPr>
          </w:p>
        </w:tc>
        <w:tc>
          <w:tcPr>
            <w:tcW w:w="1699"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1033,5</w:t>
            </w:r>
          </w:p>
          <w:p w:rsidR="007503F9" w:rsidRPr="00DE77D7" w:rsidRDefault="007503F9" w:rsidP="007503F9">
            <w:pPr>
              <w:spacing w:after="0" w:line="240" w:lineRule="auto"/>
              <w:jc w:val="center"/>
              <w:rPr>
                <w:rFonts w:ascii="Times New Roman" w:hAnsi="Times New Roman" w:cs="Times New Roman"/>
                <w:sz w:val="16"/>
                <w:szCs w:val="16"/>
              </w:rPr>
            </w:pPr>
          </w:p>
          <w:p w:rsidR="007503F9" w:rsidRPr="00DE77D7" w:rsidRDefault="007503F9" w:rsidP="007503F9">
            <w:pPr>
              <w:spacing w:after="0" w:line="240" w:lineRule="auto"/>
              <w:jc w:val="center"/>
              <w:rPr>
                <w:rFonts w:ascii="Times New Roman" w:hAnsi="Times New Roman" w:cs="Times New Roman"/>
                <w:sz w:val="16"/>
                <w:szCs w:val="16"/>
              </w:rPr>
            </w:pPr>
          </w:p>
        </w:tc>
        <w:tc>
          <w:tcPr>
            <w:tcW w:w="1848"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1073</w:t>
            </w:r>
          </w:p>
          <w:p w:rsidR="007503F9" w:rsidRPr="00DE77D7" w:rsidRDefault="007503F9" w:rsidP="007503F9">
            <w:pPr>
              <w:spacing w:after="0" w:line="240" w:lineRule="auto"/>
              <w:jc w:val="center"/>
              <w:rPr>
                <w:rFonts w:ascii="Times New Roman" w:hAnsi="Times New Roman" w:cs="Times New Roman"/>
                <w:sz w:val="16"/>
                <w:szCs w:val="16"/>
              </w:rPr>
            </w:pPr>
          </w:p>
          <w:p w:rsidR="007503F9" w:rsidRPr="00DE77D7" w:rsidRDefault="007503F9" w:rsidP="007503F9">
            <w:pPr>
              <w:spacing w:after="0" w:line="240" w:lineRule="auto"/>
              <w:jc w:val="center"/>
              <w:rPr>
                <w:rFonts w:ascii="Times New Roman" w:hAnsi="Times New Roman" w:cs="Times New Roman"/>
                <w:sz w:val="16"/>
                <w:szCs w:val="16"/>
              </w:rPr>
            </w:pPr>
          </w:p>
        </w:tc>
      </w:tr>
      <w:tr w:rsidR="007503F9" w:rsidRPr="00DE77D7" w:rsidTr="00DE77D7">
        <w:trPr>
          <w:trHeight w:val="70"/>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autoSpaceDE w:val="0"/>
              <w:autoSpaceDN w:val="0"/>
              <w:adjustRightInd w:val="0"/>
              <w:spacing w:after="0" w:line="240" w:lineRule="auto"/>
              <w:rPr>
                <w:rFonts w:ascii="Times New Roman" w:hAnsi="Times New Roman" w:cs="Times New Roman"/>
                <w:sz w:val="16"/>
                <w:szCs w:val="16"/>
              </w:rPr>
            </w:pPr>
            <w:r w:rsidRPr="00DE77D7">
              <w:rPr>
                <w:rFonts w:ascii="Times New Roman" w:hAnsi="Times New Roman" w:cs="Times New Roman"/>
                <w:sz w:val="16"/>
                <w:szCs w:val="16"/>
              </w:rPr>
              <w:t>Разработка эскизных проектов</w:t>
            </w:r>
          </w:p>
        </w:tc>
        <w:tc>
          <w:tcPr>
            <w:tcW w:w="186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p>
        </w:tc>
        <w:tc>
          <w:tcPr>
            <w:tcW w:w="1699"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r w:rsidRPr="00DE77D7">
              <w:rPr>
                <w:rFonts w:ascii="Times New Roman" w:hAnsi="Times New Roman" w:cs="Times New Roman"/>
                <w:sz w:val="16"/>
                <w:szCs w:val="16"/>
              </w:rPr>
              <w:t>24</w:t>
            </w:r>
          </w:p>
        </w:tc>
        <w:tc>
          <w:tcPr>
            <w:tcW w:w="1848"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sz w:val="16"/>
                <w:szCs w:val="16"/>
              </w:rPr>
            </w:pPr>
          </w:p>
        </w:tc>
      </w:tr>
      <w:tr w:rsidR="007503F9" w:rsidRPr="00DE77D7" w:rsidTr="00DE77D7">
        <w:trPr>
          <w:trHeight w:val="70"/>
        </w:trPr>
        <w:tc>
          <w:tcPr>
            <w:tcW w:w="407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autoSpaceDE w:val="0"/>
              <w:autoSpaceDN w:val="0"/>
              <w:adjustRightInd w:val="0"/>
              <w:spacing w:after="0" w:line="240" w:lineRule="auto"/>
              <w:rPr>
                <w:rFonts w:ascii="Times New Roman" w:hAnsi="Times New Roman" w:cs="Times New Roman"/>
                <w:b/>
                <w:sz w:val="16"/>
                <w:szCs w:val="16"/>
              </w:rPr>
            </w:pPr>
            <w:r w:rsidRPr="00DE77D7">
              <w:rPr>
                <w:rFonts w:ascii="Times New Roman" w:hAnsi="Times New Roman" w:cs="Times New Roman"/>
                <w:b/>
                <w:sz w:val="16"/>
                <w:szCs w:val="16"/>
              </w:rPr>
              <w:t>ИТОГО:</w:t>
            </w:r>
          </w:p>
        </w:tc>
        <w:tc>
          <w:tcPr>
            <w:tcW w:w="1867"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b/>
                <w:sz w:val="16"/>
                <w:szCs w:val="16"/>
              </w:rPr>
            </w:pPr>
            <w:r w:rsidRPr="00DE77D7">
              <w:rPr>
                <w:rFonts w:ascii="Times New Roman" w:hAnsi="Times New Roman" w:cs="Times New Roman"/>
                <w:b/>
                <w:sz w:val="16"/>
                <w:szCs w:val="16"/>
              </w:rPr>
              <w:t>1 915</w:t>
            </w:r>
          </w:p>
        </w:tc>
        <w:tc>
          <w:tcPr>
            <w:tcW w:w="1699"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b/>
                <w:sz w:val="16"/>
                <w:szCs w:val="16"/>
              </w:rPr>
            </w:pPr>
            <w:r w:rsidRPr="00DE77D7">
              <w:rPr>
                <w:rFonts w:ascii="Times New Roman" w:hAnsi="Times New Roman" w:cs="Times New Roman"/>
                <w:b/>
                <w:sz w:val="16"/>
                <w:szCs w:val="16"/>
              </w:rPr>
              <w:t>2092,5</w:t>
            </w:r>
          </w:p>
        </w:tc>
        <w:tc>
          <w:tcPr>
            <w:tcW w:w="1848" w:type="dxa"/>
            <w:tcBorders>
              <w:top w:val="single" w:sz="4" w:space="0" w:color="auto"/>
              <w:left w:val="single" w:sz="4" w:space="0" w:color="auto"/>
              <w:bottom w:val="single" w:sz="4" w:space="0" w:color="auto"/>
              <w:right w:val="single" w:sz="4" w:space="0" w:color="auto"/>
            </w:tcBorders>
          </w:tcPr>
          <w:p w:rsidR="007503F9" w:rsidRPr="00DE77D7" w:rsidRDefault="007503F9" w:rsidP="007503F9">
            <w:pPr>
              <w:spacing w:after="0" w:line="240" w:lineRule="auto"/>
              <w:jc w:val="center"/>
              <w:rPr>
                <w:rFonts w:ascii="Times New Roman" w:hAnsi="Times New Roman" w:cs="Times New Roman"/>
                <w:b/>
                <w:sz w:val="16"/>
                <w:szCs w:val="16"/>
              </w:rPr>
            </w:pPr>
            <w:r w:rsidRPr="00DE77D7">
              <w:rPr>
                <w:rFonts w:ascii="Times New Roman" w:hAnsi="Times New Roman" w:cs="Times New Roman"/>
                <w:b/>
                <w:sz w:val="16"/>
                <w:szCs w:val="16"/>
              </w:rPr>
              <w:t>2 091</w:t>
            </w:r>
          </w:p>
        </w:tc>
      </w:tr>
    </w:tbl>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p>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p>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p>
    <w:p w:rsidR="007503F9" w:rsidRPr="007503F9" w:rsidRDefault="007503F9" w:rsidP="007503F9">
      <w:pPr>
        <w:autoSpaceDE w:val="0"/>
        <w:autoSpaceDN w:val="0"/>
        <w:adjustRightInd w:val="0"/>
        <w:spacing w:after="0" w:line="240" w:lineRule="auto"/>
        <w:ind w:firstLine="540"/>
        <w:jc w:val="both"/>
        <w:rPr>
          <w:rFonts w:ascii="Times New Roman" w:hAnsi="Times New Roman" w:cs="Times New Roman"/>
        </w:rPr>
      </w:pP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p>
    <w:p w:rsidR="007503F9" w:rsidRPr="007503F9" w:rsidRDefault="007503F9" w:rsidP="007503F9">
      <w:pPr>
        <w:autoSpaceDE w:val="0"/>
        <w:autoSpaceDN w:val="0"/>
        <w:adjustRightInd w:val="0"/>
        <w:spacing w:after="0" w:line="240" w:lineRule="auto"/>
        <w:jc w:val="center"/>
        <w:outlineLvl w:val="1"/>
        <w:rPr>
          <w:rFonts w:ascii="Times New Roman" w:hAnsi="Times New Roman" w:cs="Times New Roman"/>
          <w:b/>
          <w:bCs/>
        </w:rPr>
      </w:pPr>
    </w:p>
    <w:p w:rsidR="00FF78CE" w:rsidRPr="00BD0B51" w:rsidRDefault="00FF78CE" w:rsidP="00FF78CE">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01</w:t>
      </w:r>
      <w:r w:rsidRPr="00BD0B51">
        <w:rPr>
          <w:rFonts w:ascii="Times New Roman" w:eastAsia="Calibri" w:hAnsi="Times New Roman" w:cs="Times New Roman"/>
          <w:b/>
        </w:rPr>
        <w:t>.0</w:t>
      </w:r>
      <w:r>
        <w:rPr>
          <w:rFonts w:ascii="Times New Roman" w:eastAsia="Calibri" w:hAnsi="Times New Roman" w:cs="Times New Roman"/>
          <w:b/>
        </w:rPr>
        <w:t>6</w:t>
      </w:r>
      <w:r w:rsidRPr="00BD0B51">
        <w:rPr>
          <w:rFonts w:ascii="Times New Roman" w:eastAsia="Calibri" w:hAnsi="Times New Roman" w:cs="Times New Roman"/>
          <w:b/>
        </w:rPr>
        <w:t>.2018г № 1</w:t>
      </w:r>
      <w:r>
        <w:rPr>
          <w:rFonts w:ascii="Times New Roman" w:eastAsia="Calibri" w:hAnsi="Times New Roman" w:cs="Times New Roman"/>
          <w:b/>
        </w:rPr>
        <w:t>5</w:t>
      </w:r>
      <w:r>
        <w:rPr>
          <w:rFonts w:ascii="Times New Roman" w:eastAsia="Calibri" w:hAnsi="Times New Roman" w:cs="Times New Roman"/>
          <w:b/>
        </w:rPr>
        <w:t>7</w:t>
      </w:r>
    </w:p>
    <w:p w:rsidR="00AE0836" w:rsidRPr="00AE0836" w:rsidRDefault="00FF78CE" w:rsidP="00AE0836">
      <w:pPr>
        <w:spacing w:after="0" w:line="240" w:lineRule="auto"/>
        <w:jc w:val="both"/>
        <w:rPr>
          <w:rFonts w:ascii="Times New Roman" w:hAnsi="Times New Roman" w:cs="Times New Roman"/>
          <w:bCs/>
        </w:rPr>
      </w:pPr>
      <w:r w:rsidRPr="00AE0836">
        <w:rPr>
          <w:rFonts w:ascii="Times New Roman" w:hAnsi="Times New Roman" w:cs="Times New Roman"/>
          <w:bCs/>
        </w:rPr>
        <w:t>«</w:t>
      </w:r>
      <w:r w:rsidR="00AE0836" w:rsidRPr="00AE0836">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AE0836" w:rsidRPr="00AE0836">
        <w:rPr>
          <w:rFonts w:ascii="Times New Roman" w:hAnsi="Times New Roman" w:cs="Times New Roman"/>
          <w:bCs/>
        </w:rPr>
        <w:t>Безенчукский</w:t>
      </w:r>
      <w:proofErr w:type="spellEnd"/>
      <w:r w:rsidR="00AE0836" w:rsidRPr="00AE0836">
        <w:rPr>
          <w:rFonts w:ascii="Times New Roman" w:hAnsi="Times New Roman" w:cs="Times New Roman"/>
          <w:bCs/>
        </w:rPr>
        <w:t xml:space="preserve"> Самарской области от 14.12.2017 г. № 323 «Об утверждении </w:t>
      </w:r>
      <w:proofErr w:type="gramStart"/>
      <w:r w:rsidR="00AE0836" w:rsidRPr="00AE0836">
        <w:rPr>
          <w:rFonts w:ascii="Times New Roman" w:hAnsi="Times New Roman" w:cs="Times New Roman"/>
          <w:bCs/>
        </w:rPr>
        <w:t>муниципальной  программы</w:t>
      </w:r>
      <w:proofErr w:type="gramEnd"/>
      <w:r w:rsidR="00AE0836" w:rsidRPr="00AE0836">
        <w:rPr>
          <w:rFonts w:ascii="Times New Roman" w:hAnsi="Times New Roman" w:cs="Times New Roman"/>
          <w:bCs/>
        </w:rPr>
        <w:t xml:space="preserve"> «Развитие систем коммунальной инфраструктуры городского поселения Безенчук муниципального района </w:t>
      </w:r>
      <w:proofErr w:type="spellStart"/>
      <w:r w:rsidR="00AE0836" w:rsidRPr="00AE0836">
        <w:rPr>
          <w:rFonts w:ascii="Times New Roman" w:hAnsi="Times New Roman" w:cs="Times New Roman"/>
          <w:bCs/>
        </w:rPr>
        <w:t>Безенчукский</w:t>
      </w:r>
      <w:proofErr w:type="spellEnd"/>
      <w:r w:rsidR="00AE0836" w:rsidRPr="00AE0836">
        <w:rPr>
          <w:rFonts w:ascii="Times New Roman" w:hAnsi="Times New Roman" w:cs="Times New Roman"/>
          <w:bCs/>
        </w:rPr>
        <w:t xml:space="preserve"> Самарской области на 2018-2020 годы» </w:t>
      </w:r>
    </w:p>
    <w:p w:rsidR="00AE0836" w:rsidRPr="00AE0836" w:rsidRDefault="00AE0836" w:rsidP="00AE0836">
      <w:pPr>
        <w:spacing w:after="0" w:line="240" w:lineRule="auto"/>
        <w:ind w:firstLine="567"/>
        <w:jc w:val="both"/>
        <w:rPr>
          <w:rFonts w:ascii="Times New Roman" w:eastAsia="Calibri" w:hAnsi="Times New Roman" w:cs="Times New Roman"/>
        </w:rPr>
      </w:pPr>
      <w:r w:rsidRPr="00AE0836">
        <w:rPr>
          <w:rFonts w:ascii="Times New Roman" w:hAnsi="Times New Roman" w:cs="Times New Roman"/>
        </w:rPr>
        <w:t>В соответствии со статьей 179 Бюджетного кодекса Российской Федерации, в целях профилактики</w:t>
      </w:r>
      <w:r w:rsidRPr="00AE0836">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AE0836">
        <w:rPr>
          <w:rFonts w:ascii="Times New Roman" w:hAnsi="Times New Roman" w:cs="Times New Roman"/>
        </w:rPr>
        <w:t xml:space="preserve"> руководствуясь Уставом городского поселения Безенчук, </w:t>
      </w:r>
    </w:p>
    <w:p w:rsidR="00AE0836" w:rsidRPr="00AE0836" w:rsidRDefault="00AE0836" w:rsidP="00AE0836">
      <w:pPr>
        <w:spacing w:after="0" w:line="240" w:lineRule="auto"/>
        <w:jc w:val="center"/>
        <w:rPr>
          <w:rFonts w:ascii="Times New Roman" w:hAnsi="Times New Roman" w:cs="Times New Roman"/>
        </w:rPr>
      </w:pPr>
      <w:r w:rsidRPr="00AE0836">
        <w:rPr>
          <w:rFonts w:ascii="Times New Roman" w:hAnsi="Times New Roman" w:cs="Times New Roman"/>
        </w:rPr>
        <w:t>ПОСТАНОВЛЯЮ:</w:t>
      </w:r>
    </w:p>
    <w:p w:rsidR="00AE0836" w:rsidRPr="00AE0836" w:rsidRDefault="00AE0836" w:rsidP="00AE0836">
      <w:pPr>
        <w:shd w:val="clear" w:color="auto" w:fill="FFFFFF"/>
        <w:spacing w:after="0" w:line="240" w:lineRule="auto"/>
        <w:jc w:val="both"/>
        <w:rPr>
          <w:rFonts w:ascii="Times New Roman" w:hAnsi="Times New Roman" w:cs="Times New Roman"/>
          <w:spacing w:val="3"/>
        </w:rPr>
      </w:pPr>
      <w:r w:rsidRPr="00AE0836">
        <w:rPr>
          <w:rFonts w:ascii="Times New Roman" w:hAnsi="Times New Roman" w:cs="Times New Roman"/>
        </w:rPr>
        <w:t xml:space="preserve"> 1. Раздел «</w:t>
      </w:r>
      <w:r w:rsidRPr="00AE0836">
        <w:rPr>
          <w:rFonts w:ascii="Times New Roman" w:hAnsi="Times New Roman" w:cs="Times New Roman"/>
          <w:color w:val="000000"/>
          <w:spacing w:val="3"/>
        </w:rPr>
        <w:t xml:space="preserve">Источники финансирования Программы» </w:t>
      </w:r>
      <w:r w:rsidRPr="00AE0836">
        <w:rPr>
          <w:rFonts w:ascii="Times New Roman" w:hAnsi="Times New Roman" w:cs="Times New Roman"/>
        </w:rPr>
        <w:t xml:space="preserve">паспорта муниципальной </w:t>
      </w:r>
      <w:proofErr w:type="gramStart"/>
      <w:r w:rsidRPr="00AE0836">
        <w:rPr>
          <w:rFonts w:ascii="Times New Roman" w:hAnsi="Times New Roman" w:cs="Times New Roman"/>
        </w:rPr>
        <w:t>программы  «</w:t>
      </w:r>
      <w:proofErr w:type="gramEnd"/>
      <w:r w:rsidRPr="00AE0836">
        <w:rPr>
          <w:rFonts w:ascii="Times New Roman" w:hAnsi="Times New Roman" w:cs="Times New Roman"/>
        </w:rPr>
        <w:t xml:space="preserve">Развитие систем коммунальной инфраструктуры городского поселения Безенчук муниципального района </w:t>
      </w:r>
      <w:proofErr w:type="spellStart"/>
      <w:r w:rsidRPr="00AE0836">
        <w:rPr>
          <w:rFonts w:ascii="Times New Roman" w:hAnsi="Times New Roman" w:cs="Times New Roman"/>
        </w:rPr>
        <w:t>Безенчукский</w:t>
      </w:r>
      <w:proofErr w:type="spellEnd"/>
      <w:r w:rsidRPr="00AE0836">
        <w:rPr>
          <w:rFonts w:ascii="Times New Roman" w:hAnsi="Times New Roman" w:cs="Times New Roman"/>
        </w:rPr>
        <w:t xml:space="preserve"> Самарской области на 2018-2020 годы» (далее Программа) изложить в следующей редакции: «</w:t>
      </w:r>
      <w:r w:rsidRPr="00AE0836">
        <w:rPr>
          <w:rFonts w:ascii="Times New Roman" w:hAnsi="Times New Roman" w:cs="Times New Roman"/>
          <w:spacing w:val="3"/>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AE0836" w:rsidRPr="00AE0836" w:rsidRDefault="00AE0836" w:rsidP="00AE0836">
      <w:pPr>
        <w:numPr>
          <w:ilvl w:val="0"/>
          <w:numId w:val="42"/>
        </w:numPr>
        <w:overflowPunct w:val="0"/>
        <w:autoSpaceDE w:val="0"/>
        <w:autoSpaceDN w:val="0"/>
        <w:adjustRightInd w:val="0"/>
        <w:spacing w:after="0" w:line="240" w:lineRule="auto"/>
        <w:ind w:left="0" w:firstLine="0"/>
        <w:contextualSpacing/>
        <w:jc w:val="both"/>
        <w:rPr>
          <w:rFonts w:ascii="Times New Roman" w:hAnsi="Times New Roman" w:cs="Times New Roman"/>
          <w:bCs/>
        </w:rPr>
      </w:pPr>
      <w:r w:rsidRPr="00AE0836">
        <w:rPr>
          <w:rFonts w:ascii="Times New Roman" w:hAnsi="Times New Roman" w:cs="Times New Roman"/>
          <w:bCs/>
        </w:rPr>
        <w:t>7 274 тыс. руб.</w:t>
      </w:r>
    </w:p>
    <w:p w:rsidR="00AE0836" w:rsidRPr="00AE0836" w:rsidRDefault="00AE0836" w:rsidP="00AE0836">
      <w:pPr>
        <w:overflowPunct w:val="0"/>
        <w:spacing w:after="0" w:line="240" w:lineRule="auto"/>
        <w:contextualSpacing/>
        <w:jc w:val="both"/>
        <w:rPr>
          <w:rFonts w:ascii="Times New Roman" w:hAnsi="Times New Roman" w:cs="Times New Roman"/>
          <w:bCs/>
        </w:rPr>
      </w:pPr>
      <w:r w:rsidRPr="00AE0836">
        <w:rPr>
          <w:rFonts w:ascii="Times New Roman" w:hAnsi="Times New Roman" w:cs="Times New Roman"/>
          <w:bCs/>
        </w:rPr>
        <w:t>в том числе по годам:</w:t>
      </w:r>
    </w:p>
    <w:p w:rsidR="00AE0836" w:rsidRPr="00AE0836" w:rsidRDefault="00AE0836" w:rsidP="00AE0836">
      <w:pPr>
        <w:overflowPunct w:val="0"/>
        <w:spacing w:after="0" w:line="240" w:lineRule="auto"/>
        <w:contextualSpacing/>
        <w:jc w:val="both"/>
        <w:rPr>
          <w:rFonts w:ascii="Times New Roman" w:hAnsi="Times New Roman" w:cs="Times New Roman"/>
          <w:bCs/>
        </w:rPr>
      </w:pPr>
      <w:r w:rsidRPr="00AE0836">
        <w:rPr>
          <w:rFonts w:ascii="Times New Roman" w:hAnsi="Times New Roman" w:cs="Times New Roman"/>
          <w:bCs/>
        </w:rPr>
        <w:t xml:space="preserve">   2018 г. –   3 274 тыс. руб. (бюджет поселения)</w:t>
      </w:r>
    </w:p>
    <w:p w:rsidR="00AE0836" w:rsidRPr="00AE0836" w:rsidRDefault="00AE0836" w:rsidP="00AE0836">
      <w:pPr>
        <w:overflowPunct w:val="0"/>
        <w:spacing w:after="0" w:line="240" w:lineRule="auto"/>
        <w:contextualSpacing/>
        <w:jc w:val="both"/>
        <w:rPr>
          <w:rFonts w:ascii="Times New Roman" w:hAnsi="Times New Roman" w:cs="Times New Roman"/>
          <w:bCs/>
        </w:rPr>
      </w:pPr>
      <w:r w:rsidRPr="00AE0836">
        <w:rPr>
          <w:rFonts w:ascii="Times New Roman" w:hAnsi="Times New Roman" w:cs="Times New Roman"/>
          <w:bCs/>
        </w:rPr>
        <w:t xml:space="preserve">   2019 г. –   2 000 тыс. руб. (бюджет поселения)</w:t>
      </w:r>
    </w:p>
    <w:p w:rsidR="00AE0836" w:rsidRPr="00AE0836" w:rsidRDefault="00AE0836" w:rsidP="00AE0836">
      <w:pPr>
        <w:overflowPunct w:val="0"/>
        <w:spacing w:after="0" w:line="240" w:lineRule="auto"/>
        <w:contextualSpacing/>
        <w:jc w:val="both"/>
        <w:rPr>
          <w:rFonts w:ascii="Times New Roman" w:hAnsi="Times New Roman" w:cs="Times New Roman"/>
          <w:bCs/>
        </w:rPr>
      </w:pPr>
      <w:r w:rsidRPr="00AE0836">
        <w:rPr>
          <w:rFonts w:ascii="Times New Roman" w:hAnsi="Times New Roman" w:cs="Times New Roman"/>
          <w:bCs/>
        </w:rPr>
        <w:t xml:space="preserve">   2020 г. –   2 000 тыс. руб. (бюджет поселения)</w:t>
      </w:r>
    </w:p>
    <w:p w:rsidR="00AE0836" w:rsidRPr="00AE0836" w:rsidRDefault="00AE0836" w:rsidP="00AE0836">
      <w:pPr>
        <w:spacing w:after="0" w:line="240" w:lineRule="auto"/>
        <w:jc w:val="both"/>
        <w:rPr>
          <w:rFonts w:ascii="Times New Roman" w:eastAsia="Calibri" w:hAnsi="Times New Roman" w:cs="Times New Roman"/>
          <w:color w:val="000000"/>
        </w:rPr>
      </w:pPr>
      <w:r w:rsidRPr="00AE0836">
        <w:rPr>
          <w:rFonts w:ascii="Times New Roman" w:hAnsi="Times New Roman" w:cs="Times New Roman"/>
        </w:rPr>
        <w:t>2. Таблицы Программы «</w:t>
      </w:r>
      <w:r w:rsidRPr="00AE0836">
        <w:rPr>
          <w:rFonts w:ascii="Times New Roman" w:eastAsia="Calibri" w:hAnsi="Times New Roman" w:cs="Times New Roman"/>
          <w:color w:val="000000"/>
        </w:rPr>
        <w:t xml:space="preserve">Основные </w:t>
      </w:r>
      <w:proofErr w:type="gramStart"/>
      <w:r w:rsidRPr="00AE0836">
        <w:rPr>
          <w:rFonts w:ascii="Times New Roman" w:eastAsia="Calibri" w:hAnsi="Times New Roman" w:cs="Times New Roman"/>
          <w:color w:val="000000"/>
        </w:rPr>
        <w:t>организационные  мероприятия</w:t>
      </w:r>
      <w:proofErr w:type="gramEnd"/>
      <w:r w:rsidRPr="00AE0836">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изложить в редакции согласно приложению.</w:t>
      </w:r>
    </w:p>
    <w:p w:rsidR="00AE0836" w:rsidRPr="00AE0836" w:rsidRDefault="00AE0836" w:rsidP="00AE0836">
      <w:pPr>
        <w:spacing w:after="0" w:line="240" w:lineRule="auto"/>
        <w:jc w:val="both"/>
        <w:rPr>
          <w:rFonts w:ascii="Times New Roman" w:eastAsia="Calibri" w:hAnsi="Times New Roman" w:cs="Times New Roman"/>
          <w:color w:val="000000"/>
        </w:rPr>
      </w:pPr>
      <w:r w:rsidRPr="00AE0836">
        <w:rPr>
          <w:rFonts w:ascii="Times New Roman" w:eastAsia="Calibri" w:hAnsi="Times New Roman" w:cs="Times New Roman"/>
          <w:color w:val="000000"/>
        </w:rPr>
        <w:t xml:space="preserve">3. Признать утратившими силу Таблицы Программы </w:t>
      </w:r>
      <w:r w:rsidRPr="00AE0836">
        <w:rPr>
          <w:rFonts w:ascii="Times New Roman" w:hAnsi="Times New Roman" w:cs="Times New Roman"/>
        </w:rPr>
        <w:t>«</w:t>
      </w:r>
      <w:r w:rsidRPr="00AE0836">
        <w:rPr>
          <w:rFonts w:ascii="Times New Roman" w:eastAsia="Calibri" w:hAnsi="Times New Roman" w:cs="Times New Roman"/>
          <w:color w:val="000000"/>
        </w:rPr>
        <w:t xml:space="preserve">Основные </w:t>
      </w:r>
      <w:proofErr w:type="gramStart"/>
      <w:r w:rsidRPr="00AE0836">
        <w:rPr>
          <w:rFonts w:ascii="Times New Roman" w:eastAsia="Calibri" w:hAnsi="Times New Roman" w:cs="Times New Roman"/>
          <w:color w:val="000000"/>
        </w:rPr>
        <w:t>организационные  мероприятия</w:t>
      </w:r>
      <w:proofErr w:type="gramEnd"/>
      <w:r w:rsidRPr="00AE0836">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в редакции Постановления от 14.12.2017г. № 323.</w:t>
      </w:r>
    </w:p>
    <w:p w:rsidR="00AE0836" w:rsidRPr="00AE0836" w:rsidRDefault="00AE0836" w:rsidP="00AE0836">
      <w:pPr>
        <w:spacing w:after="0" w:line="240" w:lineRule="auto"/>
        <w:jc w:val="both"/>
        <w:rPr>
          <w:rFonts w:ascii="Times New Roman" w:hAnsi="Times New Roman" w:cs="Times New Roman"/>
        </w:rPr>
      </w:pPr>
      <w:r w:rsidRPr="00AE0836">
        <w:rPr>
          <w:rFonts w:ascii="Times New Roman" w:hAnsi="Times New Roman" w:cs="Times New Roman"/>
        </w:rPr>
        <w:t>4. Опубликовать настоящее Постановление в газете «Вестник городского поселения Безенчук».</w:t>
      </w:r>
    </w:p>
    <w:p w:rsidR="00AE0836" w:rsidRPr="00AE0836" w:rsidRDefault="00AE0836" w:rsidP="00AE0836">
      <w:pPr>
        <w:spacing w:after="0" w:line="240" w:lineRule="auto"/>
        <w:jc w:val="both"/>
        <w:rPr>
          <w:rFonts w:ascii="Times New Roman" w:hAnsi="Times New Roman" w:cs="Times New Roman"/>
        </w:rPr>
      </w:pPr>
      <w:r w:rsidRPr="00AE0836">
        <w:rPr>
          <w:rFonts w:ascii="Times New Roman" w:hAnsi="Times New Roman" w:cs="Times New Roman"/>
        </w:rPr>
        <w:t xml:space="preserve">5. Контроль </w:t>
      </w:r>
      <w:proofErr w:type="gramStart"/>
      <w:r w:rsidRPr="00AE0836">
        <w:rPr>
          <w:rFonts w:ascii="Times New Roman" w:hAnsi="Times New Roman" w:cs="Times New Roman"/>
        </w:rPr>
        <w:t>над  выполнением</w:t>
      </w:r>
      <w:proofErr w:type="gramEnd"/>
      <w:r w:rsidRPr="00AE0836">
        <w:rPr>
          <w:rFonts w:ascii="Times New Roman" w:hAnsi="Times New Roman" w:cs="Times New Roman"/>
        </w:rPr>
        <w:t xml:space="preserve"> настоящего постановления оставляю за собой.</w:t>
      </w:r>
    </w:p>
    <w:p w:rsidR="00FF78CE" w:rsidRDefault="00FF78CE" w:rsidP="00AE0836">
      <w:pPr>
        <w:spacing w:after="0" w:line="240" w:lineRule="auto"/>
        <w:jc w:val="both"/>
        <w:rPr>
          <w:rFonts w:ascii="Times New Roman" w:hAnsi="Times New Roman" w:cs="Times New Roman"/>
        </w:rPr>
      </w:pPr>
      <w:r w:rsidRPr="00BD0B51">
        <w:rPr>
          <w:rFonts w:ascii="Times New Roman" w:hAnsi="Times New Roman" w:cs="Times New Roman"/>
        </w:rPr>
        <w:t xml:space="preserve">Глава городского поселения                                            </w:t>
      </w:r>
      <w:proofErr w:type="spellStart"/>
      <w:r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p w:rsidR="00FF78CE" w:rsidRPr="00B06168" w:rsidRDefault="00FF78CE" w:rsidP="00FF78CE">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 xml:space="preserve">Приложение №1 </w:t>
      </w:r>
    </w:p>
    <w:p w:rsidR="00FF78CE" w:rsidRPr="00B06168" w:rsidRDefault="00FF78CE" w:rsidP="00FF78CE">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к постановлению</w:t>
      </w:r>
      <w:r>
        <w:rPr>
          <w:rFonts w:ascii="Times New Roman" w:hAnsi="Times New Roman" w:cs="Times New Roman"/>
          <w:sz w:val="20"/>
          <w:szCs w:val="20"/>
        </w:rPr>
        <w:t xml:space="preserve"> Администрации поселения</w:t>
      </w:r>
    </w:p>
    <w:p w:rsidR="00FF78CE" w:rsidRPr="00B06168" w:rsidRDefault="00FF78CE" w:rsidP="00FF78CE">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lastRenderedPageBreak/>
        <w:t>от 01.06.2018г №15</w:t>
      </w:r>
      <w:r w:rsidR="003A5CFA">
        <w:rPr>
          <w:rFonts w:ascii="Times New Roman" w:hAnsi="Times New Roman" w:cs="Times New Roman"/>
          <w:sz w:val="20"/>
          <w:szCs w:val="20"/>
        </w:rPr>
        <w:t>7</w:t>
      </w:r>
    </w:p>
    <w:p w:rsidR="00AF7F85" w:rsidRPr="00AF7F85" w:rsidRDefault="00AF7F85" w:rsidP="008E5B19">
      <w:pPr>
        <w:shd w:val="clear" w:color="auto" w:fill="FFFFFF"/>
        <w:tabs>
          <w:tab w:val="left" w:pos="9637"/>
        </w:tabs>
        <w:spacing w:after="0" w:line="240" w:lineRule="auto"/>
        <w:jc w:val="center"/>
        <w:rPr>
          <w:rFonts w:ascii="Times New Roman" w:hAnsi="Times New Roman" w:cs="Times New Roman"/>
          <w:bCs/>
        </w:rPr>
      </w:pPr>
      <w:r w:rsidRPr="00AF7F85">
        <w:rPr>
          <w:rFonts w:ascii="Times New Roman" w:hAnsi="Times New Roman" w:cs="Times New Roman"/>
          <w:bCs/>
        </w:rPr>
        <w:t xml:space="preserve">Изменения в муниципальную программу </w:t>
      </w:r>
      <w:r w:rsidRPr="00AF7F85">
        <w:rPr>
          <w:rFonts w:ascii="Times New Roman" w:hAnsi="Times New Roman" w:cs="Times New Roman"/>
        </w:rPr>
        <w:t xml:space="preserve">«Развитие систем коммунальной инфраструктуры городского поселения Безенчук муниципального района </w:t>
      </w:r>
      <w:proofErr w:type="spellStart"/>
      <w:r w:rsidRPr="00AF7F85">
        <w:rPr>
          <w:rFonts w:ascii="Times New Roman" w:hAnsi="Times New Roman" w:cs="Times New Roman"/>
        </w:rPr>
        <w:t>Безенчукский</w:t>
      </w:r>
      <w:proofErr w:type="spellEnd"/>
      <w:r w:rsidRPr="00AF7F85">
        <w:rPr>
          <w:rFonts w:ascii="Times New Roman" w:hAnsi="Times New Roman" w:cs="Times New Roman"/>
        </w:rPr>
        <w:t xml:space="preserve"> Самарской области на 2018-2020 годы», </w:t>
      </w:r>
      <w:r w:rsidRPr="00AF7F85">
        <w:rPr>
          <w:rFonts w:ascii="Times New Roman" w:hAnsi="Times New Roman" w:cs="Times New Roman"/>
          <w:bCs/>
        </w:rPr>
        <w:t>утвержденную Постановлением Администрации городского поселения Безенчук от 14.12.2017г.  № 323 (далее Программа).</w:t>
      </w:r>
    </w:p>
    <w:p w:rsidR="00AF7F85" w:rsidRPr="00AF7F85" w:rsidRDefault="00AF7F85" w:rsidP="00AF7F85">
      <w:pPr>
        <w:overflowPunct w:val="0"/>
        <w:spacing w:after="0" w:line="240" w:lineRule="auto"/>
        <w:ind w:firstLine="284"/>
        <w:jc w:val="both"/>
        <w:rPr>
          <w:rFonts w:ascii="Times New Roman" w:hAnsi="Times New Roman" w:cs="Times New Roman"/>
          <w:bCs/>
        </w:rPr>
      </w:pPr>
      <w:r w:rsidRPr="00AF7F85">
        <w:rPr>
          <w:rFonts w:ascii="Times New Roman" w:hAnsi="Times New Roman" w:cs="Times New Roman"/>
        </w:rPr>
        <w:t xml:space="preserve"> 1. Таблицы Программы «</w:t>
      </w:r>
      <w:r w:rsidRPr="00AF7F85">
        <w:rPr>
          <w:rFonts w:ascii="Times New Roman" w:eastAsia="Calibri" w:hAnsi="Times New Roman" w:cs="Times New Roman"/>
          <w:color w:val="000000"/>
        </w:rPr>
        <w:t xml:space="preserve">Основные </w:t>
      </w:r>
      <w:proofErr w:type="gramStart"/>
      <w:r w:rsidRPr="00AF7F85">
        <w:rPr>
          <w:rFonts w:ascii="Times New Roman" w:eastAsia="Calibri" w:hAnsi="Times New Roman" w:cs="Times New Roman"/>
          <w:color w:val="000000"/>
        </w:rPr>
        <w:t>организационные  мероприятия</w:t>
      </w:r>
      <w:proofErr w:type="gramEnd"/>
      <w:r w:rsidRPr="00AF7F85">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w:t>
      </w:r>
      <w:r w:rsidRPr="00AF7F85">
        <w:rPr>
          <w:rFonts w:ascii="Times New Roman" w:hAnsi="Times New Roman" w:cs="Times New Roman"/>
          <w:bCs/>
        </w:rPr>
        <w:t>изложить в следующей редакции:</w:t>
      </w:r>
    </w:p>
    <w:p w:rsidR="00E5082B" w:rsidRPr="00E5082B" w:rsidRDefault="00E5082B" w:rsidP="00E5082B">
      <w:pPr>
        <w:spacing w:after="0" w:line="240" w:lineRule="auto"/>
        <w:ind w:firstLine="567"/>
        <w:jc w:val="center"/>
        <w:rPr>
          <w:rFonts w:ascii="Times New Roman" w:eastAsia="Calibri" w:hAnsi="Times New Roman" w:cs="Times New Roman"/>
          <w:b/>
          <w:color w:val="000000"/>
        </w:rPr>
      </w:pPr>
      <w:r w:rsidRPr="00E5082B">
        <w:rPr>
          <w:rFonts w:ascii="Times New Roman" w:eastAsia="Calibri" w:hAnsi="Times New Roman" w:cs="Times New Roman"/>
          <w:b/>
          <w:color w:val="000000"/>
        </w:rPr>
        <w:t xml:space="preserve">8. Основные </w:t>
      </w:r>
      <w:proofErr w:type="gramStart"/>
      <w:r w:rsidRPr="00E5082B">
        <w:rPr>
          <w:rFonts w:ascii="Times New Roman" w:eastAsia="Calibri" w:hAnsi="Times New Roman" w:cs="Times New Roman"/>
          <w:b/>
          <w:color w:val="000000"/>
        </w:rPr>
        <w:t>организационные  мероприятия</w:t>
      </w:r>
      <w:proofErr w:type="gramEnd"/>
      <w:r w:rsidRPr="00E5082B">
        <w:rPr>
          <w:rFonts w:ascii="Times New Roman" w:eastAsia="Calibri" w:hAnsi="Times New Roman" w:cs="Times New Roman"/>
          <w:b/>
          <w:color w:val="000000"/>
        </w:rPr>
        <w:t xml:space="preserve"> Программы</w:t>
      </w:r>
    </w:p>
    <w:p w:rsidR="00E5082B" w:rsidRPr="00E5082B" w:rsidRDefault="00E5082B" w:rsidP="00E5082B">
      <w:pPr>
        <w:spacing w:after="0" w:line="240" w:lineRule="auto"/>
        <w:ind w:firstLine="567"/>
        <w:jc w:val="right"/>
        <w:rPr>
          <w:rFonts w:ascii="Times New Roman" w:eastAsia="Calibri" w:hAnsi="Times New Roman" w:cs="Times New Roman"/>
          <w:b/>
          <w:i/>
          <w:color w:val="000000"/>
        </w:rPr>
      </w:pPr>
      <w:r w:rsidRPr="00E5082B">
        <w:rPr>
          <w:rFonts w:ascii="Times New Roman" w:eastAsia="Calibri" w:hAnsi="Times New Roman" w:cs="Times New Roman"/>
          <w:b/>
          <w:i/>
          <w:color w:val="000000"/>
        </w:rPr>
        <w:t xml:space="preserve">Таблица 3 </w:t>
      </w:r>
    </w:p>
    <w:p w:rsidR="00E5082B" w:rsidRPr="00E5082B" w:rsidRDefault="00E5082B" w:rsidP="00E5082B">
      <w:pPr>
        <w:overflowPunct w:val="0"/>
        <w:spacing w:after="0" w:line="240" w:lineRule="auto"/>
        <w:jc w:val="center"/>
        <w:rPr>
          <w:rFonts w:ascii="Times New Roman" w:eastAsia="Calibri" w:hAnsi="Times New Roman" w:cs="Times New Roman"/>
          <w:color w:val="000000"/>
        </w:rPr>
      </w:pPr>
      <w:r w:rsidRPr="00E5082B">
        <w:rPr>
          <w:rFonts w:ascii="Times New Roman" w:eastAsia="Calibri" w:hAnsi="Times New Roman" w:cs="Times New Roman"/>
          <w:color w:val="000000"/>
        </w:rPr>
        <w:t xml:space="preserve">Основные организационные мероприятия муниципальной программы </w:t>
      </w:r>
    </w:p>
    <w:p w:rsidR="00E5082B" w:rsidRPr="00E5082B" w:rsidRDefault="00E5082B" w:rsidP="00E5082B">
      <w:pPr>
        <w:overflowPunct w:val="0"/>
        <w:spacing w:after="0" w:line="240" w:lineRule="auto"/>
        <w:jc w:val="center"/>
        <w:rPr>
          <w:rFonts w:ascii="Times New Roman" w:hAnsi="Times New Roman" w:cs="Times New Roman"/>
        </w:rPr>
      </w:pPr>
      <w:r w:rsidRPr="00E5082B">
        <w:rPr>
          <w:rFonts w:ascii="Times New Roman" w:hAnsi="Times New Roman" w:cs="Times New Roman"/>
        </w:rPr>
        <w:t>«Развитие систем коммунальной инфраструктуры городского поселения Безенчук муниципального</w:t>
      </w:r>
    </w:p>
    <w:p w:rsidR="00E5082B" w:rsidRPr="00E5082B" w:rsidRDefault="00E5082B" w:rsidP="00E5082B">
      <w:pPr>
        <w:overflowPunct w:val="0"/>
        <w:spacing w:after="0" w:line="240" w:lineRule="auto"/>
        <w:jc w:val="center"/>
        <w:rPr>
          <w:rFonts w:ascii="Times New Roman" w:hAnsi="Times New Roman" w:cs="Times New Roman"/>
        </w:rPr>
      </w:pPr>
      <w:r w:rsidRPr="00E5082B">
        <w:rPr>
          <w:rFonts w:ascii="Times New Roman" w:hAnsi="Times New Roman" w:cs="Times New Roman"/>
        </w:rPr>
        <w:t xml:space="preserve"> района </w:t>
      </w:r>
      <w:proofErr w:type="spellStart"/>
      <w:r w:rsidRPr="00E5082B">
        <w:rPr>
          <w:rFonts w:ascii="Times New Roman" w:hAnsi="Times New Roman" w:cs="Times New Roman"/>
        </w:rPr>
        <w:t>Безенчукский</w:t>
      </w:r>
      <w:proofErr w:type="spellEnd"/>
      <w:r w:rsidRPr="00E5082B">
        <w:rPr>
          <w:rFonts w:ascii="Times New Roman" w:hAnsi="Times New Roman" w:cs="Times New Roman"/>
        </w:rPr>
        <w:t xml:space="preserve"> Самарской области на 2018-2020 гг.»</w:t>
      </w:r>
    </w:p>
    <w:tbl>
      <w:tblPr>
        <w:tblW w:w="10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3404"/>
        <w:gridCol w:w="1562"/>
        <w:gridCol w:w="851"/>
        <w:gridCol w:w="851"/>
        <w:gridCol w:w="709"/>
        <w:gridCol w:w="708"/>
        <w:gridCol w:w="850"/>
        <w:gridCol w:w="13"/>
        <w:gridCol w:w="1402"/>
        <w:gridCol w:w="45"/>
      </w:tblGrid>
      <w:tr w:rsidR="00E5082B" w:rsidRPr="00E5082B" w:rsidTr="009D2D24">
        <w:trPr>
          <w:gridAfter w:val="1"/>
          <w:wAfter w:w="45" w:type="dxa"/>
          <w:trHeight w:val="70"/>
        </w:trPr>
        <w:tc>
          <w:tcPr>
            <w:tcW w:w="565" w:type="dxa"/>
            <w:vMerge w:val="restart"/>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п/п</w:t>
            </w:r>
          </w:p>
        </w:tc>
        <w:tc>
          <w:tcPr>
            <w:tcW w:w="3404" w:type="dxa"/>
            <w:vMerge w:val="restart"/>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Наименование мероприятия</w:t>
            </w:r>
          </w:p>
        </w:tc>
        <w:tc>
          <w:tcPr>
            <w:tcW w:w="1562" w:type="dxa"/>
            <w:vMerge w:val="restart"/>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Источник финансирования</w:t>
            </w:r>
          </w:p>
        </w:tc>
        <w:tc>
          <w:tcPr>
            <w:tcW w:w="851" w:type="dxa"/>
            <w:vMerge w:val="restart"/>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Срок исполнения мероприятия</w:t>
            </w:r>
          </w:p>
        </w:tc>
        <w:tc>
          <w:tcPr>
            <w:tcW w:w="3131" w:type="dxa"/>
            <w:gridSpan w:val="5"/>
            <w:shd w:val="clear" w:color="auto" w:fill="auto"/>
          </w:tcPr>
          <w:p w:rsidR="00E5082B" w:rsidRPr="00E5082B" w:rsidRDefault="00E5082B" w:rsidP="00E5082B">
            <w:pPr>
              <w:spacing w:after="0" w:line="240" w:lineRule="auto"/>
              <w:jc w:val="center"/>
              <w:rPr>
                <w:rFonts w:eastAsia="Calibri"/>
                <w:color w:val="000000"/>
                <w:sz w:val="16"/>
                <w:szCs w:val="16"/>
                <w:vertAlign w:val="superscript"/>
              </w:rPr>
            </w:pPr>
            <w:r w:rsidRPr="00E5082B">
              <w:rPr>
                <w:rFonts w:eastAsia="Calibri"/>
                <w:color w:val="000000"/>
                <w:sz w:val="16"/>
                <w:szCs w:val="16"/>
              </w:rPr>
              <w:t>Объем финансирования, тыс. руб.</w:t>
            </w:r>
            <w:r w:rsidRPr="00E5082B">
              <w:rPr>
                <w:rFonts w:eastAsia="Calibri"/>
                <w:color w:val="000000"/>
                <w:sz w:val="16"/>
                <w:szCs w:val="16"/>
                <w:vertAlign w:val="superscript"/>
              </w:rPr>
              <w:t>1</w:t>
            </w:r>
          </w:p>
        </w:tc>
        <w:tc>
          <w:tcPr>
            <w:tcW w:w="1402"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Ответственные за выполнение мероприятия программы</w:t>
            </w:r>
          </w:p>
        </w:tc>
      </w:tr>
      <w:tr w:rsidR="00E5082B" w:rsidRPr="00E5082B" w:rsidTr="00E5082B">
        <w:trPr>
          <w:gridAfter w:val="1"/>
          <w:wAfter w:w="45" w:type="dxa"/>
        </w:trPr>
        <w:tc>
          <w:tcPr>
            <w:tcW w:w="565" w:type="dxa"/>
            <w:vMerge/>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3404" w:type="dxa"/>
            <w:vMerge/>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1562" w:type="dxa"/>
            <w:vMerge/>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851" w:type="dxa"/>
            <w:vMerge/>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2268" w:type="dxa"/>
            <w:gridSpan w:val="3"/>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В том числе по годам</w:t>
            </w:r>
          </w:p>
        </w:tc>
        <w:tc>
          <w:tcPr>
            <w:tcW w:w="850"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всего</w:t>
            </w:r>
          </w:p>
        </w:tc>
        <w:tc>
          <w:tcPr>
            <w:tcW w:w="1415" w:type="dxa"/>
            <w:gridSpan w:val="2"/>
            <w:shd w:val="clear" w:color="auto" w:fill="auto"/>
          </w:tcPr>
          <w:p w:rsidR="00E5082B" w:rsidRPr="00E5082B" w:rsidRDefault="00E5082B" w:rsidP="00E5082B">
            <w:pPr>
              <w:spacing w:after="0" w:line="240" w:lineRule="auto"/>
              <w:jc w:val="center"/>
              <w:rPr>
                <w:rFonts w:eastAsia="Calibri"/>
                <w:color w:val="000000"/>
                <w:sz w:val="16"/>
                <w:szCs w:val="16"/>
              </w:rPr>
            </w:pPr>
          </w:p>
        </w:tc>
      </w:tr>
      <w:tr w:rsidR="00E5082B" w:rsidRPr="00E5082B" w:rsidTr="00E5082B">
        <w:trPr>
          <w:gridAfter w:val="1"/>
          <w:wAfter w:w="45" w:type="dxa"/>
        </w:trPr>
        <w:tc>
          <w:tcPr>
            <w:tcW w:w="565" w:type="dxa"/>
            <w:vMerge/>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3404" w:type="dxa"/>
            <w:vMerge/>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1562" w:type="dxa"/>
            <w:vMerge/>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851" w:type="dxa"/>
            <w:vMerge/>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851"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2018</w:t>
            </w:r>
          </w:p>
        </w:tc>
        <w:tc>
          <w:tcPr>
            <w:tcW w:w="709"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2019</w:t>
            </w:r>
          </w:p>
        </w:tc>
        <w:tc>
          <w:tcPr>
            <w:tcW w:w="708"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2020</w:t>
            </w:r>
          </w:p>
        </w:tc>
        <w:tc>
          <w:tcPr>
            <w:tcW w:w="850" w:type="dxa"/>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1415" w:type="dxa"/>
            <w:gridSpan w:val="2"/>
            <w:shd w:val="clear" w:color="auto" w:fill="auto"/>
          </w:tcPr>
          <w:p w:rsidR="00E5082B" w:rsidRPr="00E5082B" w:rsidRDefault="00E5082B" w:rsidP="00E5082B">
            <w:pPr>
              <w:spacing w:after="0" w:line="240" w:lineRule="auto"/>
              <w:jc w:val="center"/>
              <w:rPr>
                <w:rFonts w:eastAsia="Calibri"/>
                <w:color w:val="000000"/>
                <w:sz w:val="16"/>
                <w:szCs w:val="16"/>
              </w:rPr>
            </w:pPr>
          </w:p>
        </w:tc>
      </w:tr>
      <w:tr w:rsidR="009D2D24" w:rsidRPr="00E5082B" w:rsidTr="00564027">
        <w:tc>
          <w:tcPr>
            <w:tcW w:w="10960" w:type="dxa"/>
            <w:gridSpan w:val="11"/>
            <w:shd w:val="clear" w:color="auto" w:fill="auto"/>
          </w:tcPr>
          <w:p w:rsidR="009D2D24" w:rsidRPr="00E5082B" w:rsidRDefault="009D2D24" w:rsidP="00E5082B">
            <w:pPr>
              <w:spacing w:after="0" w:line="240" w:lineRule="auto"/>
              <w:jc w:val="center"/>
              <w:rPr>
                <w:rFonts w:eastAsia="Calibri"/>
                <w:b/>
                <w:color w:val="000000"/>
                <w:sz w:val="16"/>
                <w:szCs w:val="16"/>
              </w:rPr>
            </w:pPr>
            <w:r w:rsidRPr="00E5082B">
              <w:rPr>
                <w:rFonts w:eastAsia="Calibri"/>
                <w:b/>
                <w:color w:val="000000"/>
                <w:sz w:val="16"/>
                <w:szCs w:val="16"/>
              </w:rPr>
              <w:t xml:space="preserve">1. Мероприятия по модернизации и реконструкции систем коммунальной инфраструктуры </w:t>
            </w:r>
            <w:proofErr w:type="spellStart"/>
            <w:r w:rsidRPr="00E5082B">
              <w:rPr>
                <w:rFonts w:eastAsia="Calibri"/>
                <w:b/>
                <w:color w:val="000000"/>
                <w:sz w:val="16"/>
                <w:szCs w:val="16"/>
              </w:rPr>
              <w:t>г.п.Безенчук</w:t>
            </w:r>
            <w:proofErr w:type="spellEnd"/>
            <w:r w:rsidRPr="00E5082B">
              <w:rPr>
                <w:rFonts w:eastAsia="Calibri"/>
                <w:b/>
                <w:color w:val="000000"/>
                <w:sz w:val="16"/>
                <w:szCs w:val="16"/>
              </w:rPr>
              <w:t xml:space="preserve"> в сфере водоснабжения</w:t>
            </w:r>
          </w:p>
        </w:tc>
      </w:tr>
      <w:tr w:rsidR="00E5082B" w:rsidRPr="00E5082B" w:rsidTr="00E5082B">
        <w:trPr>
          <w:gridAfter w:val="1"/>
          <w:wAfter w:w="45" w:type="dxa"/>
        </w:trPr>
        <w:tc>
          <w:tcPr>
            <w:tcW w:w="565"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1.1</w:t>
            </w:r>
          </w:p>
        </w:tc>
        <w:tc>
          <w:tcPr>
            <w:tcW w:w="3404" w:type="dxa"/>
            <w:shd w:val="clear" w:color="auto" w:fill="auto"/>
          </w:tcPr>
          <w:p w:rsidR="00E5082B" w:rsidRPr="00E5082B" w:rsidRDefault="00E5082B" w:rsidP="00E5082B">
            <w:pPr>
              <w:spacing w:after="0" w:line="240" w:lineRule="auto"/>
              <w:rPr>
                <w:rFonts w:eastAsia="Calibri"/>
                <w:color w:val="000000"/>
                <w:sz w:val="16"/>
                <w:szCs w:val="16"/>
              </w:rPr>
            </w:pPr>
            <w:r w:rsidRPr="00E5082B">
              <w:rPr>
                <w:rFonts w:eastAsia="Calibri"/>
                <w:color w:val="000000"/>
                <w:sz w:val="16"/>
                <w:szCs w:val="16"/>
              </w:rPr>
              <w:t>Бурение водозаборной скважины в с. Сосновка</w:t>
            </w:r>
          </w:p>
        </w:tc>
        <w:tc>
          <w:tcPr>
            <w:tcW w:w="1562"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Средства бюджета </w:t>
            </w:r>
            <w:proofErr w:type="spellStart"/>
            <w:r w:rsidRPr="00E5082B">
              <w:rPr>
                <w:rFonts w:eastAsia="Calibri"/>
                <w:color w:val="000000"/>
                <w:sz w:val="16"/>
                <w:szCs w:val="16"/>
              </w:rPr>
              <w:t>г.п.Безенчук</w:t>
            </w:r>
            <w:proofErr w:type="spellEnd"/>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2018 г.</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2846,5</w:t>
            </w:r>
          </w:p>
        </w:tc>
        <w:tc>
          <w:tcPr>
            <w:tcW w:w="709"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8"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850"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2846,5</w:t>
            </w:r>
          </w:p>
        </w:tc>
        <w:tc>
          <w:tcPr>
            <w:tcW w:w="1415" w:type="dxa"/>
            <w:gridSpan w:val="2"/>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Администрация </w:t>
            </w:r>
            <w:proofErr w:type="spellStart"/>
            <w:r w:rsidRPr="00E5082B">
              <w:rPr>
                <w:rFonts w:eastAsia="Calibri"/>
                <w:color w:val="000000"/>
                <w:sz w:val="16"/>
                <w:szCs w:val="16"/>
              </w:rPr>
              <w:t>г.п.Безенчук</w:t>
            </w:r>
            <w:proofErr w:type="spellEnd"/>
          </w:p>
        </w:tc>
      </w:tr>
      <w:tr w:rsidR="00E5082B" w:rsidRPr="00E5082B" w:rsidTr="00E5082B">
        <w:trPr>
          <w:gridAfter w:val="1"/>
          <w:wAfter w:w="45" w:type="dxa"/>
        </w:trPr>
        <w:tc>
          <w:tcPr>
            <w:tcW w:w="565"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1.2</w:t>
            </w:r>
          </w:p>
        </w:tc>
        <w:tc>
          <w:tcPr>
            <w:tcW w:w="3404" w:type="dxa"/>
            <w:shd w:val="clear" w:color="auto" w:fill="auto"/>
          </w:tcPr>
          <w:p w:rsidR="00E5082B" w:rsidRPr="00E5082B" w:rsidRDefault="00E5082B" w:rsidP="00E5082B">
            <w:pPr>
              <w:spacing w:after="0" w:line="240" w:lineRule="auto"/>
              <w:rPr>
                <w:rFonts w:eastAsia="Calibri"/>
                <w:color w:val="000000"/>
                <w:sz w:val="16"/>
                <w:szCs w:val="16"/>
              </w:rPr>
            </w:pPr>
            <w:r w:rsidRPr="00E5082B">
              <w:rPr>
                <w:rFonts w:eastAsia="Calibri"/>
                <w:color w:val="000000"/>
                <w:sz w:val="16"/>
                <w:szCs w:val="16"/>
              </w:rPr>
              <w:t xml:space="preserve">Реконструкция водопроводной сети от водозабора «Военный городок» до ул. Чапаева </w:t>
            </w:r>
          </w:p>
        </w:tc>
        <w:tc>
          <w:tcPr>
            <w:tcW w:w="1562"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Средства бюджета </w:t>
            </w:r>
            <w:proofErr w:type="spellStart"/>
            <w:r w:rsidRPr="00E5082B">
              <w:rPr>
                <w:rFonts w:eastAsia="Calibri"/>
                <w:color w:val="000000"/>
                <w:sz w:val="16"/>
                <w:szCs w:val="16"/>
              </w:rPr>
              <w:t>г.п.Безенчук</w:t>
            </w:r>
            <w:proofErr w:type="spellEnd"/>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2019 г.</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9"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847</w:t>
            </w:r>
          </w:p>
        </w:tc>
        <w:tc>
          <w:tcPr>
            <w:tcW w:w="708"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850"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847</w:t>
            </w:r>
          </w:p>
        </w:tc>
        <w:tc>
          <w:tcPr>
            <w:tcW w:w="1415" w:type="dxa"/>
            <w:gridSpan w:val="2"/>
            <w:shd w:val="clear" w:color="auto" w:fill="auto"/>
          </w:tcPr>
          <w:p w:rsidR="00E5082B" w:rsidRPr="00E5082B" w:rsidRDefault="00E5082B" w:rsidP="00E5082B">
            <w:pPr>
              <w:spacing w:after="0" w:line="240" w:lineRule="auto"/>
              <w:jc w:val="center"/>
              <w:rPr>
                <w:sz w:val="16"/>
                <w:szCs w:val="16"/>
              </w:rPr>
            </w:pPr>
            <w:r w:rsidRPr="00E5082B">
              <w:rPr>
                <w:rFonts w:eastAsia="Calibri"/>
                <w:color w:val="000000"/>
                <w:sz w:val="16"/>
                <w:szCs w:val="16"/>
              </w:rPr>
              <w:t xml:space="preserve">Администрация </w:t>
            </w:r>
            <w:proofErr w:type="spellStart"/>
            <w:r w:rsidRPr="00E5082B">
              <w:rPr>
                <w:rFonts w:eastAsia="Calibri"/>
                <w:color w:val="000000"/>
                <w:sz w:val="16"/>
                <w:szCs w:val="16"/>
              </w:rPr>
              <w:t>г.п.Безенчук</w:t>
            </w:r>
            <w:proofErr w:type="spellEnd"/>
          </w:p>
        </w:tc>
      </w:tr>
      <w:tr w:rsidR="00E5082B" w:rsidRPr="00E5082B" w:rsidTr="00E5082B">
        <w:trPr>
          <w:gridAfter w:val="1"/>
          <w:wAfter w:w="45" w:type="dxa"/>
        </w:trPr>
        <w:tc>
          <w:tcPr>
            <w:tcW w:w="565"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1.3</w:t>
            </w:r>
          </w:p>
        </w:tc>
        <w:tc>
          <w:tcPr>
            <w:tcW w:w="3404" w:type="dxa"/>
            <w:shd w:val="clear" w:color="auto" w:fill="auto"/>
          </w:tcPr>
          <w:p w:rsidR="00E5082B" w:rsidRPr="00E5082B" w:rsidRDefault="00E5082B" w:rsidP="00E5082B">
            <w:pPr>
              <w:spacing w:after="0" w:line="240" w:lineRule="auto"/>
              <w:rPr>
                <w:rFonts w:eastAsia="Calibri"/>
                <w:color w:val="000000"/>
                <w:sz w:val="16"/>
                <w:szCs w:val="16"/>
              </w:rPr>
            </w:pPr>
            <w:r w:rsidRPr="00E5082B">
              <w:rPr>
                <w:rFonts w:eastAsia="Calibri"/>
                <w:color w:val="000000"/>
                <w:sz w:val="16"/>
                <w:szCs w:val="16"/>
              </w:rPr>
              <w:t>Замена рабочих колонн с установкой насосов на водозаборах «Военный городок» и «Западный»</w:t>
            </w:r>
          </w:p>
        </w:tc>
        <w:tc>
          <w:tcPr>
            <w:tcW w:w="1562"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Средства бюджета </w:t>
            </w:r>
            <w:proofErr w:type="spellStart"/>
            <w:r w:rsidRPr="00E5082B">
              <w:rPr>
                <w:rFonts w:eastAsia="Calibri"/>
                <w:color w:val="000000"/>
                <w:sz w:val="16"/>
                <w:szCs w:val="16"/>
              </w:rPr>
              <w:t>г.п.Безенчук</w:t>
            </w:r>
            <w:proofErr w:type="spellEnd"/>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2019 г.</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9"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1 153</w:t>
            </w:r>
          </w:p>
        </w:tc>
        <w:tc>
          <w:tcPr>
            <w:tcW w:w="708"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850"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1 153</w:t>
            </w:r>
          </w:p>
        </w:tc>
        <w:tc>
          <w:tcPr>
            <w:tcW w:w="1415" w:type="dxa"/>
            <w:gridSpan w:val="2"/>
            <w:shd w:val="clear" w:color="auto" w:fill="auto"/>
          </w:tcPr>
          <w:p w:rsidR="00E5082B" w:rsidRPr="00E5082B" w:rsidRDefault="00E5082B" w:rsidP="00E5082B">
            <w:pPr>
              <w:spacing w:after="0" w:line="240" w:lineRule="auto"/>
              <w:jc w:val="center"/>
              <w:rPr>
                <w:sz w:val="16"/>
                <w:szCs w:val="16"/>
              </w:rPr>
            </w:pPr>
            <w:r w:rsidRPr="00E5082B">
              <w:rPr>
                <w:rFonts w:eastAsia="Calibri"/>
                <w:color w:val="000000"/>
                <w:sz w:val="16"/>
                <w:szCs w:val="16"/>
              </w:rPr>
              <w:t xml:space="preserve">Администрация </w:t>
            </w:r>
            <w:proofErr w:type="spellStart"/>
            <w:r w:rsidRPr="00E5082B">
              <w:rPr>
                <w:rFonts w:eastAsia="Calibri"/>
                <w:color w:val="000000"/>
                <w:sz w:val="16"/>
                <w:szCs w:val="16"/>
              </w:rPr>
              <w:t>г.п.Безенчук</w:t>
            </w:r>
            <w:proofErr w:type="spellEnd"/>
          </w:p>
        </w:tc>
      </w:tr>
      <w:tr w:rsidR="00E5082B" w:rsidRPr="00E5082B" w:rsidTr="00E5082B">
        <w:trPr>
          <w:gridAfter w:val="1"/>
          <w:wAfter w:w="45" w:type="dxa"/>
        </w:trPr>
        <w:tc>
          <w:tcPr>
            <w:tcW w:w="565"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1.4</w:t>
            </w:r>
          </w:p>
        </w:tc>
        <w:tc>
          <w:tcPr>
            <w:tcW w:w="3404" w:type="dxa"/>
            <w:shd w:val="clear" w:color="auto" w:fill="auto"/>
          </w:tcPr>
          <w:p w:rsidR="00E5082B" w:rsidRPr="00E5082B" w:rsidRDefault="00E5082B" w:rsidP="00E5082B">
            <w:pPr>
              <w:spacing w:after="0" w:line="240" w:lineRule="auto"/>
              <w:rPr>
                <w:rFonts w:eastAsia="Calibri"/>
                <w:color w:val="000000"/>
                <w:sz w:val="16"/>
                <w:szCs w:val="16"/>
              </w:rPr>
            </w:pPr>
            <w:r w:rsidRPr="00E5082B">
              <w:rPr>
                <w:rFonts w:eastAsia="Calibri"/>
                <w:color w:val="000000"/>
                <w:sz w:val="16"/>
                <w:szCs w:val="16"/>
              </w:rPr>
              <w:t>Строительство (проектирование) станции водоочистки с фильтрами обезжелезивания на водозаборе «Военный городок»</w:t>
            </w:r>
          </w:p>
        </w:tc>
        <w:tc>
          <w:tcPr>
            <w:tcW w:w="1562"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Средства бюджета </w:t>
            </w:r>
            <w:proofErr w:type="spellStart"/>
            <w:r w:rsidRPr="00E5082B">
              <w:rPr>
                <w:rFonts w:eastAsia="Calibri"/>
                <w:color w:val="000000"/>
                <w:sz w:val="16"/>
                <w:szCs w:val="16"/>
              </w:rPr>
              <w:t>г.п.Безенчук</w:t>
            </w:r>
            <w:proofErr w:type="spellEnd"/>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2020 г.</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9"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8"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1 800</w:t>
            </w:r>
          </w:p>
        </w:tc>
        <w:tc>
          <w:tcPr>
            <w:tcW w:w="850"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1 800</w:t>
            </w:r>
          </w:p>
        </w:tc>
        <w:tc>
          <w:tcPr>
            <w:tcW w:w="1415" w:type="dxa"/>
            <w:gridSpan w:val="2"/>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Администрация </w:t>
            </w:r>
            <w:proofErr w:type="spellStart"/>
            <w:r w:rsidRPr="00E5082B">
              <w:rPr>
                <w:rFonts w:eastAsia="Calibri"/>
                <w:color w:val="000000"/>
                <w:sz w:val="16"/>
                <w:szCs w:val="16"/>
              </w:rPr>
              <w:t>г.п.Безенчук</w:t>
            </w:r>
            <w:proofErr w:type="spellEnd"/>
          </w:p>
        </w:tc>
      </w:tr>
      <w:tr w:rsidR="00E5082B" w:rsidRPr="00E5082B" w:rsidTr="00E5082B">
        <w:trPr>
          <w:gridAfter w:val="1"/>
          <w:wAfter w:w="45" w:type="dxa"/>
        </w:trPr>
        <w:tc>
          <w:tcPr>
            <w:tcW w:w="565"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1.5</w:t>
            </w:r>
          </w:p>
        </w:tc>
        <w:tc>
          <w:tcPr>
            <w:tcW w:w="3404" w:type="dxa"/>
            <w:shd w:val="clear" w:color="auto" w:fill="auto"/>
          </w:tcPr>
          <w:p w:rsidR="00E5082B" w:rsidRPr="00E5082B" w:rsidRDefault="00E5082B" w:rsidP="00E5082B">
            <w:pPr>
              <w:spacing w:after="0" w:line="240" w:lineRule="auto"/>
              <w:rPr>
                <w:rFonts w:eastAsia="Calibri"/>
                <w:color w:val="000000"/>
                <w:sz w:val="16"/>
                <w:szCs w:val="16"/>
              </w:rPr>
            </w:pPr>
            <w:r w:rsidRPr="00E5082B">
              <w:rPr>
                <w:rFonts w:eastAsia="Calibri"/>
                <w:color w:val="000000"/>
                <w:sz w:val="16"/>
                <w:szCs w:val="16"/>
              </w:rPr>
              <w:t>Поставка насосного оборудования</w:t>
            </w:r>
          </w:p>
        </w:tc>
        <w:tc>
          <w:tcPr>
            <w:tcW w:w="1562"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Средства бюджета </w:t>
            </w:r>
            <w:proofErr w:type="spellStart"/>
            <w:r w:rsidRPr="00E5082B">
              <w:rPr>
                <w:rFonts w:eastAsia="Calibri"/>
                <w:color w:val="000000"/>
                <w:sz w:val="16"/>
                <w:szCs w:val="16"/>
              </w:rPr>
              <w:t>г.п</w:t>
            </w:r>
            <w:proofErr w:type="spellEnd"/>
            <w:r w:rsidRPr="00E5082B">
              <w:rPr>
                <w:rFonts w:eastAsia="Calibri"/>
                <w:color w:val="000000"/>
                <w:sz w:val="16"/>
                <w:szCs w:val="16"/>
              </w:rPr>
              <w:t>. Безенчук</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2018 г.</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407,5</w:t>
            </w:r>
          </w:p>
        </w:tc>
        <w:tc>
          <w:tcPr>
            <w:tcW w:w="709"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8"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850"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407,5</w:t>
            </w:r>
          </w:p>
        </w:tc>
        <w:tc>
          <w:tcPr>
            <w:tcW w:w="1415" w:type="dxa"/>
            <w:gridSpan w:val="2"/>
            <w:shd w:val="clear" w:color="auto" w:fill="auto"/>
          </w:tcPr>
          <w:p w:rsidR="00E5082B" w:rsidRPr="00E5082B" w:rsidRDefault="00E5082B" w:rsidP="00E5082B">
            <w:pPr>
              <w:spacing w:after="0" w:line="240" w:lineRule="auto"/>
              <w:jc w:val="center"/>
              <w:rPr>
                <w:rFonts w:eastAsia="Calibri"/>
                <w:color w:val="000000"/>
                <w:sz w:val="16"/>
                <w:szCs w:val="16"/>
              </w:rPr>
            </w:pPr>
          </w:p>
        </w:tc>
      </w:tr>
      <w:tr w:rsidR="00E5082B" w:rsidRPr="00E5082B" w:rsidTr="00E5082B">
        <w:tc>
          <w:tcPr>
            <w:tcW w:w="10960" w:type="dxa"/>
            <w:gridSpan w:val="11"/>
            <w:shd w:val="clear" w:color="auto" w:fill="auto"/>
          </w:tcPr>
          <w:p w:rsidR="00E5082B" w:rsidRPr="00E5082B" w:rsidRDefault="00E5082B" w:rsidP="00E5082B">
            <w:pPr>
              <w:spacing w:after="0" w:line="240" w:lineRule="auto"/>
              <w:jc w:val="center"/>
              <w:rPr>
                <w:rFonts w:eastAsia="Calibri"/>
                <w:b/>
                <w:color w:val="000000"/>
                <w:sz w:val="16"/>
                <w:szCs w:val="16"/>
              </w:rPr>
            </w:pPr>
            <w:r w:rsidRPr="00E5082B">
              <w:rPr>
                <w:rFonts w:eastAsia="Calibri"/>
                <w:b/>
                <w:color w:val="000000"/>
                <w:sz w:val="16"/>
                <w:szCs w:val="16"/>
              </w:rPr>
              <w:t xml:space="preserve">2. Мероприятия по модернизации и реконструкции коммунальной инфраструктуры </w:t>
            </w:r>
            <w:proofErr w:type="spellStart"/>
            <w:r w:rsidRPr="00E5082B">
              <w:rPr>
                <w:rFonts w:eastAsia="Calibri"/>
                <w:b/>
                <w:color w:val="000000"/>
                <w:sz w:val="16"/>
                <w:szCs w:val="16"/>
              </w:rPr>
              <w:t>г.п</w:t>
            </w:r>
            <w:proofErr w:type="spellEnd"/>
            <w:r w:rsidRPr="00E5082B">
              <w:rPr>
                <w:rFonts w:eastAsia="Calibri"/>
                <w:b/>
                <w:color w:val="000000"/>
                <w:sz w:val="16"/>
                <w:szCs w:val="16"/>
              </w:rPr>
              <w:t>. Безенчук в сфере водоотведения</w:t>
            </w:r>
          </w:p>
        </w:tc>
      </w:tr>
      <w:tr w:rsidR="00E5082B" w:rsidRPr="00E5082B" w:rsidTr="00E5082B">
        <w:trPr>
          <w:gridAfter w:val="1"/>
          <w:wAfter w:w="45" w:type="dxa"/>
          <w:trHeight w:val="70"/>
        </w:trPr>
        <w:tc>
          <w:tcPr>
            <w:tcW w:w="565"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2.1</w:t>
            </w:r>
          </w:p>
        </w:tc>
        <w:tc>
          <w:tcPr>
            <w:tcW w:w="3404" w:type="dxa"/>
            <w:shd w:val="clear" w:color="auto" w:fill="auto"/>
          </w:tcPr>
          <w:p w:rsidR="00E5082B" w:rsidRPr="00E5082B" w:rsidRDefault="00E5082B" w:rsidP="00E5082B">
            <w:pPr>
              <w:spacing w:after="0" w:line="240" w:lineRule="auto"/>
              <w:jc w:val="both"/>
              <w:rPr>
                <w:rFonts w:eastAsia="Calibri"/>
                <w:color w:val="000000"/>
                <w:sz w:val="16"/>
                <w:szCs w:val="16"/>
              </w:rPr>
            </w:pPr>
            <w:r w:rsidRPr="00E5082B">
              <w:rPr>
                <w:rFonts w:eastAsia="Calibri"/>
                <w:color w:val="000000"/>
                <w:sz w:val="16"/>
                <w:szCs w:val="16"/>
              </w:rPr>
              <w:t xml:space="preserve">Мероприятия по реконструкции канализационных очистных сооружений в </w:t>
            </w:r>
            <w:proofErr w:type="spellStart"/>
            <w:r w:rsidRPr="00E5082B">
              <w:rPr>
                <w:rFonts w:eastAsia="Calibri"/>
                <w:color w:val="000000"/>
                <w:sz w:val="16"/>
                <w:szCs w:val="16"/>
              </w:rPr>
              <w:t>пгт</w:t>
            </w:r>
            <w:proofErr w:type="spellEnd"/>
            <w:r w:rsidRPr="00E5082B">
              <w:rPr>
                <w:rFonts w:eastAsia="Calibri"/>
                <w:color w:val="000000"/>
                <w:sz w:val="16"/>
                <w:szCs w:val="16"/>
              </w:rPr>
              <w:t xml:space="preserve"> Безенчук</w:t>
            </w:r>
          </w:p>
        </w:tc>
        <w:tc>
          <w:tcPr>
            <w:tcW w:w="1562"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Средства бюджета </w:t>
            </w:r>
            <w:proofErr w:type="spellStart"/>
            <w:r w:rsidRPr="00E5082B">
              <w:rPr>
                <w:rFonts w:eastAsia="Calibri"/>
                <w:color w:val="000000"/>
                <w:sz w:val="16"/>
                <w:szCs w:val="16"/>
              </w:rPr>
              <w:t>г.п.Безенчук</w:t>
            </w:r>
            <w:proofErr w:type="spellEnd"/>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2020 г.</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9"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8"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200</w:t>
            </w:r>
          </w:p>
        </w:tc>
        <w:tc>
          <w:tcPr>
            <w:tcW w:w="850"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200</w:t>
            </w:r>
          </w:p>
        </w:tc>
        <w:tc>
          <w:tcPr>
            <w:tcW w:w="1415" w:type="dxa"/>
            <w:gridSpan w:val="2"/>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Администрация </w:t>
            </w:r>
            <w:proofErr w:type="spellStart"/>
            <w:r w:rsidRPr="00E5082B">
              <w:rPr>
                <w:rFonts w:eastAsia="Calibri"/>
                <w:color w:val="000000"/>
                <w:sz w:val="16"/>
                <w:szCs w:val="16"/>
              </w:rPr>
              <w:t>г.п.Безенчук</w:t>
            </w:r>
            <w:proofErr w:type="spellEnd"/>
          </w:p>
        </w:tc>
      </w:tr>
      <w:tr w:rsidR="00E5082B" w:rsidRPr="00E5082B" w:rsidTr="00E5082B">
        <w:trPr>
          <w:gridAfter w:val="1"/>
          <w:wAfter w:w="45" w:type="dxa"/>
        </w:trPr>
        <w:tc>
          <w:tcPr>
            <w:tcW w:w="565"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2.2</w:t>
            </w:r>
          </w:p>
        </w:tc>
        <w:tc>
          <w:tcPr>
            <w:tcW w:w="3404" w:type="dxa"/>
            <w:shd w:val="clear" w:color="auto" w:fill="auto"/>
          </w:tcPr>
          <w:p w:rsidR="00E5082B" w:rsidRPr="00E5082B" w:rsidRDefault="00E5082B" w:rsidP="00E5082B">
            <w:pPr>
              <w:spacing w:after="0" w:line="240" w:lineRule="auto"/>
              <w:jc w:val="both"/>
              <w:rPr>
                <w:rFonts w:eastAsia="Calibri"/>
                <w:color w:val="000000"/>
                <w:sz w:val="16"/>
                <w:szCs w:val="16"/>
              </w:rPr>
            </w:pPr>
            <w:r w:rsidRPr="00E5082B">
              <w:rPr>
                <w:rFonts w:eastAsia="Calibri"/>
                <w:color w:val="000000"/>
                <w:sz w:val="16"/>
                <w:szCs w:val="16"/>
              </w:rPr>
              <w:t>Проведение работ по актуализации программ комплексного развития</w:t>
            </w:r>
          </w:p>
        </w:tc>
        <w:tc>
          <w:tcPr>
            <w:tcW w:w="1562" w:type="dxa"/>
            <w:shd w:val="clear" w:color="auto" w:fill="auto"/>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 xml:space="preserve">Средства бюджета </w:t>
            </w:r>
            <w:proofErr w:type="spellStart"/>
            <w:r w:rsidRPr="00E5082B">
              <w:rPr>
                <w:rFonts w:eastAsia="Calibri"/>
                <w:color w:val="000000"/>
                <w:sz w:val="16"/>
                <w:szCs w:val="16"/>
              </w:rPr>
              <w:t>г.п</w:t>
            </w:r>
            <w:proofErr w:type="spellEnd"/>
            <w:r w:rsidRPr="00E5082B">
              <w:rPr>
                <w:rFonts w:eastAsia="Calibri"/>
                <w:color w:val="000000"/>
                <w:sz w:val="16"/>
                <w:szCs w:val="16"/>
              </w:rPr>
              <w:t>. Безенчук</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2018 г.</w:t>
            </w:r>
          </w:p>
        </w:tc>
        <w:tc>
          <w:tcPr>
            <w:tcW w:w="851"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w:t>
            </w:r>
          </w:p>
        </w:tc>
        <w:tc>
          <w:tcPr>
            <w:tcW w:w="709"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708"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p>
        </w:tc>
        <w:tc>
          <w:tcPr>
            <w:tcW w:w="850" w:type="dxa"/>
            <w:shd w:val="clear" w:color="auto" w:fill="auto"/>
            <w:vAlign w:val="center"/>
          </w:tcPr>
          <w:p w:rsidR="00E5082B" w:rsidRPr="00E5082B" w:rsidRDefault="00E5082B" w:rsidP="00E5082B">
            <w:pPr>
              <w:spacing w:after="0" w:line="240" w:lineRule="auto"/>
              <w:jc w:val="center"/>
              <w:rPr>
                <w:rFonts w:eastAsia="Calibri"/>
                <w:color w:val="000000"/>
                <w:sz w:val="16"/>
                <w:szCs w:val="16"/>
              </w:rPr>
            </w:pPr>
            <w:r w:rsidRPr="00E5082B">
              <w:rPr>
                <w:rFonts w:eastAsia="Calibri"/>
                <w:color w:val="000000"/>
                <w:sz w:val="16"/>
                <w:szCs w:val="16"/>
              </w:rPr>
              <w:t>20</w:t>
            </w:r>
          </w:p>
        </w:tc>
        <w:tc>
          <w:tcPr>
            <w:tcW w:w="1415" w:type="dxa"/>
            <w:gridSpan w:val="2"/>
            <w:shd w:val="clear" w:color="auto" w:fill="auto"/>
          </w:tcPr>
          <w:p w:rsidR="00E5082B" w:rsidRPr="00E5082B" w:rsidRDefault="00E5082B" w:rsidP="00E5082B">
            <w:pPr>
              <w:spacing w:after="0" w:line="240" w:lineRule="auto"/>
              <w:jc w:val="center"/>
              <w:rPr>
                <w:rFonts w:eastAsia="Calibri"/>
                <w:color w:val="000000"/>
                <w:sz w:val="16"/>
                <w:szCs w:val="16"/>
              </w:rPr>
            </w:pPr>
          </w:p>
        </w:tc>
      </w:tr>
      <w:tr w:rsidR="00E5082B" w:rsidRPr="00E5082B" w:rsidTr="009D2D24">
        <w:trPr>
          <w:gridAfter w:val="1"/>
          <w:wAfter w:w="45" w:type="dxa"/>
          <w:trHeight w:val="70"/>
        </w:trPr>
        <w:tc>
          <w:tcPr>
            <w:tcW w:w="565" w:type="dxa"/>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3404" w:type="dxa"/>
            <w:shd w:val="clear" w:color="auto" w:fill="auto"/>
          </w:tcPr>
          <w:p w:rsidR="00E5082B" w:rsidRPr="00E5082B" w:rsidRDefault="00E5082B" w:rsidP="00E5082B">
            <w:pPr>
              <w:spacing w:after="0" w:line="240" w:lineRule="auto"/>
              <w:jc w:val="center"/>
              <w:rPr>
                <w:rFonts w:eastAsia="Calibri"/>
                <w:b/>
                <w:color w:val="000000"/>
                <w:sz w:val="16"/>
                <w:szCs w:val="16"/>
              </w:rPr>
            </w:pPr>
            <w:r w:rsidRPr="00E5082B">
              <w:rPr>
                <w:rFonts w:eastAsia="Calibri"/>
                <w:b/>
                <w:color w:val="000000"/>
                <w:sz w:val="16"/>
                <w:szCs w:val="16"/>
              </w:rPr>
              <w:t>Итого</w:t>
            </w:r>
          </w:p>
        </w:tc>
        <w:tc>
          <w:tcPr>
            <w:tcW w:w="1562" w:type="dxa"/>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851" w:type="dxa"/>
            <w:shd w:val="clear" w:color="auto" w:fill="auto"/>
          </w:tcPr>
          <w:p w:rsidR="00E5082B" w:rsidRPr="00E5082B" w:rsidRDefault="00E5082B" w:rsidP="00E5082B">
            <w:pPr>
              <w:spacing w:after="0" w:line="240" w:lineRule="auto"/>
              <w:jc w:val="center"/>
              <w:rPr>
                <w:rFonts w:eastAsia="Calibri"/>
                <w:color w:val="000000"/>
                <w:sz w:val="16"/>
                <w:szCs w:val="16"/>
              </w:rPr>
            </w:pPr>
          </w:p>
        </w:tc>
        <w:tc>
          <w:tcPr>
            <w:tcW w:w="851" w:type="dxa"/>
            <w:shd w:val="clear" w:color="auto" w:fill="auto"/>
          </w:tcPr>
          <w:p w:rsidR="00E5082B" w:rsidRPr="00E5082B" w:rsidRDefault="00E5082B" w:rsidP="009D2D24">
            <w:pPr>
              <w:spacing w:after="0" w:line="240" w:lineRule="auto"/>
              <w:jc w:val="center"/>
              <w:rPr>
                <w:rFonts w:eastAsia="Calibri"/>
                <w:b/>
                <w:color w:val="000000"/>
                <w:sz w:val="16"/>
                <w:szCs w:val="16"/>
              </w:rPr>
            </w:pPr>
            <w:r w:rsidRPr="00E5082B">
              <w:rPr>
                <w:rFonts w:eastAsia="Calibri"/>
                <w:b/>
                <w:color w:val="000000"/>
                <w:sz w:val="16"/>
                <w:szCs w:val="16"/>
              </w:rPr>
              <w:t>3 274</w:t>
            </w:r>
          </w:p>
        </w:tc>
        <w:tc>
          <w:tcPr>
            <w:tcW w:w="709" w:type="dxa"/>
            <w:shd w:val="clear" w:color="auto" w:fill="auto"/>
          </w:tcPr>
          <w:p w:rsidR="00E5082B" w:rsidRPr="00E5082B" w:rsidRDefault="00E5082B" w:rsidP="00E5082B">
            <w:pPr>
              <w:spacing w:after="0" w:line="240" w:lineRule="auto"/>
              <w:jc w:val="center"/>
              <w:rPr>
                <w:rFonts w:eastAsia="Calibri"/>
                <w:b/>
                <w:color w:val="000000"/>
                <w:sz w:val="16"/>
                <w:szCs w:val="16"/>
              </w:rPr>
            </w:pPr>
            <w:r w:rsidRPr="00E5082B">
              <w:rPr>
                <w:rFonts w:eastAsia="Calibri"/>
                <w:b/>
                <w:color w:val="000000"/>
                <w:sz w:val="16"/>
                <w:szCs w:val="16"/>
              </w:rPr>
              <w:t>2 000</w:t>
            </w:r>
          </w:p>
        </w:tc>
        <w:tc>
          <w:tcPr>
            <w:tcW w:w="708" w:type="dxa"/>
            <w:shd w:val="clear" w:color="auto" w:fill="auto"/>
          </w:tcPr>
          <w:p w:rsidR="00E5082B" w:rsidRPr="00E5082B" w:rsidRDefault="00E5082B" w:rsidP="00E5082B">
            <w:pPr>
              <w:spacing w:after="0" w:line="240" w:lineRule="auto"/>
              <w:jc w:val="center"/>
              <w:rPr>
                <w:rFonts w:eastAsia="Calibri"/>
                <w:b/>
                <w:color w:val="000000"/>
                <w:sz w:val="16"/>
                <w:szCs w:val="16"/>
              </w:rPr>
            </w:pPr>
            <w:r w:rsidRPr="00E5082B">
              <w:rPr>
                <w:rFonts w:eastAsia="Calibri"/>
                <w:b/>
                <w:color w:val="000000"/>
                <w:sz w:val="16"/>
                <w:szCs w:val="16"/>
              </w:rPr>
              <w:t>2 000</w:t>
            </w:r>
          </w:p>
        </w:tc>
        <w:tc>
          <w:tcPr>
            <w:tcW w:w="850" w:type="dxa"/>
            <w:shd w:val="clear" w:color="auto" w:fill="auto"/>
          </w:tcPr>
          <w:p w:rsidR="00E5082B" w:rsidRPr="00E5082B" w:rsidRDefault="00E5082B" w:rsidP="00E5082B">
            <w:pPr>
              <w:spacing w:after="0" w:line="240" w:lineRule="auto"/>
              <w:jc w:val="center"/>
              <w:rPr>
                <w:rFonts w:eastAsia="Calibri"/>
                <w:b/>
                <w:color w:val="000000"/>
                <w:sz w:val="16"/>
                <w:szCs w:val="16"/>
              </w:rPr>
            </w:pPr>
            <w:r w:rsidRPr="00E5082B">
              <w:rPr>
                <w:rFonts w:eastAsia="Calibri"/>
                <w:b/>
                <w:color w:val="000000"/>
                <w:sz w:val="16"/>
                <w:szCs w:val="16"/>
              </w:rPr>
              <w:t>7 274</w:t>
            </w:r>
          </w:p>
        </w:tc>
        <w:tc>
          <w:tcPr>
            <w:tcW w:w="1415" w:type="dxa"/>
            <w:gridSpan w:val="2"/>
            <w:shd w:val="clear" w:color="auto" w:fill="auto"/>
          </w:tcPr>
          <w:p w:rsidR="00E5082B" w:rsidRPr="00E5082B" w:rsidRDefault="00E5082B" w:rsidP="00E5082B">
            <w:pPr>
              <w:spacing w:after="0" w:line="240" w:lineRule="auto"/>
              <w:jc w:val="center"/>
              <w:rPr>
                <w:rFonts w:eastAsia="Calibri"/>
                <w:color w:val="000000"/>
                <w:sz w:val="16"/>
                <w:szCs w:val="16"/>
              </w:rPr>
            </w:pPr>
          </w:p>
        </w:tc>
      </w:tr>
    </w:tbl>
    <w:p w:rsidR="003A65AF" w:rsidRPr="003A65AF" w:rsidRDefault="003A65AF" w:rsidP="003A65AF">
      <w:pPr>
        <w:pStyle w:val="ConsPlusCell"/>
        <w:jc w:val="both"/>
        <w:rPr>
          <w:rFonts w:ascii="Times New Roman" w:hAnsi="Times New Roman" w:cs="Times New Roman"/>
          <w:sz w:val="18"/>
          <w:szCs w:val="18"/>
        </w:rPr>
      </w:pPr>
      <w:r w:rsidRPr="003A65AF">
        <w:rPr>
          <w:rFonts w:ascii="Times New Roman" w:hAnsi="Times New Roman" w:cs="Times New Roman"/>
        </w:rPr>
        <w:t xml:space="preserve">    </w:t>
      </w:r>
      <w:r w:rsidRPr="003A65AF">
        <w:rPr>
          <w:rFonts w:ascii="Times New Roman" w:hAnsi="Times New Roman" w:cs="Times New Roman"/>
          <w:sz w:val="18"/>
          <w:szCs w:val="18"/>
        </w:rPr>
        <w:t xml:space="preserve">   </w:t>
      </w:r>
      <w:r w:rsidRPr="003A65AF">
        <w:rPr>
          <w:rFonts w:ascii="Times New Roman" w:hAnsi="Times New Roman" w:cs="Times New Roman"/>
          <w:sz w:val="18"/>
          <w:szCs w:val="18"/>
          <w:vertAlign w:val="superscript"/>
        </w:rPr>
        <w:t>1</w:t>
      </w:r>
      <w:r w:rsidRPr="003A65AF">
        <w:rPr>
          <w:rFonts w:ascii="Times New Roman" w:hAnsi="Times New Roman" w:cs="Times New Roman"/>
          <w:sz w:val="18"/>
          <w:szCs w:val="18"/>
        </w:rPr>
        <w:t xml:space="preserve">Объемы финансирования Программы носят прогнозный характер и подлежат уточнению в </w:t>
      </w:r>
      <w:proofErr w:type="gramStart"/>
      <w:r w:rsidRPr="003A65AF">
        <w:rPr>
          <w:rFonts w:ascii="Times New Roman" w:hAnsi="Times New Roman" w:cs="Times New Roman"/>
          <w:sz w:val="18"/>
          <w:szCs w:val="18"/>
        </w:rPr>
        <w:t>установленном  порядке</w:t>
      </w:r>
      <w:proofErr w:type="gramEnd"/>
      <w:r w:rsidRPr="003A65AF">
        <w:rPr>
          <w:rFonts w:ascii="Times New Roman" w:hAnsi="Times New Roman" w:cs="Times New Roman"/>
          <w:sz w:val="18"/>
          <w:szCs w:val="18"/>
        </w:rPr>
        <w:t>.</w:t>
      </w:r>
    </w:p>
    <w:p w:rsidR="003A65AF" w:rsidRPr="003A65AF" w:rsidRDefault="003A65AF" w:rsidP="003A65AF">
      <w:pPr>
        <w:spacing w:after="0" w:line="240" w:lineRule="auto"/>
        <w:jc w:val="center"/>
        <w:rPr>
          <w:rFonts w:ascii="Times New Roman" w:eastAsia="Calibri" w:hAnsi="Times New Roman" w:cs="Times New Roman"/>
          <w:b/>
          <w:color w:val="000000"/>
        </w:rPr>
      </w:pPr>
      <w:r w:rsidRPr="003A65AF">
        <w:rPr>
          <w:rFonts w:ascii="Times New Roman" w:eastAsia="Calibri" w:hAnsi="Times New Roman" w:cs="Times New Roman"/>
          <w:b/>
          <w:color w:val="000000"/>
        </w:rPr>
        <w:t>9. Обоснование финансовых ресурсов для реализации мероприятий Программы</w:t>
      </w:r>
    </w:p>
    <w:p w:rsidR="003A65AF" w:rsidRPr="003A65AF" w:rsidRDefault="003A65AF" w:rsidP="003A65AF">
      <w:pPr>
        <w:spacing w:after="0" w:line="240" w:lineRule="auto"/>
        <w:ind w:firstLine="851"/>
        <w:jc w:val="right"/>
        <w:rPr>
          <w:rFonts w:ascii="Times New Roman" w:eastAsia="Calibri" w:hAnsi="Times New Roman" w:cs="Times New Roman"/>
          <w:b/>
          <w:color w:val="000000"/>
        </w:rPr>
      </w:pPr>
      <w:r w:rsidRPr="003A65AF">
        <w:rPr>
          <w:rFonts w:ascii="Times New Roman" w:eastAsia="Calibri" w:hAnsi="Times New Roman" w:cs="Times New Roman"/>
          <w:b/>
          <w:color w:val="000000"/>
        </w:rPr>
        <w:t>Таблица 4</w:t>
      </w:r>
    </w:p>
    <w:tbl>
      <w:tblPr>
        <w:tblW w:w="109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17"/>
        <w:gridCol w:w="2824"/>
        <w:gridCol w:w="2630"/>
      </w:tblGrid>
      <w:tr w:rsidR="00FE7C80" w:rsidRPr="00FE7C80" w:rsidTr="00FE7C80">
        <w:tc>
          <w:tcPr>
            <w:tcW w:w="3686"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Наименование мероприятия Программы</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Источник финансирования</w:t>
            </w:r>
          </w:p>
        </w:tc>
        <w:tc>
          <w:tcPr>
            <w:tcW w:w="2824"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Расчет необходимых финансовых ресурсов на реализацию мероприятия</w:t>
            </w:r>
          </w:p>
        </w:tc>
        <w:tc>
          <w:tcPr>
            <w:tcW w:w="2630"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Общий объем финансовых ресурсов необходимых для реализации мероприятия, в т.ч. по годам</w:t>
            </w:r>
          </w:p>
        </w:tc>
      </w:tr>
      <w:tr w:rsidR="00FE7C80" w:rsidRPr="00FE7C80" w:rsidTr="00FE7C80">
        <w:tc>
          <w:tcPr>
            <w:tcW w:w="3686" w:type="dxa"/>
            <w:shd w:val="clear" w:color="auto" w:fill="auto"/>
          </w:tcPr>
          <w:p w:rsidR="00FE7C80" w:rsidRPr="00FE7C80" w:rsidRDefault="00FE7C80" w:rsidP="00FE7C80">
            <w:pPr>
              <w:spacing w:after="0" w:line="240" w:lineRule="auto"/>
              <w:jc w:val="both"/>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 xml:space="preserve">1. Бурение водозаборной скважины в п. Сосновка </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 xml:space="preserve">Бюджет городского поселения Безенчук; </w:t>
            </w:r>
          </w:p>
        </w:tc>
        <w:tc>
          <w:tcPr>
            <w:tcW w:w="2824"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Справка о стоимости объекта</w:t>
            </w:r>
          </w:p>
        </w:tc>
        <w:tc>
          <w:tcPr>
            <w:tcW w:w="2630"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 xml:space="preserve">2018 г.- 2 846,5 </w:t>
            </w:r>
            <w:proofErr w:type="spellStart"/>
            <w:r w:rsidRPr="00FE7C80">
              <w:rPr>
                <w:rFonts w:ascii="Times New Roman" w:eastAsia="Calibri" w:hAnsi="Times New Roman" w:cs="Times New Roman"/>
                <w:color w:val="000000"/>
                <w:sz w:val="16"/>
                <w:szCs w:val="16"/>
              </w:rPr>
              <w:t>тыс.руб</w:t>
            </w:r>
            <w:proofErr w:type="spellEnd"/>
            <w:r w:rsidRPr="00FE7C80">
              <w:rPr>
                <w:rFonts w:ascii="Times New Roman" w:eastAsia="Calibri" w:hAnsi="Times New Roman" w:cs="Times New Roman"/>
                <w:color w:val="000000"/>
                <w:sz w:val="16"/>
                <w:szCs w:val="16"/>
              </w:rPr>
              <w:t>.</w:t>
            </w:r>
          </w:p>
        </w:tc>
      </w:tr>
      <w:tr w:rsidR="00FE7C80" w:rsidRPr="00FE7C80" w:rsidTr="00FE7C80">
        <w:tc>
          <w:tcPr>
            <w:tcW w:w="3686" w:type="dxa"/>
            <w:shd w:val="clear" w:color="auto" w:fill="auto"/>
          </w:tcPr>
          <w:p w:rsidR="00FE7C80" w:rsidRPr="00FE7C80" w:rsidRDefault="00FE7C80" w:rsidP="00FE7C80">
            <w:pPr>
              <w:spacing w:after="0" w:line="240" w:lineRule="auto"/>
              <w:jc w:val="both"/>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2. Поставка насосного оборудования</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Справка о стоимости объекта</w:t>
            </w:r>
          </w:p>
        </w:tc>
        <w:tc>
          <w:tcPr>
            <w:tcW w:w="2630"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2018 г. – 407,5 тыс. руб.</w:t>
            </w:r>
          </w:p>
        </w:tc>
      </w:tr>
      <w:tr w:rsidR="00FE7C80" w:rsidRPr="00FE7C80" w:rsidTr="00FE7C80">
        <w:tc>
          <w:tcPr>
            <w:tcW w:w="3686" w:type="dxa"/>
            <w:shd w:val="clear" w:color="auto" w:fill="auto"/>
          </w:tcPr>
          <w:p w:rsidR="00FE7C80" w:rsidRPr="00FE7C80" w:rsidRDefault="00FE7C80" w:rsidP="00FE7C80">
            <w:pPr>
              <w:spacing w:after="0" w:line="240" w:lineRule="auto"/>
              <w:jc w:val="both"/>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3. Реконструкция водопроводной сети от водозабора «Военный городок» до ул. Чапаева</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Сметный расчет № РС - 494</w:t>
            </w:r>
          </w:p>
        </w:tc>
        <w:tc>
          <w:tcPr>
            <w:tcW w:w="2630"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2019 г.- 847 тыс. руб.</w:t>
            </w:r>
          </w:p>
        </w:tc>
      </w:tr>
      <w:tr w:rsidR="00FE7C80" w:rsidRPr="00FE7C80" w:rsidTr="00FE7C80">
        <w:tc>
          <w:tcPr>
            <w:tcW w:w="3686" w:type="dxa"/>
            <w:shd w:val="clear" w:color="auto" w:fill="auto"/>
          </w:tcPr>
          <w:p w:rsidR="00FE7C80" w:rsidRPr="00FE7C80" w:rsidRDefault="00FE7C80" w:rsidP="00FE7C80">
            <w:pPr>
              <w:spacing w:after="0" w:line="240" w:lineRule="auto"/>
              <w:jc w:val="both"/>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4. Замена рабочих колонн с установкой насосов на водозаборах «Военный городок» и «Западный»</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Сметные расчеты № РС – 530, РС - 532</w:t>
            </w:r>
          </w:p>
        </w:tc>
        <w:tc>
          <w:tcPr>
            <w:tcW w:w="2630"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 xml:space="preserve">2019 г. – 1 153 </w:t>
            </w:r>
            <w:proofErr w:type="spellStart"/>
            <w:proofErr w:type="gramStart"/>
            <w:r w:rsidRPr="00FE7C80">
              <w:rPr>
                <w:rFonts w:ascii="Times New Roman" w:eastAsia="Calibri" w:hAnsi="Times New Roman" w:cs="Times New Roman"/>
                <w:color w:val="000000"/>
                <w:sz w:val="16"/>
                <w:szCs w:val="16"/>
              </w:rPr>
              <w:t>тыс.руб</w:t>
            </w:r>
            <w:proofErr w:type="spellEnd"/>
            <w:proofErr w:type="gramEnd"/>
          </w:p>
        </w:tc>
      </w:tr>
      <w:tr w:rsidR="00FE7C80" w:rsidRPr="00FE7C80" w:rsidTr="00FE7C80">
        <w:tc>
          <w:tcPr>
            <w:tcW w:w="3686" w:type="dxa"/>
            <w:shd w:val="clear" w:color="auto" w:fill="auto"/>
          </w:tcPr>
          <w:p w:rsidR="00FE7C80" w:rsidRPr="00FE7C80" w:rsidRDefault="00FE7C80" w:rsidP="00FE7C80">
            <w:pPr>
              <w:spacing w:after="0" w:line="240" w:lineRule="auto"/>
              <w:jc w:val="both"/>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 xml:space="preserve">5. Строительство (проектирование) станции водоочистки с фильтрами обезжелезивания на водозаборе «Военный городок» </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Коммерческое предложение ООО «ОЗОН-МОНТАЖ» от 22.02.2017 г.</w:t>
            </w:r>
          </w:p>
        </w:tc>
        <w:tc>
          <w:tcPr>
            <w:tcW w:w="2630"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 xml:space="preserve">2020 г.- 1 800 </w:t>
            </w:r>
            <w:proofErr w:type="spellStart"/>
            <w:r w:rsidRPr="00FE7C80">
              <w:rPr>
                <w:rFonts w:ascii="Times New Roman" w:eastAsia="Calibri" w:hAnsi="Times New Roman" w:cs="Times New Roman"/>
                <w:color w:val="000000"/>
                <w:sz w:val="16"/>
                <w:szCs w:val="16"/>
              </w:rPr>
              <w:t>тыс.руб</w:t>
            </w:r>
            <w:proofErr w:type="spellEnd"/>
            <w:r w:rsidRPr="00FE7C80">
              <w:rPr>
                <w:rFonts w:ascii="Times New Roman" w:eastAsia="Calibri" w:hAnsi="Times New Roman" w:cs="Times New Roman"/>
                <w:color w:val="000000"/>
                <w:sz w:val="16"/>
                <w:szCs w:val="16"/>
              </w:rPr>
              <w:t>.</w:t>
            </w:r>
          </w:p>
        </w:tc>
      </w:tr>
      <w:tr w:rsidR="00FE7C80" w:rsidRPr="00FE7C80" w:rsidTr="00FE7C80">
        <w:tc>
          <w:tcPr>
            <w:tcW w:w="3686" w:type="dxa"/>
            <w:shd w:val="clear" w:color="auto" w:fill="auto"/>
          </w:tcPr>
          <w:p w:rsidR="00FE7C80" w:rsidRPr="00FE7C80" w:rsidRDefault="00FE7C80" w:rsidP="00FE7C80">
            <w:pPr>
              <w:spacing w:after="0" w:line="240" w:lineRule="auto"/>
              <w:jc w:val="both"/>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 xml:space="preserve">6. Мероприятия по </w:t>
            </w:r>
            <w:proofErr w:type="gramStart"/>
            <w:r w:rsidRPr="00FE7C80">
              <w:rPr>
                <w:rFonts w:ascii="Times New Roman" w:eastAsia="Calibri" w:hAnsi="Times New Roman" w:cs="Times New Roman"/>
                <w:color w:val="000000"/>
                <w:sz w:val="16"/>
                <w:szCs w:val="16"/>
              </w:rPr>
              <w:t>реконструкции  канализационных</w:t>
            </w:r>
            <w:proofErr w:type="gramEnd"/>
            <w:r w:rsidRPr="00FE7C80">
              <w:rPr>
                <w:rFonts w:ascii="Times New Roman" w:eastAsia="Calibri" w:hAnsi="Times New Roman" w:cs="Times New Roman"/>
                <w:color w:val="000000"/>
                <w:sz w:val="16"/>
                <w:szCs w:val="16"/>
              </w:rPr>
              <w:t xml:space="preserve"> очистных сооружений </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локальный сметный расчет</w:t>
            </w:r>
          </w:p>
        </w:tc>
        <w:tc>
          <w:tcPr>
            <w:tcW w:w="2630"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 xml:space="preserve">2020 г.- 200 </w:t>
            </w:r>
            <w:proofErr w:type="spellStart"/>
            <w:r w:rsidRPr="00FE7C80">
              <w:rPr>
                <w:rFonts w:ascii="Times New Roman" w:eastAsia="Calibri" w:hAnsi="Times New Roman" w:cs="Times New Roman"/>
                <w:color w:val="000000"/>
                <w:sz w:val="16"/>
                <w:szCs w:val="16"/>
              </w:rPr>
              <w:t>тыс.руб</w:t>
            </w:r>
            <w:proofErr w:type="spellEnd"/>
            <w:r w:rsidRPr="00FE7C80">
              <w:rPr>
                <w:rFonts w:ascii="Times New Roman" w:eastAsia="Calibri" w:hAnsi="Times New Roman" w:cs="Times New Roman"/>
                <w:color w:val="000000"/>
                <w:sz w:val="16"/>
                <w:szCs w:val="16"/>
              </w:rPr>
              <w:t>.</w:t>
            </w:r>
          </w:p>
        </w:tc>
      </w:tr>
      <w:tr w:rsidR="00FE7C80" w:rsidRPr="00FE7C80" w:rsidTr="00FE7C80">
        <w:tc>
          <w:tcPr>
            <w:tcW w:w="3686" w:type="dxa"/>
            <w:shd w:val="clear" w:color="auto" w:fill="auto"/>
          </w:tcPr>
          <w:p w:rsidR="00FE7C80" w:rsidRPr="00FE7C80" w:rsidRDefault="00FE7C80" w:rsidP="00FE7C80">
            <w:pPr>
              <w:spacing w:after="0" w:line="240" w:lineRule="auto"/>
              <w:jc w:val="both"/>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7. Проведение работ по актуализации программ комплексного развития</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Коммерческое предложение</w:t>
            </w:r>
          </w:p>
        </w:tc>
        <w:tc>
          <w:tcPr>
            <w:tcW w:w="2630" w:type="dxa"/>
            <w:shd w:val="clear" w:color="auto" w:fill="auto"/>
            <w:vAlign w:val="center"/>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r w:rsidRPr="00FE7C80">
              <w:rPr>
                <w:rFonts w:ascii="Times New Roman" w:eastAsia="Calibri" w:hAnsi="Times New Roman" w:cs="Times New Roman"/>
                <w:color w:val="000000"/>
                <w:sz w:val="16"/>
                <w:szCs w:val="16"/>
              </w:rPr>
              <w:t>2018 г. – 20 тыс. руб.</w:t>
            </w:r>
          </w:p>
        </w:tc>
      </w:tr>
      <w:tr w:rsidR="00FE7C80" w:rsidRPr="00FE7C80" w:rsidTr="00FE7C80">
        <w:tc>
          <w:tcPr>
            <w:tcW w:w="3686" w:type="dxa"/>
            <w:shd w:val="clear" w:color="auto" w:fill="auto"/>
          </w:tcPr>
          <w:p w:rsidR="00FE7C80" w:rsidRPr="00FE7C80" w:rsidRDefault="00FE7C80" w:rsidP="00FE7C80">
            <w:pPr>
              <w:spacing w:after="0" w:line="240" w:lineRule="auto"/>
              <w:jc w:val="both"/>
              <w:rPr>
                <w:rFonts w:ascii="Times New Roman" w:eastAsia="Calibri" w:hAnsi="Times New Roman" w:cs="Times New Roman"/>
                <w:b/>
                <w:color w:val="000000"/>
                <w:sz w:val="16"/>
                <w:szCs w:val="16"/>
              </w:rPr>
            </w:pPr>
            <w:r w:rsidRPr="00FE7C80">
              <w:rPr>
                <w:rFonts w:ascii="Times New Roman" w:eastAsia="Calibri" w:hAnsi="Times New Roman" w:cs="Times New Roman"/>
                <w:b/>
                <w:color w:val="000000"/>
                <w:sz w:val="16"/>
                <w:szCs w:val="16"/>
              </w:rPr>
              <w:t xml:space="preserve">Итого </w:t>
            </w:r>
          </w:p>
        </w:tc>
        <w:tc>
          <w:tcPr>
            <w:tcW w:w="1817"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p>
        </w:tc>
        <w:tc>
          <w:tcPr>
            <w:tcW w:w="2824" w:type="dxa"/>
            <w:shd w:val="clear" w:color="auto" w:fill="auto"/>
          </w:tcPr>
          <w:p w:rsidR="00FE7C80" w:rsidRPr="00FE7C80" w:rsidRDefault="00FE7C80" w:rsidP="00FE7C80">
            <w:pPr>
              <w:spacing w:after="0" w:line="240" w:lineRule="auto"/>
              <w:jc w:val="center"/>
              <w:rPr>
                <w:rFonts w:ascii="Times New Roman" w:eastAsia="Calibri" w:hAnsi="Times New Roman" w:cs="Times New Roman"/>
                <w:color w:val="000000"/>
                <w:sz w:val="16"/>
                <w:szCs w:val="16"/>
              </w:rPr>
            </w:pPr>
          </w:p>
        </w:tc>
        <w:tc>
          <w:tcPr>
            <w:tcW w:w="2630" w:type="dxa"/>
            <w:shd w:val="clear" w:color="auto" w:fill="auto"/>
          </w:tcPr>
          <w:p w:rsidR="00FE7C80" w:rsidRPr="00FE7C80" w:rsidRDefault="00FE7C80" w:rsidP="00FE7C80">
            <w:pPr>
              <w:spacing w:after="0" w:line="240" w:lineRule="auto"/>
              <w:jc w:val="center"/>
              <w:rPr>
                <w:rFonts w:ascii="Times New Roman" w:eastAsia="Calibri" w:hAnsi="Times New Roman" w:cs="Times New Roman"/>
                <w:b/>
                <w:color w:val="000000"/>
                <w:sz w:val="16"/>
                <w:szCs w:val="16"/>
              </w:rPr>
            </w:pPr>
            <w:r w:rsidRPr="00FE7C80">
              <w:rPr>
                <w:rFonts w:ascii="Times New Roman" w:eastAsia="Calibri" w:hAnsi="Times New Roman" w:cs="Times New Roman"/>
                <w:b/>
                <w:color w:val="000000"/>
                <w:sz w:val="16"/>
                <w:szCs w:val="16"/>
              </w:rPr>
              <w:t>7 274 тыс. руб.</w:t>
            </w:r>
          </w:p>
        </w:tc>
      </w:tr>
    </w:tbl>
    <w:p w:rsidR="00FB3A7E" w:rsidRPr="005A027E" w:rsidRDefault="00FB3A7E" w:rsidP="00FE7C80">
      <w:pPr>
        <w:suppressAutoHyphens/>
        <w:spacing w:after="0" w:line="240" w:lineRule="auto"/>
        <w:jc w:val="right"/>
        <w:rPr>
          <w:rFonts w:ascii="Times New Roman" w:hAnsi="Times New Roman" w:cs="Times New Roman"/>
          <w:sz w:val="8"/>
          <w:szCs w:val="8"/>
          <w:lang w:eastAsia="ar-SA"/>
        </w:rPr>
      </w:pPr>
    </w:p>
    <w:p w:rsidR="00AC58B9" w:rsidRPr="00BD0B51" w:rsidRDefault="00AC58B9" w:rsidP="00AC58B9">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0</w:t>
      </w:r>
      <w:r>
        <w:rPr>
          <w:rFonts w:ascii="Times New Roman" w:eastAsia="Calibri" w:hAnsi="Times New Roman" w:cs="Times New Roman"/>
          <w:b/>
        </w:rPr>
        <w:t>6</w:t>
      </w:r>
      <w:r w:rsidRPr="00BD0B51">
        <w:rPr>
          <w:rFonts w:ascii="Times New Roman" w:eastAsia="Calibri" w:hAnsi="Times New Roman" w:cs="Times New Roman"/>
          <w:b/>
        </w:rPr>
        <w:t>.0</w:t>
      </w:r>
      <w:r>
        <w:rPr>
          <w:rFonts w:ascii="Times New Roman" w:eastAsia="Calibri" w:hAnsi="Times New Roman" w:cs="Times New Roman"/>
          <w:b/>
        </w:rPr>
        <w:t>6</w:t>
      </w:r>
      <w:r w:rsidRPr="00BD0B51">
        <w:rPr>
          <w:rFonts w:ascii="Times New Roman" w:eastAsia="Calibri" w:hAnsi="Times New Roman" w:cs="Times New Roman"/>
          <w:b/>
        </w:rPr>
        <w:t>.2018г № 1</w:t>
      </w:r>
      <w:r>
        <w:rPr>
          <w:rFonts w:ascii="Times New Roman" w:eastAsia="Calibri" w:hAnsi="Times New Roman" w:cs="Times New Roman"/>
          <w:b/>
        </w:rPr>
        <w:t>62</w:t>
      </w:r>
    </w:p>
    <w:p w:rsidR="00AC58B9" w:rsidRPr="00AC58B9" w:rsidRDefault="00AC58B9" w:rsidP="00AC58B9">
      <w:pPr>
        <w:spacing w:after="0" w:line="240" w:lineRule="auto"/>
        <w:jc w:val="both"/>
        <w:rPr>
          <w:rFonts w:ascii="Times New Roman" w:hAnsi="Times New Roman" w:cs="Times New Roman"/>
        </w:rPr>
      </w:pPr>
      <w:r w:rsidRPr="00AC58B9">
        <w:rPr>
          <w:rFonts w:ascii="Times New Roman" w:hAnsi="Times New Roman" w:cs="Times New Roman"/>
          <w:bCs/>
        </w:rPr>
        <w:t>«</w:t>
      </w:r>
      <w:r w:rsidRPr="00AC58B9">
        <w:rPr>
          <w:rFonts w:ascii="Times New Roman"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Pr="00AC58B9">
        <w:rPr>
          <w:rFonts w:ascii="Times New Roman" w:hAnsi="Times New Roman" w:cs="Times New Roman"/>
        </w:rPr>
        <w:t>Безенчукский</w:t>
      </w:r>
      <w:proofErr w:type="spellEnd"/>
      <w:r w:rsidRPr="00AC58B9">
        <w:rPr>
          <w:rFonts w:ascii="Times New Roman" w:hAnsi="Times New Roman" w:cs="Times New Roman"/>
        </w:rPr>
        <w:t xml:space="preserve"> Самарской области от 12.01.2017 г. № 8 «Об утверждении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w:t>
      </w:r>
    </w:p>
    <w:p w:rsidR="00AC58B9" w:rsidRPr="00AC58B9" w:rsidRDefault="00AC58B9" w:rsidP="00AC58B9">
      <w:pPr>
        <w:shd w:val="clear" w:color="auto" w:fill="FFFFFF"/>
        <w:spacing w:after="0" w:line="240" w:lineRule="auto"/>
        <w:ind w:firstLine="709"/>
        <w:jc w:val="both"/>
        <w:rPr>
          <w:rFonts w:ascii="Times New Roman" w:hAnsi="Times New Roman" w:cs="Times New Roman"/>
          <w:bCs/>
        </w:rPr>
      </w:pPr>
      <w:proofErr w:type="gramStart"/>
      <w:r w:rsidRPr="00AC58B9">
        <w:rPr>
          <w:rFonts w:ascii="Times New Roman" w:hAnsi="Times New Roman" w:cs="Times New Roman"/>
          <w:bCs/>
        </w:rPr>
        <w:t>В  соответствии</w:t>
      </w:r>
      <w:proofErr w:type="gramEnd"/>
      <w:r w:rsidRPr="00AC58B9">
        <w:rPr>
          <w:rFonts w:ascii="Times New Roman" w:hAnsi="Times New Roman" w:cs="Times New Roman"/>
          <w:bCs/>
        </w:rPr>
        <w:t xml:space="preserve">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w:t>
      </w:r>
      <w:r w:rsidRPr="00AC58B9">
        <w:rPr>
          <w:rFonts w:ascii="Times New Roman" w:hAnsi="Times New Roman" w:cs="Times New Roman"/>
        </w:rPr>
        <w:t xml:space="preserve">, </w:t>
      </w:r>
      <w:r w:rsidRPr="00AC58B9">
        <w:rPr>
          <w:rFonts w:ascii="Times New Roman" w:hAnsi="Times New Roman" w:cs="Times New Roman"/>
          <w:bCs/>
        </w:rPr>
        <w:t xml:space="preserve"> руководствуясь Уставом городского поселения Безенчук</w:t>
      </w:r>
    </w:p>
    <w:p w:rsidR="00AC58B9" w:rsidRPr="00AC58B9" w:rsidRDefault="00AC58B9" w:rsidP="00AC58B9">
      <w:pPr>
        <w:shd w:val="clear" w:color="auto" w:fill="FFFFFF"/>
        <w:spacing w:after="0" w:line="240" w:lineRule="auto"/>
        <w:ind w:firstLine="709"/>
        <w:jc w:val="center"/>
        <w:rPr>
          <w:rFonts w:ascii="Times New Roman" w:hAnsi="Times New Roman" w:cs="Times New Roman"/>
          <w:bCs/>
        </w:rPr>
      </w:pPr>
      <w:r w:rsidRPr="00AC58B9">
        <w:rPr>
          <w:rFonts w:ascii="Times New Roman" w:hAnsi="Times New Roman" w:cs="Times New Roman"/>
          <w:bCs/>
        </w:rPr>
        <w:t>ПОСТАНОВЛЯЮ:</w:t>
      </w:r>
    </w:p>
    <w:p w:rsidR="00AC58B9" w:rsidRPr="00AC58B9" w:rsidRDefault="00AC58B9" w:rsidP="00AC58B9">
      <w:pPr>
        <w:spacing w:after="0" w:line="240" w:lineRule="auto"/>
        <w:ind w:firstLine="284"/>
        <w:jc w:val="both"/>
        <w:rPr>
          <w:rFonts w:ascii="Times New Roman" w:hAnsi="Times New Roman" w:cs="Times New Roman"/>
          <w:bCs/>
        </w:rPr>
      </w:pPr>
      <w:r w:rsidRPr="00AC58B9">
        <w:rPr>
          <w:rFonts w:ascii="Times New Roman" w:hAnsi="Times New Roman" w:cs="Times New Roman"/>
          <w:bCs/>
        </w:rPr>
        <w:t xml:space="preserve">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w:t>
      </w:r>
      <w:r w:rsidRPr="00AC58B9">
        <w:rPr>
          <w:rFonts w:ascii="Times New Roman" w:hAnsi="Times New Roman" w:cs="Times New Roman"/>
          <w:bCs/>
        </w:rPr>
        <w:lastRenderedPageBreak/>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AC58B9" w:rsidRPr="00AC58B9" w:rsidRDefault="00AC58B9" w:rsidP="00AC58B9">
      <w:pPr>
        <w:numPr>
          <w:ilvl w:val="0"/>
          <w:numId w:val="43"/>
        </w:numPr>
        <w:spacing w:after="0" w:line="240" w:lineRule="auto"/>
        <w:ind w:left="0" w:firstLine="284"/>
        <w:jc w:val="both"/>
        <w:rPr>
          <w:rFonts w:ascii="Times New Roman" w:hAnsi="Times New Roman" w:cs="Times New Roman"/>
          <w:bCs/>
        </w:rPr>
      </w:pPr>
      <w:r w:rsidRPr="00AC58B9">
        <w:rPr>
          <w:rFonts w:ascii="Times New Roman" w:hAnsi="Times New Roman" w:cs="Times New Roman"/>
          <w:bCs/>
        </w:rPr>
        <w:t>1156 тыс. руб.</w:t>
      </w:r>
    </w:p>
    <w:p w:rsidR="00AC58B9" w:rsidRPr="00AC58B9" w:rsidRDefault="00AC58B9" w:rsidP="00AC58B9">
      <w:pPr>
        <w:spacing w:after="0" w:line="240" w:lineRule="auto"/>
        <w:ind w:firstLine="284"/>
        <w:jc w:val="both"/>
        <w:rPr>
          <w:rFonts w:ascii="Times New Roman" w:hAnsi="Times New Roman" w:cs="Times New Roman"/>
          <w:bCs/>
        </w:rPr>
      </w:pPr>
      <w:r w:rsidRPr="00AC58B9">
        <w:rPr>
          <w:rFonts w:ascii="Times New Roman" w:hAnsi="Times New Roman" w:cs="Times New Roman"/>
          <w:bCs/>
        </w:rPr>
        <w:t>в том числе по годам:</w:t>
      </w:r>
    </w:p>
    <w:p w:rsidR="00AC58B9" w:rsidRPr="00AC58B9" w:rsidRDefault="00AC58B9" w:rsidP="00AC58B9">
      <w:pPr>
        <w:spacing w:after="0" w:line="240" w:lineRule="auto"/>
        <w:ind w:firstLine="284"/>
        <w:jc w:val="both"/>
        <w:rPr>
          <w:rFonts w:ascii="Times New Roman" w:hAnsi="Times New Roman" w:cs="Times New Roman"/>
          <w:bCs/>
        </w:rPr>
      </w:pPr>
      <w:r w:rsidRPr="00AC58B9">
        <w:rPr>
          <w:rFonts w:ascii="Times New Roman" w:hAnsi="Times New Roman" w:cs="Times New Roman"/>
          <w:bCs/>
        </w:rPr>
        <w:t>2017 г. – 626 тыс. руб. (бюджет поселения)</w:t>
      </w:r>
    </w:p>
    <w:p w:rsidR="00AC58B9" w:rsidRPr="00AC58B9" w:rsidRDefault="00AC58B9" w:rsidP="00AC58B9">
      <w:pPr>
        <w:spacing w:after="0" w:line="240" w:lineRule="auto"/>
        <w:ind w:firstLine="284"/>
        <w:jc w:val="both"/>
        <w:rPr>
          <w:rFonts w:ascii="Times New Roman" w:hAnsi="Times New Roman" w:cs="Times New Roman"/>
          <w:bCs/>
        </w:rPr>
      </w:pPr>
      <w:r w:rsidRPr="00AC58B9">
        <w:rPr>
          <w:rFonts w:ascii="Times New Roman" w:hAnsi="Times New Roman" w:cs="Times New Roman"/>
          <w:bCs/>
        </w:rPr>
        <w:t>2018 г. – 363 тыс. руб.   (бюджет поселения)</w:t>
      </w:r>
    </w:p>
    <w:p w:rsidR="00AC58B9" w:rsidRPr="00AC58B9" w:rsidRDefault="00AC58B9" w:rsidP="00AC58B9">
      <w:pPr>
        <w:spacing w:after="0" w:line="240" w:lineRule="auto"/>
        <w:ind w:firstLine="284"/>
        <w:jc w:val="both"/>
        <w:rPr>
          <w:rFonts w:ascii="Times New Roman" w:hAnsi="Times New Roman" w:cs="Times New Roman"/>
          <w:bCs/>
        </w:rPr>
      </w:pPr>
      <w:r w:rsidRPr="00AC58B9">
        <w:rPr>
          <w:rFonts w:ascii="Times New Roman" w:hAnsi="Times New Roman" w:cs="Times New Roman"/>
          <w:bCs/>
        </w:rPr>
        <w:t>2019 г. – 167 тыс. руб.   (бюджет поселения)</w:t>
      </w:r>
    </w:p>
    <w:p w:rsidR="00AC58B9" w:rsidRPr="00AC58B9" w:rsidRDefault="00AC58B9" w:rsidP="00AC58B9">
      <w:pPr>
        <w:spacing w:after="0" w:line="240" w:lineRule="auto"/>
        <w:ind w:firstLine="284"/>
        <w:jc w:val="both"/>
        <w:rPr>
          <w:rFonts w:ascii="Times New Roman" w:hAnsi="Times New Roman" w:cs="Times New Roman"/>
          <w:bCs/>
        </w:rPr>
      </w:pPr>
      <w:r w:rsidRPr="00AC58B9">
        <w:rPr>
          <w:rFonts w:ascii="Times New Roman" w:hAnsi="Times New Roman" w:cs="Times New Roman"/>
          <w:bCs/>
        </w:rPr>
        <w:t xml:space="preserve">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AC58B9">
        <w:rPr>
          <w:rFonts w:ascii="Times New Roman" w:hAnsi="Times New Roman" w:cs="Times New Roman"/>
          <w:bCs/>
        </w:rPr>
        <w:t>Безенчукский</w:t>
      </w:r>
      <w:proofErr w:type="spellEnd"/>
      <w:r w:rsidRPr="00AC58B9">
        <w:rPr>
          <w:rFonts w:ascii="Times New Roman" w:hAnsi="Times New Roman" w:cs="Times New Roman"/>
          <w:bCs/>
        </w:rPr>
        <w:t xml:space="preserve"> Самарской области на 2017-2019 годы» изложить в редакции согласно приложению.</w:t>
      </w:r>
    </w:p>
    <w:p w:rsidR="00AC58B9" w:rsidRPr="00AC58B9" w:rsidRDefault="00AC58B9" w:rsidP="00AC58B9">
      <w:pPr>
        <w:shd w:val="clear" w:color="auto" w:fill="FFFFFF"/>
        <w:spacing w:after="0" w:line="240" w:lineRule="auto"/>
        <w:ind w:firstLine="284"/>
        <w:jc w:val="both"/>
        <w:rPr>
          <w:rFonts w:ascii="Times New Roman" w:hAnsi="Times New Roman" w:cs="Times New Roman"/>
          <w:bCs/>
        </w:rPr>
      </w:pPr>
      <w:r w:rsidRPr="00AC58B9">
        <w:rPr>
          <w:rFonts w:ascii="Times New Roman" w:hAnsi="Times New Roman" w:cs="Times New Roman"/>
          <w:bCs/>
        </w:rPr>
        <w:t xml:space="preserve">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AC58B9">
        <w:rPr>
          <w:rFonts w:ascii="Times New Roman" w:hAnsi="Times New Roman" w:cs="Times New Roman"/>
          <w:bCs/>
        </w:rPr>
        <w:t>Безенчукский</w:t>
      </w:r>
      <w:proofErr w:type="spellEnd"/>
      <w:r w:rsidRPr="00AC58B9">
        <w:rPr>
          <w:rFonts w:ascii="Times New Roman" w:hAnsi="Times New Roman" w:cs="Times New Roman"/>
          <w:bCs/>
        </w:rPr>
        <w:t xml:space="preserve"> Самарской области на 2017-2019 годы» в редакции Постановления от 18.01.2018 г. № 14.</w:t>
      </w:r>
    </w:p>
    <w:p w:rsidR="00AC58B9" w:rsidRPr="00AC58B9" w:rsidRDefault="00AC58B9" w:rsidP="00AC58B9">
      <w:pPr>
        <w:shd w:val="clear" w:color="auto" w:fill="FFFFFF"/>
        <w:spacing w:after="0" w:line="240" w:lineRule="auto"/>
        <w:ind w:firstLine="284"/>
        <w:jc w:val="both"/>
        <w:rPr>
          <w:rFonts w:ascii="Times New Roman" w:hAnsi="Times New Roman" w:cs="Times New Roman"/>
          <w:bCs/>
        </w:rPr>
      </w:pPr>
      <w:r w:rsidRPr="00AC58B9">
        <w:rPr>
          <w:rFonts w:ascii="Times New Roman" w:hAnsi="Times New Roman" w:cs="Times New Roman"/>
          <w:bCs/>
        </w:rPr>
        <w:t>4. Опубликовать настоящее Постановление в газете «Вестник городского поселения Безенчук».</w:t>
      </w:r>
    </w:p>
    <w:p w:rsidR="00AC58B9" w:rsidRPr="00AC58B9" w:rsidRDefault="00AC58B9" w:rsidP="00AC58B9">
      <w:pPr>
        <w:shd w:val="clear" w:color="auto" w:fill="FFFFFF"/>
        <w:spacing w:after="0" w:line="240" w:lineRule="auto"/>
        <w:ind w:firstLine="284"/>
        <w:jc w:val="both"/>
        <w:rPr>
          <w:rFonts w:ascii="Times New Roman" w:hAnsi="Times New Roman" w:cs="Times New Roman"/>
          <w:bCs/>
        </w:rPr>
      </w:pPr>
      <w:r w:rsidRPr="00AC58B9">
        <w:rPr>
          <w:rFonts w:ascii="Times New Roman" w:hAnsi="Times New Roman" w:cs="Times New Roman"/>
          <w:bCs/>
        </w:rPr>
        <w:t>5. Контроль над выполнением настоящего постановления оставляю за собой.</w:t>
      </w:r>
    </w:p>
    <w:p w:rsidR="00AC58B9" w:rsidRDefault="00AC58B9" w:rsidP="00AC58B9">
      <w:pPr>
        <w:spacing w:after="0" w:line="240" w:lineRule="auto"/>
        <w:jc w:val="both"/>
        <w:rPr>
          <w:rFonts w:ascii="Times New Roman" w:hAnsi="Times New Roman" w:cs="Times New Roman"/>
        </w:rPr>
      </w:pPr>
      <w:r w:rsidRPr="00BD0B51">
        <w:rPr>
          <w:rFonts w:ascii="Times New Roman" w:hAnsi="Times New Roman" w:cs="Times New Roman"/>
        </w:rPr>
        <w:t xml:space="preserve">Глава городского поселения                                            </w:t>
      </w:r>
      <w:proofErr w:type="spellStart"/>
      <w:r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p w:rsidR="00AC58B9" w:rsidRPr="00B06168" w:rsidRDefault="00AC58B9" w:rsidP="00AC58B9">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 xml:space="preserve">Приложение №1 </w:t>
      </w:r>
    </w:p>
    <w:p w:rsidR="00AC58B9" w:rsidRPr="00B06168" w:rsidRDefault="00AC58B9" w:rsidP="00AC58B9">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к постановлению</w:t>
      </w:r>
      <w:r>
        <w:rPr>
          <w:rFonts w:ascii="Times New Roman" w:hAnsi="Times New Roman" w:cs="Times New Roman"/>
          <w:sz w:val="20"/>
          <w:szCs w:val="20"/>
        </w:rPr>
        <w:t xml:space="preserve"> Администрации поселения</w:t>
      </w:r>
    </w:p>
    <w:p w:rsidR="00AC58B9" w:rsidRPr="00B06168" w:rsidRDefault="00AC58B9" w:rsidP="00AC58B9">
      <w:pPr>
        <w:spacing w:after="0" w:line="240" w:lineRule="auto"/>
        <w:jc w:val="right"/>
        <w:rPr>
          <w:rFonts w:ascii="Times New Roman" w:hAnsi="Times New Roman" w:cs="Times New Roman"/>
          <w:sz w:val="20"/>
          <w:szCs w:val="20"/>
        </w:rPr>
      </w:pPr>
      <w:r w:rsidRPr="00B06168">
        <w:rPr>
          <w:rFonts w:ascii="Times New Roman" w:hAnsi="Times New Roman" w:cs="Times New Roman"/>
          <w:sz w:val="20"/>
          <w:szCs w:val="20"/>
        </w:rPr>
        <w:t>от 0</w:t>
      </w:r>
      <w:r>
        <w:rPr>
          <w:rFonts w:ascii="Times New Roman" w:hAnsi="Times New Roman" w:cs="Times New Roman"/>
          <w:sz w:val="20"/>
          <w:szCs w:val="20"/>
        </w:rPr>
        <w:t>6</w:t>
      </w:r>
      <w:r w:rsidRPr="00B06168">
        <w:rPr>
          <w:rFonts w:ascii="Times New Roman" w:hAnsi="Times New Roman" w:cs="Times New Roman"/>
          <w:sz w:val="20"/>
          <w:szCs w:val="20"/>
        </w:rPr>
        <w:t>.06.2018г №1</w:t>
      </w:r>
      <w:r>
        <w:rPr>
          <w:rFonts w:ascii="Times New Roman" w:hAnsi="Times New Roman" w:cs="Times New Roman"/>
          <w:sz w:val="20"/>
          <w:szCs w:val="20"/>
        </w:rPr>
        <w:t>62</w:t>
      </w:r>
    </w:p>
    <w:p w:rsidR="00F0416E" w:rsidRPr="00F0416E" w:rsidRDefault="00F0416E" w:rsidP="00F0416E">
      <w:pPr>
        <w:widowControl w:val="0"/>
        <w:overflowPunct w:val="0"/>
        <w:autoSpaceDE w:val="0"/>
        <w:autoSpaceDN w:val="0"/>
        <w:adjustRightInd w:val="0"/>
        <w:spacing w:after="0" w:line="240" w:lineRule="auto"/>
        <w:ind w:firstLine="708"/>
        <w:jc w:val="center"/>
        <w:rPr>
          <w:rFonts w:ascii="Times New Roman" w:hAnsi="Times New Roman"/>
          <w:bCs/>
        </w:rPr>
      </w:pPr>
      <w:r w:rsidRPr="00F0416E">
        <w:rPr>
          <w:rFonts w:ascii="Times New Roman" w:hAnsi="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F0416E">
        <w:rPr>
          <w:rFonts w:ascii="Times New Roman" w:hAnsi="Times New Roman"/>
          <w:bCs/>
        </w:rPr>
        <w:t>Безенчукский</w:t>
      </w:r>
      <w:proofErr w:type="spellEnd"/>
      <w:r w:rsidRPr="00F0416E">
        <w:rPr>
          <w:rFonts w:ascii="Times New Roman" w:hAnsi="Times New Roman"/>
          <w:bCs/>
        </w:rPr>
        <w:t xml:space="preserve"> Самарской области на 2017-2019 годы», утвержденную Постановлением Администрации городского поселения Безенчук от 12.01.2017г. № 8 (далее Программа).</w:t>
      </w:r>
    </w:p>
    <w:p w:rsidR="00F0416E" w:rsidRPr="00F0416E" w:rsidRDefault="00F0416E" w:rsidP="00F0416E">
      <w:pPr>
        <w:widowControl w:val="0"/>
        <w:overflowPunct w:val="0"/>
        <w:autoSpaceDE w:val="0"/>
        <w:autoSpaceDN w:val="0"/>
        <w:adjustRightInd w:val="0"/>
        <w:spacing w:after="0" w:line="240" w:lineRule="auto"/>
        <w:jc w:val="both"/>
        <w:rPr>
          <w:rFonts w:ascii="Times New Roman" w:hAnsi="Times New Roman"/>
          <w:bCs/>
        </w:rPr>
      </w:pPr>
      <w:r w:rsidRPr="00F0416E">
        <w:rPr>
          <w:rFonts w:ascii="Times New Roman" w:hAnsi="Times New Roman"/>
          <w:bCs/>
        </w:rPr>
        <w:tab/>
        <w:t xml:space="preserve">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F0416E">
        <w:rPr>
          <w:rFonts w:ascii="Times New Roman" w:hAnsi="Times New Roman"/>
          <w:bCs/>
        </w:rPr>
        <w:t>Безенчукский</w:t>
      </w:r>
      <w:proofErr w:type="spellEnd"/>
      <w:r w:rsidRPr="00F0416E">
        <w:rPr>
          <w:rFonts w:ascii="Times New Roman" w:hAnsi="Times New Roman"/>
          <w:bCs/>
        </w:rPr>
        <w:t xml:space="preserve"> Самарской области на 2017-2019 годы» изложить в следующей редакции:</w:t>
      </w:r>
    </w:p>
    <w:p w:rsidR="002B68C3" w:rsidRPr="002B68C3" w:rsidRDefault="002B68C3" w:rsidP="002B68C3">
      <w:pPr>
        <w:widowControl w:val="0"/>
        <w:overflowPunct w:val="0"/>
        <w:autoSpaceDE w:val="0"/>
        <w:autoSpaceDN w:val="0"/>
        <w:adjustRightInd w:val="0"/>
        <w:spacing w:after="0" w:line="240" w:lineRule="auto"/>
        <w:jc w:val="center"/>
        <w:rPr>
          <w:rFonts w:ascii="Times New Roman" w:hAnsi="Times New Roman"/>
          <w:b/>
        </w:rPr>
      </w:pPr>
      <w:r w:rsidRPr="002B68C3">
        <w:rPr>
          <w:rFonts w:ascii="Times New Roman" w:hAnsi="Times New Roman"/>
          <w:b/>
        </w:rPr>
        <w:t>Перечень</w:t>
      </w:r>
    </w:p>
    <w:p w:rsidR="002B68C3" w:rsidRPr="002B68C3" w:rsidRDefault="002B68C3" w:rsidP="002B68C3">
      <w:pPr>
        <w:widowControl w:val="0"/>
        <w:overflowPunct w:val="0"/>
        <w:autoSpaceDE w:val="0"/>
        <w:autoSpaceDN w:val="0"/>
        <w:adjustRightInd w:val="0"/>
        <w:spacing w:after="0" w:line="240" w:lineRule="auto"/>
        <w:jc w:val="center"/>
        <w:rPr>
          <w:rFonts w:ascii="Times New Roman" w:hAnsi="Times New Roman"/>
          <w:b/>
        </w:rPr>
      </w:pPr>
      <w:r w:rsidRPr="002B68C3">
        <w:rPr>
          <w:rFonts w:ascii="Times New Roman" w:hAnsi="Times New Roman"/>
          <w:b/>
        </w:rPr>
        <w:t xml:space="preserve"> мероприятий муниципальной программы Защита населения и </w:t>
      </w:r>
      <w:proofErr w:type="gramStart"/>
      <w:r w:rsidRPr="002B68C3">
        <w:rPr>
          <w:rFonts w:ascii="Times New Roman" w:hAnsi="Times New Roman"/>
          <w:b/>
        </w:rPr>
        <w:t>территории  от</w:t>
      </w:r>
      <w:proofErr w:type="gramEnd"/>
      <w:r w:rsidRPr="002B68C3">
        <w:rPr>
          <w:rFonts w:ascii="Times New Roman" w:hAnsi="Times New Roman"/>
          <w:b/>
        </w:rPr>
        <w:t xml:space="preserve"> ЧС, обеспечение пожарной безопасности и безопасности людей на водных объектах</w:t>
      </w:r>
      <w:r>
        <w:rPr>
          <w:rFonts w:ascii="Times New Roman" w:hAnsi="Times New Roman"/>
          <w:b/>
        </w:rPr>
        <w:t xml:space="preserve"> </w:t>
      </w:r>
      <w:r w:rsidRPr="002B68C3">
        <w:rPr>
          <w:rFonts w:ascii="Times New Roman" w:hAnsi="Times New Roman"/>
          <w:b/>
        </w:rPr>
        <w:t xml:space="preserve"> в городском поселении Безенчук муниципального района </w:t>
      </w:r>
      <w:proofErr w:type="spellStart"/>
      <w:r w:rsidRPr="002B68C3">
        <w:rPr>
          <w:rFonts w:ascii="Times New Roman" w:hAnsi="Times New Roman"/>
          <w:b/>
        </w:rPr>
        <w:t>Безнчукский</w:t>
      </w:r>
      <w:proofErr w:type="spellEnd"/>
      <w:r w:rsidRPr="002B68C3">
        <w:rPr>
          <w:rFonts w:ascii="Times New Roman" w:hAnsi="Times New Roman"/>
          <w:b/>
        </w:rPr>
        <w:t xml:space="preserve"> Самарской области на 2017-2019 годы</w:t>
      </w:r>
    </w:p>
    <w:tbl>
      <w:tblPr>
        <w:tblW w:w="107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6"/>
        <w:gridCol w:w="2244"/>
        <w:gridCol w:w="1417"/>
        <w:gridCol w:w="903"/>
        <w:gridCol w:w="1276"/>
        <w:gridCol w:w="993"/>
        <w:gridCol w:w="850"/>
        <w:gridCol w:w="708"/>
        <w:gridCol w:w="709"/>
        <w:gridCol w:w="1224"/>
      </w:tblGrid>
      <w:tr w:rsidR="00CF7891" w:rsidRPr="00CF7891" w:rsidTr="0008160A">
        <w:tc>
          <w:tcPr>
            <w:tcW w:w="41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 п/п</w:t>
            </w:r>
          </w:p>
        </w:tc>
        <w:tc>
          <w:tcPr>
            <w:tcW w:w="224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CF7891">
              <w:rPr>
                <w:rFonts w:ascii="Times New Roman" w:hAnsi="Times New Roman" w:cs="Times New Roman"/>
                <w:b/>
                <w:sz w:val="16"/>
                <w:szCs w:val="16"/>
              </w:rPr>
              <w:t>Мероприятия по реализации программы (подпрограммы)</w:t>
            </w: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Источники финансирования</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 xml:space="preserve">Срок         </w:t>
            </w:r>
            <w:r w:rsidRPr="00CF7891">
              <w:rPr>
                <w:rFonts w:ascii="Times New Roman" w:hAnsi="Times New Roman" w:cs="Times New Roman"/>
                <w:b/>
                <w:sz w:val="16"/>
                <w:szCs w:val="16"/>
              </w:rPr>
              <w:br/>
            </w:r>
            <w:proofErr w:type="spellStart"/>
            <w:proofErr w:type="gramStart"/>
            <w:r w:rsidRPr="00CF7891">
              <w:rPr>
                <w:rFonts w:ascii="Times New Roman" w:hAnsi="Times New Roman" w:cs="Times New Roman"/>
                <w:b/>
                <w:sz w:val="16"/>
                <w:szCs w:val="16"/>
              </w:rPr>
              <w:t>исполне-ния</w:t>
            </w:r>
            <w:proofErr w:type="spellEnd"/>
            <w:proofErr w:type="gramEnd"/>
            <w:r w:rsidRPr="00CF7891">
              <w:rPr>
                <w:rFonts w:ascii="Times New Roman" w:hAnsi="Times New Roman" w:cs="Times New Roman"/>
                <w:b/>
                <w:sz w:val="16"/>
                <w:szCs w:val="16"/>
              </w:rPr>
              <w:t xml:space="preserve"> мероприятия</w:t>
            </w: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 xml:space="preserve">Объем финансирования мероприятия в текущем финансовом году (тыс. </w:t>
            </w:r>
            <w:proofErr w:type="gramStart"/>
            <w:r w:rsidRPr="00CF7891">
              <w:rPr>
                <w:rFonts w:ascii="Times New Roman" w:hAnsi="Times New Roman" w:cs="Times New Roman"/>
                <w:b/>
                <w:sz w:val="16"/>
                <w:szCs w:val="16"/>
              </w:rPr>
              <w:t>руб.)*</w:t>
            </w:r>
            <w:proofErr w:type="gramEnd"/>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roofErr w:type="gramStart"/>
            <w:r w:rsidRPr="00CF7891">
              <w:rPr>
                <w:rFonts w:ascii="Times New Roman" w:hAnsi="Times New Roman" w:cs="Times New Roman"/>
                <w:b/>
                <w:sz w:val="16"/>
                <w:szCs w:val="16"/>
              </w:rPr>
              <w:t xml:space="preserve">Всего,   </w:t>
            </w:r>
            <w:proofErr w:type="gramEnd"/>
            <w:r w:rsidRPr="00CF7891">
              <w:rPr>
                <w:rFonts w:ascii="Times New Roman" w:hAnsi="Times New Roman" w:cs="Times New Roman"/>
                <w:b/>
                <w:sz w:val="16"/>
                <w:szCs w:val="16"/>
              </w:rPr>
              <w:t xml:space="preserve">      </w:t>
            </w:r>
            <w:r w:rsidRPr="00CF7891">
              <w:rPr>
                <w:rFonts w:ascii="Times New Roman" w:hAnsi="Times New Roman" w:cs="Times New Roman"/>
                <w:b/>
                <w:sz w:val="16"/>
                <w:szCs w:val="16"/>
              </w:rPr>
              <w:br/>
              <w:t>(тыс. руб.)</w:t>
            </w:r>
          </w:p>
        </w:tc>
        <w:tc>
          <w:tcPr>
            <w:tcW w:w="2267" w:type="dxa"/>
            <w:gridSpan w:val="3"/>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Объем финансирования по годам, (тыс. руб.)</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Ответственный за выполнение мероприятия программы (подпрограммы)</w:t>
            </w:r>
          </w:p>
        </w:tc>
      </w:tr>
      <w:tr w:rsidR="00CF7891" w:rsidRPr="00CF7891" w:rsidTr="0008160A">
        <w:tc>
          <w:tcPr>
            <w:tcW w:w="41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224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2017 г.</w:t>
            </w: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2018 г.</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2019г.</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CF7891" w:rsidRPr="00CF7891" w:rsidTr="0008160A">
        <w:tc>
          <w:tcPr>
            <w:tcW w:w="41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w:t>
            </w:r>
          </w:p>
        </w:tc>
        <w:tc>
          <w:tcPr>
            <w:tcW w:w="224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2</w:t>
            </w: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3</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4</w:t>
            </w: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5</w:t>
            </w: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7</w:t>
            </w: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8</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9</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10</w:t>
            </w:r>
          </w:p>
        </w:tc>
      </w:tr>
      <w:tr w:rsidR="00CF7891" w:rsidRPr="00CF7891" w:rsidTr="0008160A">
        <w:tc>
          <w:tcPr>
            <w:tcW w:w="416" w:type="dxa"/>
            <w:vMerge w:val="restart"/>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w:t>
            </w:r>
          </w:p>
        </w:tc>
        <w:tc>
          <w:tcPr>
            <w:tcW w:w="2244" w:type="dxa"/>
            <w:vMerge w:val="restart"/>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Поставка пожарных гидрантов</w:t>
            </w: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autoSpaceDE w:val="0"/>
              <w:autoSpaceDN w:val="0"/>
              <w:adjustRightInd w:val="0"/>
              <w:spacing w:after="0" w:line="240" w:lineRule="auto"/>
              <w:rPr>
                <w:rFonts w:ascii="Times New Roman" w:hAnsi="Times New Roman" w:cs="Times New Roman"/>
                <w:b/>
                <w:sz w:val="16"/>
                <w:szCs w:val="16"/>
              </w:rPr>
            </w:pPr>
            <w:r w:rsidRPr="00CF7891">
              <w:rPr>
                <w:rFonts w:ascii="Times New Roman" w:hAnsi="Times New Roman" w:cs="Times New Roman"/>
                <w:b/>
                <w:sz w:val="16"/>
                <w:szCs w:val="16"/>
              </w:rPr>
              <w:t>Итого</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561</w:t>
            </w:r>
          </w:p>
        </w:tc>
        <w:tc>
          <w:tcPr>
            <w:tcW w:w="850"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131</w:t>
            </w:r>
          </w:p>
        </w:tc>
        <w:tc>
          <w:tcPr>
            <w:tcW w:w="708"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263</w:t>
            </w:r>
          </w:p>
        </w:tc>
        <w:tc>
          <w:tcPr>
            <w:tcW w:w="709"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167</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c>
          <w:tcPr>
            <w:tcW w:w="416" w:type="dxa"/>
            <w:vMerge/>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2244" w:type="dxa"/>
            <w:vMerge/>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г. п. Безенчук</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561</w:t>
            </w:r>
          </w:p>
        </w:tc>
        <w:tc>
          <w:tcPr>
            <w:tcW w:w="850"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131</w:t>
            </w:r>
          </w:p>
        </w:tc>
        <w:tc>
          <w:tcPr>
            <w:tcW w:w="708"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263</w:t>
            </w:r>
          </w:p>
        </w:tc>
        <w:tc>
          <w:tcPr>
            <w:tcW w:w="709"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167</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Администрация городского поселения Безенчук</w:t>
            </w:r>
          </w:p>
        </w:tc>
      </w:tr>
      <w:tr w:rsidR="00CF7891" w:rsidRPr="00CF7891" w:rsidTr="0008160A">
        <w:tc>
          <w:tcPr>
            <w:tcW w:w="416" w:type="dxa"/>
            <w:vMerge/>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2244" w:type="dxa"/>
            <w:vMerge/>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Самарской области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r>
      <w:tr w:rsidR="00CF7891" w:rsidRPr="00CF7891" w:rsidTr="0008160A">
        <w:tc>
          <w:tcPr>
            <w:tcW w:w="416" w:type="dxa"/>
            <w:vMerge/>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2244" w:type="dxa"/>
            <w:vMerge/>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Другие источники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r>
      <w:tr w:rsidR="00CF7891" w:rsidRPr="00CF7891" w:rsidTr="0008160A">
        <w:tc>
          <w:tcPr>
            <w:tcW w:w="416" w:type="dxa"/>
            <w:vMerge w:val="restart"/>
            <w:tcBorders>
              <w:top w:val="single" w:sz="4" w:space="0" w:color="auto"/>
              <w:left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r w:rsidRPr="00CF7891">
              <w:rPr>
                <w:rFonts w:ascii="Times New Roman" w:hAnsi="Times New Roman" w:cs="Times New Roman"/>
                <w:sz w:val="16"/>
                <w:szCs w:val="16"/>
              </w:rPr>
              <w:t>2.</w:t>
            </w:r>
          </w:p>
        </w:tc>
        <w:tc>
          <w:tcPr>
            <w:tcW w:w="2244" w:type="dxa"/>
            <w:vMerge w:val="restart"/>
            <w:tcBorders>
              <w:top w:val="single" w:sz="4" w:space="0" w:color="auto"/>
              <w:left w:val="single" w:sz="4" w:space="0" w:color="auto"/>
              <w:right w:val="single" w:sz="4" w:space="0" w:color="auto"/>
            </w:tcBorders>
            <w:vAlign w:val="center"/>
          </w:tcPr>
          <w:p w:rsidR="00CF7891" w:rsidRPr="00CF7891" w:rsidRDefault="00CF7891" w:rsidP="00CF7891">
            <w:pPr>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 xml:space="preserve">Выполнение работ по устройству водопроводных </w:t>
            </w:r>
            <w:proofErr w:type="gramStart"/>
            <w:r w:rsidRPr="00CF7891">
              <w:rPr>
                <w:rFonts w:ascii="Times New Roman" w:hAnsi="Times New Roman" w:cs="Times New Roman"/>
                <w:sz w:val="16"/>
                <w:szCs w:val="16"/>
              </w:rPr>
              <w:t>колодцев  с</w:t>
            </w:r>
            <w:proofErr w:type="gramEnd"/>
            <w:r w:rsidRPr="00CF7891">
              <w:rPr>
                <w:rFonts w:ascii="Times New Roman" w:hAnsi="Times New Roman" w:cs="Times New Roman"/>
                <w:sz w:val="16"/>
                <w:szCs w:val="16"/>
              </w:rPr>
              <w:t xml:space="preserve"> пожарными гидрантами по ул. Южная</w:t>
            </w: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CF7891">
              <w:rPr>
                <w:rFonts w:ascii="Times New Roman" w:hAnsi="Times New Roman" w:cs="Times New Roman"/>
                <w:b/>
                <w:sz w:val="16"/>
                <w:szCs w:val="16"/>
              </w:rPr>
              <w:t xml:space="preserve">Итого </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395</w:t>
            </w:r>
          </w:p>
        </w:tc>
        <w:tc>
          <w:tcPr>
            <w:tcW w:w="850"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c>
          <w:tcPr>
            <w:tcW w:w="416" w:type="dxa"/>
            <w:vMerge/>
            <w:tcBorders>
              <w:left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2244" w:type="dxa"/>
            <w:vMerge/>
            <w:tcBorders>
              <w:left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 xml:space="preserve">Средства бюджета </w:t>
            </w:r>
            <w:proofErr w:type="spellStart"/>
            <w:r w:rsidRPr="00CF7891">
              <w:rPr>
                <w:rFonts w:ascii="Times New Roman" w:hAnsi="Times New Roman" w:cs="Times New Roman"/>
                <w:sz w:val="16"/>
                <w:szCs w:val="16"/>
              </w:rPr>
              <w:t>г.п</w:t>
            </w:r>
            <w:proofErr w:type="spellEnd"/>
            <w:r w:rsidRPr="00CF7891">
              <w:rPr>
                <w:rFonts w:ascii="Times New Roman" w:hAnsi="Times New Roman" w:cs="Times New Roman"/>
                <w:sz w:val="16"/>
                <w:szCs w:val="16"/>
              </w:rPr>
              <w:t>. Безенчук</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395</w:t>
            </w:r>
          </w:p>
        </w:tc>
        <w:tc>
          <w:tcPr>
            <w:tcW w:w="850"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Администрация городского поселения Безенчук</w:t>
            </w:r>
          </w:p>
        </w:tc>
      </w:tr>
      <w:tr w:rsidR="00CF7891" w:rsidRPr="00CF7891" w:rsidTr="0008160A">
        <w:tc>
          <w:tcPr>
            <w:tcW w:w="416" w:type="dxa"/>
            <w:vMerge/>
            <w:tcBorders>
              <w:left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2244" w:type="dxa"/>
            <w:vMerge/>
            <w:tcBorders>
              <w:left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Самарской области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c>
          <w:tcPr>
            <w:tcW w:w="416" w:type="dxa"/>
            <w:vMerge/>
            <w:tcBorders>
              <w:left w:val="single" w:sz="4" w:space="0" w:color="auto"/>
              <w:bottom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2244" w:type="dxa"/>
            <w:vMerge/>
            <w:tcBorders>
              <w:left w:val="single" w:sz="4" w:space="0" w:color="auto"/>
              <w:bottom w:val="single" w:sz="4" w:space="0" w:color="auto"/>
              <w:right w:val="single" w:sz="4" w:space="0" w:color="auto"/>
            </w:tcBorders>
            <w:vAlign w:val="center"/>
          </w:tcPr>
          <w:p w:rsidR="00CF7891" w:rsidRPr="00CF7891" w:rsidRDefault="00CF7891" w:rsidP="00CF7891">
            <w:pPr>
              <w:spacing w:after="0" w:line="240" w:lineRule="auto"/>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Другие источники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rPr>
          <w:trHeight w:val="285"/>
        </w:trPr>
        <w:tc>
          <w:tcPr>
            <w:tcW w:w="416" w:type="dxa"/>
            <w:vMerge w:val="restart"/>
            <w:tcBorders>
              <w:top w:val="single" w:sz="4" w:space="0" w:color="auto"/>
              <w:left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3.</w:t>
            </w:r>
          </w:p>
        </w:tc>
        <w:tc>
          <w:tcPr>
            <w:tcW w:w="2244" w:type="dxa"/>
            <w:vMerge w:val="restart"/>
            <w:tcBorders>
              <w:top w:val="single" w:sz="4" w:space="0" w:color="auto"/>
              <w:left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Закупка методических рекомендаций, памяток, карт, информационных стендов, наглядных пособий</w:t>
            </w: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b/>
                <w:sz w:val="16"/>
                <w:szCs w:val="16"/>
              </w:rPr>
            </w:pPr>
            <w:r w:rsidRPr="00CF7891">
              <w:rPr>
                <w:rFonts w:ascii="Times New Roman" w:hAnsi="Times New Roman" w:cs="Times New Roman"/>
                <w:b/>
                <w:sz w:val="16"/>
                <w:szCs w:val="16"/>
              </w:rPr>
              <w:t>Итого</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rPr>
          <w:trHeight w:val="270"/>
        </w:trPr>
        <w:tc>
          <w:tcPr>
            <w:tcW w:w="416" w:type="dxa"/>
            <w:vMerge/>
            <w:tcBorders>
              <w:left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244" w:type="dxa"/>
            <w:vMerge/>
            <w:tcBorders>
              <w:left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г. п. Безенчук</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Администрация городского поселения Безенчук</w:t>
            </w:r>
          </w:p>
        </w:tc>
      </w:tr>
      <w:tr w:rsidR="00CF7891" w:rsidRPr="00CF7891" w:rsidTr="0008160A">
        <w:trPr>
          <w:trHeight w:val="210"/>
        </w:trPr>
        <w:tc>
          <w:tcPr>
            <w:tcW w:w="416" w:type="dxa"/>
            <w:vMerge/>
            <w:tcBorders>
              <w:left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244" w:type="dxa"/>
            <w:vMerge/>
            <w:tcBorders>
              <w:left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Самарской области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rPr>
          <w:trHeight w:val="120"/>
        </w:trPr>
        <w:tc>
          <w:tcPr>
            <w:tcW w:w="416" w:type="dxa"/>
            <w:vMerge/>
            <w:tcBorders>
              <w:left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244" w:type="dxa"/>
            <w:vMerge/>
            <w:tcBorders>
              <w:left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Другие источники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w:t>
            </w: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rPr>
          <w:trHeight w:val="319"/>
        </w:trPr>
        <w:tc>
          <w:tcPr>
            <w:tcW w:w="416" w:type="dxa"/>
            <w:vMerge w:val="restart"/>
            <w:tcBorders>
              <w:top w:val="single" w:sz="4" w:space="0" w:color="auto"/>
              <w:left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lastRenderedPageBreak/>
              <w:t>4.</w:t>
            </w:r>
          </w:p>
        </w:tc>
        <w:tc>
          <w:tcPr>
            <w:tcW w:w="2244" w:type="dxa"/>
            <w:vMerge w:val="restart"/>
            <w:tcBorders>
              <w:top w:val="single" w:sz="4" w:space="0" w:color="auto"/>
              <w:left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CF7891">
              <w:rPr>
                <w:rFonts w:ascii="Times New Roman" w:hAnsi="Times New Roman" w:cs="Times New Roman"/>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CF7891">
              <w:rPr>
                <w:rFonts w:ascii="Times New Roman" w:hAnsi="Times New Roman" w:cs="Times New Roman"/>
                <w:sz w:val="16"/>
                <w:szCs w:val="16"/>
              </w:rPr>
              <w:t>дератизационных</w:t>
            </w:r>
            <w:proofErr w:type="spellEnd"/>
            <w:r w:rsidRPr="00CF7891">
              <w:rPr>
                <w:rFonts w:ascii="Times New Roman" w:hAnsi="Times New Roman" w:cs="Times New Roman"/>
                <w:sz w:val="16"/>
                <w:szCs w:val="16"/>
              </w:rPr>
              <w:t xml:space="preserve"> мероприятий»</w:t>
            </w: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b/>
                <w:sz w:val="16"/>
                <w:szCs w:val="16"/>
              </w:rPr>
              <w:t>Итого</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200</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100</w:t>
            </w: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100</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rPr>
          <w:trHeight w:val="450"/>
        </w:trPr>
        <w:tc>
          <w:tcPr>
            <w:tcW w:w="416" w:type="dxa"/>
            <w:vMerge/>
            <w:tcBorders>
              <w:left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244" w:type="dxa"/>
            <w:vMerge/>
            <w:tcBorders>
              <w:left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г. п. Безенчук</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200</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100</w:t>
            </w: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100</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Администрация городского поселения Безенчук</w:t>
            </w:r>
          </w:p>
        </w:tc>
      </w:tr>
      <w:tr w:rsidR="00CF7891" w:rsidRPr="00CF7891" w:rsidTr="0008160A">
        <w:trPr>
          <w:trHeight w:val="735"/>
        </w:trPr>
        <w:tc>
          <w:tcPr>
            <w:tcW w:w="416" w:type="dxa"/>
            <w:vMerge/>
            <w:tcBorders>
              <w:left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244" w:type="dxa"/>
            <w:vMerge/>
            <w:tcBorders>
              <w:left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Самарской области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rPr>
          <w:trHeight w:val="489"/>
        </w:trPr>
        <w:tc>
          <w:tcPr>
            <w:tcW w:w="416" w:type="dxa"/>
            <w:vMerge/>
            <w:tcBorders>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244" w:type="dxa"/>
            <w:vMerge/>
            <w:tcBorders>
              <w:left w:val="single" w:sz="4" w:space="0" w:color="auto"/>
              <w:bottom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Другие источники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c>
          <w:tcPr>
            <w:tcW w:w="416" w:type="dxa"/>
            <w:vMerge w:val="restart"/>
            <w:tcBorders>
              <w:top w:val="single" w:sz="4" w:space="0" w:color="auto"/>
              <w:left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sz w:val="16"/>
                <w:szCs w:val="16"/>
              </w:rPr>
              <w:t>5</w:t>
            </w:r>
            <w:r w:rsidRPr="00CF7891">
              <w:rPr>
                <w:rFonts w:ascii="Times New Roman" w:hAnsi="Times New Roman" w:cs="Times New Roman"/>
                <w:b/>
                <w:sz w:val="16"/>
                <w:szCs w:val="16"/>
              </w:rPr>
              <w:t>.</w:t>
            </w:r>
          </w:p>
        </w:tc>
        <w:tc>
          <w:tcPr>
            <w:tcW w:w="2244" w:type="dxa"/>
            <w:vMerge w:val="restart"/>
            <w:tcBorders>
              <w:top w:val="single" w:sz="4" w:space="0" w:color="auto"/>
              <w:left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CF7891">
              <w:rPr>
                <w:rFonts w:ascii="Times New Roman" w:hAnsi="Times New Roman" w:cs="Times New Roman"/>
                <w:sz w:val="16"/>
                <w:szCs w:val="16"/>
              </w:rPr>
              <w:t>Оснащение муниципальных зданий первичными средствами пожаротушения</w:t>
            </w: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b/>
                <w:sz w:val="16"/>
                <w:szCs w:val="16"/>
              </w:rPr>
              <w:t>Итого</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F7891">
              <w:rPr>
                <w:rFonts w:ascii="Times New Roman" w:hAnsi="Times New Roman" w:cs="Times New Roman"/>
                <w:b/>
                <w:sz w:val="16"/>
                <w:szCs w:val="16"/>
              </w:rPr>
              <w:t>10</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10</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c>
          <w:tcPr>
            <w:tcW w:w="416" w:type="dxa"/>
            <w:vMerge/>
            <w:tcBorders>
              <w:left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2244" w:type="dxa"/>
            <w:vMerge/>
            <w:tcBorders>
              <w:left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г. п. Безенчук</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10</w:t>
            </w: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10</w:t>
            </w: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F7891">
              <w:rPr>
                <w:rFonts w:ascii="Times New Roman" w:hAnsi="Times New Roman" w:cs="Times New Roman"/>
                <w:sz w:val="16"/>
                <w:szCs w:val="16"/>
              </w:rPr>
              <w:t>Администрация городского поселения Безенчук</w:t>
            </w:r>
          </w:p>
        </w:tc>
      </w:tr>
      <w:tr w:rsidR="00CF7891" w:rsidRPr="00CF7891" w:rsidTr="0008160A">
        <w:tc>
          <w:tcPr>
            <w:tcW w:w="416" w:type="dxa"/>
            <w:vMerge/>
            <w:tcBorders>
              <w:left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2244" w:type="dxa"/>
            <w:vMerge/>
            <w:tcBorders>
              <w:left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Средства бюджета Самарской области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F7891" w:rsidRPr="00CF7891" w:rsidTr="0008160A">
        <w:tc>
          <w:tcPr>
            <w:tcW w:w="416" w:type="dxa"/>
            <w:vMerge/>
            <w:tcBorders>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2244" w:type="dxa"/>
            <w:vMerge/>
            <w:tcBorders>
              <w:left w:val="single" w:sz="4" w:space="0" w:color="auto"/>
              <w:bottom w:val="single" w:sz="4" w:space="0" w:color="auto"/>
              <w:right w:val="single" w:sz="4" w:space="0" w:color="auto"/>
            </w:tcBorders>
            <w:vAlign w:val="bottom"/>
          </w:tcPr>
          <w:p w:rsidR="00CF7891" w:rsidRPr="00CF7891" w:rsidRDefault="00CF7891" w:rsidP="00CF7891">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F7891" w:rsidRPr="00CF7891" w:rsidRDefault="00CF7891" w:rsidP="00CF7891">
            <w:pPr>
              <w:widowControl w:val="0"/>
              <w:overflowPunct w:val="0"/>
              <w:autoSpaceDE w:val="0"/>
              <w:autoSpaceDN w:val="0"/>
              <w:adjustRightInd w:val="0"/>
              <w:spacing w:after="0" w:line="240" w:lineRule="auto"/>
              <w:rPr>
                <w:rFonts w:ascii="Times New Roman" w:hAnsi="Times New Roman" w:cs="Times New Roman"/>
                <w:sz w:val="16"/>
                <w:szCs w:val="16"/>
              </w:rPr>
            </w:pPr>
            <w:r w:rsidRPr="00CF7891">
              <w:rPr>
                <w:rFonts w:ascii="Times New Roman" w:hAnsi="Times New Roman" w:cs="Times New Roman"/>
                <w:sz w:val="16"/>
                <w:szCs w:val="16"/>
              </w:rPr>
              <w:t>Другие источники</w:t>
            </w:r>
          </w:p>
        </w:tc>
        <w:tc>
          <w:tcPr>
            <w:tcW w:w="90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24" w:type="dxa"/>
            <w:tcBorders>
              <w:top w:val="single" w:sz="4" w:space="0" w:color="auto"/>
              <w:left w:val="single" w:sz="4" w:space="0" w:color="auto"/>
              <w:bottom w:val="single" w:sz="4" w:space="0" w:color="auto"/>
              <w:right w:val="single" w:sz="4" w:space="0" w:color="auto"/>
            </w:tcBorders>
          </w:tcPr>
          <w:p w:rsidR="00CF7891" w:rsidRPr="00CF7891" w:rsidRDefault="00CF7891" w:rsidP="00CF7891">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bl>
    <w:p w:rsidR="00FF78CE" w:rsidRPr="006E2672" w:rsidRDefault="00FF78CE" w:rsidP="00FE7C80">
      <w:pPr>
        <w:suppressAutoHyphens/>
        <w:spacing w:after="0" w:line="240" w:lineRule="auto"/>
        <w:jc w:val="right"/>
        <w:rPr>
          <w:rFonts w:ascii="Times New Roman" w:hAnsi="Times New Roman" w:cs="Times New Roman"/>
          <w:sz w:val="8"/>
          <w:szCs w:val="8"/>
          <w:lang w:eastAsia="ar-SA"/>
        </w:rPr>
      </w:pPr>
    </w:p>
    <w:p w:rsidR="006E2672" w:rsidRPr="00BD0B51" w:rsidRDefault="006E2672" w:rsidP="006E2672">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06</w:t>
      </w:r>
      <w:r w:rsidRPr="00BD0B51">
        <w:rPr>
          <w:rFonts w:ascii="Times New Roman" w:eastAsia="Calibri" w:hAnsi="Times New Roman" w:cs="Times New Roman"/>
          <w:b/>
        </w:rPr>
        <w:t>.0</w:t>
      </w:r>
      <w:r>
        <w:rPr>
          <w:rFonts w:ascii="Times New Roman" w:eastAsia="Calibri" w:hAnsi="Times New Roman" w:cs="Times New Roman"/>
          <w:b/>
        </w:rPr>
        <w:t>6</w:t>
      </w:r>
      <w:r w:rsidRPr="00BD0B51">
        <w:rPr>
          <w:rFonts w:ascii="Times New Roman" w:eastAsia="Calibri" w:hAnsi="Times New Roman" w:cs="Times New Roman"/>
          <w:b/>
        </w:rPr>
        <w:t>.2018г № 1</w:t>
      </w:r>
      <w:r>
        <w:rPr>
          <w:rFonts w:ascii="Times New Roman" w:eastAsia="Calibri" w:hAnsi="Times New Roman" w:cs="Times New Roman"/>
          <w:b/>
        </w:rPr>
        <w:t>6</w:t>
      </w:r>
      <w:r>
        <w:rPr>
          <w:rFonts w:ascii="Times New Roman" w:eastAsia="Calibri" w:hAnsi="Times New Roman" w:cs="Times New Roman"/>
          <w:b/>
        </w:rPr>
        <w:t>1</w:t>
      </w:r>
    </w:p>
    <w:p w:rsidR="00AB01B9" w:rsidRPr="00AB01B9" w:rsidRDefault="006E2672" w:rsidP="00AB01B9">
      <w:pPr>
        <w:spacing w:after="0" w:line="240" w:lineRule="auto"/>
        <w:jc w:val="both"/>
        <w:rPr>
          <w:rFonts w:ascii="Times New Roman" w:hAnsi="Times New Roman" w:cs="Times New Roman"/>
        </w:rPr>
      </w:pPr>
      <w:r w:rsidRPr="00AB01B9">
        <w:rPr>
          <w:rFonts w:ascii="Times New Roman" w:hAnsi="Times New Roman" w:cs="Times New Roman"/>
          <w:bCs/>
        </w:rPr>
        <w:t>«</w:t>
      </w:r>
      <w:r w:rsidR="00AB01B9" w:rsidRPr="00AB01B9">
        <w:rPr>
          <w:rFonts w:ascii="Times New Roman" w:hAnsi="Times New Roman" w:cs="Times New Roman"/>
        </w:rPr>
        <w:t>О внесении изменений в постановление Администрации городского поселения Безенчук от 15.02.2016 г. №23 «Об утверждении Положения о порядке расходования средств резервного фонда городского поселения Б</w:t>
      </w:r>
      <w:r w:rsidR="00AB01B9" w:rsidRPr="00AB01B9">
        <w:rPr>
          <w:rFonts w:ascii="Times New Roman" w:hAnsi="Times New Roman" w:cs="Times New Roman"/>
        </w:rPr>
        <w:t>е</w:t>
      </w:r>
      <w:r w:rsidR="00AB01B9" w:rsidRPr="00AB01B9">
        <w:rPr>
          <w:rFonts w:ascii="Times New Roman" w:hAnsi="Times New Roman" w:cs="Times New Roman"/>
        </w:rPr>
        <w:t xml:space="preserve">зенчук муниципального района </w:t>
      </w:r>
      <w:proofErr w:type="spellStart"/>
      <w:r w:rsidR="00AB01B9" w:rsidRPr="00AB01B9">
        <w:rPr>
          <w:rFonts w:ascii="Times New Roman" w:hAnsi="Times New Roman" w:cs="Times New Roman"/>
        </w:rPr>
        <w:t>Безенчукский</w:t>
      </w:r>
      <w:proofErr w:type="spellEnd"/>
      <w:r w:rsidR="00AB01B9" w:rsidRPr="00AB01B9">
        <w:rPr>
          <w:rFonts w:ascii="Times New Roman" w:hAnsi="Times New Roman" w:cs="Times New Roman"/>
        </w:rPr>
        <w:t xml:space="preserve"> Самарской области для предупреждения и ликвидации чрезвычайных ситуаций»</w:t>
      </w:r>
    </w:p>
    <w:p w:rsidR="00AB01B9" w:rsidRPr="00AB01B9" w:rsidRDefault="00AB01B9" w:rsidP="00AB01B9">
      <w:pPr>
        <w:spacing w:after="0" w:line="240" w:lineRule="auto"/>
        <w:ind w:firstLine="709"/>
        <w:jc w:val="both"/>
        <w:rPr>
          <w:rFonts w:ascii="Times New Roman" w:hAnsi="Times New Roman" w:cs="Times New Roman"/>
        </w:rPr>
      </w:pPr>
      <w:r w:rsidRPr="00AB01B9">
        <w:rPr>
          <w:rFonts w:ascii="Times New Roman" w:hAnsi="Times New Roman" w:cs="Times New Roman"/>
        </w:rPr>
        <w:t>В соответствии со статьей 81 Бюджетного кодекса Российской Федерации, Положением о бюджетном устройстве и бюджетном процессе в г</w:t>
      </w:r>
      <w:r w:rsidRPr="00AB01B9">
        <w:rPr>
          <w:rFonts w:ascii="Times New Roman" w:hAnsi="Times New Roman" w:cs="Times New Roman"/>
        </w:rPr>
        <w:t>о</w:t>
      </w:r>
      <w:r w:rsidRPr="00AB01B9">
        <w:rPr>
          <w:rFonts w:ascii="Times New Roman" w:hAnsi="Times New Roman" w:cs="Times New Roman"/>
        </w:rPr>
        <w:t xml:space="preserve">родском поселении Безенчук муниципального района </w:t>
      </w:r>
      <w:proofErr w:type="spellStart"/>
      <w:r w:rsidRPr="00AB01B9">
        <w:rPr>
          <w:rFonts w:ascii="Times New Roman" w:hAnsi="Times New Roman" w:cs="Times New Roman"/>
        </w:rPr>
        <w:t>Безенчукский</w:t>
      </w:r>
      <w:proofErr w:type="spellEnd"/>
      <w:r w:rsidRPr="00AB01B9">
        <w:rPr>
          <w:rFonts w:ascii="Times New Roman" w:hAnsi="Times New Roman" w:cs="Times New Roman"/>
        </w:rPr>
        <w:t xml:space="preserve"> Самарской области, утвержденного решением Собрания представителей городского поселения Безенчук муниципального района </w:t>
      </w:r>
      <w:proofErr w:type="spellStart"/>
      <w:r w:rsidRPr="00AB01B9">
        <w:rPr>
          <w:rFonts w:ascii="Times New Roman" w:hAnsi="Times New Roman" w:cs="Times New Roman"/>
        </w:rPr>
        <w:t>Безенчукский</w:t>
      </w:r>
      <w:proofErr w:type="spellEnd"/>
      <w:r w:rsidRPr="00AB01B9">
        <w:rPr>
          <w:rFonts w:ascii="Times New Roman" w:hAnsi="Times New Roman" w:cs="Times New Roman"/>
        </w:rPr>
        <w:t xml:space="preserve"> Самарской области от 12.03.2012г №4/27, а также в соответствии с п.2 статьи 11 и статьей 25 Федерального закона от 21.12.1994г. №68-ФЗ «О защите населения, территорий от чрезвычайных ситуаций природного и техногенного характера»   </w:t>
      </w:r>
    </w:p>
    <w:p w:rsidR="00AB01B9" w:rsidRPr="00AB01B9" w:rsidRDefault="00AB01B9" w:rsidP="00AB01B9">
      <w:pPr>
        <w:spacing w:after="0" w:line="240" w:lineRule="auto"/>
        <w:jc w:val="center"/>
        <w:rPr>
          <w:rFonts w:ascii="Times New Roman" w:hAnsi="Times New Roman" w:cs="Times New Roman"/>
        </w:rPr>
      </w:pPr>
      <w:r w:rsidRPr="00AB01B9">
        <w:rPr>
          <w:rFonts w:ascii="Times New Roman" w:hAnsi="Times New Roman" w:cs="Times New Roman"/>
        </w:rPr>
        <w:t>ПОСТАНОВЛЯЮ:</w:t>
      </w:r>
    </w:p>
    <w:p w:rsidR="00AB01B9" w:rsidRPr="00AB01B9" w:rsidRDefault="00AB01B9" w:rsidP="00AB01B9">
      <w:pPr>
        <w:spacing w:after="0" w:line="240" w:lineRule="auto"/>
        <w:ind w:firstLine="426"/>
        <w:jc w:val="both"/>
        <w:rPr>
          <w:rFonts w:ascii="Times New Roman" w:hAnsi="Times New Roman" w:cs="Times New Roman"/>
        </w:rPr>
      </w:pPr>
      <w:r w:rsidRPr="00AB01B9">
        <w:rPr>
          <w:rFonts w:ascii="Times New Roman" w:hAnsi="Times New Roman" w:cs="Times New Roman"/>
        </w:rPr>
        <w:t xml:space="preserve">1. Внести в постановление Администрации городского поселения Безенчук от 15.02.2016 г. №23 «Об утверждении Положения о порядке расходования средств резервного фонда городского поселения Безенчук муниципального района </w:t>
      </w:r>
      <w:proofErr w:type="spellStart"/>
      <w:r w:rsidRPr="00AB01B9">
        <w:rPr>
          <w:rFonts w:ascii="Times New Roman" w:hAnsi="Times New Roman" w:cs="Times New Roman"/>
        </w:rPr>
        <w:t>Безенчукский</w:t>
      </w:r>
      <w:proofErr w:type="spellEnd"/>
      <w:r w:rsidRPr="00AB01B9">
        <w:rPr>
          <w:rFonts w:ascii="Times New Roman" w:hAnsi="Times New Roman" w:cs="Times New Roman"/>
        </w:rPr>
        <w:t xml:space="preserve"> Самарской области для предупреждения и ликвидации чрезвычайных ситуаций» следующие изменения:</w:t>
      </w:r>
    </w:p>
    <w:p w:rsidR="00AB01B9" w:rsidRPr="00AB01B9" w:rsidRDefault="00AB01B9" w:rsidP="00AB01B9">
      <w:pPr>
        <w:spacing w:after="0" w:line="240" w:lineRule="auto"/>
        <w:ind w:firstLine="426"/>
        <w:jc w:val="both"/>
        <w:rPr>
          <w:rFonts w:ascii="Times New Roman" w:hAnsi="Times New Roman" w:cs="Times New Roman"/>
        </w:rPr>
      </w:pPr>
      <w:r w:rsidRPr="00AB01B9">
        <w:rPr>
          <w:rFonts w:ascii="Times New Roman" w:hAnsi="Times New Roman" w:cs="Times New Roman"/>
        </w:rPr>
        <w:t>абзац 8 п. 5 после слов «оказание единовременной материальной помощи пострадавшим гражданам…»  дополнить словами «проживающим на территории городского поселения Безенчук в размере 10 000 (Десяти тысяч) рублей»</w:t>
      </w:r>
    </w:p>
    <w:p w:rsidR="00AB01B9" w:rsidRPr="00AB01B9" w:rsidRDefault="00AB01B9" w:rsidP="00AB01B9">
      <w:pPr>
        <w:pStyle w:val="ConsPlusTitle"/>
        <w:ind w:firstLine="426"/>
        <w:jc w:val="both"/>
        <w:rPr>
          <w:b w:val="0"/>
          <w:sz w:val="22"/>
          <w:szCs w:val="22"/>
        </w:rPr>
      </w:pPr>
      <w:r w:rsidRPr="00AB01B9">
        <w:rPr>
          <w:b w:val="0"/>
          <w:sz w:val="22"/>
          <w:szCs w:val="22"/>
        </w:rPr>
        <w:t>2.</w:t>
      </w:r>
      <w:r w:rsidRPr="00AB01B9">
        <w:rPr>
          <w:sz w:val="22"/>
          <w:szCs w:val="22"/>
        </w:rPr>
        <w:t xml:space="preserve"> </w:t>
      </w:r>
      <w:r w:rsidRPr="00AB01B9">
        <w:rPr>
          <w:b w:val="0"/>
          <w:sz w:val="22"/>
          <w:szCs w:val="22"/>
        </w:rPr>
        <w:t>Опубликовать настоящее постановление в газете «Вестник городского поселения Безенчук»,</w:t>
      </w:r>
      <w:r w:rsidRPr="00AB01B9">
        <w:rPr>
          <w:sz w:val="22"/>
          <w:szCs w:val="22"/>
        </w:rPr>
        <w:t xml:space="preserve"> </w:t>
      </w:r>
      <w:r w:rsidRPr="00AB01B9">
        <w:rPr>
          <w:b w:val="0"/>
          <w:sz w:val="22"/>
          <w:szCs w:val="22"/>
        </w:rPr>
        <w:t>разместить на официальном сайте городского поселения Безенчук в сети Интернет.</w:t>
      </w:r>
    </w:p>
    <w:p w:rsidR="00AB01B9" w:rsidRPr="00AB01B9" w:rsidRDefault="00AB01B9" w:rsidP="00AB01B9">
      <w:pPr>
        <w:spacing w:after="0" w:line="240" w:lineRule="auto"/>
        <w:ind w:firstLine="426"/>
        <w:jc w:val="both"/>
        <w:rPr>
          <w:rFonts w:ascii="Times New Roman" w:hAnsi="Times New Roman" w:cs="Times New Roman"/>
        </w:rPr>
      </w:pPr>
      <w:r w:rsidRPr="00AB01B9">
        <w:rPr>
          <w:rFonts w:ascii="Times New Roman" w:hAnsi="Times New Roman" w:cs="Times New Roman"/>
        </w:rPr>
        <w:t>3. Контроль за исполнением настоящего постановления оставляю за собой.</w:t>
      </w:r>
    </w:p>
    <w:p w:rsidR="006E2672" w:rsidRDefault="006E2672" w:rsidP="00AB01B9">
      <w:pPr>
        <w:spacing w:after="0" w:line="240" w:lineRule="auto"/>
        <w:jc w:val="both"/>
        <w:rPr>
          <w:rFonts w:ascii="Times New Roman" w:hAnsi="Times New Roman" w:cs="Times New Roman"/>
        </w:rPr>
      </w:pPr>
      <w:r w:rsidRPr="00BD0B51">
        <w:rPr>
          <w:rFonts w:ascii="Times New Roman" w:hAnsi="Times New Roman" w:cs="Times New Roman"/>
        </w:rPr>
        <w:t xml:space="preserve">Глава городского поселения                                            </w:t>
      </w:r>
      <w:proofErr w:type="spellStart"/>
      <w:r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p w:rsidR="009F1EE4" w:rsidRDefault="009F1EE4" w:rsidP="00A4763A">
      <w:pPr>
        <w:suppressAutoHyphens/>
        <w:spacing w:after="0" w:line="240" w:lineRule="auto"/>
        <w:jc w:val="right"/>
        <w:rPr>
          <w:rFonts w:ascii="Times New Roman" w:hAnsi="Times New Roman" w:cs="Times New Roman"/>
          <w:sz w:val="8"/>
          <w:szCs w:val="8"/>
          <w:lang w:eastAsia="ar-SA"/>
        </w:rPr>
      </w:pPr>
    </w:p>
    <w:p w:rsidR="00FB3A7E" w:rsidRPr="00536A1C" w:rsidRDefault="00FB3A7E" w:rsidP="00FB3A7E">
      <w:pPr>
        <w:spacing w:after="0" w:line="240" w:lineRule="auto"/>
        <w:jc w:val="center"/>
        <w:rPr>
          <w:rFonts w:ascii="Times New Roman" w:eastAsia="Times New Roman" w:hAnsi="Times New Roman" w:cs="Times New Roman"/>
          <w:b/>
          <w:lang w:eastAsia="ru-RU"/>
        </w:rPr>
      </w:pPr>
      <w:r w:rsidRPr="00536A1C">
        <w:rPr>
          <w:rFonts w:ascii="Times New Roman" w:eastAsia="Times New Roman" w:hAnsi="Times New Roman" w:cs="Times New Roman"/>
          <w:b/>
          <w:lang w:eastAsia="ru-RU"/>
        </w:rPr>
        <w:t>Извещение</w:t>
      </w:r>
    </w:p>
    <w:p w:rsidR="00FB3A7E" w:rsidRPr="00FB3A7E" w:rsidRDefault="00FB3A7E" w:rsidP="00FB3A7E">
      <w:pPr>
        <w:spacing w:after="0" w:line="240" w:lineRule="auto"/>
        <w:jc w:val="center"/>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 xml:space="preserve">о </w:t>
      </w:r>
      <w:proofErr w:type="gramStart"/>
      <w:r w:rsidRPr="00FB3A7E">
        <w:rPr>
          <w:rFonts w:ascii="Times New Roman" w:eastAsia="Times New Roman" w:hAnsi="Times New Roman" w:cs="Times New Roman"/>
          <w:lang w:eastAsia="ru-RU"/>
        </w:rPr>
        <w:t>проведении  открытого</w:t>
      </w:r>
      <w:proofErr w:type="gramEnd"/>
      <w:r w:rsidRPr="00FB3A7E">
        <w:rPr>
          <w:rFonts w:ascii="Times New Roman" w:eastAsia="Times New Roman" w:hAnsi="Times New Roman" w:cs="Times New Roman"/>
          <w:lang w:eastAsia="ru-RU"/>
        </w:rPr>
        <w:t xml:space="preserve"> аукциона открытого по составу участников и форме подачи предложений о цене </w:t>
      </w:r>
    </w:p>
    <w:p w:rsidR="00FB3A7E" w:rsidRPr="00FB3A7E" w:rsidRDefault="00FB3A7E" w:rsidP="00FB3A7E">
      <w:pPr>
        <w:spacing w:after="0" w:line="240" w:lineRule="auto"/>
        <w:jc w:val="both"/>
        <w:rPr>
          <w:rStyle w:val="a4"/>
          <w:rFonts w:ascii="Times New Roman" w:hAnsi="Times New Roman" w:cs="Times New Roman"/>
          <w:lang w:eastAsia="ru-RU"/>
        </w:rPr>
      </w:pPr>
      <w:r w:rsidRPr="00FB3A7E">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FB3A7E">
        <w:rPr>
          <w:rFonts w:ascii="Times New Roman" w:eastAsia="Times New Roman" w:hAnsi="Times New Roman" w:cs="Times New Roman"/>
          <w:u w:val="single"/>
          <w:lang w:eastAsia="ru-RU"/>
        </w:rPr>
        <w:t>Организатор аукциона:</w:t>
      </w:r>
      <w:r w:rsidRPr="00FB3A7E">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446250, Самарская область,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район, </w:t>
      </w:r>
      <w:proofErr w:type="spellStart"/>
      <w:r w:rsidRPr="00FB3A7E">
        <w:rPr>
          <w:rFonts w:ascii="Times New Roman" w:eastAsia="Times New Roman" w:hAnsi="Times New Roman" w:cs="Times New Roman"/>
          <w:lang w:eastAsia="ru-RU"/>
        </w:rPr>
        <w:t>п.г.т</w:t>
      </w:r>
      <w:proofErr w:type="spellEnd"/>
      <w:r w:rsidRPr="00FB3A7E">
        <w:rPr>
          <w:rFonts w:ascii="Times New Roman" w:eastAsia="Times New Roman" w:hAnsi="Times New Roman" w:cs="Times New Roman"/>
          <w:lang w:eastAsia="ru-RU"/>
        </w:rPr>
        <w:t xml:space="preserve">. Безенчук, ул. Нефтяников, дом 12, </w:t>
      </w:r>
      <w:proofErr w:type="gramStart"/>
      <w:r w:rsidRPr="00FB3A7E">
        <w:rPr>
          <w:rFonts w:ascii="Times New Roman" w:eastAsia="Times New Roman" w:hAnsi="Times New Roman" w:cs="Times New Roman"/>
          <w:lang w:eastAsia="ru-RU"/>
        </w:rPr>
        <w:t>тел.(</w:t>
      </w:r>
      <w:proofErr w:type="gramEnd"/>
      <w:r w:rsidRPr="00FB3A7E">
        <w:rPr>
          <w:rFonts w:ascii="Times New Roman" w:eastAsia="Times New Roman" w:hAnsi="Times New Roman" w:cs="Times New Roman"/>
          <w:lang w:eastAsia="ru-RU"/>
        </w:rPr>
        <w:t>84676)21255,(84676)21835.    е-</w:t>
      </w:r>
      <w:proofErr w:type="spellStart"/>
      <w:r w:rsidRPr="00FB3A7E">
        <w:rPr>
          <w:rFonts w:ascii="Times New Roman" w:eastAsia="Times New Roman" w:hAnsi="Times New Roman" w:cs="Times New Roman"/>
          <w:lang w:eastAsia="ru-RU"/>
        </w:rPr>
        <w:t>mail</w:t>
      </w:r>
      <w:proofErr w:type="spellEnd"/>
      <w:r w:rsidRPr="00FB3A7E">
        <w:rPr>
          <w:rFonts w:ascii="Times New Roman" w:eastAsia="Times New Roman" w:hAnsi="Times New Roman" w:cs="Times New Roman"/>
          <w:lang w:eastAsia="ru-RU"/>
        </w:rPr>
        <w:t>: </w:t>
      </w:r>
      <w:proofErr w:type="spellStart"/>
      <w:r w:rsidRPr="00FB3A7E">
        <w:rPr>
          <w:rFonts w:ascii="Times New Roman" w:eastAsia="Times New Roman" w:hAnsi="Times New Roman" w:cs="Times New Roman"/>
          <w:lang w:val="en-US" w:eastAsia="ru-RU"/>
        </w:rPr>
        <w:t>gp</w:t>
      </w:r>
      <w:proofErr w:type="spellEnd"/>
      <w:r w:rsidRPr="00FB3A7E">
        <w:rPr>
          <w:rFonts w:ascii="Times New Roman" w:eastAsia="Times New Roman" w:hAnsi="Times New Roman" w:cs="Times New Roman"/>
          <w:lang w:eastAsia="ru-RU"/>
        </w:rPr>
        <w:t>-</w:t>
      </w:r>
      <w:proofErr w:type="spellStart"/>
      <w:r w:rsidRPr="00FB3A7E">
        <w:rPr>
          <w:rFonts w:ascii="Times New Roman" w:eastAsia="Times New Roman" w:hAnsi="Times New Roman" w:cs="Times New Roman"/>
          <w:lang w:val="en-US" w:eastAsia="ru-RU"/>
        </w:rPr>
        <w:t>bezenchukso</w:t>
      </w:r>
      <w:proofErr w:type="spellEnd"/>
      <w:r w:rsidRPr="00FB3A7E">
        <w:rPr>
          <w:rFonts w:ascii="Times New Roman" w:eastAsia="Times New Roman" w:hAnsi="Times New Roman" w:cs="Times New Roman"/>
          <w:lang w:eastAsia="ru-RU"/>
        </w:rPr>
        <w:t>@</w:t>
      </w:r>
      <w:proofErr w:type="spellStart"/>
      <w:r w:rsidRPr="00FB3A7E">
        <w:rPr>
          <w:rFonts w:ascii="Times New Roman" w:eastAsia="Times New Roman" w:hAnsi="Times New Roman" w:cs="Times New Roman"/>
          <w:lang w:val="en-US" w:eastAsia="ru-RU"/>
        </w:rPr>
        <w:t>yandex</w:t>
      </w:r>
      <w:proofErr w:type="spellEnd"/>
      <w:r w:rsidRPr="00FB3A7E">
        <w:rPr>
          <w:rFonts w:ascii="Times New Roman" w:eastAsia="Times New Roman" w:hAnsi="Times New Roman" w:cs="Times New Roman"/>
          <w:lang w:eastAsia="ru-RU"/>
        </w:rPr>
        <w:t>.</w:t>
      </w:r>
      <w:proofErr w:type="spellStart"/>
      <w:r w:rsidRPr="00FB3A7E">
        <w:rPr>
          <w:rFonts w:ascii="Times New Roman" w:eastAsia="Times New Roman" w:hAnsi="Times New Roman" w:cs="Times New Roman"/>
          <w:lang w:val="en-US" w:eastAsia="ru-RU"/>
        </w:rPr>
        <w:t>ru</w:t>
      </w:r>
      <w:proofErr w:type="spellEnd"/>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u w:val="single"/>
          <w:lang w:eastAsia="ru-RU"/>
        </w:rPr>
        <w:t>Орган власти, принявший решение о проведении аукциона:</w:t>
      </w:r>
      <w:r w:rsidRPr="00FB3A7E">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Самарской области от 15.06.2018г. № 170).</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Самарской области </w:t>
      </w:r>
      <w:proofErr w:type="gramStart"/>
      <w:r w:rsidRPr="00FB3A7E">
        <w:rPr>
          <w:rFonts w:ascii="Times New Roman" w:eastAsia="Times New Roman" w:hAnsi="Times New Roman" w:cs="Times New Roman"/>
          <w:lang w:eastAsia="ru-RU"/>
        </w:rPr>
        <w:t>проводит  26</w:t>
      </w:r>
      <w:proofErr w:type="gramEnd"/>
      <w:r w:rsidRPr="00FB3A7E">
        <w:rPr>
          <w:rFonts w:ascii="Times New Roman" w:eastAsia="Times New Roman" w:hAnsi="Times New Roman" w:cs="Times New Roman"/>
          <w:lang w:eastAsia="ru-RU"/>
        </w:rPr>
        <w:t xml:space="preserve"> июля 2018 года в 10:00 часов по местному времени аукцион  по продаже права на заключение договора аренды. Аукцион проводится по адресу: Самарская область,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район, </w:t>
      </w:r>
      <w:proofErr w:type="spellStart"/>
      <w:r w:rsidRPr="00FB3A7E">
        <w:rPr>
          <w:rFonts w:ascii="Times New Roman" w:eastAsia="Times New Roman" w:hAnsi="Times New Roman" w:cs="Times New Roman"/>
          <w:lang w:eastAsia="ru-RU"/>
        </w:rPr>
        <w:t>п.г.т</w:t>
      </w:r>
      <w:proofErr w:type="spellEnd"/>
      <w:r w:rsidRPr="00FB3A7E">
        <w:rPr>
          <w:rFonts w:ascii="Times New Roman" w:eastAsia="Times New Roman" w:hAnsi="Times New Roman" w:cs="Times New Roman"/>
          <w:lang w:eastAsia="ru-RU"/>
        </w:rPr>
        <w:t>. Безенчук, ул. Нефтяников, дом 12, каб.3.</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u w:val="single"/>
          <w:lang w:eastAsia="ru-RU"/>
        </w:rPr>
        <w:t>Форма торгов:</w:t>
      </w:r>
      <w:r w:rsidRPr="00FB3A7E">
        <w:rPr>
          <w:rFonts w:ascii="Times New Roman" w:eastAsia="Times New Roman" w:hAnsi="Times New Roman" w:cs="Times New Roman"/>
          <w:lang w:eastAsia="ru-RU"/>
        </w:rPr>
        <w:t> аукцион, открытый по составу участников.</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proofErr w:type="gramStart"/>
      <w:r w:rsidRPr="00FB3A7E">
        <w:rPr>
          <w:rFonts w:ascii="Times New Roman" w:eastAsia="Times New Roman" w:hAnsi="Times New Roman" w:cs="Times New Roman"/>
          <w:u w:val="single"/>
          <w:lang w:eastAsia="ru-RU"/>
        </w:rPr>
        <w:t>Форма  подачи</w:t>
      </w:r>
      <w:proofErr w:type="gramEnd"/>
      <w:r w:rsidRPr="00FB3A7E">
        <w:rPr>
          <w:rFonts w:ascii="Times New Roman" w:eastAsia="Times New Roman" w:hAnsi="Times New Roman" w:cs="Times New Roman"/>
          <w:u w:val="single"/>
          <w:lang w:eastAsia="ru-RU"/>
        </w:rPr>
        <w:t xml:space="preserve">  предложений о цене:</w:t>
      </w:r>
      <w:r w:rsidRPr="00FB3A7E">
        <w:rPr>
          <w:rFonts w:ascii="Times New Roman" w:eastAsia="Times New Roman" w:hAnsi="Times New Roman" w:cs="Times New Roman"/>
          <w:lang w:eastAsia="ru-RU"/>
        </w:rPr>
        <w:t> открытая.</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u w:val="single"/>
          <w:lang w:eastAsia="ru-RU"/>
        </w:rPr>
        <w:t>Предмет аукциона:</w:t>
      </w:r>
      <w:r w:rsidRPr="00FB3A7E">
        <w:rPr>
          <w:rFonts w:ascii="Times New Roman" w:eastAsia="Times New Roman" w:hAnsi="Times New Roman" w:cs="Times New Roman"/>
          <w:lang w:eastAsia="ru-RU"/>
        </w:rPr>
        <w:t> </w:t>
      </w:r>
    </w:p>
    <w:p w:rsidR="00FB3A7E" w:rsidRPr="00FB3A7E" w:rsidRDefault="00FB3A7E" w:rsidP="00FB3A7E">
      <w:pPr>
        <w:spacing w:after="0" w:line="240" w:lineRule="auto"/>
        <w:ind w:firstLine="709"/>
        <w:jc w:val="both"/>
        <w:rPr>
          <w:rFonts w:ascii="Times New Roman" w:hAnsi="Times New Roman" w:cs="Times New Roman"/>
        </w:rPr>
      </w:pPr>
      <w:r w:rsidRPr="00FB3A7E">
        <w:rPr>
          <w:rFonts w:ascii="Times New Roman" w:hAnsi="Times New Roman" w:cs="Times New Roman"/>
        </w:rPr>
        <w:t>1.Земельный участок из</w:t>
      </w:r>
      <w:r w:rsidRPr="00FB3A7E">
        <w:rPr>
          <w:rFonts w:ascii="Times New Roman" w:eastAsia="Times New Roman" w:hAnsi="Times New Roman" w:cs="Times New Roman"/>
          <w:lang w:eastAsia="ru-RU"/>
        </w:rPr>
        <w:t xml:space="preserve"> земель населенных пунктов, разрешенное использование: магазины, торговые комплексы, торговые центры, выставки товаров, иные объекты розничной торговли площадью 13 </w:t>
      </w:r>
      <w:proofErr w:type="spellStart"/>
      <w:r w:rsidRPr="00FB3A7E">
        <w:rPr>
          <w:rFonts w:ascii="Times New Roman" w:eastAsia="Times New Roman" w:hAnsi="Times New Roman" w:cs="Times New Roman"/>
          <w:lang w:eastAsia="ru-RU"/>
        </w:rPr>
        <w:t>кв.м</w:t>
      </w:r>
      <w:proofErr w:type="spellEnd"/>
      <w:r w:rsidRPr="00FB3A7E">
        <w:rPr>
          <w:rFonts w:ascii="Times New Roman" w:eastAsia="Times New Roman" w:hAnsi="Times New Roman" w:cs="Times New Roman"/>
          <w:lang w:eastAsia="ru-RU"/>
        </w:rPr>
        <w:t xml:space="preserve">., кадастровый номер 63:12:1402037:322, адрес объекта: Самарская область,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район, </w:t>
      </w:r>
      <w:proofErr w:type="spellStart"/>
      <w:r w:rsidRPr="00FB3A7E">
        <w:rPr>
          <w:rFonts w:ascii="Times New Roman" w:eastAsia="Times New Roman" w:hAnsi="Times New Roman" w:cs="Times New Roman"/>
          <w:lang w:eastAsia="ru-RU"/>
        </w:rPr>
        <w:t>п.г.т</w:t>
      </w:r>
      <w:proofErr w:type="spellEnd"/>
      <w:r w:rsidRPr="00FB3A7E">
        <w:rPr>
          <w:rFonts w:ascii="Times New Roman" w:eastAsia="Times New Roman" w:hAnsi="Times New Roman" w:cs="Times New Roman"/>
          <w:lang w:eastAsia="ru-RU"/>
        </w:rPr>
        <w:t xml:space="preserve">. Безенчук, ул. </w:t>
      </w:r>
      <w:proofErr w:type="spellStart"/>
      <w:r w:rsidRPr="00FB3A7E">
        <w:rPr>
          <w:rFonts w:ascii="Times New Roman" w:eastAsia="Times New Roman" w:hAnsi="Times New Roman" w:cs="Times New Roman"/>
          <w:lang w:eastAsia="ru-RU"/>
        </w:rPr>
        <w:t>Мамистова</w:t>
      </w:r>
      <w:proofErr w:type="spellEnd"/>
      <w:r w:rsidRPr="00FB3A7E">
        <w:rPr>
          <w:rFonts w:ascii="Times New Roman" w:hAnsi="Times New Roman" w:cs="Times New Roman"/>
        </w:rPr>
        <w:t>.</w:t>
      </w:r>
    </w:p>
    <w:p w:rsidR="00FB3A7E" w:rsidRPr="00FB3A7E" w:rsidRDefault="00FB3A7E" w:rsidP="00FB3A7E">
      <w:pPr>
        <w:spacing w:after="0" w:line="240" w:lineRule="auto"/>
        <w:ind w:firstLine="709"/>
        <w:jc w:val="both"/>
        <w:rPr>
          <w:rFonts w:ascii="Times New Roman" w:hAnsi="Times New Roman" w:cs="Times New Roman"/>
        </w:rPr>
      </w:pPr>
      <w:r w:rsidRPr="00FB3A7E">
        <w:rPr>
          <w:rFonts w:ascii="Times New Roman" w:hAnsi="Times New Roman" w:cs="Times New Roman"/>
        </w:rPr>
        <w:t xml:space="preserve">Срок аренды: 5 лет. Платежный период: 1 год. </w:t>
      </w:r>
    </w:p>
    <w:p w:rsidR="00FB3A7E" w:rsidRPr="00FB3A7E" w:rsidRDefault="00FB3A7E" w:rsidP="00FB3A7E">
      <w:pPr>
        <w:spacing w:after="0" w:line="240" w:lineRule="auto"/>
        <w:ind w:firstLine="709"/>
        <w:jc w:val="both"/>
        <w:rPr>
          <w:rFonts w:ascii="Times New Roman" w:hAnsi="Times New Roman" w:cs="Times New Roman"/>
        </w:rPr>
      </w:pPr>
      <w:r w:rsidRPr="00FB3A7E">
        <w:rPr>
          <w:rFonts w:ascii="Times New Roman" w:eastAsia="Times New Roman" w:hAnsi="Times New Roman" w:cs="Times New Roman"/>
          <w:lang w:eastAsia="ru-RU"/>
        </w:rPr>
        <w:t>Начальная цена предмета аукциона установлена в размере 40800 (сорок тысяч восемьсот) рублей 00 копеек</w:t>
      </w:r>
      <w:r w:rsidRPr="00FB3A7E">
        <w:rPr>
          <w:rFonts w:ascii="Times New Roman" w:hAnsi="Times New Roman" w:cs="Times New Roman"/>
        </w:rPr>
        <w:t xml:space="preserve"> в год.</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hAnsi="Times New Roman" w:cs="Times New Roman"/>
        </w:rPr>
        <w:lastRenderedPageBreak/>
        <w:t>«</w:t>
      </w:r>
      <w:r w:rsidRPr="00FB3A7E">
        <w:rPr>
          <w:rFonts w:ascii="Times New Roman" w:eastAsia="Times New Roman" w:hAnsi="Times New Roman" w:cs="Times New Roman"/>
          <w:lang w:eastAsia="ru-RU"/>
        </w:rPr>
        <w:t>Шаг аукциона» - 3% от начальной цены предмета аукциона составит 1224 (одна тысяча двести двадцать четыре) рубля 00 копеек.</w:t>
      </w:r>
    </w:p>
    <w:p w:rsidR="00FB3A7E" w:rsidRPr="00FB3A7E" w:rsidRDefault="00FB3A7E" w:rsidP="00FB3A7E">
      <w:pPr>
        <w:tabs>
          <w:tab w:val="left" w:pos="709"/>
        </w:tabs>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 xml:space="preserve">   Размер задатка 20% от начальной цены предмета аукциона составит 8160 (восемь тысяч сто шестьдесят) рублей 00 копеек.</w:t>
      </w:r>
    </w:p>
    <w:p w:rsidR="00FB3A7E" w:rsidRPr="00FB3A7E" w:rsidRDefault="00FB3A7E" w:rsidP="00FB3A7E">
      <w:pPr>
        <w:pStyle w:val="ac"/>
        <w:tabs>
          <w:tab w:val="left" w:pos="360"/>
        </w:tabs>
        <w:ind w:firstLine="709"/>
        <w:jc w:val="both"/>
        <w:rPr>
          <w:sz w:val="22"/>
          <w:szCs w:val="22"/>
        </w:rPr>
      </w:pPr>
      <w:r w:rsidRPr="00FB3A7E">
        <w:rPr>
          <w:sz w:val="22"/>
          <w:szCs w:val="22"/>
          <w:u w:val="single"/>
        </w:rPr>
        <w:t xml:space="preserve">Задаток </w:t>
      </w:r>
      <w:r w:rsidRPr="00FB3A7E">
        <w:rPr>
          <w:sz w:val="22"/>
          <w:szCs w:val="22"/>
        </w:rPr>
        <w:t xml:space="preserve">должен быть внесен </w:t>
      </w:r>
      <w:r w:rsidRPr="00FB3A7E">
        <w:rPr>
          <w:color w:val="111111"/>
          <w:sz w:val="22"/>
          <w:szCs w:val="22"/>
        </w:rPr>
        <w:t xml:space="preserve">единым </w:t>
      </w:r>
      <w:r w:rsidRPr="00FB3A7E">
        <w:rPr>
          <w:color w:val="000000"/>
          <w:sz w:val="22"/>
          <w:szCs w:val="22"/>
        </w:rPr>
        <w:t xml:space="preserve">платежом в валюте Российской Федерации </w:t>
      </w:r>
      <w:r w:rsidRPr="00FB3A7E">
        <w:rPr>
          <w:sz w:val="22"/>
          <w:szCs w:val="22"/>
        </w:rPr>
        <w:t>путем перечисления на счет организатора аукциона по следующим реквизитам:</w:t>
      </w:r>
    </w:p>
    <w:p w:rsidR="00FB3A7E" w:rsidRPr="00FB3A7E" w:rsidRDefault="00FB3A7E" w:rsidP="00FB3A7E">
      <w:pPr>
        <w:widowControl w:val="0"/>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 xml:space="preserve">Управление финансами </w:t>
      </w:r>
      <w:proofErr w:type="spellStart"/>
      <w:r w:rsidRPr="00FB3A7E">
        <w:rPr>
          <w:rFonts w:ascii="Times New Roman" w:eastAsia="Times New Roman" w:hAnsi="Times New Roman" w:cs="Times New Roman"/>
          <w:lang w:eastAsia="ru-RU"/>
        </w:rPr>
        <w:t>м.р.Безенчукский</w:t>
      </w:r>
      <w:proofErr w:type="spellEnd"/>
    </w:p>
    <w:p w:rsidR="00FB3A7E" w:rsidRPr="00FB3A7E" w:rsidRDefault="00FB3A7E" w:rsidP="00FB3A7E">
      <w:pPr>
        <w:widowControl w:val="0"/>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ИНН 6362011639/636201001</w:t>
      </w:r>
    </w:p>
    <w:p w:rsidR="00FB3A7E" w:rsidRPr="00FB3A7E" w:rsidRDefault="00FB3A7E" w:rsidP="00FB3A7E">
      <w:pPr>
        <w:widowControl w:val="0"/>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р/</w:t>
      </w:r>
      <w:proofErr w:type="spellStart"/>
      <w:r w:rsidRPr="00FB3A7E">
        <w:rPr>
          <w:rFonts w:ascii="Times New Roman" w:eastAsia="Times New Roman" w:hAnsi="Times New Roman" w:cs="Times New Roman"/>
          <w:lang w:eastAsia="ru-RU"/>
        </w:rPr>
        <w:t>сч</w:t>
      </w:r>
      <w:proofErr w:type="spellEnd"/>
      <w:r w:rsidRPr="00FB3A7E">
        <w:rPr>
          <w:rFonts w:ascii="Times New Roman" w:eastAsia="Times New Roman" w:hAnsi="Times New Roman" w:cs="Times New Roman"/>
          <w:lang w:eastAsia="ru-RU"/>
        </w:rPr>
        <w:t xml:space="preserve"> № 40302810736015000023</w:t>
      </w:r>
    </w:p>
    <w:p w:rsidR="00FB3A7E" w:rsidRPr="00FB3A7E" w:rsidRDefault="00FB3A7E" w:rsidP="00FB3A7E">
      <w:pPr>
        <w:widowControl w:val="0"/>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 xml:space="preserve">Отделение Самара </w:t>
      </w:r>
      <w:proofErr w:type="spellStart"/>
      <w:r w:rsidRPr="00FB3A7E">
        <w:rPr>
          <w:rFonts w:ascii="Times New Roman" w:eastAsia="Times New Roman" w:hAnsi="Times New Roman" w:cs="Times New Roman"/>
          <w:lang w:eastAsia="ru-RU"/>
        </w:rPr>
        <w:t>г.Самара</w:t>
      </w:r>
      <w:proofErr w:type="spellEnd"/>
    </w:p>
    <w:p w:rsidR="00FB3A7E" w:rsidRPr="00FB3A7E" w:rsidRDefault="00FB3A7E" w:rsidP="00FB3A7E">
      <w:pPr>
        <w:widowControl w:val="0"/>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БИК 043601001</w:t>
      </w:r>
    </w:p>
    <w:p w:rsidR="00FB3A7E" w:rsidRPr="00FB3A7E" w:rsidRDefault="00FB3A7E" w:rsidP="00FB3A7E">
      <w:pPr>
        <w:widowControl w:val="0"/>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КБК 00000000000000000180</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u w:val="single"/>
          <w:lang w:eastAsia="ru-RU"/>
        </w:rPr>
        <w:t>Документы, представляемые для участия в аукционе</w:t>
      </w:r>
      <w:r w:rsidRPr="00FB3A7E">
        <w:rPr>
          <w:rFonts w:ascii="Times New Roman" w:eastAsia="Times New Roman" w:hAnsi="Times New Roman" w:cs="Times New Roman"/>
          <w:lang w:eastAsia="ru-RU"/>
        </w:rPr>
        <w:t>:</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2) копии документов, удостоверяющих личность заявителя (для граждан);</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FB3A7E" w:rsidRPr="00FB3A7E" w:rsidRDefault="00FB3A7E" w:rsidP="00FB3A7E">
      <w:pPr>
        <w:spacing w:after="0" w:line="240" w:lineRule="auto"/>
        <w:ind w:firstLine="709"/>
        <w:jc w:val="both"/>
        <w:rPr>
          <w:rFonts w:ascii="Times New Roman" w:eastAsia="Times New Roman" w:hAnsi="Times New Roman" w:cs="Times New Roman"/>
          <w:u w:val="single"/>
          <w:lang w:eastAsia="ru-RU"/>
        </w:rPr>
      </w:pPr>
      <w:r w:rsidRPr="00FB3A7E">
        <w:rPr>
          <w:rFonts w:ascii="Times New Roman" w:eastAsia="Times New Roman" w:hAnsi="Times New Roman" w:cs="Times New Roman"/>
          <w:u w:val="single"/>
          <w:lang w:eastAsia="ru-RU"/>
        </w:rPr>
        <w:t>Место, дата, время и порядок определения участников торгов:</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proofErr w:type="gramStart"/>
      <w:r w:rsidRPr="00FB3A7E">
        <w:rPr>
          <w:rFonts w:ascii="Times New Roman" w:eastAsia="Times New Roman" w:hAnsi="Times New Roman" w:cs="Times New Roman"/>
          <w:lang w:eastAsia="ru-RU"/>
        </w:rPr>
        <w:t>Прием  заявок</w:t>
      </w:r>
      <w:proofErr w:type="gramEnd"/>
      <w:r w:rsidRPr="00FB3A7E">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Самарской области  с 9.00 до 12.00 и с 13.00 до 16.00. по  местному  времени,  начиная с 20.06.2018 года по 20.07.2018 года  по адресу: 446250, Самарская область,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район, </w:t>
      </w:r>
      <w:proofErr w:type="spellStart"/>
      <w:r w:rsidRPr="00FB3A7E">
        <w:rPr>
          <w:rFonts w:ascii="Times New Roman" w:eastAsia="Times New Roman" w:hAnsi="Times New Roman" w:cs="Times New Roman"/>
          <w:lang w:eastAsia="ru-RU"/>
        </w:rPr>
        <w:t>п.г.т</w:t>
      </w:r>
      <w:proofErr w:type="spellEnd"/>
      <w:r w:rsidRPr="00FB3A7E">
        <w:rPr>
          <w:rFonts w:ascii="Times New Roman" w:eastAsia="Times New Roman" w:hAnsi="Times New Roman" w:cs="Times New Roman"/>
          <w:lang w:eastAsia="ru-RU"/>
        </w:rPr>
        <w:t xml:space="preserve">. Безенчук, ул. Нефтяников, дом 12, </w:t>
      </w:r>
      <w:proofErr w:type="spellStart"/>
      <w:r w:rsidRPr="00FB3A7E">
        <w:rPr>
          <w:rFonts w:ascii="Times New Roman" w:eastAsia="Times New Roman" w:hAnsi="Times New Roman" w:cs="Times New Roman"/>
          <w:lang w:eastAsia="ru-RU"/>
        </w:rPr>
        <w:t>каб</w:t>
      </w:r>
      <w:proofErr w:type="spellEnd"/>
      <w:r w:rsidRPr="00FB3A7E">
        <w:rPr>
          <w:rFonts w:ascii="Times New Roman" w:eastAsia="Times New Roman" w:hAnsi="Times New Roman" w:cs="Times New Roman"/>
          <w:lang w:eastAsia="ru-RU"/>
        </w:rPr>
        <w:t>. 3.</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Срок окончания подачи заявок на участие в аукционе – 10 час. 00 мин.                  20.07.2018г.</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 xml:space="preserve">Начало рассмотрения заявок на </w:t>
      </w:r>
      <w:proofErr w:type="gramStart"/>
      <w:r w:rsidRPr="00FB3A7E">
        <w:rPr>
          <w:rFonts w:ascii="Times New Roman" w:eastAsia="Times New Roman" w:hAnsi="Times New Roman" w:cs="Times New Roman"/>
          <w:lang w:eastAsia="ru-RU"/>
        </w:rPr>
        <w:t>участие  в</w:t>
      </w:r>
      <w:proofErr w:type="gramEnd"/>
      <w:r w:rsidRPr="00FB3A7E">
        <w:rPr>
          <w:rFonts w:ascii="Times New Roman" w:eastAsia="Times New Roman" w:hAnsi="Times New Roman" w:cs="Times New Roman"/>
          <w:lang w:eastAsia="ru-RU"/>
        </w:rPr>
        <w:t xml:space="preserve"> торгах – 13 час. 00 мин. 20.07.2018 </w:t>
      </w:r>
      <w:proofErr w:type="gramStart"/>
      <w:r w:rsidRPr="00FB3A7E">
        <w:rPr>
          <w:rFonts w:ascii="Times New Roman" w:eastAsia="Times New Roman" w:hAnsi="Times New Roman" w:cs="Times New Roman"/>
          <w:lang w:eastAsia="ru-RU"/>
        </w:rPr>
        <w:t>года  по</w:t>
      </w:r>
      <w:proofErr w:type="gramEnd"/>
      <w:r w:rsidRPr="00FB3A7E">
        <w:rPr>
          <w:rFonts w:ascii="Times New Roman" w:eastAsia="Times New Roman" w:hAnsi="Times New Roman" w:cs="Times New Roman"/>
          <w:lang w:eastAsia="ru-RU"/>
        </w:rPr>
        <w:t xml:space="preserve">  адресу:  446250, Самарская область, </w:t>
      </w:r>
      <w:proofErr w:type="spellStart"/>
      <w:r w:rsidRPr="00FB3A7E">
        <w:rPr>
          <w:rFonts w:ascii="Times New Roman" w:eastAsia="Times New Roman" w:hAnsi="Times New Roman" w:cs="Times New Roman"/>
          <w:lang w:eastAsia="ru-RU"/>
        </w:rPr>
        <w:t>Безенчукский</w:t>
      </w:r>
      <w:proofErr w:type="spellEnd"/>
      <w:r w:rsidRPr="00FB3A7E">
        <w:rPr>
          <w:rFonts w:ascii="Times New Roman" w:eastAsia="Times New Roman" w:hAnsi="Times New Roman" w:cs="Times New Roman"/>
          <w:lang w:eastAsia="ru-RU"/>
        </w:rPr>
        <w:t xml:space="preserve">  район, </w:t>
      </w:r>
      <w:proofErr w:type="spellStart"/>
      <w:r w:rsidRPr="00FB3A7E">
        <w:rPr>
          <w:rFonts w:ascii="Times New Roman" w:eastAsia="Times New Roman" w:hAnsi="Times New Roman" w:cs="Times New Roman"/>
          <w:lang w:eastAsia="ru-RU"/>
        </w:rPr>
        <w:t>п.г.т</w:t>
      </w:r>
      <w:proofErr w:type="spellEnd"/>
      <w:r w:rsidRPr="00FB3A7E">
        <w:rPr>
          <w:rFonts w:ascii="Times New Roman" w:eastAsia="Times New Roman" w:hAnsi="Times New Roman" w:cs="Times New Roman"/>
          <w:lang w:eastAsia="ru-RU"/>
        </w:rPr>
        <w:t xml:space="preserve">. Безенчук, ул. Нефтяников, дом 12, </w:t>
      </w:r>
      <w:proofErr w:type="spellStart"/>
      <w:r w:rsidRPr="00FB3A7E">
        <w:rPr>
          <w:rFonts w:ascii="Times New Roman" w:eastAsia="Times New Roman" w:hAnsi="Times New Roman" w:cs="Times New Roman"/>
          <w:lang w:eastAsia="ru-RU"/>
        </w:rPr>
        <w:t>каб</w:t>
      </w:r>
      <w:proofErr w:type="spellEnd"/>
      <w:r w:rsidRPr="00FB3A7E">
        <w:rPr>
          <w:rFonts w:ascii="Times New Roman" w:eastAsia="Times New Roman" w:hAnsi="Times New Roman" w:cs="Times New Roman"/>
          <w:lang w:eastAsia="ru-RU"/>
        </w:rPr>
        <w:t>. 3.</w:t>
      </w:r>
    </w:p>
    <w:p w:rsidR="00FB3A7E" w:rsidRPr="00FB3A7E" w:rsidRDefault="00FB3A7E" w:rsidP="00FB3A7E">
      <w:pPr>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 xml:space="preserve">В </w:t>
      </w:r>
      <w:proofErr w:type="gramStart"/>
      <w:r w:rsidRPr="00FB3A7E">
        <w:rPr>
          <w:rFonts w:ascii="Times New Roman" w:eastAsia="Times New Roman" w:hAnsi="Times New Roman" w:cs="Times New Roman"/>
          <w:lang w:eastAsia="ru-RU"/>
        </w:rPr>
        <w:t>день  рассмотрения</w:t>
      </w:r>
      <w:proofErr w:type="gramEnd"/>
      <w:r w:rsidRPr="00FB3A7E">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FB3A7E" w:rsidRPr="00FB3A7E" w:rsidRDefault="00FB3A7E" w:rsidP="00FB3A7E">
      <w:pPr>
        <w:widowControl w:val="0"/>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FB3A7E">
        <w:rPr>
          <w:rFonts w:ascii="Times New Roman" w:eastAsia="Times New Roman" w:hAnsi="Times New Roman" w:cs="Times New Roman"/>
          <w:lang w:eastAsia="ru-RU"/>
        </w:rPr>
        <w:t>рассмотрения  заявок</w:t>
      </w:r>
      <w:proofErr w:type="gramEnd"/>
      <w:r w:rsidRPr="00FB3A7E">
        <w:rPr>
          <w:rFonts w:ascii="Times New Roman" w:eastAsia="Times New Roman" w:hAnsi="Times New Roman" w:cs="Times New Roman"/>
          <w:lang w:eastAsia="ru-RU"/>
        </w:rPr>
        <w:t> 20.07.2018 года.</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Один заявитель вправе подать только одну заявку на участие в аукционе.</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FB3A7E" w:rsidRPr="00FB3A7E" w:rsidRDefault="00FB3A7E" w:rsidP="00FB3A7E">
      <w:pPr>
        <w:pStyle w:val="ConsPlusNormal"/>
        <w:ind w:firstLine="540"/>
        <w:jc w:val="both"/>
        <w:rPr>
          <w:rFonts w:ascii="Times New Roman" w:hAnsi="Times New Roman"/>
          <w:sz w:val="22"/>
          <w:szCs w:val="22"/>
          <w:u w:val="single"/>
        </w:rPr>
      </w:pPr>
      <w:r w:rsidRPr="00FB3A7E">
        <w:rPr>
          <w:rFonts w:ascii="Times New Roman" w:hAnsi="Times New Roman"/>
          <w:sz w:val="22"/>
          <w:szCs w:val="22"/>
          <w:u w:val="single"/>
        </w:rPr>
        <w:t>Заявитель не допускается к участию в аукционе в следующих случаях:</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 xml:space="preserve">2) </w:t>
      </w:r>
      <w:proofErr w:type="spellStart"/>
      <w:r w:rsidRPr="00FB3A7E">
        <w:rPr>
          <w:rFonts w:ascii="Times New Roman" w:hAnsi="Times New Roman"/>
          <w:sz w:val="22"/>
          <w:szCs w:val="22"/>
        </w:rPr>
        <w:t>непоступление</w:t>
      </w:r>
      <w:proofErr w:type="spellEnd"/>
      <w:r w:rsidRPr="00FB3A7E">
        <w:rPr>
          <w:rFonts w:ascii="Times New Roman" w:hAnsi="Times New Roman"/>
          <w:sz w:val="22"/>
          <w:szCs w:val="22"/>
        </w:rPr>
        <w:t xml:space="preserve"> задатка на дату рассмотрения заявок на участие в аукционе;</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FB3A7E" w:rsidRPr="00FB3A7E" w:rsidRDefault="00FB3A7E" w:rsidP="00FB3A7E">
      <w:pPr>
        <w:pStyle w:val="ConsPlusNormal"/>
        <w:ind w:firstLine="540"/>
        <w:jc w:val="both"/>
        <w:rPr>
          <w:rFonts w:ascii="Times New Roman" w:hAnsi="Times New Roman"/>
          <w:sz w:val="22"/>
          <w:szCs w:val="22"/>
          <w:u w:val="single"/>
        </w:rPr>
      </w:pPr>
      <w:r w:rsidRPr="00FB3A7E">
        <w:rPr>
          <w:rFonts w:ascii="Times New Roman" w:hAnsi="Times New Roman"/>
          <w:sz w:val="22"/>
          <w:szCs w:val="22"/>
          <w:u w:val="single"/>
        </w:rPr>
        <w:t>Условия аукциона:</w:t>
      </w:r>
    </w:p>
    <w:p w:rsidR="00FB3A7E" w:rsidRPr="00FB3A7E" w:rsidRDefault="00FB3A7E" w:rsidP="00FB3A7E">
      <w:pPr>
        <w:autoSpaceDE w:val="0"/>
        <w:autoSpaceDN w:val="0"/>
        <w:adjustRightInd w:val="0"/>
        <w:spacing w:after="0" w:line="240" w:lineRule="auto"/>
        <w:ind w:firstLine="540"/>
        <w:jc w:val="both"/>
        <w:rPr>
          <w:rFonts w:ascii="Times New Roman" w:hAnsi="Times New Roman" w:cs="Times New Roman"/>
          <w:bCs/>
        </w:rPr>
      </w:pPr>
      <w:r w:rsidRPr="00FB3A7E">
        <w:rPr>
          <w:rFonts w:ascii="Times New Roman" w:hAnsi="Times New Roman" w:cs="Times New Roman"/>
          <w:bCs/>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FB3A7E" w:rsidRPr="00FB3A7E" w:rsidRDefault="00FB3A7E" w:rsidP="00FB3A7E">
      <w:pPr>
        <w:autoSpaceDE w:val="0"/>
        <w:autoSpaceDN w:val="0"/>
        <w:adjustRightInd w:val="0"/>
        <w:spacing w:after="0" w:line="240" w:lineRule="auto"/>
        <w:ind w:firstLine="540"/>
        <w:jc w:val="both"/>
        <w:rPr>
          <w:rFonts w:ascii="Times New Roman" w:hAnsi="Times New Roman" w:cs="Times New Roman"/>
          <w:bCs/>
        </w:rPr>
      </w:pPr>
      <w:r w:rsidRPr="00FB3A7E">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FB3A7E" w:rsidRPr="00FB3A7E" w:rsidRDefault="00FB3A7E" w:rsidP="00FB3A7E">
      <w:pPr>
        <w:autoSpaceDE w:val="0"/>
        <w:autoSpaceDN w:val="0"/>
        <w:adjustRightInd w:val="0"/>
        <w:spacing w:after="0" w:line="240" w:lineRule="auto"/>
        <w:ind w:firstLine="540"/>
        <w:jc w:val="both"/>
        <w:rPr>
          <w:rFonts w:ascii="Times New Roman" w:hAnsi="Times New Roman" w:cs="Times New Roman"/>
          <w:bCs/>
        </w:rPr>
      </w:pPr>
      <w:r w:rsidRPr="00FB3A7E">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w:t>
      </w:r>
      <w:r w:rsidRPr="00FB3A7E">
        <w:rPr>
          <w:rFonts w:ascii="Times New Roman" w:hAnsi="Times New Roman" w:cs="Times New Roman"/>
          <w:bCs/>
        </w:rPr>
        <w:lastRenderedPageBreak/>
        <w:t xml:space="preserve">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FB3A7E" w:rsidRPr="00FB3A7E" w:rsidRDefault="00FB3A7E" w:rsidP="00FB3A7E">
      <w:pPr>
        <w:autoSpaceDE w:val="0"/>
        <w:autoSpaceDN w:val="0"/>
        <w:adjustRightInd w:val="0"/>
        <w:spacing w:after="0" w:line="240" w:lineRule="auto"/>
        <w:ind w:firstLine="540"/>
        <w:jc w:val="both"/>
        <w:rPr>
          <w:rFonts w:ascii="Times New Roman" w:hAnsi="Times New Roman" w:cs="Times New Roman"/>
          <w:bCs/>
        </w:rPr>
      </w:pPr>
      <w:r w:rsidRPr="00FB3A7E">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FB3A7E" w:rsidRPr="00FB3A7E" w:rsidRDefault="00FB3A7E" w:rsidP="00FB3A7E">
      <w:pPr>
        <w:pStyle w:val="ConsPlusNormal"/>
        <w:ind w:firstLine="540"/>
        <w:jc w:val="both"/>
        <w:rPr>
          <w:rFonts w:ascii="Times New Roman" w:hAnsi="Times New Roman"/>
          <w:sz w:val="22"/>
          <w:szCs w:val="22"/>
        </w:rPr>
      </w:pPr>
      <w:r w:rsidRPr="00FB3A7E">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FB3A7E" w:rsidRPr="007B41DF" w:rsidRDefault="00FB3A7E" w:rsidP="00FB3A7E">
      <w:pPr>
        <w:shd w:val="clear" w:color="auto" w:fill="FFFFFF"/>
        <w:spacing w:after="0" w:line="240" w:lineRule="auto"/>
        <w:ind w:firstLine="709"/>
        <w:jc w:val="both"/>
        <w:rPr>
          <w:rFonts w:ascii="Times New Roman" w:eastAsia="Times New Roman" w:hAnsi="Times New Roman" w:cs="Times New Roman"/>
          <w:lang w:eastAsia="ru-RU"/>
        </w:rPr>
      </w:pPr>
      <w:r w:rsidRPr="00FB3A7E">
        <w:rPr>
          <w:rFonts w:ascii="Times New Roman" w:eastAsia="Times New Roman" w:hAnsi="Times New Roman" w:cs="Times New Roman"/>
          <w:u w:val="single"/>
          <w:lang w:eastAsia="ru-RU"/>
        </w:rPr>
        <w:t>Дата, время и порядок осмотра земельного участка на местности</w:t>
      </w:r>
      <w:r w:rsidRPr="00FB3A7E">
        <w:rPr>
          <w:rFonts w:ascii="Times New Roman" w:eastAsia="Times New Roman" w:hAnsi="Times New Roman" w:cs="Times New Roman"/>
          <w:lang w:eastAsia="ru-RU"/>
        </w:rPr>
        <w:t xml:space="preserve">: Осмотр земельного участка на местности производится лицами, желающими участвовать в аукционе по </w:t>
      </w:r>
      <w:r w:rsidRPr="007B41DF">
        <w:rPr>
          <w:rFonts w:ascii="Times New Roman" w:eastAsia="Times New Roman" w:hAnsi="Times New Roman" w:cs="Times New Roman"/>
          <w:lang w:eastAsia="ru-RU"/>
        </w:rPr>
        <w:t>предварительному согласованию с организатором торгов. </w:t>
      </w:r>
    </w:p>
    <w:p w:rsidR="00FB3A7E" w:rsidRPr="007B41DF" w:rsidRDefault="00FB3A7E" w:rsidP="00FB3A7E">
      <w:pPr>
        <w:spacing w:after="0" w:line="240" w:lineRule="auto"/>
        <w:ind w:firstLine="709"/>
        <w:jc w:val="both"/>
        <w:rPr>
          <w:rFonts w:ascii="Times New Roman" w:hAnsi="Times New Roman" w:cs="Times New Roman"/>
        </w:rPr>
      </w:pPr>
      <w:r w:rsidRPr="007B41DF">
        <w:rPr>
          <w:rFonts w:ascii="Times New Roman" w:hAnsi="Times New Roman" w:cs="Times New Roman"/>
        </w:rPr>
        <w:t xml:space="preserve">Извещение о проведении аукциона размещено на официальном сайте торгов </w:t>
      </w:r>
      <w:hyperlink r:id="rId15" w:history="1">
        <w:r w:rsidRPr="007B41DF">
          <w:rPr>
            <w:rStyle w:val="a4"/>
            <w:rFonts w:ascii="Times New Roman" w:hAnsi="Times New Roman" w:cs="Times New Roman"/>
            <w:color w:val="auto"/>
            <w:lang w:val="en-US"/>
          </w:rPr>
          <w:t>www</w:t>
        </w:r>
        <w:r w:rsidRPr="007B41DF">
          <w:rPr>
            <w:rStyle w:val="a4"/>
            <w:rFonts w:ascii="Times New Roman" w:hAnsi="Times New Roman" w:cs="Times New Roman"/>
            <w:color w:val="auto"/>
          </w:rPr>
          <w:t>.</w:t>
        </w:r>
        <w:proofErr w:type="spellStart"/>
        <w:r w:rsidRPr="007B41DF">
          <w:rPr>
            <w:rStyle w:val="a4"/>
            <w:rFonts w:ascii="Times New Roman" w:hAnsi="Times New Roman" w:cs="Times New Roman"/>
            <w:color w:val="auto"/>
            <w:lang w:val="en-US"/>
          </w:rPr>
          <w:t>torgi</w:t>
        </w:r>
        <w:proofErr w:type="spellEnd"/>
        <w:r w:rsidRPr="007B41DF">
          <w:rPr>
            <w:rStyle w:val="a4"/>
            <w:rFonts w:ascii="Times New Roman" w:hAnsi="Times New Roman" w:cs="Times New Roman"/>
            <w:color w:val="auto"/>
          </w:rPr>
          <w:t>.</w:t>
        </w:r>
        <w:r w:rsidRPr="007B41DF">
          <w:rPr>
            <w:rStyle w:val="a4"/>
            <w:rFonts w:ascii="Times New Roman" w:hAnsi="Times New Roman" w:cs="Times New Roman"/>
            <w:color w:val="auto"/>
            <w:lang w:val="en-US"/>
          </w:rPr>
          <w:t>gov</w:t>
        </w:r>
        <w:r w:rsidRPr="007B41DF">
          <w:rPr>
            <w:rStyle w:val="a4"/>
            <w:rFonts w:ascii="Times New Roman" w:hAnsi="Times New Roman" w:cs="Times New Roman"/>
            <w:color w:val="auto"/>
          </w:rPr>
          <w:t>.</w:t>
        </w:r>
        <w:proofErr w:type="spellStart"/>
        <w:r w:rsidRPr="007B41DF">
          <w:rPr>
            <w:rStyle w:val="a4"/>
            <w:rFonts w:ascii="Times New Roman" w:hAnsi="Times New Roman" w:cs="Times New Roman"/>
            <w:color w:val="auto"/>
            <w:lang w:val="en-US"/>
          </w:rPr>
          <w:t>ru</w:t>
        </w:r>
        <w:proofErr w:type="spellEnd"/>
      </w:hyperlink>
      <w:r w:rsidRPr="007B41DF">
        <w:rPr>
          <w:rFonts w:ascii="Times New Roman" w:hAnsi="Times New Roman" w:cs="Times New Roman"/>
        </w:rPr>
        <w:t>.</w:t>
      </w:r>
    </w:p>
    <w:p w:rsidR="00FB3A7E" w:rsidRPr="007B41DF" w:rsidRDefault="00FB3A7E" w:rsidP="00FB3A7E">
      <w:pPr>
        <w:spacing w:after="0" w:line="240" w:lineRule="auto"/>
        <w:jc w:val="right"/>
        <w:rPr>
          <w:rFonts w:ascii="Times New Roman" w:hAnsi="Times New Roman" w:cs="Times New Roman"/>
          <w:sz w:val="20"/>
          <w:szCs w:val="20"/>
          <w:lang w:eastAsia="ru-RU"/>
        </w:rPr>
      </w:pPr>
      <w:r w:rsidRPr="007B41DF">
        <w:rPr>
          <w:rFonts w:ascii="Times New Roman" w:hAnsi="Times New Roman" w:cs="Times New Roman"/>
          <w:bCs/>
          <w:sz w:val="20"/>
          <w:szCs w:val="20"/>
          <w:lang w:eastAsia="ru-RU"/>
        </w:rPr>
        <w:t>Приложение № 1</w:t>
      </w:r>
    </w:p>
    <w:p w:rsidR="00FB3A7E" w:rsidRPr="007B41DF" w:rsidRDefault="00FB3A7E" w:rsidP="00FB3A7E">
      <w:pPr>
        <w:spacing w:after="0" w:line="240" w:lineRule="auto"/>
        <w:jc w:val="right"/>
        <w:rPr>
          <w:rFonts w:ascii="Times New Roman" w:hAnsi="Times New Roman" w:cs="Times New Roman"/>
          <w:sz w:val="20"/>
          <w:szCs w:val="20"/>
          <w:lang w:eastAsia="ru-RU"/>
        </w:rPr>
      </w:pPr>
      <w:r w:rsidRPr="007B41DF">
        <w:rPr>
          <w:rFonts w:ascii="Times New Roman"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FB3A7E" w:rsidRPr="00FB3A7E" w:rsidTr="00FE4FC8">
        <w:trPr>
          <w:tblCellSpacing w:w="0" w:type="dxa"/>
        </w:trPr>
        <w:tc>
          <w:tcPr>
            <w:tcW w:w="4635" w:type="dxa"/>
          </w:tcPr>
          <w:p w:rsidR="00FB3A7E" w:rsidRPr="00FB3A7E" w:rsidRDefault="00FB3A7E" w:rsidP="00FB3A7E">
            <w:pPr>
              <w:spacing w:after="0" w:line="240" w:lineRule="auto"/>
              <w:rPr>
                <w:rFonts w:ascii="Times New Roman" w:hAnsi="Times New Roman" w:cs="Times New Roman"/>
                <w:lang w:eastAsia="ru-RU"/>
              </w:rPr>
            </w:pPr>
            <w:r w:rsidRPr="00FB3A7E">
              <w:rPr>
                <w:rFonts w:ascii="Times New Roman" w:hAnsi="Times New Roman" w:cs="Times New Roman"/>
                <w:lang w:eastAsia="ru-RU"/>
              </w:rPr>
              <w:t>Номер регистрации________________</w:t>
            </w:r>
          </w:p>
          <w:p w:rsidR="00FB3A7E" w:rsidRPr="00FB3A7E" w:rsidRDefault="00FB3A7E" w:rsidP="00FB3A7E">
            <w:pPr>
              <w:spacing w:after="0" w:line="240" w:lineRule="auto"/>
              <w:rPr>
                <w:rFonts w:ascii="Times New Roman" w:hAnsi="Times New Roman" w:cs="Times New Roman"/>
                <w:lang w:eastAsia="ru-RU"/>
              </w:rPr>
            </w:pPr>
            <w:r w:rsidRPr="00FB3A7E">
              <w:rPr>
                <w:rFonts w:ascii="Times New Roman" w:hAnsi="Times New Roman" w:cs="Times New Roman"/>
                <w:lang w:eastAsia="ru-RU"/>
              </w:rPr>
              <w:t>Дата регистрации   ________________</w:t>
            </w:r>
          </w:p>
          <w:p w:rsidR="00FB3A7E" w:rsidRPr="00FB3A7E" w:rsidRDefault="00FB3A7E" w:rsidP="00FB3A7E">
            <w:pPr>
              <w:spacing w:after="0" w:line="240" w:lineRule="auto"/>
              <w:rPr>
                <w:rFonts w:ascii="Times New Roman" w:hAnsi="Times New Roman" w:cs="Times New Roman"/>
                <w:lang w:eastAsia="ru-RU"/>
              </w:rPr>
            </w:pPr>
            <w:r w:rsidRPr="00FB3A7E">
              <w:rPr>
                <w:rFonts w:ascii="Times New Roman" w:hAnsi="Times New Roman" w:cs="Times New Roman"/>
                <w:lang w:eastAsia="ru-RU"/>
              </w:rPr>
              <w:t xml:space="preserve">Время </w:t>
            </w:r>
            <w:proofErr w:type="spellStart"/>
            <w:r w:rsidRPr="00FB3A7E">
              <w:rPr>
                <w:rFonts w:ascii="Times New Roman" w:hAnsi="Times New Roman" w:cs="Times New Roman"/>
                <w:lang w:eastAsia="ru-RU"/>
              </w:rPr>
              <w:t>регистрации___</w:t>
            </w:r>
            <w:proofErr w:type="gramStart"/>
            <w:r w:rsidRPr="00FB3A7E">
              <w:rPr>
                <w:rFonts w:ascii="Times New Roman" w:hAnsi="Times New Roman" w:cs="Times New Roman"/>
                <w:lang w:eastAsia="ru-RU"/>
              </w:rPr>
              <w:t>час._</w:t>
            </w:r>
            <w:proofErr w:type="gramEnd"/>
            <w:r w:rsidRPr="00FB3A7E">
              <w:rPr>
                <w:rFonts w:ascii="Times New Roman" w:hAnsi="Times New Roman" w:cs="Times New Roman"/>
                <w:lang w:eastAsia="ru-RU"/>
              </w:rPr>
              <w:t>____мин</w:t>
            </w:r>
            <w:proofErr w:type="spellEnd"/>
            <w:r w:rsidRPr="00FB3A7E">
              <w:rPr>
                <w:rFonts w:ascii="Times New Roman" w:hAnsi="Times New Roman" w:cs="Times New Roman"/>
                <w:lang w:eastAsia="ru-RU"/>
              </w:rPr>
              <w:t xml:space="preserve">. </w:t>
            </w:r>
          </w:p>
          <w:p w:rsidR="00FB3A7E" w:rsidRPr="00FB3A7E" w:rsidRDefault="00FB3A7E" w:rsidP="00FB3A7E">
            <w:pPr>
              <w:spacing w:after="0" w:line="240" w:lineRule="auto"/>
              <w:rPr>
                <w:rFonts w:ascii="Times New Roman" w:hAnsi="Times New Roman" w:cs="Times New Roman"/>
                <w:lang w:eastAsia="ru-RU"/>
              </w:rPr>
            </w:pPr>
            <w:r w:rsidRPr="00FB3A7E">
              <w:rPr>
                <w:rFonts w:ascii="Times New Roman" w:hAnsi="Times New Roman" w:cs="Times New Roman"/>
                <w:lang w:eastAsia="ru-RU"/>
              </w:rPr>
              <w:t>Подпись регистрирующего лица ________________________________</w:t>
            </w:r>
          </w:p>
        </w:tc>
        <w:tc>
          <w:tcPr>
            <w:tcW w:w="4830" w:type="dxa"/>
          </w:tcPr>
          <w:p w:rsidR="00FB3A7E" w:rsidRPr="00FB3A7E" w:rsidRDefault="00FB3A7E" w:rsidP="00FB3A7E">
            <w:pPr>
              <w:spacing w:after="0" w:line="240" w:lineRule="auto"/>
              <w:rPr>
                <w:rFonts w:ascii="Times New Roman" w:hAnsi="Times New Roman" w:cs="Times New Roman"/>
                <w:lang w:eastAsia="ru-RU"/>
              </w:rPr>
            </w:pPr>
          </w:p>
        </w:tc>
      </w:tr>
    </w:tbl>
    <w:p w:rsidR="00FB3A7E" w:rsidRPr="00FB3A7E" w:rsidRDefault="00FB3A7E" w:rsidP="007B41DF">
      <w:pPr>
        <w:spacing w:after="0" w:line="240" w:lineRule="auto"/>
        <w:jc w:val="center"/>
        <w:rPr>
          <w:rFonts w:ascii="Times New Roman" w:eastAsia="Times New Roman" w:hAnsi="Times New Roman" w:cs="Times New Roman"/>
          <w:lang w:eastAsia="ru-RU"/>
        </w:rPr>
      </w:pPr>
      <w:r w:rsidRPr="00FB3A7E">
        <w:rPr>
          <w:rFonts w:ascii="Times New Roman" w:eastAsia="Times New Roman" w:hAnsi="Times New Roman" w:cs="Times New Roman"/>
          <w:bCs/>
          <w:lang w:eastAsia="ru-RU"/>
        </w:rPr>
        <w:t>ЗАЯВКА</w:t>
      </w:r>
      <w:r w:rsidR="007B41DF">
        <w:rPr>
          <w:rFonts w:ascii="Times New Roman" w:eastAsia="Times New Roman" w:hAnsi="Times New Roman" w:cs="Times New Roman"/>
          <w:bCs/>
          <w:lang w:eastAsia="ru-RU"/>
        </w:rPr>
        <w:t xml:space="preserve"> </w:t>
      </w:r>
      <w:r w:rsidRPr="00FB3A7E">
        <w:rPr>
          <w:rFonts w:ascii="Times New Roman" w:eastAsia="Times New Roman" w:hAnsi="Times New Roman" w:cs="Times New Roman"/>
          <w:lang w:eastAsia="ru-RU"/>
        </w:rPr>
        <w:t>на участие в аукционе</w:t>
      </w:r>
    </w:p>
    <w:p w:rsidR="00FB3A7E" w:rsidRPr="00FB3A7E" w:rsidRDefault="00FB3A7E" w:rsidP="00FB3A7E">
      <w:pPr>
        <w:suppressAutoHyphens/>
        <w:spacing w:after="0" w:line="240" w:lineRule="auto"/>
        <w:ind w:firstLine="709"/>
        <w:jc w:val="both"/>
        <w:rPr>
          <w:rFonts w:ascii="Times New Roman" w:eastAsia="Times New Roman" w:hAnsi="Times New Roman" w:cs="Times New Roman"/>
          <w:lang w:eastAsia="ar-SA"/>
        </w:rPr>
      </w:pPr>
      <w:r w:rsidRPr="00FB3A7E">
        <w:rPr>
          <w:rFonts w:ascii="Times New Roman" w:eastAsia="Times New Roman" w:hAnsi="Times New Roman" w:cs="Times New Roman"/>
          <w:lang w:eastAsia="ar-SA"/>
        </w:rPr>
        <w:t xml:space="preserve">от ________________________________________________________________________, </w:t>
      </w:r>
    </w:p>
    <w:p w:rsidR="00FB3A7E" w:rsidRPr="00FB3A7E" w:rsidRDefault="00FB3A7E" w:rsidP="00FB3A7E">
      <w:pPr>
        <w:suppressAutoHyphens/>
        <w:spacing w:after="0" w:line="240" w:lineRule="auto"/>
        <w:ind w:firstLine="709"/>
        <w:jc w:val="center"/>
        <w:rPr>
          <w:rFonts w:ascii="Times New Roman" w:eastAsia="Times New Roman" w:hAnsi="Times New Roman" w:cs="Times New Roman"/>
          <w:vertAlign w:val="superscript"/>
          <w:lang w:eastAsia="ar-SA"/>
        </w:rPr>
      </w:pPr>
      <w:r w:rsidRPr="00FB3A7E">
        <w:rPr>
          <w:rFonts w:ascii="Times New Roman" w:eastAsia="Times New Roman" w:hAnsi="Times New Roman" w:cs="Times New Roman"/>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FB3A7E" w:rsidRPr="00FB3A7E" w:rsidRDefault="00FB3A7E" w:rsidP="00FB3A7E">
      <w:pPr>
        <w:suppressAutoHyphens/>
        <w:spacing w:after="0" w:line="240" w:lineRule="auto"/>
        <w:jc w:val="both"/>
        <w:rPr>
          <w:rFonts w:ascii="Times New Roman" w:eastAsia="Times New Roman" w:hAnsi="Times New Roman" w:cs="Times New Roman"/>
          <w:lang w:eastAsia="ar-SA"/>
        </w:rPr>
      </w:pPr>
      <w:r w:rsidRPr="00FB3A7E">
        <w:rPr>
          <w:rFonts w:ascii="Times New Roman" w:eastAsia="Times New Roman" w:hAnsi="Times New Roman" w:cs="Times New Roman"/>
          <w:lang w:eastAsia="ar-SA"/>
        </w:rPr>
        <w:t xml:space="preserve">__________________________________________________________________________________, </w:t>
      </w:r>
    </w:p>
    <w:p w:rsidR="00FB3A7E" w:rsidRPr="00FB3A7E" w:rsidRDefault="00FB3A7E" w:rsidP="00FB3A7E">
      <w:pPr>
        <w:suppressAutoHyphens/>
        <w:spacing w:after="0" w:line="240" w:lineRule="auto"/>
        <w:jc w:val="center"/>
        <w:rPr>
          <w:rFonts w:ascii="Times New Roman" w:eastAsia="Times New Roman" w:hAnsi="Times New Roman" w:cs="Times New Roman"/>
          <w:lang w:eastAsia="ar-SA"/>
        </w:rPr>
      </w:pPr>
      <w:r w:rsidRPr="00FB3A7E">
        <w:rPr>
          <w:rFonts w:ascii="Times New Roman" w:eastAsia="Times New Roman" w:hAnsi="Times New Roman" w:cs="Times New Roman"/>
          <w:lang w:eastAsia="ar-SA"/>
        </w:rPr>
        <w:t>(почтовый адрес (для юридического лица), сведения о месте жительства (для физического лица)</w:t>
      </w:r>
    </w:p>
    <w:p w:rsidR="00FB3A7E" w:rsidRPr="00FB3A7E" w:rsidRDefault="00FB3A7E" w:rsidP="00FB3A7E">
      <w:pPr>
        <w:suppressAutoHyphens/>
        <w:spacing w:after="0" w:line="240" w:lineRule="auto"/>
        <w:jc w:val="both"/>
        <w:rPr>
          <w:rFonts w:ascii="Times New Roman" w:eastAsia="Times New Roman" w:hAnsi="Times New Roman" w:cs="Times New Roman"/>
          <w:lang w:eastAsia="ar-SA"/>
        </w:rPr>
      </w:pPr>
      <w:r w:rsidRPr="00FB3A7E">
        <w:rPr>
          <w:rFonts w:ascii="Times New Roman" w:eastAsia="Times New Roman" w:hAnsi="Times New Roman" w:cs="Times New Roman"/>
          <w:lang w:eastAsia="ar-SA"/>
        </w:rPr>
        <w:t>контактный телефон_______________, адрес электронной почты__________________________.</w:t>
      </w:r>
    </w:p>
    <w:p w:rsidR="00FB3A7E" w:rsidRPr="00FB3A7E" w:rsidRDefault="00FB3A7E" w:rsidP="00FB3A7E">
      <w:pPr>
        <w:suppressAutoHyphens/>
        <w:spacing w:after="0" w:line="240" w:lineRule="auto"/>
        <w:ind w:firstLine="709"/>
        <w:jc w:val="both"/>
        <w:rPr>
          <w:rFonts w:ascii="Times New Roman" w:eastAsia="Times New Roman" w:hAnsi="Times New Roman" w:cs="Times New Roman"/>
          <w:lang w:eastAsia="ar-SA"/>
        </w:rPr>
      </w:pPr>
      <w:r w:rsidRPr="00FB3A7E">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FB3A7E">
        <w:rPr>
          <w:rFonts w:ascii="Times New Roman" w:eastAsia="Times New Roman" w:hAnsi="Times New Roman" w:cs="Times New Roman"/>
          <w:lang w:eastAsia="ar-SA"/>
        </w:rPr>
        <w:t>цене,  опубликованное</w:t>
      </w:r>
      <w:proofErr w:type="gramEnd"/>
      <w:r w:rsidRPr="00FB3A7E">
        <w:rPr>
          <w:rFonts w:ascii="Times New Roman" w:eastAsia="Times New Roman" w:hAnsi="Times New Roman" w:cs="Times New Roman"/>
          <w:lang w:eastAsia="ar-SA"/>
        </w:rPr>
        <w:t xml:space="preserve"> на официальном сайте РФ </w:t>
      </w:r>
      <w:r w:rsidRPr="00FB3A7E">
        <w:rPr>
          <w:rFonts w:ascii="Times New Roman" w:eastAsia="Times New Roman" w:hAnsi="Times New Roman" w:cs="Times New Roman"/>
          <w:u w:val="single"/>
          <w:lang w:eastAsia="ar-SA"/>
        </w:rPr>
        <w:t xml:space="preserve"> </w:t>
      </w:r>
      <w:proofErr w:type="spellStart"/>
      <w:r w:rsidRPr="00FB3A7E">
        <w:rPr>
          <w:rFonts w:ascii="Times New Roman" w:eastAsia="Times New Roman" w:hAnsi="Times New Roman" w:cs="Times New Roman"/>
          <w:u w:val="single"/>
          <w:lang w:eastAsia="ar-SA"/>
        </w:rPr>
        <w:t>www</w:t>
      </w:r>
      <w:proofErr w:type="spellEnd"/>
      <w:r w:rsidRPr="00FB3A7E">
        <w:rPr>
          <w:rFonts w:ascii="Times New Roman" w:eastAsia="Times New Roman" w:hAnsi="Times New Roman" w:cs="Times New Roman"/>
          <w:u w:val="single"/>
          <w:lang w:eastAsia="ar-SA"/>
        </w:rPr>
        <w:t>. </w:t>
      </w:r>
      <w:proofErr w:type="spellStart"/>
      <w:r w:rsidRPr="00FB3A7E">
        <w:rPr>
          <w:rFonts w:ascii="Times New Roman" w:eastAsia="Times New Roman" w:hAnsi="Times New Roman" w:cs="Times New Roman"/>
          <w:u w:val="single"/>
          <w:lang w:val="en-US" w:eastAsia="ar-SA"/>
        </w:rPr>
        <w:t>torgi</w:t>
      </w:r>
      <w:proofErr w:type="spellEnd"/>
      <w:r w:rsidRPr="00FB3A7E">
        <w:rPr>
          <w:rFonts w:ascii="Times New Roman" w:eastAsia="Times New Roman" w:hAnsi="Times New Roman" w:cs="Times New Roman"/>
          <w:u w:val="single"/>
          <w:lang w:eastAsia="ar-SA"/>
        </w:rPr>
        <w:t xml:space="preserve"> </w:t>
      </w:r>
      <w:r w:rsidRPr="00FB3A7E">
        <w:rPr>
          <w:rFonts w:ascii="Times New Roman" w:eastAsia="Times New Roman" w:hAnsi="Times New Roman" w:cs="Times New Roman"/>
          <w:bCs/>
          <w:u w:val="single"/>
          <w:lang w:eastAsia="ar-SA"/>
        </w:rPr>
        <w:t>gov.ru</w:t>
      </w:r>
      <w:r w:rsidRPr="00FB3A7E">
        <w:rPr>
          <w:rFonts w:ascii="Times New Roman" w:eastAsia="Times New Roman" w:hAnsi="Times New Roman" w:cs="Times New Roman"/>
          <w:lang w:eastAsia="ar-SA"/>
        </w:rPr>
        <w:t xml:space="preserve">. </w:t>
      </w:r>
    </w:p>
    <w:p w:rsidR="00FB3A7E" w:rsidRPr="00FB3A7E" w:rsidRDefault="00FB3A7E" w:rsidP="00FB3A7E">
      <w:pPr>
        <w:spacing w:after="0" w:line="240" w:lineRule="auto"/>
        <w:ind w:firstLine="709"/>
        <w:jc w:val="both"/>
        <w:rPr>
          <w:rFonts w:ascii="Times New Roman" w:eastAsia="Times New Roman" w:hAnsi="Times New Roman" w:cs="Times New Roman"/>
          <w:lang w:eastAsia="ar-SA"/>
        </w:rPr>
      </w:pPr>
      <w:proofErr w:type="gramStart"/>
      <w:r w:rsidRPr="00FB3A7E">
        <w:rPr>
          <w:rFonts w:ascii="Times New Roman" w:eastAsia="Times New Roman" w:hAnsi="Times New Roman" w:cs="Times New Roman"/>
          <w:lang w:eastAsia="ar-SA"/>
        </w:rPr>
        <w:t>Я  согласен</w:t>
      </w:r>
      <w:proofErr w:type="gramEnd"/>
      <w:r w:rsidRPr="00FB3A7E">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FB3A7E">
        <w:rPr>
          <w:rFonts w:ascii="Times New Roman" w:eastAsia="Times New Roman" w:hAnsi="Times New Roman" w:cs="Times New Roman"/>
          <w:lang w:eastAsia="ru-RU"/>
        </w:rPr>
        <w:t>(права на заключение договора аренды)</w:t>
      </w:r>
      <w:r w:rsidRPr="00FB3A7E">
        <w:rPr>
          <w:rFonts w:ascii="Times New Roman" w:eastAsia="Times New Roman" w:hAnsi="Times New Roman" w:cs="Times New Roman"/>
          <w:lang w:eastAsia="ar-SA"/>
        </w:rPr>
        <w:t xml:space="preserve"> </w:t>
      </w:r>
    </w:p>
    <w:p w:rsidR="00FB3A7E" w:rsidRPr="00FB3A7E" w:rsidRDefault="00FB3A7E" w:rsidP="00FB3A7E">
      <w:pPr>
        <w:spacing w:after="0" w:line="240" w:lineRule="auto"/>
        <w:ind w:firstLine="709"/>
        <w:jc w:val="both"/>
        <w:rPr>
          <w:rFonts w:ascii="Times New Roman" w:hAnsi="Times New Roman" w:cs="Times New Roman"/>
        </w:rPr>
      </w:pPr>
      <w:r w:rsidRPr="00FB3A7E">
        <w:rPr>
          <w:rFonts w:ascii="Times New Roman" w:hAnsi="Times New Roman" w:cs="Times New Roman"/>
        </w:rPr>
        <w:t>_________________________________________________________________________________________________________________________________________________________________________________________________</w:t>
      </w:r>
    </w:p>
    <w:p w:rsidR="00FB3A7E" w:rsidRPr="00FB3A7E" w:rsidRDefault="00FB3A7E" w:rsidP="00FB3A7E">
      <w:pPr>
        <w:tabs>
          <w:tab w:val="left" w:pos="142"/>
        </w:tabs>
        <w:spacing w:after="0" w:line="240" w:lineRule="auto"/>
        <w:ind w:firstLine="709"/>
        <w:jc w:val="both"/>
        <w:rPr>
          <w:rFonts w:ascii="Times New Roman" w:hAnsi="Times New Roman" w:cs="Times New Roman"/>
        </w:rPr>
      </w:pPr>
      <w:r w:rsidRPr="00FB3A7E">
        <w:rPr>
          <w:rFonts w:ascii="Times New Roman" w:hAnsi="Times New Roman" w:cs="Times New Roman"/>
        </w:rPr>
        <w:t>(наименование и реквизиты земельного участка в соответствии с извещением о проведении аукциона)</w:t>
      </w:r>
    </w:p>
    <w:p w:rsidR="00FB3A7E" w:rsidRPr="00FB3A7E" w:rsidRDefault="00FB3A7E" w:rsidP="00FB3A7E">
      <w:pPr>
        <w:tabs>
          <w:tab w:val="left" w:pos="142"/>
        </w:tabs>
        <w:spacing w:after="0" w:line="240" w:lineRule="auto"/>
        <w:ind w:firstLine="709"/>
        <w:jc w:val="both"/>
        <w:rPr>
          <w:rFonts w:ascii="Times New Roman" w:hAnsi="Times New Roman" w:cs="Times New Roman"/>
        </w:rPr>
      </w:pPr>
      <w:r w:rsidRPr="00FB3A7E">
        <w:rPr>
          <w:rFonts w:ascii="Times New Roman" w:hAnsi="Times New Roman" w:cs="Times New Roman"/>
        </w:rPr>
        <w:t>1.</w:t>
      </w:r>
      <w:r w:rsidRPr="00FB3A7E">
        <w:rPr>
          <w:rFonts w:ascii="Times New Roman" w:eastAsia="Times New Roman" w:hAnsi="Times New Roman" w:cs="Times New Roman"/>
          <w:lang w:eastAsia="ru-RU"/>
        </w:rPr>
        <w:t xml:space="preserve">В случае признания победителем аукциона </w:t>
      </w:r>
      <w:proofErr w:type="gramStart"/>
      <w:r w:rsidRPr="00FB3A7E">
        <w:rPr>
          <w:rFonts w:ascii="Times New Roman" w:eastAsia="Times New Roman" w:hAnsi="Times New Roman" w:cs="Times New Roman"/>
          <w:lang w:eastAsia="ru-RU"/>
        </w:rPr>
        <w:t>я  принимаю</w:t>
      </w:r>
      <w:proofErr w:type="gramEnd"/>
      <w:r w:rsidRPr="00FB3A7E">
        <w:rPr>
          <w:rFonts w:ascii="Times New Roman" w:eastAsia="Times New Roman" w:hAnsi="Times New Roman" w:cs="Times New Roman"/>
          <w:lang w:eastAsia="ru-RU"/>
        </w:rPr>
        <w:t xml:space="preserve"> на себя обязательства:</w:t>
      </w:r>
    </w:p>
    <w:p w:rsidR="00FB3A7E" w:rsidRPr="00FB3A7E" w:rsidRDefault="00FB3A7E" w:rsidP="00FB3A7E">
      <w:pPr>
        <w:tabs>
          <w:tab w:val="left" w:pos="142"/>
        </w:tabs>
        <w:spacing w:after="0" w:line="240" w:lineRule="auto"/>
        <w:ind w:firstLine="709"/>
        <w:jc w:val="both"/>
        <w:rPr>
          <w:rFonts w:ascii="Times New Roman" w:hAnsi="Times New Roman" w:cs="Times New Roman"/>
        </w:rPr>
      </w:pPr>
      <w:r w:rsidRPr="00FB3A7E">
        <w:rPr>
          <w:rFonts w:ascii="Times New Roman" w:hAnsi="Times New Roman" w:cs="Times New Roman"/>
        </w:rPr>
        <w:t xml:space="preserve">- </w:t>
      </w:r>
      <w:r w:rsidRPr="00FB3A7E">
        <w:rPr>
          <w:rFonts w:ascii="Times New Roman" w:eastAsia="Times New Roman" w:hAnsi="Times New Roman" w:cs="Times New Roman"/>
          <w:lang w:eastAsia="ru-RU"/>
        </w:rPr>
        <w:t xml:space="preserve">подписать в день проведения </w:t>
      </w:r>
      <w:proofErr w:type="gramStart"/>
      <w:r w:rsidRPr="00FB3A7E">
        <w:rPr>
          <w:rFonts w:ascii="Times New Roman" w:eastAsia="Times New Roman" w:hAnsi="Times New Roman" w:cs="Times New Roman"/>
          <w:lang w:eastAsia="ru-RU"/>
        </w:rPr>
        <w:t>аукциона  протокол</w:t>
      </w:r>
      <w:proofErr w:type="gramEnd"/>
      <w:r w:rsidRPr="00FB3A7E">
        <w:rPr>
          <w:rFonts w:ascii="Times New Roman" w:eastAsia="Times New Roman" w:hAnsi="Times New Roman" w:cs="Times New Roman"/>
          <w:lang w:eastAsia="ru-RU"/>
        </w:rPr>
        <w:t xml:space="preserve"> о результатах аукциона;</w:t>
      </w:r>
    </w:p>
    <w:p w:rsidR="00FB3A7E" w:rsidRPr="00FB3A7E" w:rsidRDefault="00FB3A7E" w:rsidP="00FB3A7E">
      <w:pPr>
        <w:tabs>
          <w:tab w:val="left" w:pos="142"/>
        </w:tabs>
        <w:spacing w:after="0" w:line="240" w:lineRule="auto"/>
        <w:ind w:firstLine="709"/>
        <w:jc w:val="both"/>
        <w:rPr>
          <w:rFonts w:ascii="Times New Roman" w:eastAsia="Times New Roman" w:hAnsi="Times New Roman" w:cs="Times New Roman"/>
          <w:lang w:eastAsia="ru-RU"/>
        </w:rPr>
      </w:pPr>
      <w:r w:rsidRPr="00FB3A7E">
        <w:rPr>
          <w:rFonts w:ascii="Times New Roman" w:hAnsi="Times New Roman" w:cs="Times New Roman"/>
        </w:rPr>
        <w:t xml:space="preserve">- </w:t>
      </w:r>
      <w:r w:rsidRPr="00FB3A7E">
        <w:rPr>
          <w:rFonts w:ascii="Times New Roman" w:eastAsia="Times New Roman" w:hAnsi="Times New Roman" w:cs="Times New Roman"/>
          <w:lang w:eastAsia="ru-RU"/>
        </w:rPr>
        <w:t>заключить договор аренды в установленные законодательством сроки.</w:t>
      </w:r>
    </w:p>
    <w:p w:rsidR="00FB3A7E" w:rsidRPr="00FB3A7E" w:rsidRDefault="00FB3A7E" w:rsidP="00FB3A7E">
      <w:pPr>
        <w:tabs>
          <w:tab w:val="left" w:pos="142"/>
        </w:tabs>
        <w:spacing w:after="0" w:line="240" w:lineRule="auto"/>
        <w:ind w:firstLine="709"/>
        <w:jc w:val="both"/>
        <w:rPr>
          <w:rFonts w:ascii="Times New Roman" w:hAnsi="Times New Roman" w:cs="Times New Roman"/>
        </w:rPr>
      </w:pPr>
      <w:r w:rsidRPr="00FB3A7E">
        <w:rPr>
          <w:rFonts w:ascii="Times New Roman" w:eastAsia="Times New Roman" w:hAnsi="Times New Roman" w:cs="Times New Roman"/>
          <w:lang w:eastAsia="ru-RU"/>
        </w:rPr>
        <w:t xml:space="preserve">Я согласен с тем, что в </w:t>
      </w:r>
      <w:proofErr w:type="gramStart"/>
      <w:r w:rsidRPr="00FB3A7E">
        <w:rPr>
          <w:rFonts w:ascii="Times New Roman" w:eastAsia="Times New Roman" w:hAnsi="Times New Roman" w:cs="Times New Roman"/>
          <w:lang w:eastAsia="ru-RU"/>
        </w:rPr>
        <w:t>случае  отказа</w:t>
      </w:r>
      <w:proofErr w:type="gramEnd"/>
      <w:r w:rsidRPr="00FB3A7E">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FB3A7E" w:rsidRPr="00FB3A7E" w:rsidRDefault="00FB3A7E" w:rsidP="00FB3A7E">
      <w:pPr>
        <w:tabs>
          <w:tab w:val="left" w:pos="142"/>
        </w:tabs>
        <w:spacing w:after="0" w:line="240" w:lineRule="auto"/>
        <w:ind w:firstLine="709"/>
        <w:jc w:val="both"/>
        <w:rPr>
          <w:rFonts w:ascii="Times New Roman" w:hAnsi="Times New Roman" w:cs="Times New Roman"/>
        </w:rPr>
      </w:pPr>
      <w:r w:rsidRPr="00FB3A7E">
        <w:rPr>
          <w:rFonts w:ascii="Times New Roman" w:hAnsi="Times New Roman" w:cs="Times New Roman"/>
        </w:rPr>
        <w:t>2.</w:t>
      </w:r>
      <w:r w:rsidRPr="00FB3A7E">
        <w:rPr>
          <w:rFonts w:ascii="Times New Roman" w:eastAsia="Times New Roman" w:hAnsi="Times New Roman" w:cs="Times New Roman"/>
          <w:lang w:eastAsia="ru-RU"/>
        </w:rPr>
        <w:t xml:space="preserve">Организатор </w:t>
      </w:r>
      <w:proofErr w:type="gramStart"/>
      <w:r w:rsidRPr="00FB3A7E">
        <w:rPr>
          <w:rFonts w:ascii="Times New Roman" w:eastAsia="Times New Roman" w:hAnsi="Times New Roman" w:cs="Times New Roman"/>
          <w:lang w:eastAsia="ru-RU"/>
        </w:rPr>
        <w:t>аукциона  обязуется</w:t>
      </w:r>
      <w:proofErr w:type="gramEnd"/>
      <w:r w:rsidRPr="00FB3A7E">
        <w:rPr>
          <w:rFonts w:ascii="Times New Roman" w:eastAsia="Times New Roman" w:hAnsi="Times New Roman" w:cs="Times New Roman"/>
          <w:lang w:eastAsia="ru-RU"/>
        </w:rPr>
        <w:t xml:space="preserve"> перед  претендентом:</w:t>
      </w:r>
    </w:p>
    <w:p w:rsidR="00FB3A7E" w:rsidRPr="00FB3A7E" w:rsidRDefault="00FB3A7E" w:rsidP="00FB3A7E">
      <w:pPr>
        <w:tabs>
          <w:tab w:val="left" w:pos="142"/>
        </w:tabs>
        <w:spacing w:after="0" w:line="240" w:lineRule="auto"/>
        <w:ind w:firstLine="709"/>
        <w:jc w:val="both"/>
        <w:rPr>
          <w:rFonts w:ascii="Times New Roman" w:hAnsi="Times New Roman" w:cs="Times New Roman"/>
        </w:rPr>
      </w:pPr>
      <w:r w:rsidRPr="00FB3A7E">
        <w:rPr>
          <w:rFonts w:ascii="Times New Roman" w:hAnsi="Times New Roman" w:cs="Times New Roman"/>
        </w:rPr>
        <w:t xml:space="preserve">- </w:t>
      </w:r>
      <w:r w:rsidRPr="00FB3A7E">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FB3A7E">
        <w:rPr>
          <w:rFonts w:ascii="Times New Roman" w:eastAsia="Times New Roman" w:hAnsi="Times New Roman" w:cs="Times New Roman"/>
          <w:lang w:eastAsia="ru-RU"/>
        </w:rPr>
        <w:t>претендента  задаток</w:t>
      </w:r>
      <w:proofErr w:type="gramEnd"/>
      <w:r w:rsidRPr="00FB3A7E">
        <w:rPr>
          <w:rFonts w:ascii="Times New Roman" w:eastAsia="Times New Roman" w:hAnsi="Times New Roman" w:cs="Times New Roman"/>
          <w:lang w:eastAsia="ru-RU"/>
        </w:rPr>
        <w:t xml:space="preserve"> в установленные законодательством сроки;</w:t>
      </w:r>
    </w:p>
    <w:p w:rsidR="00FB3A7E" w:rsidRPr="00FB3A7E" w:rsidRDefault="00FB3A7E" w:rsidP="00FB3A7E">
      <w:pPr>
        <w:tabs>
          <w:tab w:val="left" w:pos="142"/>
        </w:tabs>
        <w:spacing w:after="0" w:line="240" w:lineRule="auto"/>
        <w:ind w:firstLine="709"/>
        <w:jc w:val="both"/>
        <w:rPr>
          <w:rFonts w:ascii="Times New Roman" w:hAnsi="Times New Roman" w:cs="Times New Roman"/>
        </w:rPr>
      </w:pPr>
      <w:r w:rsidRPr="00FB3A7E">
        <w:rPr>
          <w:rFonts w:ascii="Times New Roman" w:hAnsi="Times New Roman" w:cs="Times New Roman"/>
        </w:rPr>
        <w:t>- в</w:t>
      </w:r>
      <w:r w:rsidRPr="00FB3A7E">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FB3A7E" w:rsidRPr="00FB3A7E" w:rsidRDefault="00FB3A7E" w:rsidP="00FB3A7E">
      <w:pPr>
        <w:tabs>
          <w:tab w:val="left" w:pos="142"/>
        </w:tabs>
        <w:spacing w:after="0" w:line="240" w:lineRule="auto"/>
        <w:ind w:firstLine="709"/>
        <w:jc w:val="both"/>
        <w:rPr>
          <w:rFonts w:ascii="Times New Roman" w:hAnsi="Times New Roman" w:cs="Times New Roman"/>
        </w:rPr>
      </w:pPr>
      <w:r w:rsidRPr="00FB3A7E">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FB3A7E" w:rsidRPr="00FB3A7E" w:rsidRDefault="00FB3A7E" w:rsidP="00FB3A7E">
      <w:pPr>
        <w:spacing w:after="0" w:line="240" w:lineRule="auto"/>
        <w:ind w:hanging="360"/>
        <w:jc w:val="center"/>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Подписи сторон:</w:t>
      </w:r>
    </w:p>
    <w:p w:rsidR="00FB3A7E" w:rsidRPr="00FB3A7E" w:rsidRDefault="00FB3A7E" w:rsidP="009820B4">
      <w:pPr>
        <w:spacing w:after="0" w:line="240" w:lineRule="auto"/>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Организатор торгов                                                                    Претендент</w:t>
      </w:r>
    </w:p>
    <w:p w:rsidR="00FB3A7E" w:rsidRPr="00FB3A7E" w:rsidRDefault="00FB3A7E" w:rsidP="009820B4">
      <w:pPr>
        <w:spacing w:after="0" w:line="240" w:lineRule="auto"/>
        <w:jc w:val="both"/>
        <w:rPr>
          <w:rFonts w:ascii="Times New Roman" w:eastAsia="Times New Roman" w:hAnsi="Times New Roman" w:cs="Times New Roman"/>
          <w:lang w:eastAsia="ru-RU"/>
        </w:rPr>
      </w:pPr>
      <w:r w:rsidRPr="00FB3A7E">
        <w:rPr>
          <w:rFonts w:ascii="Times New Roman" w:eastAsia="Times New Roman" w:hAnsi="Times New Roman" w:cs="Times New Roman"/>
          <w:lang w:eastAsia="ru-RU"/>
        </w:rPr>
        <w:t>___________________________                                               _________________________</w:t>
      </w:r>
    </w:p>
    <w:p w:rsidR="00FB3A7E" w:rsidRPr="00FB3A7E" w:rsidRDefault="00FB3A7E" w:rsidP="009820B4">
      <w:pPr>
        <w:tabs>
          <w:tab w:val="left" w:pos="2748"/>
        </w:tabs>
        <w:spacing w:after="0" w:line="240" w:lineRule="auto"/>
        <w:jc w:val="both"/>
        <w:rPr>
          <w:rFonts w:ascii="Times New Roman" w:eastAsia="Times New Roman" w:hAnsi="Times New Roman" w:cs="Times New Roman"/>
          <w:lang w:eastAsia="ru-RU"/>
        </w:rPr>
      </w:pPr>
      <w:r w:rsidRPr="00FB3A7E">
        <w:rPr>
          <w:rFonts w:ascii="Times New Roman" w:hAnsi="Times New Roman" w:cs="Times New Roman"/>
          <w:lang w:eastAsia="ru-RU"/>
        </w:rPr>
        <w:t xml:space="preserve">           (подпись) (М.П.)</w:t>
      </w:r>
      <w:r w:rsidRPr="00FB3A7E">
        <w:rPr>
          <w:rFonts w:ascii="Times New Roman" w:hAnsi="Times New Roman" w:cs="Times New Roman"/>
          <w:lang w:eastAsia="ru-RU"/>
        </w:rPr>
        <w:tab/>
        <w:t xml:space="preserve">                                                                                          (подпись) (М.П.)</w:t>
      </w:r>
    </w:p>
    <w:p w:rsidR="009820B4" w:rsidRPr="009820B4" w:rsidRDefault="009820B4" w:rsidP="00FB3A7E">
      <w:pPr>
        <w:spacing w:after="0" w:line="240" w:lineRule="auto"/>
        <w:jc w:val="center"/>
        <w:rPr>
          <w:rFonts w:ascii="Times New Roman" w:hAnsi="Times New Roman" w:cs="Times New Roman"/>
          <w:sz w:val="8"/>
          <w:szCs w:val="8"/>
        </w:rPr>
      </w:pPr>
    </w:p>
    <w:p w:rsidR="00FB3A7E" w:rsidRPr="00FB3A7E" w:rsidRDefault="00FB3A7E" w:rsidP="00FB3A7E">
      <w:pPr>
        <w:spacing w:after="0" w:line="240" w:lineRule="auto"/>
        <w:jc w:val="center"/>
        <w:rPr>
          <w:rFonts w:ascii="Times New Roman" w:hAnsi="Times New Roman" w:cs="Times New Roman"/>
        </w:rPr>
      </w:pPr>
      <w:r w:rsidRPr="00FB3A7E">
        <w:rPr>
          <w:rFonts w:ascii="Times New Roman" w:hAnsi="Times New Roman" w:cs="Times New Roman"/>
        </w:rPr>
        <w:t>СОГЛАСИЕ НА ОБРАБОТКУ ПЕРСОНАЛЬНЫХ ДАННЫХ</w:t>
      </w:r>
    </w:p>
    <w:p w:rsidR="00FB3A7E" w:rsidRPr="00FB3A7E" w:rsidRDefault="00FB3A7E" w:rsidP="00FB3A7E">
      <w:pPr>
        <w:spacing w:after="0" w:line="240" w:lineRule="auto"/>
        <w:ind w:firstLine="708"/>
        <w:jc w:val="both"/>
        <w:rPr>
          <w:rFonts w:ascii="Times New Roman" w:hAnsi="Times New Roman" w:cs="Times New Roman"/>
        </w:rPr>
      </w:pPr>
      <w:r w:rsidRPr="00FB3A7E">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FB3A7E">
        <w:rPr>
          <w:rFonts w:ascii="Times New Roman" w:hAnsi="Times New Roman" w:cs="Times New Roman"/>
        </w:rPr>
        <w:t>Безенчукский</w:t>
      </w:r>
      <w:proofErr w:type="spellEnd"/>
      <w:r w:rsidRPr="00FB3A7E">
        <w:rPr>
          <w:rFonts w:ascii="Times New Roman"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FB3A7E">
        <w:rPr>
          <w:rFonts w:ascii="Times New Roman" w:hAnsi="Times New Roman" w:cs="Times New Roman"/>
        </w:rPr>
        <w:t>п.г.т</w:t>
      </w:r>
      <w:proofErr w:type="spellEnd"/>
      <w:r w:rsidRPr="00FB3A7E">
        <w:rPr>
          <w:rFonts w:ascii="Times New Roman" w:hAnsi="Times New Roman" w:cs="Times New Roman"/>
        </w:rPr>
        <w:t xml:space="preserve">. Безенчук,  ул. Нефтяников, д. 12, на обработку моих персональных данных (далее "ПД"), указанных в настоящей форме, а также иных персональных данных, </w:t>
      </w:r>
      <w:r w:rsidRPr="00FB3A7E">
        <w:rPr>
          <w:rFonts w:ascii="Times New Roman" w:hAnsi="Times New Roman" w:cs="Times New Roman"/>
        </w:rPr>
        <w:lastRenderedPageBreak/>
        <w:t>ставших известными Администрации, в соответствии с требованиями Федерального закона № 152-ФЗ "О персональных данных" от 27 июля 2006 года.</w:t>
      </w:r>
    </w:p>
    <w:p w:rsidR="00FB3A7E" w:rsidRPr="00FB3A7E" w:rsidRDefault="00FB3A7E" w:rsidP="00FB3A7E">
      <w:pPr>
        <w:spacing w:after="0" w:line="240" w:lineRule="auto"/>
        <w:ind w:firstLine="708"/>
        <w:jc w:val="both"/>
        <w:rPr>
          <w:rFonts w:ascii="Times New Roman" w:hAnsi="Times New Roman" w:cs="Times New Roman"/>
        </w:rPr>
      </w:pPr>
      <w:r w:rsidRPr="00FB3A7E">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FB3A7E" w:rsidRPr="00FB3A7E" w:rsidRDefault="00FB3A7E" w:rsidP="00FB3A7E">
      <w:pPr>
        <w:spacing w:after="0" w:line="240" w:lineRule="auto"/>
        <w:ind w:firstLine="708"/>
        <w:jc w:val="both"/>
        <w:rPr>
          <w:rFonts w:ascii="Times New Roman" w:hAnsi="Times New Roman" w:cs="Times New Roman"/>
        </w:rPr>
      </w:pPr>
      <w:r w:rsidRPr="00FB3A7E">
        <w:rPr>
          <w:rFonts w:ascii="Times New Roman" w:hAnsi="Times New Roman" w:cs="Times New Roman"/>
        </w:rPr>
        <w:t>Согласие на обработку персональных данных действительно с даты его подписания.</w:t>
      </w:r>
    </w:p>
    <w:p w:rsidR="00FB3A7E" w:rsidRPr="00FB3A7E" w:rsidRDefault="00FB3A7E" w:rsidP="00FB3A7E">
      <w:pPr>
        <w:spacing w:after="0" w:line="240" w:lineRule="auto"/>
        <w:ind w:firstLine="708"/>
        <w:jc w:val="both"/>
        <w:rPr>
          <w:rFonts w:ascii="Times New Roman" w:hAnsi="Times New Roman" w:cs="Times New Roman"/>
        </w:rPr>
      </w:pPr>
      <w:r w:rsidRPr="00FB3A7E">
        <w:rPr>
          <w:rFonts w:ascii="Times New Roman" w:hAnsi="Times New Roman" w:cs="Times New Roman"/>
        </w:rPr>
        <w:t xml:space="preserve">Согласие может быть отозвано при наличии моего письменного </w:t>
      </w:r>
      <w:proofErr w:type="gramStart"/>
      <w:r w:rsidRPr="00FB3A7E">
        <w:rPr>
          <w:rFonts w:ascii="Times New Roman" w:hAnsi="Times New Roman" w:cs="Times New Roman"/>
        </w:rPr>
        <w:t xml:space="preserve">уведомления,   </w:t>
      </w:r>
      <w:proofErr w:type="gramEnd"/>
      <w:r w:rsidRPr="00FB3A7E">
        <w:rPr>
          <w:rFonts w:ascii="Times New Roman" w:hAnsi="Times New Roman" w:cs="Times New Roman"/>
        </w:rPr>
        <w:t xml:space="preserve">    которое должно быть оформлено и передано в Администрацию. </w:t>
      </w:r>
    </w:p>
    <w:p w:rsidR="00FB3A7E" w:rsidRPr="00FB3A7E" w:rsidRDefault="00FB3A7E" w:rsidP="00FB3A7E">
      <w:pPr>
        <w:spacing w:after="0" w:line="240" w:lineRule="auto"/>
        <w:ind w:firstLine="708"/>
        <w:jc w:val="both"/>
        <w:rPr>
          <w:rFonts w:ascii="Times New Roman" w:hAnsi="Times New Roman" w:cs="Times New Roman"/>
        </w:rPr>
      </w:pPr>
      <w:r w:rsidRPr="00FB3A7E">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FB3A7E" w:rsidRPr="00FB3A7E" w:rsidRDefault="00FB3A7E" w:rsidP="00D5283F">
      <w:pPr>
        <w:spacing w:after="0" w:line="240" w:lineRule="auto"/>
        <w:jc w:val="both"/>
        <w:rPr>
          <w:rFonts w:ascii="Times New Roman" w:hAnsi="Times New Roman" w:cs="Times New Roman"/>
        </w:rPr>
      </w:pPr>
      <w:r w:rsidRPr="00FB3A7E">
        <w:rPr>
          <w:rFonts w:ascii="Times New Roman" w:hAnsi="Times New Roman" w:cs="Times New Roman"/>
        </w:rPr>
        <w:t xml:space="preserve"> Ф.И.О.  ________________________________________________________________</w:t>
      </w:r>
    </w:p>
    <w:p w:rsidR="00FB3A7E" w:rsidRPr="00FB3A7E" w:rsidRDefault="00FB3A7E" w:rsidP="00FB3A7E">
      <w:pPr>
        <w:spacing w:after="0" w:line="240" w:lineRule="auto"/>
        <w:rPr>
          <w:rFonts w:ascii="Times New Roman" w:hAnsi="Times New Roman" w:cs="Times New Roman"/>
        </w:rPr>
      </w:pPr>
      <w:r w:rsidRPr="00FB3A7E">
        <w:rPr>
          <w:rFonts w:ascii="Times New Roman" w:hAnsi="Times New Roman" w:cs="Times New Roman"/>
        </w:rPr>
        <w:t>Адрес регистрации/проживания____________________________________________</w:t>
      </w:r>
    </w:p>
    <w:p w:rsidR="00FB3A7E" w:rsidRPr="00FB3A7E" w:rsidRDefault="00FB3A7E" w:rsidP="00FB3A7E">
      <w:pPr>
        <w:spacing w:after="0" w:line="240" w:lineRule="auto"/>
        <w:rPr>
          <w:rFonts w:ascii="Times New Roman" w:hAnsi="Times New Roman" w:cs="Times New Roman"/>
        </w:rPr>
      </w:pPr>
      <w:r w:rsidRPr="00FB3A7E">
        <w:rPr>
          <w:rFonts w:ascii="Times New Roman" w:hAnsi="Times New Roman" w:cs="Times New Roman"/>
        </w:rPr>
        <w:t>Телефон ________________________________________________________________</w:t>
      </w:r>
    </w:p>
    <w:p w:rsidR="00FB3A7E" w:rsidRPr="00FB3A7E" w:rsidRDefault="00FB3A7E" w:rsidP="00FB3A7E">
      <w:pPr>
        <w:spacing w:after="0" w:line="240" w:lineRule="auto"/>
        <w:rPr>
          <w:rFonts w:ascii="Times New Roman" w:hAnsi="Times New Roman" w:cs="Times New Roman"/>
        </w:rPr>
      </w:pPr>
      <w:proofErr w:type="spellStart"/>
      <w:r w:rsidRPr="00FB3A7E">
        <w:rPr>
          <w:rFonts w:ascii="Times New Roman" w:hAnsi="Times New Roman" w:cs="Times New Roman"/>
        </w:rPr>
        <w:t>Подпись_______________Дата</w:t>
      </w:r>
      <w:proofErr w:type="spellEnd"/>
      <w:r w:rsidRPr="00FB3A7E">
        <w:rPr>
          <w:rFonts w:ascii="Times New Roman" w:hAnsi="Times New Roman" w:cs="Times New Roman"/>
        </w:rPr>
        <w:t xml:space="preserve"> ________________</w:t>
      </w:r>
      <w:r w:rsidRPr="00FB3A7E">
        <w:rPr>
          <w:rFonts w:ascii="Times New Roman" w:hAnsi="Times New Roman" w:cs="Times New Roman"/>
        </w:rPr>
        <w:tab/>
      </w:r>
    </w:p>
    <w:p w:rsidR="00FB3A7E" w:rsidRPr="00A110B3" w:rsidRDefault="00FB3A7E" w:rsidP="00A110B3">
      <w:pPr>
        <w:tabs>
          <w:tab w:val="num" w:pos="0"/>
        </w:tabs>
        <w:spacing w:after="0" w:line="240" w:lineRule="auto"/>
        <w:jc w:val="right"/>
        <w:rPr>
          <w:rFonts w:ascii="Times New Roman" w:hAnsi="Times New Roman" w:cs="Times New Roman"/>
          <w:sz w:val="20"/>
          <w:szCs w:val="20"/>
        </w:rPr>
      </w:pPr>
      <w:r w:rsidRPr="00A110B3">
        <w:rPr>
          <w:rFonts w:ascii="Times New Roman" w:hAnsi="Times New Roman" w:cs="Times New Roman"/>
          <w:bCs/>
          <w:sz w:val="20"/>
          <w:szCs w:val="20"/>
        </w:rPr>
        <w:t>Приложение № 2</w:t>
      </w:r>
    </w:p>
    <w:p w:rsidR="00FB3A7E" w:rsidRPr="00A110B3" w:rsidRDefault="00FB3A7E" w:rsidP="00A110B3">
      <w:pPr>
        <w:tabs>
          <w:tab w:val="num" w:pos="0"/>
        </w:tabs>
        <w:spacing w:after="0" w:line="240" w:lineRule="auto"/>
        <w:jc w:val="right"/>
        <w:rPr>
          <w:rFonts w:ascii="Times New Roman" w:hAnsi="Times New Roman" w:cs="Times New Roman"/>
          <w:sz w:val="20"/>
          <w:szCs w:val="20"/>
        </w:rPr>
      </w:pPr>
      <w:r w:rsidRPr="00A110B3">
        <w:rPr>
          <w:rFonts w:ascii="Times New Roman" w:hAnsi="Times New Roman" w:cs="Times New Roman"/>
          <w:sz w:val="20"/>
          <w:szCs w:val="20"/>
        </w:rPr>
        <w:t xml:space="preserve">к извещению о проведении аукциона </w:t>
      </w:r>
    </w:p>
    <w:p w:rsidR="00FB3A7E" w:rsidRPr="00A110B3" w:rsidRDefault="00FB3A7E" w:rsidP="00A110B3">
      <w:pPr>
        <w:tabs>
          <w:tab w:val="num" w:pos="0"/>
        </w:tabs>
        <w:spacing w:after="0" w:line="240" w:lineRule="auto"/>
        <w:jc w:val="center"/>
        <w:rPr>
          <w:rFonts w:ascii="Times New Roman" w:hAnsi="Times New Roman" w:cs="Times New Roman"/>
        </w:rPr>
      </w:pPr>
      <w:r w:rsidRPr="00A110B3">
        <w:rPr>
          <w:rFonts w:ascii="Times New Roman" w:hAnsi="Times New Roman" w:cs="Times New Roman"/>
        </w:rPr>
        <w:t> </w:t>
      </w:r>
      <w:proofErr w:type="gramStart"/>
      <w:r w:rsidR="00A110B3" w:rsidRPr="00A110B3">
        <w:rPr>
          <w:rFonts w:ascii="Times New Roman" w:hAnsi="Times New Roman" w:cs="Times New Roman"/>
          <w:lang w:eastAsia="ru-RU"/>
        </w:rPr>
        <w:t>ПРОЕКТ</w:t>
      </w:r>
      <w:r w:rsidR="00A110B3" w:rsidRPr="00A110B3">
        <w:rPr>
          <w:rFonts w:ascii="Times New Roman" w:hAnsi="Times New Roman"/>
          <w:b/>
        </w:rPr>
        <w:t xml:space="preserve"> </w:t>
      </w:r>
      <w:r w:rsidR="00A110B3">
        <w:rPr>
          <w:rFonts w:ascii="Times New Roman" w:hAnsi="Times New Roman"/>
          <w:b/>
        </w:rPr>
        <w:t xml:space="preserve"> </w:t>
      </w:r>
      <w:r w:rsidRPr="00A110B3">
        <w:rPr>
          <w:rFonts w:ascii="Times New Roman" w:hAnsi="Times New Roman" w:cs="Times New Roman"/>
        </w:rPr>
        <w:t>Д</w:t>
      </w:r>
      <w:proofErr w:type="gramEnd"/>
      <w:r w:rsidRPr="00A110B3">
        <w:rPr>
          <w:rFonts w:ascii="Times New Roman" w:hAnsi="Times New Roman" w:cs="Times New Roman"/>
        </w:rPr>
        <w:t xml:space="preserve"> О Г О В О Р №_____</w:t>
      </w:r>
    </w:p>
    <w:p w:rsidR="00FB3A7E" w:rsidRPr="00A110B3" w:rsidRDefault="00FB3A7E" w:rsidP="00A110B3">
      <w:pPr>
        <w:spacing w:after="0" w:line="240" w:lineRule="auto"/>
        <w:jc w:val="center"/>
        <w:rPr>
          <w:rFonts w:ascii="Times New Roman" w:eastAsia="Andale Sans UI" w:hAnsi="Times New Roman" w:cs="Times New Roman"/>
          <w:kern w:val="1"/>
        </w:rPr>
      </w:pPr>
      <w:r w:rsidRPr="00A110B3">
        <w:rPr>
          <w:rFonts w:ascii="Times New Roman" w:eastAsia="Andale Sans UI" w:hAnsi="Times New Roman" w:cs="Times New Roman"/>
          <w:kern w:val="1"/>
        </w:rPr>
        <w:t xml:space="preserve">аренды земельного участка </w:t>
      </w:r>
    </w:p>
    <w:p w:rsidR="00FB3A7E" w:rsidRPr="00A110B3" w:rsidRDefault="00FB3A7E" w:rsidP="00A110B3">
      <w:pPr>
        <w:spacing w:after="0" w:line="240" w:lineRule="auto"/>
        <w:jc w:val="both"/>
        <w:rPr>
          <w:rFonts w:ascii="Times New Roman" w:eastAsia="Andale Sans UI" w:hAnsi="Times New Roman" w:cs="Times New Roman"/>
          <w:kern w:val="1"/>
        </w:rPr>
      </w:pPr>
      <w:r w:rsidRPr="00A110B3">
        <w:rPr>
          <w:rFonts w:ascii="Times New Roman" w:eastAsia="Andale Sans UI" w:hAnsi="Times New Roman" w:cs="Times New Roman"/>
          <w:kern w:val="1"/>
        </w:rPr>
        <w:t xml:space="preserve">         </w:t>
      </w:r>
      <w:proofErr w:type="spellStart"/>
      <w:r w:rsidRPr="00A110B3">
        <w:rPr>
          <w:rFonts w:ascii="Times New Roman" w:eastAsia="Andale Sans UI" w:hAnsi="Times New Roman" w:cs="Times New Roman"/>
          <w:kern w:val="1"/>
        </w:rPr>
        <w:t>п.г.т</w:t>
      </w:r>
      <w:proofErr w:type="spellEnd"/>
      <w:r w:rsidRPr="00A110B3">
        <w:rPr>
          <w:rFonts w:ascii="Times New Roman" w:eastAsia="Andale Sans UI" w:hAnsi="Times New Roman" w:cs="Times New Roman"/>
          <w:kern w:val="1"/>
        </w:rPr>
        <w:t xml:space="preserve">. Безенчук              </w:t>
      </w:r>
      <w:r w:rsidRPr="00A110B3">
        <w:rPr>
          <w:rFonts w:ascii="Times New Roman" w:eastAsia="Andale Sans UI" w:hAnsi="Times New Roman" w:cs="Times New Roman"/>
          <w:kern w:val="1"/>
        </w:rPr>
        <w:tab/>
      </w:r>
      <w:r w:rsidRPr="00A110B3">
        <w:rPr>
          <w:rFonts w:ascii="Times New Roman" w:eastAsia="Andale Sans UI" w:hAnsi="Times New Roman" w:cs="Times New Roman"/>
          <w:kern w:val="1"/>
        </w:rPr>
        <w:tab/>
        <w:t xml:space="preserve">                              </w:t>
      </w:r>
      <w:proofErr w:type="gramStart"/>
      <w:r w:rsidRPr="00A110B3">
        <w:rPr>
          <w:rFonts w:ascii="Times New Roman" w:eastAsia="Andale Sans UI" w:hAnsi="Times New Roman" w:cs="Times New Roman"/>
          <w:kern w:val="1"/>
        </w:rPr>
        <w:t xml:space="preserve">   «</w:t>
      </w:r>
      <w:proofErr w:type="gramEnd"/>
      <w:r w:rsidRPr="00A110B3">
        <w:rPr>
          <w:rFonts w:ascii="Times New Roman" w:eastAsia="Andale Sans UI" w:hAnsi="Times New Roman" w:cs="Times New Roman"/>
          <w:kern w:val="1"/>
        </w:rPr>
        <w:t>_____»  __________________2017</w:t>
      </w:r>
    </w:p>
    <w:p w:rsidR="00FB3A7E" w:rsidRPr="00A110B3" w:rsidRDefault="00FB3A7E" w:rsidP="00A110B3">
      <w:pPr>
        <w:pStyle w:val="210"/>
        <w:ind w:firstLine="0"/>
        <w:rPr>
          <w:sz w:val="22"/>
          <w:szCs w:val="22"/>
        </w:rPr>
      </w:pPr>
      <w:r w:rsidRPr="00A110B3">
        <w:rPr>
          <w:sz w:val="22"/>
          <w:szCs w:val="22"/>
        </w:rPr>
        <w:t xml:space="preserve">   Администрация городского поселения Безенчук муниципального района </w:t>
      </w:r>
      <w:proofErr w:type="spellStart"/>
      <w:r w:rsidRPr="00A110B3">
        <w:rPr>
          <w:sz w:val="22"/>
          <w:szCs w:val="22"/>
        </w:rPr>
        <w:t>Безенчукский</w:t>
      </w:r>
      <w:proofErr w:type="spellEnd"/>
      <w:r w:rsidRPr="00A110B3">
        <w:rPr>
          <w:sz w:val="22"/>
          <w:szCs w:val="22"/>
        </w:rPr>
        <w:t xml:space="preserve"> Самарской области, ИНН 6362012431, КПП 636201001, ОГРН 1056362024740, адрес нахождения: Самарская область, </w:t>
      </w:r>
      <w:proofErr w:type="spellStart"/>
      <w:r w:rsidRPr="00A110B3">
        <w:rPr>
          <w:sz w:val="22"/>
          <w:szCs w:val="22"/>
        </w:rPr>
        <w:t>Безенчукский</w:t>
      </w:r>
      <w:proofErr w:type="spellEnd"/>
      <w:r w:rsidRPr="00A110B3">
        <w:rPr>
          <w:sz w:val="22"/>
          <w:szCs w:val="22"/>
        </w:rPr>
        <w:t xml:space="preserve"> район, </w:t>
      </w:r>
      <w:proofErr w:type="spellStart"/>
      <w:r w:rsidRPr="00A110B3">
        <w:rPr>
          <w:sz w:val="22"/>
          <w:szCs w:val="22"/>
        </w:rPr>
        <w:t>п.г.т</w:t>
      </w:r>
      <w:proofErr w:type="spellEnd"/>
      <w:r w:rsidRPr="00A110B3">
        <w:rPr>
          <w:sz w:val="22"/>
          <w:szCs w:val="22"/>
        </w:rPr>
        <w:t>. Безенчук, ул. Нефтяников, д.12, именуемый в дальнейшем Арендодатель, в лице главы поселения ____________________, действующего на основании Устава городского поселения Безенчук, с одной стороны, и ________________________________________________, именуемый в дальнейшем Арендатор, с другой стороны, совместно именуемые как «Стороны», и каждый в отдельности «Сторона», на основании Протокола аукциона  № _____ от ________ г., заключили настоящий договор (далее по тексту -  "Договор") о нижеследующем:</w:t>
      </w:r>
    </w:p>
    <w:p w:rsidR="00FB3A7E" w:rsidRPr="00A110B3" w:rsidRDefault="00FB3A7E" w:rsidP="00A110B3">
      <w:pPr>
        <w:pStyle w:val="ac"/>
        <w:widowControl w:val="0"/>
        <w:suppressAutoHyphens/>
        <w:rPr>
          <w:sz w:val="22"/>
          <w:szCs w:val="22"/>
        </w:rPr>
      </w:pPr>
      <w:r w:rsidRPr="00A110B3">
        <w:rPr>
          <w:sz w:val="22"/>
          <w:szCs w:val="22"/>
        </w:rPr>
        <w:t>Предмет договора</w:t>
      </w:r>
    </w:p>
    <w:p w:rsidR="00FB3A7E" w:rsidRPr="00A110B3" w:rsidRDefault="00FB3A7E" w:rsidP="00A110B3">
      <w:pPr>
        <w:pStyle w:val="ac"/>
        <w:tabs>
          <w:tab w:val="left" w:pos="142"/>
        </w:tabs>
        <w:suppressAutoHyphens/>
        <w:jc w:val="both"/>
        <w:rPr>
          <w:sz w:val="22"/>
          <w:szCs w:val="22"/>
        </w:rPr>
      </w:pPr>
      <w:r w:rsidRPr="00A110B3">
        <w:rPr>
          <w:sz w:val="22"/>
          <w:szCs w:val="22"/>
        </w:rPr>
        <w:t>1.</w:t>
      </w:r>
      <w:proofErr w:type="gramStart"/>
      <w:r w:rsidRPr="00A110B3">
        <w:rPr>
          <w:sz w:val="22"/>
          <w:szCs w:val="22"/>
        </w:rPr>
        <w:t>1.Арендодатель</w:t>
      </w:r>
      <w:proofErr w:type="gramEnd"/>
      <w:r w:rsidRPr="00A110B3">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____________________________________________________________________________________________________                          (наименование и реквизиты земельного участка в соответствии с извещением о проведении аукциона)</w:t>
      </w:r>
    </w:p>
    <w:p w:rsidR="00FB3A7E" w:rsidRPr="00A110B3" w:rsidRDefault="00FB3A7E" w:rsidP="00A110B3">
      <w:pPr>
        <w:pStyle w:val="ac"/>
        <w:suppressAutoHyphens/>
        <w:jc w:val="both"/>
        <w:rPr>
          <w:sz w:val="22"/>
          <w:szCs w:val="22"/>
        </w:rPr>
      </w:pPr>
      <w:r w:rsidRPr="00A110B3">
        <w:rPr>
          <w:sz w:val="22"/>
          <w:szCs w:val="22"/>
        </w:rPr>
        <w:t>, в дальнейшем именуемый Участок.</w:t>
      </w:r>
    </w:p>
    <w:p w:rsidR="00FB3A7E" w:rsidRPr="00A110B3" w:rsidRDefault="00FB3A7E" w:rsidP="00A110B3">
      <w:pPr>
        <w:pStyle w:val="ac"/>
        <w:suppressAutoHyphens/>
        <w:jc w:val="both"/>
        <w:rPr>
          <w:sz w:val="22"/>
          <w:szCs w:val="22"/>
        </w:rPr>
      </w:pPr>
      <w:r w:rsidRPr="00A110B3">
        <w:rPr>
          <w:sz w:val="22"/>
          <w:szCs w:val="22"/>
        </w:rPr>
        <w:t>1.</w:t>
      </w:r>
      <w:proofErr w:type="gramStart"/>
      <w:r w:rsidRPr="00A110B3">
        <w:rPr>
          <w:sz w:val="22"/>
          <w:szCs w:val="22"/>
        </w:rPr>
        <w:t>2.Арендодатель</w:t>
      </w:r>
      <w:proofErr w:type="gramEnd"/>
      <w:r w:rsidRPr="00A110B3">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FB3A7E" w:rsidRPr="00A110B3" w:rsidRDefault="00FB3A7E" w:rsidP="00A110B3">
      <w:pPr>
        <w:pStyle w:val="ac"/>
        <w:widowControl w:val="0"/>
        <w:suppressAutoHyphens/>
        <w:rPr>
          <w:sz w:val="22"/>
          <w:szCs w:val="22"/>
        </w:rPr>
      </w:pPr>
      <w:r w:rsidRPr="00A110B3">
        <w:rPr>
          <w:sz w:val="22"/>
          <w:szCs w:val="22"/>
        </w:rPr>
        <w:t>Арендная плата</w:t>
      </w:r>
    </w:p>
    <w:p w:rsidR="00FB3A7E" w:rsidRPr="00FB3A7E" w:rsidRDefault="00FB3A7E" w:rsidP="003C5BC9">
      <w:pPr>
        <w:pStyle w:val="ac"/>
        <w:suppressAutoHyphens/>
        <w:jc w:val="both"/>
        <w:rPr>
          <w:sz w:val="22"/>
          <w:szCs w:val="22"/>
        </w:rPr>
      </w:pPr>
      <w:r w:rsidRPr="00FB3A7E">
        <w:rPr>
          <w:sz w:val="22"/>
          <w:szCs w:val="22"/>
        </w:rPr>
        <w:t>2.</w:t>
      </w:r>
      <w:proofErr w:type="gramStart"/>
      <w:r w:rsidRPr="00FB3A7E">
        <w:rPr>
          <w:sz w:val="22"/>
          <w:szCs w:val="22"/>
        </w:rPr>
        <w:t>1.Арендатор</w:t>
      </w:r>
      <w:proofErr w:type="gramEnd"/>
      <w:r w:rsidRPr="00FB3A7E">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FB3A7E" w:rsidRPr="00FB3A7E" w:rsidRDefault="00FB3A7E" w:rsidP="003C5BC9">
      <w:pPr>
        <w:pStyle w:val="ac"/>
        <w:suppressAutoHyphens/>
        <w:jc w:val="both"/>
        <w:rPr>
          <w:sz w:val="22"/>
          <w:szCs w:val="22"/>
        </w:rPr>
      </w:pPr>
      <w:r w:rsidRPr="00FB3A7E">
        <w:rPr>
          <w:sz w:val="22"/>
          <w:szCs w:val="22"/>
        </w:rPr>
        <w:t>2.2 Оплату арендной платы производить в УФК по Самарской области (Администрация г/п Безенчук), на р/с 40101810200000010001 Отделение Самара г. Самара, БИК 043601001, ИНН 6362012431, КПП 636201001, КБК 20811105013130000120, код ОКТМО 36604151.</w:t>
      </w:r>
    </w:p>
    <w:p w:rsidR="00FB3A7E" w:rsidRPr="00FB3A7E" w:rsidRDefault="00FB3A7E" w:rsidP="003C5BC9">
      <w:pPr>
        <w:pStyle w:val="ac"/>
        <w:suppressAutoHyphens/>
        <w:jc w:val="both"/>
        <w:rPr>
          <w:sz w:val="22"/>
          <w:szCs w:val="22"/>
        </w:rPr>
      </w:pPr>
      <w:proofErr w:type="gramStart"/>
      <w:r w:rsidRPr="00FB3A7E">
        <w:rPr>
          <w:sz w:val="22"/>
          <w:szCs w:val="22"/>
        </w:rPr>
        <w:t>2.3  Арендная</w:t>
      </w:r>
      <w:proofErr w:type="gramEnd"/>
      <w:r w:rsidRPr="00FB3A7E">
        <w:rPr>
          <w:sz w:val="22"/>
          <w:szCs w:val="22"/>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FB3A7E" w:rsidRPr="00FB3A7E" w:rsidRDefault="00FB3A7E" w:rsidP="003C5BC9">
      <w:pPr>
        <w:pStyle w:val="ac"/>
        <w:widowControl w:val="0"/>
        <w:numPr>
          <w:ilvl w:val="1"/>
          <w:numId w:val="36"/>
        </w:numPr>
        <w:suppressAutoHyphens/>
        <w:ind w:left="0" w:firstLine="0"/>
        <w:jc w:val="both"/>
        <w:rPr>
          <w:sz w:val="22"/>
          <w:szCs w:val="22"/>
        </w:rPr>
      </w:pPr>
      <w:r w:rsidRPr="00FB3A7E">
        <w:rPr>
          <w:sz w:val="22"/>
          <w:szCs w:val="22"/>
        </w:rPr>
        <w:t xml:space="preserve">  Арендная плата исчисляется с __________2018г.</w:t>
      </w:r>
    </w:p>
    <w:p w:rsidR="00FB3A7E" w:rsidRPr="00FB3A7E" w:rsidRDefault="00FB3A7E" w:rsidP="003C5BC9">
      <w:pPr>
        <w:pStyle w:val="ac"/>
        <w:suppressAutoHyphens/>
        <w:jc w:val="both"/>
        <w:rPr>
          <w:sz w:val="22"/>
          <w:szCs w:val="22"/>
        </w:rPr>
      </w:pPr>
      <w:proofErr w:type="gramStart"/>
      <w:r w:rsidRPr="00FB3A7E">
        <w:rPr>
          <w:sz w:val="22"/>
          <w:szCs w:val="22"/>
        </w:rPr>
        <w:t>2.5  В</w:t>
      </w:r>
      <w:proofErr w:type="gramEnd"/>
      <w:r w:rsidRPr="00FB3A7E">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FB3A7E" w:rsidRPr="00FB3A7E" w:rsidRDefault="00FB3A7E" w:rsidP="003C5BC9">
      <w:pPr>
        <w:pStyle w:val="ac"/>
        <w:suppressAutoHyphens/>
        <w:jc w:val="both"/>
        <w:rPr>
          <w:sz w:val="22"/>
          <w:szCs w:val="22"/>
        </w:rPr>
      </w:pPr>
      <w:proofErr w:type="gramStart"/>
      <w:r w:rsidRPr="00FB3A7E">
        <w:rPr>
          <w:sz w:val="22"/>
          <w:szCs w:val="22"/>
        </w:rPr>
        <w:t>2.6  В</w:t>
      </w:r>
      <w:proofErr w:type="gramEnd"/>
      <w:r w:rsidRPr="00FB3A7E">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FB3A7E" w:rsidRPr="00FB3A7E" w:rsidRDefault="00FB3A7E" w:rsidP="00607ED5">
      <w:pPr>
        <w:pStyle w:val="ac"/>
        <w:widowControl w:val="0"/>
        <w:suppressAutoHyphens/>
        <w:ind w:left="720"/>
        <w:rPr>
          <w:sz w:val="22"/>
          <w:szCs w:val="22"/>
        </w:rPr>
      </w:pPr>
      <w:r w:rsidRPr="00FB3A7E">
        <w:rPr>
          <w:sz w:val="22"/>
          <w:szCs w:val="22"/>
        </w:rPr>
        <w:t>Права и обязанности Арендодателя</w:t>
      </w:r>
    </w:p>
    <w:p w:rsidR="00FB3A7E" w:rsidRPr="00FB3A7E" w:rsidRDefault="00FB3A7E" w:rsidP="00FB3A7E">
      <w:pPr>
        <w:pStyle w:val="ac"/>
        <w:ind w:firstLine="709"/>
        <w:rPr>
          <w:sz w:val="22"/>
          <w:szCs w:val="22"/>
        </w:rPr>
      </w:pPr>
      <w:r w:rsidRPr="00FB3A7E">
        <w:rPr>
          <w:sz w:val="22"/>
          <w:szCs w:val="22"/>
        </w:rPr>
        <w:t>3.1 Арендодатель имеет право:</w:t>
      </w:r>
    </w:p>
    <w:p w:rsidR="00FB3A7E" w:rsidRPr="00FB3A7E" w:rsidRDefault="00FB3A7E" w:rsidP="00FB3A7E">
      <w:pPr>
        <w:pStyle w:val="ac"/>
        <w:jc w:val="both"/>
        <w:rPr>
          <w:sz w:val="22"/>
          <w:szCs w:val="22"/>
        </w:rPr>
      </w:pPr>
      <w:r w:rsidRPr="00FB3A7E">
        <w:rPr>
          <w:sz w:val="22"/>
          <w:szCs w:val="22"/>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FB3A7E">
        <w:rPr>
          <w:sz w:val="22"/>
          <w:szCs w:val="22"/>
        </w:rPr>
        <w:t>месяцев,  и</w:t>
      </w:r>
      <w:proofErr w:type="gramEnd"/>
      <w:r w:rsidRPr="00FB3A7E">
        <w:rPr>
          <w:sz w:val="22"/>
          <w:szCs w:val="22"/>
        </w:rPr>
        <w:t xml:space="preserve"> нарушения других условий Договора;</w:t>
      </w:r>
    </w:p>
    <w:p w:rsidR="00FB3A7E" w:rsidRPr="00FB3A7E" w:rsidRDefault="00FB3A7E" w:rsidP="00FB3A7E">
      <w:pPr>
        <w:pStyle w:val="ac"/>
        <w:jc w:val="both"/>
        <w:rPr>
          <w:sz w:val="22"/>
          <w:szCs w:val="22"/>
        </w:rPr>
      </w:pPr>
      <w:r w:rsidRPr="00FB3A7E">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FB3A7E" w:rsidRPr="00FB3A7E" w:rsidRDefault="00FB3A7E" w:rsidP="00FB3A7E">
      <w:pPr>
        <w:pStyle w:val="ac"/>
        <w:jc w:val="both"/>
        <w:rPr>
          <w:sz w:val="22"/>
          <w:szCs w:val="22"/>
        </w:rPr>
      </w:pPr>
      <w:r w:rsidRPr="00FB3A7E">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FB3A7E" w:rsidRPr="00FB3A7E" w:rsidRDefault="00FB3A7E" w:rsidP="00FB3A7E">
      <w:pPr>
        <w:pStyle w:val="ac"/>
        <w:jc w:val="both"/>
        <w:rPr>
          <w:sz w:val="22"/>
          <w:szCs w:val="22"/>
        </w:rPr>
      </w:pPr>
      <w:r w:rsidRPr="00FB3A7E">
        <w:rPr>
          <w:sz w:val="22"/>
          <w:szCs w:val="22"/>
        </w:rPr>
        <w:t>- требовать в судебном порядке выполнения Арендатором всех условий Договора.</w:t>
      </w:r>
    </w:p>
    <w:p w:rsidR="00FB3A7E" w:rsidRPr="00FB3A7E" w:rsidRDefault="00FB3A7E" w:rsidP="00607ED5">
      <w:pPr>
        <w:pStyle w:val="ac"/>
        <w:ind w:firstLine="709"/>
        <w:rPr>
          <w:sz w:val="22"/>
          <w:szCs w:val="22"/>
        </w:rPr>
      </w:pPr>
      <w:proofErr w:type="gramStart"/>
      <w:r w:rsidRPr="00FB3A7E">
        <w:rPr>
          <w:sz w:val="22"/>
          <w:szCs w:val="22"/>
        </w:rPr>
        <w:lastRenderedPageBreak/>
        <w:t>3.2  Арендодатель</w:t>
      </w:r>
      <w:proofErr w:type="gramEnd"/>
      <w:r w:rsidRPr="00FB3A7E">
        <w:rPr>
          <w:sz w:val="22"/>
          <w:szCs w:val="22"/>
        </w:rPr>
        <w:t xml:space="preserve"> обязан:</w:t>
      </w:r>
    </w:p>
    <w:p w:rsidR="00FB3A7E" w:rsidRPr="00FB3A7E" w:rsidRDefault="00FB3A7E" w:rsidP="00FB3A7E">
      <w:pPr>
        <w:pStyle w:val="ac"/>
        <w:jc w:val="both"/>
        <w:rPr>
          <w:sz w:val="22"/>
          <w:szCs w:val="22"/>
        </w:rPr>
      </w:pPr>
      <w:r w:rsidRPr="00FB3A7E">
        <w:rPr>
          <w:sz w:val="22"/>
          <w:szCs w:val="22"/>
        </w:rPr>
        <w:t>-  выполнять в полном объеме все условия Договора;</w:t>
      </w:r>
    </w:p>
    <w:p w:rsidR="00FB3A7E" w:rsidRPr="00FB3A7E" w:rsidRDefault="00FB3A7E" w:rsidP="00FB3A7E">
      <w:pPr>
        <w:pStyle w:val="ac"/>
        <w:jc w:val="both"/>
        <w:rPr>
          <w:sz w:val="22"/>
          <w:szCs w:val="22"/>
        </w:rPr>
      </w:pPr>
      <w:r w:rsidRPr="00FB3A7E">
        <w:rPr>
          <w:sz w:val="22"/>
          <w:szCs w:val="22"/>
        </w:rPr>
        <w:t>- передать Арендатору земельный участок в состоянии, соответствующем условиям Договора;</w:t>
      </w:r>
    </w:p>
    <w:p w:rsidR="00FB3A7E" w:rsidRPr="00FB3A7E" w:rsidRDefault="00FB3A7E" w:rsidP="00FB3A7E">
      <w:pPr>
        <w:pStyle w:val="ac"/>
        <w:jc w:val="both"/>
        <w:rPr>
          <w:sz w:val="22"/>
          <w:szCs w:val="22"/>
        </w:rPr>
      </w:pPr>
      <w:r w:rsidRPr="00FB3A7E">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FB3A7E" w:rsidRPr="00FB3A7E" w:rsidRDefault="00FB3A7E" w:rsidP="00FB3A7E">
      <w:pPr>
        <w:pStyle w:val="ac"/>
        <w:jc w:val="both"/>
        <w:rPr>
          <w:sz w:val="22"/>
          <w:szCs w:val="22"/>
        </w:rPr>
      </w:pPr>
      <w:r w:rsidRPr="00FB3A7E">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FB3A7E" w:rsidRPr="00FB3A7E" w:rsidRDefault="00FB3A7E" w:rsidP="00FB3A7E">
      <w:pPr>
        <w:pStyle w:val="ac"/>
        <w:jc w:val="both"/>
        <w:rPr>
          <w:sz w:val="22"/>
          <w:szCs w:val="22"/>
        </w:rPr>
      </w:pPr>
      <w:r w:rsidRPr="00FB3A7E">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FB3A7E" w:rsidRPr="00FB3A7E" w:rsidRDefault="00FB3A7E" w:rsidP="00A367A3">
      <w:pPr>
        <w:pStyle w:val="ac"/>
        <w:widowControl w:val="0"/>
        <w:suppressAutoHyphens/>
        <w:ind w:left="720"/>
        <w:rPr>
          <w:sz w:val="22"/>
          <w:szCs w:val="22"/>
        </w:rPr>
      </w:pPr>
      <w:r w:rsidRPr="00FB3A7E">
        <w:rPr>
          <w:sz w:val="22"/>
          <w:szCs w:val="22"/>
        </w:rPr>
        <w:t>Права и обязанности Арендатора</w:t>
      </w:r>
    </w:p>
    <w:p w:rsidR="00FB3A7E" w:rsidRPr="00FB3A7E" w:rsidRDefault="00FB3A7E" w:rsidP="00FB3A7E">
      <w:pPr>
        <w:pStyle w:val="ac"/>
        <w:ind w:firstLine="709"/>
        <w:jc w:val="both"/>
        <w:rPr>
          <w:sz w:val="22"/>
          <w:szCs w:val="22"/>
        </w:rPr>
      </w:pPr>
      <w:r w:rsidRPr="00FB3A7E">
        <w:rPr>
          <w:sz w:val="22"/>
          <w:szCs w:val="22"/>
        </w:rPr>
        <w:t>4.1 Арендатор имеет право:</w:t>
      </w:r>
    </w:p>
    <w:p w:rsidR="00FB3A7E" w:rsidRPr="00FB3A7E" w:rsidRDefault="00FB3A7E" w:rsidP="00FB3A7E">
      <w:pPr>
        <w:pStyle w:val="ac"/>
        <w:widowControl w:val="0"/>
        <w:numPr>
          <w:ilvl w:val="0"/>
          <w:numId w:val="37"/>
        </w:numPr>
        <w:tabs>
          <w:tab w:val="clear" w:pos="0"/>
          <w:tab w:val="num" w:pos="360"/>
        </w:tabs>
        <w:suppressAutoHyphens/>
        <w:ind w:left="0" w:firstLine="0"/>
        <w:jc w:val="both"/>
        <w:rPr>
          <w:sz w:val="22"/>
          <w:szCs w:val="22"/>
        </w:rPr>
      </w:pPr>
      <w:r w:rsidRPr="00FB3A7E">
        <w:rPr>
          <w:sz w:val="22"/>
          <w:szCs w:val="22"/>
        </w:rPr>
        <w:t xml:space="preserve">использовать Участок в соответствии с целью и условиями представления; </w:t>
      </w:r>
    </w:p>
    <w:p w:rsidR="00FB3A7E" w:rsidRPr="00FB3A7E" w:rsidRDefault="00FB3A7E" w:rsidP="00FB3A7E">
      <w:pPr>
        <w:pStyle w:val="ac"/>
        <w:suppressAutoHyphens/>
        <w:jc w:val="both"/>
        <w:rPr>
          <w:sz w:val="22"/>
          <w:szCs w:val="22"/>
        </w:rPr>
      </w:pPr>
      <w:r w:rsidRPr="00FB3A7E">
        <w:rPr>
          <w:sz w:val="22"/>
          <w:szCs w:val="22"/>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FB3A7E">
        <w:rPr>
          <w:sz w:val="22"/>
          <w:szCs w:val="22"/>
        </w:rPr>
        <w:t>кв.м</w:t>
      </w:r>
      <w:proofErr w:type="spellEnd"/>
      <w:r w:rsidRPr="00FB3A7E">
        <w:rPr>
          <w:sz w:val="22"/>
          <w:szCs w:val="22"/>
        </w:rPr>
        <w:t xml:space="preserve">., кадастровый номер: _____________________, расположенный по адресу: Самарская область, </w:t>
      </w:r>
      <w:proofErr w:type="spellStart"/>
      <w:proofErr w:type="gramStart"/>
      <w:r w:rsidRPr="00FB3A7E">
        <w:rPr>
          <w:sz w:val="22"/>
          <w:szCs w:val="22"/>
        </w:rPr>
        <w:t>Безенчукский</w:t>
      </w:r>
      <w:proofErr w:type="spellEnd"/>
      <w:r w:rsidRPr="00FB3A7E">
        <w:rPr>
          <w:sz w:val="22"/>
          <w:szCs w:val="22"/>
        </w:rPr>
        <w:t xml:space="preserve">  район</w:t>
      </w:r>
      <w:proofErr w:type="gramEnd"/>
      <w:r w:rsidRPr="00FB3A7E">
        <w:rPr>
          <w:sz w:val="22"/>
          <w:szCs w:val="22"/>
        </w:rPr>
        <w:t xml:space="preserve">, </w:t>
      </w:r>
      <w:proofErr w:type="spellStart"/>
      <w:r w:rsidRPr="00FB3A7E">
        <w:rPr>
          <w:sz w:val="22"/>
          <w:szCs w:val="22"/>
        </w:rPr>
        <w:t>пгт</w:t>
      </w:r>
      <w:proofErr w:type="spellEnd"/>
      <w:r w:rsidRPr="00FB3A7E">
        <w:rPr>
          <w:sz w:val="22"/>
          <w:szCs w:val="22"/>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FB3A7E" w:rsidRPr="00FB3A7E" w:rsidRDefault="00FB3A7E" w:rsidP="00FB3A7E">
      <w:pPr>
        <w:pStyle w:val="ac"/>
        <w:widowControl w:val="0"/>
        <w:numPr>
          <w:ilvl w:val="0"/>
          <w:numId w:val="37"/>
        </w:numPr>
        <w:tabs>
          <w:tab w:val="clear" w:pos="0"/>
          <w:tab w:val="num" w:pos="360"/>
        </w:tabs>
        <w:suppressAutoHyphens/>
        <w:ind w:left="0" w:firstLine="0"/>
        <w:jc w:val="both"/>
        <w:rPr>
          <w:sz w:val="22"/>
          <w:szCs w:val="22"/>
        </w:rPr>
      </w:pPr>
      <w:r w:rsidRPr="00FB3A7E">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FB3A7E" w:rsidRPr="00FB3A7E" w:rsidRDefault="00FB3A7E" w:rsidP="00FB3A7E">
      <w:pPr>
        <w:pStyle w:val="ac"/>
        <w:widowControl w:val="0"/>
        <w:numPr>
          <w:ilvl w:val="0"/>
          <w:numId w:val="37"/>
        </w:numPr>
        <w:tabs>
          <w:tab w:val="clear" w:pos="0"/>
          <w:tab w:val="num" w:pos="360"/>
        </w:tabs>
        <w:suppressAutoHyphens/>
        <w:ind w:left="0" w:firstLine="0"/>
        <w:jc w:val="both"/>
        <w:rPr>
          <w:sz w:val="22"/>
          <w:szCs w:val="22"/>
        </w:rPr>
      </w:pPr>
      <w:r w:rsidRPr="00FB3A7E">
        <w:rPr>
          <w:sz w:val="22"/>
          <w:szCs w:val="22"/>
        </w:rPr>
        <w:t>досрочно расторгнуть Договор (в одностороннем порядке без выплаты арендной платы до конца текущего года) когда:</w:t>
      </w:r>
    </w:p>
    <w:p w:rsidR="00FB3A7E" w:rsidRPr="00FB3A7E" w:rsidRDefault="00FB3A7E" w:rsidP="00FB3A7E">
      <w:pPr>
        <w:pStyle w:val="ac"/>
        <w:jc w:val="both"/>
        <w:rPr>
          <w:sz w:val="22"/>
          <w:szCs w:val="22"/>
        </w:rPr>
      </w:pPr>
      <w:r w:rsidRPr="00FB3A7E">
        <w:rPr>
          <w:sz w:val="22"/>
          <w:szCs w:val="22"/>
        </w:rPr>
        <w:t>а) Арендодатель создает препятствия в использовании Участка;</w:t>
      </w:r>
    </w:p>
    <w:p w:rsidR="00FB3A7E" w:rsidRPr="00FB3A7E" w:rsidRDefault="00FB3A7E" w:rsidP="00FB3A7E">
      <w:pPr>
        <w:pStyle w:val="ac"/>
        <w:jc w:val="both"/>
        <w:rPr>
          <w:sz w:val="22"/>
          <w:szCs w:val="22"/>
        </w:rPr>
      </w:pPr>
      <w:r w:rsidRPr="00FB3A7E">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FB3A7E" w:rsidRPr="00FB3A7E" w:rsidRDefault="00FB3A7E" w:rsidP="00FB3A7E">
      <w:pPr>
        <w:pStyle w:val="ac"/>
        <w:jc w:val="both"/>
        <w:rPr>
          <w:sz w:val="22"/>
          <w:szCs w:val="22"/>
        </w:rPr>
      </w:pPr>
      <w:r w:rsidRPr="00FB3A7E">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FB3A7E" w:rsidRPr="00FB3A7E" w:rsidRDefault="00FB3A7E" w:rsidP="00FB3A7E">
      <w:pPr>
        <w:pStyle w:val="ac"/>
        <w:widowControl w:val="0"/>
        <w:numPr>
          <w:ilvl w:val="0"/>
          <w:numId w:val="37"/>
        </w:numPr>
        <w:tabs>
          <w:tab w:val="clear" w:pos="0"/>
          <w:tab w:val="num" w:pos="360"/>
        </w:tabs>
        <w:suppressAutoHyphens/>
        <w:ind w:left="0" w:firstLine="15"/>
        <w:jc w:val="both"/>
        <w:rPr>
          <w:sz w:val="22"/>
          <w:szCs w:val="22"/>
        </w:rPr>
      </w:pPr>
      <w:r w:rsidRPr="00FB3A7E">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FB3A7E" w:rsidRPr="00FB3A7E" w:rsidRDefault="00FB3A7E" w:rsidP="00FB3A7E">
      <w:pPr>
        <w:pStyle w:val="ac"/>
        <w:ind w:firstLine="709"/>
        <w:jc w:val="both"/>
        <w:rPr>
          <w:sz w:val="22"/>
          <w:szCs w:val="22"/>
        </w:rPr>
      </w:pPr>
      <w:r w:rsidRPr="00FB3A7E">
        <w:rPr>
          <w:sz w:val="22"/>
          <w:szCs w:val="22"/>
        </w:rPr>
        <w:t>4.2 Арендатор обязан:</w:t>
      </w:r>
    </w:p>
    <w:p w:rsidR="00FB3A7E" w:rsidRPr="00FB3A7E" w:rsidRDefault="00FB3A7E" w:rsidP="00FB3A7E">
      <w:pPr>
        <w:pStyle w:val="ac"/>
        <w:jc w:val="both"/>
        <w:rPr>
          <w:sz w:val="22"/>
          <w:szCs w:val="22"/>
        </w:rPr>
      </w:pPr>
      <w:r w:rsidRPr="00FB3A7E">
        <w:rPr>
          <w:sz w:val="22"/>
          <w:szCs w:val="22"/>
        </w:rPr>
        <w:t xml:space="preserve">- </w:t>
      </w:r>
      <w:proofErr w:type="gramStart"/>
      <w:r w:rsidRPr="00FB3A7E">
        <w:rPr>
          <w:sz w:val="22"/>
          <w:szCs w:val="22"/>
        </w:rPr>
        <w:t>обеспечить  освоение</w:t>
      </w:r>
      <w:proofErr w:type="gramEnd"/>
      <w:r w:rsidRPr="00FB3A7E">
        <w:rPr>
          <w:sz w:val="22"/>
          <w:szCs w:val="22"/>
        </w:rPr>
        <w:t xml:space="preserve"> Участка в установленные Договором сроки;</w:t>
      </w:r>
    </w:p>
    <w:p w:rsidR="00FB3A7E" w:rsidRPr="00FB3A7E" w:rsidRDefault="00FB3A7E" w:rsidP="00FB3A7E">
      <w:pPr>
        <w:pStyle w:val="ac"/>
        <w:jc w:val="both"/>
        <w:rPr>
          <w:sz w:val="22"/>
          <w:szCs w:val="22"/>
        </w:rPr>
      </w:pPr>
      <w:r w:rsidRPr="00FB3A7E">
        <w:rPr>
          <w:sz w:val="22"/>
          <w:szCs w:val="22"/>
        </w:rPr>
        <w:t xml:space="preserve">- использовать Участок в соответствии с целью и условиями предоставления </w:t>
      </w:r>
      <w:proofErr w:type="gramStart"/>
      <w:r w:rsidRPr="00FB3A7E">
        <w:rPr>
          <w:sz w:val="22"/>
          <w:szCs w:val="22"/>
        </w:rPr>
        <w:t>и  разрешенным</w:t>
      </w:r>
      <w:proofErr w:type="gramEnd"/>
      <w:r w:rsidRPr="00FB3A7E">
        <w:rPr>
          <w:sz w:val="22"/>
          <w:szCs w:val="22"/>
        </w:rPr>
        <w:t xml:space="preserve"> использованием;</w:t>
      </w:r>
    </w:p>
    <w:p w:rsidR="00FB3A7E" w:rsidRPr="00FB3A7E" w:rsidRDefault="00FB3A7E" w:rsidP="00FB3A7E">
      <w:pPr>
        <w:pStyle w:val="ac"/>
        <w:jc w:val="both"/>
        <w:rPr>
          <w:sz w:val="22"/>
          <w:szCs w:val="22"/>
        </w:rPr>
      </w:pPr>
      <w:r w:rsidRPr="00FB3A7E">
        <w:rPr>
          <w:sz w:val="22"/>
          <w:szCs w:val="22"/>
        </w:rPr>
        <w:t>- выполнять в полном объеме все условия Договора;</w:t>
      </w:r>
    </w:p>
    <w:p w:rsidR="00FB3A7E" w:rsidRPr="00FB3A7E" w:rsidRDefault="00FB3A7E" w:rsidP="00FB3A7E">
      <w:pPr>
        <w:pStyle w:val="ac"/>
        <w:jc w:val="both"/>
        <w:rPr>
          <w:sz w:val="22"/>
          <w:szCs w:val="22"/>
        </w:rPr>
      </w:pPr>
      <w:r w:rsidRPr="00FB3A7E">
        <w:rPr>
          <w:sz w:val="22"/>
          <w:szCs w:val="22"/>
        </w:rPr>
        <w:t>- своевременно в соответствии с Договором вносить арендную плату;</w:t>
      </w:r>
    </w:p>
    <w:p w:rsidR="00FB3A7E" w:rsidRPr="00FB3A7E" w:rsidRDefault="00FB3A7E" w:rsidP="00FB3A7E">
      <w:pPr>
        <w:pStyle w:val="ac"/>
        <w:jc w:val="both"/>
        <w:rPr>
          <w:sz w:val="22"/>
          <w:szCs w:val="22"/>
        </w:rPr>
      </w:pPr>
      <w:r w:rsidRPr="00FB3A7E">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FB3A7E" w:rsidRPr="00FB3A7E" w:rsidRDefault="00FB3A7E" w:rsidP="00FB3A7E">
      <w:pPr>
        <w:pStyle w:val="ac"/>
        <w:jc w:val="both"/>
        <w:rPr>
          <w:sz w:val="22"/>
          <w:szCs w:val="22"/>
        </w:rPr>
      </w:pPr>
      <w:r w:rsidRPr="00FB3A7E">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FB3A7E" w:rsidRPr="00FB3A7E" w:rsidRDefault="00FB3A7E" w:rsidP="00FB3A7E">
      <w:pPr>
        <w:pStyle w:val="ac"/>
        <w:jc w:val="both"/>
        <w:rPr>
          <w:sz w:val="22"/>
          <w:szCs w:val="22"/>
        </w:rPr>
      </w:pPr>
      <w:r w:rsidRPr="00FB3A7E">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FB3A7E" w:rsidRPr="00FB3A7E" w:rsidRDefault="00FB3A7E" w:rsidP="00FB3A7E">
      <w:pPr>
        <w:pStyle w:val="ac"/>
        <w:jc w:val="both"/>
        <w:rPr>
          <w:sz w:val="22"/>
          <w:szCs w:val="22"/>
        </w:rPr>
      </w:pPr>
      <w:r w:rsidRPr="00FB3A7E">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FB3A7E" w:rsidRPr="00FB3A7E" w:rsidRDefault="00FB3A7E" w:rsidP="00FB3A7E">
      <w:pPr>
        <w:pStyle w:val="ac"/>
        <w:jc w:val="both"/>
        <w:rPr>
          <w:sz w:val="22"/>
          <w:szCs w:val="22"/>
        </w:rPr>
      </w:pPr>
      <w:r w:rsidRPr="00FB3A7E">
        <w:rPr>
          <w:sz w:val="22"/>
          <w:szCs w:val="22"/>
        </w:rPr>
        <w:t>- не нарушать права землепользователей;</w:t>
      </w:r>
    </w:p>
    <w:p w:rsidR="00FB3A7E" w:rsidRPr="00FB3A7E" w:rsidRDefault="00FB3A7E" w:rsidP="00FB3A7E">
      <w:pPr>
        <w:pStyle w:val="ac"/>
        <w:jc w:val="both"/>
        <w:rPr>
          <w:sz w:val="22"/>
          <w:szCs w:val="22"/>
        </w:rPr>
      </w:pPr>
      <w:r w:rsidRPr="00FB3A7E">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FB3A7E" w:rsidRPr="00FB3A7E" w:rsidRDefault="00FB3A7E" w:rsidP="00FB3A7E">
      <w:pPr>
        <w:pStyle w:val="ac"/>
        <w:tabs>
          <w:tab w:val="left" w:pos="3598"/>
        </w:tabs>
        <w:jc w:val="both"/>
        <w:rPr>
          <w:sz w:val="22"/>
          <w:szCs w:val="22"/>
        </w:rPr>
      </w:pPr>
      <w:r w:rsidRPr="00FB3A7E">
        <w:rPr>
          <w:sz w:val="22"/>
          <w:szCs w:val="22"/>
        </w:rPr>
        <w:t>- устранить за свой счет улучшения, произведенные без согласия Арендодателя, по его письменному требованию.</w:t>
      </w:r>
    </w:p>
    <w:p w:rsidR="00FB3A7E" w:rsidRPr="00FB3A7E" w:rsidRDefault="00FB3A7E" w:rsidP="00A367A3">
      <w:pPr>
        <w:pStyle w:val="ac"/>
        <w:tabs>
          <w:tab w:val="left" w:pos="3598"/>
        </w:tabs>
        <w:rPr>
          <w:sz w:val="22"/>
          <w:szCs w:val="22"/>
        </w:rPr>
      </w:pPr>
      <w:r w:rsidRPr="00FB3A7E">
        <w:rPr>
          <w:sz w:val="22"/>
          <w:szCs w:val="22"/>
        </w:rPr>
        <w:t>5. Особые условия договора.</w:t>
      </w:r>
    </w:p>
    <w:p w:rsidR="00FB3A7E" w:rsidRPr="00FB3A7E" w:rsidRDefault="00FB3A7E" w:rsidP="00FB3A7E">
      <w:pPr>
        <w:pStyle w:val="ac"/>
        <w:tabs>
          <w:tab w:val="left" w:pos="3598"/>
        </w:tabs>
        <w:ind w:firstLine="709"/>
        <w:jc w:val="both"/>
        <w:rPr>
          <w:sz w:val="22"/>
          <w:szCs w:val="22"/>
        </w:rPr>
      </w:pPr>
      <w:r w:rsidRPr="00FB3A7E">
        <w:rPr>
          <w:sz w:val="22"/>
          <w:szCs w:val="22"/>
        </w:rPr>
        <w:t>5.1.  Договор имеет силу акта приема-передачи.</w:t>
      </w:r>
    </w:p>
    <w:p w:rsidR="00FB3A7E" w:rsidRPr="00FB3A7E" w:rsidRDefault="00FB3A7E" w:rsidP="00FB3A7E">
      <w:pPr>
        <w:pStyle w:val="ac"/>
        <w:tabs>
          <w:tab w:val="left" w:pos="3598"/>
        </w:tabs>
        <w:ind w:firstLine="709"/>
        <w:jc w:val="both"/>
        <w:rPr>
          <w:sz w:val="22"/>
          <w:szCs w:val="22"/>
        </w:rPr>
      </w:pPr>
      <w:r w:rsidRPr="00FB3A7E">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FB3A7E" w:rsidRPr="00FB3A7E" w:rsidRDefault="00FB3A7E" w:rsidP="00FB3A7E">
      <w:pPr>
        <w:pStyle w:val="ac"/>
        <w:tabs>
          <w:tab w:val="left" w:pos="3598"/>
        </w:tabs>
        <w:rPr>
          <w:sz w:val="22"/>
          <w:szCs w:val="22"/>
        </w:rPr>
      </w:pPr>
      <w:r w:rsidRPr="00FB3A7E">
        <w:rPr>
          <w:sz w:val="22"/>
          <w:szCs w:val="22"/>
        </w:rPr>
        <w:t>6. Ответственность Сторон</w:t>
      </w:r>
    </w:p>
    <w:p w:rsidR="00FB3A7E" w:rsidRPr="00FB3A7E" w:rsidRDefault="00FB3A7E" w:rsidP="00FB3A7E">
      <w:pPr>
        <w:pStyle w:val="ac"/>
        <w:tabs>
          <w:tab w:val="left" w:pos="3598"/>
        </w:tabs>
        <w:ind w:firstLine="709"/>
        <w:jc w:val="both"/>
        <w:rPr>
          <w:sz w:val="22"/>
          <w:szCs w:val="22"/>
        </w:rPr>
      </w:pPr>
      <w:r w:rsidRPr="00FB3A7E">
        <w:rPr>
          <w:sz w:val="22"/>
          <w:szCs w:val="22"/>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FB3A7E">
        <w:rPr>
          <w:sz w:val="22"/>
          <w:szCs w:val="22"/>
        </w:rPr>
        <w:t>течение  60</w:t>
      </w:r>
      <w:proofErr w:type="gramEnd"/>
      <w:r w:rsidRPr="00FB3A7E">
        <w:rPr>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FB3A7E" w:rsidRPr="00FB3A7E" w:rsidRDefault="00FB3A7E" w:rsidP="00FB3A7E">
      <w:pPr>
        <w:pStyle w:val="ac"/>
        <w:tabs>
          <w:tab w:val="left" w:pos="3598"/>
        </w:tabs>
        <w:ind w:firstLine="709"/>
        <w:jc w:val="both"/>
        <w:rPr>
          <w:sz w:val="22"/>
          <w:szCs w:val="22"/>
        </w:rPr>
      </w:pPr>
      <w:r w:rsidRPr="00FB3A7E">
        <w:rPr>
          <w:sz w:val="22"/>
          <w:szCs w:val="22"/>
        </w:rPr>
        <w:t>6.2. За нарушение условий Договора Стороны несут ответственность в соответствии с действующим законодательством.</w:t>
      </w:r>
    </w:p>
    <w:p w:rsidR="00FB3A7E" w:rsidRPr="00FB3A7E" w:rsidRDefault="00FB3A7E" w:rsidP="00FB3A7E">
      <w:pPr>
        <w:pStyle w:val="ac"/>
        <w:tabs>
          <w:tab w:val="left" w:pos="3598"/>
        </w:tabs>
        <w:rPr>
          <w:sz w:val="22"/>
          <w:szCs w:val="22"/>
        </w:rPr>
      </w:pPr>
      <w:r w:rsidRPr="00FB3A7E">
        <w:rPr>
          <w:sz w:val="22"/>
          <w:szCs w:val="22"/>
        </w:rPr>
        <w:t>7. Экстремальные обстоятельства</w:t>
      </w:r>
    </w:p>
    <w:p w:rsidR="00FB3A7E" w:rsidRPr="00FB3A7E" w:rsidRDefault="00FB3A7E" w:rsidP="00FB3A7E">
      <w:pPr>
        <w:pStyle w:val="ac"/>
        <w:tabs>
          <w:tab w:val="left" w:pos="3598"/>
        </w:tabs>
        <w:ind w:firstLine="709"/>
        <w:jc w:val="both"/>
        <w:rPr>
          <w:sz w:val="22"/>
          <w:szCs w:val="22"/>
        </w:rPr>
      </w:pPr>
      <w:r w:rsidRPr="00FB3A7E">
        <w:rPr>
          <w:sz w:val="22"/>
          <w:szCs w:val="22"/>
        </w:rPr>
        <w:lastRenderedPageBreak/>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FB3A7E" w:rsidRPr="00FB3A7E" w:rsidRDefault="00FB3A7E" w:rsidP="00FB3A7E">
      <w:pPr>
        <w:pStyle w:val="ac"/>
        <w:tabs>
          <w:tab w:val="left" w:pos="3598"/>
        </w:tabs>
        <w:ind w:firstLine="709"/>
        <w:jc w:val="both"/>
        <w:rPr>
          <w:sz w:val="22"/>
          <w:szCs w:val="22"/>
        </w:rPr>
      </w:pPr>
      <w:r w:rsidRPr="00FB3A7E">
        <w:rPr>
          <w:sz w:val="22"/>
          <w:szCs w:val="22"/>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FB3A7E" w:rsidRPr="00FB3A7E" w:rsidRDefault="00FB3A7E" w:rsidP="00FB3A7E">
      <w:pPr>
        <w:pStyle w:val="ac"/>
        <w:tabs>
          <w:tab w:val="left" w:pos="3598"/>
        </w:tabs>
        <w:rPr>
          <w:sz w:val="22"/>
          <w:szCs w:val="22"/>
        </w:rPr>
      </w:pPr>
      <w:r w:rsidRPr="00FB3A7E">
        <w:rPr>
          <w:sz w:val="22"/>
          <w:szCs w:val="22"/>
        </w:rPr>
        <w:t>8. Рассмотрение споров</w:t>
      </w:r>
    </w:p>
    <w:p w:rsidR="00FB3A7E" w:rsidRPr="00FB3A7E" w:rsidRDefault="00FB3A7E" w:rsidP="00FB3A7E">
      <w:pPr>
        <w:pStyle w:val="ac"/>
        <w:tabs>
          <w:tab w:val="left" w:pos="3598"/>
        </w:tabs>
        <w:ind w:firstLine="709"/>
        <w:jc w:val="both"/>
        <w:rPr>
          <w:sz w:val="22"/>
          <w:szCs w:val="22"/>
        </w:rPr>
      </w:pPr>
      <w:r w:rsidRPr="00FB3A7E">
        <w:rPr>
          <w:sz w:val="22"/>
          <w:szCs w:val="22"/>
        </w:rPr>
        <w:t xml:space="preserve">  Земельные споры, возникающие при реализации Договора, разрешаются в </w:t>
      </w:r>
      <w:proofErr w:type="gramStart"/>
      <w:r w:rsidRPr="00FB3A7E">
        <w:rPr>
          <w:sz w:val="22"/>
          <w:szCs w:val="22"/>
        </w:rPr>
        <w:t>соответствии  с</w:t>
      </w:r>
      <w:proofErr w:type="gramEnd"/>
      <w:r w:rsidRPr="00FB3A7E">
        <w:rPr>
          <w:sz w:val="22"/>
          <w:szCs w:val="22"/>
        </w:rPr>
        <w:t xml:space="preserve">  действующим законодательством РФ. </w:t>
      </w:r>
    </w:p>
    <w:p w:rsidR="00FB3A7E" w:rsidRPr="00FB3A7E" w:rsidRDefault="00FB3A7E" w:rsidP="00FB3A7E">
      <w:pPr>
        <w:pStyle w:val="ac"/>
        <w:tabs>
          <w:tab w:val="left" w:pos="3598"/>
        </w:tabs>
        <w:rPr>
          <w:sz w:val="22"/>
          <w:szCs w:val="22"/>
        </w:rPr>
      </w:pPr>
      <w:r w:rsidRPr="00FB3A7E">
        <w:rPr>
          <w:sz w:val="22"/>
          <w:szCs w:val="22"/>
        </w:rPr>
        <w:t>9. Изменение договора аренды</w:t>
      </w:r>
    </w:p>
    <w:p w:rsidR="00FB3A7E" w:rsidRPr="00FB3A7E" w:rsidRDefault="00FB3A7E" w:rsidP="00FB3A7E">
      <w:pPr>
        <w:pStyle w:val="ac"/>
        <w:tabs>
          <w:tab w:val="left" w:pos="3598"/>
        </w:tabs>
        <w:ind w:firstLine="709"/>
        <w:jc w:val="both"/>
        <w:rPr>
          <w:sz w:val="22"/>
          <w:szCs w:val="22"/>
        </w:rPr>
      </w:pPr>
      <w:r w:rsidRPr="00FB3A7E">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FB3A7E" w:rsidRPr="00FB3A7E" w:rsidRDefault="00FB3A7E" w:rsidP="00FB3A7E">
      <w:pPr>
        <w:pStyle w:val="ac"/>
        <w:tabs>
          <w:tab w:val="left" w:pos="3598"/>
        </w:tabs>
        <w:rPr>
          <w:sz w:val="22"/>
          <w:szCs w:val="22"/>
        </w:rPr>
      </w:pPr>
      <w:r w:rsidRPr="00FB3A7E">
        <w:rPr>
          <w:sz w:val="22"/>
          <w:szCs w:val="22"/>
        </w:rPr>
        <w:t>10. Дополнительные условия Договора</w:t>
      </w:r>
    </w:p>
    <w:p w:rsidR="00FB3A7E" w:rsidRPr="00FB3A7E" w:rsidRDefault="00FB3A7E" w:rsidP="00FB3A7E">
      <w:pPr>
        <w:pStyle w:val="ac"/>
        <w:tabs>
          <w:tab w:val="left" w:pos="3598"/>
        </w:tabs>
        <w:ind w:firstLine="709"/>
        <w:jc w:val="both"/>
        <w:rPr>
          <w:sz w:val="22"/>
          <w:szCs w:val="22"/>
        </w:rPr>
      </w:pPr>
      <w:r w:rsidRPr="00FB3A7E">
        <w:rPr>
          <w:sz w:val="22"/>
          <w:szCs w:val="22"/>
        </w:rPr>
        <w:t xml:space="preserve">     Перемена собственника Участка не являются основанием для одностороннего расторжения Договора.</w:t>
      </w:r>
    </w:p>
    <w:p w:rsidR="00FB3A7E" w:rsidRPr="00FB3A7E" w:rsidRDefault="00FB3A7E" w:rsidP="00FB3A7E">
      <w:pPr>
        <w:pStyle w:val="ac"/>
        <w:tabs>
          <w:tab w:val="left" w:pos="3598"/>
        </w:tabs>
        <w:rPr>
          <w:sz w:val="22"/>
          <w:szCs w:val="22"/>
        </w:rPr>
      </w:pPr>
      <w:r w:rsidRPr="00FB3A7E">
        <w:rPr>
          <w:sz w:val="22"/>
          <w:szCs w:val="22"/>
        </w:rPr>
        <w:t>11. Вступление Договора в силу</w:t>
      </w:r>
    </w:p>
    <w:p w:rsidR="00FB3A7E" w:rsidRPr="00FB3A7E" w:rsidRDefault="00FB3A7E" w:rsidP="00FB3A7E">
      <w:pPr>
        <w:pStyle w:val="ac"/>
        <w:tabs>
          <w:tab w:val="left" w:pos="3598"/>
        </w:tabs>
        <w:ind w:firstLine="709"/>
        <w:jc w:val="both"/>
        <w:rPr>
          <w:sz w:val="22"/>
          <w:szCs w:val="22"/>
        </w:rPr>
      </w:pPr>
      <w:r w:rsidRPr="00FB3A7E">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FB3A7E" w:rsidRPr="00FB3A7E" w:rsidRDefault="00FB3A7E" w:rsidP="00FB3A7E">
      <w:pPr>
        <w:pStyle w:val="ac"/>
        <w:tabs>
          <w:tab w:val="left" w:pos="3598"/>
        </w:tabs>
        <w:ind w:firstLine="709"/>
        <w:jc w:val="both"/>
        <w:rPr>
          <w:sz w:val="22"/>
          <w:szCs w:val="22"/>
        </w:rPr>
      </w:pPr>
      <w:r w:rsidRPr="00FB3A7E">
        <w:rPr>
          <w:sz w:val="22"/>
          <w:szCs w:val="22"/>
        </w:rPr>
        <w:t xml:space="preserve">  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FB3A7E" w:rsidRPr="00FB3A7E" w:rsidRDefault="00FB3A7E" w:rsidP="00FB3A7E">
      <w:pPr>
        <w:pStyle w:val="ac"/>
        <w:rPr>
          <w:sz w:val="22"/>
          <w:szCs w:val="22"/>
        </w:rPr>
      </w:pPr>
      <w:r w:rsidRPr="00FB3A7E">
        <w:rPr>
          <w:sz w:val="22"/>
          <w:szCs w:val="22"/>
        </w:rPr>
        <w:t>12. Подписи сторон</w:t>
      </w:r>
    </w:p>
    <w:p w:rsidR="00FB3A7E" w:rsidRPr="00FB3A7E" w:rsidRDefault="00FB3A7E" w:rsidP="00FB3A7E">
      <w:pPr>
        <w:pStyle w:val="affff7"/>
        <w:snapToGrid w:val="0"/>
        <w:jc w:val="both"/>
        <w:rPr>
          <w:bCs/>
          <w:sz w:val="22"/>
          <w:szCs w:val="22"/>
        </w:rPr>
      </w:pPr>
      <w:r w:rsidRPr="00FB3A7E">
        <w:rPr>
          <w:bCs/>
          <w:sz w:val="22"/>
          <w:szCs w:val="22"/>
        </w:rPr>
        <w:t>Арендодатель                                                                  Арендатор</w:t>
      </w:r>
    </w:p>
    <w:p w:rsidR="00FB3A7E" w:rsidRPr="00FB3A7E" w:rsidRDefault="00FB3A7E" w:rsidP="00FB3A7E">
      <w:pPr>
        <w:pStyle w:val="ac"/>
        <w:jc w:val="both"/>
        <w:rPr>
          <w:sz w:val="22"/>
          <w:szCs w:val="22"/>
        </w:rPr>
      </w:pPr>
      <w:r w:rsidRPr="00FB3A7E">
        <w:rPr>
          <w:bCs/>
          <w:sz w:val="22"/>
          <w:szCs w:val="22"/>
        </w:rPr>
        <w:t xml:space="preserve">___________________                                                      </w:t>
      </w:r>
      <w:r w:rsidRPr="00FB3A7E">
        <w:rPr>
          <w:sz w:val="22"/>
          <w:szCs w:val="22"/>
        </w:rPr>
        <w:t xml:space="preserve">____________________   </w:t>
      </w:r>
    </w:p>
    <w:p w:rsidR="00FB3A7E" w:rsidRPr="00FB3A7E" w:rsidRDefault="00FB3A7E" w:rsidP="00FB3A7E">
      <w:pPr>
        <w:pStyle w:val="ac"/>
        <w:snapToGrid w:val="0"/>
        <w:jc w:val="both"/>
        <w:rPr>
          <w:sz w:val="22"/>
          <w:szCs w:val="22"/>
        </w:rPr>
      </w:pPr>
      <w:r w:rsidRPr="00FB3A7E">
        <w:rPr>
          <w:sz w:val="22"/>
          <w:szCs w:val="22"/>
        </w:rPr>
        <w:t>«____</w:t>
      </w:r>
      <w:proofErr w:type="gramStart"/>
      <w:r w:rsidRPr="00FB3A7E">
        <w:rPr>
          <w:sz w:val="22"/>
          <w:szCs w:val="22"/>
        </w:rPr>
        <w:t>_»_</w:t>
      </w:r>
      <w:proofErr w:type="gramEnd"/>
      <w:r w:rsidRPr="00FB3A7E">
        <w:rPr>
          <w:sz w:val="22"/>
          <w:szCs w:val="22"/>
        </w:rPr>
        <w:t>_____________ 20___ г.                                   «____</w:t>
      </w:r>
      <w:proofErr w:type="gramStart"/>
      <w:r w:rsidRPr="00FB3A7E">
        <w:rPr>
          <w:sz w:val="22"/>
          <w:szCs w:val="22"/>
        </w:rPr>
        <w:t>_»_</w:t>
      </w:r>
      <w:proofErr w:type="gramEnd"/>
      <w:r w:rsidRPr="00FB3A7E">
        <w:rPr>
          <w:sz w:val="22"/>
          <w:szCs w:val="22"/>
        </w:rPr>
        <w:t xml:space="preserve">__________________ 20___ г.  </w:t>
      </w:r>
    </w:p>
    <w:p w:rsidR="009F1EE4" w:rsidRDefault="009F1EE4" w:rsidP="00A4763A">
      <w:pPr>
        <w:suppressAutoHyphens/>
        <w:spacing w:after="0" w:line="240" w:lineRule="auto"/>
        <w:jc w:val="right"/>
        <w:rPr>
          <w:rFonts w:ascii="Times New Roman" w:hAnsi="Times New Roman" w:cs="Times New Roman"/>
          <w:sz w:val="8"/>
          <w:szCs w:val="8"/>
          <w:lang w:eastAsia="ar-SA"/>
        </w:rPr>
      </w:pPr>
    </w:p>
    <w:p w:rsidR="009F1EE4" w:rsidRDefault="009F1EE4" w:rsidP="00A4763A">
      <w:pPr>
        <w:suppressAutoHyphens/>
        <w:spacing w:after="0" w:line="240" w:lineRule="auto"/>
        <w:jc w:val="right"/>
        <w:rPr>
          <w:rFonts w:ascii="Times New Roman" w:hAnsi="Times New Roman" w:cs="Times New Roman"/>
          <w:sz w:val="8"/>
          <w:szCs w:val="8"/>
          <w:lang w:eastAsia="ar-SA"/>
        </w:rPr>
      </w:pPr>
    </w:p>
    <w:p w:rsidR="00FB09F8" w:rsidRPr="00FB09F8" w:rsidRDefault="00FB09F8" w:rsidP="00FB09F8">
      <w:pPr>
        <w:spacing w:after="0" w:line="240" w:lineRule="auto"/>
        <w:ind w:firstLine="709"/>
        <w:jc w:val="center"/>
        <w:rPr>
          <w:rFonts w:ascii="Times New Roman" w:hAnsi="Times New Roman" w:cs="Times New Roman"/>
          <w:b/>
        </w:rPr>
      </w:pPr>
      <w:r w:rsidRPr="00FB09F8">
        <w:rPr>
          <w:rFonts w:ascii="Times New Roman" w:hAnsi="Times New Roman" w:cs="Times New Roman"/>
          <w:b/>
        </w:rPr>
        <w:t>ИЗВЕЩЕНИЕ</w:t>
      </w:r>
    </w:p>
    <w:p w:rsidR="00FB09F8" w:rsidRPr="00FB09F8" w:rsidRDefault="00FB09F8" w:rsidP="00FB09F8">
      <w:pPr>
        <w:spacing w:after="0" w:line="240" w:lineRule="auto"/>
        <w:ind w:firstLine="709"/>
        <w:jc w:val="center"/>
        <w:rPr>
          <w:rFonts w:ascii="Times New Roman" w:hAnsi="Times New Roman" w:cs="Times New Roman"/>
          <w:b/>
        </w:rPr>
      </w:pPr>
      <w:r w:rsidRPr="00FB09F8">
        <w:rPr>
          <w:rFonts w:ascii="Times New Roman" w:hAnsi="Times New Roman" w:cs="Times New Roman"/>
          <w:b/>
        </w:rPr>
        <w:t>о приеме заявлений о намерении участвовать в аукционе по предоставлению земельных участков в соответствии со статьей 39.18 ЗК РФ</w:t>
      </w:r>
    </w:p>
    <w:p w:rsidR="00FB09F8" w:rsidRPr="00FB09F8" w:rsidRDefault="00FB09F8" w:rsidP="00FB09F8">
      <w:pPr>
        <w:spacing w:after="0" w:line="240" w:lineRule="auto"/>
        <w:ind w:firstLine="709"/>
        <w:jc w:val="both"/>
        <w:rPr>
          <w:rFonts w:ascii="Times New Roman" w:hAnsi="Times New Roman" w:cs="Times New Roman"/>
        </w:rPr>
      </w:pPr>
      <w:r w:rsidRPr="00FB09F8">
        <w:rPr>
          <w:rFonts w:ascii="Times New Roman" w:hAnsi="Times New Roman" w:cs="Times New Roman"/>
        </w:rPr>
        <w:t xml:space="preserve">Администрация городского поселения Безенчук муниципального района </w:t>
      </w:r>
      <w:proofErr w:type="spellStart"/>
      <w:r w:rsidRPr="00FB09F8">
        <w:rPr>
          <w:rFonts w:ascii="Times New Roman" w:hAnsi="Times New Roman" w:cs="Times New Roman"/>
        </w:rPr>
        <w:t>Безенчукский</w:t>
      </w:r>
      <w:proofErr w:type="spellEnd"/>
      <w:r w:rsidRPr="00FB09F8">
        <w:rPr>
          <w:rFonts w:ascii="Times New Roman" w:hAnsi="Times New Roman" w:cs="Times New Roman"/>
        </w:rPr>
        <w:t xml:space="preserve"> Самарской области информирует о намерении предоставления в собственность земельный </w:t>
      </w:r>
      <w:proofErr w:type="gramStart"/>
      <w:r w:rsidRPr="00FB09F8">
        <w:rPr>
          <w:rFonts w:ascii="Times New Roman" w:hAnsi="Times New Roman" w:cs="Times New Roman"/>
        </w:rPr>
        <w:t>участок  в</w:t>
      </w:r>
      <w:proofErr w:type="gramEnd"/>
      <w:r w:rsidRPr="00FB09F8">
        <w:rPr>
          <w:rFonts w:ascii="Times New Roman" w:hAnsi="Times New Roman" w:cs="Times New Roman"/>
        </w:rPr>
        <w:t xml:space="preserve"> соответствии со ст. 39.18 ЗК РФ из состава земель населенных пунктов, расположенных по адресу: </w:t>
      </w:r>
    </w:p>
    <w:p w:rsidR="00FB09F8" w:rsidRPr="00FB09F8" w:rsidRDefault="00FB09F8" w:rsidP="00FB09F8">
      <w:pPr>
        <w:spacing w:after="0" w:line="240" w:lineRule="auto"/>
        <w:ind w:firstLine="709"/>
        <w:jc w:val="both"/>
        <w:rPr>
          <w:rFonts w:ascii="Times New Roman" w:hAnsi="Times New Roman" w:cs="Times New Roman"/>
        </w:rPr>
      </w:pPr>
      <w:r w:rsidRPr="00FB09F8">
        <w:rPr>
          <w:rFonts w:ascii="Times New Roman" w:hAnsi="Times New Roman" w:cs="Times New Roman"/>
        </w:rPr>
        <w:t xml:space="preserve">1. Самарская область, </w:t>
      </w:r>
      <w:proofErr w:type="spellStart"/>
      <w:r w:rsidRPr="00FB09F8">
        <w:rPr>
          <w:rFonts w:ascii="Times New Roman" w:hAnsi="Times New Roman" w:cs="Times New Roman"/>
        </w:rPr>
        <w:t>Безенчукский</w:t>
      </w:r>
      <w:proofErr w:type="spellEnd"/>
      <w:r w:rsidRPr="00FB09F8">
        <w:rPr>
          <w:rFonts w:ascii="Times New Roman" w:hAnsi="Times New Roman" w:cs="Times New Roman"/>
        </w:rPr>
        <w:t xml:space="preserve"> район, </w:t>
      </w:r>
      <w:proofErr w:type="spellStart"/>
      <w:r w:rsidRPr="00FB09F8">
        <w:rPr>
          <w:rFonts w:ascii="Times New Roman" w:hAnsi="Times New Roman" w:cs="Times New Roman"/>
        </w:rPr>
        <w:t>п.г.т</w:t>
      </w:r>
      <w:proofErr w:type="spellEnd"/>
      <w:r w:rsidRPr="00FB09F8">
        <w:rPr>
          <w:rFonts w:ascii="Times New Roman" w:hAnsi="Times New Roman" w:cs="Times New Roman"/>
        </w:rPr>
        <w:t xml:space="preserve">. </w:t>
      </w:r>
      <w:proofErr w:type="gramStart"/>
      <w:r w:rsidRPr="00FB09F8">
        <w:rPr>
          <w:rFonts w:ascii="Times New Roman" w:hAnsi="Times New Roman" w:cs="Times New Roman"/>
        </w:rPr>
        <w:t xml:space="preserve">Безенчук,   </w:t>
      </w:r>
      <w:proofErr w:type="gramEnd"/>
      <w:r w:rsidRPr="00FB09F8">
        <w:rPr>
          <w:rFonts w:ascii="Times New Roman" w:hAnsi="Times New Roman" w:cs="Times New Roman"/>
        </w:rPr>
        <w:t xml:space="preserve">                        ул. Хлебная, площадью 1428 </w:t>
      </w:r>
      <w:proofErr w:type="spellStart"/>
      <w:r w:rsidRPr="00FB09F8">
        <w:rPr>
          <w:rFonts w:ascii="Times New Roman" w:hAnsi="Times New Roman" w:cs="Times New Roman"/>
        </w:rPr>
        <w:t>кв.м</w:t>
      </w:r>
      <w:proofErr w:type="spellEnd"/>
      <w:r w:rsidRPr="00FB09F8">
        <w:rPr>
          <w:rFonts w:ascii="Times New Roman" w:hAnsi="Times New Roman" w:cs="Times New Roman"/>
        </w:rPr>
        <w:t>., с кадастровым номером 63:12:1402041:202, разрешенное использование: индивидуальные жилые дома;</w:t>
      </w:r>
    </w:p>
    <w:p w:rsidR="00FB09F8" w:rsidRPr="00FB09F8" w:rsidRDefault="00FB09F8" w:rsidP="00FB09F8">
      <w:pPr>
        <w:spacing w:after="0" w:line="240" w:lineRule="auto"/>
        <w:ind w:firstLine="709"/>
        <w:jc w:val="both"/>
        <w:rPr>
          <w:rFonts w:ascii="Times New Roman" w:hAnsi="Times New Roman" w:cs="Times New Roman"/>
        </w:rPr>
      </w:pPr>
      <w:proofErr w:type="gramStart"/>
      <w:r w:rsidRPr="00FB09F8">
        <w:rPr>
          <w:rFonts w:ascii="Times New Roman" w:hAnsi="Times New Roman" w:cs="Times New Roman"/>
        </w:rPr>
        <w:t xml:space="preserve">Граждане,   </w:t>
      </w:r>
      <w:proofErr w:type="gramEnd"/>
      <w:r w:rsidRPr="00FB09F8">
        <w:rPr>
          <w:rFonts w:ascii="Times New Roman" w:hAnsi="Times New Roman" w:cs="Times New Roman"/>
        </w:rPr>
        <w:t xml:space="preserve">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настоящего  Извещения  подать  в Администрацию городского поселения Безенчук муниципального района </w:t>
      </w:r>
      <w:proofErr w:type="spellStart"/>
      <w:r w:rsidRPr="00FB09F8">
        <w:rPr>
          <w:rFonts w:ascii="Times New Roman" w:hAnsi="Times New Roman" w:cs="Times New Roman"/>
        </w:rPr>
        <w:t>Безенчукский</w:t>
      </w:r>
      <w:proofErr w:type="spellEnd"/>
      <w:r w:rsidRPr="00FB09F8">
        <w:rPr>
          <w:rFonts w:ascii="Times New Roman" w:hAnsi="Times New Roman" w:cs="Times New Roman"/>
        </w:rPr>
        <w:t xml:space="preserve"> Самарской области Заявления о намерении участвовать в  аукционе (Приложение №1) по адресу: Самарская область, </w:t>
      </w:r>
      <w:proofErr w:type="spellStart"/>
      <w:r w:rsidRPr="00FB09F8">
        <w:rPr>
          <w:rFonts w:ascii="Times New Roman" w:hAnsi="Times New Roman" w:cs="Times New Roman"/>
        </w:rPr>
        <w:t>Безенчукский</w:t>
      </w:r>
      <w:proofErr w:type="spellEnd"/>
      <w:r w:rsidRPr="00FB09F8">
        <w:rPr>
          <w:rFonts w:ascii="Times New Roman" w:hAnsi="Times New Roman" w:cs="Times New Roman"/>
        </w:rPr>
        <w:t xml:space="preserve"> район, </w:t>
      </w:r>
      <w:proofErr w:type="spellStart"/>
      <w:r w:rsidRPr="00FB09F8">
        <w:rPr>
          <w:rFonts w:ascii="Times New Roman" w:hAnsi="Times New Roman" w:cs="Times New Roman"/>
        </w:rPr>
        <w:t>п.г.т.Безенчук</w:t>
      </w:r>
      <w:proofErr w:type="spellEnd"/>
      <w:r w:rsidRPr="00FB09F8">
        <w:rPr>
          <w:rFonts w:ascii="Times New Roman" w:hAnsi="Times New Roman" w:cs="Times New Roman"/>
        </w:rPr>
        <w:t xml:space="preserve">, </w:t>
      </w:r>
      <w:proofErr w:type="spellStart"/>
      <w:r w:rsidRPr="00FB09F8">
        <w:rPr>
          <w:rFonts w:ascii="Times New Roman" w:hAnsi="Times New Roman" w:cs="Times New Roman"/>
        </w:rPr>
        <w:t>ул.Нефтяников</w:t>
      </w:r>
      <w:proofErr w:type="spellEnd"/>
      <w:r w:rsidRPr="00FB09F8">
        <w:rPr>
          <w:rFonts w:ascii="Times New Roman" w:hAnsi="Times New Roman" w:cs="Times New Roman"/>
        </w:rPr>
        <w:t xml:space="preserve">, д.12, </w:t>
      </w:r>
      <w:proofErr w:type="spellStart"/>
      <w:r w:rsidRPr="00FB09F8">
        <w:rPr>
          <w:rFonts w:ascii="Times New Roman" w:hAnsi="Times New Roman" w:cs="Times New Roman"/>
        </w:rPr>
        <w:t>каб</w:t>
      </w:r>
      <w:proofErr w:type="spellEnd"/>
      <w:r w:rsidRPr="00FB09F8">
        <w:rPr>
          <w:rFonts w:ascii="Times New Roman" w:hAnsi="Times New Roman" w:cs="Times New Roman"/>
        </w:rPr>
        <w:t xml:space="preserve">. 10 тел. 8(84676)21451, 8(84676)21835. </w:t>
      </w:r>
      <w:proofErr w:type="spellStart"/>
      <w:proofErr w:type="gramStart"/>
      <w:r w:rsidRPr="00FB09F8">
        <w:rPr>
          <w:rFonts w:ascii="Times New Roman" w:hAnsi="Times New Roman" w:cs="Times New Roman"/>
        </w:rPr>
        <w:t>эл.почта</w:t>
      </w:r>
      <w:proofErr w:type="spellEnd"/>
      <w:proofErr w:type="gramEnd"/>
      <w:r w:rsidRPr="00FB09F8">
        <w:rPr>
          <w:rFonts w:ascii="Times New Roman" w:hAnsi="Times New Roman" w:cs="Times New Roman"/>
        </w:rPr>
        <w:t xml:space="preserve">: </w:t>
      </w:r>
      <w:proofErr w:type="spellStart"/>
      <w:r w:rsidRPr="00FB09F8">
        <w:rPr>
          <w:rFonts w:ascii="Times New Roman" w:hAnsi="Times New Roman" w:cs="Times New Roman"/>
          <w:lang w:val="en-US"/>
        </w:rPr>
        <w:t>gp</w:t>
      </w:r>
      <w:proofErr w:type="spellEnd"/>
      <w:r w:rsidRPr="00FB09F8">
        <w:rPr>
          <w:rFonts w:ascii="Times New Roman" w:hAnsi="Times New Roman" w:cs="Times New Roman"/>
        </w:rPr>
        <w:t>-</w:t>
      </w:r>
      <w:proofErr w:type="spellStart"/>
      <w:r w:rsidRPr="00FB09F8">
        <w:rPr>
          <w:rFonts w:ascii="Times New Roman" w:hAnsi="Times New Roman" w:cs="Times New Roman"/>
          <w:lang w:val="en-US"/>
        </w:rPr>
        <w:t>bezenchkso</w:t>
      </w:r>
      <w:proofErr w:type="spellEnd"/>
      <w:r w:rsidRPr="00FB09F8">
        <w:rPr>
          <w:rFonts w:ascii="Times New Roman" w:hAnsi="Times New Roman" w:cs="Times New Roman"/>
        </w:rPr>
        <w:t>@</w:t>
      </w:r>
      <w:proofErr w:type="spellStart"/>
      <w:r w:rsidRPr="00FB09F8">
        <w:rPr>
          <w:rFonts w:ascii="Times New Roman" w:hAnsi="Times New Roman" w:cs="Times New Roman"/>
          <w:lang w:val="en-US"/>
        </w:rPr>
        <w:t>yandex</w:t>
      </w:r>
      <w:proofErr w:type="spellEnd"/>
      <w:r w:rsidRPr="00FB09F8">
        <w:rPr>
          <w:rFonts w:ascii="Times New Roman" w:hAnsi="Times New Roman" w:cs="Times New Roman"/>
        </w:rPr>
        <w:t>.</w:t>
      </w:r>
      <w:proofErr w:type="spellStart"/>
      <w:r w:rsidRPr="00FB09F8">
        <w:rPr>
          <w:rFonts w:ascii="Times New Roman" w:hAnsi="Times New Roman" w:cs="Times New Roman"/>
          <w:lang w:val="en-US"/>
        </w:rPr>
        <w:t>ru</w:t>
      </w:r>
      <w:proofErr w:type="spellEnd"/>
      <w:r w:rsidRPr="00FB09F8">
        <w:rPr>
          <w:rFonts w:ascii="Times New Roman" w:hAnsi="Times New Roman" w:cs="Times New Roman"/>
        </w:rPr>
        <w:t xml:space="preserve"> </w:t>
      </w:r>
    </w:p>
    <w:p w:rsidR="00FB09F8" w:rsidRPr="00FB09F8" w:rsidRDefault="00FB09F8" w:rsidP="00FB09F8">
      <w:pPr>
        <w:spacing w:after="0" w:line="240" w:lineRule="auto"/>
        <w:ind w:firstLine="709"/>
        <w:jc w:val="both"/>
        <w:rPr>
          <w:rFonts w:ascii="Times New Roman" w:hAnsi="Times New Roman" w:cs="Times New Roman"/>
        </w:rPr>
      </w:pPr>
      <w:proofErr w:type="gramStart"/>
      <w:r w:rsidRPr="00FB09F8">
        <w:rPr>
          <w:rFonts w:ascii="Times New Roman" w:hAnsi="Times New Roman" w:cs="Times New Roman"/>
        </w:rPr>
        <w:t>Прием  Заявлений</w:t>
      </w:r>
      <w:proofErr w:type="gramEnd"/>
      <w:r w:rsidRPr="00FB09F8">
        <w:rPr>
          <w:rFonts w:ascii="Times New Roman" w:hAnsi="Times New Roman" w:cs="Times New Roman"/>
        </w:rPr>
        <w:t xml:space="preserve"> о намерении участвовать в аукционе осуществляется  с 8.00 до 12.00 и с 13.00 до 17.00. по  местному  времени,  начиная </w:t>
      </w:r>
      <w:r w:rsidRPr="00FB09F8">
        <w:rPr>
          <w:rFonts w:ascii="Times New Roman" w:hAnsi="Times New Roman" w:cs="Times New Roman"/>
          <w:b/>
        </w:rPr>
        <w:t>с 20.06.2018 года по 20.07.2018 года</w:t>
      </w:r>
      <w:r w:rsidRPr="00FB09F8">
        <w:rPr>
          <w:rFonts w:ascii="Times New Roman" w:hAnsi="Times New Roman" w:cs="Times New Roman"/>
        </w:rPr>
        <w:t xml:space="preserve">  по адресу: 446250, Самарская область, </w:t>
      </w:r>
      <w:proofErr w:type="spellStart"/>
      <w:r w:rsidRPr="00FB09F8">
        <w:rPr>
          <w:rFonts w:ascii="Times New Roman" w:hAnsi="Times New Roman" w:cs="Times New Roman"/>
        </w:rPr>
        <w:t>Безенчукский</w:t>
      </w:r>
      <w:proofErr w:type="spellEnd"/>
      <w:r w:rsidRPr="00FB09F8">
        <w:rPr>
          <w:rFonts w:ascii="Times New Roman" w:hAnsi="Times New Roman" w:cs="Times New Roman"/>
        </w:rPr>
        <w:t xml:space="preserve"> район, </w:t>
      </w:r>
      <w:proofErr w:type="spellStart"/>
      <w:r w:rsidRPr="00FB09F8">
        <w:rPr>
          <w:rFonts w:ascii="Times New Roman" w:hAnsi="Times New Roman" w:cs="Times New Roman"/>
        </w:rPr>
        <w:t>п.г.т</w:t>
      </w:r>
      <w:proofErr w:type="spellEnd"/>
      <w:r w:rsidRPr="00FB09F8">
        <w:rPr>
          <w:rFonts w:ascii="Times New Roman" w:hAnsi="Times New Roman" w:cs="Times New Roman"/>
        </w:rPr>
        <w:t xml:space="preserve">. Безенчук, ул. Нефтяников, дом 12, </w:t>
      </w:r>
      <w:proofErr w:type="spellStart"/>
      <w:r w:rsidRPr="00FB09F8">
        <w:rPr>
          <w:rFonts w:ascii="Times New Roman" w:hAnsi="Times New Roman" w:cs="Times New Roman"/>
        </w:rPr>
        <w:t>каб</w:t>
      </w:r>
      <w:proofErr w:type="spellEnd"/>
      <w:r w:rsidRPr="00FB09F8">
        <w:rPr>
          <w:rFonts w:ascii="Times New Roman" w:hAnsi="Times New Roman" w:cs="Times New Roman"/>
        </w:rPr>
        <w:t>. 10.</w:t>
      </w:r>
    </w:p>
    <w:p w:rsidR="00FB09F8" w:rsidRPr="00FB09F8" w:rsidRDefault="00FB09F8" w:rsidP="00FB09F8">
      <w:pPr>
        <w:spacing w:after="0" w:line="240" w:lineRule="auto"/>
        <w:ind w:firstLine="709"/>
        <w:jc w:val="both"/>
        <w:rPr>
          <w:rFonts w:ascii="Times New Roman" w:hAnsi="Times New Roman" w:cs="Times New Roman"/>
          <w:b/>
        </w:rPr>
      </w:pPr>
      <w:r w:rsidRPr="00FB09F8">
        <w:rPr>
          <w:rFonts w:ascii="Times New Roman" w:hAnsi="Times New Roman" w:cs="Times New Roman"/>
        </w:rPr>
        <w:t xml:space="preserve">Срок окончания подачи Заявлений о намерении участвовать в аукционе – </w:t>
      </w:r>
      <w:r w:rsidRPr="00FB09F8">
        <w:rPr>
          <w:rFonts w:ascii="Times New Roman" w:hAnsi="Times New Roman" w:cs="Times New Roman"/>
          <w:b/>
        </w:rPr>
        <w:t>20.07.2018</w:t>
      </w:r>
      <w:r w:rsidRPr="00FB09F8">
        <w:rPr>
          <w:rFonts w:ascii="Times New Roman" w:hAnsi="Times New Roman" w:cs="Times New Roman"/>
        </w:rPr>
        <w:t xml:space="preserve"> г.</w:t>
      </w:r>
    </w:p>
    <w:p w:rsidR="00FB09F8" w:rsidRPr="00FB09F8" w:rsidRDefault="00FB09F8" w:rsidP="00FB09F8">
      <w:pPr>
        <w:spacing w:after="0" w:line="240" w:lineRule="auto"/>
        <w:ind w:firstLine="709"/>
        <w:jc w:val="both"/>
        <w:rPr>
          <w:rFonts w:ascii="Times New Roman" w:hAnsi="Times New Roman" w:cs="Times New Roman"/>
        </w:rPr>
      </w:pPr>
      <w:r w:rsidRPr="00FB09F8">
        <w:rPr>
          <w:rFonts w:ascii="Times New Roman" w:hAnsi="Times New Roman" w:cs="Times New Roman"/>
        </w:rPr>
        <w:t>Рассмотрения Заявлений о намерении участвовать в аукционе – </w:t>
      </w:r>
      <w:r w:rsidRPr="00FB09F8">
        <w:rPr>
          <w:rFonts w:ascii="Times New Roman" w:hAnsi="Times New Roman" w:cs="Times New Roman"/>
          <w:b/>
        </w:rPr>
        <w:t>20.07.2018 года</w:t>
      </w:r>
      <w:r w:rsidRPr="00FB09F8">
        <w:rPr>
          <w:rFonts w:ascii="Times New Roman" w:hAnsi="Times New Roman" w:cs="Times New Roman"/>
        </w:rPr>
        <w:t> в 13:</w:t>
      </w:r>
      <w:proofErr w:type="gramStart"/>
      <w:r w:rsidRPr="00FB09F8">
        <w:rPr>
          <w:rFonts w:ascii="Times New Roman" w:hAnsi="Times New Roman" w:cs="Times New Roman"/>
        </w:rPr>
        <w:t>00  по</w:t>
      </w:r>
      <w:proofErr w:type="gramEnd"/>
      <w:r w:rsidRPr="00FB09F8">
        <w:rPr>
          <w:rFonts w:ascii="Times New Roman" w:hAnsi="Times New Roman" w:cs="Times New Roman"/>
        </w:rPr>
        <w:t xml:space="preserve">  адресу:  446250, Самарская область, </w:t>
      </w:r>
      <w:proofErr w:type="spellStart"/>
      <w:r w:rsidRPr="00FB09F8">
        <w:rPr>
          <w:rFonts w:ascii="Times New Roman" w:hAnsi="Times New Roman" w:cs="Times New Roman"/>
        </w:rPr>
        <w:t>Безенчукский</w:t>
      </w:r>
      <w:proofErr w:type="spellEnd"/>
      <w:r w:rsidRPr="00FB09F8">
        <w:rPr>
          <w:rFonts w:ascii="Times New Roman" w:hAnsi="Times New Roman" w:cs="Times New Roman"/>
        </w:rPr>
        <w:t xml:space="preserve">  район, </w:t>
      </w:r>
      <w:proofErr w:type="spellStart"/>
      <w:r w:rsidRPr="00FB09F8">
        <w:rPr>
          <w:rFonts w:ascii="Times New Roman" w:hAnsi="Times New Roman" w:cs="Times New Roman"/>
        </w:rPr>
        <w:t>п.г.т</w:t>
      </w:r>
      <w:proofErr w:type="spellEnd"/>
      <w:r w:rsidRPr="00FB09F8">
        <w:rPr>
          <w:rFonts w:ascii="Times New Roman" w:hAnsi="Times New Roman" w:cs="Times New Roman"/>
        </w:rPr>
        <w:t xml:space="preserve">. Безенчук, ул. Нефтяников, дом 12, </w:t>
      </w:r>
      <w:proofErr w:type="spellStart"/>
      <w:r w:rsidRPr="00FB09F8">
        <w:rPr>
          <w:rFonts w:ascii="Times New Roman" w:hAnsi="Times New Roman" w:cs="Times New Roman"/>
        </w:rPr>
        <w:t>каб</w:t>
      </w:r>
      <w:proofErr w:type="spellEnd"/>
      <w:r w:rsidRPr="00FB09F8">
        <w:rPr>
          <w:rFonts w:ascii="Times New Roman" w:hAnsi="Times New Roman" w:cs="Times New Roman"/>
        </w:rPr>
        <w:t>. 10.</w:t>
      </w:r>
    </w:p>
    <w:p w:rsidR="009F1EE4" w:rsidRPr="00BD0B51" w:rsidRDefault="009F1EE4" w:rsidP="00A4763A">
      <w:pPr>
        <w:suppressAutoHyphens/>
        <w:spacing w:after="0" w:line="240" w:lineRule="auto"/>
        <w:jc w:val="right"/>
        <w:rPr>
          <w:rFonts w:ascii="Times New Roman" w:hAnsi="Times New Roman" w:cs="Times New Roman"/>
          <w:sz w:val="8"/>
          <w:szCs w:val="8"/>
          <w:lang w:eastAsia="ar-SA"/>
        </w:rPr>
      </w:pPr>
    </w:p>
    <w:bookmarkEnd w:id="1"/>
    <w:p w:rsidR="005B2504" w:rsidRPr="00BD0B51" w:rsidRDefault="005B2504" w:rsidP="00481E69">
      <w:pPr>
        <w:widowControl w:val="0"/>
        <w:suppressAutoHyphens/>
        <w:spacing w:after="0" w:line="240" w:lineRule="auto"/>
        <w:jc w:val="both"/>
        <w:rPr>
          <w:rFonts w:ascii="Times New Roman" w:eastAsia="Calibri" w:hAnsi="Times New Roman" w:cs="Times New Roman"/>
          <w:sz w:val="8"/>
          <w:szCs w:val="8"/>
        </w:rPr>
      </w:pPr>
    </w:p>
    <w:p w:rsidR="00D23518" w:rsidRPr="00BD0B51" w:rsidRDefault="00D23518"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Информация о требованиях</w:t>
      </w:r>
    </w:p>
    <w:p w:rsidR="00D23518" w:rsidRPr="00BD0B51" w:rsidRDefault="00D23518"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 пожарной безопасности в пожароопасный период</w:t>
      </w:r>
    </w:p>
    <w:p w:rsidR="00D23518" w:rsidRPr="00BD0B51" w:rsidRDefault="00D23518"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В соответствии с постановлением Правительства Самарской области от 09.04.2018 года № 185 «Об особом противопожарном режиме на территории Самарской области»,  постановлением Администрации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от 13.04.2018 года № 332 «О дополнительных требованиях пожарной безопасности на территории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установлен запрет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r w:rsidRPr="00BD0B51">
        <w:rPr>
          <w:rFonts w:ascii="Times New Roman" w:eastAsia="Times New Roman" w:hAnsi="Times New Roman" w:cs="Times New Roman"/>
          <w:lang w:eastAsia="ru-RU"/>
        </w:rPr>
        <w:t xml:space="preserve"> </w:t>
      </w:r>
    </w:p>
    <w:p w:rsidR="00D23518" w:rsidRPr="00BD0B51" w:rsidRDefault="00D23518"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ВНИМАНИЕ! За нарушения, установленных на период действия особого противопожарного режима требований пожарной безопасности предусмотрен  административный штраф на граждан в размере от трех тысяч до пяти тысяч рублей, на должностных лиц - от пяти тысяч до двадцати тысяч рублей, на юридических лиц - от десяти тысяч до пятидесяти тысяч рублей в соответствии со ст. 2.1.15 закона Самарской области от 01.11.2007 года № 115-ГД «Об административных правонарушениях на территории Самарской области».</w:t>
      </w:r>
    </w:p>
    <w:p w:rsidR="007343C0" w:rsidRPr="00BD0B51" w:rsidRDefault="007343C0" w:rsidP="007343C0">
      <w:pPr>
        <w:widowControl w:val="0"/>
        <w:spacing w:after="0" w:line="240" w:lineRule="auto"/>
        <w:ind w:firstLine="567"/>
        <w:jc w:val="both"/>
        <w:rPr>
          <w:rFonts w:ascii="Times New Roman" w:eastAsia="Calibri" w:hAnsi="Times New Roman" w:cs="Times New Roman"/>
          <w:sz w:val="8"/>
          <w:szCs w:val="8"/>
        </w:rPr>
      </w:pPr>
    </w:p>
    <w:p w:rsidR="00ED1616" w:rsidRPr="00BD0B51" w:rsidRDefault="00ED1616" w:rsidP="00ED1616">
      <w:pPr>
        <w:spacing w:after="0" w:line="240" w:lineRule="auto"/>
        <w:jc w:val="center"/>
        <w:rPr>
          <w:rFonts w:ascii="Times New Roman" w:eastAsia="Times New Roman" w:hAnsi="Times New Roman" w:cs="Times New Roman"/>
          <w:sz w:val="8"/>
          <w:szCs w:val="8"/>
          <w:lang w:eastAsia="ru-RU"/>
        </w:rPr>
      </w:pPr>
    </w:p>
    <w:p w:rsidR="00ED1616" w:rsidRPr="00BD0B51" w:rsidRDefault="00ED1616"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ПАМЯТКА НАСЕЛЕНИЮ ПО ДЕЙСТВИЯМ В ПОЖАРООПАСНЫЙ ПЕРИОД</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В настоящее время на территории городского поселения Безенчук действует особый противопожарный режим. В этот период все граждане должны неукоснительно соблюдать правила пожарной безопасности.</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lastRenderedPageBreak/>
        <w:t xml:space="preserve">В пожароопасный период </w:t>
      </w:r>
      <w:r w:rsidRPr="00BD0B51">
        <w:rPr>
          <w:rFonts w:ascii="Times New Roman" w:eastAsia="Times New Roman" w:hAnsi="Times New Roman" w:cs="Times New Roman"/>
          <w:b/>
          <w:lang w:eastAsia="ru-RU"/>
        </w:rPr>
        <w:t>КАТЕГОРИЧЕСКИ ЗАПРЕЩЕНО</w:t>
      </w:r>
      <w:r w:rsidRPr="00BD0B51">
        <w:rPr>
          <w:rFonts w:ascii="Times New Roman" w:eastAsia="Times New Roman" w:hAnsi="Times New Roman" w:cs="Times New Roman"/>
          <w:lang w:eastAsia="ru-RU"/>
        </w:rPr>
        <w:t>:</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Посещение лесных массивов.</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Разведение костров, как в населенных пунктах, так и за их пределами.</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Сжигание сухой травы и мусора. Если вы увидите, что это делают другие, постарайтесь их остановить.</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Оставлять промасленный или пропитанный горючими веществами обтирочный материал.</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Оставлять бутылки или осколки стекла, так как они способны сработать как зажигательные линзы.</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Проведение пожароопасных работ, топку печей, котельных установок, работающих на твёрдом топливе. </w:t>
      </w:r>
    </w:p>
    <w:p w:rsidR="00ED1616" w:rsidRPr="00BD0B51" w:rsidRDefault="00ED1616" w:rsidP="00ED1616">
      <w:pPr>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Не бросайте непотушенные спички или сигареты. </w:t>
      </w:r>
    </w:p>
    <w:p w:rsidR="00ED1616" w:rsidRPr="00BD0B51" w:rsidRDefault="00ED1616" w:rsidP="00ED1616">
      <w:pPr>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Вовремя остановите ребенка, удержите его от шалости с огнем – это долг не только родителей, но и всех граждан!</w:t>
      </w:r>
    </w:p>
    <w:p w:rsidR="00ED1616" w:rsidRPr="00BD0B51" w:rsidRDefault="00ED1616"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ПОМНИТЕ:</w:t>
      </w:r>
    </w:p>
    <w:p w:rsidR="00ED1616" w:rsidRPr="00BD0B51" w:rsidRDefault="00ED1616"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Пожар легче предупредить, чем потушить!</w:t>
      </w:r>
    </w:p>
    <w:p w:rsidR="00ED1616" w:rsidRPr="00BD0B51" w:rsidRDefault="00ED1616" w:rsidP="00ED1616">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Большинство пожаров возникают из-за небрежности людей.</w:t>
      </w:r>
    </w:p>
    <w:p w:rsidR="00ED1616" w:rsidRPr="00BD0B51" w:rsidRDefault="00ED1616" w:rsidP="00ED1616">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Ежедневное соблюдение противопожарных требований сводит риск возникновения пожаров к минимуму.</w:t>
      </w:r>
    </w:p>
    <w:p w:rsidR="00ED1616" w:rsidRPr="00BD0B51" w:rsidRDefault="00ED1616" w:rsidP="00ED1616">
      <w:pPr>
        <w:spacing w:after="0" w:line="240" w:lineRule="auto"/>
        <w:rPr>
          <w:rFonts w:ascii="Times New Roman" w:eastAsia="Times New Roman" w:hAnsi="Times New Roman" w:cs="Times New Roman"/>
          <w:sz w:val="8"/>
          <w:szCs w:val="8"/>
          <w:lang w:eastAsia="ru-RU"/>
        </w:rPr>
      </w:pPr>
    </w:p>
    <w:p w:rsidR="00ED1616" w:rsidRPr="00BD0B51" w:rsidRDefault="00ED1616" w:rsidP="00ED1616">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Если вы обнаружили начинающийся пожар:</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BD0B51">
        <w:rPr>
          <w:rFonts w:ascii="Times New Roman" w:eastAsia="Times New Roman" w:hAnsi="Times New Roman" w:cs="Times New Roman"/>
          <w:b/>
          <w:lang w:eastAsia="ru-RU"/>
        </w:rPr>
        <w:t>01</w:t>
      </w:r>
      <w:r w:rsidRPr="00BD0B51">
        <w:rPr>
          <w:rFonts w:ascii="Times New Roman" w:eastAsia="Times New Roman" w:hAnsi="Times New Roman" w:cs="Times New Roman"/>
          <w:lang w:eastAsia="ru-RU"/>
        </w:rPr>
        <w:t xml:space="preserve"> и </w:t>
      </w:r>
      <w:r w:rsidRPr="00BD0B51">
        <w:rPr>
          <w:rFonts w:ascii="Times New Roman" w:eastAsia="Times New Roman" w:hAnsi="Times New Roman" w:cs="Times New Roman"/>
          <w:b/>
          <w:lang w:eastAsia="ru-RU"/>
        </w:rPr>
        <w:t>112</w:t>
      </w:r>
      <w:r w:rsidRPr="00BD0B51">
        <w:rPr>
          <w:rFonts w:ascii="Times New Roman" w:eastAsia="Times New Roman" w:hAnsi="Times New Roman" w:cs="Times New Roman"/>
          <w:lang w:eastAsia="ru-RU"/>
        </w:rPr>
        <w:t xml:space="preserve">  </w:t>
      </w:r>
    </w:p>
    <w:p w:rsidR="00ED1616" w:rsidRPr="00BD0B51" w:rsidRDefault="00ED1616" w:rsidP="00ED1616">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ПРИ ВОЗНИКНОВЕНИИ ЧРЕЗВЫЧАЙНЫХ СИТУАЦИЙ ЗВОНИТЬ ПО ТЕЛЕФОНАМ:</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01</w:t>
      </w:r>
      <w:r w:rsidRPr="00BD0B51">
        <w:rPr>
          <w:rFonts w:ascii="Times New Roman" w:eastAsia="Times New Roman" w:hAnsi="Times New Roman" w:cs="Times New Roman"/>
          <w:lang w:eastAsia="ru-RU"/>
        </w:rPr>
        <w:t xml:space="preserve">, 2-32-01 – диспетчер пожарной </w:t>
      </w:r>
      <w:proofErr w:type="gramStart"/>
      <w:r w:rsidRPr="00BD0B51">
        <w:rPr>
          <w:rFonts w:ascii="Times New Roman" w:eastAsia="Times New Roman" w:hAnsi="Times New Roman" w:cs="Times New Roman"/>
          <w:lang w:eastAsia="ru-RU"/>
        </w:rPr>
        <w:t>охраны  44</w:t>
      </w:r>
      <w:proofErr w:type="gramEnd"/>
      <w:r w:rsidRPr="00BD0B51">
        <w:rPr>
          <w:rFonts w:ascii="Times New Roman" w:eastAsia="Times New Roman" w:hAnsi="Times New Roman" w:cs="Times New Roman"/>
          <w:lang w:eastAsia="ru-RU"/>
        </w:rPr>
        <w:t xml:space="preserve"> ПСО, </w:t>
      </w:r>
      <w:r w:rsidRPr="00BD0B51">
        <w:rPr>
          <w:rFonts w:ascii="Times New Roman" w:eastAsia="Times New Roman" w:hAnsi="Times New Roman" w:cs="Times New Roman"/>
          <w:b/>
          <w:lang w:eastAsia="ru-RU"/>
        </w:rPr>
        <w:t xml:space="preserve">112  </w:t>
      </w:r>
      <w:r w:rsidRPr="00BD0B51">
        <w:rPr>
          <w:rFonts w:ascii="Times New Roman" w:eastAsia="Times New Roman" w:hAnsi="Times New Roman" w:cs="Times New Roman"/>
          <w:lang w:eastAsia="ru-RU"/>
        </w:rPr>
        <w:t>(101) – с сотового телефона;</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8 (84676) 2-10-12, 8(927)001-84-02 – ЕДДС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02</w:t>
      </w:r>
      <w:r w:rsidRPr="00BD0B51">
        <w:rPr>
          <w:rFonts w:ascii="Times New Roman" w:eastAsia="Times New Roman" w:hAnsi="Times New Roman" w:cs="Times New Roman"/>
          <w:lang w:eastAsia="ru-RU"/>
        </w:rPr>
        <w:t xml:space="preserve">, 2-11-31 – дежурная часть ОВД по муниципальному району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w:t>
      </w:r>
      <w:proofErr w:type="gramStart"/>
      <w:r w:rsidRPr="00BD0B51">
        <w:rPr>
          <w:rFonts w:ascii="Times New Roman" w:eastAsia="Times New Roman" w:hAnsi="Times New Roman" w:cs="Times New Roman"/>
          <w:lang w:eastAsia="ru-RU"/>
        </w:rPr>
        <w:t>112  (</w:t>
      </w:r>
      <w:proofErr w:type="gramEnd"/>
      <w:r w:rsidRPr="00BD0B51">
        <w:rPr>
          <w:rFonts w:ascii="Times New Roman" w:eastAsia="Times New Roman" w:hAnsi="Times New Roman" w:cs="Times New Roman"/>
          <w:lang w:eastAsia="ru-RU"/>
        </w:rPr>
        <w:t>102) – с сотового телефона,</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03</w:t>
      </w:r>
      <w:r w:rsidRPr="00BD0B51">
        <w:rPr>
          <w:rFonts w:ascii="Times New Roman" w:eastAsia="Times New Roman" w:hAnsi="Times New Roman" w:cs="Times New Roman"/>
          <w:lang w:eastAsia="ru-RU"/>
        </w:rPr>
        <w:t xml:space="preserve">, 2-26-86 – «скорая помощь» ГБУЗ «БЦРБ», </w:t>
      </w:r>
      <w:proofErr w:type="gramStart"/>
      <w:r w:rsidRPr="00BD0B51">
        <w:rPr>
          <w:rFonts w:ascii="Times New Roman" w:eastAsia="Times New Roman" w:hAnsi="Times New Roman" w:cs="Times New Roman"/>
          <w:lang w:eastAsia="ru-RU"/>
        </w:rPr>
        <w:t>112  (</w:t>
      </w:r>
      <w:proofErr w:type="gramEnd"/>
      <w:r w:rsidRPr="00BD0B51">
        <w:rPr>
          <w:rFonts w:ascii="Times New Roman" w:eastAsia="Times New Roman" w:hAnsi="Times New Roman" w:cs="Times New Roman"/>
          <w:lang w:eastAsia="ru-RU"/>
        </w:rPr>
        <w:t>103) – с сотового телефона;</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04</w:t>
      </w:r>
      <w:r w:rsidRPr="00BD0B51">
        <w:rPr>
          <w:rFonts w:ascii="Times New Roman" w:eastAsia="Times New Roman" w:hAnsi="Times New Roman" w:cs="Times New Roman"/>
          <w:lang w:eastAsia="ru-RU"/>
        </w:rPr>
        <w:t xml:space="preserve">, 2-35-76 – диспетчер филиала №2 ОАО «СВГК» (газовая служба), </w:t>
      </w:r>
      <w:proofErr w:type="gramStart"/>
      <w:r w:rsidRPr="00BD0B51">
        <w:rPr>
          <w:rFonts w:ascii="Times New Roman" w:eastAsia="Times New Roman" w:hAnsi="Times New Roman" w:cs="Times New Roman"/>
          <w:lang w:eastAsia="ru-RU"/>
        </w:rPr>
        <w:t>112  (</w:t>
      </w:r>
      <w:proofErr w:type="gramEnd"/>
      <w:r w:rsidRPr="00BD0B51">
        <w:rPr>
          <w:rFonts w:ascii="Times New Roman" w:eastAsia="Times New Roman" w:hAnsi="Times New Roman" w:cs="Times New Roman"/>
          <w:lang w:eastAsia="ru-RU"/>
        </w:rPr>
        <w:t>104) – с сотового телефона.</w:t>
      </w:r>
    </w:p>
    <w:p w:rsidR="00ED1616" w:rsidRPr="00BD0B51" w:rsidRDefault="00ED1616"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НЕОБХОДИМО:</w:t>
      </w:r>
    </w:p>
    <w:p w:rsidR="00ED1616" w:rsidRPr="00BD0B51" w:rsidRDefault="00ED1616" w:rsidP="00ED1616">
      <w:pPr>
        <w:spacing w:after="0" w:line="240" w:lineRule="auto"/>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постоянно иметь запас воды и песка на своих участках;</w:t>
      </w:r>
    </w:p>
    <w:p w:rsidR="00ED1616" w:rsidRPr="00BD0B51" w:rsidRDefault="00ED1616" w:rsidP="00ED1616">
      <w:pPr>
        <w:spacing w:after="0" w:line="240" w:lineRule="auto"/>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круглосуточно контролировать свои домовладения с целью своевременного обнаружения возможных очагов возгораний.</w:t>
      </w:r>
    </w:p>
    <w:p w:rsidR="000012EE" w:rsidRPr="00BD0B51" w:rsidRDefault="000012EE" w:rsidP="000012EE">
      <w:pPr>
        <w:spacing w:after="0" w:line="240" w:lineRule="auto"/>
        <w:jc w:val="center"/>
        <w:rPr>
          <w:rFonts w:ascii="Times New Roman" w:hAnsi="Times New Roman" w:cs="Times New Roman"/>
        </w:rPr>
      </w:pPr>
      <w:r w:rsidRPr="00BD0B51">
        <w:rPr>
          <w:rFonts w:ascii="Times New Roman" w:hAnsi="Times New Roman" w:cs="Times New Roman"/>
        </w:rPr>
        <w:t>ПАМЯТКА</w:t>
      </w:r>
    </w:p>
    <w:p w:rsidR="000012EE" w:rsidRPr="00BD0B51" w:rsidRDefault="000012EE" w:rsidP="000012EE">
      <w:pPr>
        <w:spacing w:after="0" w:line="240" w:lineRule="auto"/>
        <w:jc w:val="center"/>
        <w:rPr>
          <w:rFonts w:ascii="Times New Roman" w:hAnsi="Times New Roman" w:cs="Times New Roman"/>
        </w:rPr>
      </w:pPr>
      <w:r w:rsidRPr="00BD0B51">
        <w:rPr>
          <w:rFonts w:ascii="Times New Roman" w:hAnsi="Times New Roman" w:cs="Times New Roman"/>
        </w:rPr>
        <w:t>по противодействию терроризму</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вызова экстренной службы -112;</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ЕДДС </w:t>
      </w:r>
      <w:proofErr w:type="spellStart"/>
      <w:r w:rsidRPr="00BD0B51">
        <w:rPr>
          <w:rFonts w:ascii="Times New Roman" w:hAnsi="Times New Roman" w:cs="Times New Roman"/>
        </w:rPr>
        <w:t>м.р</w:t>
      </w:r>
      <w:proofErr w:type="spellEnd"/>
      <w:r w:rsidRPr="00BD0B51">
        <w:rPr>
          <w:rFonts w:ascii="Times New Roman" w:hAnsi="Times New Roman" w:cs="Times New Roman"/>
        </w:rPr>
        <w:t xml:space="preserve">.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- 2-11-28, 2-10-12, 8-927-001-84-02;</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служба полиции - 102, 2-11-31(02) изложив увиденные Вами обстоятельства данного дела и рассказав о своих опасениях.</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В случае обнаружения подозрительного предмета НЕОБХОДИМО:</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не трогать и не передвигать обнаруженный подозрительный предмет;</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не курить возле обнаруженного подозрительного предмета;</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немедленно уведомить правоохранительные органы об обнаруженном подозрительном предмете;</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 по мере возможности дождаться прибытия представителей </w:t>
      </w:r>
      <w:proofErr w:type="spellStart"/>
      <w:r w:rsidRPr="00BD0B51">
        <w:rPr>
          <w:rFonts w:ascii="Times New Roman" w:hAnsi="Times New Roman" w:cs="Times New Roman"/>
        </w:rPr>
        <w:t>правохранительных</w:t>
      </w:r>
      <w:proofErr w:type="spellEnd"/>
      <w:r w:rsidRPr="00BD0B51">
        <w:rPr>
          <w:rFonts w:ascii="Times New Roman"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0012EE" w:rsidRPr="00BD0B51" w:rsidRDefault="000012EE" w:rsidP="000012EE">
      <w:pPr>
        <w:spacing w:after="0" w:line="240" w:lineRule="auto"/>
        <w:jc w:val="center"/>
        <w:rPr>
          <w:rFonts w:ascii="Times New Roman" w:hAnsi="Times New Roman" w:cs="Times New Roman"/>
        </w:rPr>
      </w:pPr>
      <w:r w:rsidRPr="00BD0B51">
        <w:rPr>
          <w:rFonts w:ascii="Times New Roman" w:hAnsi="Times New Roman" w:cs="Times New Roman"/>
        </w:rPr>
        <w:t>БУДЬТЕ БДИТЕЛЬНЫМИ!</w:t>
      </w:r>
    </w:p>
    <w:p w:rsidR="000012EE" w:rsidRPr="00BD0B51" w:rsidRDefault="000012EE" w:rsidP="000012EE">
      <w:pPr>
        <w:spacing w:after="0" w:line="240" w:lineRule="auto"/>
        <w:jc w:val="center"/>
        <w:rPr>
          <w:rFonts w:ascii="Times New Roman" w:hAnsi="Times New Roman" w:cs="Times New Roman"/>
          <w:sz w:val="8"/>
          <w:szCs w:val="8"/>
        </w:rPr>
      </w:pPr>
    </w:p>
    <w:p w:rsidR="000012EE" w:rsidRPr="00BD0B51"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pacing w:val="-10"/>
          <w:sz w:val="24"/>
          <w:szCs w:val="24"/>
          <w:lang w:eastAsia="ru-RU"/>
        </w:rPr>
      </w:pPr>
      <w:r w:rsidRPr="00BD0B51">
        <w:rPr>
          <w:rFonts w:ascii="Times New Roman" w:eastAsia="Times New Roman" w:hAnsi="Times New Roman" w:cs="Times New Roman"/>
          <w:bCs/>
          <w:spacing w:val="-10"/>
          <w:sz w:val="24"/>
          <w:szCs w:val="24"/>
          <w:lang w:eastAsia="ru-RU"/>
        </w:rPr>
        <w:t xml:space="preserve">ПАМЯТКА пожарной </w:t>
      </w:r>
      <w:proofErr w:type="spellStart"/>
      <w:r w:rsidRPr="00BD0B51">
        <w:rPr>
          <w:rFonts w:ascii="Times New Roman" w:eastAsia="Times New Roman" w:hAnsi="Times New Roman" w:cs="Times New Roman"/>
          <w:bCs/>
          <w:spacing w:val="-10"/>
          <w:sz w:val="24"/>
          <w:szCs w:val="24"/>
          <w:lang w:eastAsia="ru-RU"/>
        </w:rPr>
        <w:t>безхопасности</w:t>
      </w:r>
      <w:proofErr w:type="spellEnd"/>
    </w:p>
    <w:p w:rsidR="000012EE" w:rsidRPr="00BD0B51"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pacing w:val="-3"/>
          <w:sz w:val="24"/>
          <w:szCs w:val="24"/>
          <w:lang w:eastAsia="ru-RU"/>
        </w:rPr>
      </w:pPr>
      <w:r w:rsidRPr="00BD0B51">
        <w:rPr>
          <w:rFonts w:ascii="Times New Roman" w:eastAsia="Times New Roman" w:hAnsi="Times New Roman" w:cs="Times New Roman"/>
          <w:bCs/>
          <w:spacing w:val="-3"/>
          <w:sz w:val="24"/>
          <w:szCs w:val="24"/>
          <w:lang w:eastAsia="ru-RU"/>
        </w:rPr>
        <w:t>Уважаемые домовладельцы и квартиросъемщики!</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pacing w:val="-7"/>
          <w:sz w:val="24"/>
          <w:szCs w:val="24"/>
          <w:lang w:eastAsia="ru-RU"/>
        </w:rPr>
      </w:pPr>
      <w:r w:rsidRPr="00BD0B51">
        <w:rPr>
          <w:rFonts w:ascii="Times New Roman" w:eastAsia="Times New Roman" w:hAnsi="Times New Roman" w:cs="Times New Roman"/>
          <w:bCs/>
          <w:spacing w:val="-3"/>
          <w:sz w:val="24"/>
          <w:szCs w:val="24"/>
          <w:lang w:eastAsia="ru-RU"/>
        </w:rPr>
        <w:t xml:space="preserve">   Невыполнение требований правил пожарной безопасности часто приводит к </w:t>
      </w:r>
      <w:r w:rsidRPr="00BD0B51">
        <w:rPr>
          <w:rFonts w:ascii="Times New Roman" w:eastAsia="Times New Roman" w:hAnsi="Times New Roman" w:cs="Times New Roman"/>
          <w:bCs/>
          <w:spacing w:val="-7"/>
          <w:sz w:val="24"/>
          <w:szCs w:val="24"/>
          <w:lang w:eastAsia="ru-RU"/>
        </w:rPr>
        <w:t xml:space="preserve">пожарам и, соответственно, к </w:t>
      </w:r>
      <w:r w:rsidRPr="00BD0B51">
        <w:rPr>
          <w:rFonts w:ascii="Times New Roman" w:eastAsia="Times New Roman" w:hAnsi="Times New Roman" w:cs="Times New Roman"/>
          <w:bCs/>
          <w:spacing w:val="-7"/>
          <w:sz w:val="24"/>
          <w:szCs w:val="24"/>
          <w:lang w:eastAsia="ru-RU"/>
        </w:rPr>
        <w:lastRenderedPageBreak/>
        <w:t xml:space="preserve">повреждению или уничтожению жилых </w:t>
      </w:r>
      <w:r w:rsidRPr="00BD0B51">
        <w:rPr>
          <w:rFonts w:ascii="Times New Roman" w:eastAsia="Times New Roman" w:hAnsi="Times New Roman" w:cs="Times New Roman"/>
          <w:bCs/>
          <w:spacing w:val="-2"/>
          <w:sz w:val="24"/>
          <w:szCs w:val="24"/>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BD0B51">
        <w:rPr>
          <w:rFonts w:ascii="Times New Roman" w:eastAsia="Times New Roman" w:hAnsi="Times New Roman" w:cs="Times New Roman"/>
          <w:bCs/>
          <w:spacing w:val="-15"/>
          <w:sz w:val="24"/>
          <w:szCs w:val="24"/>
          <w:lang w:eastAsia="ru-RU"/>
        </w:rPr>
        <w:t xml:space="preserve">области </w:t>
      </w:r>
      <w:r w:rsidRPr="00BD0B51">
        <w:rPr>
          <w:rFonts w:ascii="Times New Roman" w:eastAsia="Times New Roman" w:hAnsi="Times New Roman" w:cs="Times New Roman"/>
          <w:bCs/>
          <w:spacing w:val="-7"/>
          <w:sz w:val="24"/>
          <w:szCs w:val="24"/>
          <w:lang w:eastAsia="ru-RU"/>
        </w:rPr>
        <w:t>показывает, что ежегодно 70 -75% пожаров происходит в жилом секторе.</w:t>
      </w:r>
    </w:p>
    <w:p w:rsidR="000012EE" w:rsidRPr="00BD0B51"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pacing w:val="-7"/>
          <w:sz w:val="24"/>
          <w:szCs w:val="24"/>
          <w:lang w:eastAsia="ru-RU"/>
        </w:rPr>
      </w:pPr>
      <w:r w:rsidRPr="00BD0B51">
        <w:rPr>
          <w:rFonts w:ascii="Times New Roman" w:eastAsia="Times New Roman" w:hAnsi="Times New Roman" w:cs="Times New Roman"/>
          <w:bCs/>
          <w:spacing w:val="-7"/>
          <w:sz w:val="24"/>
          <w:szCs w:val="24"/>
          <w:lang w:eastAsia="ru-RU"/>
        </w:rPr>
        <w:t>Основными причинами возникновения пожаров являются:</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BD0B51">
        <w:rPr>
          <w:rFonts w:ascii="Times New Roman" w:eastAsia="Times New Roman" w:hAnsi="Times New Roman" w:cs="Times New Roman"/>
          <w:spacing w:val="-4"/>
          <w:sz w:val="24"/>
          <w:szCs w:val="24"/>
          <w:lang w:eastAsia="ru-RU"/>
        </w:rPr>
        <w:t>- неосторожное обращение с огнем, в том числе при курении;</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4"/>
          <w:sz w:val="24"/>
          <w:szCs w:val="24"/>
          <w:lang w:eastAsia="ru-RU"/>
        </w:rPr>
        <w:t xml:space="preserve"> - нарушение правил технической эксплуатации электропроводки и </w:t>
      </w:r>
      <w:r w:rsidRPr="00BD0B51">
        <w:rPr>
          <w:rFonts w:ascii="Times New Roman" w:eastAsia="Times New Roman" w:hAnsi="Times New Roman" w:cs="Times New Roman"/>
          <w:spacing w:val="-3"/>
          <w:sz w:val="24"/>
          <w:szCs w:val="24"/>
          <w:lang w:eastAsia="ru-RU"/>
        </w:rPr>
        <w:t>электроприборов;</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3"/>
          <w:sz w:val="24"/>
          <w:szCs w:val="24"/>
          <w:lang w:eastAsia="ru-RU"/>
        </w:rPr>
        <w:t>- нарушения правил технической эксплуатации газовых приборов;</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4"/>
          <w:sz w:val="24"/>
          <w:szCs w:val="24"/>
          <w:lang w:eastAsia="ru-RU"/>
        </w:rPr>
        <w:t>- нарушения правил технической эксплуатации печей.</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1"/>
          <w:sz w:val="24"/>
          <w:szCs w:val="24"/>
          <w:lang w:eastAsia="ru-RU"/>
        </w:rPr>
        <w:t xml:space="preserve">Чтобы в вашем доме или квартире не было пожара, </w:t>
      </w:r>
      <w:r w:rsidRPr="00BD0B51">
        <w:rPr>
          <w:rFonts w:ascii="Times New Roman" w:eastAsia="Times New Roman" w:hAnsi="Times New Roman" w:cs="Times New Roman"/>
          <w:b/>
          <w:spacing w:val="-1"/>
          <w:sz w:val="24"/>
          <w:szCs w:val="24"/>
          <w:lang w:eastAsia="ru-RU"/>
        </w:rPr>
        <w:t>НЕ ДОПУСКАЙТЕ</w:t>
      </w:r>
      <w:r w:rsidRPr="00BD0B51">
        <w:rPr>
          <w:rFonts w:ascii="Times New Roman" w:eastAsia="Times New Roman" w:hAnsi="Times New Roman" w:cs="Times New Roman"/>
          <w:spacing w:val="-1"/>
          <w:sz w:val="24"/>
          <w:szCs w:val="24"/>
          <w:lang w:eastAsia="ru-RU"/>
        </w:rPr>
        <w:t>:</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8"/>
          <w:sz w:val="24"/>
          <w:szCs w:val="24"/>
          <w:lang w:eastAsia="ru-RU"/>
        </w:rPr>
        <w:t xml:space="preserve">- небрежного обращения с огнем, разведения костров вблизи </w:t>
      </w:r>
      <w:r w:rsidRPr="00BD0B51">
        <w:rPr>
          <w:rFonts w:ascii="Times New Roman" w:eastAsia="Times New Roman" w:hAnsi="Times New Roman" w:cs="Times New Roman"/>
          <w:spacing w:val="-3"/>
          <w:sz w:val="24"/>
          <w:szCs w:val="24"/>
          <w:lang w:eastAsia="ru-RU"/>
        </w:rPr>
        <w:t>строений в ветреную погоду;</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1"/>
          <w:sz w:val="24"/>
          <w:szCs w:val="24"/>
          <w:lang w:eastAsia="ru-RU"/>
        </w:rPr>
        <w:t>- курения в постели, на лоджиях и балконах;</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3"/>
          <w:sz w:val="24"/>
          <w:szCs w:val="24"/>
          <w:lang w:eastAsia="ru-RU"/>
        </w:rPr>
        <w:t xml:space="preserve">- перегрузки электросетей путем включения в одну розетку </w:t>
      </w:r>
      <w:r w:rsidRPr="00BD0B51">
        <w:rPr>
          <w:rFonts w:ascii="Times New Roman" w:eastAsia="Times New Roman" w:hAnsi="Times New Roman" w:cs="Times New Roman"/>
          <w:spacing w:val="-4"/>
          <w:sz w:val="24"/>
          <w:szCs w:val="24"/>
          <w:lang w:eastAsia="ru-RU"/>
        </w:rPr>
        <w:t>нескольких мощных электробытовых приборов;</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7"/>
          <w:sz w:val="24"/>
          <w:szCs w:val="24"/>
          <w:lang w:eastAsia="ru-RU"/>
        </w:rPr>
        <w:t xml:space="preserve">- применения </w:t>
      </w:r>
      <w:proofErr w:type="spellStart"/>
      <w:r w:rsidRPr="00BD0B51">
        <w:rPr>
          <w:rFonts w:ascii="Times New Roman" w:eastAsia="Times New Roman" w:hAnsi="Times New Roman" w:cs="Times New Roman"/>
          <w:spacing w:val="-7"/>
          <w:sz w:val="24"/>
          <w:szCs w:val="24"/>
          <w:lang w:eastAsia="ru-RU"/>
        </w:rPr>
        <w:t>электропредохранителей</w:t>
      </w:r>
      <w:proofErr w:type="spellEnd"/>
      <w:r w:rsidRPr="00BD0B51">
        <w:rPr>
          <w:rFonts w:ascii="Times New Roman" w:eastAsia="Times New Roman" w:hAnsi="Times New Roman" w:cs="Times New Roman"/>
          <w:spacing w:val="-7"/>
          <w:sz w:val="24"/>
          <w:szCs w:val="24"/>
          <w:lang w:eastAsia="ru-RU"/>
        </w:rPr>
        <w:t xml:space="preserve"> </w:t>
      </w:r>
      <w:proofErr w:type="spellStart"/>
      <w:r w:rsidRPr="00BD0B51">
        <w:rPr>
          <w:rFonts w:ascii="Times New Roman" w:eastAsia="Times New Roman" w:hAnsi="Times New Roman" w:cs="Times New Roman"/>
          <w:spacing w:val="-7"/>
          <w:sz w:val="24"/>
          <w:szCs w:val="24"/>
          <w:lang w:eastAsia="ru-RU"/>
        </w:rPr>
        <w:t>незаводского</w:t>
      </w:r>
      <w:proofErr w:type="spellEnd"/>
      <w:r w:rsidRPr="00BD0B51">
        <w:rPr>
          <w:rFonts w:ascii="Times New Roman" w:eastAsia="Times New Roman" w:hAnsi="Times New Roman" w:cs="Times New Roman"/>
          <w:spacing w:val="-7"/>
          <w:sz w:val="24"/>
          <w:szCs w:val="24"/>
          <w:lang w:eastAsia="ru-RU"/>
        </w:rPr>
        <w:t xml:space="preserve"> изготовления </w:t>
      </w:r>
      <w:r w:rsidRPr="00BD0B51">
        <w:rPr>
          <w:rFonts w:ascii="Times New Roman" w:eastAsia="Times New Roman" w:hAnsi="Times New Roman" w:cs="Times New Roman"/>
          <w:spacing w:val="-9"/>
          <w:sz w:val="24"/>
          <w:szCs w:val="24"/>
          <w:lang w:eastAsia="ru-RU"/>
        </w:rPr>
        <w:t xml:space="preserve">(«жучков»), самодельных абажуров, осветительных электроламп и </w:t>
      </w:r>
      <w:r w:rsidRPr="00BD0B51">
        <w:rPr>
          <w:rFonts w:ascii="Times New Roman" w:eastAsia="Times New Roman" w:hAnsi="Times New Roman" w:cs="Times New Roman"/>
          <w:sz w:val="24"/>
          <w:szCs w:val="24"/>
          <w:lang w:eastAsia="ru-RU"/>
        </w:rPr>
        <w:t>электронагревательных приборов кустарного производства;</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3"/>
          <w:sz w:val="24"/>
          <w:szCs w:val="24"/>
          <w:lang w:eastAsia="ru-RU"/>
        </w:rPr>
        <w:t xml:space="preserve">- хранения в подвалах и чердаках горючих жидкостей и </w:t>
      </w:r>
      <w:r w:rsidRPr="00BD0B51">
        <w:rPr>
          <w:rFonts w:ascii="Times New Roman" w:eastAsia="Times New Roman" w:hAnsi="Times New Roman" w:cs="Times New Roman"/>
          <w:spacing w:val="-5"/>
          <w:sz w:val="24"/>
          <w:szCs w:val="24"/>
          <w:lang w:eastAsia="ru-RU"/>
        </w:rPr>
        <w:t>материалов, различного бытового хлама, мебели, бумаги и т.п.</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3"/>
          <w:sz w:val="24"/>
          <w:szCs w:val="24"/>
          <w:lang w:eastAsia="ru-RU"/>
        </w:rPr>
        <w:t xml:space="preserve">- не оставляйте детей без присмотра, не разрешайте им играть со </w:t>
      </w:r>
      <w:r w:rsidRPr="00BD0B51">
        <w:rPr>
          <w:rFonts w:ascii="Times New Roman" w:eastAsia="Times New Roman" w:hAnsi="Times New Roman" w:cs="Times New Roman"/>
          <w:spacing w:val="-1"/>
          <w:sz w:val="24"/>
          <w:szCs w:val="24"/>
          <w:lang w:eastAsia="ru-RU"/>
        </w:rPr>
        <w:t>спичками и пользоваться электрическими и газовыми приборами;</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7"/>
          <w:sz w:val="24"/>
          <w:szCs w:val="24"/>
          <w:lang w:eastAsia="ru-RU"/>
        </w:rPr>
        <w:t xml:space="preserve">- не оставляйте включенными электрические и газовые приборы без </w:t>
      </w:r>
      <w:r w:rsidRPr="00BD0B51">
        <w:rPr>
          <w:rFonts w:ascii="Times New Roman" w:eastAsia="Times New Roman" w:hAnsi="Times New Roman" w:cs="Times New Roman"/>
          <w:spacing w:val="-6"/>
          <w:sz w:val="24"/>
          <w:szCs w:val="24"/>
          <w:lang w:eastAsia="ru-RU"/>
        </w:rPr>
        <w:t>присмотра.</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BD0B51">
        <w:rPr>
          <w:rFonts w:ascii="Times New Roman" w:eastAsia="Times New Roman" w:hAnsi="Times New Roman" w:cs="Times New Roman"/>
          <w:b/>
          <w:bCs/>
          <w:spacing w:val="-5"/>
          <w:sz w:val="24"/>
          <w:szCs w:val="24"/>
          <w:lang w:eastAsia="ru-RU"/>
        </w:rPr>
        <w:t xml:space="preserve">         Если случился пожар, немедленно сообщите в пожарную охрану по </w:t>
      </w:r>
      <w:r w:rsidRPr="00BD0B51">
        <w:rPr>
          <w:rFonts w:ascii="Times New Roman" w:eastAsia="Times New Roman" w:hAnsi="Times New Roman" w:cs="Times New Roman"/>
          <w:b/>
          <w:bCs/>
          <w:spacing w:val="7"/>
          <w:sz w:val="24"/>
          <w:szCs w:val="24"/>
          <w:lang w:eastAsia="ru-RU"/>
        </w:rPr>
        <w:t>телефону «01» или по мобильному телефону «112»</w:t>
      </w:r>
    </w:p>
    <w:p w:rsidR="00DD57E7" w:rsidRDefault="00DD57E7" w:rsidP="00842897">
      <w:pPr>
        <w:shd w:val="clear" w:color="auto" w:fill="FFFFFF"/>
        <w:spacing w:after="0" w:line="240" w:lineRule="auto"/>
        <w:jc w:val="both"/>
        <w:rPr>
          <w:rFonts w:ascii="Times New Roman" w:hAnsi="Times New Roman" w:cs="Times New Roman"/>
        </w:rPr>
      </w:pPr>
    </w:p>
    <w:p w:rsidR="007A60DB" w:rsidRDefault="007A60DB"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FA131C" w:rsidRDefault="00FA131C" w:rsidP="00842897">
      <w:pPr>
        <w:shd w:val="clear" w:color="auto" w:fill="FFFFFF"/>
        <w:spacing w:after="0" w:line="240" w:lineRule="auto"/>
        <w:jc w:val="both"/>
        <w:rPr>
          <w:rFonts w:ascii="Times New Roman" w:hAnsi="Times New Roman" w:cs="Times New Roman"/>
        </w:rPr>
      </w:pPr>
    </w:p>
    <w:p w:rsidR="007A60DB" w:rsidRPr="00BD0B51" w:rsidRDefault="007A60DB" w:rsidP="00842897">
      <w:pPr>
        <w:shd w:val="clear" w:color="auto" w:fill="FFFFFF"/>
        <w:spacing w:after="0" w:line="240" w:lineRule="auto"/>
        <w:jc w:val="both"/>
        <w:rPr>
          <w:rFonts w:ascii="Times New Roman" w:hAnsi="Times New Roman" w:cs="Times New Roman"/>
        </w:rPr>
      </w:pPr>
    </w:p>
    <w:p w:rsidR="00EF3E3E" w:rsidRPr="00BD0B51" w:rsidRDefault="00FE4FC8"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FE4FC8" w:rsidRDefault="00FE4FC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18.06.2018г, по графику в 16-00ч., фактически – в 16-00 ч.</w:t>
                  </w:r>
                </w:p>
                <w:p w:rsidR="00FE4FC8" w:rsidRPr="003C3FB4" w:rsidRDefault="00FE4FC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FE4FC8" w:rsidRPr="005E5FF0" w:rsidRDefault="00FE4FC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proofErr w:type="spellStart"/>
                    <w:r w:rsidRPr="003C3FB4">
                      <w:rPr>
                        <w:rStyle w:val="a4"/>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FE4FC8" w:rsidRDefault="00FE4FC8"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FE4FC8"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FE4FC8"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AF126C">
      <w:footerReference w:type="even" r:id="rId17"/>
      <w:footerReference w:type="default" r:id="rId18"/>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99D" w:rsidRDefault="0044599D" w:rsidP="006734D6">
      <w:pPr>
        <w:spacing w:after="0" w:line="240" w:lineRule="auto"/>
      </w:pPr>
      <w:r>
        <w:separator/>
      </w:r>
    </w:p>
  </w:endnote>
  <w:endnote w:type="continuationSeparator" w:id="0">
    <w:p w:rsidR="0044599D" w:rsidRDefault="0044599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FE4FC8" w:rsidRDefault="00FE4FC8" w:rsidP="00A247EF">
        <w:pPr>
          <w:pStyle w:val="af1"/>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EF4BE5">
          <w:rPr>
            <w:i/>
            <w:color w:val="262626" w:themeColor="text1" w:themeTint="D9"/>
          </w:rPr>
          <w:t>9</w:t>
        </w:r>
        <w:r w:rsidRPr="00385569">
          <w:rPr>
            <w:i/>
            <w:color w:val="262626" w:themeColor="text1" w:themeTint="D9"/>
          </w:rPr>
          <w:t>(</w:t>
        </w:r>
        <w:r>
          <w:rPr>
            <w:i/>
            <w:color w:val="262626" w:themeColor="text1" w:themeTint="D9"/>
          </w:rPr>
          <w:t>12</w:t>
        </w:r>
        <w:r w:rsidR="00EF4BE5">
          <w:rPr>
            <w:i/>
            <w:color w:val="262626" w:themeColor="text1" w:themeTint="D9"/>
          </w:rPr>
          <w:t>7</w:t>
        </w:r>
        <w:r w:rsidRPr="00385569">
          <w:rPr>
            <w:i/>
            <w:color w:val="262626" w:themeColor="text1" w:themeTint="D9"/>
          </w:rPr>
          <w:t xml:space="preserve">) от </w:t>
        </w:r>
        <w:r w:rsidR="00EF4BE5">
          <w:rPr>
            <w:i/>
            <w:color w:val="262626" w:themeColor="text1" w:themeTint="D9"/>
          </w:rPr>
          <w:t>18</w:t>
        </w:r>
        <w:r w:rsidRPr="00385569">
          <w:rPr>
            <w:i/>
            <w:color w:val="262626" w:themeColor="text1" w:themeTint="D9"/>
          </w:rPr>
          <w:t>.</w:t>
        </w:r>
        <w:r>
          <w:rPr>
            <w:i/>
            <w:color w:val="262626" w:themeColor="text1" w:themeTint="D9"/>
          </w:rPr>
          <w:t>0</w:t>
        </w:r>
        <w:r w:rsidR="00EF4BE5">
          <w:rPr>
            <w:i/>
            <w:color w:val="262626" w:themeColor="text1" w:themeTint="D9"/>
          </w:rPr>
          <w:t>6</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p>
      <w:p w:rsidR="00FE4FC8" w:rsidRPr="005A027E" w:rsidRDefault="00FE4FC8">
        <w:pPr>
          <w:pStyle w:val="af1"/>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FE4FC8" w:rsidRDefault="00FE4FC8" w:rsidP="00AF126C">
        <w:pPr>
          <w:pStyle w:val="af1"/>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EF4BE5">
          <w:rPr>
            <w:i/>
            <w:color w:val="262626" w:themeColor="text1" w:themeTint="D9"/>
          </w:rPr>
          <w:t>9</w:t>
        </w:r>
        <w:r w:rsidRPr="00385569">
          <w:rPr>
            <w:i/>
            <w:color w:val="262626" w:themeColor="text1" w:themeTint="D9"/>
          </w:rPr>
          <w:t>(</w:t>
        </w:r>
        <w:r>
          <w:rPr>
            <w:i/>
            <w:color w:val="262626" w:themeColor="text1" w:themeTint="D9"/>
          </w:rPr>
          <w:t>12</w:t>
        </w:r>
        <w:r w:rsidR="00EF4BE5">
          <w:rPr>
            <w:i/>
            <w:color w:val="262626" w:themeColor="text1" w:themeTint="D9"/>
          </w:rPr>
          <w:t>7</w:t>
        </w:r>
        <w:r w:rsidRPr="00385569">
          <w:rPr>
            <w:i/>
            <w:color w:val="262626" w:themeColor="text1" w:themeTint="D9"/>
          </w:rPr>
          <w:t xml:space="preserve">) от </w:t>
        </w:r>
        <w:r w:rsidR="00EF4BE5">
          <w:rPr>
            <w:i/>
            <w:color w:val="262626" w:themeColor="text1" w:themeTint="D9"/>
          </w:rPr>
          <w:t>18</w:t>
        </w:r>
        <w:r w:rsidRPr="00385569">
          <w:rPr>
            <w:i/>
            <w:color w:val="262626" w:themeColor="text1" w:themeTint="D9"/>
          </w:rPr>
          <w:t>.</w:t>
        </w:r>
        <w:r>
          <w:rPr>
            <w:i/>
            <w:color w:val="262626" w:themeColor="text1" w:themeTint="D9"/>
          </w:rPr>
          <w:t>0</w:t>
        </w:r>
        <w:r w:rsidR="00EF4BE5">
          <w:rPr>
            <w:i/>
            <w:color w:val="262626" w:themeColor="text1" w:themeTint="D9"/>
          </w:rPr>
          <w:t>6</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FE4FC8" w:rsidRPr="005A027E" w:rsidRDefault="00FE4FC8" w:rsidP="00AF126C">
        <w:pPr>
          <w:pStyle w:val="af1"/>
          <w:rPr>
            <w:sz w:val="16"/>
            <w:szCs w:val="16"/>
          </w:rPr>
        </w:pPr>
        <w:r w:rsidRPr="005A027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99D" w:rsidRDefault="0044599D" w:rsidP="006734D6">
      <w:pPr>
        <w:spacing w:after="0" w:line="240" w:lineRule="auto"/>
      </w:pPr>
      <w:r>
        <w:separator/>
      </w:r>
    </w:p>
  </w:footnote>
  <w:footnote w:type="continuationSeparator" w:id="0">
    <w:p w:rsidR="0044599D" w:rsidRDefault="0044599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0DBF0B69"/>
    <w:multiLevelType w:val="multilevel"/>
    <w:tmpl w:val="3402C250"/>
    <w:lvl w:ilvl="0">
      <w:start w:val="1"/>
      <w:numFmt w:val="decimal"/>
      <w:lvlText w:val="%1."/>
      <w:lvlJc w:val="left"/>
      <w:pPr>
        <w:ind w:left="720" w:hanging="360"/>
      </w:pPr>
      <w:rPr>
        <w:rFonts w:hint="default"/>
      </w:rPr>
    </w:lvl>
    <w:lvl w:ilvl="1">
      <w:start w:val="1"/>
      <w:numFmt w:val="decimal"/>
      <w:isLgl/>
      <w:lvlText w:val="%1.%2"/>
      <w:lvlJc w:val="left"/>
      <w:pPr>
        <w:ind w:left="1414" w:hanging="7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150F020B"/>
    <w:multiLevelType w:val="multilevel"/>
    <w:tmpl w:val="FE42D410"/>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90803F1"/>
    <w:multiLevelType w:val="multilevel"/>
    <w:tmpl w:val="E2F0C948"/>
    <w:lvl w:ilvl="0">
      <w:start w:val="1"/>
      <w:numFmt w:val="decimal"/>
      <w:lvlText w:val="%1."/>
      <w:lvlJc w:val="left"/>
      <w:pPr>
        <w:ind w:left="450" w:hanging="450"/>
      </w:pPr>
      <w:rPr>
        <w:rFonts w:hint="default"/>
      </w:rPr>
    </w:lvl>
    <w:lvl w:ilvl="1">
      <w:start w:val="1"/>
      <w:numFmt w:val="decimal"/>
      <w:lvlText w:val="%2."/>
      <w:lvlJc w:val="left"/>
      <w:pPr>
        <w:ind w:left="1080" w:hanging="72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2D055716"/>
    <w:multiLevelType w:val="hybridMultilevel"/>
    <w:tmpl w:val="04300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F917DD3"/>
    <w:multiLevelType w:val="hybridMultilevel"/>
    <w:tmpl w:val="C73E23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0" w15:restartNumberingAfterBreak="0">
    <w:nsid w:val="340A1C07"/>
    <w:multiLevelType w:val="hybridMultilevel"/>
    <w:tmpl w:val="1442A8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C4B3DCA"/>
    <w:multiLevelType w:val="multilevel"/>
    <w:tmpl w:val="D1927F42"/>
    <w:lvl w:ilvl="0">
      <w:start w:val="1"/>
      <w:numFmt w:val="decimal"/>
      <w:lvlText w:val="%1."/>
      <w:lvlJc w:val="left"/>
      <w:pPr>
        <w:tabs>
          <w:tab w:val="num" w:pos="1080"/>
        </w:tabs>
        <w:ind w:left="1080" w:hanging="360"/>
      </w:pPr>
      <w:rPr>
        <w:rFonts w:cs="Times New Roman" w:hint="default"/>
      </w:rPr>
    </w:lvl>
    <w:lvl w:ilvl="1">
      <w:start w:val="1"/>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32"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4" w15:restartNumberingAfterBreak="0">
    <w:nsid w:val="3D721102"/>
    <w:multiLevelType w:val="multilevel"/>
    <w:tmpl w:val="3C4E09CA"/>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4BEB2D87"/>
    <w:multiLevelType w:val="hybridMultilevel"/>
    <w:tmpl w:val="F7925F02"/>
    <w:lvl w:ilvl="0" w:tplc="D7D47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4CC61934"/>
    <w:multiLevelType w:val="hybridMultilevel"/>
    <w:tmpl w:val="1C6A54C8"/>
    <w:lvl w:ilvl="0" w:tplc="716CC4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2" w15:restartNumberingAfterBreak="0">
    <w:nsid w:val="560B3251"/>
    <w:multiLevelType w:val="hybridMultilevel"/>
    <w:tmpl w:val="902447E2"/>
    <w:lvl w:ilvl="0" w:tplc="6F8EF8FC">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43"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5A2338D2"/>
    <w:multiLevelType w:val="hybridMultilevel"/>
    <w:tmpl w:val="B3786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9" w15:restartNumberingAfterBreak="0">
    <w:nsid w:val="6A2D1287"/>
    <w:multiLevelType w:val="multilevel"/>
    <w:tmpl w:val="F4121A7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0" w15:restartNumberingAfterBreak="0">
    <w:nsid w:val="6E7D708A"/>
    <w:multiLevelType w:val="hybridMultilevel"/>
    <w:tmpl w:val="19E4878E"/>
    <w:lvl w:ilvl="0" w:tplc="10AE27DA">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8"/>
  </w:num>
  <w:num w:numId="3">
    <w:abstractNumId w:val="41"/>
  </w:num>
  <w:num w:numId="4">
    <w:abstractNumId w:val="25"/>
  </w:num>
  <w:num w:numId="5">
    <w:abstractNumId w:val="51"/>
  </w:num>
  <w:num w:numId="6">
    <w:abstractNumId w:val="38"/>
  </w:num>
  <w:num w:numId="7">
    <w:abstractNumId w:val="52"/>
  </w:num>
  <w:num w:numId="8">
    <w:abstractNumId w:val="48"/>
  </w:num>
  <w:num w:numId="9">
    <w:abstractNumId w:val="47"/>
  </w:num>
  <w:num w:numId="10">
    <w:abstractNumId w:val="14"/>
  </w:num>
  <w:num w:numId="11">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23"/>
  </w:num>
  <w:num w:numId="13">
    <w:abstractNumId w:val="26"/>
  </w:num>
  <w:num w:numId="14">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7"/>
  </w:num>
  <w:num w:numId="17">
    <w:abstractNumId w:val="22"/>
  </w:num>
  <w:num w:numId="18">
    <w:abstractNumId w:val="28"/>
  </w:num>
  <w:num w:numId="19">
    <w:abstractNumId w:val="33"/>
  </w:num>
  <w:num w:numId="20">
    <w:abstractNumId w:val="45"/>
  </w:num>
  <w:num w:numId="21">
    <w:abstractNumId w:val="40"/>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34"/>
  </w:num>
  <w:num w:numId="25">
    <w:abstractNumId w:val="49"/>
  </w:num>
  <w:num w:numId="26">
    <w:abstractNumId w:val="36"/>
  </w:num>
  <w:num w:numId="27">
    <w:abstractNumId w:val="44"/>
  </w:num>
  <w:num w:numId="28">
    <w:abstractNumId w:val="30"/>
  </w:num>
  <w:num w:numId="29">
    <w:abstractNumId w:val="21"/>
  </w:num>
  <w:num w:numId="30">
    <w:abstractNumId w:val="42"/>
  </w:num>
  <w:num w:numId="31">
    <w:abstractNumId w:val="31"/>
  </w:num>
  <w:num w:numId="32">
    <w:abstractNumId w:val="50"/>
  </w:num>
  <w:num w:numId="33">
    <w:abstractNumId w:val="27"/>
  </w:num>
  <w:num w:numId="34">
    <w:abstractNumId w:val="0"/>
  </w:num>
  <w:num w:numId="35">
    <w:abstractNumId w:val="3"/>
  </w:num>
  <w:num w:numId="36">
    <w:abstractNumId w:val="32"/>
  </w:num>
  <w:num w:numId="37">
    <w:abstractNumId w:val="4"/>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lvlOverride w:ilvl="0"/>
    <w:lvlOverride w:ilvl="1"/>
    <w:lvlOverride w:ilvl="2"/>
    <w:lvlOverride w:ilvl="3"/>
    <w:lvlOverride w:ilvl="4"/>
    <w:lvlOverride w:ilvl="5"/>
    <w:lvlOverride w:ilvl="6"/>
    <w:lvlOverride w:ilvl="7"/>
    <w:lvlOverride w:ilvl="8"/>
  </w:num>
  <w:num w:numId="40">
    <w:abstractNumId w:val="39"/>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num>
  <w:num w:numId="43">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2D8"/>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2F91"/>
    <w:rsid w:val="00063052"/>
    <w:rsid w:val="000633A4"/>
    <w:rsid w:val="00063472"/>
    <w:rsid w:val="000639E9"/>
    <w:rsid w:val="00063CDB"/>
    <w:rsid w:val="00063E7E"/>
    <w:rsid w:val="00063F76"/>
    <w:rsid w:val="00064309"/>
    <w:rsid w:val="000644B0"/>
    <w:rsid w:val="00064D19"/>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445"/>
    <w:rsid w:val="00067769"/>
    <w:rsid w:val="00067C32"/>
    <w:rsid w:val="00067E55"/>
    <w:rsid w:val="00070433"/>
    <w:rsid w:val="0007044B"/>
    <w:rsid w:val="000709B2"/>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F25"/>
    <w:rsid w:val="00081F9F"/>
    <w:rsid w:val="00082640"/>
    <w:rsid w:val="00082C2F"/>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89"/>
    <w:rsid w:val="00091CFE"/>
    <w:rsid w:val="00091E77"/>
    <w:rsid w:val="000927B8"/>
    <w:rsid w:val="000929EE"/>
    <w:rsid w:val="0009354B"/>
    <w:rsid w:val="00093976"/>
    <w:rsid w:val="0009430C"/>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BD4"/>
    <w:rsid w:val="000D5CB3"/>
    <w:rsid w:val="000D5D4F"/>
    <w:rsid w:val="000D5DAB"/>
    <w:rsid w:val="000D5DE5"/>
    <w:rsid w:val="000D5E57"/>
    <w:rsid w:val="000D6203"/>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267"/>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710"/>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3C"/>
    <w:rsid w:val="00107AD9"/>
    <w:rsid w:val="001100A8"/>
    <w:rsid w:val="00110186"/>
    <w:rsid w:val="001102B2"/>
    <w:rsid w:val="00110344"/>
    <w:rsid w:val="00110D17"/>
    <w:rsid w:val="00110EA3"/>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DB5"/>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09"/>
    <w:rsid w:val="001668F8"/>
    <w:rsid w:val="001669B6"/>
    <w:rsid w:val="00166AF2"/>
    <w:rsid w:val="00166F74"/>
    <w:rsid w:val="00167127"/>
    <w:rsid w:val="00167408"/>
    <w:rsid w:val="0016742D"/>
    <w:rsid w:val="00167737"/>
    <w:rsid w:val="0016776A"/>
    <w:rsid w:val="001678C3"/>
    <w:rsid w:val="00167FB6"/>
    <w:rsid w:val="0017038C"/>
    <w:rsid w:val="001708A9"/>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60C7"/>
    <w:rsid w:val="001960F7"/>
    <w:rsid w:val="0019618D"/>
    <w:rsid w:val="00196232"/>
    <w:rsid w:val="001962D8"/>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C0C"/>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771"/>
    <w:rsid w:val="001E3EB1"/>
    <w:rsid w:val="001E46FF"/>
    <w:rsid w:val="001E497F"/>
    <w:rsid w:val="001E49D6"/>
    <w:rsid w:val="001E4D5F"/>
    <w:rsid w:val="001E4F46"/>
    <w:rsid w:val="001E50A5"/>
    <w:rsid w:val="001E510D"/>
    <w:rsid w:val="001E5687"/>
    <w:rsid w:val="001E5847"/>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2882"/>
    <w:rsid w:val="001F28B6"/>
    <w:rsid w:val="001F2BA9"/>
    <w:rsid w:val="001F3A01"/>
    <w:rsid w:val="001F40D0"/>
    <w:rsid w:val="001F4238"/>
    <w:rsid w:val="001F47C9"/>
    <w:rsid w:val="001F4C31"/>
    <w:rsid w:val="001F4CAD"/>
    <w:rsid w:val="001F4E5E"/>
    <w:rsid w:val="001F5358"/>
    <w:rsid w:val="001F5474"/>
    <w:rsid w:val="001F55AB"/>
    <w:rsid w:val="001F5718"/>
    <w:rsid w:val="001F5A79"/>
    <w:rsid w:val="001F5BAD"/>
    <w:rsid w:val="001F5D35"/>
    <w:rsid w:val="001F5D3B"/>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8CB"/>
    <w:rsid w:val="002A4F1A"/>
    <w:rsid w:val="002A4F75"/>
    <w:rsid w:val="002A57FD"/>
    <w:rsid w:val="002A5912"/>
    <w:rsid w:val="002A5A1D"/>
    <w:rsid w:val="002A5A54"/>
    <w:rsid w:val="002A5A61"/>
    <w:rsid w:val="002A5B07"/>
    <w:rsid w:val="002A5C18"/>
    <w:rsid w:val="002A5E54"/>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112B"/>
    <w:rsid w:val="002C1714"/>
    <w:rsid w:val="002C17E9"/>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5B2"/>
    <w:rsid w:val="002D1695"/>
    <w:rsid w:val="002D1939"/>
    <w:rsid w:val="002D248D"/>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1F21"/>
    <w:rsid w:val="002E2141"/>
    <w:rsid w:val="002E2665"/>
    <w:rsid w:val="002E2959"/>
    <w:rsid w:val="002E2C7E"/>
    <w:rsid w:val="002E2C8D"/>
    <w:rsid w:val="002E2DF2"/>
    <w:rsid w:val="002E2F94"/>
    <w:rsid w:val="002E2FFE"/>
    <w:rsid w:val="002E32C3"/>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70"/>
    <w:rsid w:val="003013E4"/>
    <w:rsid w:val="00301466"/>
    <w:rsid w:val="003018B5"/>
    <w:rsid w:val="00301CFD"/>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7B0"/>
    <w:rsid w:val="003608FE"/>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D83"/>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A65"/>
    <w:rsid w:val="003A035F"/>
    <w:rsid w:val="003A03DF"/>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0F8"/>
    <w:rsid w:val="003B23C8"/>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3B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BC9"/>
    <w:rsid w:val="003C5D31"/>
    <w:rsid w:val="003C5D4D"/>
    <w:rsid w:val="003C6048"/>
    <w:rsid w:val="003C608F"/>
    <w:rsid w:val="003C6211"/>
    <w:rsid w:val="003C6ACA"/>
    <w:rsid w:val="003C6B33"/>
    <w:rsid w:val="003C6B62"/>
    <w:rsid w:val="003C6CD4"/>
    <w:rsid w:val="003C6F23"/>
    <w:rsid w:val="003C710A"/>
    <w:rsid w:val="003C7611"/>
    <w:rsid w:val="003C7631"/>
    <w:rsid w:val="003C7930"/>
    <w:rsid w:val="003C7E2A"/>
    <w:rsid w:val="003D0134"/>
    <w:rsid w:val="003D0447"/>
    <w:rsid w:val="003D0518"/>
    <w:rsid w:val="003D069C"/>
    <w:rsid w:val="003D06B2"/>
    <w:rsid w:val="003D08B6"/>
    <w:rsid w:val="003D090A"/>
    <w:rsid w:val="003D0E1A"/>
    <w:rsid w:val="003D1459"/>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194"/>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EAC"/>
    <w:rsid w:val="00421FCE"/>
    <w:rsid w:val="0042204C"/>
    <w:rsid w:val="00422067"/>
    <w:rsid w:val="0042218E"/>
    <w:rsid w:val="00422514"/>
    <w:rsid w:val="004226DE"/>
    <w:rsid w:val="0042290E"/>
    <w:rsid w:val="00422C3C"/>
    <w:rsid w:val="0042305B"/>
    <w:rsid w:val="00423171"/>
    <w:rsid w:val="00423530"/>
    <w:rsid w:val="004236F7"/>
    <w:rsid w:val="0042376E"/>
    <w:rsid w:val="00423C0C"/>
    <w:rsid w:val="00423C47"/>
    <w:rsid w:val="00424046"/>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FE"/>
    <w:rsid w:val="00430689"/>
    <w:rsid w:val="00430744"/>
    <w:rsid w:val="0043088E"/>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9D"/>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6D14"/>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9B"/>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CC"/>
    <w:rsid w:val="004D56C7"/>
    <w:rsid w:val="004D56E9"/>
    <w:rsid w:val="004D576F"/>
    <w:rsid w:val="004D5780"/>
    <w:rsid w:val="004D5A45"/>
    <w:rsid w:val="004D5B8E"/>
    <w:rsid w:val="004D5D4A"/>
    <w:rsid w:val="004D660B"/>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56"/>
    <w:rsid w:val="004E47B0"/>
    <w:rsid w:val="004E48C0"/>
    <w:rsid w:val="004E496A"/>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8C1"/>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E5"/>
    <w:rsid w:val="00524157"/>
    <w:rsid w:val="00524734"/>
    <w:rsid w:val="00524829"/>
    <w:rsid w:val="005249A1"/>
    <w:rsid w:val="00524DF1"/>
    <w:rsid w:val="00525269"/>
    <w:rsid w:val="00525527"/>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8C6"/>
    <w:rsid w:val="00554A07"/>
    <w:rsid w:val="00554D7D"/>
    <w:rsid w:val="00554EA7"/>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1E63"/>
    <w:rsid w:val="005821BC"/>
    <w:rsid w:val="00582262"/>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942"/>
    <w:rsid w:val="00595BDE"/>
    <w:rsid w:val="00595CE3"/>
    <w:rsid w:val="00595D31"/>
    <w:rsid w:val="00596264"/>
    <w:rsid w:val="00596376"/>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B2E"/>
    <w:rsid w:val="005A1D9F"/>
    <w:rsid w:val="005A1E3B"/>
    <w:rsid w:val="005A1E71"/>
    <w:rsid w:val="005A222E"/>
    <w:rsid w:val="005A2256"/>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5E4"/>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3308"/>
    <w:rsid w:val="005B35BF"/>
    <w:rsid w:val="005B3AEC"/>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405"/>
    <w:rsid w:val="005D641D"/>
    <w:rsid w:val="005D64F2"/>
    <w:rsid w:val="005D650E"/>
    <w:rsid w:val="005D6788"/>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768"/>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35"/>
    <w:rsid w:val="005F0EB7"/>
    <w:rsid w:val="005F10D8"/>
    <w:rsid w:val="005F14E1"/>
    <w:rsid w:val="005F17DD"/>
    <w:rsid w:val="005F1E1D"/>
    <w:rsid w:val="005F20CC"/>
    <w:rsid w:val="005F23C2"/>
    <w:rsid w:val="005F24D8"/>
    <w:rsid w:val="005F267E"/>
    <w:rsid w:val="005F2A3B"/>
    <w:rsid w:val="005F2BEC"/>
    <w:rsid w:val="005F3388"/>
    <w:rsid w:val="005F33F0"/>
    <w:rsid w:val="005F3806"/>
    <w:rsid w:val="005F3BF0"/>
    <w:rsid w:val="005F3C0E"/>
    <w:rsid w:val="005F40F4"/>
    <w:rsid w:val="005F4170"/>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1EF3"/>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D99"/>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4E6"/>
    <w:rsid w:val="00627789"/>
    <w:rsid w:val="00627921"/>
    <w:rsid w:val="0063001B"/>
    <w:rsid w:val="00630104"/>
    <w:rsid w:val="00630185"/>
    <w:rsid w:val="00630207"/>
    <w:rsid w:val="006303DA"/>
    <w:rsid w:val="0063065C"/>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82D"/>
    <w:rsid w:val="00636920"/>
    <w:rsid w:val="00636F76"/>
    <w:rsid w:val="006373A2"/>
    <w:rsid w:val="00637C91"/>
    <w:rsid w:val="00637E09"/>
    <w:rsid w:val="00637E18"/>
    <w:rsid w:val="00637EC0"/>
    <w:rsid w:val="00637EDE"/>
    <w:rsid w:val="00637FFE"/>
    <w:rsid w:val="00640120"/>
    <w:rsid w:val="006401C2"/>
    <w:rsid w:val="00640856"/>
    <w:rsid w:val="00640985"/>
    <w:rsid w:val="00640A85"/>
    <w:rsid w:val="00640D7A"/>
    <w:rsid w:val="00641768"/>
    <w:rsid w:val="00641CFF"/>
    <w:rsid w:val="00641DB9"/>
    <w:rsid w:val="00641EC2"/>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6"/>
    <w:rsid w:val="006476AA"/>
    <w:rsid w:val="006479A4"/>
    <w:rsid w:val="0065048F"/>
    <w:rsid w:val="00650802"/>
    <w:rsid w:val="00650C0A"/>
    <w:rsid w:val="006512EA"/>
    <w:rsid w:val="00651585"/>
    <w:rsid w:val="0065177E"/>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EE3"/>
    <w:rsid w:val="00675EE6"/>
    <w:rsid w:val="0067608B"/>
    <w:rsid w:val="0067655A"/>
    <w:rsid w:val="00676613"/>
    <w:rsid w:val="0067672F"/>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7CC"/>
    <w:rsid w:val="00680A7B"/>
    <w:rsid w:val="00680DA9"/>
    <w:rsid w:val="00680FEF"/>
    <w:rsid w:val="00681133"/>
    <w:rsid w:val="00681148"/>
    <w:rsid w:val="006813C5"/>
    <w:rsid w:val="00681778"/>
    <w:rsid w:val="00681BFC"/>
    <w:rsid w:val="0068201B"/>
    <w:rsid w:val="00682DFC"/>
    <w:rsid w:val="00682E6F"/>
    <w:rsid w:val="00682E70"/>
    <w:rsid w:val="00683704"/>
    <w:rsid w:val="006837B5"/>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082"/>
    <w:rsid w:val="0068610B"/>
    <w:rsid w:val="00686789"/>
    <w:rsid w:val="00686796"/>
    <w:rsid w:val="00686A1A"/>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2A2"/>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3FBC"/>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256"/>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60E"/>
    <w:rsid w:val="00721782"/>
    <w:rsid w:val="007219C1"/>
    <w:rsid w:val="00721E43"/>
    <w:rsid w:val="0072221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A7E"/>
    <w:rsid w:val="00743CDE"/>
    <w:rsid w:val="00744976"/>
    <w:rsid w:val="00744D36"/>
    <w:rsid w:val="007450B3"/>
    <w:rsid w:val="007454CD"/>
    <w:rsid w:val="0074555D"/>
    <w:rsid w:val="00745777"/>
    <w:rsid w:val="00745AFE"/>
    <w:rsid w:val="00745CB3"/>
    <w:rsid w:val="00745D84"/>
    <w:rsid w:val="00745E44"/>
    <w:rsid w:val="00745F7A"/>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2FDB"/>
    <w:rsid w:val="00773CDD"/>
    <w:rsid w:val="00773EE9"/>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89F"/>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532B"/>
    <w:rsid w:val="007A57A5"/>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D53"/>
    <w:rsid w:val="007B2E79"/>
    <w:rsid w:val="007B3087"/>
    <w:rsid w:val="007B32B8"/>
    <w:rsid w:val="007B3391"/>
    <w:rsid w:val="007B3613"/>
    <w:rsid w:val="007B41DF"/>
    <w:rsid w:val="007B446D"/>
    <w:rsid w:val="007B5156"/>
    <w:rsid w:val="007B5C37"/>
    <w:rsid w:val="007B6335"/>
    <w:rsid w:val="007B655F"/>
    <w:rsid w:val="007B6570"/>
    <w:rsid w:val="007B659D"/>
    <w:rsid w:val="007B672D"/>
    <w:rsid w:val="007B6D13"/>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219"/>
    <w:rsid w:val="007D08D3"/>
    <w:rsid w:val="007D0EB1"/>
    <w:rsid w:val="007D1146"/>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3F8"/>
    <w:rsid w:val="007E0545"/>
    <w:rsid w:val="007E09A6"/>
    <w:rsid w:val="007E0AB5"/>
    <w:rsid w:val="007E0FAD"/>
    <w:rsid w:val="007E164C"/>
    <w:rsid w:val="007E1746"/>
    <w:rsid w:val="007E18AF"/>
    <w:rsid w:val="007E1913"/>
    <w:rsid w:val="007E1E0A"/>
    <w:rsid w:val="007E2308"/>
    <w:rsid w:val="007E248C"/>
    <w:rsid w:val="007E2532"/>
    <w:rsid w:val="007E2678"/>
    <w:rsid w:val="007E26E0"/>
    <w:rsid w:val="007E26E1"/>
    <w:rsid w:val="007E2D3F"/>
    <w:rsid w:val="007E2F6A"/>
    <w:rsid w:val="007E3614"/>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EBF"/>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30E"/>
    <w:rsid w:val="0082675B"/>
    <w:rsid w:val="00826AC1"/>
    <w:rsid w:val="00826DCA"/>
    <w:rsid w:val="00826F00"/>
    <w:rsid w:val="00827082"/>
    <w:rsid w:val="008270A2"/>
    <w:rsid w:val="008271EB"/>
    <w:rsid w:val="0082723F"/>
    <w:rsid w:val="0082725F"/>
    <w:rsid w:val="0082730B"/>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6D1"/>
    <w:rsid w:val="00865866"/>
    <w:rsid w:val="008658E9"/>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003"/>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1B2"/>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E10"/>
    <w:rsid w:val="008C3E61"/>
    <w:rsid w:val="008C3ED6"/>
    <w:rsid w:val="008C402F"/>
    <w:rsid w:val="008C43DB"/>
    <w:rsid w:val="008C4668"/>
    <w:rsid w:val="008C4B9D"/>
    <w:rsid w:val="008C4C45"/>
    <w:rsid w:val="008C4CEC"/>
    <w:rsid w:val="008C4E41"/>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98C"/>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1D"/>
    <w:rsid w:val="008E4EAD"/>
    <w:rsid w:val="008E502D"/>
    <w:rsid w:val="008E5358"/>
    <w:rsid w:val="008E5B19"/>
    <w:rsid w:val="008E5C46"/>
    <w:rsid w:val="008E5C72"/>
    <w:rsid w:val="008E5D8C"/>
    <w:rsid w:val="008E5DAF"/>
    <w:rsid w:val="008E6257"/>
    <w:rsid w:val="008E67BC"/>
    <w:rsid w:val="008E6CC9"/>
    <w:rsid w:val="008E6D2D"/>
    <w:rsid w:val="008E6FCC"/>
    <w:rsid w:val="008E72BB"/>
    <w:rsid w:val="008E7441"/>
    <w:rsid w:val="008E756F"/>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08A"/>
    <w:rsid w:val="00916394"/>
    <w:rsid w:val="00916933"/>
    <w:rsid w:val="00916AA2"/>
    <w:rsid w:val="00916C5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6E7"/>
    <w:rsid w:val="009557B9"/>
    <w:rsid w:val="0095586C"/>
    <w:rsid w:val="00955BA1"/>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98B"/>
    <w:rsid w:val="00982C05"/>
    <w:rsid w:val="00982E02"/>
    <w:rsid w:val="00982F41"/>
    <w:rsid w:val="009831ED"/>
    <w:rsid w:val="009834D0"/>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2E33"/>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6A3"/>
    <w:rsid w:val="009D2CB4"/>
    <w:rsid w:val="009D2D2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63"/>
    <w:rsid w:val="009D6792"/>
    <w:rsid w:val="009D67FC"/>
    <w:rsid w:val="009D6867"/>
    <w:rsid w:val="009D6C9D"/>
    <w:rsid w:val="009D74BB"/>
    <w:rsid w:val="009E01F2"/>
    <w:rsid w:val="009E034B"/>
    <w:rsid w:val="009E05C0"/>
    <w:rsid w:val="009E08D1"/>
    <w:rsid w:val="009E0A83"/>
    <w:rsid w:val="009E0D6E"/>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3E15"/>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B01"/>
    <w:rsid w:val="00A27B44"/>
    <w:rsid w:val="00A27DE9"/>
    <w:rsid w:val="00A30156"/>
    <w:rsid w:val="00A306BA"/>
    <w:rsid w:val="00A308C8"/>
    <w:rsid w:val="00A31047"/>
    <w:rsid w:val="00A310D7"/>
    <w:rsid w:val="00A3113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5F35"/>
    <w:rsid w:val="00A360B6"/>
    <w:rsid w:val="00A362D7"/>
    <w:rsid w:val="00A366A3"/>
    <w:rsid w:val="00A367A3"/>
    <w:rsid w:val="00A369C3"/>
    <w:rsid w:val="00A369C9"/>
    <w:rsid w:val="00A36FE2"/>
    <w:rsid w:val="00A37329"/>
    <w:rsid w:val="00A379A3"/>
    <w:rsid w:val="00A37B94"/>
    <w:rsid w:val="00A37BBE"/>
    <w:rsid w:val="00A401FD"/>
    <w:rsid w:val="00A40FE3"/>
    <w:rsid w:val="00A411A0"/>
    <w:rsid w:val="00A4125D"/>
    <w:rsid w:val="00A41632"/>
    <w:rsid w:val="00A416EA"/>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E9B"/>
    <w:rsid w:val="00A56FC5"/>
    <w:rsid w:val="00A570BA"/>
    <w:rsid w:val="00A5763C"/>
    <w:rsid w:val="00A57719"/>
    <w:rsid w:val="00A57762"/>
    <w:rsid w:val="00A57BCB"/>
    <w:rsid w:val="00A57C20"/>
    <w:rsid w:val="00A57C74"/>
    <w:rsid w:val="00A601E8"/>
    <w:rsid w:val="00A6038A"/>
    <w:rsid w:val="00A60514"/>
    <w:rsid w:val="00A60BF1"/>
    <w:rsid w:val="00A60DA4"/>
    <w:rsid w:val="00A61059"/>
    <w:rsid w:val="00A6108C"/>
    <w:rsid w:val="00A616DF"/>
    <w:rsid w:val="00A61B1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ABE"/>
    <w:rsid w:val="00A76CE3"/>
    <w:rsid w:val="00A76DC4"/>
    <w:rsid w:val="00A77151"/>
    <w:rsid w:val="00A773F5"/>
    <w:rsid w:val="00A7743B"/>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C76"/>
    <w:rsid w:val="00A93EF6"/>
    <w:rsid w:val="00A941EF"/>
    <w:rsid w:val="00A9465E"/>
    <w:rsid w:val="00A948CF"/>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F42"/>
    <w:rsid w:val="00AA711D"/>
    <w:rsid w:val="00AA7472"/>
    <w:rsid w:val="00AA7ABD"/>
    <w:rsid w:val="00AA7B6D"/>
    <w:rsid w:val="00AB01B9"/>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751"/>
    <w:rsid w:val="00AE0836"/>
    <w:rsid w:val="00AE0DE6"/>
    <w:rsid w:val="00AE102B"/>
    <w:rsid w:val="00AE1161"/>
    <w:rsid w:val="00AE130F"/>
    <w:rsid w:val="00AE1412"/>
    <w:rsid w:val="00AE1AFE"/>
    <w:rsid w:val="00AE1E77"/>
    <w:rsid w:val="00AE210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94"/>
    <w:rsid w:val="00AF7442"/>
    <w:rsid w:val="00AF7530"/>
    <w:rsid w:val="00AF75F5"/>
    <w:rsid w:val="00AF7738"/>
    <w:rsid w:val="00AF7F85"/>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39B"/>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4F8C"/>
    <w:rsid w:val="00B3513F"/>
    <w:rsid w:val="00B3574E"/>
    <w:rsid w:val="00B35D65"/>
    <w:rsid w:val="00B35E06"/>
    <w:rsid w:val="00B3604D"/>
    <w:rsid w:val="00B36535"/>
    <w:rsid w:val="00B36C6A"/>
    <w:rsid w:val="00B36F25"/>
    <w:rsid w:val="00B37118"/>
    <w:rsid w:val="00B37535"/>
    <w:rsid w:val="00B37737"/>
    <w:rsid w:val="00B37916"/>
    <w:rsid w:val="00B3793E"/>
    <w:rsid w:val="00B37E5E"/>
    <w:rsid w:val="00B402D9"/>
    <w:rsid w:val="00B4038B"/>
    <w:rsid w:val="00B403ED"/>
    <w:rsid w:val="00B404F0"/>
    <w:rsid w:val="00B40AAC"/>
    <w:rsid w:val="00B40AFB"/>
    <w:rsid w:val="00B40B76"/>
    <w:rsid w:val="00B40C8D"/>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825"/>
    <w:rsid w:val="00B60BCD"/>
    <w:rsid w:val="00B60D1C"/>
    <w:rsid w:val="00B60E56"/>
    <w:rsid w:val="00B6126F"/>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5088"/>
    <w:rsid w:val="00B6534A"/>
    <w:rsid w:val="00B653AF"/>
    <w:rsid w:val="00B653E1"/>
    <w:rsid w:val="00B65414"/>
    <w:rsid w:val="00B655AE"/>
    <w:rsid w:val="00B656CF"/>
    <w:rsid w:val="00B657D3"/>
    <w:rsid w:val="00B6665B"/>
    <w:rsid w:val="00B6667D"/>
    <w:rsid w:val="00B6692C"/>
    <w:rsid w:val="00B66A0D"/>
    <w:rsid w:val="00B66A46"/>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71B"/>
    <w:rsid w:val="00B72D2B"/>
    <w:rsid w:val="00B7371C"/>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D07"/>
    <w:rsid w:val="00B813DA"/>
    <w:rsid w:val="00B8150E"/>
    <w:rsid w:val="00B816BB"/>
    <w:rsid w:val="00B81ABF"/>
    <w:rsid w:val="00B821E6"/>
    <w:rsid w:val="00B826F9"/>
    <w:rsid w:val="00B827C0"/>
    <w:rsid w:val="00B82995"/>
    <w:rsid w:val="00B82CBD"/>
    <w:rsid w:val="00B82D3F"/>
    <w:rsid w:val="00B82D5E"/>
    <w:rsid w:val="00B82F23"/>
    <w:rsid w:val="00B8304A"/>
    <w:rsid w:val="00B83053"/>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628"/>
    <w:rsid w:val="00BC2486"/>
    <w:rsid w:val="00BC249F"/>
    <w:rsid w:val="00BC2817"/>
    <w:rsid w:val="00BC3507"/>
    <w:rsid w:val="00BC370A"/>
    <w:rsid w:val="00BC3807"/>
    <w:rsid w:val="00BC3FEC"/>
    <w:rsid w:val="00BC4221"/>
    <w:rsid w:val="00BC4228"/>
    <w:rsid w:val="00BC4342"/>
    <w:rsid w:val="00BC4624"/>
    <w:rsid w:val="00BC487E"/>
    <w:rsid w:val="00BC4C69"/>
    <w:rsid w:val="00BC4E54"/>
    <w:rsid w:val="00BC4EF7"/>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D93"/>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512"/>
    <w:rsid w:val="00C03771"/>
    <w:rsid w:val="00C03D3B"/>
    <w:rsid w:val="00C03DEA"/>
    <w:rsid w:val="00C03FA6"/>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50"/>
    <w:rsid w:val="00C06AA9"/>
    <w:rsid w:val="00C06C48"/>
    <w:rsid w:val="00C06FB3"/>
    <w:rsid w:val="00C07287"/>
    <w:rsid w:val="00C07338"/>
    <w:rsid w:val="00C07715"/>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BEB"/>
    <w:rsid w:val="00C34CBA"/>
    <w:rsid w:val="00C34F40"/>
    <w:rsid w:val="00C3506E"/>
    <w:rsid w:val="00C35111"/>
    <w:rsid w:val="00C353B9"/>
    <w:rsid w:val="00C3542D"/>
    <w:rsid w:val="00C3564C"/>
    <w:rsid w:val="00C3597B"/>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5022B"/>
    <w:rsid w:val="00C50384"/>
    <w:rsid w:val="00C503E7"/>
    <w:rsid w:val="00C503F0"/>
    <w:rsid w:val="00C50A7F"/>
    <w:rsid w:val="00C51266"/>
    <w:rsid w:val="00C5147D"/>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48F"/>
    <w:rsid w:val="00C67594"/>
    <w:rsid w:val="00C67E29"/>
    <w:rsid w:val="00C701FE"/>
    <w:rsid w:val="00C70446"/>
    <w:rsid w:val="00C70829"/>
    <w:rsid w:val="00C70CE2"/>
    <w:rsid w:val="00C70EEB"/>
    <w:rsid w:val="00C71210"/>
    <w:rsid w:val="00C71AD1"/>
    <w:rsid w:val="00C71B89"/>
    <w:rsid w:val="00C71B8C"/>
    <w:rsid w:val="00C72358"/>
    <w:rsid w:val="00C7298E"/>
    <w:rsid w:val="00C72EE0"/>
    <w:rsid w:val="00C73172"/>
    <w:rsid w:val="00C733CD"/>
    <w:rsid w:val="00C7362F"/>
    <w:rsid w:val="00C7395D"/>
    <w:rsid w:val="00C73BB5"/>
    <w:rsid w:val="00C74004"/>
    <w:rsid w:val="00C745D0"/>
    <w:rsid w:val="00C74A22"/>
    <w:rsid w:val="00C74D3E"/>
    <w:rsid w:val="00C74EDE"/>
    <w:rsid w:val="00C75469"/>
    <w:rsid w:val="00C75826"/>
    <w:rsid w:val="00C75ACF"/>
    <w:rsid w:val="00C75F4A"/>
    <w:rsid w:val="00C76188"/>
    <w:rsid w:val="00C761E2"/>
    <w:rsid w:val="00C76769"/>
    <w:rsid w:val="00C768FD"/>
    <w:rsid w:val="00C774E2"/>
    <w:rsid w:val="00C77586"/>
    <w:rsid w:val="00C776F9"/>
    <w:rsid w:val="00C77D52"/>
    <w:rsid w:val="00C77E55"/>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712"/>
    <w:rsid w:val="00C94A12"/>
    <w:rsid w:val="00C94D7E"/>
    <w:rsid w:val="00C94DBF"/>
    <w:rsid w:val="00C94DD2"/>
    <w:rsid w:val="00C94DD5"/>
    <w:rsid w:val="00C95435"/>
    <w:rsid w:val="00C959C4"/>
    <w:rsid w:val="00C95E77"/>
    <w:rsid w:val="00C962BB"/>
    <w:rsid w:val="00C963AF"/>
    <w:rsid w:val="00C9680B"/>
    <w:rsid w:val="00C96BE7"/>
    <w:rsid w:val="00C971A6"/>
    <w:rsid w:val="00C972F0"/>
    <w:rsid w:val="00C973AC"/>
    <w:rsid w:val="00C97664"/>
    <w:rsid w:val="00C97AB6"/>
    <w:rsid w:val="00C97D8A"/>
    <w:rsid w:val="00CA0515"/>
    <w:rsid w:val="00CA06C0"/>
    <w:rsid w:val="00CA0888"/>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DE8"/>
    <w:rsid w:val="00CA7F41"/>
    <w:rsid w:val="00CA7F95"/>
    <w:rsid w:val="00CB00AB"/>
    <w:rsid w:val="00CB03D8"/>
    <w:rsid w:val="00CB03F7"/>
    <w:rsid w:val="00CB048E"/>
    <w:rsid w:val="00CB0656"/>
    <w:rsid w:val="00CB06E0"/>
    <w:rsid w:val="00CB1305"/>
    <w:rsid w:val="00CB162E"/>
    <w:rsid w:val="00CB18D3"/>
    <w:rsid w:val="00CB1A60"/>
    <w:rsid w:val="00CB1AB6"/>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B67"/>
    <w:rsid w:val="00CB5748"/>
    <w:rsid w:val="00CB5C88"/>
    <w:rsid w:val="00CB5DD3"/>
    <w:rsid w:val="00CB6130"/>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188E"/>
    <w:rsid w:val="00CF19A1"/>
    <w:rsid w:val="00CF204D"/>
    <w:rsid w:val="00CF2176"/>
    <w:rsid w:val="00CF2451"/>
    <w:rsid w:val="00CF2470"/>
    <w:rsid w:val="00CF2560"/>
    <w:rsid w:val="00CF2933"/>
    <w:rsid w:val="00CF2B9B"/>
    <w:rsid w:val="00CF2DFD"/>
    <w:rsid w:val="00CF30BA"/>
    <w:rsid w:val="00CF3356"/>
    <w:rsid w:val="00CF3691"/>
    <w:rsid w:val="00CF3B65"/>
    <w:rsid w:val="00CF3EBE"/>
    <w:rsid w:val="00CF4464"/>
    <w:rsid w:val="00CF461A"/>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204"/>
    <w:rsid w:val="00D32662"/>
    <w:rsid w:val="00D32863"/>
    <w:rsid w:val="00D32895"/>
    <w:rsid w:val="00D32BB4"/>
    <w:rsid w:val="00D32EFD"/>
    <w:rsid w:val="00D33156"/>
    <w:rsid w:val="00D331F1"/>
    <w:rsid w:val="00D3351D"/>
    <w:rsid w:val="00D336B0"/>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368"/>
    <w:rsid w:val="00D603A3"/>
    <w:rsid w:val="00D605F6"/>
    <w:rsid w:val="00D60CB6"/>
    <w:rsid w:val="00D60F59"/>
    <w:rsid w:val="00D61105"/>
    <w:rsid w:val="00D61147"/>
    <w:rsid w:val="00D61253"/>
    <w:rsid w:val="00D612BA"/>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59"/>
    <w:rsid w:val="00D90FE3"/>
    <w:rsid w:val="00D9151D"/>
    <w:rsid w:val="00D91BD3"/>
    <w:rsid w:val="00D91FEB"/>
    <w:rsid w:val="00D92488"/>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0F"/>
    <w:rsid w:val="00DC2658"/>
    <w:rsid w:val="00DC27FE"/>
    <w:rsid w:val="00DC29DF"/>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3F9"/>
    <w:rsid w:val="00DF247F"/>
    <w:rsid w:val="00DF2844"/>
    <w:rsid w:val="00DF28C9"/>
    <w:rsid w:val="00DF2989"/>
    <w:rsid w:val="00DF2CB5"/>
    <w:rsid w:val="00DF3094"/>
    <w:rsid w:val="00DF3AD4"/>
    <w:rsid w:val="00DF3BD4"/>
    <w:rsid w:val="00DF3F57"/>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79"/>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2CE"/>
    <w:rsid w:val="00E4366F"/>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603"/>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A66"/>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EB3"/>
    <w:rsid w:val="00EC528C"/>
    <w:rsid w:val="00EC5B51"/>
    <w:rsid w:val="00EC5B9C"/>
    <w:rsid w:val="00EC604C"/>
    <w:rsid w:val="00EC6108"/>
    <w:rsid w:val="00EC67F4"/>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0A"/>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D3F"/>
    <w:rsid w:val="00EE74B8"/>
    <w:rsid w:val="00EE751F"/>
    <w:rsid w:val="00EE7881"/>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7757"/>
    <w:rsid w:val="00EF7DF6"/>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86D"/>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229"/>
    <w:rsid w:val="00F35A36"/>
    <w:rsid w:val="00F35B4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46F"/>
    <w:rsid w:val="00F4494C"/>
    <w:rsid w:val="00F44C17"/>
    <w:rsid w:val="00F44C95"/>
    <w:rsid w:val="00F45441"/>
    <w:rsid w:val="00F45B09"/>
    <w:rsid w:val="00F45CE3"/>
    <w:rsid w:val="00F46050"/>
    <w:rsid w:val="00F4636C"/>
    <w:rsid w:val="00F467B3"/>
    <w:rsid w:val="00F46BA0"/>
    <w:rsid w:val="00F46EC8"/>
    <w:rsid w:val="00F46FDB"/>
    <w:rsid w:val="00F471C6"/>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D82"/>
    <w:rsid w:val="00F77F2C"/>
    <w:rsid w:val="00F77F9D"/>
    <w:rsid w:val="00F800C4"/>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0D9"/>
    <w:rsid w:val="00FB77EF"/>
    <w:rsid w:val="00FB7B4B"/>
    <w:rsid w:val="00FB7CA9"/>
    <w:rsid w:val="00FC07CD"/>
    <w:rsid w:val="00FC0B03"/>
    <w:rsid w:val="00FC0B55"/>
    <w:rsid w:val="00FC0CEE"/>
    <w:rsid w:val="00FC1006"/>
    <w:rsid w:val="00FC1053"/>
    <w:rsid w:val="00FC10A0"/>
    <w:rsid w:val="00FC13BE"/>
    <w:rsid w:val="00FC1DCC"/>
    <w:rsid w:val="00FC1F08"/>
    <w:rsid w:val="00FC20E3"/>
    <w:rsid w:val="00FC27B1"/>
    <w:rsid w:val="00FC2AD8"/>
    <w:rsid w:val="00FC2DA9"/>
    <w:rsid w:val="00FC2E77"/>
    <w:rsid w:val="00FC38F8"/>
    <w:rsid w:val="00FC4202"/>
    <w:rsid w:val="00FC446A"/>
    <w:rsid w:val="00FC4609"/>
    <w:rsid w:val="00FC485B"/>
    <w:rsid w:val="00FC4893"/>
    <w:rsid w:val="00FC552C"/>
    <w:rsid w:val="00FC55E1"/>
    <w:rsid w:val="00FC578D"/>
    <w:rsid w:val="00FC5D63"/>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6A9"/>
    <w:rsid w:val="00FD271B"/>
    <w:rsid w:val="00FD2BC6"/>
    <w:rsid w:val="00FD34FE"/>
    <w:rsid w:val="00FD3622"/>
    <w:rsid w:val="00FD3755"/>
    <w:rsid w:val="00FD3880"/>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428A4219"/>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 w:type="table" w:customStyle="1" w:styleId="39">
    <w:name w:val="Сетка таблицы3"/>
    <w:basedOn w:val="a2"/>
    <w:next w:val="a5"/>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845DE22D500105F4139FD7A4FA1338795408737F10B1EE77BBBEA0E9A23C818427438A952111m2H" TargetMode="External"/><Relationship Id="rId13" Type="http://schemas.openxmlformats.org/officeDocument/2006/relationships/hyperlink" Target="consultantplus://offline/main?base=RLAW436;n=24132;fld=134;dst=100012"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4845DE22D500105F4139FD7A4FA1338795F0F727916B1EE77BBBEA0E91Am2H"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4845DE22D500105F4139FD7A4FA1338795408737F10B1EE77BBBEA0E9A23C818427438A952E11m5H"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hyperlink" Target="consultantplus://offline/ref=04845DE22D500105F4139FD7A4FA13387955077F7F13B1EE77BBBEA0E9A23C818427438F9D12m6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4845DE22D500105F4139FD7A4FA1338795408737F10B1EE77BBBEA0E9A23C818427438A952111m2H" TargetMode="External"/><Relationship Id="rId14" Type="http://schemas.openxmlformats.org/officeDocument/2006/relationships/hyperlink" Target="consultantplus://offline/main?base=LAW;n=108966;fld=134;dst=100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5E9D42-3149-41E5-AE03-F3412AE90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3052</TotalTime>
  <Pages>18</Pages>
  <Words>12167</Words>
  <Characters>69352</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1695</cp:revision>
  <cp:lastPrinted>2015-12-22T11:45:00Z</cp:lastPrinted>
  <dcterms:created xsi:type="dcterms:W3CDTF">2017-05-02T11:53:00Z</dcterms:created>
  <dcterms:modified xsi:type="dcterms:W3CDTF">2018-06-19T10:34:00Z</dcterms:modified>
</cp:coreProperties>
</file>