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2E7875" w:rsidRDefault="007F5045"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610410" w:rsidRPr="00BE3DBB" w:rsidRDefault="0061041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610410" w:rsidRPr="00977DA6" w:rsidRDefault="0061041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610410" w:rsidRDefault="0061041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902FA1">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12</w:t>
                  </w:r>
                  <w:r w:rsidR="00902FA1">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02FA1">
                    <w:rPr>
                      <w:rFonts w:ascii="Times New Roman" w:hAnsi="Times New Roman" w:cs="Times New Roman"/>
                      <w:sz w:val="24"/>
                      <w:szCs w:val="24"/>
                    </w:rPr>
                    <w:t xml:space="preserve">     </w:t>
                  </w:r>
                  <w:r>
                    <w:rPr>
                      <w:rFonts w:ascii="Times New Roman" w:hAnsi="Times New Roman" w:cs="Times New Roman"/>
                      <w:sz w:val="24"/>
                      <w:szCs w:val="24"/>
                    </w:rPr>
                    <w:t xml:space="preserve">   </w:t>
                  </w:r>
                  <w:r w:rsidR="00902FA1">
                    <w:rPr>
                      <w:rFonts w:ascii="Times New Roman" w:hAnsi="Times New Roman" w:cs="Times New Roman"/>
                      <w:sz w:val="24"/>
                      <w:szCs w:val="24"/>
                    </w:rPr>
                    <w:t>14</w:t>
                  </w:r>
                  <w:r>
                    <w:rPr>
                      <w:rFonts w:ascii="Times New Roman" w:hAnsi="Times New Roman" w:cs="Times New Roman"/>
                      <w:sz w:val="24"/>
                      <w:szCs w:val="24"/>
                    </w:rPr>
                    <w:t xml:space="preserve"> </w:t>
                  </w:r>
                  <w:proofErr w:type="gramStart"/>
                  <w:r w:rsidR="00902FA1">
                    <w:rPr>
                      <w:rFonts w:ascii="Times New Roman" w:hAnsi="Times New Roman" w:cs="Times New Roman"/>
                      <w:sz w:val="24"/>
                      <w:szCs w:val="24"/>
                    </w:rPr>
                    <w:t>ма</w:t>
                  </w:r>
                  <w:r>
                    <w:rPr>
                      <w:rFonts w:ascii="Times New Roman" w:hAnsi="Times New Roman" w:cs="Times New Roman"/>
                      <w:sz w:val="24"/>
                      <w:szCs w:val="24"/>
                    </w:rPr>
                    <w:t>я  2018</w:t>
                  </w:r>
                  <w:proofErr w:type="gramEnd"/>
                  <w:r>
                    <w:rPr>
                      <w:rFonts w:ascii="Times New Roman" w:hAnsi="Times New Roman" w:cs="Times New Roman"/>
                      <w:sz w:val="24"/>
                      <w:szCs w:val="24"/>
                    </w:rPr>
                    <w:t xml:space="preserve"> года</w:t>
                  </w:r>
                </w:p>
                <w:p w:rsidR="00610410" w:rsidRDefault="0061041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c"/>
        <w:tabs>
          <w:tab w:val="left" w:pos="1985"/>
        </w:tabs>
        <w:ind w:left="900"/>
        <w:rPr>
          <w:sz w:val="8"/>
          <w:szCs w:val="8"/>
        </w:rPr>
      </w:pPr>
    </w:p>
    <w:p w:rsidR="00085DE3" w:rsidRDefault="00085DE3" w:rsidP="00686082">
      <w:pPr>
        <w:spacing w:after="0" w:line="240" w:lineRule="auto"/>
        <w:jc w:val="both"/>
        <w:rPr>
          <w:rFonts w:ascii="Times New Roman" w:eastAsia="Calibri" w:hAnsi="Times New Roman" w:cs="Times New Roman"/>
          <w:b/>
          <w:sz w:val="8"/>
          <w:szCs w:val="8"/>
        </w:rPr>
      </w:pPr>
      <w:bookmarkStart w:id="0" w:name="Par54"/>
      <w:bookmarkStart w:id="1" w:name="_Hlk508874418"/>
      <w:bookmarkEnd w:id="0"/>
    </w:p>
    <w:p w:rsidR="006A02A2" w:rsidRPr="0060575D" w:rsidRDefault="006A02A2" w:rsidP="0060575D">
      <w:pPr>
        <w:spacing w:after="0" w:line="240" w:lineRule="auto"/>
        <w:jc w:val="both"/>
        <w:rPr>
          <w:rFonts w:ascii="Times New Roman" w:hAnsi="Times New Roman" w:cs="Times New Roman"/>
        </w:rPr>
      </w:pPr>
      <w:r w:rsidRPr="0060575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0575D">
        <w:rPr>
          <w:rFonts w:ascii="Times New Roman" w:hAnsi="Times New Roman" w:cs="Times New Roman"/>
          <w:b/>
        </w:rPr>
        <w:t>Безенчукский</w:t>
      </w:r>
      <w:proofErr w:type="spellEnd"/>
      <w:r w:rsidRPr="0060575D">
        <w:rPr>
          <w:rFonts w:ascii="Times New Roman" w:hAnsi="Times New Roman" w:cs="Times New Roman"/>
          <w:b/>
        </w:rPr>
        <w:t xml:space="preserve"> Самарской области от 07.05.2018</w:t>
      </w:r>
      <w:proofErr w:type="gramStart"/>
      <w:r w:rsidRPr="0060575D">
        <w:rPr>
          <w:rFonts w:ascii="Times New Roman" w:hAnsi="Times New Roman" w:cs="Times New Roman"/>
          <w:b/>
        </w:rPr>
        <w:t>г  №</w:t>
      </w:r>
      <w:proofErr w:type="gramEnd"/>
      <w:r w:rsidRPr="0060575D">
        <w:rPr>
          <w:rFonts w:ascii="Times New Roman" w:hAnsi="Times New Roman" w:cs="Times New Roman"/>
          <w:b/>
        </w:rPr>
        <w:t>1/34</w:t>
      </w:r>
    </w:p>
    <w:p w:rsidR="0060575D" w:rsidRPr="0060575D" w:rsidRDefault="006A02A2" w:rsidP="0060575D">
      <w:pPr>
        <w:spacing w:after="0" w:line="240" w:lineRule="auto"/>
        <w:jc w:val="both"/>
        <w:rPr>
          <w:rFonts w:ascii="Times New Roman" w:hAnsi="Times New Roman" w:cs="Times New Roman"/>
        </w:rPr>
      </w:pPr>
      <w:r w:rsidRPr="0060575D">
        <w:rPr>
          <w:rFonts w:ascii="Times New Roman" w:hAnsi="Times New Roman" w:cs="Times New Roman"/>
        </w:rPr>
        <w:t>«</w:t>
      </w:r>
      <w:r w:rsidR="0060575D" w:rsidRPr="0060575D">
        <w:rPr>
          <w:rFonts w:ascii="Times New Roman" w:hAnsi="Times New Roman" w:cs="Times New Roman"/>
        </w:rPr>
        <w:t xml:space="preserve">Об избрании высшего выборного должностного лица городского поселения Безенчук муниципального района </w:t>
      </w:r>
      <w:proofErr w:type="spellStart"/>
      <w:proofErr w:type="gramStart"/>
      <w:r w:rsidR="0060575D" w:rsidRPr="0060575D">
        <w:rPr>
          <w:rFonts w:ascii="Times New Roman" w:hAnsi="Times New Roman" w:cs="Times New Roman"/>
        </w:rPr>
        <w:t>Безенчукский</w:t>
      </w:r>
      <w:proofErr w:type="spellEnd"/>
      <w:r w:rsidR="0060575D" w:rsidRPr="0060575D">
        <w:rPr>
          <w:rFonts w:ascii="Times New Roman" w:hAnsi="Times New Roman" w:cs="Times New Roman"/>
        </w:rPr>
        <w:t xml:space="preserve">  -</w:t>
      </w:r>
      <w:proofErr w:type="gramEnd"/>
      <w:r w:rsidR="0060575D" w:rsidRPr="0060575D">
        <w:rPr>
          <w:rFonts w:ascii="Times New Roman" w:hAnsi="Times New Roman" w:cs="Times New Roman"/>
        </w:rPr>
        <w:t xml:space="preserve">  Главы городского поселения Безенчук муниципального района </w:t>
      </w:r>
      <w:proofErr w:type="spellStart"/>
      <w:r w:rsidR="0060575D" w:rsidRPr="0060575D">
        <w:rPr>
          <w:rFonts w:ascii="Times New Roman" w:hAnsi="Times New Roman" w:cs="Times New Roman"/>
        </w:rPr>
        <w:t>Безенчукский</w:t>
      </w:r>
      <w:proofErr w:type="spellEnd"/>
      <w:r w:rsidR="0060575D" w:rsidRPr="0060575D">
        <w:rPr>
          <w:rFonts w:ascii="Times New Roman" w:hAnsi="Times New Roman" w:cs="Times New Roman"/>
        </w:rPr>
        <w:t xml:space="preserve"> Самарской области</w:t>
      </w:r>
    </w:p>
    <w:p w:rsidR="0060575D" w:rsidRPr="0060575D" w:rsidRDefault="0060575D" w:rsidP="0060575D">
      <w:pPr>
        <w:spacing w:after="0" w:line="240" w:lineRule="auto"/>
        <w:jc w:val="both"/>
        <w:rPr>
          <w:rFonts w:ascii="Times New Roman" w:hAnsi="Times New Roman" w:cs="Times New Roman"/>
        </w:rPr>
      </w:pPr>
      <w:r w:rsidRPr="0060575D">
        <w:rPr>
          <w:rFonts w:ascii="Times New Roman" w:hAnsi="Times New Roman" w:cs="Times New Roman"/>
        </w:rPr>
        <w:t xml:space="preserve">     В соответствии с Федеральным </w:t>
      </w:r>
      <w:hyperlink r:id="rId8" w:history="1">
        <w:r w:rsidRPr="0060575D">
          <w:rPr>
            <w:rStyle w:val="a4"/>
            <w:rFonts w:ascii="Times New Roman" w:hAnsi="Times New Roman" w:cs="Times New Roman"/>
            <w:color w:val="auto"/>
          </w:rPr>
          <w:t>законом</w:t>
        </w:r>
      </w:hyperlink>
      <w:r w:rsidRPr="0060575D">
        <w:rPr>
          <w:rFonts w:ascii="Times New Roman" w:hAnsi="Times New Roman" w:cs="Times New Roman"/>
        </w:rPr>
        <w:t xml:space="preserve"> от 06.10.2003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60575D">
        <w:rPr>
          <w:rFonts w:ascii="Times New Roman" w:hAnsi="Times New Roman" w:cs="Times New Roman"/>
        </w:rPr>
        <w:t>Безенчукский</w:t>
      </w:r>
      <w:proofErr w:type="spellEnd"/>
      <w:r w:rsidRPr="0060575D">
        <w:rPr>
          <w:rFonts w:ascii="Times New Roman" w:hAnsi="Times New Roman" w:cs="Times New Roman"/>
        </w:rPr>
        <w:t xml:space="preserve"> Самарской области, Положением о проведении конкурса по отбору кандидатур на должность Главы городского поселения Безенчук муниципального района </w:t>
      </w:r>
      <w:proofErr w:type="spellStart"/>
      <w:r w:rsidRPr="0060575D">
        <w:rPr>
          <w:rFonts w:ascii="Times New Roman" w:hAnsi="Times New Roman" w:cs="Times New Roman"/>
        </w:rPr>
        <w:t>Безенчукский</w:t>
      </w:r>
      <w:proofErr w:type="spellEnd"/>
      <w:r w:rsidRPr="0060575D">
        <w:rPr>
          <w:rFonts w:ascii="Times New Roman" w:hAnsi="Times New Roman" w:cs="Times New Roman"/>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60575D">
        <w:rPr>
          <w:rFonts w:ascii="Times New Roman" w:hAnsi="Times New Roman" w:cs="Times New Roman"/>
        </w:rPr>
        <w:t>Безенчукский</w:t>
      </w:r>
      <w:proofErr w:type="spellEnd"/>
      <w:r w:rsidRPr="0060575D">
        <w:rPr>
          <w:rFonts w:ascii="Times New Roman" w:hAnsi="Times New Roman" w:cs="Times New Roman"/>
        </w:rPr>
        <w:t xml:space="preserve"> Самарской области от 17.09.2015 года № 3/1, рассмотрев предложенные конкурсной комиссией кандидатуры  на должность </w:t>
      </w:r>
      <w:r w:rsidRPr="0060575D">
        <w:rPr>
          <w:rFonts w:ascii="Times New Roman" w:hAnsi="Times New Roman" w:cs="Times New Roman"/>
          <w:bCs/>
        </w:rPr>
        <w:t xml:space="preserve">Главы городского поселения Безенчук муниципального района </w:t>
      </w:r>
      <w:proofErr w:type="spellStart"/>
      <w:r w:rsidRPr="0060575D">
        <w:rPr>
          <w:rFonts w:ascii="Times New Roman" w:hAnsi="Times New Roman" w:cs="Times New Roman"/>
          <w:bCs/>
        </w:rPr>
        <w:t>Безенчукский</w:t>
      </w:r>
      <w:proofErr w:type="spellEnd"/>
      <w:r w:rsidRPr="0060575D">
        <w:rPr>
          <w:rFonts w:ascii="Times New Roman" w:hAnsi="Times New Roman" w:cs="Times New Roman"/>
          <w:bCs/>
        </w:rPr>
        <w:t xml:space="preserve"> Самарской области,</w:t>
      </w:r>
      <w:r w:rsidRPr="0060575D">
        <w:rPr>
          <w:rFonts w:ascii="Times New Roman" w:hAnsi="Times New Roman" w:cs="Times New Roman"/>
        </w:rPr>
        <w:t xml:space="preserve"> Собрание представителей городского поселения Безенчук муниципального района </w:t>
      </w:r>
      <w:proofErr w:type="spellStart"/>
      <w:r w:rsidRPr="0060575D">
        <w:rPr>
          <w:rFonts w:ascii="Times New Roman" w:hAnsi="Times New Roman" w:cs="Times New Roman"/>
        </w:rPr>
        <w:t>Безенчукский</w:t>
      </w:r>
      <w:proofErr w:type="spellEnd"/>
      <w:r w:rsidRPr="0060575D">
        <w:rPr>
          <w:rFonts w:ascii="Times New Roman" w:hAnsi="Times New Roman" w:cs="Times New Roman"/>
        </w:rPr>
        <w:t xml:space="preserve"> Самарской области третьего созыва, </w:t>
      </w:r>
    </w:p>
    <w:p w:rsidR="0060575D" w:rsidRPr="0060575D" w:rsidRDefault="0060575D" w:rsidP="0060575D">
      <w:pPr>
        <w:spacing w:after="0" w:line="240" w:lineRule="auto"/>
        <w:jc w:val="center"/>
        <w:rPr>
          <w:rFonts w:ascii="Times New Roman" w:hAnsi="Times New Roman" w:cs="Times New Roman"/>
        </w:rPr>
      </w:pPr>
      <w:r w:rsidRPr="0060575D">
        <w:rPr>
          <w:rFonts w:ascii="Times New Roman" w:hAnsi="Times New Roman" w:cs="Times New Roman"/>
        </w:rPr>
        <w:t>РЕШИЛО:</w:t>
      </w:r>
    </w:p>
    <w:p w:rsidR="0060575D" w:rsidRPr="0060575D" w:rsidRDefault="0060575D" w:rsidP="0060575D">
      <w:pPr>
        <w:numPr>
          <w:ilvl w:val="0"/>
          <w:numId w:val="26"/>
        </w:numPr>
        <w:tabs>
          <w:tab w:val="clear" w:pos="720"/>
          <w:tab w:val="num" w:pos="284"/>
        </w:tabs>
        <w:spacing w:after="0" w:line="240" w:lineRule="auto"/>
        <w:ind w:left="0" w:firstLine="0"/>
        <w:jc w:val="both"/>
        <w:rPr>
          <w:rFonts w:ascii="Times New Roman" w:hAnsi="Times New Roman" w:cs="Times New Roman"/>
        </w:rPr>
      </w:pPr>
      <w:r w:rsidRPr="0060575D">
        <w:rPr>
          <w:rFonts w:ascii="Times New Roman" w:hAnsi="Times New Roman" w:cs="Times New Roman"/>
        </w:rPr>
        <w:t xml:space="preserve">Избрать высшим выборным должностным лицом городского поселения Безенчук муниципального района </w:t>
      </w:r>
      <w:proofErr w:type="spellStart"/>
      <w:r w:rsidRPr="0060575D">
        <w:rPr>
          <w:rFonts w:ascii="Times New Roman" w:hAnsi="Times New Roman" w:cs="Times New Roman"/>
        </w:rPr>
        <w:t>Безенчукский</w:t>
      </w:r>
      <w:proofErr w:type="spellEnd"/>
      <w:r w:rsidRPr="0060575D">
        <w:rPr>
          <w:rFonts w:ascii="Times New Roman" w:hAnsi="Times New Roman" w:cs="Times New Roman"/>
        </w:rPr>
        <w:t xml:space="preserve"> – </w:t>
      </w:r>
      <w:proofErr w:type="gramStart"/>
      <w:r w:rsidRPr="0060575D">
        <w:rPr>
          <w:rFonts w:ascii="Times New Roman" w:hAnsi="Times New Roman" w:cs="Times New Roman"/>
        </w:rPr>
        <w:t>Главой  городского</w:t>
      </w:r>
      <w:proofErr w:type="gramEnd"/>
      <w:r w:rsidRPr="0060575D">
        <w:rPr>
          <w:rFonts w:ascii="Times New Roman" w:hAnsi="Times New Roman" w:cs="Times New Roman"/>
        </w:rPr>
        <w:t xml:space="preserve"> поселения Безенчук муниципального района </w:t>
      </w:r>
      <w:proofErr w:type="spellStart"/>
      <w:r w:rsidRPr="0060575D">
        <w:rPr>
          <w:rFonts w:ascii="Times New Roman" w:hAnsi="Times New Roman" w:cs="Times New Roman"/>
        </w:rPr>
        <w:t>Безенчукский</w:t>
      </w:r>
      <w:proofErr w:type="spellEnd"/>
      <w:r w:rsidRPr="0060575D">
        <w:rPr>
          <w:rFonts w:ascii="Times New Roman" w:hAnsi="Times New Roman" w:cs="Times New Roman"/>
        </w:rPr>
        <w:t xml:space="preserve"> Самарской области сроком на пять лет – Райскую Наталью Владимировну.</w:t>
      </w:r>
    </w:p>
    <w:p w:rsidR="0060575D" w:rsidRPr="0060575D" w:rsidRDefault="0060575D" w:rsidP="0060575D">
      <w:pPr>
        <w:numPr>
          <w:ilvl w:val="0"/>
          <w:numId w:val="26"/>
        </w:numPr>
        <w:tabs>
          <w:tab w:val="clear" w:pos="720"/>
          <w:tab w:val="num" w:pos="284"/>
        </w:tabs>
        <w:spacing w:after="0" w:line="240" w:lineRule="auto"/>
        <w:ind w:left="0" w:firstLine="0"/>
        <w:jc w:val="both"/>
        <w:rPr>
          <w:rFonts w:ascii="Times New Roman" w:hAnsi="Times New Roman" w:cs="Times New Roman"/>
        </w:rPr>
      </w:pPr>
      <w:r w:rsidRPr="0060575D">
        <w:rPr>
          <w:rFonts w:ascii="Times New Roman" w:hAnsi="Times New Roman" w:cs="Times New Roman"/>
        </w:rPr>
        <w:t>Настоящее Решение вступает в силу со дня его принятия.</w:t>
      </w:r>
    </w:p>
    <w:p w:rsidR="0060575D" w:rsidRPr="0060575D" w:rsidRDefault="0060575D" w:rsidP="0060575D">
      <w:pPr>
        <w:numPr>
          <w:ilvl w:val="0"/>
          <w:numId w:val="26"/>
        </w:numPr>
        <w:tabs>
          <w:tab w:val="clear" w:pos="720"/>
          <w:tab w:val="num" w:pos="284"/>
        </w:tabs>
        <w:spacing w:after="0" w:line="240" w:lineRule="auto"/>
        <w:ind w:left="0" w:firstLine="0"/>
        <w:jc w:val="both"/>
        <w:rPr>
          <w:rFonts w:ascii="Times New Roman" w:hAnsi="Times New Roman" w:cs="Times New Roman"/>
        </w:rPr>
      </w:pPr>
      <w:r w:rsidRPr="0060575D">
        <w:rPr>
          <w:rFonts w:ascii="Times New Roman" w:hAnsi="Times New Roman" w:cs="Times New Roman"/>
        </w:rPr>
        <w:t>Опубликовать настоящее Решение в газете «Сельский труженик».</w:t>
      </w:r>
    </w:p>
    <w:p w:rsidR="006A02A2" w:rsidRPr="0060575D" w:rsidRDefault="006A02A2" w:rsidP="0060575D">
      <w:pPr>
        <w:spacing w:after="0" w:line="240" w:lineRule="auto"/>
        <w:jc w:val="both"/>
        <w:rPr>
          <w:rFonts w:ascii="Times New Roman" w:eastAsia="Calibri" w:hAnsi="Times New Roman" w:cs="Times New Roman"/>
        </w:rPr>
      </w:pPr>
      <w:r w:rsidRPr="0060575D">
        <w:rPr>
          <w:rFonts w:ascii="Times New Roman" w:eastAsia="Calibri" w:hAnsi="Times New Roman" w:cs="Times New Roman"/>
        </w:rPr>
        <w:t xml:space="preserve">Председатель Собрания представителей </w:t>
      </w:r>
    </w:p>
    <w:p w:rsidR="006A02A2" w:rsidRPr="0060575D" w:rsidRDefault="006A02A2" w:rsidP="0060575D">
      <w:pPr>
        <w:spacing w:after="0" w:line="240" w:lineRule="auto"/>
        <w:rPr>
          <w:rFonts w:ascii="Times New Roman" w:eastAsia="Calibri" w:hAnsi="Times New Roman" w:cs="Times New Roman"/>
        </w:rPr>
      </w:pPr>
      <w:r w:rsidRPr="0060575D">
        <w:rPr>
          <w:rFonts w:ascii="Times New Roman" w:eastAsia="Calibri" w:hAnsi="Times New Roman" w:cs="Times New Roman"/>
        </w:rPr>
        <w:t xml:space="preserve">городского поселения Безенчук                                                           А.Г. </w:t>
      </w:r>
      <w:proofErr w:type="spellStart"/>
      <w:r w:rsidRPr="0060575D">
        <w:rPr>
          <w:rFonts w:ascii="Times New Roman" w:eastAsia="Calibri" w:hAnsi="Times New Roman" w:cs="Times New Roman"/>
        </w:rPr>
        <w:t>Кантеев</w:t>
      </w:r>
      <w:proofErr w:type="spellEnd"/>
      <w:r w:rsidRPr="0060575D">
        <w:rPr>
          <w:rFonts w:ascii="Times New Roman" w:eastAsia="Calibri" w:hAnsi="Times New Roman" w:cs="Times New Roman"/>
        </w:rPr>
        <w:t xml:space="preserve">     </w:t>
      </w:r>
    </w:p>
    <w:p w:rsidR="006A02A2" w:rsidRPr="00C85CD3" w:rsidRDefault="006A02A2" w:rsidP="00DF3F57">
      <w:pPr>
        <w:spacing w:after="0" w:line="240" w:lineRule="auto"/>
        <w:jc w:val="both"/>
        <w:rPr>
          <w:rFonts w:ascii="Times New Roman" w:eastAsia="Calibri" w:hAnsi="Times New Roman" w:cs="Times New Roman"/>
          <w:b/>
          <w:sz w:val="8"/>
          <w:szCs w:val="8"/>
        </w:rPr>
      </w:pPr>
    </w:p>
    <w:p w:rsidR="00DF3F57" w:rsidRPr="001C015B" w:rsidRDefault="00DF3F57" w:rsidP="00DF3F57">
      <w:pPr>
        <w:spacing w:after="0" w:line="240" w:lineRule="auto"/>
        <w:jc w:val="both"/>
        <w:rPr>
          <w:rFonts w:ascii="Times New Roman" w:eastAsia="Calibri" w:hAnsi="Times New Roman" w:cs="Times New Roman"/>
          <w:b/>
        </w:rPr>
      </w:pPr>
      <w:r w:rsidRPr="001C015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C015B">
        <w:rPr>
          <w:rFonts w:ascii="Times New Roman" w:eastAsia="Calibri" w:hAnsi="Times New Roman" w:cs="Times New Roman"/>
          <w:b/>
        </w:rPr>
        <w:t>Безенчукский</w:t>
      </w:r>
      <w:proofErr w:type="spellEnd"/>
      <w:r w:rsidRPr="001C015B">
        <w:rPr>
          <w:rFonts w:ascii="Times New Roman" w:eastAsia="Calibri" w:hAnsi="Times New Roman" w:cs="Times New Roman"/>
          <w:b/>
        </w:rPr>
        <w:t xml:space="preserve"> Самарской области от </w:t>
      </w:r>
      <w:r w:rsidR="001C015B" w:rsidRPr="001C015B">
        <w:rPr>
          <w:rFonts w:ascii="Times New Roman" w:eastAsia="Calibri" w:hAnsi="Times New Roman" w:cs="Times New Roman"/>
          <w:b/>
        </w:rPr>
        <w:t>04</w:t>
      </w:r>
      <w:r w:rsidRPr="001C015B">
        <w:rPr>
          <w:rFonts w:ascii="Times New Roman" w:eastAsia="Calibri" w:hAnsi="Times New Roman" w:cs="Times New Roman"/>
          <w:b/>
        </w:rPr>
        <w:t>.0</w:t>
      </w:r>
      <w:r w:rsidR="001C015B" w:rsidRPr="001C015B">
        <w:rPr>
          <w:rFonts w:ascii="Times New Roman" w:eastAsia="Calibri" w:hAnsi="Times New Roman" w:cs="Times New Roman"/>
          <w:b/>
        </w:rPr>
        <w:t>5</w:t>
      </w:r>
      <w:r w:rsidRPr="001C015B">
        <w:rPr>
          <w:rFonts w:ascii="Times New Roman" w:eastAsia="Calibri" w:hAnsi="Times New Roman" w:cs="Times New Roman"/>
          <w:b/>
        </w:rPr>
        <w:t>.2018г № 1</w:t>
      </w:r>
      <w:r w:rsidR="001C015B" w:rsidRPr="001C015B">
        <w:rPr>
          <w:rFonts w:ascii="Times New Roman" w:eastAsia="Calibri" w:hAnsi="Times New Roman" w:cs="Times New Roman"/>
          <w:b/>
        </w:rPr>
        <w:t>2</w:t>
      </w:r>
      <w:r w:rsidRPr="001C015B">
        <w:rPr>
          <w:rFonts w:ascii="Times New Roman" w:eastAsia="Calibri" w:hAnsi="Times New Roman" w:cs="Times New Roman"/>
          <w:b/>
        </w:rPr>
        <w:t>8</w:t>
      </w:r>
    </w:p>
    <w:p w:rsidR="001C015B" w:rsidRPr="001C015B" w:rsidRDefault="00DF3F57" w:rsidP="001C015B">
      <w:pPr>
        <w:autoSpaceDE w:val="0"/>
        <w:autoSpaceDN w:val="0"/>
        <w:adjustRightInd w:val="0"/>
        <w:spacing w:after="0" w:line="240" w:lineRule="auto"/>
        <w:jc w:val="both"/>
        <w:rPr>
          <w:rStyle w:val="afff1"/>
          <w:rFonts w:ascii="Times New Roman" w:hAnsi="Times New Roman" w:cs="Times New Roman"/>
          <w:b w:val="0"/>
        </w:rPr>
      </w:pPr>
      <w:r w:rsidRPr="001C015B">
        <w:rPr>
          <w:rFonts w:ascii="Times New Roman" w:hAnsi="Times New Roman" w:cs="Times New Roman"/>
          <w:lang w:eastAsia="ar-SA"/>
        </w:rPr>
        <w:t>«</w:t>
      </w:r>
      <w:r w:rsidR="001C015B" w:rsidRPr="001C015B">
        <w:rPr>
          <w:rStyle w:val="afff1"/>
          <w:rFonts w:ascii="Times New Roman" w:hAnsi="Times New Roman" w:cs="Times New Roman"/>
          <w:b w:val="0"/>
        </w:rPr>
        <w:t xml:space="preserve">О внесении изменений в постановление Администрации городского поселения Безенчук от </w:t>
      </w:r>
      <w:r w:rsidR="001C015B" w:rsidRPr="001C015B">
        <w:rPr>
          <w:rFonts w:ascii="Times New Roman" w:hAnsi="Times New Roman" w:cs="Times New Roman"/>
          <w:bCs/>
        </w:rPr>
        <w:t xml:space="preserve">20 марта 2012 </w:t>
      </w:r>
      <w:proofErr w:type="gramStart"/>
      <w:r w:rsidR="001C015B" w:rsidRPr="001C015B">
        <w:rPr>
          <w:rFonts w:ascii="Times New Roman" w:hAnsi="Times New Roman" w:cs="Times New Roman"/>
          <w:bCs/>
        </w:rPr>
        <w:t>года  №</w:t>
      </w:r>
      <w:proofErr w:type="gramEnd"/>
      <w:r w:rsidR="001C015B" w:rsidRPr="001C015B">
        <w:rPr>
          <w:rFonts w:ascii="Times New Roman" w:hAnsi="Times New Roman" w:cs="Times New Roman"/>
          <w:bCs/>
        </w:rPr>
        <w:t xml:space="preserve"> 20</w:t>
      </w:r>
      <w:r w:rsidR="001C015B" w:rsidRPr="001C015B">
        <w:rPr>
          <w:rFonts w:ascii="Times New Roman" w:hAnsi="Times New Roman" w:cs="Times New Roman"/>
          <w:b/>
          <w:bCs/>
        </w:rPr>
        <w:t xml:space="preserve"> </w:t>
      </w:r>
      <w:r w:rsidR="001C015B" w:rsidRPr="001C015B">
        <w:rPr>
          <w:rStyle w:val="afff1"/>
          <w:rFonts w:ascii="Times New Roman" w:hAnsi="Times New Roman" w:cs="Times New Roman"/>
          <w:b w:val="0"/>
        </w:rPr>
        <w:t>«О создании муниципального унитарного предприятия «</w:t>
      </w:r>
      <w:proofErr w:type="spellStart"/>
      <w:r w:rsidR="001C015B" w:rsidRPr="001C015B">
        <w:rPr>
          <w:rStyle w:val="afff1"/>
          <w:rFonts w:ascii="Times New Roman" w:hAnsi="Times New Roman" w:cs="Times New Roman"/>
          <w:b w:val="0"/>
        </w:rPr>
        <w:t>Водоканалсервис</w:t>
      </w:r>
      <w:proofErr w:type="spellEnd"/>
      <w:r w:rsidR="001C015B" w:rsidRPr="001C015B">
        <w:rPr>
          <w:rStyle w:val="afff1"/>
          <w:rFonts w:ascii="Times New Roman" w:hAnsi="Times New Roman" w:cs="Times New Roman"/>
          <w:b w:val="0"/>
        </w:rPr>
        <w:t xml:space="preserve">» городского поселения Безенчук муниципального района </w:t>
      </w:r>
      <w:proofErr w:type="spellStart"/>
      <w:r w:rsidR="001C015B" w:rsidRPr="001C015B">
        <w:rPr>
          <w:rStyle w:val="afff1"/>
          <w:rFonts w:ascii="Times New Roman" w:hAnsi="Times New Roman" w:cs="Times New Roman"/>
          <w:b w:val="0"/>
        </w:rPr>
        <w:t>Безенчукский</w:t>
      </w:r>
      <w:proofErr w:type="spellEnd"/>
      <w:r w:rsidR="001C015B" w:rsidRPr="001C015B">
        <w:rPr>
          <w:rStyle w:val="afff1"/>
          <w:rFonts w:ascii="Times New Roman" w:hAnsi="Times New Roman" w:cs="Times New Roman"/>
          <w:b w:val="0"/>
        </w:rPr>
        <w:t>»</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t xml:space="preserve">         В соответствии с Гражданским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14.11.2002г № 161-ФЗ "О государственных и муниципальных унитарных предприятиях", руководствуясь Уставом городского поселения Безенчук муниципального района </w:t>
      </w:r>
      <w:proofErr w:type="spellStart"/>
      <w:r w:rsidRPr="001C015B">
        <w:rPr>
          <w:rStyle w:val="afff1"/>
          <w:b w:val="0"/>
          <w:sz w:val="22"/>
          <w:szCs w:val="22"/>
        </w:rPr>
        <w:t>Безенчукский</w:t>
      </w:r>
      <w:proofErr w:type="spellEnd"/>
      <w:r w:rsidRPr="001C015B">
        <w:rPr>
          <w:rStyle w:val="afff1"/>
          <w:b w:val="0"/>
          <w:sz w:val="22"/>
          <w:szCs w:val="22"/>
        </w:rPr>
        <w:t xml:space="preserve"> Самарской области, Положением "О порядке принятия решений о создании, реорганизации и ликвидации муниципальных унитарных предприятий и муниципальных учреждений городского поселения Безенчук", утвержденных Решением Собрания представителей городского поселения Безенчук муниципального района </w:t>
      </w:r>
      <w:proofErr w:type="spellStart"/>
      <w:r w:rsidRPr="001C015B">
        <w:rPr>
          <w:rStyle w:val="afff1"/>
          <w:b w:val="0"/>
          <w:sz w:val="22"/>
          <w:szCs w:val="22"/>
        </w:rPr>
        <w:t>Безенчукский</w:t>
      </w:r>
      <w:proofErr w:type="spellEnd"/>
      <w:r w:rsidRPr="001C015B">
        <w:rPr>
          <w:rStyle w:val="afff1"/>
          <w:b w:val="0"/>
          <w:sz w:val="22"/>
          <w:szCs w:val="22"/>
        </w:rPr>
        <w:t xml:space="preserve"> от 17.04.2008г № 102,  </w:t>
      </w:r>
    </w:p>
    <w:p w:rsidR="001C015B" w:rsidRPr="001C015B" w:rsidRDefault="001C015B" w:rsidP="001C015B">
      <w:pPr>
        <w:pStyle w:val="cenpt"/>
        <w:spacing w:before="0" w:beforeAutospacing="0" w:after="0" w:afterAutospacing="0"/>
        <w:jc w:val="center"/>
        <w:rPr>
          <w:rStyle w:val="afff1"/>
          <w:b w:val="0"/>
          <w:sz w:val="22"/>
          <w:szCs w:val="22"/>
        </w:rPr>
      </w:pPr>
      <w:r w:rsidRPr="001C015B">
        <w:rPr>
          <w:rStyle w:val="afff1"/>
          <w:b w:val="0"/>
          <w:sz w:val="22"/>
          <w:szCs w:val="22"/>
        </w:rPr>
        <w:t>ПОСТАНОВЛЯЮ:</w:t>
      </w:r>
    </w:p>
    <w:p w:rsidR="001C015B" w:rsidRPr="001C015B" w:rsidRDefault="001C015B" w:rsidP="001C015B">
      <w:pPr>
        <w:numPr>
          <w:ilvl w:val="0"/>
          <w:numId w:val="23"/>
        </w:numPr>
        <w:autoSpaceDE w:val="0"/>
        <w:autoSpaceDN w:val="0"/>
        <w:adjustRightInd w:val="0"/>
        <w:spacing w:after="0" w:line="240" w:lineRule="auto"/>
        <w:ind w:left="0" w:firstLine="0"/>
        <w:jc w:val="both"/>
        <w:rPr>
          <w:rStyle w:val="afff1"/>
          <w:rFonts w:ascii="Times New Roman" w:hAnsi="Times New Roman" w:cs="Times New Roman"/>
          <w:b w:val="0"/>
        </w:rPr>
      </w:pPr>
      <w:r w:rsidRPr="001C015B">
        <w:rPr>
          <w:rStyle w:val="afff1"/>
          <w:rFonts w:ascii="Times New Roman" w:hAnsi="Times New Roman" w:cs="Times New Roman"/>
          <w:b w:val="0"/>
        </w:rPr>
        <w:t xml:space="preserve">Внести в постановление Администрации городского поселения Безенчук от </w:t>
      </w:r>
      <w:r w:rsidRPr="001C015B">
        <w:rPr>
          <w:rFonts w:ascii="Times New Roman" w:hAnsi="Times New Roman" w:cs="Times New Roman"/>
          <w:bCs/>
        </w:rPr>
        <w:t xml:space="preserve">20 марта 2012 </w:t>
      </w:r>
      <w:proofErr w:type="gramStart"/>
      <w:r w:rsidRPr="001C015B">
        <w:rPr>
          <w:rFonts w:ascii="Times New Roman" w:hAnsi="Times New Roman" w:cs="Times New Roman"/>
          <w:bCs/>
        </w:rPr>
        <w:t>года  №</w:t>
      </w:r>
      <w:proofErr w:type="gramEnd"/>
      <w:r w:rsidRPr="001C015B">
        <w:rPr>
          <w:rFonts w:ascii="Times New Roman" w:hAnsi="Times New Roman" w:cs="Times New Roman"/>
          <w:bCs/>
        </w:rPr>
        <w:t xml:space="preserve"> 20</w:t>
      </w:r>
      <w:r w:rsidRPr="001C015B">
        <w:rPr>
          <w:rFonts w:ascii="Times New Roman" w:hAnsi="Times New Roman" w:cs="Times New Roman"/>
          <w:b/>
          <w:bCs/>
        </w:rPr>
        <w:t xml:space="preserve"> </w:t>
      </w:r>
      <w:r w:rsidRPr="001C015B">
        <w:rPr>
          <w:rStyle w:val="afff1"/>
          <w:rFonts w:ascii="Times New Roman" w:hAnsi="Times New Roman" w:cs="Times New Roman"/>
          <w:b w:val="0"/>
        </w:rPr>
        <w:t>«О создании муниципального унитарного предприятия «</w:t>
      </w:r>
      <w:proofErr w:type="spellStart"/>
      <w:r w:rsidRPr="001C015B">
        <w:rPr>
          <w:rStyle w:val="afff1"/>
          <w:rFonts w:ascii="Times New Roman" w:hAnsi="Times New Roman" w:cs="Times New Roman"/>
          <w:b w:val="0"/>
        </w:rPr>
        <w:t>Водоканалсервис</w:t>
      </w:r>
      <w:proofErr w:type="spellEnd"/>
      <w:r w:rsidRPr="001C015B">
        <w:rPr>
          <w:rStyle w:val="afff1"/>
          <w:rFonts w:ascii="Times New Roman" w:hAnsi="Times New Roman" w:cs="Times New Roman"/>
          <w:b w:val="0"/>
        </w:rPr>
        <w:t xml:space="preserve">» городского поселения Безенчук муниципального района </w:t>
      </w:r>
      <w:proofErr w:type="spellStart"/>
      <w:r w:rsidRPr="001C015B">
        <w:rPr>
          <w:rStyle w:val="afff1"/>
          <w:rFonts w:ascii="Times New Roman" w:hAnsi="Times New Roman" w:cs="Times New Roman"/>
          <w:b w:val="0"/>
        </w:rPr>
        <w:t>Безенчукский</w:t>
      </w:r>
      <w:proofErr w:type="spellEnd"/>
      <w:r w:rsidRPr="001C015B">
        <w:rPr>
          <w:rStyle w:val="afff1"/>
          <w:rFonts w:ascii="Times New Roman" w:hAnsi="Times New Roman" w:cs="Times New Roman"/>
          <w:b w:val="0"/>
        </w:rPr>
        <w:t>» следующие изменения:</w:t>
      </w:r>
    </w:p>
    <w:p w:rsidR="001C015B" w:rsidRPr="001C015B" w:rsidRDefault="001C015B" w:rsidP="001C015B">
      <w:pPr>
        <w:pStyle w:val="cenpt"/>
        <w:numPr>
          <w:ilvl w:val="1"/>
          <w:numId w:val="25"/>
        </w:numPr>
        <w:spacing w:before="0" w:beforeAutospacing="0" w:after="0" w:afterAutospacing="0"/>
        <w:ind w:left="0" w:firstLine="0"/>
        <w:jc w:val="both"/>
        <w:rPr>
          <w:rStyle w:val="afff1"/>
          <w:b w:val="0"/>
          <w:sz w:val="22"/>
          <w:szCs w:val="22"/>
        </w:rPr>
      </w:pPr>
      <w:r w:rsidRPr="001C015B">
        <w:rPr>
          <w:rStyle w:val="afff1"/>
          <w:b w:val="0"/>
          <w:sz w:val="22"/>
          <w:szCs w:val="22"/>
        </w:rPr>
        <w:t>В пункте 1.:</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t>Слова «юридический адрес: 446250, Самарская область, п. Безенчук, ул. Мелиораторов, д. 2а.»</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t>заменить на «юридический адрес: 446250, Самарская область,</w:t>
      </w:r>
      <w:r w:rsidRPr="001C015B">
        <w:rPr>
          <w:sz w:val="22"/>
          <w:szCs w:val="22"/>
        </w:rPr>
        <w:t xml:space="preserve"> </w:t>
      </w:r>
      <w:proofErr w:type="spellStart"/>
      <w:r w:rsidRPr="001C015B">
        <w:rPr>
          <w:sz w:val="22"/>
          <w:szCs w:val="22"/>
        </w:rPr>
        <w:t>Безенчукский</w:t>
      </w:r>
      <w:proofErr w:type="spellEnd"/>
      <w:r w:rsidRPr="001C015B">
        <w:rPr>
          <w:sz w:val="22"/>
          <w:szCs w:val="22"/>
        </w:rPr>
        <w:t xml:space="preserve"> район,</w:t>
      </w:r>
      <w:r w:rsidRPr="001C015B">
        <w:rPr>
          <w:rStyle w:val="afff1"/>
          <w:b w:val="0"/>
          <w:sz w:val="22"/>
          <w:szCs w:val="22"/>
        </w:rPr>
        <w:t xml:space="preserve"> </w:t>
      </w:r>
      <w:proofErr w:type="spellStart"/>
      <w:r w:rsidRPr="001C015B">
        <w:rPr>
          <w:rStyle w:val="afff1"/>
          <w:b w:val="0"/>
          <w:sz w:val="22"/>
          <w:szCs w:val="22"/>
        </w:rPr>
        <w:t>п.г.т</w:t>
      </w:r>
      <w:proofErr w:type="spellEnd"/>
      <w:r w:rsidRPr="001C015B">
        <w:rPr>
          <w:rStyle w:val="afff1"/>
          <w:b w:val="0"/>
          <w:sz w:val="22"/>
          <w:szCs w:val="22"/>
        </w:rPr>
        <w:t>. Безенчук, ул. Советская, д. 56.»</w:t>
      </w:r>
    </w:p>
    <w:p w:rsidR="001C015B" w:rsidRPr="001C015B" w:rsidRDefault="001C015B" w:rsidP="001C015B">
      <w:pPr>
        <w:pStyle w:val="cenpt"/>
        <w:numPr>
          <w:ilvl w:val="1"/>
          <w:numId w:val="24"/>
        </w:numPr>
        <w:spacing w:before="0" w:beforeAutospacing="0" w:after="0" w:afterAutospacing="0"/>
        <w:ind w:left="0" w:firstLine="0"/>
        <w:jc w:val="both"/>
        <w:rPr>
          <w:rStyle w:val="afff1"/>
          <w:b w:val="0"/>
          <w:sz w:val="22"/>
          <w:szCs w:val="22"/>
        </w:rPr>
      </w:pPr>
      <w:r w:rsidRPr="001C015B">
        <w:rPr>
          <w:rStyle w:val="afff1"/>
          <w:b w:val="0"/>
          <w:sz w:val="22"/>
          <w:szCs w:val="22"/>
        </w:rPr>
        <w:t xml:space="preserve">В приложение № 1 – в Уставе муниципального унитарного </w:t>
      </w:r>
      <w:proofErr w:type="gramStart"/>
      <w:r w:rsidRPr="001C015B">
        <w:rPr>
          <w:rStyle w:val="afff1"/>
          <w:b w:val="0"/>
          <w:sz w:val="22"/>
          <w:szCs w:val="22"/>
        </w:rPr>
        <w:t>предприятия  «</w:t>
      </w:r>
      <w:proofErr w:type="spellStart"/>
      <w:proofErr w:type="gramEnd"/>
      <w:r w:rsidRPr="001C015B">
        <w:rPr>
          <w:rStyle w:val="afff1"/>
          <w:b w:val="0"/>
          <w:sz w:val="22"/>
          <w:szCs w:val="22"/>
        </w:rPr>
        <w:t>Водоканалсервис</w:t>
      </w:r>
      <w:proofErr w:type="spellEnd"/>
      <w:r w:rsidRPr="001C015B">
        <w:rPr>
          <w:rStyle w:val="afff1"/>
          <w:b w:val="0"/>
          <w:sz w:val="22"/>
          <w:szCs w:val="22"/>
        </w:rPr>
        <w:t xml:space="preserve">» городского поселения Безенчук муниципального района </w:t>
      </w:r>
      <w:proofErr w:type="spellStart"/>
      <w:r w:rsidRPr="001C015B">
        <w:rPr>
          <w:rStyle w:val="afff1"/>
          <w:b w:val="0"/>
          <w:sz w:val="22"/>
          <w:szCs w:val="22"/>
        </w:rPr>
        <w:t>Безенчукский</w:t>
      </w:r>
      <w:proofErr w:type="spellEnd"/>
      <w:r w:rsidRPr="001C015B">
        <w:rPr>
          <w:rStyle w:val="afff1"/>
          <w:b w:val="0"/>
          <w:sz w:val="22"/>
          <w:szCs w:val="22"/>
        </w:rPr>
        <w:t xml:space="preserve"> Самарской области:</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t xml:space="preserve">п.1.3 </w:t>
      </w:r>
      <w:bookmarkStart w:id="2" w:name="_Hlk513124848"/>
      <w:r w:rsidRPr="001C015B">
        <w:rPr>
          <w:rStyle w:val="afff1"/>
          <w:b w:val="0"/>
          <w:sz w:val="22"/>
          <w:szCs w:val="22"/>
        </w:rPr>
        <w:t>изложить в следующей редакции:</w:t>
      </w:r>
    </w:p>
    <w:p w:rsidR="001C015B" w:rsidRPr="001C015B" w:rsidRDefault="001C015B" w:rsidP="001C015B">
      <w:pPr>
        <w:autoSpaceDE w:val="0"/>
        <w:autoSpaceDN w:val="0"/>
        <w:adjustRightInd w:val="0"/>
        <w:spacing w:after="0" w:line="240" w:lineRule="auto"/>
        <w:jc w:val="both"/>
        <w:rPr>
          <w:rStyle w:val="afff1"/>
          <w:rFonts w:ascii="Times New Roman" w:hAnsi="Times New Roman" w:cs="Times New Roman"/>
          <w:b w:val="0"/>
        </w:rPr>
      </w:pPr>
      <w:r w:rsidRPr="001C015B">
        <w:rPr>
          <w:rStyle w:val="afff1"/>
          <w:rFonts w:ascii="Times New Roman" w:hAnsi="Times New Roman" w:cs="Times New Roman"/>
          <w:b w:val="0"/>
        </w:rPr>
        <w:t>«</w:t>
      </w:r>
      <w:r w:rsidRPr="001C015B">
        <w:rPr>
          <w:rFonts w:ascii="Times New Roman" w:hAnsi="Times New Roman" w:cs="Times New Roman"/>
        </w:rPr>
        <w:t xml:space="preserve">1.3. Место нахождения Предприятия: 446250, Самарская область, </w:t>
      </w:r>
      <w:bookmarkStart w:id="3" w:name="_Hlk513124948"/>
      <w:proofErr w:type="spellStart"/>
      <w:r w:rsidRPr="001C015B">
        <w:rPr>
          <w:rFonts w:ascii="Times New Roman" w:hAnsi="Times New Roman" w:cs="Times New Roman"/>
        </w:rPr>
        <w:t>Безенчукский</w:t>
      </w:r>
      <w:proofErr w:type="spellEnd"/>
      <w:r w:rsidRPr="001C015B">
        <w:rPr>
          <w:rFonts w:ascii="Times New Roman" w:hAnsi="Times New Roman" w:cs="Times New Roman"/>
        </w:rPr>
        <w:t xml:space="preserve"> район,</w:t>
      </w:r>
      <w:bookmarkEnd w:id="3"/>
      <w:r w:rsidRPr="001C015B">
        <w:rPr>
          <w:rFonts w:ascii="Times New Roman" w:hAnsi="Times New Roman" w:cs="Times New Roman"/>
        </w:rPr>
        <w:t xml:space="preserve"> </w:t>
      </w:r>
      <w:proofErr w:type="spellStart"/>
      <w:r w:rsidRPr="001C015B">
        <w:rPr>
          <w:rFonts w:ascii="Times New Roman" w:hAnsi="Times New Roman" w:cs="Times New Roman"/>
        </w:rPr>
        <w:t>п.г.т.Безенчук</w:t>
      </w:r>
      <w:proofErr w:type="spellEnd"/>
      <w:r w:rsidRPr="001C015B">
        <w:rPr>
          <w:rFonts w:ascii="Times New Roman" w:hAnsi="Times New Roman" w:cs="Times New Roman"/>
        </w:rPr>
        <w:t xml:space="preserve">, </w:t>
      </w:r>
      <w:r w:rsidRPr="001C015B">
        <w:rPr>
          <w:rStyle w:val="afff1"/>
          <w:rFonts w:ascii="Times New Roman" w:hAnsi="Times New Roman" w:cs="Times New Roman"/>
          <w:b w:val="0"/>
        </w:rPr>
        <w:t>ул. Советская, д. 56.»</w:t>
      </w:r>
      <w:bookmarkEnd w:id="2"/>
      <w:r w:rsidRPr="001C015B">
        <w:rPr>
          <w:rStyle w:val="afff1"/>
          <w:rFonts w:ascii="Times New Roman" w:hAnsi="Times New Roman" w:cs="Times New Roman"/>
          <w:b w:val="0"/>
        </w:rPr>
        <w:t>;</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t>п.1.4 изложить в следующей редакции:</w:t>
      </w:r>
    </w:p>
    <w:p w:rsidR="001C015B" w:rsidRPr="001C015B" w:rsidRDefault="001C015B" w:rsidP="001C015B">
      <w:pPr>
        <w:autoSpaceDE w:val="0"/>
        <w:autoSpaceDN w:val="0"/>
        <w:adjustRightInd w:val="0"/>
        <w:spacing w:after="0" w:line="240" w:lineRule="auto"/>
        <w:jc w:val="both"/>
        <w:rPr>
          <w:rStyle w:val="afff1"/>
          <w:rFonts w:ascii="Times New Roman" w:hAnsi="Times New Roman" w:cs="Times New Roman"/>
          <w:b w:val="0"/>
        </w:rPr>
      </w:pPr>
      <w:r w:rsidRPr="001C015B">
        <w:rPr>
          <w:rStyle w:val="afff1"/>
          <w:rFonts w:ascii="Times New Roman" w:hAnsi="Times New Roman" w:cs="Times New Roman"/>
          <w:b w:val="0"/>
        </w:rPr>
        <w:t>«</w:t>
      </w:r>
      <w:r w:rsidRPr="001C015B">
        <w:rPr>
          <w:rFonts w:ascii="Times New Roman" w:hAnsi="Times New Roman" w:cs="Times New Roman"/>
        </w:rPr>
        <w:t xml:space="preserve">1.4. Почтовый адрес Предприятия: 446250, Самарская область, </w:t>
      </w:r>
      <w:proofErr w:type="spellStart"/>
      <w:r w:rsidRPr="001C015B">
        <w:rPr>
          <w:rFonts w:ascii="Times New Roman" w:hAnsi="Times New Roman" w:cs="Times New Roman"/>
        </w:rPr>
        <w:t>Безенчукский</w:t>
      </w:r>
      <w:proofErr w:type="spellEnd"/>
      <w:r w:rsidRPr="001C015B">
        <w:rPr>
          <w:rFonts w:ascii="Times New Roman" w:hAnsi="Times New Roman" w:cs="Times New Roman"/>
        </w:rPr>
        <w:t xml:space="preserve"> район, </w:t>
      </w:r>
      <w:proofErr w:type="spellStart"/>
      <w:r w:rsidRPr="001C015B">
        <w:rPr>
          <w:rFonts w:ascii="Times New Roman" w:hAnsi="Times New Roman" w:cs="Times New Roman"/>
        </w:rPr>
        <w:t>п.г.т.Безенчук</w:t>
      </w:r>
      <w:proofErr w:type="spellEnd"/>
      <w:r w:rsidRPr="001C015B">
        <w:rPr>
          <w:rFonts w:ascii="Times New Roman" w:hAnsi="Times New Roman" w:cs="Times New Roman"/>
        </w:rPr>
        <w:t xml:space="preserve">, </w:t>
      </w:r>
      <w:r w:rsidRPr="001C015B">
        <w:rPr>
          <w:rStyle w:val="afff1"/>
          <w:rFonts w:ascii="Times New Roman" w:hAnsi="Times New Roman" w:cs="Times New Roman"/>
          <w:b w:val="0"/>
        </w:rPr>
        <w:t>ул. Советская, д. 56.».</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t>2. Поручить директору МУП «</w:t>
      </w:r>
      <w:proofErr w:type="spellStart"/>
      <w:r w:rsidRPr="001C015B">
        <w:rPr>
          <w:rStyle w:val="afff1"/>
          <w:b w:val="0"/>
          <w:sz w:val="22"/>
          <w:szCs w:val="22"/>
        </w:rPr>
        <w:t>Водоканалсервис</w:t>
      </w:r>
      <w:proofErr w:type="spellEnd"/>
      <w:r w:rsidRPr="001C015B">
        <w:rPr>
          <w:rStyle w:val="afff1"/>
          <w:b w:val="0"/>
          <w:sz w:val="22"/>
          <w:szCs w:val="22"/>
        </w:rPr>
        <w:t>» (</w:t>
      </w:r>
      <w:proofErr w:type="spellStart"/>
      <w:r w:rsidRPr="001C015B">
        <w:rPr>
          <w:rStyle w:val="afff1"/>
          <w:b w:val="0"/>
          <w:sz w:val="22"/>
          <w:szCs w:val="22"/>
        </w:rPr>
        <w:t>Душкину</w:t>
      </w:r>
      <w:proofErr w:type="spellEnd"/>
      <w:r w:rsidRPr="001C015B">
        <w:rPr>
          <w:rStyle w:val="afff1"/>
          <w:b w:val="0"/>
          <w:sz w:val="22"/>
          <w:szCs w:val="22"/>
        </w:rPr>
        <w:t xml:space="preserve"> М.В.), зарегистрировать изменения в </w:t>
      </w:r>
      <w:proofErr w:type="gramStart"/>
      <w:r w:rsidRPr="001C015B">
        <w:rPr>
          <w:rStyle w:val="afff1"/>
          <w:b w:val="0"/>
          <w:sz w:val="22"/>
          <w:szCs w:val="22"/>
        </w:rPr>
        <w:t>Устав  предприятия</w:t>
      </w:r>
      <w:proofErr w:type="gramEnd"/>
      <w:r w:rsidRPr="001C015B">
        <w:rPr>
          <w:rStyle w:val="afff1"/>
          <w:b w:val="0"/>
          <w:sz w:val="22"/>
          <w:szCs w:val="22"/>
        </w:rPr>
        <w:t xml:space="preserve"> в установленном законом порядке.</w:t>
      </w:r>
    </w:p>
    <w:p w:rsidR="001C015B" w:rsidRPr="001C015B" w:rsidRDefault="001C015B" w:rsidP="001C015B">
      <w:pPr>
        <w:pStyle w:val="cenpt"/>
        <w:spacing w:before="0" w:beforeAutospacing="0" w:after="0" w:afterAutospacing="0"/>
        <w:jc w:val="both"/>
        <w:rPr>
          <w:rStyle w:val="afff1"/>
          <w:b w:val="0"/>
          <w:sz w:val="22"/>
          <w:szCs w:val="22"/>
        </w:rPr>
      </w:pPr>
      <w:r w:rsidRPr="001C015B">
        <w:rPr>
          <w:rStyle w:val="afff1"/>
          <w:b w:val="0"/>
          <w:sz w:val="22"/>
          <w:szCs w:val="22"/>
        </w:rPr>
        <w:lastRenderedPageBreak/>
        <w:t xml:space="preserve">3.  Опубликовать настоящее постановление в газете «Вестник городского поселения Безенчук» и разместить на официальном </w:t>
      </w:r>
      <w:proofErr w:type="gramStart"/>
      <w:r w:rsidRPr="001C015B">
        <w:rPr>
          <w:rStyle w:val="afff1"/>
          <w:b w:val="0"/>
          <w:sz w:val="22"/>
          <w:szCs w:val="22"/>
        </w:rPr>
        <w:t>сайте  Администрации</w:t>
      </w:r>
      <w:proofErr w:type="gramEnd"/>
      <w:r w:rsidRPr="001C015B">
        <w:rPr>
          <w:rStyle w:val="afff1"/>
          <w:b w:val="0"/>
          <w:sz w:val="22"/>
          <w:szCs w:val="22"/>
        </w:rPr>
        <w:t xml:space="preserve"> городского поселения Безенчук.</w:t>
      </w:r>
    </w:p>
    <w:p w:rsidR="001C015B" w:rsidRPr="001C015B" w:rsidRDefault="001C015B" w:rsidP="001C015B">
      <w:pPr>
        <w:pStyle w:val="cenpt"/>
        <w:tabs>
          <w:tab w:val="left" w:pos="426"/>
        </w:tabs>
        <w:spacing w:before="0" w:beforeAutospacing="0" w:after="0" w:afterAutospacing="0"/>
        <w:rPr>
          <w:rStyle w:val="afff1"/>
          <w:b w:val="0"/>
          <w:sz w:val="22"/>
          <w:szCs w:val="22"/>
        </w:rPr>
      </w:pPr>
      <w:r w:rsidRPr="001C015B">
        <w:rPr>
          <w:rStyle w:val="afff1"/>
          <w:b w:val="0"/>
          <w:sz w:val="22"/>
          <w:szCs w:val="22"/>
        </w:rPr>
        <w:t>4.</w:t>
      </w:r>
      <w:r w:rsidRPr="001C015B">
        <w:rPr>
          <w:rStyle w:val="afff1"/>
          <w:b w:val="0"/>
          <w:sz w:val="22"/>
          <w:szCs w:val="22"/>
        </w:rPr>
        <w:tab/>
        <w:t>Контроль за исполнением настоящего постановления оставляю за собой.</w:t>
      </w:r>
    </w:p>
    <w:p w:rsidR="00DF3F57" w:rsidRPr="001C015B" w:rsidRDefault="00DF3F57" w:rsidP="001C015B">
      <w:pPr>
        <w:tabs>
          <w:tab w:val="left" w:pos="284"/>
          <w:tab w:val="left" w:pos="4536"/>
        </w:tabs>
        <w:spacing w:after="0" w:line="240" w:lineRule="auto"/>
        <w:jc w:val="both"/>
        <w:rPr>
          <w:rFonts w:ascii="Times New Roman" w:hAnsi="Times New Roman" w:cs="Times New Roman"/>
          <w:b/>
        </w:rPr>
      </w:pPr>
      <w:proofErr w:type="spellStart"/>
      <w:r w:rsidRPr="001C015B">
        <w:rPr>
          <w:rFonts w:ascii="Times New Roman" w:hAnsi="Times New Roman" w:cs="Times New Roman"/>
        </w:rPr>
        <w:t>И.о.Главы</w:t>
      </w:r>
      <w:proofErr w:type="spellEnd"/>
      <w:r w:rsidRPr="001C015B">
        <w:rPr>
          <w:rFonts w:ascii="Times New Roman" w:hAnsi="Times New Roman" w:cs="Times New Roman"/>
        </w:rPr>
        <w:t xml:space="preserve"> городского поселения                                            </w:t>
      </w:r>
      <w:proofErr w:type="spellStart"/>
      <w:r w:rsidR="00166809" w:rsidRPr="001C015B">
        <w:rPr>
          <w:rFonts w:ascii="Times New Roman" w:hAnsi="Times New Roman" w:cs="Times New Roman"/>
        </w:rPr>
        <w:t>М.Н.Карахончева</w:t>
      </w:r>
      <w:proofErr w:type="spellEnd"/>
      <w:r w:rsidRPr="001C015B">
        <w:rPr>
          <w:rFonts w:ascii="Times New Roman" w:hAnsi="Times New Roman" w:cs="Times New Roman"/>
        </w:rPr>
        <w:t xml:space="preserve"> </w:t>
      </w:r>
    </w:p>
    <w:p w:rsidR="001C539C" w:rsidRPr="001C539C" w:rsidRDefault="001C539C" w:rsidP="001C539C">
      <w:pPr>
        <w:spacing w:after="0" w:line="240" w:lineRule="auto"/>
        <w:jc w:val="both"/>
        <w:rPr>
          <w:rFonts w:ascii="Times New Roman" w:eastAsia="Calibri" w:hAnsi="Times New Roman" w:cs="Times New Roman"/>
          <w:b/>
          <w:sz w:val="8"/>
          <w:szCs w:val="8"/>
        </w:rPr>
      </w:pPr>
    </w:p>
    <w:p w:rsidR="001C539C" w:rsidRPr="001C015B" w:rsidRDefault="001C539C" w:rsidP="001C539C">
      <w:pPr>
        <w:spacing w:after="0" w:line="240" w:lineRule="auto"/>
        <w:jc w:val="both"/>
        <w:rPr>
          <w:rFonts w:ascii="Times New Roman" w:eastAsia="Calibri" w:hAnsi="Times New Roman" w:cs="Times New Roman"/>
          <w:b/>
        </w:rPr>
      </w:pPr>
      <w:r w:rsidRPr="001C015B">
        <w:rPr>
          <w:rFonts w:ascii="Times New Roman" w:eastAsia="Calibri" w:hAnsi="Times New Roman" w:cs="Times New Roman"/>
          <w:b/>
        </w:rPr>
        <w:t xml:space="preserve">Постановление </w:t>
      </w:r>
      <w:r w:rsidR="00674C66">
        <w:rPr>
          <w:rFonts w:ascii="Times New Roman" w:eastAsia="Calibri" w:hAnsi="Times New Roman" w:cs="Times New Roman"/>
          <w:b/>
        </w:rPr>
        <w:t>Главы</w:t>
      </w:r>
      <w:r w:rsidRPr="001C015B">
        <w:rPr>
          <w:rFonts w:ascii="Times New Roman" w:eastAsia="Calibri" w:hAnsi="Times New Roman" w:cs="Times New Roman"/>
          <w:b/>
        </w:rPr>
        <w:t xml:space="preserve"> городского поселения Безенчук муниципального района </w:t>
      </w:r>
      <w:proofErr w:type="spellStart"/>
      <w:r w:rsidRPr="001C015B">
        <w:rPr>
          <w:rFonts w:ascii="Times New Roman" w:eastAsia="Calibri" w:hAnsi="Times New Roman" w:cs="Times New Roman"/>
          <w:b/>
        </w:rPr>
        <w:t>Безенчукский</w:t>
      </w:r>
      <w:proofErr w:type="spellEnd"/>
      <w:r w:rsidRPr="001C015B">
        <w:rPr>
          <w:rFonts w:ascii="Times New Roman" w:eastAsia="Calibri" w:hAnsi="Times New Roman" w:cs="Times New Roman"/>
          <w:b/>
        </w:rPr>
        <w:t xml:space="preserve"> Самарской области от </w:t>
      </w:r>
      <w:r>
        <w:rPr>
          <w:rFonts w:ascii="Times New Roman" w:eastAsia="Calibri" w:hAnsi="Times New Roman" w:cs="Times New Roman"/>
          <w:b/>
        </w:rPr>
        <w:t>11</w:t>
      </w:r>
      <w:r w:rsidRPr="001C015B">
        <w:rPr>
          <w:rFonts w:ascii="Times New Roman" w:eastAsia="Calibri" w:hAnsi="Times New Roman" w:cs="Times New Roman"/>
          <w:b/>
        </w:rPr>
        <w:t>.05.2018г № 1</w:t>
      </w:r>
      <w:r>
        <w:rPr>
          <w:rFonts w:ascii="Times New Roman" w:eastAsia="Calibri" w:hAnsi="Times New Roman" w:cs="Times New Roman"/>
          <w:b/>
        </w:rPr>
        <w:t>35</w:t>
      </w:r>
    </w:p>
    <w:p w:rsidR="001C539C" w:rsidRPr="001C539C" w:rsidRDefault="001C539C" w:rsidP="001C539C">
      <w:pPr>
        <w:pStyle w:val="afffff0"/>
        <w:spacing w:after="0" w:line="240" w:lineRule="auto"/>
        <w:jc w:val="both"/>
        <w:rPr>
          <w:rFonts w:ascii="Times New Roman" w:hAnsi="Times New Roman" w:cs="Times New Roman"/>
        </w:rPr>
      </w:pPr>
      <w:r w:rsidRPr="001C539C">
        <w:rPr>
          <w:rFonts w:ascii="Times New Roman" w:hAnsi="Times New Roman" w:cs="Times New Roman"/>
          <w:color w:val="auto"/>
        </w:rPr>
        <w:t>«</w:t>
      </w:r>
      <w:r w:rsidRPr="001C539C">
        <w:rPr>
          <w:rFonts w:ascii="Times New Roman" w:hAnsi="Times New Roman" w:cs="Times New Roman"/>
        </w:rPr>
        <w:t xml:space="preserve">О предоставлении </w:t>
      </w:r>
      <w:proofErr w:type="gramStart"/>
      <w:r w:rsidRPr="001C539C">
        <w:rPr>
          <w:rFonts w:ascii="Times New Roman" w:hAnsi="Times New Roman" w:cs="Times New Roman"/>
        </w:rPr>
        <w:t>разрешения  на</w:t>
      </w:r>
      <w:proofErr w:type="gramEnd"/>
      <w:r w:rsidRPr="001C539C">
        <w:rPr>
          <w:rFonts w:ascii="Times New Roman" w:hAnsi="Times New Roman" w:cs="Times New Roman"/>
        </w:rPr>
        <w:t xml:space="preserve"> отклонение от предельных параметров разрешенного строительства</w:t>
      </w:r>
      <w:r>
        <w:rPr>
          <w:rFonts w:ascii="Times New Roman" w:hAnsi="Times New Roman" w:cs="Times New Roman"/>
        </w:rPr>
        <w:t>»</w:t>
      </w:r>
    </w:p>
    <w:p w:rsidR="001C539C" w:rsidRPr="001C539C" w:rsidRDefault="001C539C" w:rsidP="001C539C">
      <w:pPr>
        <w:pStyle w:val="Style4"/>
        <w:widowControl/>
        <w:spacing w:before="24" w:line="240" w:lineRule="auto"/>
        <w:ind w:firstLine="142"/>
        <w:rPr>
          <w:rFonts w:ascii="Times New Roman" w:hAnsi="Times New Roman" w:cs="Times New Roman"/>
          <w:sz w:val="22"/>
          <w:szCs w:val="22"/>
        </w:rPr>
      </w:pPr>
      <w:r w:rsidRPr="001C539C">
        <w:rPr>
          <w:rFonts w:ascii="Times New Roman" w:hAnsi="Times New Roman" w:cs="Times New Roman"/>
          <w:sz w:val="22"/>
          <w:szCs w:val="22"/>
        </w:rPr>
        <w:t xml:space="preserve">   В соответствии со ст.40 Градостроительного кодекса Российской Федерации, Федеральным законом от 06.10.2003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1C539C">
        <w:rPr>
          <w:rFonts w:ascii="Times New Roman" w:hAnsi="Times New Roman" w:cs="Times New Roman"/>
          <w:sz w:val="22"/>
          <w:szCs w:val="22"/>
        </w:rPr>
        <w:t>Безенчукский</w:t>
      </w:r>
      <w:proofErr w:type="spellEnd"/>
      <w:r w:rsidRPr="001C539C">
        <w:rPr>
          <w:rFonts w:ascii="Times New Roman" w:hAnsi="Times New Roman" w:cs="Times New Roman"/>
          <w:sz w:val="22"/>
          <w:szCs w:val="22"/>
        </w:rPr>
        <w:t xml:space="preserve"> Самарской области, на основании заключения  о результатах публичных слушаний по предоставлению разрешения на  отклонение от предельных параметров разрешенного строительства, от 05.05.2018г. №526а, </w:t>
      </w:r>
    </w:p>
    <w:p w:rsidR="001C539C" w:rsidRPr="001C539C" w:rsidRDefault="001C539C" w:rsidP="001C539C">
      <w:pPr>
        <w:pStyle w:val="Style4"/>
        <w:spacing w:before="24" w:line="240" w:lineRule="auto"/>
        <w:ind w:firstLine="142"/>
        <w:jc w:val="center"/>
        <w:rPr>
          <w:rFonts w:ascii="Times New Roman" w:hAnsi="Times New Roman" w:cs="Times New Roman"/>
          <w:sz w:val="22"/>
          <w:szCs w:val="22"/>
        </w:rPr>
      </w:pPr>
      <w:r w:rsidRPr="001C539C">
        <w:rPr>
          <w:rFonts w:ascii="Times New Roman" w:hAnsi="Times New Roman" w:cs="Times New Roman"/>
          <w:bCs/>
          <w:sz w:val="22"/>
          <w:szCs w:val="22"/>
        </w:rPr>
        <w:t>П О С Т А Н О В Л Я Ю:</w:t>
      </w:r>
    </w:p>
    <w:p w:rsidR="001C539C" w:rsidRPr="001C539C" w:rsidRDefault="00A31137" w:rsidP="001C539C">
      <w:pPr>
        <w:pStyle w:val="1c"/>
        <w:ind w:firstLine="142"/>
        <w:jc w:val="both"/>
        <w:rPr>
          <w:color w:val="000000"/>
          <w:sz w:val="22"/>
          <w:szCs w:val="22"/>
        </w:rPr>
      </w:pPr>
      <w:r>
        <w:rPr>
          <w:sz w:val="22"/>
          <w:szCs w:val="22"/>
        </w:rPr>
        <w:t xml:space="preserve">     </w:t>
      </w:r>
      <w:r w:rsidR="001C539C" w:rsidRPr="001C539C">
        <w:rPr>
          <w:sz w:val="22"/>
          <w:szCs w:val="22"/>
        </w:rPr>
        <w:t xml:space="preserve">1.Предоставить Г.М. </w:t>
      </w:r>
      <w:proofErr w:type="spellStart"/>
      <w:r w:rsidR="001C539C" w:rsidRPr="001C539C">
        <w:rPr>
          <w:sz w:val="22"/>
          <w:szCs w:val="22"/>
        </w:rPr>
        <w:t>Келейнову</w:t>
      </w:r>
      <w:proofErr w:type="spellEnd"/>
      <w:r w:rsidR="001C539C" w:rsidRPr="001C539C">
        <w:rPr>
          <w:sz w:val="22"/>
          <w:szCs w:val="22"/>
        </w:rPr>
        <w:t xml:space="preserve"> разрешение на отклонение от предельных параметров разрешенного строительства на земельном участке, находящемся в собственности, с кадастровым номером 63:12:1401028:2, площадью 294 </w:t>
      </w:r>
      <w:proofErr w:type="spellStart"/>
      <w:proofErr w:type="gramStart"/>
      <w:r w:rsidR="001C539C" w:rsidRPr="001C539C">
        <w:rPr>
          <w:sz w:val="22"/>
          <w:szCs w:val="22"/>
        </w:rPr>
        <w:t>кв.м</w:t>
      </w:r>
      <w:proofErr w:type="spellEnd"/>
      <w:proofErr w:type="gramEnd"/>
      <w:r w:rsidR="001C539C" w:rsidRPr="001C539C">
        <w:rPr>
          <w:sz w:val="22"/>
          <w:szCs w:val="22"/>
        </w:rPr>
        <w:t xml:space="preserve">, расположенного по адресу: Самарская область, </w:t>
      </w:r>
      <w:proofErr w:type="spellStart"/>
      <w:r w:rsidR="001C539C" w:rsidRPr="001C539C">
        <w:rPr>
          <w:sz w:val="22"/>
          <w:szCs w:val="22"/>
        </w:rPr>
        <w:t>Безенчукский</w:t>
      </w:r>
      <w:proofErr w:type="spellEnd"/>
      <w:r w:rsidR="001C539C" w:rsidRPr="001C539C">
        <w:rPr>
          <w:sz w:val="22"/>
          <w:szCs w:val="22"/>
        </w:rPr>
        <w:t xml:space="preserve"> район, </w:t>
      </w:r>
      <w:proofErr w:type="spellStart"/>
      <w:r w:rsidR="001C539C" w:rsidRPr="001C539C">
        <w:rPr>
          <w:sz w:val="22"/>
          <w:szCs w:val="22"/>
        </w:rPr>
        <w:t>пгт</w:t>
      </w:r>
      <w:proofErr w:type="spellEnd"/>
      <w:r w:rsidR="001C539C" w:rsidRPr="001C539C">
        <w:rPr>
          <w:sz w:val="22"/>
          <w:szCs w:val="22"/>
        </w:rPr>
        <w:t>. Безенчук</w:t>
      </w:r>
      <w:r w:rsidR="001C539C" w:rsidRPr="001C539C">
        <w:rPr>
          <w:color w:val="000000"/>
          <w:sz w:val="22"/>
          <w:szCs w:val="22"/>
        </w:rPr>
        <w:t>, ул. Чапаева, 10</w:t>
      </w:r>
      <w:r w:rsidR="001C539C" w:rsidRPr="001C539C">
        <w:rPr>
          <w:sz w:val="22"/>
          <w:szCs w:val="22"/>
        </w:rPr>
        <w:t xml:space="preserve">, </w:t>
      </w:r>
      <w:r w:rsidR="001C539C" w:rsidRPr="001C539C">
        <w:rPr>
          <w:color w:val="000000"/>
          <w:sz w:val="22"/>
          <w:szCs w:val="22"/>
        </w:rPr>
        <w:t>в части сокращения минимального отступа объекта капитального строительства (торгово-коммерческого здания) от границ земельного участка до 0 метров.</w:t>
      </w:r>
    </w:p>
    <w:p w:rsidR="001C539C" w:rsidRPr="001C539C" w:rsidRDefault="001C539C" w:rsidP="001C539C">
      <w:pPr>
        <w:pStyle w:val="Style4"/>
        <w:spacing w:before="24" w:line="240" w:lineRule="auto"/>
        <w:ind w:firstLine="426"/>
        <w:rPr>
          <w:rFonts w:ascii="Times New Roman" w:hAnsi="Times New Roman" w:cs="Times New Roman"/>
          <w:sz w:val="22"/>
          <w:szCs w:val="22"/>
        </w:rPr>
      </w:pPr>
      <w:r w:rsidRPr="001C539C">
        <w:rPr>
          <w:rFonts w:ascii="Times New Roman" w:hAnsi="Times New Roman" w:cs="Times New Roman"/>
          <w:sz w:val="22"/>
          <w:szCs w:val="22"/>
        </w:rPr>
        <w:t>2. При определении предельных параметров разрешенного строительства, не указанных в пункте 1 настоящего постановления, применять значения, установленные действующими градостроительными регламентами.</w:t>
      </w:r>
    </w:p>
    <w:p w:rsidR="001C539C" w:rsidRPr="001C539C" w:rsidRDefault="001C539C" w:rsidP="001C539C">
      <w:pPr>
        <w:pStyle w:val="1c"/>
        <w:ind w:firstLine="426"/>
        <w:jc w:val="both"/>
        <w:rPr>
          <w:sz w:val="22"/>
          <w:szCs w:val="22"/>
        </w:rPr>
      </w:pPr>
      <w:r w:rsidRPr="001C539C">
        <w:rPr>
          <w:sz w:val="22"/>
          <w:szCs w:val="22"/>
        </w:rPr>
        <w:t xml:space="preserve">3. Опубликовать настоящее </w:t>
      </w:r>
      <w:proofErr w:type="gramStart"/>
      <w:r w:rsidRPr="001C539C">
        <w:rPr>
          <w:sz w:val="22"/>
          <w:szCs w:val="22"/>
        </w:rPr>
        <w:t>постановление  в</w:t>
      </w:r>
      <w:proofErr w:type="gramEnd"/>
      <w:r w:rsidRPr="001C539C">
        <w:rPr>
          <w:sz w:val="22"/>
          <w:szCs w:val="22"/>
        </w:rPr>
        <w:t xml:space="preserve"> газете «Вестник» и    разместить на официальном сайте Администрации городского поселения Безенчук.</w:t>
      </w:r>
      <w:r w:rsidRPr="001C539C">
        <w:rPr>
          <w:sz w:val="22"/>
          <w:szCs w:val="22"/>
        </w:rPr>
        <w:tab/>
      </w:r>
    </w:p>
    <w:p w:rsidR="001C539C" w:rsidRPr="001C539C" w:rsidRDefault="001C539C" w:rsidP="001C539C">
      <w:pPr>
        <w:pStyle w:val="1c"/>
        <w:ind w:firstLine="426"/>
        <w:jc w:val="both"/>
        <w:rPr>
          <w:sz w:val="22"/>
          <w:szCs w:val="22"/>
        </w:rPr>
      </w:pPr>
      <w:r w:rsidRPr="001C539C">
        <w:rPr>
          <w:sz w:val="22"/>
          <w:szCs w:val="22"/>
        </w:rPr>
        <w:t>4. Контроль за выполнением настоящего постановления оставляю за собой.</w:t>
      </w:r>
    </w:p>
    <w:p w:rsidR="001C539C" w:rsidRPr="001C015B" w:rsidRDefault="001C539C" w:rsidP="001C539C">
      <w:pPr>
        <w:autoSpaceDE w:val="0"/>
        <w:autoSpaceDN w:val="0"/>
        <w:adjustRightInd w:val="0"/>
        <w:spacing w:after="0" w:line="240" w:lineRule="auto"/>
        <w:jc w:val="both"/>
        <w:rPr>
          <w:rFonts w:ascii="Times New Roman" w:hAnsi="Times New Roman" w:cs="Times New Roman"/>
          <w:b/>
        </w:rPr>
      </w:pPr>
      <w:r w:rsidRPr="001C015B">
        <w:rPr>
          <w:rFonts w:ascii="Times New Roman" w:hAnsi="Times New Roman" w:cs="Times New Roman"/>
        </w:rPr>
        <w:t>Глав</w:t>
      </w:r>
      <w:r w:rsidR="00B2239B">
        <w:rPr>
          <w:rFonts w:ascii="Times New Roman" w:hAnsi="Times New Roman" w:cs="Times New Roman"/>
        </w:rPr>
        <w:t>а</w:t>
      </w:r>
      <w:r w:rsidRPr="001C015B">
        <w:rPr>
          <w:rFonts w:ascii="Times New Roman" w:hAnsi="Times New Roman" w:cs="Times New Roman"/>
        </w:rPr>
        <w:t xml:space="preserve"> городского поселения                                            </w:t>
      </w:r>
      <w:proofErr w:type="spellStart"/>
      <w:r w:rsidR="00B2239B">
        <w:rPr>
          <w:rFonts w:ascii="Times New Roman" w:hAnsi="Times New Roman" w:cs="Times New Roman"/>
        </w:rPr>
        <w:t>Н.В.Райская</w:t>
      </w:r>
      <w:proofErr w:type="spellEnd"/>
      <w:r w:rsidRPr="001C015B">
        <w:rPr>
          <w:rFonts w:ascii="Times New Roman" w:hAnsi="Times New Roman" w:cs="Times New Roman"/>
        </w:rPr>
        <w:t xml:space="preserve"> </w:t>
      </w:r>
    </w:p>
    <w:p w:rsidR="001C015B" w:rsidRPr="00F76EA0" w:rsidRDefault="001C015B" w:rsidP="00EF7757">
      <w:pPr>
        <w:suppressAutoHyphens/>
        <w:spacing w:after="0" w:line="240" w:lineRule="auto"/>
        <w:jc w:val="right"/>
        <w:rPr>
          <w:rFonts w:ascii="Times New Roman" w:hAnsi="Times New Roman" w:cs="Times New Roman"/>
          <w:color w:val="FF0000"/>
          <w:sz w:val="8"/>
          <w:szCs w:val="8"/>
          <w:lang w:eastAsia="ar-SA"/>
        </w:rPr>
      </w:pPr>
    </w:p>
    <w:p w:rsidR="00F76EA0" w:rsidRPr="001C015B" w:rsidRDefault="00F76EA0" w:rsidP="00F76EA0">
      <w:pPr>
        <w:spacing w:after="0" w:line="240" w:lineRule="auto"/>
        <w:jc w:val="both"/>
        <w:rPr>
          <w:rFonts w:ascii="Times New Roman" w:eastAsia="Calibri" w:hAnsi="Times New Roman" w:cs="Times New Roman"/>
          <w:b/>
        </w:rPr>
      </w:pPr>
      <w:r w:rsidRPr="001C015B">
        <w:rPr>
          <w:rFonts w:ascii="Times New Roman" w:eastAsia="Calibri" w:hAnsi="Times New Roman" w:cs="Times New Roman"/>
          <w:b/>
        </w:rPr>
        <w:t xml:space="preserve">Постановление </w:t>
      </w:r>
      <w:r w:rsidR="00674C66">
        <w:rPr>
          <w:rFonts w:ascii="Times New Roman" w:eastAsia="Calibri" w:hAnsi="Times New Roman" w:cs="Times New Roman"/>
          <w:b/>
        </w:rPr>
        <w:t>Главы</w:t>
      </w:r>
      <w:r w:rsidRPr="001C015B">
        <w:rPr>
          <w:rFonts w:ascii="Times New Roman" w:eastAsia="Calibri" w:hAnsi="Times New Roman" w:cs="Times New Roman"/>
          <w:b/>
        </w:rPr>
        <w:t xml:space="preserve"> городского поселения Безенчук муниципального района </w:t>
      </w:r>
      <w:proofErr w:type="spellStart"/>
      <w:r w:rsidRPr="001C015B">
        <w:rPr>
          <w:rFonts w:ascii="Times New Roman" w:eastAsia="Calibri" w:hAnsi="Times New Roman" w:cs="Times New Roman"/>
          <w:b/>
        </w:rPr>
        <w:t>Безенчукский</w:t>
      </w:r>
      <w:proofErr w:type="spellEnd"/>
      <w:r w:rsidRPr="001C015B">
        <w:rPr>
          <w:rFonts w:ascii="Times New Roman" w:eastAsia="Calibri" w:hAnsi="Times New Roman" w:cs="Times New Roman"/>
          <w:b/>
        </w:rPr>
        <w:t xml:space="preserve"> Самарской области от </w:t>
      </w:r>
      <w:r>
        <w:rPr>
          <w:rFonts w:ascii="Times New Roman" w:eastAsia="Calibri" w:hAnsi="Times New Roman" w:cs="Times New Roman"/>
          <w:b/>
        </w:rPr>
        <w:t>11</w:t>
      </w:r>
      <w:r w:rsidRPr="001C015B">
        <w:rPr>
          <w:rFonts w:ascii="Times New Roman" w:eastAsia="Calibri" w:hAnsi="Times New Roman" w:cs="Times New Roman"/>
          <w:b/>
        </w:rPr>
        <w:t>.05.2018г № 1</w:t>
      </w:r>
      <w:r>
        <w:rPr>
          <w:rFonts w:ascii="Times New Roman" w:eastAsia="Calibri" w:hAnsi="Times New Roman" w:cs="Times New Roman"/>
          <w:b/>
        </w:rPr>
        <w:t>3</w:t>
      </w:r>
      <w:r w:rsidR="002F00D1">
        <w:rPr>
          <w:rFonts w:ascii="Times New Roman" w:eastAsia="Calibri" w:hAnsi="Times New Roman" w:cs="Times New Roman"/>
          <w:b/>
        </w:rPr>
        <w:t>6</w:t>
      </w:r>
    </w:p>
    <w:p w:rsidR="00F76EA0" w:rsidRPr="001C539C" w:rsidRDefault="00F76EA0" w:rsidP="00F76EA0">
      <w:pPr>
        <w:pStyle w:val="afffff0"/>
        <w:spacing w:after="0" w:line="240" w:lineRule="auto"/>
        <w:jc w:val="both"/>
        <w:rPr>
          <w:rFonts w:ascii="Times New Roman" w:hAnsi="Times New Roman" w:cs="Times New Roman"/>
        </w:rPr>
      </w:pPr>
      <w:r w:rsidRPr="001C539C">
        <w:rPr>
          <w:rFonts w:ascii="Times New Roman" w:hAnsi="Times New Roman" w:cs="Times New Roman"/>
          <w:color w:val="auto"/>
        </w:rPr>
        <w:t>«</w:t>
      </w:r>
      <w:r w:rsidRPr="001C539C">
        <w:rPr>
          <w:rFonts w:ascii="Times New Roman" w:hAnsi="Times New Roman" w:cs="Times New Roman"/>
        </w:rPr>
        <w:t xml:space="preserve">О предоставлении </w:t>
      </w:r>
      <w:proofErr w:type="gramStart"/>
      <w:r w:rsidRPr="001C539C">
        <w:rPr>
          <w:rFonts w:ascii="Times New Roman" w:hAnsi="Times New Roman" w:cs="Times New Roman"/>
        </w:rPr>
        <w:t>разрешения  на</w:t>
      </w:r>
      <w:proofErr w:type="gramEnd"/>
      <w:r w:rsidRPr="001C539C">
        <w:rPr>
          <w:rFonts w:ascii="Times New Roman" w:hAnsi="Times New Roman" w:cs="Times New Roman"/>
        </w:rPr>
        <w:t xml:space="preserve"> отклонение от предельных параметров разрешенного строительства</w:t>
      </w:r>
      <w:r>
        <w:rPr>
          <w:rFonts w:ascii="Times New Roman" w:hAnsi="Times New Roman" w:cs="Times New Roman"/>
        </w:rPr>
        <w:t>»</w:t>
      </w:r>
    </w:p>
    <w:p w:rsidR="00D84E3F" w:rsidRPr="00D84E3F" w:rsidRDefault="00A31137" w:rsidP="00D84E3F">
      <w:pPr>
        <w:pStyle w:val="Style4"/>
        <w:widowControl/>
        <w:spacing w:line="240" w:lineRule="auto"/>
        <w:ind w:firstLine="142"/>
        <w:rPr>
          <w:rFonts w:ascii="Times New Roman" w:hAnsi="Times New Roman" w:cs="Times New Roman"/>
          <w:sz w:val="22"/>
          <w:szCs w:val="22"/>
        </w:rPr>
      </w:pPr>
      <w:r>
        <w:rPr>
          <w:rFonts w:ascii="Times New Roman" w:hAnsi="Times New Roman" w:cs="Times New Roman"/>
          <w:sz w:val="22"/>
          <w:szCs w:val="22"/>
        </w:rPr>
        <w:t xml:space="preserve">     </w:t>
      </w:r>
      <w:r w:rsidR="00D84E3F" w:rsidRPr="00D84E3F">
        <w:rPr>
          <w:rFonts w:ascii="Times New Roman" w:hAnsi="Times New Roman" w:cs="Times New Roman"/>
          <w:sz w:val="22"/>
          <w:szCs w:val="22"/>
        </w:rPr>
        <w:t xml:space="preserve">В соответствии со ст.40 Градостроительного кодекса Российской Федерации, Федеральным законом от 06.10.2003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00D84E3F" w:rsidRPr="00D84E3F">
        <w:rPr>
          <w:rFonts w:ascii="Times New Roman" w:hAnsi="Times New Roman" w:cs="Times New Roman"/>
          <w:sz w:val="22"/>
          <w:szCs w:val="22"/>
        </w:rPr>
        <w:t>Безенчукский</w:t>
      </w:r>
      <w:proofErr w:type="spellEnd"/>
      <w:r w:rsidR="00D84E3F" w:rsidRPr="00D84E3F">
        <w:rPr>
          <w:rFonts w:ascii="Times New Roman" w:hAnsi="Times New Roman" w:cs="Times New Roman"/>
          <w:sz w:val="22"/>
          <w:szCs w:val="22"/>
        </w:rPr>
        <w:t xml:space="preserve"> Самарской области, на основании заключения  о результатах публичных слушаний по предоставлению разрешения на  отклонение от предельных параметров разрешенного строительства, от 26.04.2018г. №490а, </w:t>
      </w:r>
    </w:p>
    <w:p w:rsidR="00D84E3F" w:rsidRPr="00D84E3F" w:rsidRDefault="00D84E3F" w:rsidP="00D84E3F">
      <w:pPr>
        <w:pStyle w:val="Style4"/>
        <w:spacing w:line="240" w:lineRule="auto"/>
        <w:ind w:firstLine="142"/>
        <w:jc w:val="center"/>
        <w:rPr>
          <w:rFonts w:ascii="Times New Roman" w:hAnsi="Times New Roman" w:cs="Times New Roman"/>
          <w:sz w:val="22"/>
          <w:szCs w:val="22"/>
        </w:rPr>
      </w:pPr>
      <w:r w:rsidRPr="00D84E3F">
        <w:rPr>
          <w:rFonts w:ascii="Times New Roman" w:hAnsi="Times New Roman" w:cs="Times New Roman"/>
          <w:bCs/>
          <w:sz w:val="22"/>
          <w:szCs w:val="22"/>
        </w:rPr>
        <w:t>П О С Т А Н О В Л Я Ю:</w:t>
      </w:r>
    </w:p>
    <w:p w:rsidR="00D84E3F" w:rsidRPr="00D84E3F" w:rsidRDefault="00D84E3F" w:rsidP="00D84E3F">
      <w:pPr>
        <w:pStyle w:val="1c"/>
        <w:ind w:firstLine="142"/>
        <w:jc w:val="both"/>
        <w:rPr>
          <w:color w:val="000000"/>
          <w:sz w:val="22"/>
          <w:szCs w:val="22"/>
        </w:rPr>
      </w:pPr>
      <w:r>
        <w:rPr>
          <w:sz w:val="22"/>
          <w:szCs w:val="22"/>
        </w:rPr>
        <w:t xml:space="preserve">    </w:t>
      </w:r>
      <w:r w:rsidR="00A31137">
        <w:rPr>
          <w:sz w:val="22"/>
          <w:szCs w:val="22"/>
        </w:rPr>
        <w:t xml:space="preserve"> </w:t>
      </w:r>
      <w:r>
        <w:rPr>
          <w:sz w:val="22"/>
          <w:szCs w:val="22"/>
        </w:rPr>
        <w:t xml:space="preserve"> </w:t>
      </w:r>
      <w:r w:rsidRPr="00D84E3F">
        <w:rPr>
          <w:sz w:val="22"/>
          <w:szCs w:val="22"/>
        </w:rPr>
        <w:t xml:space="preserve">1. Предоставить ООО «Строительной компании Гранат» разрешение на отклонение   от предельных параметров разрешенного строительства на земельном участке </w:t>
      </w:r>
      <w:proofErr w:type="gramStart"/>
      <w:r w:rsidRPr="00D84E3F">
        <w:rPr>
          <w:sz w:val="22"/>
          <w:szCs w:val="22"/>
        </w:rPr>
        <w:t>находящемся  в</w:t>
      </w:r>
      <w:proofErr w:type="gramEnd"/>
      <w:r w:rsidRPr="00D84E3F">
        <w:rPr>
          <w:sz w:val="22"/>
          <w:szCs w:val="22"/>
        </w:rPr>
        <w:t xml:space="preserve"> аренде, с кадастровым номером 63:12:1402020:349, площадью 1113 </w:t>
      </w:r>
      <w:proofErr w:type="spellStart"/>
      <w:r w:rsidRPr="00D84E3F">
        <w:rPr>
          <w:sz w:val="22"/>
          <w:szCs w:val="22"/>
        </w:rPr>
        <w:t>кв.м</w:t>
      </w:r>
      <w:proofErr w:type="spellEnd"/>
      <w:r w:rsidRPr="00D84E3F">
        <w:rPr>
          <w:sz w:val="22"/>
          <w:szCs w:val="22"/>
        </w:rPr>
        <w:t xml:space="preserve">, расположенного по адресу: Самарская область, </w:t>
      </w:r>
      <w:proofErr w:type="spellStart"/>
      <w:r w:rsidRPr="00D84E3F">
        <w:rPr>
          <w:sz w:val="22"/>
          <w:szCs w:val="22"/>
        </w:rPr>
        <w:t>Безенчукский</w:t>
      </w:r>
      <w:proofErr w:type="spellEnd"/>
      <w:r w:rsidRPr="00D84E3F">
        <w:rPr>
          <w:sz w:val="22"/>
          <w:szCs w:val="22"/>
        </w:rPr>
        <w:t xml:space="preserve"> район, </w:t>
      </w:r>
      <w:proofErr w:type="spellStart"/>
      <w:r w:rsidRPr="00D84E3F">
        <w:rPr>
          <w:sz w:val="22"/>
          <w:szCs w:val="22"/>
        </w:rPr>
        <w:t>пгт</w:t>
      </w:r>
      <w:proofErr w:type="spellEnd"/>
      <w:r w:rsidRPr="00D84E3F">
        <w:rPr>
          <w:sz w:val="22"/>
          <w:szCs w:val="22"/>
        </w:rPr>
        <w:t>. Безенчук</w:t>
      </w:r>
      <w:r w:rsidRPr="00D84E3F">
        <w:rPr>
          <w:color w:val="000000"/>
          <w:sz w:val="22"/>
          <w:szCs w:val="22"/>
        </w:rPr>
        <w:t>, ул. Комсомольская, 39</w:t>
      </w:r>
      <w:r w:rsidRPr="00D84E3F">
        <w:rPr>
          <w:sz w:val="22"/>
          <w:szCs w:val="22"/>
        </w:rPr>
        <w:t xml:space="preserve">, </w:t>
      </w:r>
      <w:r w:rsidRPr="00D84E3F">
        <w:rPr>
          <w:color w:val="000000"/>
          <w:sz w:val="22"/>
          <w:szCs w:val="22"/>
        </w:rPr>
        <w:t>в части сокращения минимального отступа объекта капитального строительства (многоквартирного жилого дома) от границ земельного участка до 1,00 метров.</w:t>
      </w:r>
    </w:p>
    <w:p w:rsidR="00D84E3F" w:rsidRPr="00D84E3F" w:rsidRDefault="00D84E3F" w:rsidP="00D84E3F">
      <w:pPr>
        <w:pStyle w:val="Style4"/>
        <w:spacing w:line="240" w:lineRule="auto"/>
        <w:ind w:firstLine="426"/>
        <w:rPr>
          <w:rFonts w:ascii="Times New Roman" w:hAnsi="Times New Roman" w:cs="Times New Roman"/>
          <w:sz w:val="22"/>
          <w:szCs w:val="22"/>
        </w:rPr>
      </w:pPr>
      <w:r w:rsidRPr="00D84E3F">
        <w:rPr>
          <w:rFonts w:ascii="Times New Roman" w:hAnsi="Times New Roman" w:cs="Times New Roman"/>
          <w:sz w:val="22"/>
          <w:szCs w:val="22"/>
        </w:rPr>
        <w:t>2. При определении предельных параметров разрешенного строительства, не указанных в пункте 1 настоящего постановления, применять значения, установленные действующими градостроительными регламентами.</w:t>
      </w:r>
    </w:p>
    <w:p w:rsidR="00D84E3F" w:rsidRPr="00D84E3F" w:rsidRDefault="00D84E3F" w:rsidP="00D84E3F">
      <w:pPr>
        <w:pStyle w:val="1c"/>
        <w:ind w:firstLine="426"/>
        <w:jc w:val="both"/>
        <w:rPr>
          <w:sz w:val="22"/>
          <w:szCs w:val="22"/>
        </w:rPr>
      </w:pPr>
      <w:r w:rsidRPr="00D84E3F">
        <w:rPr>
          <w:sz w:val="22"/>
          <w:szCs w:val="22"/>
        </w:rPr>
        <w:t xml:space="preserve">3. Опубликовать настоящее </w:t>
      </w:r>
      <w:proofErr w:type="gramStart"/>
      <w:r w:rsidRPr="00D84E3F">
        <w:rPr>
          <w:sz w:val="22"/>
          <w:szCs w:val="22"/>
        </w:rPr>
        <w:t>постановление  в</w:t>
      </w:r>
      <w:proofErr w:type="gramEnd"/>
      <w:r w:rsidRPr="00D84E3F">
        <w:rPr>
          <w:sz w:val="22"/>
          <w:szCs w:val="22"/>
        </w:rPr>
        <w:t xml:space="preserve"> газете «Вестник» и    разместить на официальном сайте Администрации городского поселения Безенчук.</w:t>
      </w:r>
      <w:r w:rsidRPr="00D84E3F">
        <w:rPr>
          <w:sz w:val="22"/>
          <w:szCs w:val="22"/>
        </w:rPr>
        <w:tab/>
      </w:r>
    </w:p>
    <w:p w:rsidR="00D84E3F" w:rsidRPr="00D84E3F" w:rsidRDefault="00D84E3F" w:rsidP="00D84E3F">
      <w:pPr>
        <w:pStyle w:val="1c"/>
        <w:ind w:firstLine="426"/>
        <w:jc w:val="both"/>
        <w:rPr>
          <w:sz w:val="22"/>
          <w:szCs w:val="22"/>
        </w:rPr>
      </w:pPr>
      <w:r w:rsidRPr="00D84E3F">
        <w:rPr>
          <w:sz w:val="22"/>
          <w:szCs w:val="22"/>
        </w:rPr>
        <w:t>4. Контроль за выполнением настоящего постановления оставляю за собой.</w:t>
      </w:r>
    </w:p>
    <w:p w:rsidR="00F76EA0" w:rsidRPr="001C015B" w:rsidRDefault="00F76EA0" w:rsidP="00F76EA0">
      <w:pPr>
        <w:autoSpaceDE w:val="0"/>
        <w:autoSpaceDN w:val="0"/>
        <w:adjustRightInd w:val="0"/>
        <w:spacing w:after="0" w:line="240" w:lineRule="auto"/>
        <w:jc w:val="both"/>
        <w:rPr>
          <w:rFonts w:ascii="Times New Roman" w:hAnsi="Times New Roman" w:cs="Times New Roman"/>
          <w:b/>
        </w:rPr>
      </w:pPr>
      <w:r w:rsidRPr="001C015B">
        <w:rPr>
          <w:rFonts w:ascii="Times New Roman" w:hAnsi="Times New Roman" w:cs="Times New Roman"/>
        </w:rPr>
        <w:t>Глав</w:t>
      </w:r>
      <w:r>
        <w:rPr>
          <w:rFonts w:ascii="Times New Roman" w:hAnsi="Times New Roman" w:cs="Times New Roman"/>
        </w:rPr>
        <w:t>а</w:t>
      </w:r>
      <w:r w:rsidRPr="001C015B">
        <w:rPr>
          <w:rFonts w:ascii="Times New Roman" w:hAnsi="Times New Roman" w:cs="Times New Roman"/>
        </w:rPr>
        <w:t xml:space="preserve"> городского поселения                                            </w:t>
      </w:r>
      <w:proofErr w:type="spellStart"/>
      <w:r>
        <w:rPr>
          <w:rFonts w:ascii="Times New Roman" w:hAnsi="Times New Roman" w:cs="Times New Roman"/>
        </w:rPr>
        <w:t>Н.В.Райская</w:t>
      </w:r>
      <w:proofErr w:type="spellEnd"/>
      <w:r w:rsidRPr="001C015B">
        <w:rPr>
          <w:rFonts w:ascii="Times New Roman" w:hAnsi="Times New Roman" w:cs="Times New Roman"/>
        </w:rPr>
        <w:t xml:space="preserve"> </w:t>
      </w:r>
    </w:p>
    <w:p w:rsidR="001C015B" w:rsidRPr="00481316" w:rsidRDefault="001C015B" w:rsidP="00EF7757">
      <w:pPr>
        <w:suppressAutoHyphens/>
        <w:spacing w:after="0" w:line="240" w:lineRule="auto"/>
        <w:jc w:val="right"/>
        <w:rPr>
          <w:rFonts w:ascii="Times New Roman" w:hAnsi="Times New Roman" w:cs="Times New Roman"/>
          <w:color w:val="FF0000"/>
          <w:sz w:val="8"/>
          <w:szCs w:val="8"/>
          <w:lang w:eastAsia="ar-SA"/>
        </w:rPr>
      </w:pPr>
    </w:p>
    <w:p w:rsidR="00481316" w:rsidRPr="001C015B" w:rsidRDefault="00481316" w:rsidP="00481316">
      <w:pPr>
        <w:spacing w:after="0" w:line="240" w:lineRule="auto"/>
        <w:jc w:val="both"/>
        <w:rPr>
          <w:rFonts w:ascii="Times New Roman" w:eastAsia="Calibri" w:hAnsi="Times New Roman" w:cs="Times New Roman"/>
          <w:b/>
        </w:rPr>
      </w:pPr>
      <w:r w:rsidRPr="001C015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C015B">
        <w:rPr>
          <w:rFonts w:ascii="Times New Roman" w:eastAsia="Calibri" w:hAnsi="Times New Roman" w:cs="Times New Roman"/>
          <w:b/>
        </w:rPr>
        <w:t>Безенчукский</w:t>
      </w:r>
      <w:proofErr w:type="spellEnd"/>
      <w:r w:rsidRPr="001C015B">
        <w:rPr>
          <w:rFonts w:ascii="Times New Roman" w:eastAsia="Calibri" w:hAnsi="Times New Roman" w:cs="Times New Roman"/>
          <w:b/>
        </w:rPr>
        <w:t xml:space="preserve"> Самарской области от 04.05.2018г № 1</w:t>
      </w:r>
      <w:r>
        <w:rPr>
          <w:rFonts w:ascii="Times New Roman" w:eastAsia="Calibri" w:hAnsi="Times New Roman" w:cs="Times New Roman"/>
          <w:b/>
        </w:rPr>
        <w:t>3</w:t>
      </w:r>
      <w:r w:rsidRPr="001C015B">
        <w:rPr>
          <w:rFonts w:ascii="Times New Roman" w:eastAsia="Calibri" w:hAnsi="Times New Roman" w:cs="Times New Roman"/>
          <w:b/>
        </w:rPr>
        <w:t>8</w:t>
      </w:r>
    </w:p>
    <w:p w:rsidR="00481316" w:rsidRPr="00481316" w:rsidRDefault="00481316" w:rsidP="00481316">
      <w:pPr>
        <w:pStyle w:val="a9"/>
        <w:spacing w:before="0" w:beforeAutospacing="0" w:after="0" w:afterAutospacing="0"/>
        <w:jc w:val="both"/>
        <w:rPr>
          <w:rStyle w:val="afff1"/>
          <w:b w:val="0"/>
          <w:sz w:val="22"/>
          <w:szCs w:val="22"/>
        </w:rPr>
      </w:pPr>
      <w:r w:rsidRPr="00481316">
        <w:rPr>
          <w:sz w:val="22"/>
          <w:szCs w:val="22"/>
          <w:lang w:eastAsia="ar-SA"/>
        </w:rPr>
        <w:t>«</w:t>
      </w:r>
      <w:bookmarkStart w:id="4" w:name="_Hlk514155849"/>
      <w:r w:rsidRPr="00481316">
        <w:rPr>
          <w:rStyle w:val="afff1"/>
          <w:b w:val="0"/>
          <w:sz w:val="22"/>
          <w:szCs w:val="22"/>
        </w:rPr>
        <w:t xml:space="preserve">О временном ограничении движения транспортных средств </w:t>
      </w:r>
      <w:bookmarkStart w:id="5" w:name="_Hlk513447978"/>
      <w:r w:rsidRPr="00481316">
        <w:rPr>
          <w:rStyle w:val="afff1"/>
          <w:b w:val="0"/>
          <w:sz w:val="22"/>
          <w:szCs w:val="22"/>
        </w:rPr>
        <w:t xml:space="preserve">на </w:t>
      </w:r>
      <w:proofErr w:type="gramStart"/>
      <w:r w:rsidRPr="00481316">
        <w:rPr>
          <w:rStyle w:val="afff1"/>
          <w:b w:val="0"/>
          <w:sz w:val="22"/>
          <w:szCs w:val="22"/>
        </w:rPr>
        <w:t xml:space="preserve">территории  </w:t>
      </w:r>
      <w:proofErr w:type="spellStart"/>
      <w:r w:rsidRPr="00481316">
        <w:rPr>
          <w:rStyle w:val="afff1"/>
          <w:b w:val="0"/>
          <w:sz w:val="22"/>
          <w:szCs w:val="22"/>
        </w:rPr>
        <w:t>п.г.т</w:t>
      </w:r>
      <w:proofErr w:type="spellEnd"/>
      <w:r w:rsidRPr="00481316">
        <w:rPr>
          <w:rStyle w:val="afff1"/>
          <w:b w:val="0"/>
          <w:sz w:val="22"/>
          <w:szCs w:val="22"/>
        </w:rPr>
        <w:t>.</w:t>
      </w:r>
      <w:proofErr w:type="gramEnd"/>
      <w:r w:rsidRPr="00481316">
        <w:rPr>
          <w:rStyle w:val="afff1"/>
          <w:b w:val="0"/>
          <w:sz w:val="22"/>
          <w:szCs w:val="22"/>
        </w:rPr>
        <w:t xml:space="preserve"> Безенчук</w:t>
      </w:r>
    </w:p>
    <w:bookmarkEnd w:id="4"/>
    <w:bookmarkEnd w:id="5"/>
    <w:p w:rsidR="00481316" w:rsidRPr="00481316" w:rsidRDefault="00481316" w:rsidP="00481316">
      <w:pPr>
        <w:pStyle w:val="a9"/>
        <w:spacing w:before="0" w:beforeAutospacing="0" w:after="0" w:afterAutospacing="0"/>
        <w:ind w:firstLine="426"/>
        <w:jc w:val="both"/>
        <w:rPr>
          <w:sz w:val="22"/>
          <w:szCs w:val="22"/>
        </w:rPr>
      </w:pPr>
      <w:r w:rsidRPr="00481316">
        <w:rPr>
          <w:sz w:val="22"/>
          <w:szCs w:val="22"/>
        </w:rPr>
        <w:t>В</w:t>
      </w:r>
      <w:r w:rsidRPr="00481316">
        <w:rPr>
          <w:rStyle w:val="afff1"/>
          <w:sz w:val="22"/>
          <w:szCs w:val="22"/>
        </w:rPr>
        <w:t xml:space="preserve"> </w:t>
      </w:r>
      <w:r w:rsidRPr="00481316">
        <w:rPr>
          <w:sz w:val="22"/>
          <w:szCs w:val="22"/>
        </w:rPr>
        <w:t xml:space="preserve">связи проведением 17.05.2018г в ККЗ «Юбилейный» отчетного мероприятия ЦДТ «Камертон», в целях обеспечения безопасности дорожного движения, руководствуясь Уставом городского поселения Безенчук,  </w:t>
      </w:r>
    </w:p>
    <w:p w:rsidR="00481316" w:rsidRPr="00481316" w:rsidRDefault="00481316" w:rsidP="00481316">
      <w:pPr>
        <w:pStyle w:val="a9"/>
        <w:spacing w:before="0" w:beforeAutospacing="0" w:after="0" w:afterAutospacing="0"/>
        <w:ind w:firstLine="426"/>
        <w:jc w:val="center"/>
        <w:rPr>
          <w:sz w:val="22"/>
          <w:szCs w:val="22"/>
        </w:rPr>
      </w:pPr>
      <w:r w:rsidRPr="00481316">
        <w:rPr>
          <w:sz w:val="22"/>
          <w:szCs w:val="22"/>
        </w:rPr>
        <w:t>ПОСТАНОВЛЯЮ:</w:t>
      </w:r>
    </w:p>
    <w:p w:rsidR="00481316" w:rsidRPr="00481316" w:rsidRDefault="00481316" w:rsidP="00481316">
      <w:pPr>
        <w:pStyle w:val="a9"/>
        <w:spacing w:before="0" w:beforeAutospacing="0" w:after="0" w:afterAutospacing="0"/>
        <w:ind w:firstLine="426"/>
        <w:jc w:val="both"/>
        <w:rPr>
          <w:rStyle w:val="afff1"/>
          <w:b w:val="0"/>
          <w:sz w:val="22"/>
          <w:szCs w:val="22"/>
        </w:rPr>
      </w:pPr>
      <w:r w:rsidRPr="00481316">
        <w:rPr>
          <w:sz w:val="22"/>
          <w:szCs w:val="22"/>
        </w:rPr>
        <w:t>1. Временно ограничить движение транспортных средств 17 мая 2018</w:t>
      </w:r>
      <w:proofErr w:type="gramStart"/>
      <w:r w:rsidRPr="00481316">
        <w:rPr>
          <w:sz w:val="22"/>
          <w:szCs w:val="22"/>
        </w:rPr>
        <w:t>г  с</w:t>
      </w:r>
      <w:proofErr w:type="gramEnd"/>
      <w:r w:rsidRPr="00481316">
        <w:rPr>
          <w:sz w:val="22"/>
          <w:szCs w:val="22"/>
        </w:rPr>
        <w:t xml:space="preserve"> 14-00 часов до 16-30 часов на участках автомобильных </w:t>
      </w:r>
      <w:bookmarkStart w:id="6" w:name="_Hlk513448104"/>
      <w:r w:rsidRPr="00481316">
        <w:rPr>
          <w:sz w:val="22"/>
          <w:szCs w:val="22"/>
        </w:rPr>
        <w:t xml:space="preserve">дорог местного значения </w:t>
      </w:r>
      <w:bookmarkEnd w:id="6"/>
      <w:r w:rsidRPr="00481316">
        <w:rPr>
          <w:rStyle w:val="afff1"/>
          <w:b w:val="0"/>
          <w:sz w:val="22"/>
          <w:szCs w:val="22"/>
        </w:rPr>
        <w:t xml:space="preserve">на территории  </w:t>
      </w:r>
      <w:proofErr w:type="spellStart"/>
      <w:r w:rsidRPr="00481316">
        <w:rPr>
          <w:rStyle w:val="afff1"/>
          <w:b w:val="0"/>
          <w:sz w:val="22"/>
          <w:szCs w:val="22"/>
        </w:rPr>
        <w:t>п.г.т</w:t>
      </w:r>
      <w:proofErr w:type="spellEnd"/>
      <w:r w:rsidRPr="00481316">
        <w:rPr>
          <w:rStyle w:val="afff1"/>
          <w:b w:val="0"/>
          <w:sz w:val="22"/>
          <w:szCs w:val="22"/>
        </w:rPr>
        <w:t xml:space="preserve">.  Безенчук: </w:t>
      </w:r>
      <w:r w:rsidRPr="00481316">
        <w:rPr>
          <w:sz w:val="22"/>
          <w:szCs w:val="22"/>
        </w:rPr>
        <w:t xml:space="preserve">по ул. Советская от ул. Кирова до ул. Нефтяников, по ул. </w:t>
      </w:r>
      <w:proofErr w:type="gramStart"/>
      <w:r w:rsidRPr="00481316">
        <w:rPr>
          <w:sz w:val="22"/>
          <w:szCs w:val="22"/>
        </w:rPr>
        <w:t>Луговцева  от</w:t>
      </w:r>
      <w:proofErr w:type="gramEnd"/>
      <w:r w:rsidRPr="00481316">
        <w:rPr>
          <w:sz w:val="22"/>
          <w:szCs w:val="22"/>
        </w:rPr>
        <w:t xml:space="preserve"> ул. Комсомольской до районной библиотеки.</w:t>
      </w:r>
    </w:p>
    <w:p w:rsidR="00481316" w:rsidRPr="00481316" w:rsidRDefault="00481316" w:rsidP="00481316">
      <w:pPr>
        <w:pStyle w:val="af3"/>
        <w:autoSpaceDE w:val="0"/>
        <w:autoSpaceDN w:val="0"/>
        <w:adjustRightInd w:val="0"/>
        <w:ind w:left="0" w:firstLine="426"/>
        <w:jc w:val="both"/>
        <w:rPr>
          <w:sz w:val="22"/>
          <w:szCs w:val="22"/>
        </w:rPr>
      </w:pPr>
      <w:r w:rsidRPr="00481316">
        <w:rPr>
          <w:sz w:val="22"/>
          <w:szCs w:val="22"/>
        </w:rPr>
        <w:t>2. Директору МБУ «Благоустройство» (</w:t>
      </w:r>
      <w:proofErr w:type="spellStart"/>
      <w:r w:rsidRPr="00481316">
        <w:rPr>
          <w:sz w:val="22"/>
          <w:szCs w:val="22"/>
        </w:rPr>
        <w:t>Ю.В.Левагину</w:t>
      </w:r>
      <w:proofErr w:type="spellEnd"/>
      <w:r w:rsidRPr="00481316">
        <w:rPr>
          <w:sz w:val="22"/>
          <w:szCs w:val="22"/>
        </w:rPr>
        <w:t>) организовать:</w:t>
      </w:r>
    </w:p>
    <w:p w:rsidR="00481316" w:rsidRPr="00481316" w:rsidRDefault="00481316" w:rsidP="00481316">
      <w:pPr>
        <w:pStyle w:val="af3"/>
        <w:autoSpaceDE w:val="0"/>
        <w:autoSpaceDN w:val="0"/>
        <w:adjustRightInd w:val="0"/>
        <w:ind w:left="0" w:firstLine="426"/>
        <w:jc w:val="both"/>
        <w:rPr>
          <w:sz w:val="22"/>
          <w:szCs w:val="22"/>
        </w:rPr>
      </w:pPr>
      <w:r w:rsidRPr="00481316">
        <w:rPr>
          <w:sz w:val="22"/>
          <w:szCs w:val="22"/>
        </w:rPr>
        <w:t xml:space="preserve">- перекрытие проезда по центральной </w:t>
      </w:r>
      <w:proofErr w:type="gramStart"/>
      <w:r w:rsidRPr="00481316">
        <w:rPr>
          <w:sz w:val="22"/>
          <w:szCs w:val="22"/>
        </w:rPr>
        <w:t>площади:  по</w:t>
      </w:r>
      <w:proofErr w:type="gramEnd"/>
      <w:r w:rsidRPr="00481316">
        <w:rPr>
          <w:sz w:val="22"/>
          <w:szCs w:val="22"/>
        </w:rPr>
        <w:t xml:space="preserve"> ул. Советская от ул. Кирова до ул. Нефтяников, по ул. Луговцева  от ул. Комсомольской до районной библиотеки на время проведения </w:t>
      </w:r>
      <w:bookmarkStart w:id="7" w:name="_Hlk514154376"/>
      <w:r w:rsidRPr="00481316">
        <w:rPr>
          <w:sz w:val="22"/>
          <w:szCs w:val="22"/>
        </w:rPr>
        <w:t>отчетного мероприятия ЦДТ «Камертон» 17 мая 2018г  с 14-00 часов до 16-30 часов.</w:t>
      </w:r>
    </w:p>
    <w:bookmarkEnd w:id="7"/>
    <w:p w:rsidR="00481316" w:rsidRPr="00481316" w:rsidRDefault="00481316" w:rsidP="00481316">
      <w:pPr>
        <w:pStyle w:val="af3"/>
        <w:autoSpaceDE w:val="0"/>
        <w:autoSpaceDN w:val="0"/>
        <w:adjustRightInd w:val="0"/>
        <w:ind w:left="0" w:firstLine="426"/>
        <w:jc w:val="both"/>
        <w:rPr>
          <w:sz w:val="22"/>
          <w:szCs w:val="22"/>
        </w:rPr>
      </w:pPr>
      <w:r w:rsidRPr="00481316">
        <w:rPr>
          <w:sz w:val="22"/>
          <w:szCs w:val="22"/>
        </w:rPr>
        <w:t xml:space="preserve">3. Рекомендовать начальнику Отдела МВД по </w:t>
      </w:r>
      <w:proofErr w:type="spellStart"/>
      <w:r w:rsidRPr="00481316">
        <w:rPr>
          <w:sz w:val="22"/>
          <w:szCs w:val="22"/>
        </w:rPr>
        <w:t>Безенчукскому</w:t>
      </w:r>
      <w:proofErr w:type="spellEnd"/>
      <w:r w:rsidRPr="00481316">
        <w:rPr>
          <w:sz w:val="22"/>
          <w:szCs w:val="22"/>
        </w:rPr>
        <w:t xml:space="preserve"> району Самарской области (</w:t>
      </w:r>
      <w:proofErr w:type="spellStart"/>
      <w:r w:rsidRPr="00481316">
        <w:rPr>
          <w:sz w:val="22"/>
          <w:szCs w:val="22"/>
        </w:rPr>
        <w:t>В.А.Тараканову</w:t>
      </w:r>
      <w:proofErr w:type="spellEnd"/>
      <w:r w:rsidRPr="00481316">
        <w:rPr>
          <w:sz w:val="22"/>
          <w:szCs w:val="22"/>
        </w:rPr>
        <w:t>) обеспечить охрану общественного порядка и присутствие экипажа ГИБДД во время проведения отчетного мероприятия ЦДТ «Камертон» 17 мая 2018</w:t>
      </w:r>
      <w:proofErr w:type="gramStart"/>
      <w:r w:rsidRPr="00481316">
        <w:rPr>
          <w:sz w:val="22"/>
          <w:szCs w:val="22"/>
        </w:rPr>
        <w:t>г  с</w:t>
      </w:r>
      <w:proofErr w:type="gramEnd"/>
      <w:r w:rsidRPr="00481316">
        <w:rPr>
          <w:sz w:val="22"/>
          <w:szCs w:val="22"/>
        </w:rPr>
        <w:t xml:space="preserve"> 14-00 часов до 16-30 часов.</w:t>
      </w:r>
    </w:p>
    <w:p w:rsidR="00481316" w:rsidRPr="00481316" w:rsidRDefault="00481316" w:rsidP="00481316">
      <w:pPr>
        <w:pStyle w:val="a9"/>
        <w:spacing w:before="0" w:beforeAutospacing="0" w:after="0" w:afterAutospacing="0"/>
        <w:ind w:firstLine="426"/>
        <w:jc w:val="both"/>
        <w:rPr>
          <w:sz w:val="22"/>
          <w:szCs w:val="22"/>
        </w:rPr>
      </w:pPr>
      <w:r w:rsidRPr="00481316">
        <w:rPr>
          <w:sz w:val="22"/>
          <w:szCs w:val="22"/>
        </w:rPr>
        <w:lastRenderedPageBreak/>
        <w:t>4. Главному специалисту Администрации городского поселения Безенчук Левину И.Н. организовать доведение информации о временном ограничении движения транспортных средств до участников дорожного движения.</w:t>
      </w:r>
    </w:p>
    <w:p w:rsidR="00481316" w:rsidRPr="00481316" w:rsidRDefault="00481316" w:rsidP="00481316">
      <w:pPr>
        <w:pStyle w:val="af3"/>
        <w:autoSpaceDE w:val="0"/>
        <w:autoSpaceDN w:val="0"/>
        <w:adjustRightInd w:val="0"/>
        <w:ind w:left="0" w:firstLine="426"/>
        <w:jc w:val="both"/>
        <w:rPr>
          <w:sz w:val="22"/>
          <w:szCs w:val="22"/>
        </w:rPr>
      </w:pPr>
      <w:r w:rsidRPr="00481316">
        <w:rPr>
          <w:sz w:val="22"/>
          <w:szCs w:val="22"/>
        </w:rPr>
        <w:t>5. Администрации городского поселения Безенчук разместить настоящее постановление на официальном сайте городского поселения Безенчук в сети Интернет.</w:t>
      </w:r>
    </w:p>
    <w:p w:rsidR="00481316" w:rsidRPr="00481316" w:rsidRDefault="00481316" w:rsidP="00481316">
      <w:pPr>
        <w:spacing w:after="0" w:line="240" w:lineRule="auto"/>
        <w:ind w:firstLine="426"/>
        <w:jc w:val="both"/>
        <w:rPr>
          <w:rFonts w:ascii="Times New Roman" w:hAnsi="Times New Roman" w:cs="Times New Roman"/>
        </w:rPr>
      </w:pPr>
      <w:r w:rsidRPr="00481316">
        <w:rPr>
          <w:rFonts w:ascii="Times New Roman" w:hAnsi="Times New Roman" w:cs="Times New Roman"/>
        </w:rPr>
        <w:t>6. Контроль за выполнением настоящего постановления оставляю за собой.</w:t>
      </w:r>
    </w:p>
    <w:p w:rsidR="00481316" w:rsidRPr="00481316" w:rsidRDefault="00481316" w:rsidP="00481316">
      <w:pPr>
        <w:shd w:val="clear" w:color="auto" w:fill="FFFFFF"/>
        <w:spacing w:after="0" w:line="240" w:lineRule="auto"/>
        <w:jc w:val="both"/>
        <w:rPr>
          <w:rFonts w:ascii="Times New Roman" w:hAnsi="Times New Roman" w:cs="Times New Roman"/>
        </w:rPr>
      </w:pPr>
      <w:bookmarkStart w:id="8" w:name="_Hlk514154651"/>
      <w:r w:rsidRPr="00481316">
        <w:rPr>
          <w:rFonts w:ascii="Times New Roman" w:hAnsi="Times New Roman" w:cs="Times New Roman"/>
          <w:bCs/>
          <w:color w:val="000000"/>
          <w:spacing w:val="-1"/>
        </w:rPr>
        <w:t xml:space="preserve">Глава городского поселения                                                                       </w:t>
      </w:r>
      <w:proofErr w:type="spellStart"/>
      <w:r w:rsidRPr="00481316">
        <w:rPr>
          <w:rFonts w:ascii="Times New Roman" w:hAnsi="Times New Roman" w:cs="Times New Roman"/>
          <w:bCs/>
          <w:color w:val="000000"/>
          <w:spacing w:val="-1"/>
        </w:rPr>
        <w:t>Н.В.Райская</w:t>
      </w:r>
      <w:proofErr w:type="spellEnd"/>
    </w:p>
    <w:bookmarkEnd w:id="8"/>
    <w:p w:rsidR="00481316" w:rsidRPr="00FA0FE9" w:rsidRDefault="00481316" w:rsidP="00EF7757">
      <w:pPr>
        <w:suppressAutoHyphens/>
        <w:spacing w:after="0" w:line="240" w:lineRule="auto"/>
        <w:jc w:val="right"/>
        <w:rPr>
          <w:rFonts w:ascii="Times New Roman" w:hAnsi="Times New Roman" w:cs="Times New Roman"/>
          <w:color w:val="FF0000"/>
          <w:sz w:val="8"/>
          <w:szCs w:val="8"/>
          <w:lang w:eastAsia="ar-SA"/>
        </w:rPr>
      </w:pPr>
    </w:p>
    <w:bookmarkEnd w:id="1"/>
    <w:p w:rsidR="005E6768" w:rsidRPr="0009512C" w:rsidRDefault="005E6768" w:rsidP="0009512C">
      <w:pPr>
        <w:spacing w:after="0" w:line="240" w:lineRule="auto"/>
        <w:jc w:val="center"/>
        <w:outlineLvl w:val="0"/>
        <w:rPr>
          <w:rFonts w:ascii="Times New Roman" w:hAnsi="Times New Roman" w:cs="Times New Roman"/>
          <w:bCs/>
        </w:rPr>
      </w:pPr>
      <w:r w:rsidRPr="0009512C">
        <w:rPr>
          <w:rFonts w:ascii="Times New Roman" w:hAnsi="Times New Roman" w:cs="Times New Roman"/>
          <w:bCs/>
        </w:rPr>
        <w:t>Заключение о результатах публичных слушаний</w:t>
      </w:r>
    </w:p>
    <w:p w:rsidR="005E6768" w:rsidRPr="0009512C" w:rsidRDefault="005E6768" w:rsidP="0009512C">
      <w:pPr>
        <w:shd w:val="clear" w:color="auto" w:fill="FFFFFF"/>
        <w:autoSpaceDE w:val="0"/>
        <w:autoSpaceDN w:val="0"/>
        <w:adjustRightInd w:val="0"/>
        <w:spacing w:after="0" w:line="240" w:lineRule="auto"/>
        <w:jc w:val="center"/>
        <w:rPr>
          <w:rFonts w:ascii="Times New Roman" w:hAnsi="Times New Roman" w:cs="Times New Roman"/>
        </w:rPr>
      </w:pPr>
      <w:r w:rsidRPr="0009512C">
        <w:rPr>
          <w:rFonts w:ascii="Times New Roman" w:hAnsi="Times New Roman" w:cs="Times New Roman"/>
          <w:bCs/>
        </w:rPr>
        <w:t xml:space="preserve">в городском  поселении </w:t>
      </w:r>
      <w:r w:rsidRPr="0009512C">
        <w:rPr>
          <w:rFonts w:ascii="Times New Roman" w:hAnsi="Times New Roman" w:cs="Times New Roman"/>
        </w:rPr>
        <w:t xml:space="preserve">Безенчук </w:t>
      </w:r>
      <w:r w:rsidRPr="0009512C">
        <w:rPr>
          <w:rFonts w:ascii="Times New Roman" w:hAnsi="Times New Roman" w:cs="Times New Roman"/>
          <w:bCs/>
        </w:rPr>
        <w:t xml:space="preserve">муниципального района </w:t>
      </w:r>
      <w:r w:rsidRPr="0009512C">
        <w:rPr>
          <w:rFonts w:ascii="Times New Roman" w:hAnsi="Times New Roman" w:cs="Times New Roman"/>
        </w:rPr>
        <w:fldChar w:fldCharType="begin"/>
      </w:r>
      <w:r w:rsidRPr="0009512C">
        <w:rPr>
          <w:rFonts w:ascii="Times New Roman" w:hAnsi="Times New Roman" w:cs="Times New Roman"/>
        </w:rPr>
        <w:instrText xml:space="preserve"> MERGEFIELD Название_района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w:t>
      </w:r>
      <w:r w:rsidRPr="0009512C">
        <w:rPr>
          <w:rFonts w:ascii="Times New Roman" w:hAnsi="Times New Roman" w:cs="Times New Roman"/>
        </w:rPr>
        <w:fldChar w:fldCharType="end"/>
      </w:r>
      <w:r w:rsidRPr="0009512C">
        <w:rPr>
          <w:rFonts w:ascii="Times New Roman" w:hAnsi="Times New Roman" w:cs="Times New Roman"/>
          <w:bCs/>
        </w:rPr>
        <w:t xml:space="preserve"> Самарской области по вопросу: </w:t>
      </w:r>
      <w:r w:rsidRPr="0009512C">
        <w:rPr>
          <w:rFonts w:ascii="Times New Roman" w:hAnsi="Times New Roman" w:cs="Times New Roman"/>
        </w:rPr>
        <w:t xml:space="preserve">«О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09512C">
        <w:rPr>
          <w:rFonts w:ascii="Times New Roman" w:hAnsi="Times New Roman" w:cs="Times New Roman"/>
        </w:rPr>
        <w:t>Безенчукского</w:t>
      </w:r>
      <w:proofErr w:type="spellEnd"/>
      <w:r w:rsidRPr="0009512C">
        <w:rPr>
          <w:rFonts w:ascii="Times New Roman" w:hAnsi="Times New Roman" w:cs="Times New Roman"/>
        </w:rPr>
        <w:t xml:space="preserve"> района, Самарской области»</w:t>
      </w:r>
    </w:p>
    <w:p w:rsidR="005E6768" w:rsidRPr="0009512C" w:rsidRDefault="005E6768" w:rsidP="0009512C">
      <w:pPr>
        <w:spacing w:after="0" w:line="240" w:lineRule="auto"/>
        <w:ind w:firstLine="708"/>
        <w:jc w:val="both"/>
        <w:rPr>
          <w:rFonts w:ascii="Times New Roman" w:hAnsi="Times New Roman" w:cs="Times New Roman"/>
        </w:rPr>
      </w:pPr>
      <w:r w:rsidRPr="0009512C">
        <w:rPr>
          <w:rFonts w:ascii="Times New Roman" w:hAnsi="Times New Roman" w:cs="Times New Roman"/>
        </w:rPr>
        <w:t xml:space="preserve">1. Время проведения публичных слушаний с 02 апреля 2018 года по 02 мая 2018 года. </w:t>
      </w:r>
    </w:p>
    <w:p w:rsidR="005E6768" w:rsidRPr="0009512C" w:rsidRDefault="005E6768" w:rsidP="0009512C">
      <w:pPr>
        <w:spacing w:after="0" w:line="240" w:lineRule="auto"/>
        <w:ind w:firstLine="708"/>
        <w:jc w:val="both"/>
        <w:rPr>
          <w:rFonts w:ascii="Times New Roman" w:hAnsi="Times New Roman" w:cs="Times New Roman"/>
        </w:rPr>
      </w:pPr>
      <w:r w:rsidRPr="0009512C">
        <w:rPr>
          <w:rFonts w:ascii="Times New Roman" w:hAnsi="Times New Roman" w:cs="Times New Roman"/>
        </w:rPr>
        <w:t xml:space="preserve">2. Место проведения публичных слушаний – </w:t>
      </w:r>
      <w:r w:rsidRPr="0009512C">
        <w:rPr>
          <w:rFonts w:ascii="Times New Roman" w:hAnsi="Times New Roman" w:cs="Times New Roman"/>
          <w:bCs/>
        </w:rPr>
        <w:fldChar w:fldCharType="begin"/>
      </w:r>
      <w:r w:rsidRPr="0009512C">
        <w:rPr>
          <w:rFonts w:ascii="Times New Roman" w:hAnsi="Times New Roman" w:cs="Times New Roman"/>
          <w:bCs/>
        </w:rPr>
        <w:instrText xml:space="preserve"> MERGEFIELD "Индекс_места_ведения_протокола_публичных" </w:instrText>
      </w:r>
      <w:r w:rsidRPr="0009512C">
        <w:rPr>
          <w:rFonts w:ascii="Times New Roman" w:hAnsi="Times New Roman" w:cs="Times New Roman"/>
          <w:bCs/>
        </w:rPr>
        <w:fldChar w:fldCharType="separate"/>
      </w:r>
      <w:r w:rsidRPr="0009512C">
        <w:rPr>
          <w:rFonts w:ascii="Times New Roman" w:hAnsi="Times New Roman" w:cs="Times New Roman"/>
          <w:bCs/>
          <w:noProof/>
        </w:rPr>
        <w:t>446250</w:t>
      </w:r>
      <w:r w:rsidRPr="0009512C">
        <w:rPr>
          <w:rFonts w:ascii="Times New Roman" w:hAnsi="Times New Roman" w:cs="Times New Roman"/>
          <w:bCs/>
        </w:rPr>
        <w:fldChar w:fldCharType="end"/>
      </w:r>
      <w:r w:rsidRPr="0009512C">
        <w:rPr>
          <w:rFonts w:ascii="Times New Roman" w:hAnsi="Times New Roman" w:cs="Times New Roman"/>
          <w:bCs/>
        </w:rPr>
        <w:t xml:space="preserve">, </w:t>
      </w:r>
      <w:r w:rsidRPr="0009512C">
        <w:rPr>
          <w:rFonts w:ascii="Times New Roman" w:hAnsi="Times New Roman" w:cs="Times New Roman"/>
        </w:rPr>
        <w:t xml:space="preserve">Самарская область, </w:t>
      </w:r>
      <w:r w:rsidRPr="0009512C">
        <w:rPr>
          <w:rFonts w:ascii="Times New Roman" w:hAnsi="Times New Roman" w:cs="Times New Roman"/>
        </w:rPr>
        <w:fldChar w:fldCharType="begin"/>
      </w:r>
      <w:r w:rsidRPr="0009512C">
        <w:rPr>
          <w:rFonts w:ascii="Times New Roman" w:hAnsi="Times New Roman" w:cs="Times New Roman"/>
        </w:rPr>
        <w:instrText xml:space="preserve"> MERGEFIELD "Место_ведения_протокола_публичных_слушан"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 район, поселок городского типа Безенчук, ул. Нефтяников, д.12</w:t>
      </w:r>
      <w:r w:rsidRPr="0009512C">
        <w:rPr>
          <w:rFonts w:ascii="Times New Roman" w:hAnsi="Times New Roman" w:cs="Times New Roman"/>
        </w:rPr>
        <w:fldChar w:fldCharType="end"/>
      </w:r>
      <w:r w:rsidRPr="0009512C">
        <w:rPr>
          <w:rFonts w:ascii="Times New Roman" w:hAnsi="Times New Roman" w:cs="Times New Roman"/>
        </w:rPr>
        <w:t>.</w:t>
      </w:r>
    </w:p>
    <w:p w:rsidR="005E6768" w:rsidRPr="0009512C" w:rsidRDefault="005E6768" w:rsidP="0009512C">
      <w:pPr>
        <w:shd w:val="clear" w:color="auto" w:fill="FFFFFF"/>
        <w:autoSpaceDE w:val="0"/>
        <w:autoSpaceDN w:val="0"/>
        <w:adjustRightInd w:val="0"/>
        <w:spacing w:after="0" w:line="240" w:lineRule="auto"/>
        <w:ind w:firstLine="708"/>
        <w:jc w:val="both"/>
        <w:rPr>
          <w:rFonts w:ascii="Times New Roman" w:hAnsi="Times New Roman" w:cs="Times New Roman"/>
        </w:rPr>
      </w:pPr>
      <w:r w:rsidRPr="0009512C">
        <w:rPr>
          <w:rFonts w:ascii="Times New Roman" w:hAnsi="Times New Roman" w:cs="Times New Roman"/>
        </w:rPr>
        <w:t xml:space="preserve">3. Основание проведения публичных слушаний – </w:t>
      </w:r>
      <w:r w:rsidRPr="0009512C">
        <w:rPr>
          <w:rFonts w:ascii="Times New Roman" w:eastAsia="Arial Unicode MS" w:hAnsi="Times New Roman" w:cs="Times New Roman"/>
        </w:rPr>
        <w:t xml:space="preserve">постановление Главы городского  поселения </w:t>
      </w:r>
      <w:r w:rsidRPr="0009512C">
        <w:rPr>
          <w:rFonts w:ascii="Times New Roman" w:eastAsia="Arial Unicode MS" w:hAnsi="Times New Roman" w:cs="Times New Roman"/>
        </w:rPr>
        <w:fldChar w:fldCharType="begin"/>
      </w:r>
      <w:r w:rsidRPr="0009512C">
        <w:rPr>
          <w:rFonts w:ascii="Times New Roman" w:eastAsia="Arial Unicode MS" w:hAnsi="Times New Roman" w:cs="Times New Roman"/>
        </w:rPr>
        <w:instrText xml:space="preserve"> MERGEFIELD Название_поселения </w:instrText>
      </w:r>
      <w:r w:rsidRPr="0009512C">
        <w:rPr>
          <w:rFonts w:ascii="Times New Roman" w:eastAsia="Arial Unicode MS" w:hAnsi="Times New Roman" w:cs="Times New Roman"/>
        </w:rPr>
        <w:fldChar w:fldCharType="separate"/>
      </w:r>
      <w:r w:rsidRPr="0009512C">
        <w:rPr>
          <w:rFonts w:ascii="Times New Roman" w:eastAsia="Arial Unicode MS" w:hAnsi="Times New Roman" w:cs="Times New Roman"/>
          <w:noProof/>
        </w:rPr>
        <w:t>Безенчук</w:t>
      </w:r>
      <w:r w:rsidRPr="0009512C">
        <w:rPr>
          <w:rFonts w:ascii="Times New Roman" w:eastAsia="Arial Unicode MS" w:hAnsi="Times New Roman" w:cs="Times New Roman"/>
        </w:rPr>
        <w:fldChar w:fldCharType="end"/>
      </w:r>
      <w:r w:rsidRPr="0009512C">
        <w:rPr>
          <w:rFonts w:ascii="Times New Roman" w:eastAsia="Arial Unicode MS" w:hAnsi="Times New Roman" w:cs="Times New Roman"/>
        </w:rPr>
        <w:t xml:space="preserve"> муниципального района </w:t>
      </w:r>
      <w:r w:rsidRPr="0009512C">
        <w:rPr>
          <w:rFonts w:ascii="Times New Roman" w:eastAsia="Arial Unicode MS" w:hAnsi="Times New Roman" w:cs="Times New Roman"/>
        </w:rPr>
        <w:fldChar w:fldCharType="begin"/>
      </w:r>
      <w:r w:rsidRPr="0009512C">
        <w:rPr>
          <w:rFonts w:ascii="Times New Roman" w:eastAsia="Arial Unicode MS" w:hAnsi="Times New Roman" w:cs="Times New Roman"/>
        </w:rPr>
        <w:instrText xml:space="preserve"> MERGEFIELD Название_района </w:instrText>
      </w:r>
      <w:r w:rsidRPr="0009512C">
        <w:rPr>
          <w:rFonts w:ascii="Times New Roman" w:eastAsia="Arial Unicode MS" w:hAnsi="Times New Roman" w:cs="Times New Roman"/>
        </w:rPr>
        <w:fldChar w:fldCharType="separate"/>
      </w:r>
      <w:r w:rsidRPr="0009512C">
        <w:rPr>
          <w:rFonts w:ascii="Times New Roman" w:eastAsia="Arial Unicode MS" w:hAnsi="Times New Roman" w:cs="Times New Roman"/>
          <w:noProof/>
        </w:rPr>
        <w:t>Безенчукский</w:t>
      </w:r>
      <w:r w:rsidRPr="0009512C">
        <w:rPr>
          <w:rFonts w:ascii="Times New Roman" w:eastAsia="Arial Unicode MS" w:hAnsi="Times New Roman" w:cs="Times New Roman"/>
        </w:rPr>
        <w:fldChar w:fldCharType="end"/>
      </w:r>
      <w:r w:rsidRPr="0009512C">
        <w:rPr>
          <w:rFonts w:ascii="Times New Roman" w:eastAsia="Arial Unicode MS" w:hAnsi="Times New Roman" w:cs="Times New Roman"/>
        </w:rPr>
        <w:t xml:space="preserve"> Самарской области «</w:t>
      </w:r>
      <w:r w:rsidRPr="0009512C">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09512C">
        <w:rPr>
          <w:rFonts w:ascii="Times New Roman" w:hAnsi="Times New Roman" w:cs="Times New Roman"/>
        </w:rPr>
        <w:t>Безенчукского</w:t>
      </w:r>
      <w:proofErr w:type="spellEnd"/>
      <w:r w:rsidRPr="0009512C">
        <w:rPr>
          <w:rFonts w:ascii="Times New Roman" w:hAnsi="Times New Roman" w:cs="Times New Roman"/>
        </w:rPr>
        <w:t xml:space="preserve"> района, Самарской области» </w:t>
      </w:r>
      <w:r w:rsidRPr="0009512C">
        <w:rPr>
          <w:rFonts w:ascii="Times New Roman" w:eastAsia="Arial Unicode MS" w:hAnsi="Times New Roman" w:cs="Times New Roman"/>
        </w:rPr>
        <w:t xml:space="preserve">от </w:t>
      </w:r>
      <w:r w:rsidRPr="0009512C">
        <w:rPr>
          <w:rFonts w:ascii="Times New Roman" w:eastAsia="Arial Unicode MS" w:hAnsi="Times New Roman" w:cs="Times New Roman"/>
        </w:rPr>
        <w:fldChar w:fldCharType="begin"/>
      </w:r>
      <w:r w:rsidRPr="0009512C">
        <w:rPr>
          <w:rFonts w:ascii="Times New Roman" w:eastAsia="Arial Unicode MS" w:hAnsi="Times New Roman" w:cs="Times New Roman"/>
        </w:rPr>
        <w:instrText xml:space="preserve"> MERGEFIELD Дата_решения_об_одобрении_проекта_устава </w:instrText>
      </w:r>
      <w:r w:rsidRPr="0009512C">
        <w:rPr>
          <w:rFonts w:ascii="Times New Roman" w:eastAsia="Arial Unicode MS" w:hAnsi="Times New Roman" w:cs="Times New Roman"/>
        </w:rPr>
        <w:fldChar w:fldCharType="separate"/>
      </w:r>
      <w:r w:rsidRPr="0009512C">
        <w:rPr>
          <w:rFonts w:ascii="Times New Roman" w:eastAsia="Arial Unicode MS" w:hAnsi="Times New Roman" w:cs="Times New Roman"/>
          <w:noProof/>
        </w:rPr>
        <w:t>22 марта</w:t>
      </w:r>
      <w:r w:rsidRPr="0009512C">
        <w:rPr>
          <w:rFonts w:ascii="Times New Roman" w:eastAsia="Arial Unicode MS" w:hAnsi="Times New Roman" w:cs="Times New Roman"/>
        </w:rPr>
        <w:fldChar w:fldCharType="end"/>
      </w:r>
      <w:r w:rsidRPr="0009512C">
        <w:rPr>
          <w:rFonts w:ascii="Times New Roman" w:eastAsia="Arial Unicode MS" w:hAnsi="Times New Roman" w:cs="Times New Roman"/>
        </w:rPr>
        <w:t xml:space="preserve"> 2018 года №89,  опубликованное в газете </w:t>
      </w:r>
      <w:r w:rsidRPr="0009512C">
        <w:rPr>
          <w:rFonts w:ascii="Times New Roman" w:eastAsia="Arial Unicode MS" w:hAnsi="Times New Roman" w:cs="Times New Roman"/>
          <w:shd w:val="clear" w:color="auto" w:fill="FFFFFF"/>
        </w:rPr>
        <w:fldChar w:fldCharType="begin"/>
      </w:r>
      <w:r w:rsidRPr="0009512C">
        <w:rPr>
          <w:rFonts w:ascii="Times New Roman" w:eastAsia="Arial Unicode MS" w:hAnsi="Times New Roman" w:cs="Times New Roman"/>
          <w:shd w:val="clear" w:color="auto" w:fill="FFFFFF"/>
        </w:rPr>
        <w:instrText xml:space="preserve"> MERGEFIELD Название_газеты </w:instrText>
      </w:r>
      <w:r w:rsidRPr="0009512C">
        <w:rPr>
          <w:rFonts w:ascii="Times New Roman" w:eastAsia="Arial Unicode MS" w:hAnsi="Times New Roman" w:cs="Times New Roman"/>
          <w:shd w:val="clear" w:color="auto" w:fill="FFFFFF"/>
        </w:rPr>
        <w:fldChar w:fldCharType="separate"/>
      </w:r>
      <w:r w:rsidRPr="0009512C">
        <w:rPr>
          <w:rFonts w:ascii="Times New Roman" w:eastAsia="Arial Unicode MS" w:hAnsi="Times New Roman" w:cs="Times New Roman"/>
          <w:noProof/>
          <w:shd w:val="clear" w:color="auto" w:fill="FFFFFF"/>
        </w:rPr>
        <w:t xml:space="preserve"> "Вестник городского поселения Безенчук"</w:t>
      </w:r>
      <w:r w:rsidRPr="0009512C">
        <w:rPr>
          <w:rFonts w:ascii="Times New Roman" w:eastAsia="Arial Unicode MS" w:hAnsi="Times New Roman" w:cs="Times New Roman"/>
          <w:shd w:val="clear" w:color="auto" w:fill="FFFFFF"/>
        </w:rPr>
        <w:fldChar w:fldCharType="end"/>
      </w:r>
      <w:r w:rsidRPr="0009512C">
        <w:rPr>
          <w:rFonts w:ascii="Times New Roman" w:eastAsia="Arial Unicode MS" w:hAnsi="Times New Roman" w:cs="Times New Roman"/>
        </w:rPr>
        <w:t xml:space="preserve"> </w:t>
      </w:r>
      <w:r w:rsidRPr="0009512C">
        <w:rPr>
          <w:rFonts w:ascii="Times New Roman" w:hAnsi="Times New Roman" w:cs="Times New Roman"/>
        </w:rPr>
        <w:t>№3 (121) от 22.03.2018г</w:t>
      </w:r>
      <w:r w:rsidRPr="0009512C">
        <w:rPr>
          <w:rFonts w:ascii="Times New Roman" w:eastAsia="Arial Unicode MS" w:hAnsi="Times New Roman" w:cs="Times New Roman"/>
        </w:rPr>
        <w:t>.</w:t>
      </w:r>
    </w:p>
    <w:p w:rsidR="005E6768" w:rsidRPr="0009512C" w:rsidRDefault="005E6768" w:rsidP="0009512C">
      <w:pPr>
        <w:pStyle w:val="affff4"/>
        <w:spacing w:line="240" w:lineRule="auto"/>
        <w:rPr>
          <w:sz w:val="22"/>
          <w:szCs w:val="22"/>
        </w:rPr>
      </w:pPr>
      <w:r w:rsidRPr="0009512C">
        <w:rPr>
          <w:sz w:val="22"/>
          <w:szCs w:val="22"/>
        </w:rPr>
        <w:t xml:space="preserve">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sz w:val="22"/>
          <w:szCs w:val="22"/>
        </w:rPr>
        <w:t>Безенчукский</w:t>
      </w:r>
      <w:proofErr w:type="spellEnd"/>
      <w:r w:rsidRPr="0009512C">
        <w:rPr>
          <w:sz w:val="22"/>
          <w:szCs w:val="22"/>
        </w:rPr>
        <w:t xml:space="preserve"> 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09512C">
        <w:rPr>
          <w:sz w:val="22"/>
          <w:szCs w:val="22"/>
        </w:rPr>
        <w:t>Безенчукского</w:t>
      </w:r>
      <w:proofErr w:type="spellEnd"/>
      <w:r w:rsidRPr="0009512C">
        <w:rPr>
          <w:sz w:val="22"/>
          <w:szCs w:val="22"/>
        </w:rPr>
        <w:t xml:space="preserve"> района, Самарской области».</w:t>
      </w:r>
    </w:p>
    <w:p w:rsidR="005E6768" w:rsidRPr="0009512C" w:rsidRDefault="005E6768" w:rsidP="0009512C">
      <w:pPr>
        <w:pStyle w:val="affff4"/>
        <w:spacing w:line="240" w:lineRule="auto"/>
        <w:rPr>
          <w:sz w:val="22"/>
          <w:szCs w:val="22"/>
        </w:rPr>
      </w:pPr>
      <w:r w:rsidRPr="0009512C">
        <w:rPr>
          <w:sz w:val="22"/>
          <w:szCs w:val="22"/>
        </w:rPr>
        <w:t xml:space="preserve">5. 05 апреля 2018 года в </w:t>
      </w:r>
      <w:r w:rsidRPr="0009512C">
        <w:rPr>
          <w:sz w:val="22"/>
          <w:szCs w:val="22"/>
        </w:rPr>
        <w:fldChar w:fldCharType="begin"/>
      </w:r>
      <w:r w:rsidRPr="0009512C">
        <w:rPr>
          <w:sz w:val="22"/>
          <w:szCs w:val="22"/>
        </w:rPr>
        <w:instrText xml:space="preserve"> MERGEFIELD "Время_проведения_мероприятия_по_информир" </w:instrText>
      </w:r>
      <w:r w:rsidRPr="0009512C">
        <w:rPr>
          <w:sz w:val="22"/>
          <w:szCs w:val="22"/>
        </w:rPr>
        <w:fldChar w:fldCharType="separate"/>
      </w:r>
      <w:r w:rsidRPr="0009512C">
        <w:rPr>
          <w:noProof/>
          <w:sz w:val="22"/>
          <w:szCs w:val="22"/>
        </w:rPr>
        <w:t>15.00</w:t>
      </w:r>
      <w:r w:rsidRPr="0009512C">
        <w:rPr>
          <w:sz w:val="22"/>
          <w:szCs w:val="22"/>
        </w:rPr>
        <w:fldChar w:fldCharType="end"/>
      </w:r>
      <w:r w:rsidRPr="0009512C">
        <w:rPr>
          <w:sz w:val="22"/>
          <w:szCs w:val="22"/>
        </w:rPr>
        <w:t xml:space="preserve"> часов по адресу: </w:t>
      </w:r>
      <w:r w:rsidRPr="0009512C">
        <w:rPr>
          <w:bCs/>
          <w:sz w:val="22"/>
          <w:szCs w:val="22"/>
        </w:rPr>
        <w:fldChar w:fldCharType="begin"/>
      </w:r>
      <w:r w:rsidRPr="0009512C">
        <w:rPr>
          <w:bCs/>
          <w:sz w:val="22"/>
          <w:szCs w:val="22"/>
        </w:rPr>
        <w:instrText xml:space="preserve"> MERGEFIELD "Индекс_места_ведения_протокола_публичных" </w:instrText>
      </w:r>
      <w:r w:rsidRPr="0009512C">
        <w:rPr>
          <w:bCs/>
          <w:sz w:val="22"/>
          <w:szCs w:val="22"/>
        </w:rPr>
        <w:fldChar w:fldCharType="separate"/>
      </w:r>
      <w:r w:rsidRPr="0009512C">
        <w:rPr>
          <w:bCs/>
          <w:noProof/>
          <w:sz w:val="22"/>
          <w:szCs w:val="22"/>
        </w:rPr>
        <w:t>446250</w:t>
      </w:r>
      <w:r w:rsidRPr="0009512C">
        <w:rPr>
          <w:bCs/>
          <w:sz w:val="22"/>
          <w:szCs w:val="22"/>
        </w:rPr>
        <w:fldChar w:fldCharType="end"/>
      </w:r>
      <w:r w:rsidRPr="0009512C">
        <w:rPr>
          <w:bCs/>
          <w:sz w:val="22"/>
          <w:szCs w:val="22"/>
        </w:rPr>
        <w:t>,</w:t>
      </w:r>
      <w:r w:rsidRPr="0009512C">
        <w:rPr>
          <w:sz w:val="22"/>
          <w:szCs w:val="22"/>
        </w:rPr>
        <w:t xml:space="preserve"> Самарская область, </w:t>
      </w:r>
      <w:r w:rsidRPr="0009512C">
        <w:rPr>
          <w:sz w:val="22"/>
          <w:szCs w:val="22"/>
        </w:rPr>
        <w:fldChar w:fldCharType="begin"/>
      </w:r>
      <w:r w:rsidRPr="0009512C">
        <w:rPr>
          <w:sz w:val="22"/>
          <w:szCs w:val="22"/>
        </w:rPr>
        <w:instrText xml:space="preserve"> MERGEFIELD "Место_проведения_мероприятия_по_информир" </w:instrText>
      </w:r>
      <w:r w:rsidRPr="0009512C">
        <w:rPr>
          <w:sz w:val="22"/>
          <w:szCs w:val="22"/>
        </w:rPr>
        <w:fldChar w:fldCharType="separate"/>
      </w:r>
      <w:r w:rsidRPr="0009512C">
        <w:rPr>
          <w:noProof/>
          <w:sz w:val="22"/>
          <w:szCs w:val="22"/>
        </w:rPr>
        <w:t>Безенчукский район, поселок городского типа Безенчук, ул. Нефтяников, д.12</w:t>
      </w:r>
      <w:r w:rsidRPr="0009512C">
        <w:rPr>
          <w:sz w:val="22"/>
          <w:szCs w:val="22"/>
        </w:rPr>
        <w:fldChar w:fldCharType="end"/>
      </w:r>
      <w:r w:rsidRPr="0009512C">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09512C">
        <w:rPr>
          <w:rFonts w:ascii="Times New Roman" w:hAnsi="Times New Roman" w:cs="Times New Roman"/>
        </w:rPr>
        <w:t>Безенчукского</w:t>
      </w:r>
      <w:proofErr w:type="spellEnd"/>
      <w:r w:rsidRPr="0009512C">
        <w:rPr>
          <w:rFonts w:ascii="Times New Roman" w:hAnsi="Times New Roman" w:cs="Times New Roman"/>
        </w:rPr>
        <w:t xml:space="preserve"> района, Самарской области» внесли в протокол публичных слушаний, –  2  (два) человека. </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7. Обобщенные сведения, полученные при учете мнений, выраженных жителями </w:t>
      </w:r>
      <w:proofErr w:type="gramStart"/>
      <w:r w:rsidRPr="0009512C">
        <w:rPr>
          <w:rFonts w:ascii="Times New Roman" w:hAnsi="Times New Roman" w:cs="Times New Roman"/>
        </w:rPr>
        <w:t>городского  поселения</w:t>
      </w:r>
      <w:proofErr w:type="gramEnd"/>
      <w:r w:rsidRPr="0009512C">
        <w:rPr>
          <w:rFonts w:ascii="Times New Roman" w:hAnsi="Times New Roman" w:cs="Times New Roman"/>
        </w:rPr>
        <w:t xml:space="preserve"> Безенчук </w:t>
      </w:r>
      <w:r w:rsidRPr="0009512C">
        <w:rPr>
          <w:rFonts w:ascii="Times New Roman" w:hAnsi="Times New Roman" w:cs="Times New Roman"/>
          <w:bCs/>
        </w:rPr>
        <w:t xml:space="preserve">муниципального района </w:t>
      </w:r>
      <w:r w:rsidRPr="0009512C">
        <w:rPr>
          <w:rFonts w:ascii="Times New Roman" w:hAnsi="Times New Roman" w:cs="Times New Roman"/>
        </w:rPr>
        <w:fldChar w:fldCharType="begin"/>
      </w:r>
      <w:r w:rsidRPr="0009512C">
        <w:rPr>
          <w:rFonts w:ascii="Times New Roman" w:hAnsi="Times New Roman" w:cs="Times New Roman"/>
        </w:rPr>
        <w:instrText xml:space="preserve"> MERGEFIELD Название_района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w:t>
      </w:r>
      <w:r w:rsidRPr="0009512C">
        <w:rPr>
          <w:rFonts w:ascii="Times New Roman" w:hAnsi="Times New Roman" w:cs="Times New Roman"/>
        </w:rPr>
        <w:fldChar w:fldCharType="end"/>
      </w:r>
      <w:r w:rsidRPr="0009512C">
        <w:rPr>
          <w:rFonts w:ascii="Times New Roman" w:hAnsi="Times New Roman" w:cs="Times New Roman"/>
          <w:bCs/>
        </w:rPr>
        <w:t xml:space="preserve"> Самарской области</w:t>
      </w:r>
      <w:r w:rsidRPr="0009512C">
        <w:rPr>
          <w:rFonts w:ascii="Times New Roman" w:hAnsi="Times New Roman" w:cs="Times New Roman"/>
        </w:rPr>
        <w:t xml:space="preserve"> и иными заинтересованными лицами по вопросу публичных слушаний:</w:t>
      </w:r>
    </w:p>
    <w:p w:rsidR="005E6768" w:rsidRPr="0009512C" w:rsidRDefault="005E6768" w:rsidP="0009512C">
      <w:pPr>
        <w:spacing w:after="0" w:line="240" w:lineRule="auto"/>
        <w:ind w:firstLine="709"/>
        <w:jc w:val="both"/>
        <w:outlineLvl w:val="0"/>
        <w:rPr>
          <w:rFonts w:ascii="Times New Roman" w:hAnsi="Times New Roman" w:cs="Times New Roman"/>
        </w:rPr>
      </w:pPr>
      <w:r w:rsidRPr="0009512C">
        <w:rPr>
          <w:rFonts w:ascii="Times New Roman" w:hAnsi="Times New Roman" w:cs="Times New Roman"/>
        </w:rPr>
        <w:t>7.1. Мнения, содержащие отрицательную оценку по вопросу публичных слушаний, не высказаны.</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7.2.  Типичные мнения жителей, содержащие положительную оценку, по вопросу публичных слушаний:</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5B2504" w:rsidRPr="0009512C" w:rsidRDefault="005B2504" w:rsidP="0009512C">
      <w:pPr>
        <w:widowControl w:val="0"/>
        <w:spacing w:after="0" w:line="240" w:lineRule="auto"/>
        <w:ind w:firstLine="567"/>
        <w:jc w:val="both"/>
        <w:rPr>
          <w:rFonts w:ascii="Times New Roman" w:eastAsia="Calibri" w:hAnsi="Times New Roman" w:cs="Times New Roman"/>
          <w:color w:val="FF0000"/>
          <w:sz w:val="8"/>
          <w:szCs w:val="8"/>
        </w:rPr>
      </w:pPr>
    </w:p>
    <w:p w:rsidR="005E6768" w:rsidRPr="0009512C" w:rsidRDefault="005E6768" w:rsidP="0009512C">
      <w:pPr>
        <w:spacing w:after="0" w:line="240" w:lineRule="auto"/>
        <w:jc w:val="center"/>
        <w:outlineLvl w:val="0"/>
        <w:rPr>
          <w:rFonts w:ascii="Times New Roman" w:hAnsi="Times New Roman" w:cs="Times New Roman"/>
          <w:bCs/>
        </w:rPr>
      </w:pPr>
      <w:r w:rsidRPr="0009512C">
        <w:rPr>
          <w:rFonts w:ascii="Times New Roman" w:hAnsi="Times New Roman" w:cs="Times New Roman"/>
          <w:bCs/>
        </w:rPr>
        <w:t>Заключение о результатах публичных слушаний</w:t>
      </w:r>
    </w:p>
    <w:p w:rsidR="005E6768" w:rsidRPr="0009512C" w:rsidRDefault="005E6768" w:rsidP="0009512C">
      <w:pPr>
        <w:shd w:val="clear" w:color="auto" w:fill="FFFFFF"/>
        <w:autoSpaceDE w:val="0"/>
        <w:autoSpaceDN w:val="0"/>
        <w:adjustRightInd w:val="0"/>
        <w:spacing w:after="0" w:line="240" w:lineRule="auto"/>
        <w:jc w:val="center"/>
        <w:rPr>
          <w:rFonts w:ascii="Times New Roman" w:hAnsi="Times New Roman" w:cs="Times New Roman"/>
        </w:rPr>
      </w:pPr>
      <w:r w:rsidRPr="0009512C">
        <w:rPr>
          <w:rFonts w:ascii="Times New Roman" w:hAnsi="Times New Roman" w:cs="Times New Roman"/>
          <w:bCs/>
        </w:rPr>
        <w:t xml:space="preserve">в городском  поселении </w:t>
      </w:r>
      <w:r w:rsidRPr="0009512C">
        <w:rPr>
          <w:rFonts w:ascii="Times New Roman" w:hAnsi="Times New Roman" w:cs="Times New Roman"/>
        </w:rPr>
        <w:t xml:space="preserve">Безенчук </w:t>
      </w:r>
      <w:r w:rsidRPr="0009512C">
        <w:rPr>
          <w:rFonts w:ascii="Times New Roman" w:hAnsi="Times New Roman" w:cs="Times New Roman"/>
          <w:bCs/>
        </w:rPr>
        <w:t xml:space="preserve">муниципального района </w:t>
      </w:r>
      <w:r w:rsidRPr="0009512C">
        <w:rPr>
          <w:rFonts w:ascii="Times New Roman" w:hAnsi="Times New Roman" w:cs="Times New Roman"/>
        </w:rPr>
        <w:fldChar w:fldCharType="begin"/>
      </w:r>
      <w:r w:rsidRPr="0009512C">
        <w:rPr>
          <w:rFonts w:ascii="Times New Roman" w:hAnsi="Times New Roman" w:cs="Times New Roman"/>
        </w:rPr>
        <w:instrText xml:space="preserve"> MERGEFIELD Название_района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w:t>
      </w:r>
      <w:r w:rsidRPr="0009512C">
        <w:rPr>
          <w:rFonts w:ascii="Times New Roman" w:hAnsi="Times New Roman" w:cs="Times New Roman"/>
        </w:rPr>
        <w:fldChar w:fldCharType="end"/>
      </w:r>
      <w:r w:rsidRPr="0009512C">
        <w:rPr>
          <w:rFonts w:ascii="Times New Roman" w:hAnsi="Times New Roman" w:cs="Times New Roman"/>
          <w:bCs/>
        </w:rPr>
        <w:t xml:space="preserve"> Самарской области по вопросу: </w:t>
      </w:r>
      <w:r w:rsidRPr="0009512C">
        <w:rPr>
          <w:rFonts w:ascii="Times New Roman" w:hAnsi="Times New Roman" w:cs="Times New Roman"/>
        </w:rPr>
        <w:t xml:space="preserve">«О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Самарской области в части изменения зоны застройки </w:t>
      </w:r>
      <w:proofErr w:type="spellStart"/>
      <w:r w:rsidRPr="0009512C">
        <w:rPr>
          <w:rFonts w:ascii="Times New Roman" w:hAnsi="Times New Roman" w:cs="Times New Roman"/>
        </w:rPr>
        <w:t>среднеэтажными</w:t>
      </w:r>
      <w:proofErr w:type="spellEnd"/>
      <w:r w:rsidRPr="0009512C">
        <w:rPr>
          <w:rFonts w:ascii="Times New Roman" w:hAnsi="Times New Roman" w:cs="Times New Roman"/>
        </w:rPr>
        <w:t xml:space="preserve"> жилыми домами (с индексом Ж3) на зону застройки индивидуальными жилыми домами (с индексом Ж1), касательно земельного участка с кадастровым номером 63:12:1403027:931, расположенного по адресу: ул. Леонова, д. 2, городского поселения Безенчук, </w:t>
      </w:r>
      <w:proofErr w:type="spellStart"/>
      <w:r w:rsidRPr="0009512C">
        <w:rPr>
          <w:rFonts w:ascii="Times New Roman" w:hAnsi="Times New Roman" w:cs="Times New Roman"/>
        </w:rPr>
        <w:t>Безенчукского</w:t>
      </w:r>
      <w:proofErr w:type="spellEnd"/>
      <w:r w:rsidRPr="0009512C">
        <w:rPr>
          <w:rFonts w:ascii="Times New Roman" w:hAnsi="Times New Roman" w:cs="Times New Roman"/>
        </w:rPr>
        <w:t xml:space="preserve"> района Самарской области»</w:t>
      </w:r>
    </w:p>
    <w:p w:rsidR="005E6768" w:rsidRPr="0009512C" w:rsidRDefault="005E6768" w:rsidP="0009512C">
      <w:pPr>
        <w:spacing w:after="0" w:line="240" w:lineRule="auto"/>
        <w:ind w:firstLine="708"/>
        <w:jc w:val="both"/>
        <w:rPr>
          <w:rFonts w:ascii="Times New Roman" w:hAnsi="Times New Roman" w:cs="Times New Roman"/>
        </w:rPr>
      </w:pPr>
      <w:r w:rsidRPr="0009512C">
        <w:rPr>
          <w:rFonts w:ascii="Times New Roman" w:hAnsi="Times New Roman" w:cs="Times New Roman"/>
        </w:rPr>
        <w:t xml:space="preserve">1. Время проведения публичных слушаний – с 06 апреля 2018 года по 05 мая 2018 года. </w:t>
      </w:r>
    </w:p>
    <w:p w:rsidR="005E6768" w:rsidRPr="0009512C" w:rsidRDefault="005E6768" w:rsidP="0009512C">
      <w:pPr>
        <w:spacing w:after="0" w:line="240" w:lineRule="auto"/>
        <w:ind w:firstLine="708"/>
        <w:jc w:val="both"/>
        <w:rPr>
          <w:rFonts w:ascii="Times New Roman" w:hAnsi="Times New Roman" w:cs="Times New Roman"/>
        </w:rPr>
      </w:pPr>
      <w:r w:rsidRPr="0009512C">
        <w:rPr>
          <w:rFonts w:ascii="Times New Roman" w:hAnsi="Times New Roman" w:cs="Times New Roman"/>
        </w:rPr>
        <w:t xml:space="preserve">2. Место проведения публичных слушаний – </w:t>
      </w:r>
      <w:r w:rsidRPr="0009512C">
        <w:rPr>
          <w:rFonts w:ascii="Times New Roman" w:hAnsi="Times New Roman" w:cs="Times New Roman"/>
          <w:bCs/>
        </w:rPr>
        <w:fldChar w:fldCharType="begin"/>
      </w:r>
      <w:r w:rsidRPr="0009512C">
        <w:rPr>
          <w:rFonts w:ascii="Times New Roman" w:hAnsi="Times New Roman" w:cs="Times New Roman"/>
          <w:bCs/>
        </w:rPr>
        <w:instrText xml:space="preserve"> MERGEFIELD "Индекс_места_ведения_протокола_публичных" </w:instrText>
      </w:r>
      <w:r w:rsidRPr="0009512C">
        <w:rPr>
          <w:rFonts w:ascii="Times New Roman" w:hAnsi="Times New Roman" w:cs="Times New Roman"/>
          <w:bCs/>
        </w:rPr>
        <w:fldChar w:fldCharType="separate"/>
      </w:r>
      <w:r w:rsidRPr="0009512C">
        <w:rPr>
          <w:rFonts w:ascii="Times New Roman" w:hAnsi="Times New Roman" w:cs="Times New Roman"/>
          <w:bCs/>
          <w:noProof/>
        </w:rPr>
        <w:t>446250</w:t>
      </w:r>
      <w:r w:rsidRPr="0009512C">
        <w:rPr>
          <w:rFonts w:ascii="Times New Roman" w:hAnsi="Times New Roman" w:cs="Times New Roman"/>
          <w:bCs/>
        </w:rPr>
        <w:fldChar w:fldCharType="end"/>
      </w:r>
      <w:r w:rsidRPr="0009512C">
        <w:rPr>
          <w:rFonts w:ascii="Times New Roman" w:hAnsi="Times New Roman" w:cs="Times New Roman"/>
          <w:bCs/>
        </w:rPr>
        <w:t xml:space="preserve">, </w:t>
      </w:r>
      <w:r w:rsidRPr="0009512C">
        <w:rPr>
          <w:rFonts w:ascii="Times New Roman" w:hAnsi="Times New Roman" w:cs="Times New Roman"/>
        </w:rPr>
        <w:t xml:space="preserve">Самарская область, </w:t>
      </w:r>
      <w:r w:rsidRPr="0009512C">
        <w:rPr>
          <w:rFonts w:ascii="Times New Roman" w:hAnsi="Times New Roman" w:cs="Times New Roman"/>
        </w:rPr>
        <w:fldChar w:fldCharType="begin"/>
      </w:r>
      <w:r w:rsidRPr="0009512C">
        <w:rPr>
          <w:rFonts w:ascii="Times New Roman" w:hAnsi="Times New Roman" w:cs="Times New Roman"/>
        </w:rPr>
        <w:instrText xml:space="preserve"> MERGEFIELD "Место_ведения_протокола_публичных_слушан"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 район, поселок городского типа Безенчук, ул. Нефтяников, д.12</w:t>
      </w:r>
      <w:r w:rsidRPr="0009512C">
        <w:rPr>
          <w:rFonts w:ascii="Times New Roman" w:hAnsi="Times New Roman" w:cs="Times New Roman"/>
        </w:rPr>
        <w:fldChar w:fldCharType="end"/>
      </w:r>
      <w:r w:rsidRPr="0009512C">
        <w:rPr>
          <w:rFonts w:ascii="Times New Roman" w:hAnsi="Times New Roman" w:cs="Times New Roman"/>
        </w:rPr>
        <w:t>.</w:t>
      </w:r>
    </w:p>
    <w:p w:rsidR="005E6768" w:rsidRPr="0009512C" w:rsidRDefault="005E6768" w:rsidP="0009512C">
      <w:pPr>
        <w:pStyle w:val="affff4"/>
        <w:spacing w:line="240" w:lineRule="auto"/>
        <w:rPr>
          <w:rFonts w:eastAsia="Arial Unicode MS"/>
          <w:sz w:val="22"/>
          <w:szCs w:val="22"/>
        </w:rPr>
      </w:pPr>
      <w:r w:rsidRPr="0009512C">
        <w:rPr>
          <w:sz w:val="22"/>
          <w:szCs w:val="22"/>
        </w:rPr>
        <w:t xml:space="preserve">3. Основание проведения публичных слушаний – </w:t>
      </w:r>
      <w:r w:rsidRPr="0009512C">
        <w:rPr>
          <w:rFonts w:eastAsia="Arial Unicode MS"/>
          <w:sz w:val="22"/>
          <w:szCs w:val="22"/>
        </w:rPr>
        <w:t xml:space="preserve">постановление Главы городского  поселения </w:t>
      </w:r>
      <w:r w:rsidRPr="0009512C">
        <w:rPr>
          <w:rFonts w:eastAsia="Arial Unicode MS"/>
          <w:sz w:val="22"/>
          <w:szCs w:val="22"/>
        </w:rPr>
        <w:fldChar w:fldCharType="begin"/>
      </w:r>
      <w:r w:rsidRPr="0009512C">
        <w:rPr>
          <w:rFonts w:eastAsia="Arial Unicode MS"/>
          <w:sz w:val="22"/>
          <w:szCs w:val="22"/>
        </w:rPr>
        <w:instrText xml:space="preserve"> MERGEFIELD Название_поселения </w:instrText>
      </w:r>
      <w:r w:rsidRPr="0009512C">
        <w:rPr>
          <w:rFonts w:eastAsia="Arial Unicode MS"/>
          <w:sz w:val="22"/>
          <w:szCs w:val="22"/>
        </w:rPr>
        <w:fldChar w:fldCharType="separate"/>
      </w:r>
      <w:r w:rsidRPr="0009512C">
        <w:rPr>
          <w:rFonts w:eastAsia="Arial Unicode MS"/>
          <w:noProof/>
          <w:sz w:val="22"/>
          <w:szCs w:val="22"/>
        </w:rPr>
        <w:t>Безенчук</w:t>
      </w:r>
      <w:r w:rsidRPr="0009512C">
        <w:rPr>
          <w:rFonts w:eastAsia="Arial Unicode MS"/>
          <w:sz w:val="22"/>
          <w:szCs w:val="22"/>
        </w:rPr>
        <w:fldChar w:fldCharType="end"/>
      </w:r>
      <w:r w:rsidRPr="0009512C">
        <w:rPr>
          <w:rFonts w:eastAsia="Arial Unicode MS"/>
          <w:sz w:val="22"/>
          <w:szCs w:val="22"/>
        </w:rPr>
        <w:t xml:space="preserve"> муниципального района </w:t>
      </w:r>
      <w:r w:rsidRPr="0009512C">
        <w:rPr>
          <w:rFonts w:eastAsia="Arial Unicode MS"/>
          <w:sz w:val="22"/>
          <w:szCs w:val="22"/>
        </w:rPr>
        <w:fldChar w:fldCharType="begin"/>
      </w:r>
      <w:r w:rsidRPr="0009512C">
        <w:rPr>
          <w:rFonts w:eastAsia="Arial Unicode MS"/>
          <w:sz w:val="22"/>
          <w:szCs w:val="22"/>
        </w:rPr>
        <w:instrText xml:space="preserve"> MERGEFIELD Название_района </w:instrText>
      </w:r>
      <w:r w:rsidRPr="0009512C">
        <w:rPr>
          <w:rFonts w:eastAsia="Arial Unicode MS"/>
          <w:sz w:val="22"/>
          <w:szCs w:val="22"/>
        </w:rPr>
        <w:fldChar w:fldCharType="separate"/>
      </w:r>
      <w:r w:rsidRPr="0009512C">
        <w:rPr>
          <w:rFonts w:eastAsia="Arial Unicode MS"/>
          <w:noProof/>
          <w:sz w:val="22"/>
          <w:szCs w:val="22"/>
        </w:rPr>
        <w:t>Безенчукский</w:t>
      </w:r>
      <w:r w:rsidRPr="0009512C">
        <w:rPr>
          <w:rFonts w:eastAsia="Arial Unicode MS"/>
          <w:sz w:val="22"/>
          <w:szCs w:val="22"/>
        </w:rPr>
        <w:fldChar w:fldCharType="end"/>
      </w:r>
      <w:r w:rsidRPr="0009512C">
        <w:rPr>
          <w:rFonts w:eastAsia="Arial Unicode MS"/>
          <w:sz w:val="22"/>
          <w:szCs w:val="22"/>
        </w:rPr>
        <w:t xml:space="preserve"> Самарской области «</w:t>
      </w:r>
      <w:r w:rsidRPr="0009512C">
        <w:rPr>
          <w:sz w:val="22"/>
          <w:szCs w:val="22"/>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sz w:val="22"/>
          <w:szCs w:val="22"/>
        </w:rPr>
        <w:t>Безенчукский</w:t>
      </w:r>
      <w:proofErr w:type="spellEnd"/>
      <w:r w:rsidRPr="0009512C">
        <w:rPr>
          <w:sz w:val="22"/>
          <w:szCs w:val="22"/>
        </w:rPr>
        <w:t xml:space="preserve"> Самарской области в части изменения зоны застройки </w:t>
      </w:r>
      <w:proofErr w:type="spellStart"/>
      <w:r w:rsidRPr="0009512C">
        <w:rPr>
          <w:sz w:val="22"/>
          <w:szCs w:val="22"/>
        </w:rPr>
        <w:t>среднеэтажными</w:t>
      </w:r>
      <w:proofErr w:type="spellEnd"/>
      <w:r w:rsidRPr="0009512C">
        <w:rPr>
          <w:sz w:val="22"/>
          <w:szCs w:val="22"/>
        </w:rPr>
        <w:t xml:space="preserve"> жилыми домами (с индексом Ж3) на зону застройки индивидуальными жилыми домами (с индексом Ж1), касательно земельного участка с кадастровым номером 63:12:1403027:931, расположенного по адресу: ул. Леонова, д. 2, городского </w:t>
      </w:r>
      <w:r w:rsidRPr="0009512C">
        <w:rPr>
          <w:sz w:val="22"/>
          <w:szCs w:val="22"/>
        </w:rPr>
        <w:lastRenderedPageBreak/>
        <w:t xml:space="preserve">поселения Безенчук, </w:t>
      </w:r>
      <w:proofErr w:type="spellStart"/>
      <w:r w:rsidRPr="0009512C">
        <w:rPr>
          <w:sz w:val="22"/>
          <w:szCs w:val="22"/>
        </w:rPr>
        <w:t>Безенчукского</w:t>
      </w:r>
      <w:proofErr w:type="spellEnd"/>
      <w:r w:rsidRPr="0009512C">
        <w:rPr>
          <w:sz w:val="22"/>
          <w:szCs w:val="22"/>
        </w:rPr>
        <w:t xml:space="preserve"> района Самарской области» </w:t>
      </w:r>
      <w:r w:rsidRPr="0009512C">
        <w:rPr>
          <w:rFonts w:eastAsia="Arial Unicode MS"/>
          <w:sz w:val="22"/>
          <w:szCs w:val="22"/>
        </w:rPr>
        <w:t xml:space="preserve">от </w:t>
      </w:r>
      <w:r w:rsidRPr="0009512C">
        <w:rPr>
          <w:rFonts w:eastAsia="Arial Unicode MS"/>
          <w:sz w:val="22"/>
          <w:szCs w:val="22"/>
        </w:rPr>
        <w:fldChar w:fldCharType="begin"/>
      </w:r>
      <w:r w:rsidRPr="0009512C">
        <w:rPr>
          <w:rFonts w:eastAsia="Arial Unicode MS"/>
          <w:sz w:val="22"/>
          <w:szCs w:val="22"/>
        </w:rPr>
        <w:instrText xml:space="preserve"> MERGEFIELD Дата_решения_об_одобрении_проекта_устава </w:instrText>
      </w:r>
      <w:r w:rsidRPr="0009512C">
        <w:rPr>
          <w:rFonts w:eastAsia="Arial Unicode MS"/>
          <w:sz w:val="22"/>
          <w:szCs w:val="22"/>
        </w:rPr>
        <w:fldChar w:fldCharType="separate"/>
      </w:r>
      <w:r w:rsidRPr="0009512C">
        <w:rPr>
          <w:rFonts w:eastAsia="Arial Unicode MS"/>
          <w:noProof/>
          <w:sz w:val="22"/>
          <w:szCs w:val="22"/>
        </w:rPr>
        <w:t>03 апреля</w:t>
      </w:r>
      <w:r w:rsidRPr="0009512C">
        <w:rPr>
          <w:rFonts w:eastAsia="Arial Unicode MS"/>
          <w:sz w:val="22"/>
          <w:szCs w:val="22"/>
        </w:rPr>
        <w:fldChar w:fldCharType="end"/>
      </w:r>
      <w:r w:rsidRPr="0009512C">
        <w:rPr>
          <w:rFonts w:eastAsia="Arial Unicode MS"/>
          <w:sz w:val="22"/>
          <w:szCs w:val="22"/>
        </w:rPr>
        <w:t xml:space="preserve"> 2018 года №102,  опубликованное в газете </w:t>
      </w:r>
      <w:r w:rsidRPr="0009512C">
        <w:rPr>
          <w:rFonts w:eastAsia="Arial Unicode MS"/>
          <w:sz w:val="22"/>
          <w:szCs w:val="22"/>
          <w:shd w:val="clear" w:color="auto" w:fill="FFFFFF"/>
        </w:rPr>
        <w:fldChar w:fldCharType="begin"/>
      </w:r>
      <w:r w:rsidRPr="0009512C">
        <w:rPr>
          <w:rFonts w:eastAsia="Arial Unicode MS"/>
          <w:sz w:val="22"/>
          <w:szCs w:val="22"/>
          <w:shd w:val="clear" w:color="auto" w:fill="FFFFFF"/>
        </w:rPr>
        <w:instrText xml:space="preserve"> MERGEFIELD Название_газеты </w:instrText>
      </w:r>
      <w:r w:rsidRPr="0009512C">
        <w:rPr>
          <w:rFonts w:eastAsia="Arial Unicode MS"/>
          <w:sz w:val="22"/>
          <w:szCs w:val="22"/>
          <w:shd w:val="clear" w:color="auto" w:fill="FFFFFF"/>
        </w:rPr>
        <w:fldChar w:fldCharType="separate"/>
      </w:r>
      <w:r w:rsidRPr="0009512C">
        <w:rPr>
          <w:rFonts w:eastAsia="Arial Unicode MS"/>
          <w:noProof/>
          <w:sz w:val="22"/>
          <w:szCs w:val="22"/>
          <w:shd w:val="clear" w:color="auto" w:fill="FFFFFF"/>
        </w:rPr>
        <w:t xml:space="preserve"> "Вестник городского поселения Безенчук"</w:t>
      </w:r>
      <w:r w:rsidRPr="0009512C">
        <w:rPr>
          <w:rFonts w:eastAsia="Arial Unicode MS"/>
          <w:sz w:val="22"/>
          <w:szCs w:val="22"/>
          <w:shd w:val="clear" w:color="auto" w:fill="FFFFFF"/>
        </w:rPr>
        <w:fldChar w:fldCharType="end"/>
      </w:r>
      <w:r w:rsidRPr="0009512C">
        <w:rPr>
          <w:rFonts w:eastAsia="Arial Unicode MS"/>
          <w:sz w:val="22"/>
          <w:szCs w:val="22"/>
        </w:rPr>
        <w:t xml:space="preserve"> </w:t>
      </w:r>
      <w:r w:rsidRPr="0009512C">
        <w:rPr>
          <w:sz w:val="22"/>
          <w:szCs w:val="22"/>
        </w:rPr>
        <w:t>№4 (122) от 03.04.2018г</w:t>
      </w:r>
      <w:r w:rsidRPr="0009512C">
        <w:rPr>
          <w:rFonts w:eastAsia="Arial Unicode MS"/>
          <w:sz w:val="22"/>
          <w:szCs w:val="22"/>
        </w:rPr>
        <w:t>.</w:t>
      </w:r>
    </w:p>
    <w:p w:rsidR="005E6768" w:rsidRPr="0009512C" w:rsidRDefault="005E6768" w:rsidP="0009512C">
      <w:pPr>
        <w:pStyle w:val="affff4"/>
        <w:spacing w:line="240" w:lineRule="auto"/>
        <w:rPr>
          <w:sz w:val="22"/>
          <w:szCs w:val="22"/>
        </w:rPr>
      </w:pPr>
      <w:r w:rsidRPr="0009512C">
        <w:rPr>
          <w:sz w:val="22"/>
          <w:szCs w:val="22"/>
        </w:rPr>
        <w:t xml:space="preserve">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sz w:val="22"/>
          <w:szCs w:val="22"/>
        </w:rPr>
        <w:t>Безенчукский</w:t>
      </w:r>
      <w:proofErr w:type="spellEnd"/>
      <w:r w:rsidRPr="0009512C">
        <w:rPr>
          <w:sz w:val="22"/>
          <w:szCs w:val="22"/>
        </w:rPr>
        <w:t xml:space="preserve"> Самарской области в части изменения зоны застройки </w:t>
      </w:r>
      <w:proofErr w:type="spellStart"/>
      <w:r w:rsidRPr="0009512C">
        <w:rPr>
          <w:sz w:val="22"/>
          <w:szCs w:val="22"/>
        </w:rPr>
        <w:t>среднеэтажными</w:t>
      </w:r>
      <w:proofErr w:type="spellEnd"/>
      <w:r w:rsidRPr="0009512C">
        <w:rPr>
          <w:sz w:val="22"/>
          <w:szCs w:val="22"/>
        </w:rPr>
        <w:t xml:space="preserve"> жилыми домами (с индексом Ж3) на зону застройки индивидуальными жилыми домами (с индексом Ж1), касательно земельного участка с кадастровым номером 63:12:1403027:931, расположенного по адресу: ул. Леонова, д. 2, городского поселения Безенчук, </w:t>
      </w:r>
      <w:proofErr w:type="spellStart"/>
      <w:r w:rsidRPr="0009512C">
        <w:rPr>
          <w:sz w:val="22"/>
          <w:szCs w:val="22"/>
        </w:rPr>
        <w:t>Безенчукского</w:t>
      </w:r>
      <w:proofErr w:type="spellEnd"/>
      <w:r w:rsidRPr="0009512C">
        <w:rPr>
          <w:sz w:val="22"/>
          <w:szCs w:val="22"/>
        </w:rPr>
        <w:t xml:space="preserve"> района Самарской области».</w:t>
      </w:r>
    </w:p>
    <w:p w:rsidR="005E6768" w:rsidRPr="0009512C" w:rsidRDefault="005E6768" w:rsidP="0009512C">
      <w:pPr>
        <w:pStyle w:val="affff4"/>
        <w:spacing w:line="240" w:lineRule="auto"/>
        <w:rPr>
          <w:sz w:val="22"/>
          <w:szCs w:val="22"/>
        </w:rPr>
      </w:pPr>
      <w:r w:rsidRPr="0009512C">
        <w:rPr>
          <w:sz w:val="22"/>
          <w:szCs w:val="22"/>
        </w:rPr>
        <w:t xml:space="preserve">5. 10 апреля 2018 года в </w:t>
      </w:r>
      <w:r w:rsidRPr="0009512C">
        <w:rPr>
          <w:sz w:val="22"/>
          <w:szCs w:val="22"/>
        </w:rPr>
        <w:fldChar w:fldCharType="begin"/>
      </w:r>
      <w:r w:rsidRPr="0009512C">
        <w:rPr>
          <w:sz w:val="22"/>
          <w:szCs w:val="22"/>
        </w:rPr>
        <w:instrText xml:space="preserve"> MERGEFIELD "Время_проведения_мероприятия_по_информир" </w:instrText>
      </w:r>
      <w:r w:rsidRPr="0009512C">
        <w:rPr>
          <w:sz w:val="22"/>
          <w:szCs w:val="22"/>
        </w:rPr>
        <w:fldChar w:fldCharType="separate"/>
      </w:r>
      <w:r w:rsidRPr="0009512C">
        <w:rPr>
          <w:noProof/>
          <w:sz w:val="22"/>
          <w:szCs w:val="22"/>
        </w:rPr>
        <w:t>15.00</w:t>
      </w:r>
      <w:r w:rsidRPr="0009512C">
        <w:rPr>
          <w:sz w:val="22"/>
          <w:szCs w:val="22"/>
        </w:rPr>
        <w:fldChar w:fldCharType="end"/>
      </w:r>
      <w:r w:rsidRPr="0009512C">
        <w:rPr>
          <w:sz w:val="22"/>
          <w:szCs w:val="22"/>
        </w:rPr>
        <w:t xml:space="preserve"> часов по адресу: </w:t>
      </w:r>
      <w:r w:rsidRPr="0009512C">
        <w:rPr>
          <w:bCs/>
          <w:sz w:val="22"/>
          <w:szCs w:val="22"/>
        </w:rPr>
        <w:fldChar w:fldCharType="begin"/>
      </w:r>
      <w:r w:rsidRPr="0009512C">
        <w:rPr>
          <w:bCs/>
          <w:sz w:val="22"/>
          <w:szCs w:val="22"/>
        </w:rPr>
        <w:instrText xml:space="preserve"> MERGEFIELD "Индекс_места_ведения_протокола_публичных" </w:instrText>
      </w:r>
      <w:r w:rsidRPr="0009512C">
        <w:rPr>
          <w:bCs/>
          <w:sz w:val="22"/>
          <w:szCs w:val="22"/>
        </w:rPr>
        <w:fldChar w:fldCharType="separate"/>
      </w:r>
      <w:r w:rsidRPr="0009512C">
        <w:rPr>
          <w:bCs/>
          <w:noProof/>
          <w:sz w:val="22"/>
          <w:szCs w:val="22"/>
        </w:rPr>
        <w:t>446250</w:t>
      </w:r>
      <w:r w:rsidRPr="0009512C">
        <w:rPr>
          <w:bCs/>
          <w:sz w:val="22"/>
          <w:szCs w:val="22"/>
        </w:rPr>
        <w:fldChar w:fldCharType="end"/>
      </w:r>
      <w:r w:rsidRPr="0009512C">
        <w:rPr>
          <w:bCs/>
          <w:sz w:val="22"/>
          <w:szCs w:val="22"/>
        </w:rPr>
        <w:t>,</w:t>
      </w:r>
      <w:r w:rsidRPr="0009512C">
        <w:rPr>
          <w:sz w:val="22"/>
          <w:szCs w:val="22"/>
        </w:rPr>
        <w:t xml:space="preserve"> Самарская область, </w:t>
      </w:r>
      <w:r w:rsidRPr="0009512C">
        <w:rPr>
          <w:sz w:val="22"/>
          <w:szCs w:val="22"/>
        </w:rPr>
        <w:fldChar w:fldCharType="begin"/>
      </w:r>
      <w:r w:rsidRPr="0009512C">
        <w:rPr>
          <w:sz w:val="22"/>
          <w:szCs w:val="22"/>
        </w:rPr>
        <w:instrText xml:space="preserve"> MERGEFIELD "Место_проведения_мероприятия_по_информир" </w:instrText>
      </w:r>
      <w:r w:rsidRPr="0009512C">
        <w:rPr>
          <w:sz w:val="22"/>
          <w:szCs w:val="22"/>
        </w:rPr>
        <w:fldChar w:fldCharType="separate"/>
      </w:r>
      <w:r w:rsidRPr="0009512C">
        <w:rPr>
          <w:noProof/>
          <w:sz w:val="22"/>
          <w:szCs w:val="22"/>
        </w:rPr>
        <w:t>Безенчукский район, поселок городского типа Безенчук, ул. Нефтяников, д.12</w:t>
      </w:r>
      <w:r w:rsidRPr="0009512C">
        <w:rPr>
          <w:sz w:val="22"/>
          <w:szCs w:val="22"/>
        </w:rPr>
        <w:fldChar w:fldCharType="end"/>
      </w:r>
      <w:r w:rsidRPr="0009512C">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Самарской области в части изменения зоны застройки </w:t>
      </w:r>
      <w:proofErr w:type="spellStart"/>
      <w:r w:rsidRPr="0009512C">
        <w:rPr>
          <w:rFonts w:ascii="Times New Roman" w:hAnsi="Times New Roman" w:cs="Times New Roman"/>
        </w:rPr>
        <w:t>среднеэтажными</w:t>
      </w:r>
      <w:proofErr w:type="spellEnd"/>
      <w:r w:rsidRPr="0009512C">
        <w:rPr>
          <w:rFonts w:ascii="Times New Roman" w:hAnsi="Times New Roman" w:cs="Times New Roman"/>
        </w:rPr>
        <w:t xml:space="preserve"> жилыми домами (с индексом Ж3) на зону застройки индивидуальными жилыми домами (с индексом Ж1), касательно земельного участка с кадастровым номером 63:12:1403027:931, расположенного по адресу: ул. Леонова, д. 2, городского поселения Безенчук, </w:t>
      </w:r>
      <w:proofErr w:type="spellStart"/>
      <w:r w:rsidRPr="0009512C">
        <w:rPr>
          <w:rFonts w:ascii="Times New Roman" w:hAnsi="Times New Roman" w:cs="Times New Roman"/>
        </w:rPr>
        <w:t>Безенчукского</w:t>
      </w:r>
      <w:proofErr w:type="spellEnd"/>
      <w:r w:rsidRPr="0009512C">
        <w:rPr>
          <w:rFonts w:ascii="Times New Roman" w:hAnsi="Times New Roman" w:cs="Times New Roman"/>
        </w:rPr>
        <w:t xml:space="preserve"> района Самарской области» внесли в протокол публичных слушаний, –  2  (два) человека. </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7. Обобщенные сведения, полученные при учете мнений, выраженных жителями </w:t>
      </w:r>
      <w:proofErr w:type="gramStart"/>
      <w:r w:rsidRPr="0009512C">
        <w:rPr>
          <w:rFonts w:ascii="Times New Roman" w:hAnsi="Times New Roman" w:cs="Times New Roman"/>
        </w:rPr>
        <w:t>городского  поселения</w:t>
      </w:r>
      <w:proofErr w:type="gramEnd"/>
      <w:r w:rsidRPr="0009512C">
        <w:rPr>
          <w:rFonts w:ascii="Times New Roman" w:hAnsi="Times New Roman" w:cs="Times New Roman"/>
        </w:rPr>
        <w:t xml:space="preserve"> Безенчук </w:t>
      </w:r>
      <w:r w:rsidRPr="0009512C">
        <w:rPr>
          <w:rFonts w:ascii="Times New Roman" w:hAnsi="Times New Roman" w:cs="Times New Roman"/>
          <w:bCs/>
        </w:rPr>
        <w:t xml:space="preserve">муниципального района </w:t>
      </w:r>
      <w:r w:rsidRPr="0009512C">
        <w:rPr>
          <w:rFonts w:ascii="Times New Roman" w:hAnsi="Times New Roman" w:cs="Times New Roman"/>
        </w:rPr>
        <w:fldChar w:fldCharType="begin"/>
      </w:r>
      <w:r w:rsidRPr="0009512C">
        <w:rPr>
          <w:rFonts w:ascii="Times New Roman" w:hAnsi="Times New Roman" w:cs="Times New Roman"/>
        </w:rPr>
        <w:instrText xml:space="preserve"> MERGEFIELD Название_района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w:t>
      </w:r>
      <w:r w:rsidRPr="0009512C">
        <w:rPr>
          <w:rFonts w:ascii="Times New Roman" w:hAnsi="Times New Roman" w:cs="Times New Roman"/>
        </w:rPr>
        <w:fldChar w:fldCharType="end"/>
      </w:r>
      <w:r w:rsidRPr="0009512C">
        <w:rPr>
          <w:rFonts w:ascii="Times New Roman" w:hAnsi="Times New Roman" w:cs="Times New Roman"/>
          <w:bCs/>
        </w:rPr>
        <w:t xml:space="preserve"> Самарской области</w:t>
      </w:r>
      <w:r w:rsidRPr="0009512C">
        <w:rPr>
          <w:rFonts w:ascii="Times New Roman" w:hAnsi="Times New Roman" w:cs="Times New Roman"/>
        </w:rPr>
        <w:t xml:space="preserve"> и иными заинтересованными лицами по вопросу публичных слушаний:</w:t>
      </w:r>
    </w:p>
    <w:p w:rsidR="005E6768" w:rsidRPr="0009512C" w:rsidRDefault="005E6768" w:rsidP="0009512C">
      <w:pPr>
        <w:spacing w:after="0" w:line="240" w:lineRule="auto"/>
        <w:ind w:firstLine="709"/>
        <w:jc w:val="both"/>
        <w:outlineLvl w:val="0"/>
        <w:rPr>
          <w:rFonts w:ascii="Times New Roman" w:hAnsi="Times New Roman" w:cs="Times New Roman"/>
        </w:rPr>
      </w:pPr>
      <w:r w:rsidRPr="0009512C">
        <w:rPr>
          <w:rFonts w:ascii="Times New Roman" w:hAnsi="Times New Roman" w:cs="Times New Roman"/>
        </w:rPr>
        <w:t>7.1. Мнения, содержащие отрицательную оценку по вопросу публичных слушаний, не высказаны.</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7.2.  Типичные мнения жителей, содержащие положительную оценку, по вопросу публичных слушаний:</w:t>
      </w:r>
    </w:p>
    <w:p w:rsidR="005E6768"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7806D3" w:rsidRPr="007806D3" w:rsidRDefault="007806D3" w:rsidP="0009512C">
      <w:pPr>
        <w:spacing w:after="0" w:line="240" w:lineRule="auto"/>
        <w:ind w:firstLine="709"/>
        <w:jc w:val="both"/>
        <w:rPr>
          <w:rFonts w:ascii="Times New Roman" w:hAnsi="Times New Roman" w:cs="Times New Roman"/>
          <w:sz w:val="8"/>
          <w:szCs w:val="8"/>
        </w:rPr>
      </w:pPr>
    </w:p>
    <w:p w:rsidR="005E6768" w:rsidRPr="0009512C" w:rsidRDefault="005E6768" w:rsidP="0009512C">
      <w:pPr>
        <w:spacing w:after="0" w:line="240" w:lineRule="auto"/>
        <w:jc w:val="center"/>
        <w:outlineLvl w:val="0"/>
        <w:rPr>
          <w:rFonts w:ascii="Times New Roman" w:hAnsi="Times New Roman" w:cs="Times New Roman"/>
          <w:bCs/>
        </w:rPr>
      </w:pPr>
      <w:r w:rsidRPr="0009512C">
        <w:rPr>
          <w:rFonts w:ascii="Times New Roman" w:hAnsi="Times New Roman" w:cs="Times New Roman"/>
          <w:bCs/>
        </w:rPr>
        <w:t>Заключение о результатах публичных слушаний</w:t>
      </w:r>
    </w:p>
    <w:p w:rsidR="005E6768" w:rsidRPr="0009512C" w:rsidRDefault="005E6768" w:rsidP="0009512C">
      <w:pPr>
        <w:shd w:val="clear" w:color="auto" w:fill="FFFFFF"/>
        <w:autoSpaceDE w:val="0"/>
        <w:autoSpaceDN w:val="0"/>
        <w:adjustRightInd w:val="0"/>
        <w:spacing w:after="0" w:line="240" w:lineRule="auto"/>
        <w:jc w:val="center"/>
        <w:rPr>
          <w:rFonts w:ascii="Times New Roman" w:hAnsi="Times New Roman" w:cs="Times New Roman"/>
        </w:rPr>
      </w:pPr>
      <w:r w:rsidRPr="0009512C">
        <w:rPr>
          <w:rFonts w:ascii="Times New Roman" w:hAnsi="Times New Roman" w:cs="Times New Roman"/>
          <w:bCs/>
        </w:rPr>
        <w:t xml:space="preserve">в городском  поселении </w:t>
      </w:r>
      <w:r w:rsidRPr="0009512C">
        <w:rPr>
          <w:rFonts w:ascii="Times New Roman" w:hAnsi="Times New Roman" w:cs="Times New Roman"/>
        </w:rPr>
        <w:t xml:space="preserve">Безенчук </w:t>
      </w:r>
      <w:r w:rsidRPr="0009512C">
        <w:rPr>
          <w:rFonts w:ascii="Times New Roman" w:hAnsi="Times New Roman" w:cs="Times New Roman"/>
          <w:bCs/>
        </w:rPr>
        <w:t xml:space="preserve">муниципального района </w:t>
      </w:r>
      <w:r w:rsidRPr="0009512C">
        <w:rPr>
          <w:rFonts w:ascii="Times New Roman" w:hAnsi="Times New Roman" w:cs="Times New Roman"/>
        </w:rPr>
        <w:fldChar w:fldCharType="begin"/>
      </w:r>
      <w:r w:rsidRPr="0009512C">
        <w:rPr>
          <w:rFonts w:ascii="Times New Roman" w:hAnsi="Times New Roman" w:cs="Times New Roman"/>
        </w:rPr>
        <w:instrText xml:space="preserve"> MERGEFIELD Название_района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w:t>
      </w:r>
      <w:r w:rsidRPr="0009512C">
        <w:rPr>
          <w:rFonts w:ascii="Times New Roman" w:hAnsi="Times New Roman" w:cs="Times New Roman"/>
        </w:rPr>
        <w:fldChar w:fldCharType="end"/>
      </w:r>
      <w:r w:rsidRPr="0009512C">
        <w:rPr>
          <w:rFonts w:ascii="Times New Roman" w:hAnsi="Times New Roman" w:cs="Times New Roman"/>
          <w:bCs/>
        </w:rPr>
        <w:t xml:space="preserve"> Самарской области по вопросу: </w:t>
      </w:r>
      <w:r w:rsidRPr="0009512C">
        <w:rPr>
          <w:rFonts w:ascii="Times New Roman" w:hAnsi="Times New Roman" w:cs="Times New Roman"/>
        </w:rPr>
        <w:t xml:space="preserve">«О возможности предоставления </w:t>
      </w:r>
      <w:proofErr w:type="spellStart"/>
      <w:r w:rsidRPr="0009512C">
        <w:rPr>
          <w:rFonts w:ascii="Times New Roman" w:hAnsi="Times New Roman" w:cs="Times New Roman"/>
        </w:rPr>
        <w:t>Г.М.Келейнову</w:t>
      </w:r>
      <w:proofErr w:type="spellEnd"/>
      <w:r w:rsidRPr="0009512C">
        <w:rPr>
          <w:rFonts w:ascii="Times New Roman" w:hAnsi="Times New Roman" w:cs="Times New Roman"/>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63:12:1401028:2, площадью 294 </w:t>
      </w:r>
      <w:proofErr w:type="spellStart"/>
      <w:r w:rsidRPr="0009512C">
        <w:rPr>
          <w:rFonts w:ascii="Times New Roman" w:hAnsi="Times New Roman" w:cs="Times New Roman"/>
        </w:rPr>
        <w:t>кв.м</w:t>
      </w:r>
      <w:proofErr w:type="spellEnd"/>
      <w:r w:rsidRPr="0009512C">
        <w:rPr>
          <w:rFonts w:ascii="Times New Roman" w:hAnsi="Times New Roman" w:cs="Times New Roman"/>
        </w:rPr>
        <w:t xml:space="preserve">, расположенного по адресу: Самарская область,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район, </w:t>
      </w:r>
      <w:proofErr w:type="spellStart"/>
      <w:r w:rsidRPr="0009512C">
        <w:rPr>
          <w:rFonts w:ascii="Times New Roman" w:hAnsi="Times New Roman" w:cs="Times New Roman"/>
        </w:rPr>
        <w:t>пгт.Безенчук</w:t>
      </w:r>
      <w:proofErr w:type="spellEnd"/>
      <w:r w:rsidRPr="0009512C">
        <w:rPr>
          <w:rFonts w:ascii="Times New Roman" w:hAnsi="Times New Roman" w:cs="Times New Roman"/>
        </w:rPr>
        <w:t>, ул. Чапаева, д. 10,  в части сокращения минимального  отступа объекта капитального строительства (торгово-коммерческого здания)  от границ земельного участка до 0 м.»</w:t>
      </w:r>
    </w:p>
    <w:p w:rsidR="005E6768" w:rsidRPr="0009512C" w:rsidRDefault="005E6768" w:rsidP="0009512C">
      <w:pPr>
        <w:spacing w:after="0" w:line="240" w:lineRule="auto"/>
        <w:ind w:firstLine="708"/>
        <w:jc w:val="both"/>
        <w:rPr>
          <w:rFonts w:ascii="Times New Roman" w:hAnsi="Times New Roman" w:cs="Times New Roman"/>
        </w:rPr>
      </w:pPr>
      <w:r w:rsidRPr="0009512C">
        <w:rPr>
          <w:rFonts w:ascii="Times New Roman" w:hAnsi="Times New Roman" w:cs="Times New Roman"/>
        </w:rPr>
        <w:t xml:space="preserve">1. Время проведения публичных слушаний – с 06 апреля 2018 года по 05 мая 2018 года. </w:t>
      </w:r>
    </w:p>
    <w:p w:rsidR="005E6768" w:rsidRPr="0009512C" w:rsidRDefault="005E6768" w:rsidP="0009512C">
      <w:pPr>
        <w:spacing w:after="0" w:line="240" w:lineRule="auto"/>
        <w:ind w:firstLine="708"/>
        <w:jc w:val="both"/>
        <w:rPr>
          <w:rFonts w:ascii="Times New Roman" w:hAnsi="Times New Roman" w:cs="Times New Roman"/>
        </w:rPr>
      </w:pPr>
      <w:r w:rsidRPr="0009512C">
        <w:rPr>
          <w:rFonts w:ascii="Times New Roman" w:hAnsi="Times New Roman" w:cs="Times New Roman"/>
        </w:rPr>
        <w:t xml:space="preserve">2. Место проведения публичных слушаний – </w:t>
      </w:r>
      <w:r w:rsidRPr="0009512C">
        <w:rPr>
          <w:rFonts w:ascii="Times New Roman" w:hAnsi="Times New Roman" w:cs="Times New Roman"/>
          <w:bCs/>
        </w:rPr>
        <w:fldChar w:fldCharType="begin"/>
      </w:r>
      <w:r w:rsidRPr="0009512C">
        <w:rPr>
          <w:rFonts w:ascii="Times New Roman" w:hAnsi="Times New Roman" w:cs="Times New Roman"/>
          <w:bCs/>
        </w:rPr>
        <w:instrText xml:space="preserve"> MERGEFIELD "Индекс_места_ведения_протокола_публичных" </w:instrText>
      </w:r>
      <w:r w:rsidRPr="0009512C">
        <w:rPr>
          <w:rFonts w:ascii="Times New Roman" w:hAnsi="Times New Roman" w:cs="Times New Roman"/>
          <w:bCs/>
        </w:rPr>
        <w:fldChar w:fldCharType="separate"/>
      </w:r>
      <w:r w:rsidRPr="0009512C">
        <w:rPr>
          <w:rFonts w:ascii="Times New Roman" w:hAnsi="Times New Roman" w:cs="Times New Roman"/>
          <w:bCs/>
          <w:noProof/>
        </w:rPr>
        <w:t>446250</w:t>
      </w:r>
      <w:r w:rsidRPr="0009512C">
        <w:rPr>
          <w:rFonts w:ascii="Times New Roman" w:hAnsi="Times New Roman" w:cs="Times New Roman"/>
          <w:bCs/>
        </w:rPr>
        <w:fldChar w:fldCharType="end"/>
      </w:r>
      <w:r w:rsidRPr="0009512C">
        <w:rPr>
          <w:rFonts w:ascii="Times New Roman" w:hAnsi="Times New Roman" w:cs="Times New Roman"/>
          <w:bCs/>
        </w:rPr>
        <w:t xml:space="preserve">, </w:t>
      </w:r>
      <w:r w:rsidRPr="0009512C">
        <w:rPr>
          <w:rFonts w:ascii="Times New Roman" w:hAnsi="Times New Roman" w:cs="Times New Roman"/>
        </w:rPr>
        <w:t xml:space="preserve">Самарская область, </w:t>
      </w:r>
      <w:r w:rsidRPr="0009512C">
        <w:rPr>
          <w:rFonts w:ascii="Times New Roman" w:hAnsi="Times New Roman" w:cs="Times New Roman"/>
        </w:rPr>
        <w:fldChar w:fldCharType="begin"/>
      </w:r>
      <w:r w:rsidRPr="0009512C">
        <w:rPr>
          <w:rFonts w:ascii="Times New Roman" w:hAnsi="Times New Roman" w:cs="Times New Roman"/>
        </w:rPr>
        <w:instrText xml:space="preserve"> MERGEFIELD "Место_ведения_протокола_публичных_слушан"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 район, поселок городского типа Безенчук, ул. Нефтяников, д.12</w:t>
      </w:r>
      <w:r w:rsidRPr="0009512C">
        <w:rPr>
          <w:rFonts w:ascii="Times New Roman" w:hAnsi="Times New Roman" w:cs="Times New Roman"/>
        </w:rPr>
        <w:fldChar w:fldCharType="end"/>
      </w:r>
      <w:r w:rsidRPr="0009512C">
        <w:rPr>
          <w:rFonts w:ascii="Times New Roman" w:hAnsi="Times New Roman" w:cs="Times New Roman"/>
        </w:rPr>
        <w:t>.</w:t>
      </w:r>
    </w:p>
    <w:p w:rsidR="005E6768" w:rsidRPr="0009512C" w:rsidRDefault="005E6768" w:rsidP="0009512C">
      <w:pPr>
        <w:pStyle w:val="affff4"/>
        <w:spacing w:line="240" w:lineRule="auto"/>
        <w:rPr>
          <w:rFonts w:eastAsia="Arial Unicode MS"/>
          <w:sz w:val="22"/>
          <w:szCs w:val="22"/>
        </w:rPr>
      </w:pPr>
      <w:r w:rsidRPr="0009512C">
        <w:rPr>
          <w:sz w:val="22"/>
          <w:szCs w:val="22"/>
        </w:rPr>
        <w:t xml:space="preserve">3. </w:t>
      </w:r>
      <w:bookmarkStart w:id="9" w:name="_Hlk513722556"/>
      <w:r w:rsidRPr="0009512C">
        <w:rPr>
          <w:sz w:val="22"/>
          <w:szCs w:val="22"/>
        </w:rPr>
        <w:t xml:space="preserve">Основание проведения публичных слушаний – </w:t>
      </w:r>
      <w:r w:rsidRPr="0009512C">
        <w:rPr>
          <w:rFonts w:eastAsia="Arial Unicode MS"/>
          <w:sz w:val="22"/>
          <w:szCs w:val="22"/>
        </w:rPr>
        <w:t xml:space="preserve">постановление Главы городского  поселения </w:t>
      </w:r>
      <w:r w:rsidRPr="0009512C">
        <w:rPr>
          <w:rFonts w:eastAsia="Arial Unicode MS"/>
          <w:sz w:val="22"/>
          <w:szCs w:val="22"/>
        </w:rPr>
        <w:fldChar w:fldCharType="begin"/>
      </w:r>
      <w:r w:rsidRPr="0009512C">
        <w:rPr>
          <w:rFonts w:eastAsia="Arial Unicode MS"/>
          <w:sz w:val="22"/>
          <w:szCs w:val="22"/>
        </w:rPr>
        <w:instrText xml:space="preserve"> MERGEFIELD Название_поселения </w:instrText>
      </w:r>
      <w:r w:rsidRPr="0009512C">
        <w:rPr>
          <w:rFonts w:eastAsia="Arial Unicode MS"/>
          <w:sz w:val="22"/>
          <w:szCs w:val="22"/>
        </w:rPr>
        <w:fldChar w:fldCharType="separate"/>
      </w:r>
      <w:r w:rsidRPr="0009512C">
        <w:rPr>
          <w:rFonts w:eastAsia="Arial Unicode MS"/>
          <w:noProof/>
          <w:sz w:val="22"/>
          <w:szCs w:val="22"/>
        </w:rPr>
        <w:t>Безенчук</w:t>
      </w:r>
      <w:r w:rsidRPr="0009512C">
        <w:rPr>
          <w:rFonts w:eastAsia="Arial Unicode MS"/>
          <w:sz w:val="22"/>
          <w:szCs w:val="22"/>
        </w:rPr>
        <w:fldChar w:fldCharType="end"/>
      </w:r>
      <w:r w:rsidRPr="0009512C">
        <w:rPr>
          <w:rFonts w:eastAsia="Arial Unicode MS"/>
          <w:sz w:val="22"/>
          <w:szCs w:val="22"/>
        </w:rPr>
        <w:t xml:space="preserve"> муниципального района </w:t>
      </w:r>
      <w:r w:rsidRPr="0009512C">
        <w:rPr>
          <w:rFonts w:eastAsia="Arial Unicode MS"/>
          <w:sz w:val="22"/>
          <w:szCs w:val="22"/>
        </w:rPr>
        <w:fldChar w:fldCharType="begin"/>
      </w:r>
      <w:r w:rsidRPr="0009512C">
        <w:rPr>
          <w:rFonts w:eastAsia="Arial Unicode MS"/>
          <w:sz w:val="22"/>
          <w:szCs w:val="22"/>
        </w:rPr>
        <w:instrText xml:space="preserve"> MERGEFIELD Название_района </w:instrText>
      </w:r>
      <w:r w:rsidRPr="0009512C">
        <w:rPr>
          <w:rFonts w:eastAsia="Arial Unicode MS"/>
          <w:sz w:val="22"/>
          <w:szCs w:val="22"/>
        </w:rPr>
        <w:fldChar w:fldCharType="separate"/>
      </w:r>
      <w:r w:rsidRPr="0009512C">
        <w:rPr>
          <w:rFonts w:eastAsia="Arial Unicode MS"/>
          <w:noProof/>
          <w:sz w:val="22"/>
          <w:szCs w:val="22"/>
        </w:rPr>
        <w:t>Безенчукский</w:t>
      </w:r>
      <w:r w:rsidRPr="0009512C">
        <w:rPr>
          <w:rFonts w:eastAsia="Arial Unicode MS"/>
          <w:sz w:val="22"/>
          <w:szCs w:val="22"/>
        </w:rPr>
        <w:fldChar w:fldCharType="end"/>
      </w:r>
      <w:r w:rsidRPr="0009512C">
        <w:rPr>
          <w:rFonts w:eastAsia="Arial Unicode MS"/>
          <w:sz w:val="22"/>
          <w:szCs w:val="22"/>
        </w:rPr>
        <w:t xml:space="preserve"> Самарской области «</w:t>
      </w:r>
      <w:r w:rsidRPr="0009512C">
        <w:rPr>
          <w:sz w:val="22"/>
          <w:szCs w:val="22"/>
        </w:rPr>
        <w:t xml:space="preserve">О проведении публичных слушаний о возможности </w:t>
      </w:r>
      <w:r w:rsidRPr="0009512C">
        <w:rPr>
          <w:bCs/>
          <w:sz w:val="22"/>
          <w:szCs w:val="22"/>
        </w:rPr>
        <w:t>предоставления разрешения на отклонение от предельных параметров разрешенного строительства</w:t>
      </w:r>
      <w:r w:rsidRPr="0009512C">
        <w:rPr>
          <w:sz w:val="22"/>
          <w:szCs w:val="22"/>
        </w:rPr>
        <w:t xml:space="preserve">» </w:t>
      </w:r>
      <w:r w:rsidRPr="0009512C">
        <w:rPr>
          <w:rFonts w:eastAsia="Arial Unicode MS"/>
          <w:sz w:val="22"/>
          <w:szCs w:val="22"/>
        </w:rPr>
        <w:t xml:space="preserve">от </w:t>
      </w:r>
      <w:r w:rsidRPr="0009512C">
        <w:rPr>
          <w:rFonts w:eastAsia="Arial Unicode MS"/>
          <w:sz w:val="22"/>
          <w:szCs w:val="22"/>
        </w:rPr>
        <w:fldChar w:fldCharType="begin"/>
      </w:r>
      <w:r w:rsidRPr="0009512C">
        <w:rPr>
          <w:rFonts w:eastAsia="Arial Unicode MS"/>
          <w:sz w:val="22"/>
          <w:szCs w:val="22"/>
        </w:rPr>
        <w:instrText xml:space="preserve"> MERGEFIELD Дата_решения_об_одобрении_проекта_устава </w:instrText>
      </w:r>
      <w:r w:rsidRPr="0009512C">
        <w:rPr>
          <w:rFonts w:eastAsia="Arial Unicode MS"/>
          <w:sz w:val="22"/>
          <w:szCs w:val="22"/>
        </w:rPr>
        <w:fldChar w:fldCharType="separate"/>
      </w:r>
      <w:r w:rsidRPr="0009512C">
        <w:rPr>
          <w:rFonts w:eastAsia="Arial Unicode MS"/>
          <w:noProof/>
          <w:sz w:val="22"/>
          <w:szCs w:val="22"/>
        </w:rPr>
        <w:t>05 апреля</w:t>
      </w:r>
      <w:r w:rsidRPr="0009512C">
        <w:rPr>
          <w:rFonts w:eastAsia="Arial Unicode MS"/>
          <w:sz w:val="22"/>
          <w:szCs w:val="22"/>
        </w:rPr>
        <w:fldChar w:fldCharType="end"/>
      </w:r>
      <w:r w:rsidRPr="0009512C">
        <w:rPr>
          <w:rFonts w:eastAsia="Arial Unicode MS"/>
          <w:sz w:val="22"/>
          <w:szCs w:val="22"/>
        </w:rPr>
        <w:t xml:space="preserve"> 2018 года №103,  опубликованное в газете </w:t>
      </w:r>
      <w:r w:rsidRPr="0009512C">
        <w:rPr>
          <w:rFonts w:eastAsia="Arial Unicode MS"/>
          <w:sz w:val="22"/>
          <w:szCs w:val="22"/>
          <w:shd w:val="clear" w:color="auto" w:fill="FFFFFF"/>
        </w:rPr>
        <w:fldChar w:fldCharType="begin"/>
      </w:r>
      <w:r w:rsidRPr="0009512C">
        <w:rPr>
          <w:rFonts w:eastAsia="Arial Unicode MS"/>
          <w:sz w:val="22"/>
          <w:szCs w:val="22"/>
          <w:shd w:val="clear" w:color="auto" w:fill="FFFFFF"/>
        </w:rPr>
        <w:instrText xml:space="preserve"> MERGEFIELD Название_газеты </w:instrText>
      </w:r>
      <w:r w:rsidRPr="0009512C">
        <w:rPr>
          <w:rFonts w:eastAsia="Arial Unicode MS"/>
          <w:sz w:val="22"/>
          <w:szCs w:val="22"/>
          <w:shd w:val="clear" w:color="auto" w:fill="FFFFFF"/>
        </w:rPr>
        <w:fldChar w:fldCharType="separate"/>
      </w:r>
      <w:r w:rsidRPr="0009512C">
        <w:rPr>
          <w:rFonts w:eastAsia="Arial Unicode MS"/>
          <w:noProof/>
          <w:sz w:val="22"/>
          <w:szCs w:val="22"/>
          <w:shd w:val="clear" w:color="auto" w:fill="FFFFFF"/>
        </w:rPr>
        <w:t xml:space="preserve"> "Вестник городского поселения Безенчук"</w:t>
      </w:r>
      <w:r w:rsidRPr="0009512C">
        <w:rPr>
          <w:rFonts w:eastAsia="Arial Unicode MS"/>
          <w:sz w:val="22"/>
          <w:szCs w:val="22"/>
          <w:shd w:val="clear" w:color="auto" w:fill="FFFFFF"/>
        </w:rPr>
        <w:fldChar w:fldCharType="end"/>
      </w:r>
      <w:r w:rsidRPr="0009512C">
        <w:rPr>
          <w:rFonts w:eastAsia="Arial Unicode MS"/>
          <w:sz w:val="22"/>
          <w:szCs w:val="22"/>
        </w:rPr>
        <w:t xml:space="preserve"> </w:t>
      </w:r>
      <w:r w:rsidRPr="0009512C">
        <w:rPr>
          <w:sz w:val="22"/>
          <w:szCs w:val="22"/>
        </w:rPr>
        <w:t>№5 (123) от 05.04.2018г</w:t>
      </w:r>
      <w:r w:rsidRPr="0009512C">
        <w:rPr>
          <w:rFonts w:eastAsia="Arial Unicode MS"/>
          <w:sz w:val="22"/>
          <w:szCs w:val="22"/>
        </w:rPr>
        <w:t>.</w:t>
      </w:r>
    </w:p>
    <w:p w:rsidR="005E6768" w:rsidRPr="0009512C" w:rsidRDefault="005E6768" w:rsidP="0009512C">
      <w:pPr>
        <w:pStyle w:val="affff4"/>
        <w:spacing w:line="240" w:lineRule="auto"/>
        <w:rPr>
          <w:sz w:val="22"/>
          <w:szCs w:val="22"/>
        </w:rPr>
      </w:pPr>
      <w:r w:rsidRPr="0009512C">
        <w:rPr>
          <w:sz w:val="22"/>
          <w:szCs w:val="22"/>
        </w:rPr>
        <w:t xml:space="preserve">4. Вопрос, вынесенный на публичные слушания – «О возможности предоставления </w:t>
      </w:r>
      <w:proofErr w:type="spellStart"/>
      <w:r w:rsidRPr="0009512C">
        <w:rPr>
          <w:sz w:val="22"/>
          <w:szCs w:val="22"/>
        </w:rPr>
        <w:t>Г.М.Келейнову</w:t>
      </w:r>
      <w:proofErr w:type="spellEnd"/>
      <w:r w:rsidRPr="0009512C">
        <w:rPr>
          <w:sz w:val="22"/>
          <w:szCs w:val="22"/>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63:12:1401028:2, площадью 294 </w:t>
      </w:r>
      <w:proofErr w:type="spellStart"/>
      <w:r w:rsidRPr="0009512C">
        <w:rPr>
          <w:sz w:val="22"/>
          <w:szCs w:val="22"/>
        </w:rPr>
        <w:t>кв.м</w:t>
      </w:r>
      <w:proofErr w:type="spellEnd"/>
      <w:r w:rsidRPr="0009512C">
        <w:rPr>
          <w:sz w:val="22"/>
          <w:szCs w:val="22"/>
        </w:rPr>
        <w:t xml:space="preserve">, расположенного по адресу: Самарская область, </w:t>
      </w:r>
      <w:proofErr w:type="spellStart"/>
      <w:r w:rsidRPr="0009512C">
        <w:rPr>
          <w:sz w:val="22"/>
          <w:szCs w:val="22"/>
        </w:rPr>
        <w:t>Безенчукский</w:t>
      </w:r>
      <w:proofErr w:type="spellEnd"/>
      <w:r w:rsidRPr="0009512C">
        <w:rPr>
          <w:sz w:val="22"/>
          <w:szCs w:val="22"/>
        </w:rPr>
        <w:t xml:space="preserve"> район, </w:t>
      </w:r>
      <w:proofErr w:type="spellStart"/>
      <w:r w:rsidRPr="0009512C">
        <w:rPr>
          <w:sz w:val="22"/>
          <w:szCs w:val="22"/>
        </w:rPr>
        <w:t>пгт.Безенчук</w:t>
      </w:r>
      <w:proofErr w:type="spellEnd"/>
      <w:r w:rsidRPr="0009512C">
        <w:rPr>
          <w:sz w:val="22"/>
          <w:szCs w:val="22"/>
        </w:rPr>
        <w:t>, ул. Чапаева, д. 10,  в части сокращения минимального  отступа объекта капитального строительства (торгово-коммерческого здания)  от границ земельного участка до 0 м.».</w:t>
      </w:r>
    </w:p>
    <w:bookmarkEnd w:id="9"/>
    <w:p w:rsidR="005E6768" w:rsidRPr="0009512C" w:rsidRDefault="005E6768" w:rsidP="0009512C">
      <w:pPr>
        <w:pStyle w:val="affff4"/>
        <w:spacing w:line="240" w:lineRule="auto"/>
        <w:rPr>
          <w:sz w:val="22"/>
          <w:szCs w:val="22"/>
        </w:rPr>
      </w:pPr>
      <w:r w:rsidRPr="0009512C">
        <w:rPr>
          <w:sz w:val="22"/>
          <w:szCs w:val="22"/>
        </w:rPr>
        <w:t xml:space="preserve">5. 10 апреля 2018 года в </w:t>
      </w:r>
      <w:r w:rsidRPr="0009512C">
        <w:rPr>
          <w:sz w:val="22"/>
          <w:szCs w:val="22"/>
        </w:rPr>
        <w:fldChar w:fldCharType="begin"/>
      </w:r>
      <w:r w:rsidRPr="0009512C">
        <w:rPr>
          <w:sz w:val="22"/>
          <w:szCs w:val="22"/>
        </w:rPr>
        <w:instrText xml:space="preserve"> MERGEFIELD "Время_проведения_мероприятия_по_информир" </w:instrText>
      </w:r>
      <w:r w:rsidRPr="0009512C">
        <w:rPr>
          <w:sz w:val="22"/>
          <w:szCs w:val="22"/>
        </w:rPr>
        <w:fldChar w:fldCharType="separate"/>
      </w:r>
      <w:r w:rsidRPr="0009512C">
        <w:rPr>
          <w:noProof/>
          <w:sz w:val="22"/>
          <w:szCs w:val="22"/>
        </w:rPr>
        <w:t>15.00</w:t>
      </w:r>
      <w:r w:rsidRPr="0009512C">
        <w:rPr>
          <w:sz w:val="22"/>
          <w:szCs w:val="22"/>
        </w:rPr>
        <w:fldChar w:fldCharType="end"/>
      </w:r>
      <w:r w:rsidRPr="0009512C">
        <w:rPr>
          <w:sz w:val="22"/>
          <w:szCs w:val="22"/>
        </w:rPr>
        <w:t xml:space="preserve"> часов по адресу: </w:t>
      </w:r>
      <w:r w:rsidRPr="0009512C">
        <w:rPr>
          <w:bCs/>
          <w:sz w:val="22"/>
          <w:szCs w:val="22"/>
        </w:rPr>
        <w:fldChar w:fldCharType="begin"/>
      </w:r>
      <w:r w:rsidRPr="0009512C">
        <w:rPr>
          <w:bCs/>
          <w:sz w:val="22"/>
          <w:szCs w:val="22"/>
        </w:rPr>
        <w:instrText xml:space="preserve"> MERGEFIELD "Индекс_места_ведения_протокола_публичных" </w:instrText>
      </w:r>
      <w:r w:rsidRPr="0009512C">
        <w:rPr>
          <w:bCs/>
          <w:sz w:val="22"/>
          <w:szCs w:val="22"/>
        </w:rPr>
        <w:fldChar w:fldCharType="separate"/>
      </w:r>
      <w:r w:rsidRPr="0009512C">
        <w:rPr>
          <w:bCs/>
          <w:noProof/>
          <w:sz w:val="22"/>
          <w:szCs w:val="22"/>
        </w:rPr>
        <w:t>446250</w:t>
      </w:r>
      <w:r w:rsidRPr="0009512C">
        <w:rPr>
          <w:bCs/>
          <w:sz w:val="22"/>
          <w:szCs w:val="22"/>
        </w:rPr>
        <w:fldChar w:fldCharType="end"/>
      </w:r>
      <w:r w:rsidRPr="0009512C">
        <w:rPr>
          <w:bCs/>
          <w:sz w:val="22"/>
          <w:szCs w:val="22"/>
        </w:rPr>
        <w:t>,</w:t>
      </w:r>
      <w:r w:rsidRPr="0009512C">
        <w:rPr>
          <w:sz w:val="22"/>
          <w:szCs w:val="22"/>
        </w:rPr>
        <w:t xml:space="preserve"> Самарская область, </w:t>
      </w:r>
      <w:r w:rsidRPr="0009512C">
        <w:rPr>
          <w:sz w:val="22"/>
          <w:szCs w:val="22"/>
        </w:rPr>
        <w:fldChar w:fldCharType="begin"/>
      </w:r>
      <w:r w:rsidRPr="0009512C">
        <w:rPr>
          <w:sz w:val="22"/>
          <w:szCs w:val="22"/>
        </w:rPr>
        <w:instrText xml:space="preserve"> MERGEFIELD "Место_проведения_мероприятия_по_информир" </w:instrText>
      </w:r>
      <w:r w:rsidRPr="0009512C">
        <w:rPr>
          <w:sz w:val="22"/>
          <w:szCs w:val="22"/>
        </w:rPr>
        <w:fldChar w:fldCharType="separate"/>
      </w:r>
      <w:r w:rsidRPr="0009512C">
        <w:rPr>
          <w:noProof/>
          <w:sz w:val="22"/>
          <w:szCs w:val="22"/>
        </w:rPr>
        <w:t>Безенчукский район, поселок городского типа Безенчук, ул. Нефтяников, д.12</w:t>
      </w:r>
      <w:r w:rsidRPr="0009512C">
        <w:rPr>
          <w:sz w:val="22"/>
          <w:szCs w:val="22"/>
        </w:rPr>
        <w:fldChar w:fldCharType="end"/>
      </w:r>
      <w:r w:rsidRPr="0009512C">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6. Мнения, предложения и замечания по вопросу «О возможности предоставления </w:t>
      </w:r>
      <w:proofErr w:type="spellStart"/>
      <w:r w:rsidRPr="0009512C">
        <w:rPr>
          <w:rFonts w:ascii="Times New Roman" w:hAnsi="Times New Roman" w:cs="Times New Roman"/>
        </w:rPr>
        <w:t>Г.М.Келейнову</w:t>
      </w:r>
      <w:proofErr w:type="spellEnd"/>
      <w:r w:rsidRPr="0009512C">
        <w:rPr>
          <w:rFonts w:ascii="Times New Roman" w:hAnsi="Times New Roman" w:cs="Times New Roman"/>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63:12:1401028:2, площадью 294 </w:t>
      </w:r>
      <w:proofErr w:type="spellStart"/>
      <w:r w:rsidRPr="0009512C">
        <w:rPr>
          <w:rFonts w:ascii="Times New Roman" w:hAnsi="Times New Roman" w:cs="Times New Roman"/>
        </w:rPr>
        <w:t>кв.м</w:t>
      </w:r>
      <w:proofErr w:type="spellEnd"/>
      <w:r w:rsidRPr="0009512C">
        <w:rPr>
          <w:rFonts w:ascii="Times New Roman" w:hAnsi="Times New Roman" w:cs="Times New Roman"/>
        </w:rPr>
        <w:t xml:space="preserve">, расположенного по адресу: Самарская область, </w:t>
      </w:r>
      <w:proofErr w:type="spellStart"/>
      <w:r w:rsidRPr="0009512C">
        <w:rPr>
          <w:rFonts w:ascii="Times New Roman" w:hAnsi="Times New Roman" w:cs="Times New Roman"/>
        </w:rPr>
        <w:t>Безенчукский</w:t>
      </w:r>
      <w:proofErr w:type="spellEnd"/>
      <w:r w:rsidRPr="0009512C">
        <w:rPr>
          <w:rFonts w:ascii="Times New Roman" w:hAnsi="Times New Roman" w:cs="Times New Roman"/>
        </w:rPr>
        <w:t xml:space="preserve"> район, </w:t>
      </w:r>
      <w:proofErr w:type="spellStart"/>
      <w:r w:rsidRPr="0009512C">
        <w:rPr>
          <w:rFonts w:ascii="Times New Roman" w:hAnsi="Times New Roman" w:cs="Times New Roman"/>
        </w:rPr>
        <w:t>пгт.Безенчук</w:t>
      </w:r>
      <w:proofErr w:type="spellEnd"/>
      <w:r w:rsidRPr="0009512C">
        <w:rPr>
          <w:rFonts w:ascii="Times New Roman" w:hAnsi="Times New Roman" w:cs="Times New Roman"/>
        </w:rPr>
        <w:t xml:space="preserve">, ул. Чапаева, д. 10,  в части сокращения минимального  отступа объекта капитального строительства (торгово-коммерческого здания)  от границ земельного участка до 0 м.» внесли в протокол публичных слушаний, –  2  (два) человека. </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7. Обобщенные сведения, полученные при учете мнений, выраженных жителями </w:t>
      </w:r>
      <w:proofErr w:type="gramStart"/>
      <w:r w:rsidRPr="0009512C">
        <w:rPr>
          <w:rFonts w:ascii="Times New Roman" w:hAnsi="Times New Roman" w:cs="Times New Roman"/>
        </w:rPr>
        <w:t>городского  поселения</w:t>
      </w:r>
      <w:proofErr w:type="gramEnd"/>
      <w:r w:rsidRPr="0009512C">
        <w:rPr>
          <w:rFonts w:ascii="Times New Roman" w:hAnsi="Times New Roman" w:cs="Times New Roman"/>
        </w:rPr>
        <w:t xml:space="preserve"> Безенчук </w:t>
      </w:r>
      <w:r w:rsidRPr="0009512C">
        <w:rPr>
          <w:rFonts w:ascii="Times New Roman" w:hAnsi="Times New Roman" w:cs="Times New Roman"/>
          <w:bCs/>
        </w:rPr>
        <w:t xml:space="preserve">муниципального района </w:t>
      </w:r>
      <w:r w:rsidRPr="0009512C">
        <w:rPr>
          <w:rFonts w:ascii="Times New Roman" w:hAnsi="Times New Roman" w:cs="Times New Roman"/>
        </w:rPr>
        <w:fldChar w:fldCharType="begin"/>
      </w:r>
      <w:r w:rsidRPr="0009512C">
        <w:rPr>
          <w:rFonts w:ascii="Times New Roman" w:hAnsi="Times New Roman" w:cs="Times New Roman"/>
        </w:rPr>
        <w:instrText xml:space="preserve"> MERGEFIELD Название_района </w:instrText>
      </w:r>
      <w:r w:rsidRPr="0009512C">
        <w:rPr>
          <w:rFonts w:ascii="Times New Roman" w:hAnsi="Times New Roman" w:cs="Times New Roman"/>
        </w:rPr>
        <w:fldChar w:fldCharType="separate"/>
      </w:r>
      <w:r w:rsidRPr="0009512C">
        <w:rPr>
          <w:rFonts w:ascii="Times New Roman" w:hAnsi="Times New Roman" w:cs="Times New Roman"/>
          <w:noProof/>
        </w:rPr>
        <w:t>Безенчукский</w:t>
      </w:r>
      <w:r w:rsidRPr="0009512C">
        <w:rPr>
          <w:rFonts w:ascii="Times New Roman" w:hAnsi="Times New Roman" w:cs="Times New Roman"/>
        </w:rPr>
        <w:fldChar w:fldCharType="end"/>
      </w:r>
      <w:r w:rsidRPr="0009512C">
        <w:rPr>
          <w:rFonts w:ascii="Times New Roman" w:hAnsi="Times New Roman" w:cs="Times New Roman"/>
          <w:bCs/>
        </w:rPr>
        <w:t xml:space="preserve"> Самарской области</w:t>
      </w:r>
      <w:r w:rsidRPr="0009512C">
        <w:rPr>
          <w:rFonts w:ascii="Times New Roman" w:hAnsi="Times New Roman" w:cs="Times New Roman"/>
        </w:rPr>
        <w:t xml:space="preserve"> и иными заинтересованными лицами по вопросу публичных слушаний:</w:t>
      </w:r>
    </w:p>
    <w:p w:rsidR="005E6768" w:rsidRPr="0009512C" w:rsidRDefault="005E6768" w:rsidP="0009512C">
      <w:pPr>
        <w:spacing w:after="0" w:line="240" w:lineRule="auto"/>
        <w:ind w:firstLine="709"/>
        <w:jc w:val="both"/>
        <w:outlineLvl w:val="0"/>
        <w:rPr>
          <w:rFonts w:ascii="Times New Roman" w:hAnsi="Times New Roman" w:cs="Times New Roman"/>
        </w:rPr>
      </w:pPr>
      <w:r w:rsidRPr="0009512C">
        <w:rPr>
          <w:rFonts w:ascii="Times New Roman" w:hAnsi="Times New Roman" w:cs="Times New Roman"/>
        </w:rPr>
        <w:t>7.1. Мнения, содержащие отрицательную оценку по вопросу публичных слушаний, не высказаны.</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7.2.  Типичные мнения жителей, содержащие положительную оценку, по вопросу публичных слушаний:</w:t>
      </w:r>
    </w:p>
    <w:p w:rsidR="005E6768" w:rsidRPr="0009512C" w:rsidRDefault="005E6768" w:rsidP="0009512C">
      <w:pPr>
        <w:spacing w:after="0" w:line="240" w:lineRule="auto"/>
        <w:ind w:firstLine="709"/>
        <w:jc w:val="both"/>
        <w:rPr>
          <w:rFonts w:ascii="Times New Roman" w:hAnsi="Times New Roman" w:cs="Times New Roman"/>
        </w:rPr>
      </w:pPr>
      <w:r w:rsidRPr="0009512C">
        <w:rPr>
          <w:rFonts w:ascii="Times New Roman" w:hAnsi="Times New Roman" w:cs="Times New Roman"/>
        </w:rPr>
        <w:t xml:space="preserve">-  за предоставление </w:t>
      </w:r>
      <w:proofErr w:type="spellStart"/>
      <w:r w:rsidRPr="0009512C">
        <w:rPr>
          <w:rFonts w:ascii="Times New Roman" w:hAnsi="Times New Roman" w:cs="Times New Roman"/>
        </w:rPr>
        <w:t>Г.М.Келейнову</w:t>
      </w:r>
      <w:proofErr w:type="spellEnd"/>
      <w:r w:rsidRPr="0009512C">
        <w:rPr>
          <w:rFonts w:ascii="Times New Roman" w:hAnsi="Times New Roman" w:cs="Times New Roman"/>
        </w:rPr>
        <w:t xml:space="preserve"> разрешения на отклонение от предельных параметров разрешенного строительства. </w:t>
      </w:r>
    </w:p>
    <w:p w:rsidR="005B2504" w:rsidRPr="00495F6B" w:rsidRDefault="005B2504" w:rsidP="007343C0">
      <w:pPr>
        <w:widowControl w:val="0"/>
        <w:spacing w:after="0" w:line="240" w:lineRule="auto"/>
        <w:ind w:firstLine="567"/>
        <w:jc w:val="both"/>
        <w:rPr>
          <w:rFonts w:ascii="Times New Roman" w:eastAsia="Calibri" w:hAnsi="Times New Roman" w:cs="Times New Roman"/>
          <w:sz w:val="8"/>
          <w:szCs w:val="8"/>
        </w:rPr>
      </w:pPr>
    </w:p>
    <w:p w:rsidR="00D23518" w:rsidRPr="00495F6B" w:rsidRDefault="00D23518" w:rsidP="00ED1616">
      <w:pPr>
        <w:spacing w:after="0" w:line="240" w:lineRule="auto"/>
        <w:jc w:val="center"/>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Информация о требованиях</w:t>
      </w:r>
    </w:p>
    <w:p w:rsidR="00D23518" w:rsidRPr="00495F6B" w:rsidRDefault="00D23518" w:rsidP="00ED1616">
      <w:pPr>
        <w:spacing w:after="0" w:line="240" w:lineRule="auto"/>
        <w:jc w:val="center"/>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 xml:space="preserve"> пожарной безопасности в пожароопасный период</w:t>
      </w:r>
    </w:p>
    <w:p w:rsidR="00D23518" w:rsidRPr="00495F6B" w:rsidRDefault="00D23518"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lastRenderedPageBreak/>
        <w:t xml:space="preserve">      В соответствии с постановлением Правительства Самарской области от 09.04.2018 года № 185 «Об особом противопожарном режиме на территории Самарской области»,  постановлением Администрации муниципального района </w:t>
      </w:r>
      <w:proofErr w:type="spellStart"/>
      <w:r w:rsidRPr="00495F6B">
        <w:rPr>
          <w:rFonts w:ascii="Times New Roman" w:eastAsia="Times New Roman" w:hAnsi="Times New Roman" w:cs="Times New Roman"/>
          <w:lang w:eastAsia="ru-RU"/>
        </w:rPr>
        <w:t>Безенчукский</w:t>
      </w:r>
      <w:proofErr w:type="spellEnd"/>
      <w:r w:rsidRPr="00495F6B">
        <w:rPr>
          <w:rFonts w:ascii="Times New Roman" w:eastAsia="Times New Roman" w:hAnsi="Times New Roman" w:cs="Times New Roman"/>
          <w:lang w:eastAsia="ru-RU"/>
        </w:rPr>
        <w:t xml:space="preserve"> от 13.04.2018 года № 332 «О дополнительных требованиях пожарной безопасности на территории муниципального района </w:t>
      </w:r>
      <w:proofErr w:type="spellStart"/>
      <w:r w:rsidRPr="00495F6B">
        <w:rPr>
          <w:rFonts w:ascii="Times New Roman" w:eastAsia="Times New Roman" w:hAnsi="Times New Roman" w:cs="Times New Roman"/>
          <w:lang w:eastAsia="ru-RU"/>
        </w:rPr>
        <w:t>Безенчукский</w:t>
      </w:r>
      <w:proofErr w:type="spellEnd"/>
      <w:r w:rsidRPr="00495F6B">
        <w:rPr>
          <w:rFonts w:ascii="Times New Roman" w:eastAsia="Times New Roman" w:hAnsi="Times New Roman" w:cs="Times New Roman"/>
          <w:lang w:eastAsia="ru-RU"/>
        </w:rPr>
        <w:t xml:space="preserve">» </w:t>
      </w:r>
      <w:r w:rsidRPr="00495F6B">
        <w:rPr>
          <w:rFonts w:ascii="Times New Roman" w:eastAsia="Times New Roman" w:hAnsi="Times New Roman" w:cs="Times New Roman"/>
          <w:b/>
          <w:lang w:eastAsia="ru-RU"/>
        </w:rPr>
        <w:t>установлен запрет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r w:rsidRPr="00495F6B">
        <w:rPr>
          <w:rFonts w:ascii="Times New Roman" w:eastAsia="Times New Roman" w:hAnsi="Times New Roman" w:cs="Times New Roman"/>
          <w:lang w:eastAsia="ru-RU"/>
        </w:rPr>
        <w:t xml:space="preserve"> </w:t>
      </w:r>
    </w:p>
    <w:p w:rsidR="00D23518" w:rsidRPr="00495F6B" w:rsidRDefault="00D23518"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      ВНИМАНИЕ! За нарушения, установленных на период действия особого противопожарного режима требований пожарной безопасности предусмотрен  административный штраф на граждан в размере от трех тысяч до пяти тысяч рублей, на должностных лиц - от пяти тысяч до двадцати тысяч рублей, на юридических лиц - от десяти тысяч до пятидесяти тысяч рублей в соответствии со ст. 2.1.15 закона Самарской области от 01.11.2007 года № 115-ГД «Об административных правонарушениях на территории Самарской области».</w:t>
      </w:r>
    </w:p>
    <w:p w:rsidR="007343C0" w:rsidRPr="00F4446F" w:rsidRDefault="007343C0" w:rsidP="007343C0">
      <w:pPr>
        <w:widowControl w:val="0"/>
        <w:spacing w:after="0" w:line="240" w:lineRule="auto"/>
        <w:ind w:firstLine="567"/>
        <w:jc w:val="both"/>
        <w:rPr>
          <w:rFonts w:ascii="Times New Roman" w:eastAsia="Calibri" w:hAnsi="Times New Roman" w:cs="Times New Roman"/>
          <w:sz w:val="8"/>
          <w:szCs w:val="8"/>
        </w:rPr>
      </w:pPr>
    </w:p>
    <w:p w:rsidR="00ED1616" w:rsidRPr="00495F6B" w:rsidRDefault="00ED1616" w:rsidP="00ED1616">
      <w:pPr>
        <w:shd w:val="clear" w:color="auto" w:fill="FFFFFF"/>
        <w:spacing w:after="0" w:line="240" w:lineRule="auto"/>
        <w:jc w:val="center"/>
        <w:rPr>
          <w:rFonts w:ascii="Times New Roman" w:eastAsia="Times New Roman" w:hAnsi="Times New Roman" w:cs="Times New Roman"/>
          <w:b/>
          <w:iCs/>
          <w:lang w:eastAsia="ru-RU"/>
        </w:rPr>
      </w:pPr>
      <w:r w:rsidRPr="00495F6B">
        <w:rPr>
          <w:rFonts w:ascii="Times New Roman" w:eastAsia="Times New Roman" w:hAnsi="Times New Roman" w:cs="Times New Roman"/>
          <w:b/>
          <w:iCs/>
          <w:lang w:eastAsia="ru-RU"/>
        </w:rPr>
        <w:t>Уважаемые жители!</w:t>
      </w:r>
    </w:p>
    <w:p w:rsidR="00ED1616" w:rsidRPr="00495F6B" w:rsidRDefault="00ED1616" w:rsidP="00ED1616">
      <w:pPr>
        <w:shd w:val="clear" w:color="auto" w:fill="FFFFFF"/>
        <w:spacing w:after="0" w:line="240" w:lineRule="auto"/>
        <w:jc w:val="both"/>
        <w:rPr>
          <w:rFonts w:ascii="Times New Roman" w:eastAsia="Times New Roman" w:hAnsi="Times New Roman" w:cs="Times New Roman"/>
          <w:shd w:val="clear" w:color="auto" w:fill="FFFFFF"/>
          <w:lang w:eastAsia="ru-RU"/>
        </w:rPr>
      </w:pPr>
      <w:r w:rsidRPr="00495F6B">
        <w:rPr>
          <w:rFonts w:ascii="Times New Roman" w:eastAsia="Times New Roman" w:hAnsi="Times New Roman" w:cs="Times New Roman"/>
          <w:shd w:val="clear" w:color="auto" w:fill="FFFFFF"/>
          <w:lang w:eastAsia="ru-RU"/>
        </w:rPr>
        <w:t xml:space="preserve">     Во исполнение Правил благоустройства и обеспечения чистоты и порядка на территории </w:t>
      </w:r>
      <w:r w:rsidRPr="00495F6B">
        <w:rPr>
          <w:rFonts w:ascii="Times New Roman" w:eastAsia="Times New Roman" w:hAnsi="Times New Roman" w:cs="Times New Roman"/>
          <w:iCs/>
          <w:lang w:eastAsia="ru-RU"/>
        </w:rPr>
        <w:t>городского поселения Безенчук</w:t>
      </w:r>
      <w:r w:rsidRPr="00495F6B">
        <w:rPr>
          <w:rFonts w:ascii="Times New Roman" w:eastAsia="Times New Roman" w:hAnsi="Times New Roman" w:cs="Times New Roman"/>
          <w:shd w:val="clear" w:color="auto" w:fill="FFFFFF"/>
          <w:lang w:eastAsia="ru-RU"/>
        </w:rPr>
        <w:t xml:space="preserve"> уполномоченными лицами администрации с 16.05.2018 г. будут </w:t>
      </w:r>
      <w:proofErr w:type="gramStart"/>
      <w:r w:rsidRPr="00495F6B">
        <w:rPr>
          <w:rFonts w:ascii="Times New Roman" w:eastAsia="Times New Roman" w:hAnsi="Times New Roman" w:cs="Times New Roman"/>
          <w:shd w:val="clear" w:color="auto" w:fill="FFFFFF"/>
          <w:lang w:eastAsia="ru-RU"/>
        </w:rPr>
        <w:t>проводиться  рейды</w:t>
      </w:r>
      <w:proofErr w:type="gramEnd"/>
      <w:r w:rsidRPr="00495F6B">
        <w:rPr>
          <w:rFonts w:ascii="Times New Roman" w:eastAsia="Times New Roman" w:hAnsi="Times New Roman" w:cs="Times New Roman"/>
          <w:shd w:val="clear" w:color="auto" w:fill="FFFFFF"/>
          <w:lang w:eastAsia="ru-RU"/>
        </w:rPr>
        <w:t xml:space="preserve"> по проверке состояния благоустройства прилегающих территорий жилых домов.</w:t>
      </w:r>
    </w:p>
    <w:p w:rsidR="00ED1616" w:rsidRPr="00495F6B" w:rsidRDefault="00ED1616" w:rsidP="00ED1616">
      <w:pPr>
        <w:spacing w:after="0" w:line="240" w:lineRule="auto"/>
        <w:jc w:val="both"/>
        <w:rPr>
          <w:rFonts w:ascii="Times New Roman" w:eastAsia="Times New Roman" w:hAnsi="Times New Roman" w:cs="Times New Roman"/>
          <w:shd w:val="clear" w:color="auto" w:fill="FFFFFF"/>
          <w:lang w:eastAsia="ru-RU"/>
        </w:rPr>
      </w:pPr>
      <w:r w:rsidRPr="00495F6B">
        <w:rPr>
          <w:rFonts w:ascii="Times New Roman" w:eastAsia="Times New Roman" w:hAnsi="Times New Roman" w:cs="Times New Roman"/>
          <w:shd w:val="clear" w:color="auto" w:fill="FFFFFF"/>
          <w:lang w:eastAsia="ru-RU"/>
        </w:rPr>
        <w:t xml:space="preserve">     В случае выявления </w:t>
      </w:r>
      <w:proofErr w:type="gramStart"/>
      <w:r w:rsidRPr="00495F6B">
        <w:rPr>
          <w:rFonts w:ascii="Times New Roman" w:eastAsia="Times New Roman" w:hAnsi="Times New Roman" w:cs="Times New Roman"/>
          <w:shd w:val="clear" w:color="auto" w:fill="FFFFFF"/>
          <w:lang w:eastAsia="ru-RU"/>
        </w:rPr>
        <w:t>административных  нарушений</w:t>
      </w:r>
      <w:proofErr w:type="gramEnd"/>
      <w:r w:rsidRPr="00495F6B">
        <w:rPr>
          <w:rFonts w:ascii="Times New Roman" w:eastAsia="Times New Roman" w:hAnsi="Times New Roman" w:cs="Times New Roman"/>
          <w:shd w:val="clear" w:color="auto" w:fill="FFFFFF"/>
          <w:lang w:eastAsia="ru-RU"/>
        </w:rPr>
        <w:t>, касающиеся незаконного складирования мусора, сухой травы и веток деревьев, строительных материалов - песка, щебня, бетонных блоков, металла будут составлены протоколы об административном правонарушении.</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shd w:val="clear" w:color="auto" w:fill="FFFFFF"/>
          <w:lang w:eastAsia="ru-RU"/>
        </w:rPr>
        <w:t xml:space="preserve">      Рекомендуем в срок до 18.05.2018 г. принять соответствующие меры (вывезти </w:t>
      </w:r>
      <w:r w:rsidRPr="00495F6B">
        <w:rPr>
          <w:rFonts w:ascii="Times New Roman" w:eastAsia="Times New Roman" w:hAnsi="Times New Roman" w:cs="Times New Roman"/>
          <w:lang w:eastAsia="ru-RU"/>
        </w:rPr>
        <w:t xml:space="preserve">мусор около частных подворий, скосить и </w:t>
      </w:r>
      <w:proofErr w:type="gramStart"/>
      <w:r w:rsidRPr="00495F6B">
        <w:rPr>
          <w:rFonts w:ascii="Times New Roman" w:eastAsia="Times New Roman" w:hAnsi="Times New Roman" w:cs="Times New Roman"/>
          <w:lang w:eastAsia="ru-RU"/>
        </w:rPr>
        <w:t>убрать  сухую</w:t>
      </w:r>
      <w:proofErr w:type="gramEnd"/>
      <w:r w:rsidRPr="00495F6B">
        <w:rPr>
          <w:rFonts w:ascii="Times New Roman" w:eastAsia="Times New Roman" w:hAnsi="Times New Roman" w:cs="Times New Roman"/>
          <w:lang w:eastAsia="ru-RU"/>
        </w:rPr>
        <w:t xml:space="preserve"> траву на  придомовых территориях и т.д.).</w:t>
      </w:r>
    </w:p>
    <w:p w:rsidR="00ED1616" w:rsidRPr="00495F6B" w:rsidRDefault="00ED1616" w:rsidP="00ED1616">
      <w:pPr>
        <w:shd w:val="clear" w:color="auto" w:fill="FFFFFF"/>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     Наряду с контрольным подомовым обходом по соблюдению правил благоустройства специалистами МУП «ЖКХ Безенчук» будет проведен </w:t>
      </w:r>
      <w:proofErr w:type="gramStart"/>
      <w:r w:rsidRPr="00495F6B">
        <w:rPr>
          <w:rFonts w:ascii="Times New Roman" w:eastAsia="Times New Roman" w:hAnsi="Times New Roman" w:cs="Times New Roman"/>
          <w:lang w:eastAsia="ru-RU"/>
        </w:rPr>
        <w:t>рейд  на</w:t>
      </w:r>
      <w:proofErr w:type="gramEnd"/>
      <w:r w:rsidRPr="00495F6B">
        <w:rPr>
          <w:rFonts w:ascii="Times New Roman" w:eastAsia="Times New Roman" w:hAnsi="Times New Roman" w:cs="Times New Roman"/>
          <w:lang w:eastAsia="ru-RU"/>
        </w:rPr>
        <w:t xml:space="preserve"> наличие заключенных  договоров на вывоз твердых бытовых отходов. </w:t>
      </w:r>
    </w:p>
    <w:p w:rsidR="00ED1616" w:rsidRPr="00495F6B" w:rsidRDefault="00ED1616" w:rsidP="00ED1616">
      <w:pPr>
        <w:shd w:val="clear" w:color="auto" w:fill="FFFFFF"/>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       Гражданам не заключивших договора на вывоз ТБО рекомендуем заключить их, чтобы участвовать в утилизации мусора цивилизованно.</w:t>
      </w:r>
    </w:p>
    <w:p w:rsidR="00ED1616" w:rsidRPr="00495F6B" w:rsidRDefault="00ED1616" w:rsidP="00ED1616">
      <w:pPr>
        <w:spacing w:after="0" w:line="240" w:lineRule="auto"/>
        <w:jc w:val="both"/>
        <w:rPr>
          <w:rFonts w:ascii="Times New Roman" w:eastAsia="Times New Roman" w:hAnsi="Times New Roman" w:cs="Times New Roman"/>
          <w:shd w:val="clear" w:color="auto" w:fill="FFFFFF"/>
          <w:lang w:eastAsia="ru-RU"/>
        </w:rPr>
      </w:pPr>
      <w:r w:rsidRPr="00495F6B">
        <w:rPr>
          <w:rFonts w:ascii="Times New Roman" w:eastAsia="Times New Roman" w:hAnsi="Times New Roman" w:cs="Times New Roman"/>
          <w:shd w:val="clear" w:color="auto" w:fill="FFFFFF"/>
          <w:lang w:eastAsia="ru-RU"/>
        </w:rPr>
        <w:t xml:space="preserve">     Призываем жителей городского поселения Безенчук ответственно отнестись к чистоте своих домовладений и прилегающих территорий, тем самым внеся посильный вклад в чистоту и благоустройство нашего поселка.</w:t>
      </w:r>
    </w:p>
    <w:p w:rsidR="00ED1616" w:rsidRPr="00495F6B" w:rsidRDefault="00ED1616" w:rsidP="00ED1616">
      <w:pPr>
        <w:spacing w:after="0" w:line="240" w:lineRule="auto"/>
        <w:jc w:val="center"/>
        <w:rPr>
          <w:rFonts w:ascii="Times New Roman" w:eastAsia="Times New Roman" w:hAnsi="Times New Roman" w:cs="Times New Roman"/>
          <w:sz w:val="8"/>
          <w:szCs w:val="8"/>
          <w:lang w:eastAsia="ru-RU"/>
        </w:rPr>
      </w:pPr>
    </w:p>
    <w:p w:rsidR="00ED1616" w:rsidRPr="00495F6B" w:rsidRDefault="00ED1616" w:rsidP="00ED1616">
      <w:pPr>
        <w:spacing w:after="0" w:line="240" w:lineRule="auto"/>
        <w:jc w:val="center"/>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ПАМЯТКА НАСЕЛЕНИЮ ПО ДЕЙСТВИЯМ В ПОЖАРООПАСНЫЙ ПЕРИОД</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         В настоящее время на территории городского поселения Безенчук действует особый противопожарный режим. В этот период все граждане должны неукоснительно соблюдать правила пожарной безопасности.</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В пожароопасный период </w:t>
      </w:r>
      <w:r w:rsidRPr="00495F6B">
        <w:rPr>
          <w:rFonts w:ascii="Times New Roman" w:eastAsia="Times New Roman" w:hAnsi="Times New Roman" w:cs="Times New Roman"/>
          <w:b/>
          <w:lang w:eastAsia="ru-RU"/>
        </w:rPr>
        <w:t>КАТЕГОРИЧЕСКИ ЗАПРЕЩЕНО</w:t>
      </w:r>
      <w:r w:rsidRPr="00495F6B">
        <w:rPr>
          <w:rFonts w:ascii="Times New Roman" w:eastAsia="Times New Roman" w:hAnsi="Times New Roman" w:cs="Times New Roman"/>
          <w:lang w:eastAsia="ru-RU"/>
        </w:rPr>
        <w:t>:</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Посещение лесных массивов.</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Разведение костров, как в населенных пунктах, так и за их пределами.</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Сжигание сухой травы и мусора. Если вы увидите, что это делают другие, постарайтесь их остановить.</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Оставлять промасленный или пропитанный горючими веществами обтирочный материал.</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Оставлять бутылки или осколки стекла, так как они способны сработать как зажигательные линзы.</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 Проведение пожароопасных работ, топку печей, котельных установок, работающих на твёрдом топливе. </w:t>
      </w:r>
    </w:p>
    <w:p w:rsidR="00ED1616" w:rsidRPr="00495F6B" w:rsidRDefault="00ED1616" w:rsidP="00ED1616">
      <w:pPr>
        <w:spacing w:after="0" w:line="240" w:lineRule="auto"/>
        <w:jc w:val="both"/>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 xml:space="preserve">Не бросайте непотушенные спички или сигареты. </w:t>
      </w:r>
    </w:p>
    <w:p w:rsidR="00ED1616" w:rsidRPr="00495F6B" w:rsidRDefault="00ED1616" w:rsidP="00ED1616">
      <w:pPr>
        <w:spacing w:after="0" w:line="240" w:lineRule="auto"/>
        <w:jc w:val="both"/>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Вовремя остановите ребенка, удержите его от шалости с огнем – это долг не только родителей, но и всех граждан!</w:t>
      </w:r>
    </w:p>
    <w:p w:rsidR="00ED1616" w:rsidRPr="00495F6B" w:rsidRDefault="00ED1616" w:rsidP="00ED1616">
      <w:pPr>
        <w:spacing w:after="0" w:line="240" w:lineRule="auto"/>
        <w:jc w:val="center"/>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ПОМНИТЕ:</w:t>
      </w:r>
    </w:p>
    <w:p w:rsidR="00ED1616" w:rsidRPr="00495F6B" w:rsidRDefault="00ED1616" w:rsidP="00ED1616">
      <w:pPr>
        <w:spacing w:after="0" w:line="240" w:lineRule="auto"/>
        <w:jc w:val="center"/>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Пожар легче предупредить, чем потушить!</w:t>
      </w:r>
    </w:p>
    <w:p w:rsidR="00ED1616" w:rsidRPr="00495F6B" w:rsidRDefault="00ED1616" w:rsidP="00ED1616">
      <w:pPr>
        <w:spacing w:after="0" w:line="240" w:lineRule="auto"/>
        <w:jc w:val="center"/>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Большинство пожаров возникают из-за небрежности людей.</w:t>
      </w:r>
    </w:p>
    <w:p w:rsidR="00ED1616" w:rsidRPr="00495F6B" w:rsidRDefault="00ED1616" w:rsidP="00ED1616">
      <w:pPr>
        <w:spacing w:after="0" w:line="240" w:lineRule="auto"/>
        <w:jc w:val="center"/>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Ежедневное соблюдение противопожарных требований сводит риск возникновения пожаров к минимуму.</w:t>
      </w:r>
    </w:p>
    <w:p w:rsidR="00ED1616" w:rsidRPr="00495F6B" w:rsidRDefault="00ED1616" w:rsidP="00ED1616">
      <w:pPr>
        <w:spacing w:after="0" w:line="240" w:lineRule="auto"/>
        <w:rPr>
          <w:rFonts w:ascii="Times New Roman" w:eastAsia="Times New Roman" w:hAnsi="Times New Roman" w:cs="Times New Roman"/>
          <w:sz w:val="8"/>
          <w:szCs w:val="8"/>
          <w:lang w:eastAsia="ru-RU"/>
        </w:rPr>
      </w:pPr>
    </w:p>
    <w:p w:rsidR="00ED1616" w:rsidRPr="00495F6B" w:rsidRDefault="00ED1616" w:rsidP="00ED1616">
      <w:pPr>
        <w:spacing w:after="0" w:line="240" w:lineRule="auto"/>
        <w:jc w:val="center"/>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Если вы обнаружили начинающийся пожар:</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495F6B">
        <w:rPr>
          <w:rFonts w:ascii="Times New Roman" w:eastAsia="Times New Roman" w:hAnsi="Times New Roman" w:cs="Times New Roman"/>
          <w:b/>
          <w:lang w:eastAsia="ru-RU"/>
        </w:rPr>
        <w:t>01</w:t>
      </w:r>
      <w:r w:rsidRPr="00495F6B">
        <w:rPr>
          <w:rFonts w:ascii="Times New Roman" w:eastAsia="Times New Roman" w:hAnsi="Times New Roman" w:cs="Times New Roman"/>
          <w:lang w:eastAsia="ru-RU"/>
        </w:rPr>
        <w:t xml:space="preserve"> и </w:t>
      </w:r>
      <w:r w:rsidRPr="00495F6B">
        <w:rPr>
          <w:rFonts w:ascii="Times New Roman" w:eastAsia="Times New Roman" w:hAnsi="Times New Roman" w:cs="Times New Roman"/>
          <w:b/>
          <w:lang w:eastAsia="ru-RU"/>
        </w:rPr>
        <w:t>112</w:t>
      </w:r>
      <w:r w:rsidRPr="00495F6B">
        <w:rPr>
          <w:rFonts w:ascii="Times New Roman" w:eastAsia="Times New Roman" w:hAnsi="Times New Roman" w:cs="Times New Roman"/>
          <w:lang w:eastAsia="ru-RU"/>
        </w:rPr>
        <w:t xml:space="preserve">  </w:t>
      </w:r>
    </w:p>
    <w:p w:rsidR="00ED1616" w:rsidRPr="00495F6B" w:rsidRDefault="00ED1616" w:rsidP="00ED1616">
      <w:pPr>
        <w:spacing w:after="0" w:line="240" w:lineRule="auto"/>
        <w:jc w:val="center"/>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ПРИ ВОЗНИКНОВЕНИИ ЧРЕЗВЫЧАЙНЫХ СИТУАЦИЙ ЗВОНИТЬ ПО ТЕЛЕФОНАМ:</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01</w:t>
      </w:r>
      <w:r w:rsidRPr="00495F6B">
        <w:rPr>
          <w:rFonts w:ascii="Times New Roman" w:eastAsia="Times New Roman" w:hAnsi="Times New Roman" w:cs="Times New Roman"/>
          <w:lang w:eastAsia="ru-RU"/>
        </w:rPr>
        <w:t xml:space="preserve">, 2-32-01 – диспетчер пожарной </w:t>
      </w:r>
      <w:proofErr w:type="gramStart"/>
      <w:r w:rsidRPr="00495F6B">
        <w:rPr>
          <w:rFonts w:ascii="Times New Roman" w:eastAsia="Times New Roman" w:hAnsi="Times New Roman" w:cs="Times New Roman"/>
          <w:lang w:eastAsia="ru-RU"/>
        </w:rPr>
        <w:t>охраны  44</w:t>
      </w:r>
      <w:proofErr w:type="gramEnd"/>
      <w:r w:rsidRPr="00495F6B">
        <w:rPr>
          <w:rFonts w:ascii="Times New Roman" w:eastAsia="Times New Roman" w:hAnsi="Times New Roman" w:cs="Times New Roman"/>
          <w:lang w:eastAsia="ru-RU"/>
        </w:rPr>
        <w:t xml:space="preserve"> ПСО, </w:t>
      </w:r>
      <w:r w:rsidRPr="00495F6B">
        <w:rPr>
          <w:rFonts w:ascii="Times New Roman" w:eastAsia="Times New Roman" w:hAnsi="Times New Roman" w:cs="Times New Roman"/>
          <w:b/>
          <w:lang w:eastAsia="ru-RU"/>
        </w:rPr>
        <w:t xml:space="preserve">112  </w:t>
      </w:r>
      <w:r w:rsidRPr="00495F6B">
        <w:rPr>
          <w:rFonts w:ascii="Times New Roman" w:eastAsia="Times New Roman" w:hAnsi="Times New Roman" w:cs="Times New Roman"/>
          <w:lang w:eastAsia="ru-RU"/>
        </w:rPr>
        <w:t>(101) – с сотового телефона;</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xml:space="preserve">8 (84676) 2-10-12, 8(927)001-84-02 – ЕДДС муниципального района </w:t>
      </w:r>
      <w:proofErr w:type="spellStart"/>
      <w:r w:rsidRPr="00495F6B">
        <w:rPr>
          <w:rFonts w:ascii="Times New Roman" w:eastAsia="Times New Roman" w:hAnsi="Times New Roman" w:cs="Times New Roman"/>
          <w:lang w:eastAsia="ru-RU"/>
        </w:rPr>
        <w:t>Безенчукский</w:t>
      </w:r>
      <w:proofErr w:type="spellEnd"/>
      <w:r w:rsidRPr="00495F6B">
        <w:rPr>
          <w:rFonts w:ascii="Times New Roman" w:eastAsia="Times New Roman" w:hAnsi="Times New Roman" w:cs="Times New Roman"/>
          <w:lang w:eastAsia="ru-RU"/>
        </w:rPr>
        <w:t>;</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02</w:t>
      </w:r>
      <w:r w:rsidRPr="00495F6B">
        <w:rPr>
          <w:rFonts w:ascii="Times New Roman" w:eastAsia="Times New Roman" w:hAnsi="Times New Roman" w:cs="Times New Roman"/>
          <w:lang w:eastAsia="ru-RU"/>
        </w:rPr>
        <w:t xml:space="preserve">, 2-11-31 – дежурная часть ОВД по муниципальному району </w:t>
      </w:r>
      <w:proofErr w:type="spellStart"/>
      <w:r w:rsidRPr="00495F6B">
        <w:rPr>
          <w:rFonts w:ascii="Times New Roman" w:eastAsia="Times New Roman" w:hAnsi="Times New Roman" w:cs="Times New Roman"/>
          <w:lang w:eastAsia="ru-RU"/>
        </w:rPr>
        <w:t>Безенчукский</w:t>
      </w:r>
      <w:proofErr w:type="spellEnd"/>
      <w:r w:rsidRPr="00495F6B">
        <w:rPr>
          <w:rFonts w:ascii="Times New Roman" w:eastAsia="Times New Roman" w:hAnsi="Times New Roman" w:cs="Times New Roman"/>
          <w:lang w:eastAsia="ru-RU"/>
        </w:rPr>
        <w:t xml:space="preserve">, </w:t>
      </w:r>
      <w:proofErr w:type="gramStart"/>
      <w:r w:rsidRPr="00495F6B">
        <w:rPr>
          <w:rFonts w:ascii="Times New Roman" w:eastAsia="Times New Roman" w:hAnsi="Times New Roman" w:cs="Times New Roman"/>
          <w:lang w:eastAsia="ru-RU"/>
        </w:rPr>
        <w:t>112  (</w:t>
      </w:r>
      <w:proofErr w:type="gramEnd"/>
      <w:r w:rsidRPr="00495F6B">
        <w:rPr>
          <w:rFonts w:ascii="Times New Roman" w:eastAsia="Times New Roman" w:hAnsi="Times New Roman" w:cs="Times New Roman"/>
          <w:lang w:eastAsia="ru-RU"/>
        </w:rPr>
        <w:t>102) – с сотового телефона,</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03</w:t>
      </w:r>
      <w:r w:rsidRPr="00495F6B">
        <w:rPr>
          <w:rFonts w:ascii="Times New Roman" w:eastAsia="Times New Roman" w:hAnsi="Times New Roman" w:cs="Times New Roman"/>
          <w:lang w:eastAsia="ru-RU"/>
        </w:rPr>
        <w:t xml:space="preserve">, 2-26-86 – «скорая помощь» ГБУЗ «БЦРБ», </w:t>
      </w:r>
      <w:proofErr w:type="gramStart"/>
      <w:r w:rsidRPr="00495F6B">
        <w:rPr>
          <w:rFonts w:ascii="Times New Roman" w:eastAsia="Times New Roman" w:hAnsi="Times New Roman" w:cs="Times New Roman"/>
          <w:lang w:eastAsia="ru-RU"/>
        </w:rPr>
        <w:t>112  (</w:t>
      </w:r>
      <w:proofErr w:type="gramEnd"/>
      <w:r w:rsidRPr="00495F6B">
        <w:rPr>
          <w:rFonts w:ascii="Times New Roman" w:eastAsia="Times New Roman" w:hAnsi="Times New Roman" w:cs="Times New Roman"/>
          <w:lang w:eastAsia="ru-RU"/>
        </w:rPr>
        <w:t>103) – с сотового телефона;</w:t>
      </w:r>
    </w:p>
    <w:p w:rsidR="00ED1616" w:rsidRPr="00495F6B" w:rsidRDefault="00ED1616" w:rsidP="00ED1616">
      <w:pPr>
        <w:spacing w:after="0" w:line="240" w:lineRule="auto"/>
        <w:jc w:val="both"/>
        <w:rPr>
          <w:rFonts w:ascii="Times New Roman" w:eastAsia="Times New Roman" w:hAnsi="Times New Roman" w:cs="Times New Roman"/>
          <w:lang w:eastAsia="ru-RU"/>
        </w:rPr>
      </w:pPr>
      <w:r w:rsidRPr="00495F6B">
        <w:rPr>
          <w:rFonts w:ascii="Times New Roman" w:eastAsia="Times New Roman" w:hAnsi="Times New Roman" w:cs="Times New Roman"/>
          <w:b/>
          <w:lang w:eastAsia="ru-RU"/>
        </w:rPr>
        <w:t>04</w:t>
      </w:r>
      <w:r w:rsidRPr="00495F6B">
        <w:rPr>
          <w:rFonts w:ascii="Times New Roman" w:eastAsia="Times New Roman" w:hAnsi="Times New Roman" w:cs="Times New Roman"/>
          <w:lang w:eastAsia="ru-RU"/>
        </w:rPr>
        <w:t xml:space="preserve">, 2-35-76 – диспетчер филиала №2 ОАО «СВГК» (газовая служба), </w:t>
      </w:r>
      <w:proofErr w:type="gramStart"/>
      <w:r w:rsidRPr="00495F6B">
        <w:rPr>
          <w:rFonts w:ascii="Times New Roman" w:eastAsia="Times New Roman" w:hAnsi="Times New Roman" w:cs="Times New Roman"/>
          <w:lang w:eastAsia="ru-RU"/>
        </w:rPr>
        <w:t>112  (</w:t>
      </w:r>
      <w:proofErr w:type="gramEnd"/>
      <w:r w:rsidRPr="00495F6B">
        <w:rPr>
          <w:rFonts w:ascii="Times New Roman" w:eastAsia="Times New Roman" w:hAnsi="Times New Roman" w:cs="Times New Roman"/>
          <w:lang w:eastAsia="ru-RU"/>
        </w:rPr>
        <w:t>104) – с сотового телефона.</w:t>
      </w:r>
    </w:p>
    <w:p w:rsidR="00ED1616" w:rsidRPr="00495F6B" w:rsidRDefault="00ED1616" w:rsidP="00ED1616">
      <w:pPr>
        <w:spacing w:after="0" w:line="240" w:lineRule="auto"/>
        <w:jc w:val="center"/>
        <w:rPr>
          <w:rFonts w:ascii="Times New Roman" w:eastAsia="Times New Roman" w:hAnsi="Times New Roman" w:cs="Times New Roman"/>
          <w:b/>
          <w:lang w:eastAsia="ru-RU"/>
        </w:rPr>
      </w:pPr>
      <w:r w:rsidRPr="00495F6B">
        <w:rPr>
          <w:rFonts w:ascii="Times New Roman" w:eastAsia="Times New Roman" w:hAnsi="Times New Roman" w:cs="Times New Roman"/>
          <w:b/>
          <w:lang w:eastAsia="ru-RU"/>
        </w:rPr>
        <w:t>НЕОБХОДИМО:</w:t>
      </w:r>
    </w:p>
    <w:p w:rsidR="00ED1616" w:rsidRPr="00495F6B" w:rsidRDefault="00ED1616" w:rsidP="00ED1616">
      <w:pPr>
        <w:spacing w:after="0" w:line="240" w:lineRule="auto"/>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постоянно иметь запас воды и песка на своих участках;</w:t>
      </w:r>
    </w:p>
    <w:p w:rsidR="00ED1616" w:rsidRPr="00495F6B" w:rsidRDefault="00ED1616" w:rsidP="00ED1616">
      <w:pPr>
        <w:spacing w:after="0" w:line="240" w:lineRule="auto"/>
        <w:rPr>
          <w:rFonts w:ascii="Times New Roman" w:eastAsia="Times New Roman" w:hAnsi="Times New Roman" w:cs="Times New Roman"/>
          <w:lang w:eastAsia="ru-RU"/>
        </w:rPr>
      </w:pPr>
      <w:r w:rsidRPr="00495F6B">
        <w:rPr>
          <w:rFonts w:ascii="Times New Roman" w:eastAsia="Times New Roman" w:hAnsi="Times New Roman" w:cs="Times New Roman"/>
          <w:lang w:eastAsia="ru-RU"/>
        </w:rPr>
        <w:t>- круглосуточно контролировать свои домовладения с целью своевременного обнаружения возможных очагов возгораний.</w:t>
      </w:r>
    </w:p>
    <w:p w:rsidR="000012EE" w:rsidRPr="000012EE" w:rsidRDefault="000012EE" w:rsidP="000012EE">
      <w:pPr>
        <w:spacing w:after="0" w:line="240" w:lineRule="auto"/>
        <w:jc w:val="center"/>
        <w:rPr>
          <w:rFonts w:ascii="Times New Roman" w:hAnsi="Times New Roman" w:cs="Times New Roman"/>
        </w:rPr>
      </w:pPr>
      <w:r w:rsidRPr="000012EE">
        <w:rPr>
          <w:rFonts w:ascii="Times New Roman" w:hAnsi="Times New Roman" w:cs="Times New Roman"/>
        </w:rPr>
        <w:t>ПАМЯТКА</w:t>
      </w:r>
    </w:p>
    <w:p w:rsidR="000012EE" w:rsidRPr="000012EE" w:rsidRDefault="000012EE" w:rsidP="000012EE">
      <w:pPr>
        <w:spacing w:after="0" w:line="240" w:lineRule="auto"/>
        <w:jc w:val="center"/>
        <w:rPr>
          <w:rFonts w:ascii="Times New Roman" w:hAnsi="Times New Roman" w:cs="Times New Roman"/>
        </w:rPr>
      </w:pPr>
      <w:r w:rsidRPr="000012EE">
        <w:rPr>
          <w:rFonts w:ascii="Times New Roman" w:hAnsi="Times New Roman" w:cs="Times New Roman"/>
        </w:rPr>
        <w:t>по противодействию терроризму</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w:t>
      </w:r>
      <w:r w:rsidRPr="000012EE">
        <w:rPr>
          <w:rFonts w:ascii="Times New Roman" w:hAnsi="Times New Roman" w:cs="Times New Roman"/>
        </w:rPr>
        <w:lastRenderedPageBreak/>
        <w:t>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вызова экстренной службы -112;</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xml:space="preserve">ЕДДС </w:t>
      </w:r>
      <w:proofErr w:type="spellStart"/>
      <w:r w:rsidRPr="000012EE">
        <w:rPr>
          <w:rFonts w:ascii="Times New Roman" w:hAnsi="Times New Roman" w:cs="Times New Roman"/>
        </w:rPr>
        <w:t>м.р</w:t>
      </w:r>
      <w:proofErr w:type="spellEnd"/>
      <w:r w:rsidRPr="000012EE">
        <w:rPr>
          <w:rFonts w:ascii="Times New Roman" w:hAnsi="Times New Roman" w:cs="Times New Roman"/>
        </w:rPr>
        <w:t xml:space="preserve">. </w:t>
      </w:r>
      <w:proofErr w:type="spellStart"/>
      <w:r w:rsidRPr="000012EE">
        <w:rPr>
          <w:rFonts w:ascii="Times New Roman" w:hAnsi="Times New Roman" w:cs="Times New Roman"/>
        </w:rPr>
        <w:t>Безенчукский</w:t>
      </w:r>
      <w:proofErr w:type="spellEnd"/>
      <w:r w:rsidRPr="000012EE">
        <w:rPr>
          <w:rFonts w:ascii="Times New Roman" w:hAnsi="Times New Roman" w:cs="Times New Roman"/>
        </w:rPr>
        <w:t xml:space="preserve"> - 2-11-28, 2-10-12, 8-927-001-84-02;</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служба полиции - 102, 2-11-31(02) изложив увиденные Вами обстоятельства данного дела и рассказав о своих опасениях.</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В случае обнаружения подозрительного предмета НЕОБХОДИМО:</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не трогать и не передвигать обнаруженный подозрительный предмет;</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не курить возле обнаруженного подозрительного предмета;</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немедленно уведомить правоохранительные органы об обнаруженном подозрительном предмете;</w:t>
      </w:r>
    </w:p>
    <w:p w:rsidR="000012EE" w:rsidRPr="000012EE" w:rsidRDefault="000012EE" w:rsidP="000012EE">
      <w:pPr>
        <w:spacing w:after="0" w:line="240" w:lineRule="auto"/>
        <w:jc w:val="both"/>
        <w:rPr>
          <w:rFonts w:ascii="Times New Roman" w:hAnsi="Times New Roman" w:cs="Times New Roman"/>
        </w:rPr>
      </w:pPr>
      <w:r w:rsidRPr="000012EE">
        <w:rPr>
          <w:rFonts w:ascii="Times New Roman" w:hAnsi="Times New Roman" w:cs="Times New Roman"/>
        </w:rPr>
        <w:t xml:space="preserve">- по мере возможности дождаться прибытия представителей </w:t>
      </w:r>
      <w:proofErr w:type="spellStart"/>
      <w:r w:rsidRPr="000012EE">
        <w:rPr>
          <w:rFonts w:ascii="Times New Roman" w:hAnsi="Times New Roman" w:cs="Times New Roman"/>
        </w:rPr>
        <w:t>правохранительных</w:t>
      </w:r>
      <w:proofErr w:type="spellEnd"/>
      <w:r w:rsidRPr="000012EE">
        <w:rPr>
          <w:rFonts w:ascii="Times New Roman"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0012EE" w:rsidRDefault="000012EE" w:rsidP="000012EE">
      <w:pPr>
        <w:spacing w:after="0" w:line="240" w:lineRule="auto"/>
        <w:jc w:val="center"/>
        <w:rPr>
          <w:rFonts w:ascii="Times New Roman" w:hAnsi="Times New Roman" w:cs="Times New Roman"/>
        </w:rPr>
      </w:pPr>
      <w:r w:rsidRPr="000012EE">
        <w:rPr>
          <w:rFonts w:ascii="Times New Roman" w:hAnsi="Times New Roman" w:cs="Times New Roman"/>
        </w:rPr>
        <w:t>БУДЬТЕ БДИТЕЛЬНЫМИ!</w:t>
      </w:r>
    </w:p>
    <w:p w:rsidR="000012EE" w:rsidRPr="000012EE" w:rsidRDefault="000012EE" w:rsidP="000012EE">
      <w:pPr>
        <w:spacing w:after="0" w:line="240" w:lineRule="auto"/>
        <w:jc w:val="center"/>
        <w:rPr>
          <w:rFonts w:ascii="Times New Roman" w:hAnsi="Times New Roman" w:cs="Times New Roman"/>
          <w:sz w:val="8"/>
          <w:szCs w:val="8"/>
        </w:rPr>
      </w:pPr>
    </w:p>
    <w:p w:rsidR="000012EE" w:rsidRPr="000012EE"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pacing w:val="-10"/>
          <w:sz w:val="24"/>
          <w:szCs w:val="24"/>
          <w:lang w:eastAsia="ru-RU"/>
        </w:rPr>
      </w:pPr>
      <w:r w:rsidRPr="000012EE">
        <w:rPr>
          <w:rFonts w:ascii="Times New Roman" w:eastAsia="Times New Roman" w:hAnsi="Times New Roman" w:cs="Times New Roman"/>
          <w:bCs/>
          <w:color w:val="000000"/>
          <w:spacing w:val="-10"/>
          <w:sz w:val="24"/>
          <w:szCs w:val="24"/>
          <w:lang w:eastAsia="ru-RU"/>
        </w:rPr>
        <w:t xml:space="preserve">ПАМЯТКА пожарной </w:t>
      </w:r>
      <w:proofErr w:type="spellStart"/>
      <w:r w:rsidRPr="000012EE">
        <w:rPr>
          <w:rFonts w:ascii="Times New Roman" w:eastAsia="Times New Roman" w:hAnsi="Times New Roman" w:cs="Times New Roman"/>
          <w:bCs/>
          <w:color w:val="000000"/>
          <w:spacing w:val="-10"/>
          <w:sz w:val="24"/>
          <w:szCs w:val="24"/>
          <w:lang w:eastAsia="ru-RU"/>
        </w:rPr>
        <w:t>безхопасности</w:t>
      </w:r>
      <w:proofErr w:type="spellEnd"/>
    </w:p>
    <w:p w:rsidR="000012EE" w:rsidRPr="000012EE"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pacing w:val="-3"/>
          <w:sz w:val="24"/>
          <w:szCs w:val="24"/>
          <w:lang w:eastAsia="ru-RU"/>
        </w:rPr>
      </w:pPr>
      <w:r w:rsidRPr="000012EE">
        <w:rPr>
          <w:rFonts w:ascii="Times New Roman" w:eastAsia="Times New Roman" w:hAnsi="Times New Roman" w:cs="Times New Roman"/>
          <w:bCs/>
          <w:color w:val="000000"/>
          <w:spacing w:val="-3"/>
          <w:sz w:val="24"/>
          <w:szCs w:val="24"/>
          <w:lang w:eastAsia="ru-RU"/>
        </w:rPr>
        <w:t>Уважаемые домовладельцы и квартиросъемщики!</w:t>
      </w:r>
    </w:p>
    <w:p w:rsidR="000012EE" w:rsidRPr="000012EE"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color w:val="000000"/>
          <w:spacing w:val="-7"/>
          <w:sz w:val="24"/>
          <w:szCs w:val="24"/>
          <w:lang w:eastAsia="ru-RU"/>
        </w:rPr>
      </w:pPr>
      <w:r w:rsidRPr="000012EE">
        <w:rPr>
          <w:rFonts w:ascii="Times New Roman" w:eastAsia="Times New Roman" w:hAnsi="Times New Roman" w:cs="Times New Roman"/>
          <w:bCs/>
          <w:color w:val="000000"/>
          <w:spacing w:val="-3"/>
          <w:sz w:val="24"/>
          <w:szCs w:val="24"/>
          <w:lang w:eastAsia="ru-RU"/>
        </w:rPr>
        <w:t xml:space="preserve">   Невыполнение требований правил пожарной безопасности часто приводит к </w:t>
      </w:r>
      <w:r w:rsidRPr="000012EE">
        <w:rPr>
          <w:rFonts w:ascii="Times New Roman" w:eastAsia="Times New Roman" w:hAnsi="Times New Roman" w:cs="Times New Roman"/>
          <w:bCs/>
          <w:color w:val="000000"/>
          <w:spacing w:val="-7"/>
          <w:sz w:val="24"/>
          <w:szCs w:val="24"/>
          <w:lang w:eastAsia="ru-RU"/>
        </w:rPr>
        <w:t xml:space="preserve">пожарам и, соответственно, к повреждению или уничтожению жилых </w:t>
      </w:r>
      <w:r w:rsidRPr="000012EE">
        <w:rPr>
          <w:rFonts w:ascii="Times New Roman" w:eastAsia="Times New Roman" w:hAnsi="Times New Roman" w:cs="Times New Roman"/>
          <w:bCs/>
          <w:color w:val="000000"/>
          <w:spacing w:val="-2"/>
          <w:sz w:val="24"/>
          <w:szCs w:val="24"/>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0012EE">
        <w:rPr>
          <w:rFonts w:ascii="Times New Roman" w:eastAsia="Times New Roman" w:hAnsi="Times New Roman" w:cs="Times New Roman"/>
          <w:bCs/>
          <w:color w:val="000000"/>
          <w:spacing w:val="-15"/>
          <w:sz w:val="24"/>
          <w:szCs w:val="24"/>
          <w:lang w:eastAsia="ru-RU"/>
        </w:rPr>
        <w:t xml:space="preserve">области </w:t>
      </w:r>
      <w:r w:rsidRPr="000012EE">
        <w:rPr>
          <w:rFonts w:ascii="Times New Roman" w:eastAsia="Times New Roman" w:hAnsi="Times New Roman" w:cs="Times New Roman"/>
          <w:bCs/>
          <w:color w:val="000000"/>
          <w:spacing w:val="-7"/>
          <w:sz w:val="24"/>
          <w:szCs w:val="24"/>
          <w:lang w:eastAsia="ru-RU"/>
        </w:rPr>
        <w:t>показывает, что ежегодно 70 -75% пожаров происходит в жилом секторе.</w:t>
      </w:r>
    </w:p>
    <w:p w:rsidR="000012EE" w:rsidRPr="000012EE"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pacing w:val="-7"/>
          <w:sz w:val="24"/>
          <w:szCs w:val="24"/>
          <w:lang w:eastAsia="ru-RU"/>
        </w:rPr>
      </w:pPr>
      <w:r w:rsidRPr="000012EE">
        <w:rPr>
          <w:rFonts w:ascii="Times New Roman" w:eastAsia="Times New Roman" w:hAnsi="Times New Roman" w:cs="Times New Roman"/>
          <w:bCs/>
          <w:color w:val="000000"/>
          <w:spacing w:val="-7"/>
          <w:sz w:val="24"/>
          <w:szCs w:val="24"/>
          <w:lang w:eastAsia="ru-RU"/>
        </w:rPr>
        <w:t>Основными причинами возникновения пожаров являются:</w:t>
      </w:r>
    </w:p>
    <w:p w:rsidR="000012EE" w:rsidRPr="000012EE"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sz w:val="24"/>
          <w:szCs w:val="24"/>
          <w:lang w:eastAsia="ru-RU"/>
        </w:rPr>
      </w:pPr>
      <w:r w:rsidRPr="000012EE">
        <w:rPr>
          <w:rFonts w:ascii="Times New Roman" w:eastAsia="Times New Roman" w:hAnsi="Times New Roman" w:cs="Times New Roman"/>
          <w:color w:val="000000"/>
          <w:spacing w:val="-4"/>
          <w:sz w:val="24"/>
          <w:szCs w:val="24"/>
          <w:lang w:eastAsia="ru-RU"/>
        </w:rPr>
        <w:t>- неосторожное обращение с огнем, в том числе при курении;</w:t>
      </w:r>
    </w:p>
    <w:p w:rsidR="000012EE" w:rsidRPr="000012EE"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4"/>
          <w:sz w:val="24"/>
          <w:szCs w:val="24"/>
          <w:lang w:eastAsia="ru-RU"/>
        </w:rPr>
        <w:t xml:space="preserve"> - нарушение правил технической эксплуатации электропроводки и </w:t>
      </w:r>
      <w:r w:rsidRPr="000012EE">
        <w:rPr>
          <w:rFonts w:ascii="Times New Roman" w:eastAsia="Times New Roman" w:hAnsi="Times New Roman" w:cs="Times New Roman"/>
          <w:color w:val="000000"/>
          <w:spacing w:val="-3"/>
          <w:sz w:val="24"/>
          <w:szCs w:val="24"/>
          <w:lang w:eastAsia="ru-RU"/>
        </w:rPr>
        <w:t>электроприборов;</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3"/>
          <w:sz w:val="24"/>
          <w:szCs w:val="24"/>
          <w:lang w:eastAsia="ru-RU"/>
        </w:rPr>
        <w:t>- нарушения правил технической эксплуатации газовых приборов;</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4"/>
          <w:sz w:val="24"/>
          <w:szCs w:val="24"/>
          <w:lang w:eastAsia="ru-RU"/>
        </w:rPr>
        <w:t>- нарушения правил технической эксплуатации печей.</w:t>
      </w:r>
    </w:p>
    <w:p w:rsidR="000012EE" w:rsidRPr="000012EE"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012EE">
        <w:rPr>
          <w:rFonts w:ascii="Times New Roman" w:eastAsia="Times New Roman" w:hAnsi="Times New Roman" w:cs="Times New Roman"/>
          <w:color w:val="000000"/>
          <w:spacing w:val="-1"/>
          <w:sz w:val="24"/>
          <w:szCs w:val="24"/>
          <w:lang w:eastAsia="ru-RU"/>
        </w:rPr>
        <w:t xml:space="preserve">Чтобы в вашем доме или квартире не было пожара, </w:t>
      </w:r>
      <w:r w:rsidRPr="000012EE">
        <w:rPr>
          <w:rFonts w:ascii="Times New Roman" w:eastAsia="Times New Roman" w:hAnsi="Times New Roman" w:cs="Times New Roman"/>
          <w:b/>
          <w:color w:val="000000"/>
          <w:spacing w:val="-1"/>
          <w:sz w:val="24"/>
          <w:szCs w:val="24"/>
          <w:lang w:eastAsia="ru-RU"/>
        </w:rPr>
        <w:t>НЕ ДОПУСКАЙТЕ</w:t>
      </w:r>
      <w:r w:rsidRPr="000012EE">
        <w:rPr>
          <w:rFonts w:ascii="Times New Roman" w:eastAsia="Times New Roman" w:hAnsi="Times New Roman" w:cs="Times New Roman"/>
          <w:color w:val="000000"/>
          <w:spacing w:val="-1"/>
          <w:sz w:val="24"/>
          <w:szCs w:val="24"/>
          <w:lang w:eastAsia="ru-RU"/>
        </w:rPr>
        <w:t>:</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8"/>
          <w:sz w:val="24"/>
          <w:szCs w:val="24"/>
          <w:lang w:eastAsia="ru-RU"/>
        </w:rPr>
        <w:t xml:space="preserve">- небрежного обращения с огнем, разведения костров вблизи </w:t>
      </w:r>
      <w:r w:rsidRPr="000012EE">
        <w:rPr>
          <w:rFonts w:ascii="Times New Roman" w:eastAsia="Times New Roman" w:hAnsi="Times New Roman" w:cs="Times New Roman"/>
          <w:color w:val="000000"/>
          <w:spacing w:val="-3"/>
          <w:sz w:val="24"/>
          <w:szCs w:val="24"/>
          <w:lang w:eastAsia="ru-RU"/>
        </w:rPr>
        <w:t>строений в ветреную погоду;</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1"/>
          <w:sz w:val="24"/>
          <w:szCs w:val="24"/>
          <w:lang w:eastAsia="ru-RU"/>
        </w:rPr>
        <w:t>- курения в постели, на лоджиях и балконах;</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012EE">
        <w:rPr>
          <w:rFonts w:ascii="Times New Roman" w:eastAsia="Times New Roman" w:hAnsi="Times New Roman" w:cs="Times New Roman"/>
          <w:color w:val="000000"/>
          <w:spacing w:val="-3"/>
          <w:sz w:val="24"/>
          <w:szCs w:val="24"/>
          <w:lang w:eastAsia="ru-RU"/>
        </w:rPr>
        <w:t xml:space="preserve">- перегрузки электросетей путем включения в одну розетку </w:t>
      </w:r>
      <w:r w:rsidRPr="000012EE">
        <w:rPr>
          <w:rFonts w:ascii="Times New Roman" w:eastAsia="Times New Roman" w:hAnsi="Times New Roman" w:cs="Times New Roman"/>
          <w:color w:val="000000"/>
          <w:spacing w:val="-4"/>
          <w:sz w:val="24"/>
          <w:szCs w:val="24"/>
          <w:lang w:eastAsia="ru-RU"/>
        </w:rPr>
        <w:t>нескольких мощных электробытовых приборов;</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7"/>
          <w:sz w:val="24"/>
          <w:szCs w:val="24"/>
          <w:lang w:eastAsia="ru-RU"/>
        </w:rPr>
        <w:t xml:space="preserve">- применения </w:t>
      </w:r>
      <w:proofErr w:type="spellStart"/>
      <w:r w:rsidRPr="000012EE">
        <w:rPr>
          <w:rFonts w:ascii="Times New Roman" w:eastAsia="Times New Roman" w:hAnsi="Times New Roman" w:cs="Times New Roman"/>
          <w:color w:val="000000"/>
          <w:spacing w:val="-7"/>
          <w:sz w:val="24"/>
          <w:szCs w:val="24"/>
          <w:lang w:eastAsia="ru-RU"/>
        </w:rPr>
        <w:t>электропредохранителей</w:t>
      </w:r>
      <w:proofErr w:type="spellEnd"/>
      <w:r w:rsidRPr="000012EE">
        <w:rPr>
          <w:rFonts w:ascii="Times New Roman" w:eastAsia="Times New Roman" w:hAnsi="Times New Roman" w:cs="Times New Roman"/>
          <w:color w:val="000000"/>
          <w:spacing w:val="-7"/>
          <w:sz w:val="24"/>
          <w:szCs w:val="24"/>
          <w:lang w:eastAsia="ru-RU"/>
        </w:rPr>
        <w:t xml:space="preserve"> </w:t>
      </w:r>
      <w:proofErr w:type="spellStart"/>
      <w:r w:rsidRPr="000012EE">
        <w:rPr>
          <w:rFonts w:ascii="Times New Roman" w:eastAsia="Times New Roman" w:hAnsi="Times New Roman" w:cs="Times New Roman"/>
          <w:color w:val="000000"/>
          <w:spacing w:val="-7"/>
          <w:sz w:val="24"/>
          <w:szCs w:val="24"/>
          <w:lang w:eastAsia="ru-RU"/>
        </w:rPr>
        <w:t>незаводского</w:t>
      </w:r>
      <w:proofErr w:type="spellEnd"/>
      <w:r w:rsidRPr="000012EE">
        <w:rPr>
          <w:rFonts w:ascii="Times New Roman" w:eastAsia="Times New Roman" w:hAnsi="Times New Roman" w:cs="Times New Roman"/>
          <w:color w:val="000000"/>
          <w:spacing w:val="-7"/>
          <w:sz w:val="24"/>
          <w:szCs w:val="24"/>
          <w:lang w:eastAsia="ru-RU"/>
        </w:rPr>
        <w:t xml:space="preserve"> изготовления </w:t>
      </w:r>
      <w:r w:rsidRPr="000012EE">
        <w:rPr>
          <w:rFonts w:ascii="Times New Roman" w:eastAsia="Times New Roman" w:hAnsi="Times New Roman" w:cs="Times New Roman"/>
          <w:color w:val="000000"/>
          <w:spacing w:val="-9"/>
          <w:sz w:val="24"/>
          <w:szCs w:val="24"/>
          <w:lang w:eastAsia="ru-RU"/>
        </w:rPr>
        <w:t xml:space="preserve">(«жучков»), самодельных абажуров, осветительных электроламп и </w:t>
      </w:r>
      <w:r w:rsidRPr="000012EE">
        <w:rPr>
          <w:rFonts w:ascii="Times New Roman" w:eastAsia="Times New Roman" w:hAnsi="Times New Roman" w:cs="Times New Roman"/>
          <w:color w:val="000000"/>
          <w:sz w:val="24"/>
          <w:szCs w:val="24"/>
          <w:lang w:eastAsia="ru-RU"/>
        </w:rPr>
        <w:t>электронагревательных приборов кустарного производства;</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012EE">
        <w:rPr>
          <w:rFonts w:ascii="Times New Roman" w:eastAsia="Times New Roman" w:hAnsi="Times New Roman" w:cs="Times New Roman"/>
          <w:color w:val="000000"/>
          <w:spacing w:val="-3"/>
          <w:sz w:val="24"/>
          <w:szCs w:val="24"/>
          <w:lang w:eastAsia="ru-RU"/>
        </w:rPr>
        <w:t xml:space="preserve">- хранения в подвалах и чердаках горючих жидкостей и </w:t>
      </w:r>
      <w:r w:rsidRPr="000012EE">
        <w:rPr>
          <w:rFonts w:ascii="Times New Roman" w:eastAsia="Times New Roman" w:hAnsi="Times New Roman" w:cs="Times New Roman"/>
          <w:color w:val="000000"/>
          <w:spacing w:val="-5"/>
          <w:sz w:val="24"/>
          <w:szCs w:val="24"/>
          <w:lang w:eastAsia="ru-RU"/>
        </w:rPr>
        <w:t>материалов, различного бытового хлама, мебели, бумаги и т.п.</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3"/>
          <w:sz w:val="24"/>
          <w:szCs w:val="24"/>
          <w:lang w:eastAsia="ru-RU"/>
        </w:rPr>
        <w:t xml:space="preserve">- не оставляйте детей без присмотра, не разрешайте им играть со </w:t>
      </w:r>
      <w:r w:rsidRPr="000012EE">
        <w:rPr>
          <w:rFonts w:ascii="Times New Roman" w:eastAsia="Times New Roman" w:hAnsi="Times New Roman" w:cs="Times New Roman"/>
          <w:color w:val="000000"/>
          <w:spacing w:val="-1"/>
          <w:sz w:val="24"/>
          <w:szCs w:val="24"/>
          <w:lang w:eastAsia="ru-RU"/>
        </w:rPr>
        <w:t>спичками и пользоваться электрическими и газовыми приборами;</w:t>
      </w:r>
    </w:p>
    <w:p w:rsidR="000012EE" w:rsidRPr="000012EE"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012EE">
        <w:rPr>
          <w:rFonts w:ascii="Times New Roman" w:eastAsia="Times New Roman" w:hAnsi="Times New Roman" w:cs="Times New Roman"/>
          <w:color w:val="000000"/>
          <w:spacing w:val="-7"/>
          <w:sz w:val="24"/>
          <w:szCs w:val="24"/>
          <w:lang w:eastAsia="ru-RU"/>
        </w:rPr>
        <w:t xml:space="preserve">- не оставляйте включенными электрические и газовые приборы без </w:t>
      </w:r>
      <w:r w:rsidRPr="000012EE">
        <w:rPr>
          <w:rFonts w:ascii="Times New Roman" w:eastAsia="Times New Roman" w:hAnsi="Times New Roman" w:cs="Times New Roman"/>
          <w:color w:val="000000"/>
          <w:spacing w:val="-6"/>
          <w:sz w:val="24"/>
          <w:szCs w:val="24"/>
          <w:lang w:eastAsia="ru-RU"/>
        </w:rPr>
        <w:t>присмотра.</w:t>
      </w:r>
    </w:p>
    <w:p w:rsidR="000012EE" w:rsidRPr="000012EE"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0012EE">
        <w:rPr>
          <w:rFonts w:ascii="Times New Roman" w:eastAsia="Times New Roman" w:hAnsi="Times New Roman" w:cs="Times New Roman"/>
          <w:b/>
          <w:bCs/>
          <w:color w:val="000000"/>
          <w:spacing w:val="-5"/>
          <w:sz w:val="24"/>
          <w:szCs w:val="24"/>
          <w:lang w:eastAsia="ru-RU"/>
        </w:rPr>
        <w:t xml:space="preserve">         Если случился пожар, немедленно сообщите в пожарную охрану по </w:t>
      </w:r>
      <w:r w:rsidRPr="000012EE">
        <w:rPr>
          <w:rFonts w:ascii="Times New Roman" w:eastAsia="Times New Roman" w:hAnsi="Times New Roman" w:cs="Times New Roman"/>
          <w:b/>
          <w:bCs/>
          <w:color w:val="000000"/>
          <w:spacing w:val="7"/>
          <w:sz w:val="24"/>
          <w:szCs w:val="24"/>
          <w:lang w:eastAsia="ru-RU"/>
        </w:rPr>
        <w:t>телефону «01» или по мобильному телефону «112»</w:t>
      </w:r>
    </w:p>
    <w:p w:rsidR="00DD57E7" w:rsidRPr="00D75198" w:rsidRDefault="00DD57E7" w:rsidP="00842897">
      <w:pPr>
        <w:shd w:val="clear" w:color="auto" w:fill="FFFFFF"/>
        <w:spacing w:after="0" w:line="240" w:lineRule="auto"/>
        <w:jc w:val="both"/>
        <w:rPr>
          <w:rFonts w:ascii="Times New Roman" w:hAnsi="Times New Roman" w:cs="Times New Roman"/>
          <w:color w:val="000000"/>
        </w:rPr>
      </w:pPr>
    </w:p>
    <w:p w:rsidR="00EF3E3E" w:rsidRPr="002E7875" w:rsidRDefault="007F504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610410" w:rsidRDefault="0061041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w:t>
                  </w:r>
                  <w:r>
                    <w:rPr>
                      <w:rFonts w:ascii="Times New Roman" w:hAnsi="Times New Roman" w:cs="Times New Roman"/>
                      <w:sz w:val="20"/>
                      <w:szCs w:val="20"/>
                    </w:rPr>
                    <w:t>редактор: Глав</w:t>
                  </w:r>
                  <w:r w:rsidR="00C71B89">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C71B89">
                    <w:rPr>
                      <w:rFonts w:ascii="Times New Roman" w:hAnsi="Times New Roman" w:cs="Times New Roman"/>
                      <w:sz w:val="20"/>
                      <w:szCs w:val="20"/>
                    </w:rPr>
                    <w:t>Н.В.Райская</w:t>
                  </w:r>
                  <w:bookmarkStart w:id="10" w:name="_GoBack"/>
                  <w:bookmarkEnd w:id="10"/>
                  <w:proofErr w:type="spellEnd"/>
                  <w:r>
                    <w:rPr>
                      <w:rFonts w:ascii="Times New Roman" w:hAnsi="Times New Roman" w:cs="Times New Roman"/>
                      <w:sz w:val="20"/>
                      <w:szCs w:val="20"/>
                    </w:rPr>
                    <w:t xml:space="preserve">                                                                                       Подписано в печать </w:t>
                  </w:r>
                  <w:r w:rsidR="00902FA1">
                    <w:rPr>
                      <w:rFonts w:ascii="Times New Roman" w:hAnsi="Times New Roman" w:cs="Times New Roman"/>
                      <w:sz w:val="20"/>
                      <w:szCs w:val="20"/>
                    </w:rPr>
                    <w:t>14</w:t>
                  </w:r>
                  <w:r>
                    <w:rPr>
                      <w:rFonts w:ascii="Times New Roman" w:hAnsi="Times New Roman" w:cs="Times New Roman"/>
                      <w:sz w:val="20"/>
                      <w:szCs w:val="20"/>
                    </w:rPr>
                    <w:t>.0</w:t>
                  </w:r>
                  <w:r w:rsidR="00902FA1">
                    <w:rPr>
                      <w:rFonts w:ascii="Times New Roman" w:hAnsi="Times New Roman" w:cs="Times New Roman"/>
                      <w:sz w:val="20"/>
                      <w:szCs w:val="20"/>
                    </w:rPr>
                    <w:t>5</w:t>
                  </w:r>
                  <w:r>
                    <w:rPr>
                      <w:rFonts w:ascii="Times New Roman" w:hAnsi="Times New Roman" w:cs="Times New Roman"/>
                      <w:sz w:val="20"/>
                      <w:szCs w:val="20"/>
                    </w:rPr>
                    <w:t>.2018г, по графику в 16-00ч., фактически – в 16-00 ч.</w:t>
                  </w:r>
                </w:p>
                <w:p w:rsidR="00610410" w:rsidRPr="003C3FB4" w:rsidRDefault="0061041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610410" w:rsidRPr="005E5FF0" w:rsidRDefault="0061041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610410" w:rsidRDefault="0061041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F504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F504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7353A">
      <w:footerReference w:type="even" r:id="rId10"/>
      <w:footerReference w:type="default" r:id="rId11"/>
      <w:pgSz w:w="11906" w:h="16838"/>
      <w:pgMar w:top="284" w:right="282" w:bottom="142"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045" w:rsidRDefault="007F5045" w:rsidP="006734D6">
      <w:pPr>
        <w:spacing w:after="0" w:line="240" w:lineRule="auto"/>
      </w:pPr>
      <w:r>
        <w:separator/>
      </w:r>
    </w:p>
  </w:endnote>
  <w:endnote w:type="continuationSeparator" w:id="0">
    <w:p w:rsidR="007F5045" w:rsidRDefault="007F504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096743"/>
      <w:docPartObj>
        <w:docPartGallery w:val="Page Numbers (Bottom of Page)"/>
        <w:docPartUnique/>
      </w:docPartObj>
    </w:sdtPr>
    <w:sdtEndPr/>
    <w:sdtContent>
      <w:p w:rsidR="00610410" w:rsidRDefault="00610410" w:rsidP="00A247EF">
        <w:pPr>
          <w:pStyle w:val="af1"/>
        </w:pPr>
        <w:r w:rsidRPr="00856993">
          <w:rPr>
            <w:i/>
          </w:rPr>
          <w:t xml:space="preserve">стр. </w:t>
        </w:r>
        <w:sdt>
          <w:sdtPr>
            <w:rPr>
              <w:i/>
            </w:rPr>
            <w:id w:val="-129639054"/>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821A39">
          <w:rPr>
            <w:i/>
            <w:color w:val="262626" w:themeColor="text1" w:themeTint="D9"/>
          </w:rPr>
          <w:t>7</w:t>
        </w:r>
        <w:r w:rsidRPr="00385569">
          <w:rPr>
            <w:i/>
            <w:color w:val="262626" w:themeColor="text1" w:themeTint="D9"/>
          </w:rPr>
          <w:t>(</w:t>
        </w:r>
        <w:r>
          <w:rPr>
            <w:i/>
            <w:color w:val="262626" w:themeColor="text1" w:themeTint="D9"/>
          </w:rPr>
          <w:t>12</w:t>
        </w:r>
        <w:r w:rsidR="00821A39">
          <w:rPr>
            <w:i/>
            <w:color w:val="262626" w:themeColor="text1" w:themeTint="D9"/>
          </w:rPr>
          <w:t>5</w:t>
        </w:r>
        <w:r w:rsidRPr="00385569">
          <w:rPr>
            <w:i/>
            <w:color w:val="262626" w:themeColor="text1" w:themeTint="D9"/>
          </w:rPr>
          <w:t xml:space="preserve">) от </w:t>
        </w:r>
        <w:r w:rsidR="00821A39">
          <w:rPr>
            <w:i/>
            <w:color w:val="262626" w:themeColor="text1" w:themeTint="D9"/>
          </w:rPr>
          <w:t>14</w:t>
        </w:r>
        <w:r w:rsidRPr="00385569">
          <w:rPr>
            <w:i/>
            <w:color w:val="262626" w:themeColor="text1" w:themeTint="D9"/>
          </w:rPr>
          <w:t>.</w:t>
        </w:r>
        <w:r>
          <w:rPr>
            <w:i/>
            <w:color w:val="262626" w:themeColor="text1" w:themeTint="D9"/>
          </w:rPr>
          <w:t>0</w:t>
        </w:r>
        <w:r w:rsidR="00821A39">
          <w:rPr>
            <w:i/>
            <w:color w:val="262626" w:themeColor="text1" w:themeTint="D9"/>
          </w:rPr>
          <w:t>5</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p>
      <w:p w:rsidR="00610410" w:rsidRDefault="007F5045">
        <w:pPr>
          <w:pStyle w:val="af1"/>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327313"/>
      <w:docPartObj>
        <w:docPartGallery w:val="Page Numbers (Bottom of Page)"/>
        <w:docPartUnique/>
      </w:docPartObj>
    </w:sdtPr>
    <w:sdtEndPr/>
    <w:sdtContent>
      <w:p w:rsidR="00610410" w:rsidRDefault="00610410" w:rsidP="00A247EF">
        <w:pPr>
          <w:pStyle w:val="af1"/>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821A39">
          <w:rPr>
            <w:i/>
            <w:color w:val="262626" w:themeColor="text1" w:themeTint="D9"/>
          </w:rPr>
          <w:t>7</w:t>
        </w:r>
        <w:r w:rsidRPr="00385569">
          <w:rPr>
            <w:i/>
            <w:color w:val="262626" w:themeColor="text1" w:themeTint="D9"/>
          </w:rPr>
          <w:t>(</w:t>
        </w:r>
        <w:r>
          <w:rPr>
            <w:i/>
            <w:color w:val="262626" w:themeColor="text1" w:themeTint="D9"/>
          </w:rPr>
          <w:t>12</w:t>
        </w:r>
        <w:r w:rsidR="00821A39">
          <w:rPr>
            <w:i/>
            <w:color w:val="262626" w:themeColor="text1" w:themeTint="D9"/>
          </w:rPr>
          <w:t>5</w:t>
        </w:r>
        <w:r w:rsidRPr="00385569">
          <w:rPr>
            <w:i/>
            <w:color w:val="262626" w:themeColor="text1" w:themeTint="D9"/>
          </w:rPr>
          <w:t xml:space="preserve">) от </w:t>
        </w:r>
        <w:r w:rsidR="00821A39">
          <w:rPr>
            <w:i/>
            <w:color w:val="262626" w:themeColor="text1" w:themeTint="D9"/>
          </w:rPr>
          <w:t>14</w:t>
        </w:r>
        <w:r w:rsidRPr="00385569">
          <w:rPr>
            <w:i/>
            <w:color w:val="262626" w:themeColor="text1" w:themeTint="D9"/>
          </w:rPr>
          <w:t>.</w:t>
        </w:r>
        <w:r>
          <w:rPr>
            <w:i/>
            <w:color w:val="262626" w:themeColor="text1" w:themeTint="D9"/>
          </w:rPr>
          <w:t>0</w:t>
        </w:r>
        <w:r w:rsidR="00821A39">
          <w:rPr>
            <w:i/>
            <w:color w:val="262626" w:themeColor="text1" w:themeTint="D9"/>
          </w:rPr>
          <w:t>5</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009273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610410" w:rsidRDefault="00610410" w:rsidP="00A247EF">
        <w:pPr>
          <w:pStyle w:val="af1"/>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045" w:rsidRDefault="007F5045" w:rsidP="006734D6">
      <w:pPr>
        <w:spacing w:after="0" w:line="240" w:lineRule="auto"/>
      </w:pPr>
      <w:r>
        <w:separator/>
      </w:r>
    </w:p>
  </w:footnote>
  <w:footnote w:type="continuationSeparator" w:id="0">
    <w:p w:rsidR="007F5045" w:rsidRDefault="007F504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DBF0B69"/>
    <w:multiLevelType w:val="multilevel"/>
    <w:tmpl w:val="3402C250"/>
    <w:lvl w:ilvl="0">
      <w:start w:val="1"/>
      <w:numFmt w:val="decimal"/>
      <w:lvlText w:val="%1."/>
      <w:lvlJc w:val="left"/>
      <w:pPr>
        <w:ind w:left="720" w:hanging="360"/>
      </w:pPr>
      <w:rPr>
        <w:rFonts w:hint="default"/>
      </w:rPr>
    </w:lvl>
    <w:lvl w:ilvl="1">
      <w:start w:val="1"/>
      <w:numFmt w:val="decimal"/>
      <w:isLgl/>
      <w:lvlText w:val="%1.%2"/>
      <w:lvlJc w:val="left"/>
      <w:pPr>
        <w:ind w:left="1414" w:hanging="7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150F020B"/>
    <w:multiLevelType w:val="multilevel"/>
    <w:tmpl w:val="FE42D410"/>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90803F1"/>
    <w:multiLevelType w:val="multilevel"/>
    <w:tmpl w:val="E2F0C948"/>
    <w:lvl w:ilvl="0">
      <w:start w:val="1"/>
      <w:numFmt w:val="decimal"/>
      <w:lvlText w:val="%1."/>
      <w:lvlJc w:val="left"/>
      <w:pPr>
        <w:ind w:left="450" w:hanging="450"/>
      </w:pPr>
      <w:rPr>
        <w:rFonts w:hint="default"/>
      </w:rPr>
    </w:lvl>
    <w:lvl w:ilvl="1">
      <w:start w:val="1"/>
      <w:numFmt w:val="decimal"/>
      <w:lvlText w:val="%2."/>
      <w:lvlJc w:val="left"/>
      <w:pPr>
        <w:ind w:left="1080"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055716"/>
    <w:multiLevelType w:val="hybridMultilevel"/>
    <w:tmpl w:val="04300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6" w15:restartNumberingAfterBreak="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3D721102"/>
    <w:multiLevelType w:val="multilevel"/>
    <w:tmpl w:val="3C4E09CA"/>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CC61934"/>
    <w:multiLevelType w:val="hybridMultilevel"/>
    <w:tmpl w:val="1C6A54C8"/>
    <w:lvl w:ilvl="0" w:tplc="716CC4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6" w15:restartNumberingAfterBreak="0">
    <w:nsid w:val="6A2D1287"/>
    <w:multiLevelType w:val="multilevel"/>
    <w:tmpl w:val="F4121A7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8"/>
  </w:num>
  <w:num w:numId="3">
    <w:abstractNumId w:val="31"/>
  </w:num>
  <w:num w:numId="4">
    <w:abstractNumId w:val="22"/>
  </w:num>
  <w:num w:numId="5">
    <w:abstractNumId w:val="37"/>
  </w:num>
  <w:num w:numId="6">
    <w:abstractNumId w:val="29"/>
  </w:num>
  <w:num w:numId="7">
    <w:abstractNumId w:val="38"/>
  </w:num>
  <w:num w:numId="8">
    <w:abstractNumId w:val="35"/>
  </w:num>
  <w:num w:numId="9">
    <w:abstractNumId w:val="34"/>
  </w:num>
  <w:num w:numId="10">
    <w:abstractNumId w:val="14"/>
  </w:num>
  <w:num w:numId="11">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21"/>
  </w:num>
  <w:num w:numId="13">
    <w:abstractNumId w:val="23"/>
  </w:num>
  <w:num w:numId="14">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7"/>
  </w:num>
  <w:num w:numId="17">
    <w:abstractNumId w:val="20"/>
  </w:num>
  <w:num w:numId="18">
    <w:abstractNumId w:val="24"/>
  </w:num>
  <w:num w:numId="19">
    <w:abstractNumId w:val="26"/>
  </w:num>
  <w:num w:numId="20">
    <w:abstractNumId w:val="32"/>
  </w:num>
  <w:num w:numId="21">
    <w:abstractNumId w:val="30"/>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num>
  <w:num w:numId="25">
    <w:abstractNumId w:val="36"/>
  </w:num>
  <w:num w:numId="26">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2D8"/>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433"/>
    <w:rsid w:val="0007044B"/>
    <w:rsid w:val="00070FC8"/>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3976"/>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3C"/>
    <w:rsid w:val="00107AD9"/>
    <w:rsid w:val="001100A8"/>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2D8"/>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C0C"/>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B6"/>
    <w:rsid w:val="001F2BA9"/>
    <w:rsid w:val="001F3A01"/>
    <w:rsid w:val="001F40D0"/>
    <w:rsid w:val="001F4238"/>
    <w:rsid w:val="001F47C9"/>
    <w:rsid w:val="001F4C31"/>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847"/>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78D"/>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B35"/>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10A"/>
    <w:rsid w:val="003C7611"/>
    <w:rsid w:val="003C7631"/>
    <w:rsid w:val="003C7930"/>
    <w:rsid w:val="003C7E2A"/>
    <w:rsid w:val="003D0134"/>
    <w:rsid w:val="003D0447"/>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194"/>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88E"/>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3F3"/>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228A"/>
    <w:rsid w:val="004824D6"/>
    <w:rsid w:val="004825B1"/>
    <w:rsid w:val="004826E3"/>
    <w:rsid w:val="00482A66"/>
    <w:rsid w:val="004831AA"/>
    <w:rsid w:val="00483484"/>
    <w:rsid w:val="00483597"/>
    <w:rsid w:val="004836A9"/>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DA"/>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3B"/>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BF7"/>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170"/>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D99"/>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CDD"/>
    <w:rsid w:val="00773EE9"/>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532B"/>
    <w:rsid w:val="007A57A5"/>
    <w:rsid w:val="007A5828"/>
    <w:rsid w:val="007A58B6"/>
    <w:rsid w:val="007A5EC2"/>
    <w:rsid w:val="007A63C1"/>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D53"/>
    <w:rsid w:val="007B2E79"/>
    <w:rsid w:val="007B3087"/>
    <w:rsid w:val="007B32B8"/>
    <w:rsid w:val="007B3391"/>
    <w:rsid w:val="007B3613"/>
    <w:rsid w:val="007B446D"/>
    <w:rsid w:val="007B5156"/>
    <w:rsid w:val="007B5C37"/>
    <w:rsid w:val="007B6335"/>
    <w:rsid w:val="007B655F"/>
    <w:rsid w:val="007B6570"/>
    <w:rsid w:val="007B659D"/>
    <w:rsid w:val="007B672D"/>
    <w:rsid w:val="007B6D13"/>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8D3"/>
    <w:rsid w:val="007D0EB1"/>
    <w:rsid w:val="007D1146"/>
    <w:rsid w:val="007D1192"/>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D3F"/>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EBF"/>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30E"/>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6D1"/>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C46"/>
    <w:rsid w:val="008E5C72"/>
    <w:rsid w:val="008E5D8C"/>
    <w:rsid w:val="008E5DAF"/>
    <w:rsid w:val="008E6257"/>
    <w:rsid w:val="008E67BC"/>
    <w:rsid w:val="008E6CC9"/>
    <w:rsid w:val="008E6D2D"/>
    <w:rsid w:val="008E6FCC"/>
    <w:rsid w:val="008E72BB"/>
    <w:rsid w:val="008E7441"/>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1ED"/>
    <w:rsid w:val="009834D0"/>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2E33"/>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6A3"/>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92"/>
    <w:rsid w:val="009D67FC"/>
    <w:rsid w:val="009D6867"/>
    <w:rsid w:val="009D6C9D"/>
    <w:rsid w:val="009D74BB"/>
    <w:rsid w:val="009E01F2"/>
    <w:rsid w:val="009E034B"/>
    <w:rsid w:val="009E05C0"/>
    <w:rsid w:val="009E08D1"/>
    <w:rsid w:val="009E0A83"/>
    <w:rsid w:val="009E0D6E"/>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3E15"/>
    <w:rsid w:val="00A24259"/>
    <w:rsid w:val="00A24431"/>
    <w:rsid w:val="00A245F1"/>
    <w:rsid w:val="00A247EF"/>
    <w:rsid w:val="00A24EEA"/>
    <w:rsid w:val="00A25185"/>
    <w:rsid w:val="00A252C0"/>
    <w:rsid w:val="00A2593A"/>
    <w:rsid w:val="00A25B1C"/>
    <w:rsid w:val="00A25DE5"/>
    <w:rsid w:val="00A262B9"/>
    <w:rsid w:val="00A26668"/>
    <w:rsid w:val="00A26A3F"/>
    <w:rsid w:val="00A2723F"/>
    <w:rsid w:val="00A2758B"/>
    <w:rsid w:val="00A276C3"/>
    <w:rsid w:val="00A278F0"/>
    <w:rsid w:val="00A279CA"/>
    <w:rsid w:val="00A27A8C"/>
    <w:rsid w:val="00A27AB8"/>
    <w:rsid w:val="00A27AE2"/>
    <w:rsid w:val="00A27B01"/>
    <w:rsid w:val="00A27B44"/>
    <w:rsid w:val="00A27DE9"/>
    <w:rsid w:val="00A30156"/>
    <w:rsid w:val="00A306BA"/>
    <w:rsid w:val="00A308C8"/>
    <w:rsid w:val="00A31047"/>
    <w:rsid w:val="00A310D7"/>
    <w:rsid w:val="00A3113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F35"/>
    <w:rsid w:val="00A360B6"/>
    <w:rsid w:val="00A362D7"/>
    <w:rsid w:val="00A366A3"/>
    <w:rsid w:val="00A369C3"/>
    <w:rsid w:val="00A369C9"/>
    <w:rsid w:val="00A36FE2"/>
    <w:rsid w:val="00A37329"/>
    <w:rsid w:val="00A379A3"/>
    <w:rsid w:val="00A37B94"/>
    <w:rsid w:val="00A37BBE"/>
    <w:rsid w:val="00A401FD"/>
    <w:rsid w:val="00A40FE3"/>
    <w:rsid w:val="00A411A0"/>
    <w:rsid w:val="00A4125D"/>
    <w:rsid w:val="00A41632"/>
    <w:rsid w:val="00A416EA"/>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C76"/>
    <w:rsid w:val="00A93EF6"/>
    <w:rsid w:val="00A941EF"/>
    <w:rsid w:val="00A9465E"/>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0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39B"/>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F10"/>
    <w:rsid w:val="00C477FA"/>
    <w:rsid w:val="00C47A96"/>
    <w:rsid w:val="00C47BEC"/>
    <w:rsid w:val="00C47E69"/>
    <w:rsid w:val="00C5022B"/>
    <w:rsid w:val="00C50384"/>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67E29"/>
    <w:rsid w:val="00C701FE"/>
    <w:rsid w:val="00C70446"/>
    <w:rsid w:val="00C70829"/>
    <w:rsid w:val="00C70CE2"/>
    <w:rsid w:val="00C70EEB"/>
    <w:rsid w:val="00C71210"/>
    <w:rsid w:val="00C71AD1"/>
    <w:rsid w:val="00C71B89"/>
    <w:rsid w:val="00C71B8C"/>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4DD5"/>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0ED4"/>
    <w:rsid w:val="00D51045"/>
    <w:rsid w:val="00D5121E"/>
    <w:rsid w:val="00D51938"/>
    <w:rsid w:val="00D51F04"/>
    <w:rsid w:val="00D52378"/>
    <w:rsid w:val="00D5251D"/>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F59"/>
    <w:rsid w:val="00D61105"/>
    <w:rsid w:val="00D61147"/>
    <w:rsid w:val="00D61253"/>
    <w:rsid w:val="00D612BA"/>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98"/>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816"/>
    <w:rsid w:val="00D90B59"/>
    <w:rsid w:val="00D90FE3"/>
    <w:rsid w:val="00D9151D"/>
    <w:rsid w:val="00D91BD3"/>
    <w:rsid w:val="00D91FEB"/>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0F"/>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E76"/>
    <w:rsid w:val="00EF21E4"/>
    <w:rsid w:val="00EF22BD"/>
    <w:rsid w:val="00EF2A52"/>
    <w:rsid w:val="00EF2ADF"/>
    <w:rsid w:val="00EF2BAF"/>
    <w:rsid w:val="00EF2D0F"/>
    <w:rsid w:val="00EF2E1C"/>
    <w:rsid w:val="00EF3E3E"/>
    <w:rsid w:val="00EF49B5"/>
    <w:rsid w:val="00EF4C0C"/>
    <w:rsid w:val="00EF4EB5"/>
    <w:rsid w:val="00EF5639"/>
    <w:rsid w:val="00EF5CE5"/>
    <w:rsid w:val="00EF62D1"/>
    <w:rsid w:val="00EF633B"/>
    <w:rsid w:val="00EF638E"/>
    <w:rsid w:val="00EF642E"/>
    <w:rsid w:val="00EF6576"/>
    <w:rsid w:val="00EF67F8"/>
    <w:rsid w:val="00EF6B22"/>
    <w:rsid w:val="00EF6B2E"/>
    <w:rsid w:val="00EF7757"/>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46F"/>
    <w:rsid w:val="00F4494C"/>
    <w:rsid w:val="00F44C17"/>
    <w:rsid w:val="00F44C95"/>
    <w:rsid w:val="00F45441"/>
    <w:rsid w:val="00F45B09"/>
    <w:rsid w:val="00F45CE3"/>
    <w:rsid w:val="00F46050"/>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53"/>
    <w:rsid w:val="00F831E0"/>
    <w:rsid w:val="00F83431"/>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6F3"/>
    <w:rsid w:val="00F93AC6"/>
    <w:rsid w:val="00F93EFF"/>
    <w:rsid w:val="00F940DF"/>
    <w:rsid w:val="00F9452F"/>
    <w:rsid w:val="00F94534"/>
    <w:rsid w:val="00F94B27"/>
    <w:rsid w:val="00F94C48"/>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0FE9"/>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DCC"/>
    <w:rsid w:val="00FC1F08"/>
    <w:rsid w:val="00FC20E3"/>
    <w:rsid w:val="00FC27B1"/>
    <w:rsid w:val="00FC2AD8"/>
    <w:rsid w:val="00FC2DA9"/>
    <w:rsid w:val="00FC2E7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6A9"/>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5E4"/>
    <w:rsid w:val="00FE5DBE"/>
    <w:rsid w:val="00FE669D"/>
    <w:rsid w:val="00FE69C0"/>
    <w:rsid w:val="00FE6A10"/>
    <w:rsid w:val="00FE6A56"/>
    <w:rsid w:val="00FE6BB5"/>
    <w:rsid w:val="00FE6E52"/>
    <w:rsid w:val="00FE70B6"/>
    <w:rsid w:val="00FE734F"/>
    <w:rsid w:val="00FE7422"/>
    <w:rsid w:val="00FE7641"/>
    <w:rsid w:val="00FE7B93"/>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0B196D50"/>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3646;f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7E8BD7-2D6E-4087-9FC3-3B87C4E9C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2674</TotalTime>
  <Pages>6</Pages>
  <Words>4480</Words>
  <Characters>25540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1485</cp:revision>
  <cp:lastPrinted>2015-12-22T11:45:00Z</cp:lastPrinted>
  <dcterms:created xsi:type="dcterms:W3CDTF">2017-05-02T11:53:00Z</dcterms:created>
  <dcterms:modified xsi:type="dcterms:W3CDTF">2018-05-17T05:51:00Z</dcterms:modified>
</cp:coreProperties>
</file>