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2E7875" w:rsidRDefault="00703D95"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610410" w:rsidRPr="00BE3DBB" w:rsidRDefault="0061041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610410" w:rsidRPr="00977DA6" w:rsidRDefault="0061041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610410" w:rsidRDefault="0061041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123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F25FEB">
                    <w:rPr>
                      <w:rFonts w:ascii="Times New Roman" w:hAnsi="Times New Roman" w:cs="Times New Roman"/>
                      <w:sz w:val="24"/>
                      <w:szCs w:val="24"/>
                    </w:rPr>
                    <w:t>28</w:t>
                  </w:r>
                  <w:r>
                    <w:rPr>
                      <w:rFonts w:ascii="Times New Roman" w:hAnsi="Times New Roman" w:cs="Times New Roman"/>
                      <w:sz w:val="24"/>
                      <w:szCs w:val="24"/>
                    </w:rPr>
                    <w:t xml:space="preserve"> </w:t>
                  </w:r>
                  <w:proofErr w:type="gramStart"/>
                  <w:r>
                    <w:rPr>
                      <w:rFonts w:ascii="Times New Roman" w:hAnsi="Times New Roman" w:cs="Times New Roman"/>
                      <w:sz w:val="24"/>
                      <w:szCs w:val="24"/>
                    </w:rPr>
                    <w:t>ап</w:t>
                  </w:r>
                  <w:r w:rsidR="00F25FEB">
                    <w:rPr>
                      <w:rFonts w:ascii="Times New Roman" w:hAnsi="Times New Roman" w:cs="Times New Roman"/>
                      <w:sz w:val="24"/>
                      <w:szCs w:val="24"/>
                    </w:rPr>
                    <w:t>ре</w:t>
                  </w:r>
                  <w:r>
                    <w:rPr>
                      <w:rFonts w:ascii="Times New Roman" w:hAnsi="Times New Roman" w:cs="Times New Roman"/>
                      <w:sz w:val="24"/>
                      <w:szCs w:val="24"/>
                    </w:rPr>
                    <w:t>ля  2018</w:t>
                  </w:r>
                  <w:proofErr w:type="gramEnd"/>
                  <w:r>
                    <w:rPr>
                      <w:rFonts w:ascii="Times New Roman" w:hAnsi="Times New Roman" w:cs="Times New Roman"/>
                      <w:sz w:val="24"/>
                      <w:szCs w:val="24"/>
                    </w:rPr>
                    <w:t xml:space="preserve"> года</w:t>
                  </w:r>
                </w:p>
                <w:p w:rsidR="00610410" w:rsidRDefault="0061041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c"/>
        <w:tabs>
          <w:tab w:val="left" w:pos="1985"/>
        </w:tabs>
        <w:ind w:left="900"/>
        <w:rPr>
          <w:sz w:val="8"/>
          <w:szCs w:val="8"/>
        </w:rPr>
      </w:pPr>
    </w:p>
    <w:p w:rsidR="000B30AB" w:rsidRPr="00302BC5" w:rsidRDefault="000B30AB" w:rsidP="00686082">
      <w:pPr>
        <w:spacing w:after="0" w:line="240" w:lineRule="auto"/>
        <w:jc w:val="both"/>
        <w:rPr>
          <w:rFonts w:ascii="Times New Roman" w:eastAsia="Calibri" w:hAnsi="Times New Roman" w:cs="Times New Roman"/>
          <w:b/>
        </w:rPr>
      </w:pPr>
      <w:bookmarkStart w:id="0" w:name="Par54"/>
      <w:bookmarkStart w:id="1" w:name="_Hlk508874418"/>
      <w:bookmarkEnd w:id="0"/>
      <w:r w:rsidRPr="00302BC5">
        <w:rPr>
          <w:rFonts w:ascii="Times New Roman" w:eastAsia="Calibri" w:hAnsi="Times New Roman" w:cs="Times New Roman"/>
          <w:b/>
        </w:rPr>
        <w:t xml:space="preserve">Постановление </w:t>
      </w:r>
      <w:r w:rsidR="00686082" w:rsidRPr="00302BC5">
        <w:rPr>
          <w:rFonts w:ascii="Times New Roman" w:eastAsia="Calibri" w:hAnsi="Times New Roman" w:cs="Times New Roman"/>
          <w:b/>
        </w:rPr>
        <w:t>Администрации</w:t>
      </w:r>
      <w:r w:rsidRPr="00302BC5">
        <w:rPr>
          <w:rFonts w:ascii="Times New Roman" w:eastAsia="Calibri" w:hAnsi="Times New Roman" w:cs="Times New Roman"/>
          <w:b/>
        </w:rPr>
        <w:t xml:space="preserve"> городского поселения Безенчук муниципального района </w:t>
      </w:r>
      <w:proofErr w:type="spellStart"/>
      <w:r w:rsidRPr="00302BC5">
        <w:rPr>
          <w:rFonts w:ascii="Times New Roman" w:eastAsia="Calibri" w:hAnsi="Times New Roman" w:cs="Times New Roman"/>
          <w:b/>
        </w:rPr>
        <w:t>Безенчукский</w:t>
      </w:r>
      <w:proofErr w:type="spellEnd"/>
      <w:r w:rsidRPr="00302BC5">
        <w:rPr>
          <w:rFonts w:ascii="Times New Roman" w:eastAsia="Calibri" w:hAnsi="Times New Roman" w:cs="Times New Roman"/>
          <w:b/>
        </w:rPr>
        <w:t xml:space="preserve"> Самарской области от </w:t>
      </w:r>
      <w:r w:rsidR="00DF3F57" w:rsidRPr="00302BC5">
        <w:rPr>
          <w:rFonts w:ascii="Times New Roman" w:eastAsia="Calibri" w:hAnsi="Times New Roman" w:cs="Times New Roman"/>
          <w:b/>
        </w:rPr>
        <w:t>20</w:t>
      </w:r>
      <w:r w:rsidRPr="00302BC5">
        <w:rPr>
          <w:rFonts w:ascii="Times New Roman" w:eastAsia="Calibri" w:hAnsi="Times New Roman" w:cs="Times New Roman"/>
          <w:b/>
        </w:rPr>
        <w:t>.0</w:t>
      </w:r>
      <w:r w:rsidR="00B34F8C" w:rsidRPr="00302BC5">
        <w:rPr>
          <w:rFonts w:ascii="Times New Roman" w:eastAsia="Calibri" w:hAnsi="Times New Roman" w:cs="Times New Roman"/>
          <w:b/>
        </w:rPr>
        <w:t>4</w:t>
      </w:r>
      <w:r w:rsidRPr="00302BC5">
        <w:rPr>
          <w:rFonts w:ascii="Times New Roman" w:eastAsia="Calibri" w:hAnsi="Times New Roman" w:cs="Times New Roman"/>
          <w:b/>
        </w:rPr>
        <w:t xml:space="preserve">.2018г № </w:t>
      </w:r>
      <w:r w:rsidR="00686082" w:rsidRPr="00302BC5">
        <w:rPr>
          <w:rFonts w:ascii="Times New Roman" w:eastAsia="Calibri" w:hAnsi="Times New Roman" w:cs="Times New Roman"/>
          <w:b/>
        </w:rPr>
        <w:t>1</w:t>
      </w:r>
      <w:r w:rsidR="00947C9A" w:rsidRPr="00302BC5">
        <w:rPr>
          <w:rFonts w:ascii="Times New Roman" w:eastAsia="Calibri" w:hAnsi="Times New Roman" w:cs="Times New Roman"/>
          <w:b/>
        </w:rPr>
        <w:t>17</w:t>
      </w:r>
    </w:p>
    <w:p w:rsidR="00302BC5" w:rsidRPr="00302BC5" w:rsidRDefault="000B30AB" w:rsidP="00302BC5">
      <w:pPr>
        <w:pStyle w:val="ConsPlusTitle"/>
        <w:jc w:val="both"/>
        <w:rPr>
          <w:b w:val="0"/>
          <w:sz w:val="22"/>
          <w:szCs w:val="22"/>
        </w:rPr>
      </w:pPr>
      <w:r w:rsidRPr="00302BC5">
        <w:rPr>
          <w:b w:val="0"/>
          <w:sz w:val="22"/>
          <w:szCs w:val="22"/>
          <w:lang w:eastAsia="ar-SA"/>
        </w:rPr>
        <w:t>«</w:t>
      </w:r>
      <w:r w:rsidR="00302BC5" w:rsidRPr="00302BC5">
        <w:rPr>
          <w:b w:val="0"/>
          <w:sz w:val="22"/>
          <w:szCs w:val="22"/>
        </w:rPr>
        <w:t>О стоимости платных услуг, оказываемых МУП «Жилищно-коммунальное хозяйство Безенчук»</w:t>
      </w:r>
    </w:p>
    <w:p w:rsidR="00302BC5" w:rsidRPr="00302BC5" w:rsidRDefault="00302BC5" w:rsidP="00302BC5">
      <w:pPr>
        <w:pStyle w:val="a9"/>
        <w:tabs>
          <w:tab w:val="left" w:pos="7513"/>
        </w:tabs>
        <w:spacing w:before="0" w:beforeAutospacing="0" w:after="0" w:afterAutospacing="0"/>
        <w:ind w:firstLine="567"/>
        <w:jc w:val="both"/>
        <w:rPr>
          <w:sz w:val="22"/>
          <w:szCs w:val="22"/>
        </w:rPr>
      </w:pPr>
      <w:r w:rsidRPr="00302BC5">
        <w:rPr>
          <w:sz w:val="22"/>
          <w:szCs w:val="22"/>
        </w:rPr>
        <w:t xml:space="preserve">Рассмотрев обращение директора МУП «Жилищно-коммунальное хозяйство Безенчук» от 14.02.2018 г. № 42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w:t>
      </w:r>
      <w:proofErr w:type="spellStart"/>
      <w:r w:rsidRPr="00302BC5">
        <w:rPr>
          <w:sz w:val="22"/>
          <w:szCs w:val="22"/>
        </w:rPr>
        <w:t>Безенчукский</w:t>
      </w:r>
      <w:proofErr w:type="spellEnd"/>
      <w:r w:rsidRPr="00302BC5">
        <w:rPr>
          <w:sz w:val="22"/>
          <w:szCs w:val="22"/>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302BC5" w:rsidRPr="00302BC5" w:rsidRDefault="00302BC5" w:rsidP="00302BC5">
      <w:pPr>
        <w:pStyle w:val="a9"/>
        <w:tabs>
          <w:tab w:val="left" w:pos="7513"/>
        </w:tabs>
        <w:spacing w:before="0" w:beforeAutospacing="0" w:after="0" w:afterAutospacing="0"/>
        <w:ind w:firstLine="567"/>
        <w:jc w:val="center"/>
        <w:rPr>
          <w:sz w:val="22"/>
          <w:szCs w:val="22"/>
        </w:rPr>
      </w:pPr>
      <w:r w:rsidRPr="00302BC5">
        <w:rPr>
          <w:sz w:val="22"/>
          <w:szCs w:val="22"/>
        </w:rPr>
        <w:t>ПОСТАНОВЛЯЮ</w:t>
      </w:r>
      <w:r>
        <w:rPr>
          <w:sz w:val="22"/>
          <w:szCs w:val="22"/>
        </w:rPr>
        <w:t>:</w:t>
      </w:r>
    </w:p>
    <w:p w:rsidR="00302BC5" w:rsidRPr="00302BC5" w:rsidRDefault="00302BC5" w:rsidP="00302BC5">
      <w:pPr>
        <w:pStyle w:val="a9"/>
        <w:tabs>
          <w:tab w:val="left" w:pos="7513"/>
        </w:tabs>
        <w:spacing w:before="0" w:beforeAutospacing="0" w:after="0" w:afterAutospacing="0"/>
        <w:ind w:firstLine="567"/>
        <w:jc w:val="both"/>
        <w:rPr>
          <w:sz w:val="22"/>
          <w:szCs w:val="22"/>
        </w:rPr>
      </w:pPr>
      <w:r w:rsidRPr="00302BC5">
        <w:rPr>
          <w:sz w:val="22"/>
          <w:szCs w:val="22"/>
        </w:rPr>
        <w:t xml:space="preserve">1. Установить стоимость платных </w:t>
      </w:r>
      <w:proofErr w:type="gramStart"/>
      <w:r w:rsidRPr="00302BC5">
        <w:rPr>
          <w:sz w:val="22"/>
          <w:szCs w:val="22"/>
        </w:rPr>
        <w:t>услуг  по</w:t>
      </w:r>
      <w:proofErr w:type="gramEnd"/>
      <w:r w:rsidRPr="00302BC5">
        <w:rPr>
          <w:sz w:val="22"/>
          <w:szCs w:val="22"/>
        </w:rPr>
        <w:t xml:space="preserve"> отключению и подключению к системе электроснабжения физических лиц</w:t>
      </w:r>
      <w:r w:rsidRPr="00302BC5">
        <w:rPr>
          <w:rStyle w:val="afff1"/>
          <w:b w:val="0"/>
          <w:sz w:val="22"/>
          <w:szCs w:val="22"/>
        </w:rPr>
        <w:t xml:space="preserve">, оказываемых муниципальным унитарным предприятием «Жилищно-коммунальное хозяйства Безенчук» в размере 3079,98 руб. </w:t>
      </w:r>
      <w:r w:rsidRPr="00302BC5">
        <w:rPr>
          <w:color w:val="000000"/>
          <w:sz w:val="22"/>
          <w:szCs w:val="22"/>
        </w:rPr>
        <w:t xml:space="preserve"> </w:t>
      </w:r>
    </w:p>
    <w:p w:rsidR="00302BC5" w:rsidRPr="00302BC5" w:rsidRDefault="00302BC5" w:rsidP="00302BC5">
      <w:pPr>
        <w:spacing w:after="0" w:line="240" w:lineRule="auto"/>
        <w:ind w:firstLine="567"/>
        <w:jc w:val="both"/>
        <w:rPr>
          <w:rFonts w:ascii="Times New Roman" w:hAnsi="Times New Roman" w:cs="Times New Roman"/>
        </w:rPr>
      </w:pPr>
      <w:r w:rsidRPr="00302BC5">
        <w:rPr>
          <w:rFonts w:ascii="Times New Roman" w:hAnsi="Times New Roman" w:cs="Times New Roman"/>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302BC5">
        <w:rPr>
          <w:rFonts w:ascii="Times New Roman" w:hAnsi="Times New Roman" w:cs="Times New Roman"/>
        </w:rPr>
        <w:t>Безенчук  в</w:t>
      </w:r>
      <w:proofErr w:type="gramEnd"/>
      <w:r w:rsidRPr="00302BC5">
        <w:rPr>
          <w:rFonts w:ascii="Times New Roman" w:hAnsi="Times New Roman" w:cs="Times New Roman"/>
        </w:rPr>
        <w:t xml:space="preserve"> сети Интернет.</w:t>
      </w:r>
    </w:p>
    <w:p w:rsidR="00302BC5" w:rsidRPr="00302BC5" w:rsidRDefault="00302BC5" w:rsidP="00302BC5">
      <w:pPr>
        <w:spacing w:after="0" w:line="240" w:lineRule="auto"/>
        <w:ind w:firstLine="567"/>
        <w:jc w:val="both"/>
        <w:rPr>
          <w:rFonts w:ascii="Times New Roman" w:hAnsi="Times New Roman" w:cs="Times New Roman"/>
        </w:rPr>
      </w:pPr>
      <w:r w:rsidRPr="00302BC5">
        <w:rPr>
          <w:rFonts w:ascii="Times New Roman" w:hAnsi="Times New Roman" w:cs="Times New Roman"/>
        </w:rPr>
        <w:t>3. Постановление вступает в силу с 1 января 2018 года.</w:t>
      </w:r>
    </w:p>
    <w:p w:rsidR="00302BC5" w:rsidRPr="00302BC5" w:rsidRDefault="00302BC5" w:rsidP="00302BC5">
      <w:pPr>
        <w:pStyle w:val="ConsPlusTitle"/>
        <w:ind w:firstLine="567"/>
        <w:jc w:val="both"/>
        <w:rPr>
          <w:b w:val="0"/>
          <w:sz w:val="22"/>
          <w:szCs w:val="22"/>
        </w:rPr>
      </w:pPr>
      <w:r w:rsidRPr="00302BC5">
        <w:rPr>
          <w:b w:val="0"/>
          <w:sz w:val="22"/>
          <w:szCs w:val="22"/>
        </w:rPr>
        <w:t>4. Контроль исполнения настоящего Постановления оставляю за собой.</w:t>
      </w:r>
    </w:p>
    <w:p w:rsidR="004825B1" w:rsidRPr="00166809" w:rsidRDefault="004825B1" w:rsidP="00302BC5">
      <w:pPr>
        <w:spacing w:after="0" w:line="240" w:lineRule="auto"/>
        <w:jc w:val="both"/>
        <w:rPr>
          <w:rFonts w:ascii="Times New Roman" w:hAnsi="Times New Roman" w:cs="Times New Roman"/>
          <w:b/>
        </w:rPr>
      </w:pPr>
      <w:proofErr w:type="spellStart"/>
      <w:r w:rsidRPr="00166809">
        <w:rPr>
          <w:rFonts w:ascii="Times New Roman" w:hAnsi="Times New Roman" w:cs="Times New Roman"/>
        </w:rPr>
        <w:t>И.о.Главы</w:t>
      </w:r>
      <w:proofErr w:type="spellEnd"/>
      <w:r w:rsidRPr="00166809">
        <w:rPr>
          <w:rFonts w:ascii="Times New Roman" w:hAnsi="Times New Roman" w:cs="Times New Roman"/>
        </w:rPr>
        <w:t xml:space="preserve"> городского поселения                                            </w:t>
      </w:r>
      <w:proofErr w:type="spellStart"/>
      <w:r w:rsidRPr="00166809">
        <w:rPr>
          <w:rFonts w:ascii="Times New Roman" w:hAnsi="Times New Roman" w:cs="Times New Roman"/>
        </w:rPr>
        <w:t>М.Н.Карахончева</w:t>
      </w:r>
      <w:proofErr w:type="spellEnd"/>
      <w:r w:rsidRPr="00166809">
        <w:rPr>
          <w:rFonts w:ascii="Times New Roman" w:hAnsi="Times New Roman" w:cs="Times New Roman"/>
        </w:rPr>
        <w:t xml:space="preserve"> </w:t>
      </w:r>
    </w:p>
    <w:p w:rsidR="00085DE3" w:rsidRDefault="00085DE3" w:rsidP="00686082">
      <w:pPr>
        <w:spacing w:after="0" w:line="240" w:lineRule="auto"/>
        <w:jc w:val="both"/>
        <w:rPr>
          <w:rFonts w:ascii="Times New Roman" w:eastAsia="Calibri" w:hAnsi="Times New Roman" w:cs="Times New Roman"/>
          <w:b/>
          <w:sz w:val="8"/>
          <w:szCs w:val="8"/>
        </w:rPr>
      </w:pPr>
    </w:p>
    <w:p w:rsidR="00DF3F57" w:rsidRPr="00166809" w:rsidRDefault="00DF3F57" w:rsidP="00DF3F57">
      <w:pPr>
        <w:spacing w:after="0" w:line="240" w:lineRule="auto"/>
        <w:jc w:val="both"/>
        <w:rPr>
          <w:rFonts w:ascii="Times New Roman" w:eastAsia="Calibri" w:hAnsi="Times New Roman" w:cs="Times New Roman"/>
          <w:b/>
        </w:rPr>
      </w:pPr>
      <w:r w:rsidRPr="00166809">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66809">
        <w:rPr>
          <w:rFonts w:ascii="Times New Roman" w:eastAsia="Calibri" w:hAnsi="Times New Roman" w:cs="Times New Roman"/>
          <w:b/>
        </w:rPr>
        <w:t>Безенчукский</w:t>
      </w:r>
      <w:proofErr w:type="spellEnd"/>
      <w:r w:rsidRPr="00166809">
        <w:rPr>
          <w:rFonts w:ascii="Times New Roman" w:eastAsia="Calibri" w:hAnsi="Times New Roman" w:cs="Times New Roman"/>
          <w:b/>
        </w:rPr>
        <w:t xml:space="preserve"> Самарской области от 20.04.2018г № 118</w:t>
      </w:r>
    </w:p>
    <w:p w:rsidR="00166809" w:rsidRPr="00166809" w:rsidRDefault="00DF3F57" w:rsidP="00166809">
      <w:pPr>
        <w:tabs>
          <w:tab w:val="left" w:pos="284"/>
          <w:tab w:val="left" w:pos="4536"/>
        </w:tabs>
        <w:spacing w:after="0" w:line="240" w:lineRule="auto"/>
        <w:jc w:val="both"/>
        <w:rPr>
          <w:rFonts w:ascii="Times New Roman" w:eastAsia="Times New Roman" w:hAnsi="Times New Roman" w:cs="Times New Roman"/>
          <w:lang w:eastAsia="ru-RU"/>
        </w:rPr>
      </w:pPr>
      <w:r w:rsidRPr="00166809">
        <w:rPr>
          <w:rFonts w:ascii="Times New Roman" w:hAnsi="Times New Roman" w:cs="Times New Roman"/>
          <w:lang w:eastAsia="ar-SA"/>
        </w:rPr>
        <w:t>«</w:t>
      </w:r>
      <w:r w:rsidR="00166809" w:rsidRPr="00166809">
        <w:rPr>
          <w:rFonts w:ascii="Times New Roman" w:eastAsia="Times New Roman" w:hAnsi="Times New Roman" w:cs="Times New Roman"/>
          <w:lang w:eastAsia="ru-RU"/>
        </w:rPr>
        <w:t>Об утверждении прейскурантов стоимости платных услуг, оказываемых МУП «</w:t>
      </w:r>
      <w:proofErr w:type="spellStart"/>
      <w:r w:rsidR="00166809" w:rsidRPr="00166809">
        <w:rPr>
          <w:rFonts w:ascii="Times New Roman" w:eastAsia="Times New Roman" w:hAnsi="Times New Roman" w:cs="Times New Roman"/>
          <w:lang w:eastAsia="ru-RU"/>
        </w:rPr>
        <w:t>Водоканалсервис</w:t>
      </w:r>
      <w:proofErr w:type="spellEnd"/>
      <w:r w:rsidR="00166809" w:rsidRPr="00166809">
        <w:rPr>
          <w:rFonts w:ascii="Times New Roman" w:eastAsia="Times New Roman" w:hAnsi="Times New Roman" w:cs="Times New Roman"/>
          <w:lang w:eastAsia="ru-RU"/>
        </w:rPr>
        <w:t>»</w:t>
      </w:r>
    </w:p>
    <w:p w:rsidR="00166809" w:rsidRPr="00166809" w:rsidRDefault="00166809" w:rsidP="00166809">
      <w:pPr>
        <w:tabs>
          <w:tab w:val="left" w:pos="284"/>
        </w:tabs>
        <w:spacing w:after="0" w:line="240" w:lineRule="auto"/>
        <w:jc w:val="both"/>
        <w:rPr>
          <w:rFonts w:ascii="Times New Roman" w:eastAsia="Times New Roman" w:hAnsi="Times New Roman" w:cs="Times New Roman"/>
          <w:lang w:eastAsia="ru-RU"/>
        </w:rPr>
      </w:pPr>
      <w:r w:rsidRPr="00166809">
        <w:rPr>
          <w:rFonts w:ascii="Times New Roman" w:eastAsia="Times New Roman" w:hAnsi="Times New Roman" w:cs="Times New Roman"/>
          <w:lang w:eastAsia="ru-RU"/>
        </w:rPr>
        <w:t>Рассмотрев представленные МУП «</w:t>
      </w:r>
      <w:proofErr w:type="spellStart"/>
      <w:r w:rsidRPr="00166809">
        <w:rPr>
          <w:rFonts w:ascii="Times New Roman" w:eastAsia="Times New Roman" w:hAnsi="Times New Roman" w:cs="Times New Roman"/>
          <w:lang w:eastAsia="ru-RU"/>
        </w:rPr>
        <w:t>Водоканалсервис</w:t>
      </w:r>
      <w:proofErr w:type="spellEnd"/>
      <w:r w:rsidRPr="00166809">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166809">
        <w:rPr>
          <w:rFonts w:ascii="Times New Roman" w:eastAsia="Times New Roman" w:hAnsi="Times New Roman" w:cs="Times New Roman"/>
          <w:lang w:eastAsia="ru-RU"/>
        </w:rPr>
        <w:t>Безенчукский</w:t>
      </w:r>
      <w:proofErr w:type="spellEnd"/>
      <w:r w:rsidRPr="00166809">
        <w:rPr>
          <w:rFonts w:ascii="Times New Roman" w:eastAsia="Times New Roman" w:hAnsi="Times New Roman" w:cs="Times New Roman"/>
          <w:lang w:eastAsia="ru-RU"/>
        </w:rPr>
        <w:t xml:space="preserve"> Самарской области расчёты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166809">
        <w:rPr>
          <w:rFonts w:ascii="Times New Roman" w:eastAsia="Times New Roman" w:hAnsi="Times New Roman" w:cs="Times New Roman"/>
          <w:lang w:eastAsia="ru-RU"/>
        </w:rPr>
        <w:t>Безенчукский</w:t>
      </w:r>
      <w:proofErr w:type="spellEnd"/>
      <w:r w:rsidRPr="00166809">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166809" w:rsidRPr="00166809" w:rsidRDefault="00166809" w:rsidP="00166809">
      <w:pPr>
        <w:tabs>
          <w:tab w:val="left" w:pos="284"/>
        </w:tabs>
        <w:spacing w:after="0" w:line="240" w:lineRule="auto"/>
        <w:jc w:val="center"/>
        <w:rPr>
          <w:rFonts w:ascii="Times New Roman" w:eastAsia="Times New Roman" w:hAnsi="Times New Roman" w:cs="Times New Roman"/>
          <w:lang w:eastAsia="ru-RU"/>
        </w:rPr>
      </w:pPr>
      <w:r w:rsidRPr="00166809">
        <w:rPr>
          <w:rFonts w:ascii="Times New Roman" w:eastAsia="Times New Roman" w:hAnsi="Times New Roman" w:cs="Times New Roman"/>
          <w:bCs/>
          <w:lang w:eastAsia="ru-RU"/>
        </w:rPr>
        <w:t>ПОСТАНОВЛЯЮ</w:t>
      </w:r>
      <w:r>
        <w:rPr>
          <w:rFonts w:ascii="Times New Roman" w:eastAsia="Times New Roman" w:hAnsi="Times New Roman" w:cs="Times New Roman"/>
          <w:bCs/>
          <w:lang w:eastAsia="ru-RU"/>
        </w:rPr>
        <w:t>:</w:t>
      </w:r>
    </w:p>
    <w:p w:rsidR="00166809" w:rsidRPr="00166809" w:rsidRDefault="00166809" w:rsidP="006170D2">
      <w:pPr>
        <w:numPr>
          <w:ilvl w:val="0"/>
          <w:numId w:val="14"/>
        </w:numPr>
        <w:tabs>
          <w:tab w:val="left" w:pos="284"/>
          <w:tab w:val="num" w:pos="426"/>
        </w:tabs>
        <w:spacing w:after="0" w:line="240" w:lineRule="auto"/>
        <w:ind w:left="0" w:firstLine="0"/>
        <w:jc w:val="both"/>
        <w:rPr>
          <w:rFonts w:ascii="Times New Roman" w:eastAsia="Times New Roman" w:hAnsi="Times New Roman" w:cs="Times New Roman"/>
          <w:lang w:eastAsia="ru-RU"/>
        </w:rPr>
      </w:pPr>
      <w:r w:rsidRPr="00166809">
        <w:rPr>
          <w:rFonts w:ascii="Times New Roman" w:eastAsia="Times New Roman" w:hAnsi="Times New Roman" w:cs="Times New Roman"/>
          <w:lang w:eastAsia="ru-RU"/>
        </w:rPr>
        <w:t>Утвердить:</w:t>
      </w:r>
    </w:p>
    <w:p w:rsidR="00166809" w:rsidRPr="00166809" w:rsidRDefault="00166809" w:rsidP="00166809">
      <w:pPr>
        <w:tabs>
          <w:tab w:val="left" w:pos="284"/>
        </w:tabs>
        <w:spacing w:after="0" w:line="240" w:lineRule="auto"/>
        <w:jc w:val="both"/>
        <w:rPr>
          <w:rFonts w:ascii="Times New Roman" w:eastAsia="Times New Roman" w:hAnsi="Times New Roman" w:cs="Times New Roman"/>
          <w:lang w:eastAsia="ru-RU"/>
        </w:rPr>
      </w:pPr>
      <w:r w:rsidRPr="00166809">
        <w:rPr>
          <w:rFonts w:ascii="Times New Roman" w:eastAsia="Times New Roman" w:hAnsi="Times New Roman" w:cs="Times New Roman"/>
          <w:lang w:eastAsia="ru-RU"/>
        </w:rPr>
        <w:t>-  прейскурант стоимости 1м/</w:t>
      </w:r>
      <w:proofErr w:type="gramStart"/>
      <w:r w:rsidRPr="00166809">
        <w:rPr>
          <w:rFonts w:ascii="Times New Roman" w:eastAsia="Times New Roman" w:hAnsi="Times New Roman" w:cs="Times New Roman"/>
          <w:lang w:eastAsia="ru-RU"/>
        </w:rPr>
        <w:t>часа  работы</w:t>
      </w:r>
      <w:proofErr w:type="gramEnd"/>
      <w:r w:rsidRPr="00166809">
        <w:rPr>
          <w:rFonts w:ascii="Times New Roman" w:eastAsia="Times New Roman" w:hAnsi="Times New Roman" w:cs="Times New Roman"/>
          <w:lang w:eastAsia="ru-RU"/>
        </w:rPr>
        <w:t xml:space="preserve"> экскаватора – погрузчика </w:t>
      </w:r>
      <w:r w:rsidRPr="00166809">
        <w:rPr>
          <w:rFonts w:ascii="Times New Roman" w:eastAsia="Times New Roman" w:hAnsi="Times New Roman" w:cs="Times New Roman"/>
          <w:lang w:val="en-US" w:eastAsia="ru-RU"/>
        </w:rPr>
        <w:t>TLB</w:t>
      </w:r>
      <w:r w:rsidRPr="00166809">
        <w:rPr>
          <w:rFonts w:ascii="Times New Roman" w:eastAsia="Times New Roman" w:hAnsi="Times New Roman" w:cs="Times New Roman"/>
          <w:lang w:eastAsia="ru-RU"/>
        </w:rPr>
        <w:t xml:space="preserve"> модель 825-</w:t>
      </w:r>
      <w:r w:rsidRPr="00166809">
        <w:rPr>
          <w:rFonts w:ascii="Times New Roman" w:eastAsia="Times New Roman" w:hAnsi="Times New Roman" w:cs="Times New Roman"/>
          <w:lang w:val="en-US" w:eastAsia="ru-RU"/>
        </w:rPr>
        <w:t>RM</w:t>
      </w:r>
      <w:r w:rsidRPr="00166809">
        <w:rPr>
          <w:rFonts w:ascii="Times New Roman" w:eastAsia="Times New Roman" w:hAnsi="Times New Roman" w:cs="Times New Roman"/>
          <w:lang w:eastAsia="ru-RU"/>
        </w:rPr>
        <w:t>/ при реализации услуг, оказываемых МУП «</w:t>
      </w:r>
      <w:proofErr w:type="spellStart"/>
      <w:r w:rsidRPr="00166809">
        <w:rPr>
          <w:rFonts w:ascii="Times New Roman" w:eastAsia="Times New Roman" w:hAnsi="Times New Roman" w:cs="Times New Roman"/>
          <w:lang w:eastAsia="ru-RU"/>
        </w:rPr>
        <w:t>Водоканалсервис</w:t>
      </w:r>
      <w:proofErr w:type="spellEnd"/>
      <w:r w:rsidRPr="00166809">
        <w:rPr>
          <w:rFonts w:ascii="Times New Roman" w:eastAsia="Times New Roman" w:hAnsi="Times New Roman" w:cs="Times New Roman"/>
          <w:lang w:eastAsia="ru-RU"/>
        </w:rPr>
        <w:t>» на сторону в 2018г., согласно приложению № 1;</w:t>
      </w:r>
    </w:p>
    <w:p w:rsidR="00166809" w:rsidRPr="00166809" w:rsidRDefault="00166809" w:rsidP="006170D2">
      <w:pPr>
        <w:numPr>
          <w:ilvl w:val="0"/>
          <w:numId w:val="14"/>
        </w:numPr>
        <w:tabs>
          <w:tab w:val="num" w:pos="0"/>
          <w:tab w:val="left" w:pos="284"/>
        </w:tabs>
        <w:spacing w:after="0" w:line="240" w:lineRule="auto"/>
        <w:ind w:left="0" w:firstLine="0"/>
        <w:jc w:val="both"/>
        <w:rPr>
          <w:rFonts w:ascii="Times New Roman" w:eastAsia="Times New Roman" w:hAnsi="Times New Roman" w:cs="Times New Roman"/>
          <w:lang w:eastAsia="ru-RU"/>
        </w:rPr>
      </w:pPr>
      <w:r w:rsidRPr="00166809">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166809" w:rsidRPr="00166809" w:rsidRDefault="00166809" w:rsidP="006170D2">
      <w:pPr>
        <w:numPr>
          <w:ilvl w:val="0"/>
          <w:numId w:val="14"/>
        </w:numPr>
        <w:tabs>
          <w:tab w:val="left" w:pos="284"/>
        </w:tabs>
        <w:spacing w:after="0" w:line="240" w:lineRule="auto"/>
        <w:ind w:left="0" w:firstLine="0"/>
        <w:jc w:val="both"/>
        <w:rPr>
          <w:rFonts w:ascii="Times New Roman" w:eastAsia="Times New Roman" w:hAnsi="Times New Roman" w:cs="Times New Roman"/>
          <w:bCs/>
          <w:lang w:eastAsia="ru-RU"/>
        </w:rPr>
      </w:pPr>
      <w:r w:rsidRPr="00166809">
        <w:rPr>
          <w:rFonts w:ascii="Times New Roman" w:eastAsia="Times New Roman" w:hAnsi="Times New Roman" w:cs="Times New Roman"/>
          <w:bCs/>
          <w:lang w:eastAsia="ru-RU"/>
        </w:rPr>
        <w:t>Настоящее постановление вступает в силу с 1 апреля 2018 года.</w:t>
      </w:r>
    </w:p>
    <w:p w:rsidR="00166809" w:rsidRPr="00166809" w:rsidRDefault="00166809" w:rsidP="006170D2">
      <w:pPr>
        <w:numPr>
          <w:ilvl w:val="0"/>
          <w:numId w:val="14"/>
        </w:numPr>
        <w:tabs>
          <w:tab w:val="num" w:pos="0"/>
          <w:tab w:val="left" w:pos="284"/>
        </w:tabs>
        <w:spacing w:after="0" w:line="240" w:lineRule="auto"/>
        <w:ind w:left="0" w:firstLine="0"/>
        <w:jc w:val="both"/>
        <w:rPr>
          <w:rFonts w:ascii="Times New Roman" w:eastAsia="Times New Roman" w:hAnsi="Times New Roman" w:cs="Times New Roman"/>
          <w:lang w:eastAsia="ru-RU"/>
        </w:rPr>
      </w:pPr>
      <w:proofErr w:type="gramStart"/>
      <w:r w:rsidRPr="00166809">
        <w:rPr>
          <w:rFonts w:ascii="Times New Roman" w:eastAsia="Times New Roman" w:hAnsi="Times New Roman" w:cs="Times New Roman"/>
          <w:lang w:eastAsia="ru-RU"/>
        </w:rPr>
        <w:t>Контроль  за</w:t>
      </w:r>
      <w:proofErr w:type="gramEnd"/>
      <w:r w:rsidRPr="00166809">
        <w:rPr>
          <w:rFonts w:ascii="Times New Roman" w:eastAsia="Times New Roman" w:hAnsi="Times New Roman" w:cs="Times New Roman"/>
          <w:lang w:eastAsia="ru-RU"/>
        </w:rPr>
        <w:t xml:space="preserve"> исполнением настоящего постановления оставляю за собой.</w:t>
      </w:r>
    </w:p>
    <w:p w:rsidR="00DF3F57" w:rsidRPr="00166809" w:rsidRDefault="00DF3F57" w:rsidP="00166809">
      <w:pPr>
        <w:spacing w:after="0" w:line="240" w:lineRule="auto"/>
        <w:jc w:val="both"/>
        <w:rPr>
          <w:rFonts w:ascii="Times New Roman" w:hAnsi="Times New Roman" w:cs="Times New Roman"/>
          <w:b/>
        </w:rPr>
      </w:pPr>
      <w:proofErr w:type="spellStart"/>
      <w:r w:rsidRPr="00166809">
        <w:rPr>
          <w:rFonts w:ascii="Times New Roman" w:hAnsi="Times New Roman" w:cs="Times New Roman"/>
        </w:rPr>
        <w:t>И.о.Главы</w:t>
      </w:r>
      <w:proofErr w:type="spellEnd"/>
      <w:r w:rsidRPr="00166809">
        <w:rPr>
          <w:rFonts w:ascii="Times New Roman" w:hAnsi="Times New Roman" w:cs="Times New Roman"/>
        </w:rPr>
        <w:t xml:space="preserve"> городского поселения                                            </w:t>
      </w:r>
      <w:proofErr w:type="spellStart"/>
      <w:r w:rsidR="00166809" w:rsidRPr="00166809">
        <w:rPr>
          <w:rFonts w:ascii="Times New Roman" w:hAnsi="Times New Roman" w:cs="Times New Roman"/>
        </w:rPr>
        <w:t>М.Н.Карахончева</w:t>
      </w:r>
      <w:proofErr w:type="spellEnd"/>
      <w:r w:rsidRPr="00166809">
        <w:rPr>
          <w:rFonts w:ascii="Times New Roman" w:hAnsi="Times New Roman" w:cs="Times New Roman"/>
        </w:rPr>
        <w:t xml:space="preserve"> </w:t>
      </w:r>
    </w:p>
    <w:p w:rsidR="00EF7757" w:rsidRPr="00EF7757" w:rsidRDefault="00EF7757" w:rsidP="00EF7757">
      <w:pPr>
        <w:suppressAutoHyphens/>
        <w:spacing w:after="0" w:line="240" w:lineRule="auto"/>
        <w:jc w:val="right"/>
        <w:rPr>
          <w:rFonts w:ascii="Times New Roman" w:hAnsi="Times New Roman" w:cs="Times New Roman"/>
          <w:sz w:val="20"/>
          <w:szCs w:val="20"/>
          <w:lang w:eastAsia="ar-SA"/>
        </w:rPr>
      </w:pPr>
      <w:r w:rsidRPr="00EF7757">
        <w:rPr>
          <w:rFonts w:ascii="Times New Roman" w:hAnsi="Times New Roman" w:cs="Times New Roman"/>
          <w:sz w:val="20"/>
          <w:szCs w:val="20"/>
          <w:lang w:eastAsia="ar-SA"/>
        </w:rPr>
        <w:t>Приложение № 1</w:t>
      </w:r>
    </w:p>
    <w:p w:rsidR="00EF7757" w:rsidRPr="00EF7757" w:rsidRDefault="00EF7757" w:rsidP="00EF7757">
      <w:pPr>
        <w:suppressAutoHyphens/>
        <w:spacing w:after="0" w:line="240" w:lineRule="auto"/>
        <w:jc w:val="right"/>
        <w:rPr>
          <w:rFonts w:ascii="Times New Roman" w:hAnsi="Times New Roman" w:cs="Times New Roman"/>
          <w:sz w:val="20"/>
          <w:szCs w:val="20"/>
          <w:lang w:eastAsia="ar-SA"/>
        </w:rPr>
      </w:pPr>
      <w:r w:rsidRPr="00EF7757">
        <w:rPr>
          <w:rFonts w:ascii="Times New Roman" w:hAnsi="Times New Roman" w:cs="Times New Roman"/>
          <w:sz w:val="20"/>
          <w:szCs w:val="20"/>
          <w:lang w:eastAsia="ar-SA"/>
        </w:rPr>
        <w:t xml:space="preserve"> к Постановлению Администрации </w:t>
      </w:r>
    </w:p>
    <w:p w:rsidR="00EF7757" w:rsidRPr="00EF7757" w:rsidRDefault="00EF7757" w:rsidP="00EF7757">
      <w:pPr>
        <w:suppressAutoHyphens/>
        <w:spacing w:after="0" w:line="240" w:lineRule="auto"/>
        <w:jc w:val="right"/>
        <w:rPr>
          <w:rFonts w:ascii="Times New Roman" w:hAnsi="Times New Roman" w:cs="Times New Roman"/>
          <w:sz w:val="20"/>
          <w:szCs w:val="20"/>
          <w:lang w:eastAsia="ar-SA"/>
        </w:rPr>
      </w:pPr>
      <w:r w:rsidRPr="00EF7757">
        <w:rPr>
          <w:rFonts w:ascii="Times New Roman" w:hAnsi="Times New Roman" w:cs="Times New Roman"/>
          <w:sz w:val="20"/>
          <w:szCs w:val="20"/>
          <w:lang w:eastAsia="ar-SA"/>
        </w:rPr>
        <w:t xml:space="preserve">городского поселения Безенчук </w:t>
      </w:r>
    </w:p>
    <w:p w:rsidR="00EF7757" w:rsidRPr="00EF7757" w:rsidRDefault="00EF7757" w:rsidP="00EF7757">
      <w:pPr>
        <w:suppressAutoHyphens/>
        <w:spacing w:after="0" w:line="240" w:lineRule="auto"/>
        <w:jc w:val="right"/>
        <w:rPr>
          <w:rFonts w:ascii="Times New Roman" w:hAnsi="Times New Roman" w:cs="Times New Roman"/>
          <w:sz w:val="20"/>
          <w:szCs w:val="20"/>
          <w:lang w:eastAsia="ar-SA"/>
        </w:rPr>
      </w:pPr>
      <w:r w:rsidRPr="00EF7757">
        <w:rPr>
          <w:rFonts w:ascii="Times New Roman" w:hAnsi="Times New Roman" w:cs="Times New Roman"/>
          <w:sz w:val="20"/>
          <w:szCs w:val="20"/>
          <w:lang w:eastAsia="ar-SA"/>
        </w:rPr>
        <w:t>№ 118 от 20.04.2018г</w:t>
      </w:r>
    </w:p>
    <w:p w:rsidR="00EF7757" w:rsidRPr="00EF7757" w:rsidRDefault="00EF7757" w:rsidP="00EF7757">
      <w:pPr>
        <w:spacing w:after="0" w:line="240" w:lineRule="auto"/>
        <w:jc w:val="center"/>
        <w:rPr>
          <w:rFonts w:ascii="Times New Roman" w:hAnsi="Times New Roman" w:cs="Times New Roman"/>
        </w:rPr>
      </w:pPr>
      <w:proofErr w:type="gramStart"/>
      <w:r w:rsidRPr="00EF7757">
        <w:rPr>
          <w:rFonts w:ascii="Times New Roman" w:hAnsi="Times New Roman" w:cs="Times New Roman"/>
        </w:rPr>
        <w:t>Прейскурант  стоимости</w:t>
      </w:r>
      <w:proofErr w:type="gramEnd"/>
      <w:r w:rsidRPr="00EF7757">
        <w:rPr>
          <w:rFonts w:ascii="Times New Roman" w:hAnsi="Times New Roman" w:cs="Times New Roman"/>
        </w:rPr>
        <w:t xml:space="preserve"> 1 м/часа  работы машин  и  механизмов  при реализации услуг на сторону, оказываемых   МУП «</w:t>
      </w:r>
      <w:proofErr w:type="spellStart"/>
      <w:r w:rsidRPr="00EF7757">
        <w:rPr>
          <w:rFonts w:ascii="Times New Roman" w:hAnsi="Times New Roman" w:cs="Times New Roman"/>
        </w:rPr>
        <w:t>Водоканалсервис</w:t>
      </w:r>
      <w:proofErr w:type="spellEnd"/>
      <w:r w:rsidRPr="00EF7757">
        <w:rPr>
          <w:rFonts w:ascii="Times New Roman" w:hAnsi="Times New Roman" w:cs="Times New Roman"/>
        </w:rPr>
        <w:t>»</w:t>
      </w:r>
      <w:r w:rsidR="001060B1">
        <w:rPr>
          <w:rFonts w:ascii="Times New Roman" w:hAnsi="Times New Roman" w:cs="Times New Roman"/>
        </w:rPr>
        <w:t xml:space="preserve"> </w:t>
      </w:r>
      <w:r w:rsidRPr="00EF7757">
        <w:rPr>
          <w:rFonts w:ascii="Times New Roman" w:hAnsi="Times New Roman" w:cs="Times New Roman"/>
        </w:rPr>
        <w:t>городского поселения Безенчук на 2018 год</w:t>
      </w:r>
    </w:p>
    <w:tbl>
      <w:tblPr>
        <w:tblW w:w="10632" w:type="dxa"/>
        <w:tblInd w:w="108" w:type="dxa"/>
        <w:tblLayout w:type="fixed"/>
        <w:tblLook w:val="04A0" w:firstRow="1" w:lastRow="0" w:firstColumn="1" w:lastColumn="0" w:noHBand="0" w:noVBand="1"/>
      </w:tblPr>
      <w:tblGrid>
        <w:gridCol w:w="4536"/>
        <w:gridCol w:w="6096"/>
      </w:tblGrid>
      <w:tr w:rsidR="00EF7757" w:rsidRPr="00EF7757" w:rsidTr="001060B1">
        <w:tc>
          <w:tcPr>
            <w:tcW w:w="4536" w:type="dxa"/>
            <w:tcBorders>
              <w:top w:val="single" w:sz="4" w:space="0" w:color="000000"/>
              <w:left w:val="single" w:sz="4" w:space="0" w:color="000000"/>
              <w:bottom w:val="single" w:sz="4" w:space="0" w:color="000000"/>
              <w:right w:val="nil"/>
            </w:tcBorders>
          </w:tcPr>
          <w:p w:rsidR="00EF7757" w:rsidRPr="00EF7757" w:rsidRDefault="00EF7757" w:rsidP="00EF7757">
            <w:pPr>
              <w:spacing w:after="0" w:line="240" w:lineRule="auto"/>
              <w:jc w:val="center"/>
              <w:rPr>
                <w:rFonts w:ascii="Times New Roman" w:hAnsi="Times New Roman" w:cs="Times New Roman"/>
              </w:rPr>
            </w:pPr>
            <w:r w:rsidRPr="00EF7757">
              <w:rPr>
                <w:rFonts w:ascii="Times New Roman" w:hAnsi="Times New Roman" w:cs="Times New Roman"/>
              </w:rPr>
              <w:t>Наименование</w:t>
            </w:r>
          </w:p>
        </w:tc>
        <w:tc>
          <w:tcPr>
            <w:tcW w:w="6096" w:type="dxa"/>
            <w:tcBorders>
              <w:top w:val="single" w:sz="4" w:space="0" w:color="000000"/>
              <w:left w:val="single" w:sz="4" w:space="0" w:color="000000"/>
              <w:bottom w:val="single" w:sz="4" w:space="0" w:color="000000"/>
              <w:right w:val="single" w:sz="4" w:space="0" w:color="000000"/>
            </w:tcBorders>
            <w:hideMark/>
          </w:tcPr>
          <w:p w:rsidR="00EF7757" w:rsidRPr="00EF7757" w:rsidRDefault="00EF7757" w:rsidP="001060B1">
            <w:pPr>
              <w:snapToGrid w:val="0"/>
              <w:spacing w:after="0" w:line="240" w:lineRule="auto"/>
              <w:jc w:val="center"/>
              <w:rPr>
                <w:rFonts w:ascii="Times New Roman" w:hAnsi="Times New Roman" w:cs="Times New Roman"/>
              </w:rPr>
            </w:pPr>
            <w:r w:rsidRPr="00EF7757">
              <w:rPr>
                <w:rFonts w:ascii="Times New Roman" w:hAnsi="Times New Roman" w:cs="Times New Roman"/>
              </w:rPr>
              <w:t>Сумма</w:t>
            </w:r>
            <w:r w:rsidR="001060B1">
              <w:rPr>
                <w:rFonts w:ascii="Times New Roman" w:hAnsi="Times New Roman" w:cs="Times New Roman"/>
              </w:rPr>
              <w:t xml:space="preserve"> </w:t>
            </w:r>
            <w:r w:rsidRPr="00EF7757">
              <w:rPr>
                <w:rFonts w:ascii="Times New Roman" w:hAnsi="Times New Roman" w:cs="Times New Roman"/>
              </w:rPr>
              <w:t>(</w:t>
            </w:r>
            <w:proofErr w:type="spellStart"/>
            <w:proofErr w:type="gramStart"/>
            <w:r w:rsidR="001060B1">
              <w:rPr>
                <w:rFonts w:ascii="Times New Roman" w:hAnsi="Times New Roman" w:cs="Times New Roman"/>
              </w:rPr>
              <w:t>р</w:t>
            </w:r>
            <w:r w:rsidRPr="00EF7757">
              <w:rPr>
                <w:rFonts w:ascii="Times New Roman" w:hAnsi="Times New Roman" w:cs="Times New Roman"/>
              </w:rPr>
              <w:t>уб.коп</w:t>
            </w:r>
            <w:proofErr w:type="spellEnd"/>
            <w:proofErr w:type="gramEnd"/>
            <w:r w:rsidRPr="00EF7757">
              <w:rPr>
                <w:rFonts w:ascii="Times New Roman" w:hAnsi="Times New Roman" w:cs="Times New Roman"/>
              </w:rPr>
              <w:t>.)</w:t>
            </w:r>
            <w:r w:rsidR="001060B1">
              <w:rPr>
                <w:rFonts w:ascii="Times New Roman" w:hAnsi="Times New Roman" w:cs="Times New Roman"/>
              </w:rPr>
              <w:t xml:space="preserve"> </w:t>
            </w:r>
            <w:proofErr w:type="spellStart"/>
            <w:r w:rsidRPr="00EF7757">
              <w:rPr>
                <w:rFonts w:ascii="Times New Roman" w:hAnsi="Times New Roman" w:cs="Times New Roman"/>
              </w:rPr>
              <w:t>Н.д.</w:t>
            </w:r>
            <w:proofErr w:type="gramStart"/>
            <w:r w:rsidRPr="00EF7757">
              <w:rPr>
                <w:rFonts w:ascii="Times New Roman" w:hAnsi="Times New Roman" w:cs="Times New Roman"/>
              </w:rPr>
              <w:t>с.не</w:t>
            </w:r>
            <w:proofErr w:type="spellEnd"/>
            <w:proofErr w:type="gramEnd"/>
            <w:r w:rsidRPr="00EF7757">
              <w:rPr>
                <w:rFonts w:ascii="Times New Roman" w:hAnsi="Times New Roman" w:cs="Times New Roman"/>
              </w:rPr>
              <w:t xml:space="preserve"> облагается</w:t>
            </w:r>
          </w:p>
        </w:tc>
      </w:tr>
      <w:tr w:rsidR="00EF7757" w:rsidRPr="00EF7757" w:rsidTr="001060B1">
        <w:tc>
          <w:tcPr>
            <w:tcW w:w="4536" w:type="dxa"/>
            <w:tcBorders>
              <w:top w:val="single" w:sz="4" w:space="0" w:color="000000"/>
              <w:left w:val="single" w:sz="4" w:space="0" w:color="000000"/>
              <w:bottom w:val="single" w:sz="4" w:space="0" w:color="000000"/>
              <w:right w:val="nil"/>
            </w:tcBorders>
          </w:tcPr>
          <w:p w:rsidR="00EF7757" w:rsidRPr="00EF7757" w:rsidRDefault="00EF7757" w:rsidP="00EF7757">
            <w:pPr>
              <w:spacing w:after="0" w:line="240" w:lineRule="auto"/>
              <w:rPr>
                <w:rFonts w:ascii="Times New Roman" w:hAnsi="Times New Roman" w:cs="Times New Roman"/>
              </w:rPr>
            </w:pPr>
            <w:r w:rsidRPr="00EF7757">
              <w:rPr>
                <w:rFonts w:ascii="Times New Roman" w:hAnsi="Times New Roman" w:cs="Times New Roman"/>
              </w:rPr>
              <w:t>Машины и механизмы:</w:t>
            </w:r>
          </w:p>
        </w:tc>
        <w:tc>
          <w:tcPr>
            <w:tcW w:w="6096" w:type="dxa"/>
            <w:tcBorders>
              <w:top w:val="single" w:sz="4" w:space="0" w:color="000000"/>
              <w:left w:val="single" w:sz="4" w:space="0" w:color="000000"/>
              <w:bottom w:val="single" w:sz="4" w:space="0" w:color="000000"/>
              <w:right w:val="single" w:sz="4" w:space="0" w:color="000000"/>
            </w:tcBorders>
          </w:tcPr>
          <w:p w:rsidR="00EF7757" w:rsidRPr="00EF7757" w:rsidRDefault="00EF7757" w:rsidP="00EF7757">
            <w:pPr>
              <w:snapToGrid w:val="0"/>
              <w:spacing w:after="0" w:line="240" w:lineRule="auto"/>
              <w:jc w:val="center"/>
              <w:rPr>
                <w:rFonts w:ascii="Times New Roman" w:hAnsi="Times New Roman" w:cs="Times New Roman"/>
                <w:i/>
              </w:rPr>
            </w:pPr>
          </w:p>
        </w:tc>
      </w:tr>
      <w:tr w:rsidR="00EF7757" w:rsidRPr="00EF7757" w:rsidTr="001060B1">
        <w:tc>
          <w:tcPr>
            <w:tcW w:w="4536" w:type="dxa"/>
            <w:tcBorders>
              <w:top w:val="single" w:sz="4" w:space="0" w:color="000000"/>
              <w:left w:val="single" w:sz="4" w:space="0" w:color="000000"/>
              <w:bottom w:val="single" w:sz="4" w:space="0" w:color="000000"/>
              <w:right w:val="nil"/>
            </w:tcBorders>
          </w:tcPr>
          <w:p w:rsidR="00EF7757" w:rsidRPr="00EF7757" w:rsidRDefault="00EF7757" w:rsidP="001060B1">
            <w:pPr>
              <w:tabs>
                <w:tab w:val="center" w:pos="3277"/>
              </w:tabs>
              <w:snapToGrid w:val="0"/>
              <w:spacing w:after="0" w:line="240" w:lineRule="auto"/>
              <w:rPr>
                <w:rFonts w:ascii="Times New Roman" w:hAnsi="Times New Roman" w:cs="Times New Roman"/>
                <w:i/>
              </w:rPr>
            </w:pPr>
            <w:r w:rsidRPr="00EF7757">
              <w:rPr>
                <w:rFonts w:ascii="Times New Roman" w:hAnsi="Times New Roman" w:cs="Times New Roman"/>
              </w:rPr>
              <w:t xml:space="preserve">Экскаватор – погрузчик </w:t>
            </w:r>
            <w:r w:rsidRPr="00EF7757">
              <w:rPr>
                <w:rFonts w:ascii="Times New Roman" w:hAnsi="Times New Roman" w:cs="Times New Roman"/>
                <w:lang w:val="en-US"/>
              </w:rPr>
              <w:t>TLB</w:t>
            </w:r>
            <w:r w:rsidRPr="00B60E56">
              <w:rPr>
                <w:rFonts w:ascii="Times New Roman" w:hAnsi="Times New Roman" w:cs="Times New Roman"/>
              </w:rPr>
              <w:t xml:space="preserve"> </w:t>
            </w:r>
            <w:r w:rsidRPr="00EF7757">
              <w:rPr>
                <w:rFonts w:ascii="Times New Roman" w:hAnsi="Times New Roman" w:cs="Times New Roman"/>
              </w:rPr>
              <w:t>модель 825-</w:t>
            </w:r>
            <w:r w:rsidRPr="00EF7757">
              <w:rPr>
                <w:rFonts w:ascii="Times New Roman" w:hAnsi="Times New Roman" w:cs="Times New Roman"/>
                <w:lang w:val="en-US"/>
              </w:rPr>
              <w:t>RM</w:t>
            </w:r>
          </w:p>
        </w:tc>
        <w:tc>
          <w:tcPr>
            <w:tcW w:w="6096" w:type="dxa"/>
            <w:tcBorders>
              <w:top w:val="single" w:sz="4" w:space="0" w:color="000000"/>
              <w:left w:val="single" w:sz="4" w:space="0" w:color="000000"/>
              <w:bottom w:val="single" w:sz="4" w:space="0" w:color="000000"/>
              <w:right w:val="single" w:sz="4" w:space="0" w:color="000000"/>
            </w:tcBorders>
            <w:hideMark/>
          </w:tcPr>
          <w:p w:rsidR="00EF7757" w:rsidRPr="00EF7757" w:rsidRDefault="00EF7757" w:rsidP="00EF7757">
            <w:pPr>
              <w:snapToGrid w:val="0"/>
              <w:spacing w:after="0" w:line="240" w:lineRule="auto"/>
              <w:jc w:val="center"/>
              <w:rPr>
                <w:rFonts w:ascii="Times New Roman" w:hAnsi="Times New Roman" w:cs="Times New Roman"/>
              </w:rPr>
            </w:pPr>
            <w:r w:rsidRPr="00EF7757">
              <w:rPr>
                <w:rFonts w:ascii="Times New Roman" w:hAnsi="Times New Roman" w:cs="Times New Roman"/>
                <w:lang w:val="en-US"/>
              </w:rPr>
              <w:t>1807</w:t>
            </w:r>
            <w:r w:rsidRPr="00EF7757">
              <w:rPr>
                <w:rFonts w:ascii="Times New Roman" w:hAnsi="Times New Roman" w:cs="Times New Roman"/>
              </w:rPr>
              <w:t>,21</w:t>
            </w:r>
          </w:p>
        </w:tc>
      </w:tr>
    </w:tbl>
    <w:p w:rsidR="00DF3F57" w:rsidRPr="00085DE3" w:rsidRDefault="00DF3F57" w:rsidP="00686082">
      <w:pPr>
        <w:spacing w:after="0" w:line="240" w:lineRule="auto"/>
        <w:jc w:val="both"/>
        <w:rPr>
          <w:rFonts w:ascii="Times New Roman" w:eastAsia="Calibri" w:hAnsi="Times New Roman" w:cs="Times New Roman"/>
          <w:b/>
          <w:sz w:val="8"/>
          <w:szCs w:val="8"/>
        </w:rPr>
      </w:pPr>
    </w:p>
    <w:p w:rsidR="00085DE3" w:rsidRPr="00A60BF1" w:rsidRDefault="00085DE3" w:rsidP="00085DE3">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sidR="00BC4342">
        <w:rPr>
          <w:rFonts w:ascii="Times New Roman" w:eastAsia="Calibri" w:hAnsi="Times New Roman" w:cs="Times New Roman"/>
          <w:b/>
        </w:rPr>
        <w:t>Администрации</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sidR="00EA331D">
        <w:rPr>
          <w:rFonts w:ascii="Times New Roman" w:eastAsia="Calibri" w:hAnsi="Times New Roman" w:cs="Times New Roman"/>
          <w:b/>
        </w:rPr>
        <w:t>25</w:t>
      </w:r>
      <w:r w:rsidRPr="00A60BF1">
        <w:rPr>
          <w:rFonts w:ascii="Times New Roman" w:eastAsia="Calibri" w:hAnsi="Times New Roman" w:cs="Times New Roman"/>
          <w:b/>
        </w:rPr>
        <w:t>.0</w:t>
      </w:r>
      <w:r w:rsidR="00A23E15">
        <w:rPr>
          <w:rFonts w:ascii="Times New Roman" w:eastAsia="Calibri" w:hAnsi="Times New Roman" w:cs="Times New Roman"/>
          <w:b/>
        </w:rPr>
        <w:t>4</w:t>
      </w:r>
      <w:r w:rsidRPr="00A60BF1">
        <w:rPr>
          <w:rFonts w:ascii="Times New Roman" w:eastAsia="Calibri" w:hAnsi="Times New Roman" w:cs="Times New Roman"/>
          <w:b/>
        </w:rPr>
        <w:t xml:space="preserve">.2018г № </w:t>
      </w:r>
      <w:r w:rsidR="00A23E15">
        <w:rPr>
          <w:rFonts w:ascii="Times New Roman" w:eastAsia="Calibri" w:hAnsi="Times New Roman" w:cs="Times New Roman"/>
          <w:b/>
        </w:rPr>
        <w:t>1</w:t>
      </w:r>
      <w:r w:rsidR="009C0EC6">
        <w:rPr>
          <w:rFonts w:ascii="Times New Roman" w:eastAsia="Calibri" w:hAnsi="Times New Roman" w:cs="Times New Roman"/>
          <w:b/>
        </w:rPr>
        <w:t>20</w:t>
      </w:r>
    </w:p>
    <w:p w:rsidR="001A0C0C" w:rsidRPr="001A0C0C" w:rsidRDefault="00085DE3" w:rsidP="001A0C0C">
      <w:pPr>
        <w:spacing w:after="0" w:line="240" w:lineRule="auto"/>
        <w:jc w:val="both"/>
        <w:rPr>
          <w:rFonts w:ascii="Times New Roman" w:eastAsia="Times New Roman" w:hAnsi="Times New Roman" w:cs="Times New Roman"/>
          <w:lang w:eastAsia="ru-RU"/>
        </w:rPr>
      </w:pPr>
      <w:r w:rsidRPr="001A0C0C">
        <w:rPr>
          <w:rFonts w:ascii="Times New Roman" w:hAnsi="Times New Roman" w:cs="Times New Roman"/>
        </w:rPr>
        <w:lastRenderedPageBreak/>
        <w:t>«</w:t>
      </w:r>
      <w:bookmarkEnd w:id="1"/>
      <w:r w:rsidR="001A0C0C" w:rsidRPr="001A0C0C">
        <w:rPr>
          <w:rFonts w:ascii="Times New Roman" w:eastAsia="Times New Roman" w:hAnsi="Times New Roman" w:cs="Times New Roman"/>
          <w:lang w:eastAsia="ru-RU"/>
        </w:rPr>
        <w:t>Об утверждении административного регламента</w:t>
      </w:r>
      <w:r w:rsidR="001A0C0C">
        <w:rPr>
          <w:rFonts w:ascii="Times New Roman" w:eastAsia="Times New Roman" w:hAnsi="Times New Roman" w:cs="Times New Roman"/>
          <w:lang w:eastAsia="ru-RU"/>
        </w:rPr>
        <w:t xml:space="preserve"> </w:t>
      </w:r>
      <w:r w:rsidR="001A0C0C" w:rsidRPr="001A0C0C">
        <w:rPr>
          <w:rFonts w:ascii="Times New Roman" w:eastAsia="Times New Roman" w:hAnsi="Times New Roman" w:cs="Times New Roman"/>
          <w:lang w:eastAsia="ru-RU"/>
        </w:rPr>
        <w:t>предоставления муниципальной услуги «Выдача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p>
    <w:p w:rsidR="001A0C0C" w:rsidRPr="001A0C0C" w:rsidRDefault="001A0C0C" w:rsidP="001A0C0C">
      <w:pPr>
        <w:spacing w:after="0" w:line="240" w:lineRule="auto"/>
        <w:jc w:val="both"/>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ab/>
        <w:t>С целью приведения соответствия качеству оказания и доступности муниципальной услуги  «Выдача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 в соответствии с Жилищным Кодексом Российской Федерации,   Федеральным законом от 27.07.2010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руководствуясь Уставом городского поселения Безенчук,</w:t>
      </w:r>
    </w:p>
    <w:p w:rsidR="001A0C0C" w:rsidRPr="001A0C0C" w:rsidRDefault="001A0C0C" w:rsidP="001A0C0C">
      <w:pPr>
        <w:spacing w:after="0" w:line="240" w:lineRule="auto"/>
        <w:ind w:firstLine="708"/>
        <w:jc w:val="center"/>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ПОСТАНОВЛЯЮ:</w:t>
      </w:r>
    </w:p>
    <w:p w:rsidR="001A0C0C" w:rsidRPr="001A0C0C" w:rsidRDefault="001A0C0C" w:rsidP="001A0C0C">
      <w:pPr>
        <w:spacing w:after="0" w:line="240" w:lineRule="auto"/>
        <w:ind w:firstLine="567"/>
        <w:jc w:val="both"/>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1.Утвердить Административный регламент предоставления муниципальной услуги «Выдача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proofErr w:type="gramStart"/>
      <w:r w:rsidRPr="001A0C0C">
        <w:rPr>
          <w:rFonts w:ascii="Times New Roman" w:eastAsia="Times New Roman" w:hAnsi="Times New Roman" w:cs="Times New Roman"/>
          <w:lang w:eastAsia="ru-RU"/>
        </w:rPr>
        <w:t>»,  согласно</w:t>
      </w:r>
      <w:proofErr w:type="gramEnd"/>
      <w:r w:rsidRPr="001A0C0C">
        <w:rPr>
          <w:rFonts w:ascii="Times New Roman" w:eastAsia="Times New Roman" w:hAnsi="Times New Roman" w:cs="Times New Roman"/>
          <w:lang w:eastAsia="ru-RU"/>
        </w:rPr>
        <w:t xml:space="preserve"> приложению.</w:t>
      </w:r>
    </w:p>
    <w:p w:rsidR="001A0C0C" w:rsidRPr="001A0C0C" w:rsidRDefault="001A0C0C" w:rsidP="001A0C0C">
      <w:pPr>
        <w:spacing w:after="0" w:line="240" w:lineRule="auto"/>
        <w:ind w:firstLine="567"/>
        <w:jc w:val="both"/>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rsidR="001A0C0C" w:rsidRPr="001A0C0C" w:rsidRDefault="001A0C0C" w:rsidP="001A0C0C">
      <w:pPr>
        <w:spacing w:after="0" w:line="240" w:lineRule="auto"/>
        <w:ind w:firstLine="567"/>
        <w:jc w:val="both"/>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http://www.bezenchukgp.ru/</w:t>
      </w:r>
    </w:p>
    <w:p w:rsidR="001A0C0C" w:rsidRPr="001A0C0C" w:rsidRDefault="001A0C0C" w:rsidP="001A0C0C">
      <w:pPr>
        <w:spacing w:after="0" w:line="240" w:lineRule="auto"/>
        <w:ind w:firstLine="567"/>
        <w:jc w:val="both"/>
        <w:rPr>
          <w:rFonts w:ascii="Times New Roman" w:eastAsia="Times New Roman" w:hAnsi="Times New Roman" w:cs="Times New Roman"/>
          <w:lang w:eastAsia="ru-RU"/>
        </w:rPr>
      </w:pPr>
      <w:r w:rsidRPr="001A0C0C">
        <w:rPr>
          <w:rFonts w:ascii="Times New Roman" w:eastAsia="Times New Roman" w:hAnsi="Times New Roman" w:cs="Times New Roman"/>
          <w:lang w:eastAsia="ru-RU"/>
        </w:rPr>
        <w:t>4.</w:t>
      </w:r>
      <w:proofErr w:type="gramStart"/>
      <w:r w:rsidRPr="001A0C0C">
        <w:rPr>
          <w:rFonts w:ascii="Times New Roman" w:eastAsia="Times New Roman" w:hAnsi="Times New Roman" w:cs="Times New Roman"/>
          <w:lang w:eastAsia="ru-RU"/>
        </w:rPr>
        <w:t>Контроль  исполнения</w:t>
      </w:r>
      <w:proofErr w:type="gramEnd"/>
      <w:r w:rsidRPr="001A0C0C">
        <w:rPr>
          <w:rFonts w:ascii="Times New Roman" w:eastAsia="Times New Roman" w:hAnsi="Times New Roman" w:cs="Times New Roman"/>
          <w:lang w:eastAsia="ru-RU"/>
        </w:rPr>
        <w:t xml:space="preserve"> настоящего постановления оставляю за собой.</w:t>
      </w:r>
    </w:p>
    <w:p w:rsidR="000F3C34" w:rsidRPr="00686082" w:rsidRDefault="000F3C34" w:rsidP="001A0C0C">
      <w:pPr>
        <w:spacing w:after="0" w:line="240" w:lineRule="auto"/>
        <w:jc w:val="both"/>
        <w:rPr>
          <w:rFonts w:ascii="Times New Roman" w:hAnsi="Times New Roman" w:cs="Times New Roman"/>
          <w:b/>
        </w:rPr>
      </w:pPr>
      <w:proofErr w:type="spellStart"/>
      <w:r w:rsidRPr="00686082">
        <w:rPr>
          <w:rFonts w:ascii="Times New Roman" w:hAnsi="Times New Roman" w:cs="Times New Roman"/>
        </w:rPr>
        <w:t>И.о.Главы</w:t>
      </w:r>
      <w:proofErr w:type="spellEnd"/>
      <w:r w:rsidRPr="00686082">
        <w:rPr>
          <w:rFonts w:ascii="Times New Roman" w:hAnsi="Times New Roman" w:cs="Times New Roman"/>
        </w:rPr>
        <w:t xml:space="preserve"> городского поселения                                            </w:t>
      </w:r>
      <w:proofErr w:type="spellStart"/>
      <w:r w:rsidR="001A0C0C">
        <w:rPr>
          <w:rFonts w:ascii="Times New Roman" w:hAnsi="Times New Roman" w:cs="Times New Roman"/>
        </w:rPr>
        <w:t>М.Н.Карахончева</w:t>
      </w:r>
      <w:proofErr w:type="spellEnd"/>
      <w:r w:rsidRPr="00686082">
        <w:rPr>
          <w:rFonts w:ascii="Times New Roman" w:hAnsi="Times New Roman" w:cs="Times New Roman"/>
        </w:rPr>
        <w:t xml:space="preserve"> </w:t>
      </w:r>
    </w:p>
    <w:p w:rsidR="00CD5CFA" w:rsidRDefault="00CD5CFA" w:rsidP="005D4A52">
      <w:pPr>
        <w:spacing w:after="0" w:line="240" w:lineRule="auto"/>
        <w:jc w:val="center"/>
        <w:rPr>
          <w:rStyle w:val="afff1"/>
          <w:rFonts w:ascii="Times New Roman" w:hAnsi="Times New Roman" w:cs="Times New Roman"/>
          <w:color w:val="000000"/>
          <w:sz w:val="8"/>
          <w:szCs w:val="8"/>
        </w:rPr>
      </w:pPr>
    </w:p>
    <w:p w:rsidR="007A6DB4" w:rsidRPr="007A6DB4" w:rsidRDefault="007A6DB4" w:rsidP="007A6DB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Приложение №1</w:t>
      </w:r>
    </w:p>
    <w:p w:rsidR="007A6DB4" w:rsidRPr="007A6DB4" w:rsidRDefault="007A6DB4" w:rsidP="007A6DB4">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к Постановлению Главы</w:t>
      </w:r>
    </w:p>
    <w:p w:rsidR="007A6DB4" w:rsidRPr="007A6DB4" w:rsidRDefault="007A6DB4" w:rsidP="007A6DB4">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городского поселения Безенчук</w:t>
      </w:r>
    </w:p>
    <w:p w:rsidR="007A6DB4" w:rsidRDefault="007A6DB4" w:rsidP="007A6DB4">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w:t>
      </w:r>
      <w:proofErr w:type="gramStart"/>
      <w:r w:rsidRPr="007A6DB4">
        <w:rPr>
          <w:rFonts w:ascii="Times New Roman" w:eastAsia="Times New Roman" w:hAnsi="Times New Roman" w:cs="Times New Roman"/>
          <w:sz w:val="20"/>
          <w:szCs w:val="20"/>
          <w:lang w:eastAsia="ru-RU"/>
        </w:rPr>
        <w:t>№  1</w:t>
      </w:r>
      <w:r w:rsidR="002B55C9">
        <w:rPr>
          <w:rFonts w:ascii="Times New Roman" w:eastAsia="Times New Roman" w:hAnsi="Times New Roman" w:cs="Times New Roman"/>
          <w:sz w:val="20"/>
          <w:szCs w:val="20"/>
          <w:lang w:eastAsia="ru-RU"/>
        </w:rPr>
        <w:t>20</w:t>
      </w:r>
      <w:proofErr w:type="gramEnd"/>
      <w:r w:rsidRPr="007A6DB4">
        <w:rPr>
          <w:rFonts w:ascii="Times New Roman" w:eastAsia="Times New Roman" w:hAnsi="Times New Roman" w:cs="Times New Roman"/>
          <w:sz w:val="20"/>
          <w:szCs w:val="20"/>
          <w:lang w:eastAsia="ru-RU"/>
        </w:rPr>
        <w:t xml:space="preserve"> от </w:t>
      </w:r>
      <w:r w:rsidR="002B55C9">
        <w:rPr>
          <w:rFonts w:ascii="Times New Roman" w:eastAsia="Times New Roman" w:hAnsi="Times New Roman" w:cs="Times New Roman"/>
          <w:sz w:val="20"/>
          <w:szCs w:val="20"/>
          <w:lang w:eastAsia="ru-RU"/>
        </w:rPr>
        <w:t>25</w:t>
      </w:r>
      <w:r w:rsidRPr="007A6DB4">
        <w:rPr>
          <w:rFonts w:ascii="Times New Roman" w:eastAsia="Times New Roman" w:hAnsi="Times New Roman" w:cs="Times New Roman"/>
          <w:sz w:val="20"/>
          <w:szCs w:val="20"/>
          <w:lang w:eastAsia="ru-RU"/>
        </w:rPr>
        <w:t>.04.2018г.</w:t>
      </w:r>
    </w:p>
    <w:p w:rsidR="001B35FA" w:rsidRPr="001B35FA" w:rsidRDefault="001B35FA" w:rsidP="001B35FA">
      <w:pPr>
        <w:spacing w:after="0" w:line="240" w:lineRule="auto"/>
        <w:jc w:val="center"/>
        <w:rPr>
          <w:rFonts w:ascii="Times New Roman" w:hAnsi="Times New Roman" w:cs="Times New Roman"/>
          <w:b/>
          <w:bCs/>
        </w:rPr>
      </w:pPr>
      <w:r w:rsidRPr="001B35FA">
        <w:rPr>
          <w:rFonts w:ascii="Times New Roman" w:hAnsi="Times New Roman" w:cs="Times New Roman"/>
          <w:b/>
        </w:rPr>
        <w:t>Административный регламент</w:t>
      </w:r>
    </w:p>
    <w:p w:rsidR="001B35FA" w:rsidRPr="001B35FA" w:rsidRDefault="001B35FA" w:rsidP="001B35FA">
      <w:pPr>
        <w:spacing w:after="0" w:line="240" w:lineRule="auto"/>
        <w:jc w:val="center"/>
        <w:rPr>
          <w:rFonts w:ascii="Times New Roman" w:hAnsi="Times New Roman" w:cs="Times New Roman"/>
          <w:b/>
        </w:rPr>
      </w:pPr>
      <w:r w:rsidRPr="001B35FA">
        <w:rPr>
          <w:rFonts w:ascii="Times New Roman" w:hAnsi="Times New Roman" w:cs="Times New Roman"/>
          <w:b/>
        </w:rPr>
        <w:t>предоставления муниципальной услуги «</w:t>
      </w:r>
      <w:r w:rsidRPr="001B35FA">
        <w:rPr>
          <w:rFonts w:ascii="Times New Roman" w:hAnsi="Times New Roman" w:cs="Times New Roman"/>
          <w:b/>
          <w:bCs/>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1B35FA">
        <w:rPr>
          <w:rFonts w:ascii="Times New Roman" w:hAnsi="Times New Roman" w:cs="Times New Roman"/>
          <w:b/>
        </w:rPr>
        <w:t>»</w:t>
      </w:r>
    </w:p>
    <w:p w:rsidR="001B35FA" w:rsidRPr="001B35FA" w:rsidRDefault="001B35FA" w:rsidP="001B35FA">
      <w:pPr>
        <w:spacing w:after="0" w:line="240" w:lineRule="auto"/>
        <w:jc w:val="center"/>
        <w:rPr>
          <w:rFonts w:ascii="Times New Roman" w:hAnsi="Times New Roman" w:cs="Times New Roman"/>
          <w:b/>
        </w:rPr>
      </w:pPr>
      <w:r w:rsidRPr="001B35FA">
        <w:rPr>
          <w:rFonts w:ascii="Times New Roman" w:hAnsi="Times New Roman" w:cs="Times New Roman"/>
          <w:b/>
        </w:rPr>
        <w:t>I.</w:t>
      </w:r>
      <w:r w:rsidRPr="001B35FA">
        <w:rPr>
          <w:rFonts w:ascii="Times New Roman" w:hAnsi="Times New Roman" w:cs="Times New Roman"/>
          <w:b/>
        </w:rPr>
        <w:tab/>
        <w:t xml:space="preserve">Общие положения </w:t>
      </w:r>
    </w:p>
    <w:p w:rsidR="001B35FA" w:rsidRPr="001B35FA" w:rsidRDefault="001B35FA" w:rsidP="001B35FA">
      <w:pPr>
        <w:spacing w:after="0" w:line="240" w:lineRule="auto"/>
        <w:jc w:val="both"/>
        <w:rPr>
          <w:rFonts w:ascii="Times New Roman" w:hAnsi="Times New Roman" w:cs="Times New Roman"/>
          <w:b/>
        </w:rPr>
      </w:pPr>
      <w:r w:rsidRPr="001B35FA">
        <w:rPr>
          <w:rFonts w:ascii="Times New Roman" w:hAnsi="Times New Roman" w:cs="Times New Roman"/>
        </w:rPr>
        <w:t xml:space="preserve">1.1. Административный регламент предоставления Администрацией городского поселения Безенчук муниципального района </w:t>
      </w:r>
      <w:proofErr w:type="spellStart"/>
      <w:r w:rsidRPr="001B35FA">
        <w:rPr>
          <w:rFonts w:ascii="Times New Roman" w:hAnsi="Times New Roman" w:cs="Times New Roman"/>
        </w:rPr>
        <w:t>Безенчукский</w:t>
      </w:r>
      <w:proofErr w:type="spellEnd"/>
      <w:r w:rsidRPr="001B35FA">
        <w:rPr>
          <w:rFonts w:ascii="Times New Roman" w:hAnsi="Times New Roman" w:cs="Times New Roman"/>
        </w:rPr>
        <w:t xml:space="preserve"> самарской области муниципальной услуги «</w:t>
      </w:r>
      <w:r w:rsidRPr="001B35FA">
        <w:rPr>
          <w:rFonts w:ascii="Times New Roman" w:hAnsi="Times New Roman" w:cs="Times New Roman"/>
          <w:bCs/>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1B35FA">
        <w:rPr>
          <w:rFonts w:ascii="Times New Roman" w:hAnsi="Times New Roman" w:cs="Times New Roman"/>
        </w:rPr>
        <w:t xml:space="preserve">» (далее также – муниципальная услуга), определяет порядок, сроки и последовательность действий (административных процедур) Администрации городского поселения Безенчук </w:t>
      </w:r>
      <w:proofErr w:type="spellStart"/>
      <w:r w:rsidRPr="001B35FA">
        <w:rPr>
          <w:rFonts w:ascii="Times New Roman" w:hAnsi="Times New Roman" w:cs="Times New Roman"/>
        </w:rPr>
        <w:t>м.р.Безенчукский</w:t>
      </w:r>
      <w:proofErr w:type="spellEnd"/>
      <w:r w:rsidRPr="001B35FA">
        <w:rPr>
          <w:rFonts w:ascii="Times New Roman" w:hAnsi="Times New Roman" w:cs="Times New Roman"/>
        </w:rPr>
        <w:t xml:space="preserve">  (далее также – Администрация поселения).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1.2. Общие сведения о муниципальной услуге.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1.2.1. Получателями муниципальной услуги (далее – заявители) являются физические лица – наниматели жилых помещений на территории городского поселения Безенчук муниципального района </w:t>
      </w:r>
      <w:proofErr w:type="spellStart"/>
      <w:r w:rsidRPr="001B35FA">
        <w:rPr>
          <w:rFonts w:ascii="Times New Roman" w:hAnsi="Times New Roman" w:cs="Times New Roman"/>
        </w:rPr>
        <w:t>Безенчукский</w:t>
      </w:r>
      <w:proofErr w:type="spellEnd"/>
      <w:r w:rsidRPr="001B35FA">
        <w:rPr>
          <w:rFonts w:ascii="Times New Roman" w:hAnsi="Times New Roman" w:cs="Times New Roman"/>
        </w:rPr>
        <w:t xml:space="preserve"> Самарской </w:t>
      </w:r>
      <w:proofErr w:type="gramStart"/>
      <w:r w:rsidRPr="001B35FA">
        <w:rPr>
          <w:rFonts w:ascii="Times New Roman" w:hAnsi="Times New Roman" w:cs="Times New Roman"/>
        </w:rPr>
        <w:t>области  по</w:t>
      </w:r>
      <w:proofErr w:type="gramEnd"/>
      <w:r w:rsidRPr="001B35FA">
        <w:rPr>
          <w:rFonts w:ascii="Times New Roman" w:hAnsi="Times New Roman" w:cs="Times New Roman"/>
        </w:rPr>
        <w:t xml:space="preserve"> договорам социального найма.</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От имени заявителя в получении муниципальной услуги имеет право участвовать лицо, наделенное соответствующими полномочиями, в порядке, установленном законодательством Российской Федерации (далее – представитель заявителя).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 Порядок информирования о правилах предоставления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Информирование о правилах предоставления муниципальной услуги </w:t>
      </w:r>
      <w:proofErr w:type="gramStart"/>
      <w:r w:rsidRPr="001B35FA">
        <w:rPr>
          <w:rFonts w:ascii="Times New Roman" w:hAnsi="Times New Roman" w:cs="Times New Roman"/>
        </w:rPr>
        <w:t>осуществляет  Администрация</w:t>
      </w:r>
      <w:proofErr w:type="gramEnd"/>
      <w:r w:rsidRPr="001B35FA">
        <w:rPr>
          <w:rFonts w:ascii="Times New Roman" w:hAnsi="Times New Roman" w:cs="Times New Roman"/>
        </w:rPr>
        <w:t xml:space="preserve"> городского поселения Безенчук.</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1.3.1. Информация о местонахождении, графике работы и справочных телефонах Администрации поселения, а также о порядке предоставления муниципальной услуги и перечне документов, необходимых для ее получения, размещается: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-на официальном интернет-сайте Администрации;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-на информационных стендах в помещении приема заявлений в Администрации поселения;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 указанным в предыдущем пункте номерам телефонов Администрации поселения.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Местонахождение Администрации поселения: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446250, Самарская область, </w:t>
      </w:r>
      <w:proofErr w:type="spellStart"/>
      <w:r w:rsidRPr="001B35FA">
        <w:rPr>
          <w:rFonts w:ascii="Times New Roman" w:hAnsi="Times New Roman" w:cs="Times New Roman"/>
        </w:rPr>
        <w:t>п.г.т</w:t>
      </w:r>
      <w:proofErr w:type="spellEnd"/>
      <w:r w:rsidRPr="001B35FA">
        <w:rPr>
          <w:rFonts w:ascii="Times New Roman" w:hAnsi="Times New Roman" w:cs="Times New Roman"/>
        </w:rPr>
        <w:t xml:space="preserve">. Безенчук, ул. Нефтяников, д. 12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График работы Администрации поселения (время местное):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Понедельник-пятница с 8-00 до 17-00, перерыв на обед: с 12-00 до 13-</w:t>
      </w:r>
      <w:proofErr w:type="gramStart"/>
      <w:r w:rsidRPr="001B35FA">
        <w:rPr>
          <w:rFonts w:ascii="Times New Roman" w:hAnsi="Times New Roman" w:cs="Times New Roman"/>
        </w:rPr>
        <w:t>00,  четверг</w:t>
      </w:r>
      <w:proofErr w:type="gramEnd"/>
      <w:r w:rsidRPr="001B35FA">
        <w:rPr>
          <w:rFonts w:ascii="Times New Roman" w:hAnsi="Times New Roman" w:cs="Times New Roman"/>
        </w:rPr>
        <w:t xml:space="preserve"> – не приемный день.</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Выходные дни: суббота, воскресенье.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Справочные телефоны Администрации поселения: 8 (846 76) 2-12-55, 2-15-34, 2-14-51</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Адрес электронной почты Администрации поселения: gp-bezenchukso@yandex.ru</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1.3.2. Информирование о правилах предоставления муниципальной услуги могут проводиться в следующих формах:</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-индивидуальное личное консультирование;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-индивидуальное консультирование по почте (по электронной почте);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-индивидуальное консультирование по телефону;</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-публичное письменное информирование;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-публичное устное информирование.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lastRenderedPageBreak/>
        <w:t>1.3.3. Индивидуальное личное консультирование.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ab/>
        <w:t xml:space="preserve">Индивидуальное личное консультирование одного лица должностным лицом Администрации </w:t>
      </w:r>
      <w:proofErr w:type="gramStart"/>
      <w:r w:rsidRPr="001B35FA">
        <w:rPr>
          <w:rFonts w:ascii="Times New Roman" w:hAnsi="Times New Roman" w:cs="Times New Roman"/>
        </w:rPr>
        <w:t>поселения  не</w:t>
      </w:r>
      <w:proofErr w:type="gramEnd"/>
      <w:r w:rsidRPr="001B35FA">
        <w:rPr>
          <w:rFonts w:ascii="Times New Roman" w:hAnsi="Times New Roman" w:cs="Times New Roman"/>
        </w:rPr>
        <w:t xml:space="preserve"> может превышать 20 минут.</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ab/>
        <w:t>В случае, если для подготовки ответа требуется время, превышающее 20 минут, должностное лицо Администрации поселения,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1.3.4. Индивидуальное консультирование по почте (по электронной почте).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1.3.5. Индивидуальное консультирование по телефону.</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поселения, осуществляющего индивидуальное консультирование по телефону.</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ab/>
        <w:t>Время разговора не должно превышать 10 минут.</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ab/>
        <w:t>В том случае, если должностное лицо Администрации поселения,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1.3.6. Публичное письменное информирование.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порталах, указанных в пункте 1.3.4. настоящего Административного регламента.</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1.3.7. Публичное устное информирование.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Публичное устное информирование осуществляется уполномоченным должностным лицом Администрации поселения с привлечением средств массовой информации.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1.3.8. Должностные лица Администрации поселения, участвующие в предоставлении муниципальной услуги, при ответе на обращения граждан и организаций обязаны:</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поселения,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поселения, подписавшего ответ, номер телефона и фамилию исполнителя (должностного лица Администрации поселения, подготовившего ответ).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-должностное лицо Администрации поселения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1.3.9. На стендах в местах предоставления муниципальной услуги размещаются следующие информационные материалы:</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-извлечения из текста настоящего Административного регламента и приложения к нему;</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-схема размещения должностных лиц Администрации поселения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-извлечения из нормативных правовых актов по наиболее часто задаваемым вопросам;</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lastRenderedPageBreak/>
        <w:t>-перечень документов, представляемых заявителем, и требования, предъявляемые к этим документам;</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-формы документов для заполнения, образцы заполнения документов;</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-перечень оснований для отказа в предоставлении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порядок обжалования решения, действий или бездействия должностных лиц Администрации поселения, участвующих в предоставлении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1.3.10. На официальном сайте Администрации в сети Интернет размещаются следующие информационные материалы:</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полное наименование и полный почтовый адрес Администрации поселения;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-адрес электронной почты Администрации поселения;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-полный текст настоящего Административного регламента с приложениями к нему;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1B35FA" w:rsidRPr="001B35FA" w:rsidRDefault="001B35FA" w:rsidP="001B35FA">
      <w:pPr>
        <w:spacing w:after="0" w:line="240" w:lineRule="auto"/>
        <w:jc w:val="center"/>
        <w:rPr>
          <w:rFonts w:ascii="Times New Roman" w:hAnsi="Times New Roman" w:cs="Times New Roman"/>
          <w:b/>
        </w:rPr>
      </w:pPr>
      <w:r w:rsidRPr="001B35FA">
        <w:rPr>
          <w:rFonts w:ascii="Times New Roman" w:hAnsi="Times New Roman" w:cs="Times New Roman"/>
          <w:b/>
        </w:rPr>
        <w:t>2.Стандарт предоставления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2.1. Наименование муниципальной услуги – </w:t>
      </w:r>
      <w:r w:rsidRPr="001B35FA">
        <w:rPr>
          <w:rFonts w:ascii="Times New Roman" w:hAnsi="Times New Roman" w:cs="Times New Roman"/>
          <w:bCs/>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1B35FA">
        <w:rPr>
          <w:rFonts w:ascii="Times New Roman" w:hAnsi="Times New Roman" w:cs="Times New Roman"/>
        </w:rPr>
        <w:t>.</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2.2. Муниципальную услугу предоставляет Администрация поселения.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2.3. Результатом предоставления муниципальной услуги являются: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-выдача согласия </w:t>
      </w:r>
      <w:r w:rsidRPr="001B35FA">
        <w:rPr>
          <w:rFonts w:ascii="Times New Roman" w:hAnsi="Times New Roman" w:cs="Times New Roman"/>
          <w:bCs/>
        </w:rPr>
        <w:t>на обмен занимаемых жилых помещений гражданам – нанимателям жилых помещений муниципального жилищного фонда по договорам социального найма (далее – согласие на обмен)</w:t>
      </w:r>
      <w:r w:rsidRPr="001B35FA">
        <w:rPr>
          <w:rFonts w:ascii="Times New Roman" w:hAnsi="Times New Roman" w:cs="Times New Roman"/>
        </w:rPr>
        <w:t xml:space="preserve">;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-мотивированный отказ в предоставлении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-извещение о приостановлении предоставления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2.4.</w:t>
      </w:r>
      <w:r w:rsidRPr="001B35FA">
        <w:rPr>
          <w:rFonts w:ascii="Times New Roman" w:hAnsi="Times New Roman" w:cs="Times New Roman"/>
        </w:rPr>
        <w:tab/>
        <w:t xml:space="preserve">Срок предоставления муниципальной услуги составляет не более 10 дней со дня регистрации заявления о предоставлении муниципальной услуги и прилагаемых к нему документов в Администрацию поселения. </w:t>
      </w:r>
    </w:p>
    <w:p w:rsidR="001B35FA" w:rsidRPr="001B35FA" w:rsidRDefault="001B35FA" w:rsidP="001B35FA">
      <w:pPr>
        <w:pStyle w:val="ConsPlusNormal"/>
        <w:ind w:firstLine="0"/>
        <w:jc w:val="both"/>
        <w:rPr>
          <w:rFonts w:ascii="Times New Roman" w:hAnsi="Times New Roman"/>
          <w:sz w:val="22"/>
          <w:szCs w:val="22"/>
        </w:rPr>
      </w:pPr>
      <w:r w:rsidRPr="001B35FA">
        <w:rPr>
          <w:rFonts w:ascii="Times New Roman" w:hAnsi="Times New Roman"/>
          <w:sz w:val="22"/>
          <w:szCs w:val="22"/>
        </w:rPr>
        <w:t>2.5.</w:t>
      </w:r>
      <w:r w:rsidRPr="001B35FA">
        <w:rPr>
          <w:rFonts w:ascii="Times New Roman" w:hAnsi="Times New Roman"/>
          <w:sz w:val="22"/>
          <w:szCs w:val="22"/>
        </w:rPr>
        <w:tab/>
        <w:t>Правовые основания для предоставления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-Конституция Российской Федерации;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-Гражданский кодекс Российской Федерации;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-Основы законодательства Российской Федерации о нотариате, утверждены Верховным Советом РФ от 11.02.1993 № 4462-1;</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-Федеральный закон от 27.07.2006 № 152-ФЗ «О персональных данных»;</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-Федеральный закон от 27.07.2010 № 210-ФЗ «Об организации предоставления государственных и муниципальных услуг»;</w:t>
      </w:r>
    </w:p>
    <w:p w:rsidR="001B35FA" w:rsidRPr="00614D99"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-Постановление Правительства РФ от 16.06.2006 № 378 «Об утверждении перечня тяжелых форм хронических заболеваний, при которых невозможно сов</w:t>
      </w:r>
      <w:r w:rsidRPr="00614D99">
        <w:rPr>
          <w:rFonts w:ascii="Times New Roman" w:hAnsi="Times New Roman" w:cs="Times New Roman"/>
        </w:rPr>
        <w:t>местное проживание граждан в одной квартире».</w:t>
      </w:r>
    </w:p>
    <w:p w:rsidR="001B35FA" w:rsidRPr="00614D99" w:rsidRDefault="001B35FA" w:rsidP="001B35FA">
      <w:pPr>
        <w:spacing w:after="0" w:line="240" w:lineRule="auto"/>
        <w:jc w:val="both"/>
        <w:rPr>
          <w:rFonts w:ascii="Times New Roman" w:hAnsi="Times New Roman" w:cs="Times New Roman"/>
        </w:rPr>
      </w:pPr>
      <w:r w:rsidRPr="00614D99">
        <w:rPr>
          <w:rFonts w:ascii="Times New Roman" w:hAnsi="Times New Roman" w:cs="Times New Roman"/>
        </w:rPr>
        <w:t>С текстами федеральных нормативных правовых актов можно ознакомиться на Официальном интернет-портале правовой информации (</w:t>
      </w:r>
      <w:hyperlink r:id="rId8" w:history="1">
        <w:r w:rsidRPr="00614D99">
          <w:rPr>
            <w:rStyle w:val="a4"/>
            <w:rFonts w:ascii="Times New Roman" w:hAnsi="Times New Roman" w:cs="Times New Roman"/>
            <w:color w:val="auto"/>
          </w:rPr>
          <w:t>www.pravo.gov.ru</w:t>
        </w:r>
      </w:hyperlink>
      <w:r w:rsidRPr="00614D99">
        <w:rPr>
          <w:rFonts w:ascii="Times New Roman" w:hAnsi="Times New Roman" w:cs="Times New Roman"/>
        </w:rPr>
        <w:t>).</w:t>
      </w:r>
    </w:p>
    <w:p w:rsidR="001B35FA" w:rsidRPr="001B35FA" w:rsidRDefault="001B35FA" w:rsidP="001B35FA">
      <w:pPr>
        <w:spacing w:after="0" w:line="240" w:lineRule="auto"/>
        <w:jc w:val="both"/>
        <w:rPr>
          <w:rFonts w:ascii="Times New Roman" w:hAnsi="Times New Roman" w:cs="Times New Roman"/>
          <w:b/>
        </w:rPr>
      </w:pPr>
      <w:r w:rsidRPr="001B35FA">
        <w:rPr>
          <w:rFonts w:ascii="Times New Roman" w:hAnsi="Times New Roman" w:cs="Times New Roman"/>
        </w:rPr>
        <w:t xml:space="preserve">2.6. </w:t>
      </w:r>
      <w:r w:rsidRPr="001B35FA">
        <w:rPr>
          <w:rFonts w:ascii="Times New Roman" w:hAnsi="Times New Roman" w:cs="Times New Roman"/>
          <w:b/>
        </w:rPr>
        <w:t>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2.6.1. Для предоставления муниципальной услуги заявитель предоставляет в Администрацию поселения заявление по утвержденной форме, согласно Приложению № 1 к настоящему Административному регламенту.</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ab/>
        <w:t xml:space="preserve"> Вместе с заявлением, в целях предоставления муниципальной услуги, заявитель самостоятельно представляет в Администрацию поселения следующие документы:</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1) заявление об обмене жилыми помещениями;</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 xml:space="preserve">2) документы, удостоверяющие личность заявителя и членов его семьи: </w:t>
      </w:r>
      <w:r w:rsidRPr="001B35FA">
        <w:rPr>
          <w:rFonts w:ascii="Times New Roman" w:hAnsi="Times New Roman" w:cs="Times New Roman"/>
          <w:bCs/>
        </w:rPr>
        <w:t xml:space="preserve">паспорт гражданина РФ либо документ, удостоверяющий личность заявителя в соответствии с действующим </w:t>
      </w:r>
      <w:proofErr w:type="gramStart"/>
      <w:r w:rsidRPr="001B35FA">
        <w:rPr>
          <w:rFonts w:ascii="Times New Roman" w:hAnsi="Times New Roman" w:cs="Times New Roman"/>
          <w:bCs/>
        </w:rPr>
        <w:t>законодательством  РФ</w:t>
      </w:r>
      <w:proofErr w:type="gramEnd"/>
      <w:r w:rsidRPr="001B35FA">
        <w:rPr>
          <w:rFonts w:ascii="Times New Roman" w:hAnsi="Times New Roman" w:cs="Times New Roman"/>
          <w:bCs/>
        </w:rPr>
        <w:t>;</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3) документы о наличии родственных отношений либо иных обстоятельств, свидетельствующих о принадлежности гражданина к семье заявителя, в том числе:</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4) справка о составе семьи и наличии жилой площади (выписка из домовой книги);</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5) решение суда об усыновлении (удочерении);</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6) решение суда о признании за гражданином права пользования жилым помещением;</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7) согласие членов семьи заявителя, в том числе временно отсутствующих членов его семьи;</w:t>
      </w:r>
    </w:p>
    <w:p w:rsidR="001B35FA" w:rsidRPr="001B35FA" w:rsidRDefault="001B35FA" w:rsidP="001B35FA">
      <w:pPr>
        <w:tabs>
          <w:tab w:val="left" w:pos="426"/>
        </w:tabs>
        <w:spacing w:after="0" w:line="240" w:lineRule="auto"/>
        <w:jc w:val="both"/>
        <w:rPr>
          <w:rFonts w:ascii="Times New Roman" w:hAnsi="Times New Roman" w:cs="Times New Roman"/>
          <w:bCs/>
        </w:rPr>
      </w:pPr>
      <w:r w:rsidRPr="001B35FA">
        <w:rPr>
          <w:rFonts w:ascii="Times New Roman" w:hAnsi="Times New Roman" w:cs="Times New Roman"/>
        </w:rPr>
        <w:t>8) д</w:t>
      </w:r>
      <w:r w:rsidRPr="001B35FA">
        <w:rPr>
          <w:rFonts w:ascii="Times New Roman" w:hAnsi="Times New Roman" w:cs="Times New Roman"/>
          <w:bCs/>
        </w:rPr>
        <w:t xml:space="preserve">оговор об обмене жилого </w:t>
      </w:r>
      <w:proofErr w:type="gramStart"/>
      <w:r w:rsidRPr="001B35FA">
        <w:rPr>
          <w:rFonts w:ascii="Times New Roman" w:hAnsi="Times New Roman" w:cs="Times New Roman"/>
          <w:bCs/>
        </w:rPr>
        <w:t>помещения  муниципального</w:t>
      </w:r>
      <w:proofErr w:type="gramEnd"/>
      <w:r w:rsidRPr="001B35FA">
        <w:rPr>
          <w:rFonts w:ascii="Times New Roman" w:hAnsi="Times New Roman" w:cs="Times New Roman"/>
          <w:bCs/>
        </w:rPr>
        <w:t xml:space="preserve"> жилищного фонда;</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bCs/>
        </w:rPr>
        <w:t>9) д</w:t>
      </w:r>
      <w:r w:rsidRPr="001B35FA">
        <w:rPr>
          <w:rFonts w:ascii="Times New Roman" w:hAnsi="Times New Roman" w:cs="Times New Roman"/>
        </w:rPr>
        <w:t>окументы, подтверждающие полномочия представителя заявителя:</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документ, удостоверяющий личность представителя заявителя (паспорт гражданина РФ);</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10) документ, подтверждающий законное представительство заявителя и членов его семьи;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11) документы, подтверждающие право пользования занимаемым жилым помещением: </w:t>
      </w:r>
    </w:p>
    <w:p w:rsidR="001B35FA" w:rsidRPr="001B35FA" w:rsidRDefault="001B35FA" w:rsidP="001B35FA">
      <w:pPr>
        <w:autoSpaceDE w:val="0"/>
        <w:autoSpaceDN w:val="0"/>
        <w:adjustRightInd w:val="0"/>
        <w:spacing w:after="0" w:line="240" w:lineRule="auto"/>
        <w:rPr>
          <w:rFonts w:ascii="Times New Roman" w:hAnsi="Times New Roman" w:cs="Times New Roman"/>
        </w:rPr>
      </w:pPr>
      <w:r w:rsidRPr="001B35FA">
        <w:rPr>
          <w:rFonts w:ascii="Times New Roman" w:hAnsi="Times New Roman" w:cs="Times New Roman"/>
        </w:rPr>
        <w:t xml:space="preserve">12) решение суда о </w:t>
      </w:r>
      <w:proofErr w:type="gramStart"/>
      <w:r w:rsidRPr="001B35FA">
        <w:rPr>
          <w:rFonts w:ascii="Times New Roman" w:hAnsi="Times New Roman" w:cs="Times New Roman"/>
        </w:rPr>
        <w:t>признании  за</w:t>
      </w:r>
      <w:proofErr w:type="gramEnd"/>
      <w:r w:rsidRPr="001B35FA">
        <w:rPr>
          <w:rFonts w:ascii="Times New Roman" w:hAnsi="Times New Roman" w:cs="Times New Roman"/>
        </w:rPr>
        <w:t xml:space="preserve"> гражданами права пользования жилыми помещениями;</w:t>
      </w:r>
    </w:p>
    <w:p w:rsidR="001B35FA" w:rsidRPr="001B35FA" w:rsidRDefault="001B35FA" w:rsidP="001B35FA">
      <w:pPr>
        <w:pStyle w:val="ConsPlusNormal"/>
        <w:ind w:firstLine="0"/>
        <w:jc w:val="both"/>
        <w:rPr>
          <w:rFonts w:ascii="Times New Roman" w:hAnsi="Times New Roman"/>
          <w:sz w:val="22"/>
          <w:szCs w:val="22"/>
        </w:rPr>
      </w:pPr>
      <w:r w:rsidRPr="001B35FA">
        <w:rPr>
          <w:rFonts w:ascii="Times New Roman" w:hAnsi="Times New Roman"/>
          <w:sz w:val="22"/>
          <w:szCs w:val="22"/>
        </w:rPr>
        <w:t xml:space="preserve">13) справка об отсутствии у гражданина, вселяемого в помещение, </w:t>
      </w:r>
      <w:r w:rsidRPr="001B35FA">
        <w:rPr>
          <w:rFonts w:ascii="Times New Roman" w:hAnsi="Times New Roman"/>
          <w:bCs/>
          <w:sz w:val="22"/>
          <w:szCs w:val="22"/>
        </w:rPr>
        <w:t xml:space="preserve">одной из тяжелых форм хронических заболеваний, указанных в </w:t>
      </w:r>
      <w:r w:rsidRPr="001B35FA">
        <w:rPr>
          <w:rFonts w:ascii="Times New Roman" w:hAnsi="Times New Roman"/>
          <w:sz w:val="22"/>
          <w:szCs w:val="22"/>
        </w:rPr>
        <w:t xml:space="preserve">утвержденном Правительством Российской Федерации Перечне тяжелых форм </w:t>
      </w:r>
      <w:r w:rsidRPr="001B35FA">
        <w:rPr>
          <w:rFonts w:ascii="Times New Roman" w:hAnsi="Times New Roman"/>
          <w:sz w:val="22"/>
          <w:szCs w:val="22"/>
        </w:rPr>
        <w:lastRenderedPageBreak/>
        <w:t>хронических заболеваний, при которых невозможно совместное проживание граждан в одной квартире.</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2.6.2.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запрашиваются Администрацией поселения в этих органах, в распоряжении которых они находятся, если заявитель не представил такие документы и информацию самостоятельно:</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1) документы, удостоверяющие личность заявителя и членов его семьи:</w:t>
      </w:r>
    </w:p>
    <w:p w:rsidR="001B35FA" w:rsidRPr="001B35FA" w:rsidRDefault="001B35FA" w:rsidP="001B35FA">
      <w:pPr>
        <w:adjustRightInd w:val="0"/>
        <w:spacing w:after="0" w:line="240" w:lineRule="auto"/>
        <w:rPr>
          <w:rFonts w:ascii="Times New Roman" w:hAnsi="Times New Roman" w:cs="Times New Roman"/>
        </w:rPr>
      </w:pPr>
      <w:r w:rsidRPr="001B35FA">
        <w:rPr>
          <w:rFonts w:ascii="Times New Roman" w:hAnsi="Times New Roman" w:cs="Times New Roman"/>
        </w:rPr>
        <w:t>сведения о рождении лица (гражданина РФ), не достигшего 14 -летнего возраста;</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2) документы о наличии родственных отношений либо иных обстоятельств, свидетельствующих о принадлежности гражданина к семье заявителя, в том числе:</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сведения о заключении брака;</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3) согласие органа опеки и попечительства в случае, если в занимаемом жилом помещении проживают несовершеннолетние, недееспособные или ограниченно дееспособные граждане, являющиеся членами семей нанимателей данных жилых помещений.</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Запрещается истребование у заявителя документов (информации), которые могут быть получены в рамках межведомственного взаимодействия.</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Заявитель вправе предоставить документы, получаемые в рамках межведомственного информационного взаимодействия для предоставления муниципальной услуги, по собственной инициативе.</w:t>
      </w:r>
    </w:p>
    <w:p w:rsidR="001B35FA" w:rsidRPr="001B35FA" w:rsidRDefault="001B35FA" w:rsidP="001B35FA">
      <w:pPr>
        <w:tabs>
          <w:tab w:val="left" w:pos="426"/>
        </w:tabs>
        <w:spacing w:after="0" w:line="240" w:lineRule="auto"/>
        <w:jc w:val="both"/>
        <w:rPr>
          <w:rFonts w:ascii="Times New Roman" w:hAnsi="Times New Roman" w:cs="Times New Roman"/>
        </w:rPr>
      </w:pPr>
      <w:r w:rsidRPr="001B35FA">
        <w:rPr>
          <w:rFonts w:ascii="Times New Roman" w:hAnsi="Times New Roman" w:cs="Times New Roman"/>
        </w:rPr>
        <w:t xml:space="preserve">2.6.4. Указанное в пункте 2.6.1 (п. 1) настоящего Административного регламента заявление заполняется при помощи средств электронно-вычислительной техники или от руки разборчиво, чернилами черного или синего цвета. Форму заявления можно получить в Администрации поселения, а также на официальном сайте Администрации в сети </w:t>
      </w:r>
      <w:proofErr w:type="gramStart"/>
      <w:r w:rsidRPr="001B35FA">
        <w:rPr>
          <w:rFonts w:ascii="Times New Roman" w:hAnsi="Times New Roman" w:cs="Times New Roman"/>
        </w:rPr>
        <w:t>Интернет .</w:t>
      </w:r>
      <w:proofErr w:type="gramEnd"/>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Документы, указанные в пункте 2.6.1 настоящего Административного регламента) представляются: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лично получателем муниципальной услуги либо его представителем;</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по почте;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Администрация поселения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 xml:space="preserve">2.7. Основания для отказа в приеме документов и для приостановки оказания муниципальной услуги: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2.7.1. подача заявления не по установленной форме;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2.7.2. непредставление одного или более документов, предусмотренных пунктом 2.6.1 настоящего Административного регламента;</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kern w:val="1"/>
        </w:rPr>
        <w:t>-заявление и приложенные документы имеют серьезные повреждения, наличие которых не позволяет однозначно истолковать их содержание;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-отсутствие у представителя заявителя полномочий подавать заявление и прилагаемые к нему документы;</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-ненадлежащее оформление документов, необходимых для предоставления муниципальной услуги, в том числе ненадлежащее оформление заявления (при отсутствии сведений о заявителе, подписи заявителя, отсутствии печати), несоответствия приложенных к заявлению документов документам, указанным в заявлении, в случае неразборчивости написанного (при заполнении заявления от руки прописными буквами), а также в случае наличия специально неоговоренных подчисток, приписок и исправлений;</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color w:val="000000"/>
        </w:rPr>
        <w:t>-    несоответствие получателя услуги требованиям, указанным в пункте 1.2.1. настоящего Административного регламента</w:t>
      </w:r>
      <w:r w:rsidRPr="001B35FA">
        <w:rPr>
          <w:rFonts w:ascii="Times New Roman" w:hAnsi="Times New Roman" w:cs="Times New Roman"/>
        </w:rPr>
        <w:t>.</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2.8.</w:t>
      </w:r>
      <w:r w:rsidRPr="001B35FA">
        <w:rPr>
          <w:rFonts w:ascii="Times New Roman" w:hAnsi="Times New Roman" w:cs="Times New Roman"/>
        </w:rPr>
        <w:tab/>
        <w:t>Основания для отказа в предоставлении муниципальной услуги или приостановки оказания муниципальной услуги:</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1) предъявление к нанимателю обмениваемого жилого помещения иска о расторжении или об изменении договора социального найма жилого помещения;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 оспаривание права пользования обмениваемым жилым помещением в судебном порядке;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3) признание в установленном порядке обмениваемого жилого помещения непригодным для проживания;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4) принятие решения о сносе соответствующего дома или его переоборудовании для использования в других целях;</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5) принятие решения о капитальном ремонте соответствующего дома с переустройством и (или) перепланировкой жилых помещений в этом доме;</w:t>
      </w:r>
    </w:p>
    <w:p w:rsidR="001B35FA" w:rsidRPr="001B35FA" w:rsidRDefault="001B35FA" w:rsidP="00601EF3">
      <w:pPr>
        <w:pStyle w:val="ConsPlusNormal"/>
        <w:ind w:firstLine="0"/>
        <w:jc w:val="both"/>
        <w:rPr>
          <w:rFonts w:ascii="Times New Roman" w:hAnsi="Times New Roman"/>
          <w:sz w:val="22"/>
          <w:szCs w:val="22"/>
        </w:rPr>
      </w:pPr>
      <w:r w:rsidRPr="001B35FA">
        <w:rPr>
          <w:rFonts w:ascii="Times New Roman" w:hAnsi="Times New Roman"/>
          <w:sz w:val="22"/>
          <w:szCs w:val="22"/>
        </w:rPr>
        <w:t>6) вселение в результате обмена в помещение гражданина, страдающего одной из тяжелых форм хронических заболеваний</w:t>
      </w:r>
      <w:r w:rsidRPr="001B35FA">
        <w:rPr>
          <w:rFonts w:ascii="Times New Roman" w:hAnsi="Times New Roman"/>
          <w:bCs/>
          <w:sz w:val="22"/>
          <w:szCs w:val="22"/>
        </w:rPr>
        <w:t xml:space="preserve">, указанных в </w:t>
      </w:r>
      <w:r w:rsidRPr="001B35FA">
        <w:rPr>
          <w:rFonts w:ascii="Times New Roman" w:hAnsi="Times New Roman"/>
          <w:sz w:val="22"/>
          <w:szCs w:val="22"/>
        </w:rPr>
        <w:t>утвержденном Правительством Российской Федерации Перечне тяжелых форм хронических заболеваний, при которых невозможно совместное проживание граждан в одной квартире.</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2.9. Услуги, являющиеся необходимыми и обязательными для предоставления муниципальной услуги: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-п</w:t>
      </w:r>
      <w:r w:rsidRPr="001B35FA">
        <w:rPr>
          <w:rFonts w:ascii="Times New Roman" w:eastAsia="Calibri" w:hAnsi="Times New Roman" w:cs="Times New Roman"/>
        </w:rPr>
        <w:t xml:space="preserve">роведение медицинских освидетельствований, экспертиз с выдачей заключений (справок), направлений на лечение, индивидуальных программ реабилитации медицинскими организациями, оказывающими лечебно-профилактическую помощь, учреждениями медико-социальной экспертизы, межведомственного экспертного совета (военно-врачебными комиссиями) (в целях получения </w:t>
      </w:r>
      <w:r w:rsidRPr="001B35FA">
        <w:rPr>
          <w:rFonts w:ascii="Times New Roman" w:hAnsi="Times New Roman" w:cs="Times New Roman"/>
        </w:rPr>
        <w:t xml:space="preserve">справки об отсутствии у гражданина, вселяемого в помещение, </w:t>
      </w:r>
      <w:r w:rsidRPr="001B35FA">
        <w:rPr>
          <w:rFonts w:ascii="Times New Roman" w:eastAsia="Calibri" w:hAnsi="Times New Roman" w:cs="Times New Roman"/>
          <w:bCs/>
        </w:rPr>
        <w:t xml:space="preserve">одной из тяжелых форм хронических заболеваний, указанных в </w:t>
      </w:r>
      <w:r w:rsidRPr="001B35FA">
        <w:rPr>
          <w:rFonts w:ascii="Times New Roman" w:hAnsi="Times New Roman" w:cs="Times New Roman"/>
        </w:rPr>
        <w:t>утвержденном Правительством Российской Федерации Перечне тяжелых форм хронических заболеваний, при которых невозможно совместное проживание граждан в одной квартире).</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2.10.</w:t>
      </w:r>
      <w:r w:rsidRPr="001B35FA">
        <w:rPr>
          <w:rFonts w:ascii="Times New Roman" w:hAnsi="Times New Roman" w:cs="Times New Roman"/>
        </w:rPr>
        <w:tab/>
        <w:t>Муниципальная услуга предоставляется бесплатно.</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lastRenderedPageBreak/>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2.12.</w:t>
      </w:r>
      <w:r w:rsidRPr="001B35FA">
        <w:rPr>
          <w:rFonts w:ascii="Times New Roman" w:hAnsi="Times New Roman" w:cs="Times New Roman"/>
        </w:rPr>
        <w:tab/>
        <w:t xml:space="preserve">Срок регистрации заявления о предоставлении муниципальной услуги и </w:t>
      </w:r>
      <w:proofErr w:type="gramStart"/>
      <w:r w:rsidRPr="001B35FA">
        <w:rPr>
          <w:rFonts w:ascii="Times New Roman" w:hAnsi="Times New Roman" w:cs="Times New Roman"/>
        </w:rPr>
        <w:t>прилагаемых  к</w:t>
      </w:r>
      <w:proofErr w:type="gramEnd"/>
      <w:r w:rsidRPr="001B35FA">
        <w:rPr>
          <w:rFonts w:ascii="Times New Roman" w:hAnsi="Times New Roman" w:cs="Times New Roman"/>
        </w:rPr>
        <w:t xml:space="preserve"> нему документов – 1 день. </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В случае поступления заявления и документов о предоставлении муниципальной услуги в Администрацию поселения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днём.</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2.13. Требования к помещениям, в которых предоставляется муниципальная услуга, к местам ожидания и местам для заполнения заявлений, местам приема заявителей, информационным стендам с образцами заполнения заявлений и перечнем документов, необходимых для предоставления муниципальной услуги, размещению и оформлению визуальной и текстовой информации о порядке предоставления услуги.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Места предоставления муниципальной услуги должны отвечать следующим требованиям:</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-здание, в котором расположена Администрация поселения, должно быть оборудовано отдельным входом для свободного доступа заинтересованных лиц;</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-центральные входы в здания Администрации поселения, должны быть оборудованы информационными табличками (вывесками), содержащими информацию о режиме работы Администрации поселения);</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-помещения для работы с заинтересованными лицами оборудуются соответствующими информационными стендами, вывесками, указателями;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 xml:space="preserve">-визуальная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w:t>
      </w:r>
      <w:proofErr w:type="gramStart"/>
      <w:r w:rsidRPr="001B35FA">
        <w:rPr>
          <w:rFonts w:ascii="Times New Roman" w:hAnsi="Times New Roman" w:cs="Times New Roman"/>
        </w:rPr>
        <w:t>поселения,  для</w:t>
      </w:r>
      <w:proofErr w:type="gramEnd"/>
      <w:r w:rsidRPr="001B35FA">
        <w:rPr>
          <w:rFonts w:ascii="Times New Roman" w:hAnsi="Times New Roman" w:cs="Times New Roman"/>
        </w:rPr>
        <w:t xml:space="preserve"> ожидания и приема заявителей (устанавливаются в удобном для граждан месте), а также на официальном сайте Администрации поселения;</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-рабочие места должностных лиц Администрации поселения участвующих в предоставлении муниципальной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-места ожидания должны быть комфортны для пребывания заинтересованных лиц и работы должностных лиц Администрации поселения, в том числе необходимо наличие доступных мест общего пользования (туалета);</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1B35FA">
        <w:rPr>
          <w:rFonts w:ascii="Times New Roman" w:hAnsi="Times New Roman" w:cs="Times New Roman"/>
        </w:rPr>
        <w:t>банкетками</w:t>
      </w:r>
      <w:proofErr w:type="spellEnd"/>
      <w:r w:rsidRPr="001B35FA">
        <w:rPr>
          <w:rFonts w:ascii="Times New Roman" w:hAnsi="Times New Roman" w:cs="Times New Roman"/>
        </w:rPr>
        <w:t>);</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-количество мест ожидания не может быть менее пяти;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-в помещениях для должностных лиц Администрации поселения, участвующих в предоставлении муниципальной услуги,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1B35FA" w:rsidRPr="001B35FA" w:rsidRDefault="001B35FA" w:rsidP="001B35FA">
      <w:pPr>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На территории, прилегающей к зданию Администрации поселения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На стоянке должно быть не менее 5 машиномест. Доступ заявителей к парковочным местам является бесплатным.</w:t>
      </w:r>
    </w:p>
    <w:p w:rsidR="001B35FA" w:rsidRPr="001B35FA" w:rsidRDefault="001B35FA" w:rsidP="001B35FA">
      <w:pPr>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2.13.1. Входы в помещение, места ожидания должны быть оборудованы в соответствии с законодательством РФ о защите прав инвалидов.</w:t>
      </w:r>
    </w:p>
    <w:p w:rsidR="001B35FA" w:rsidRPr="001B35FA" w:rsidRDefault="001B35FA" w:rsidP="001B35FA">
      <w:pPr>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rPr>
        <w:t>2.14.</w:t>
      </w:r>
      <w:r w:rsidRPr="001B35FA">
        <w:rPr>
          <w:rFonts w:ascii="Times New Roman" w:hAnsi="Times New Roman" w:cs="Times New Roman"/>
        </w:rPr>
        <w:tab/>
        <w:t>Показателями доступности и качества муниципальной услуги являются:</w:t>
      </w:r>
    </w:p>
    <w:p w:rsidR="001B35FA" w:rsidRPr="001B35FA" w:rsidRDefault="001B35FA" w:rsidP="001B35FA">
      <w:pPr>
        <w:autoSpaceDE w:val="0"/>
        <w:autoSpaceDN w:val="0"/>
        <w:adjustRightInd w:val="0"/>
        <w:spacing w:after="0" w:line="240" w:lineRule="auto"/>
        <w:jc w:val="both"/>
        <w:rPr>
          <w:rFonts w:ascii="Times New Roman" w:eastAsia="Calibri" w:hAnsi="Times New Roman" w:cs="Times New Roman"/>
          <w:color w:val="000000"/>
        </w:rPr>
      </w:pPr>
      <w:r w:rsidRPr="001B35FA">
        <w:rPr>
          <w:rFonts w:ascii="Times New Roman" w:eastAsia="Calibri" w:hAnsi="Times New Roman" w:cs="Times New Roman"/>
          <w:color w:val="000000"/>
        </w:rPr>
        <w:t xml:space="preserve">-количество взаимодействий заявителя с должностными лицами </w:t>
      </w:r>
      <w:r w:rsidRPr="001B35FA">
        <w:rPr>
          <w:rFonts w:ascii="Times New Roman" w:hAnsi="Times New Roman" w:cs="Times New Roman"/>
        </w:rPr>
        <w:t>Администрации поселения</w:t>
      </w:r>
      <w:r w:rsidRPr="001B35FA">
        <w:rPr>
          <w:rFonts w:ascii="Times New Roman" w:eastAsia="Calibri" w:hAnsi="Times New Roman" w:cs="Times New Roman"/>
          <w:color w:val="000000"/>
        </w:rPr>
        <w:t xml:space="preserve"> при предоставлении муниципальной услуги и их продолжительность;</w:t>
      </w:r>
    </w:p>
    <w:p w:rsidR="001B35FA" w:rsidRPr="001B35FA" w:rsidRDefault="001B35FA" w:rsidP="001B35FA">
      <w:pPr>
        <w:autoSpaceDE w:val="0"/>
        <w:autoSpaceDN w:val="0"/>
        <w:adjustRightInd w:val="0"/>
        <w:spacing w:after="0" w:line="240" w:lineRule="auto"/>
        <w:jc w:val="both"/>
        <w:rPr>
          <w:rFonts w:ascii="Times New Roman" w:eastAsia="Calibri" w:hAnsi="Times New Roman" w:cs="Times New Roman"/>
          <w:color w:val="000000"/>
        </w:rPr>
      </w:pPr>
      <w:r w:rsidRPr="001B35FA">
        <w:rPr>
          <w:rFonts w:ascii="Times New Roman" w:eastAsia="Calibri" w:hAnsi="Times New Roman" w:cs="Times New Roman"/>
          <w:color w:val="000000"/>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1B35FA" w:rsidRPr="001B35FA" w:rsidRDefault="001B35FA" w:rsidP="001B35FA">
      <w:pPr>
        <w:autoSpaceDE w:val="0"/>
        <w:autoSpaceDN w:val="0"/>
        <w:adjustRightInd w:val="0"/>
        <w:spacing w:after="0" w:line="240" w:lineRule="auto"/>
        <w:jc w:val="both"/>
        <w:rPr>
          <w:rFonts w:ascii="Times New Roman" w:eastAsia="Calibri" w:hAnsi="Times New Roman" w:cs="Times New Roman"/>
          <w:color w:val="000000"/>
        </w:rPr>
      </w:pPr>
      <w:r w:rsidRPr="001B35FA">
        <w:rPr>
          <w:rFonts w:ascii="Times New Roman" w:eastAsia="Calibri" w:hAnsi="Times New Roman" w:cs="Times New Roman"/>
          <w:color w:val="000000"/>
        </w:rPr>
        <w:t xml:space="preserve">-доля жалоб заявителей, поступивших в порядке досудебного обжалования решений, принимаемых в ходе предоставления </w:t>
      </w:r>
      <w:proofErr w:type="gramStart"/>
      <w:r w:rsidRPr="001B35FA">
        <w:rPr>
          <w:rFonts w:ascii="Times New Roman" w:eastAsia="Calibri" w:hAnsi="Times New Roman" w:cs="Times New Roman"/>
          <w:color w:val="000000"/>
        </w:rPr>
        <w:t>муниципальной  услуги</w:t>
      </w:r>
      <w:proofErr w:type="gramEnd"/>
      <w:r w:rsidRPr="001B35FA">
        <w:rPr>
          <w:rFonts w:ascii="Times New Roman" w:eastAsia="Calibri" w:hAnsi="Times New Roman" w:cs="Times New Roman"/>
          <w:color w:val="000000"/>
        </w:rPr>
        <w:t xml:space="preserve">, и действий (бездействия) должностных лиц </w:t>
      </w:r>
      <w:r w:rsidRPr="001B35FA">
        <w:rPr>
          <w:rFonts w:ascii="Times New Roman" w:hAnsi="Times New Roman" w:cs="Times New Roman"/>
        </w:rPr>
        <w:t>Администрации поселения</w:t>
      </w:r>
      <w:r w:rsidRPr="001B35FA">
        <w:rPr>
          <w:rFonts w:ascii="Times New Roman" w:eastAsia="Calibri" w:hAnsi="Times New Roman" w:cs="Times New Roman"/>
          <w:color w:val="000000"/>
        </w:rPr>
        <w:t>, в общем количестве обращений по вопросам предоставления муниципальной услуги;</w:t>
      </w:r>
    </w:p>
    <w:p w:rsidR="001B35FA" w:rsidRPr="001B35FA" w:rsidRDefault="001B35FA" w:rsidP="001B35FA">
      <w:pPr>
        <w:autoSpaceDE w:val="0"/>
        <w:autoSpaceDN w:val="0"/>
        <w:adjustRightInd w:val="0"/>
        <w:spacing w:after="0" w:line="240" w:lineRule="auto"/>
        <w:jc w:val="both"/>
        <w:rPr>
          <w:rFonts w:ascii="Times New Roman" w:eastAsia="Calibri" w:hAnsi="Times New Roman" w:cs="Times New Roman"/>
          <w:color w:val="000000"/>
        </w:rPr>
      </w:pPr>
      <w:r w:rsidRPr="001B35FA">
        <w:rPr>
          <w:rFonts w:ascii="Times New Roman" w:eastAsia="Calibri" w:hAnsi="Times New Roman" w:cs="Times New Roman"/>
          <w:color w:val="000000"/>
        </w:rPr>
        <w:t>-доля нарушений исполнения Регламента, иных нормативных правовых актов, выявленных по результатам проведения контрольных мероприятий в соответствии с разделом 4 настоящего Регламента, в общем количестве исполненных заявлений о предоставлении муниципальных услуг;</w:t>
      </w:r>
    </w:p>
    <w:p w:rsidR="001B35FA" w:rsidRPr="001B35FA" w:rsidRDefault="001B35FA" w:rsidP="001B35FA">
      <w:pPr>
        <w:autoSpaceDE w:val="0"/>
        <w:autoSpaceDN w:val="0"/>
        <w:adjustRightInd w:val="0"/>
        <w:spacing w:after="0" w:line="240" w:lineRule="auto"/>
        <w:jc w:val="both"/>
        <w:rPr>
          <w:rFonts w:ascii="Times New Roman" w:hAnsi="Times New Roman" w:cs="Times New Roman"/>
        </w:rPr>
      </w:pPr>
      <w:r w:rsidRPr="001B35FA">
        <w:rPr>
          <w:rFonts w:ascii="Times New Roman" w:eastAsia="Calibri" w:hAnsi="Times New Roman" w:cs="Times New Roman"/>
          <w:color w:val="000000"/>
        </w:rPr>
        <w:t>-снижение максимального срока ожидания в очереди при подаче запроса и получении результата предоставления муниципальной услуги</w:t>
      </w:r>
      <w:r w:rsidRPr="001B35FA">
        <w:rPr>
          <w:rFonts w:ascii="Times New Roman" w:hAnsi="Times New Roman" w:cs="Times New Roman"/>
          <w:color w:val="000000"/>
        </w:rPr>
        <w:t>.</w:t>
      </w:r>
    </w:p>
    <w:p w:rsidR="001B35FA" w:rsidRPr="001B35FA" w:rsidRDefault="001B35FA" w:rsidP="001B35FA">
      <w:pPr>
        <w:pStyle w:val="afffff1"/>
        <w:jc w:val="both"/>
        <w:rPr>
          <w:rFonts w:ascii="Times New Roman" w:hAnsi="Times New Roman" w:cs="Times New Roman"/>
          <w:sz w:val="22"/>
          <w:szCs w:val="22"/>
        </w:rPr>
      </w:pPr>
      <w:r w:rsidRPr="001B35FA">
        <w:rPr>
          <w:rFonts w:ascii="Times New Roman" w:hAnsi="Times New Roman" w:cs="Times New Roman"/>
          <w:sz w:val="22"/>
          <w:szCs w:val="22"/>
        </w:rPr>
        <w:t xml:space="preserve"> 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 xml:space="preserve">2.15.1. Предоставление муниципальной услуги в электронной форме осуществляется в соответствии с </w:t>
      </w:r>
      <w:r w:rsidRPr="001B35FA">
        <w:rPr>
          <w:rFonts w:ascii="Times New Roman" w:hAnsi="Times New Roman" w:cs="Times New Roman"/>
        </w:rPr>
        <w:lastRenderedPageBreak/>
        <w:t>законодательством Российской Федерации и законодательством Самарской области.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Порталу либо Единому порталу в сети Интернет.</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1B35FA" w:rsidRPr="001B35FA" w:rsidRDefault="001B35FA" w:rsidP="001B35FA">
      <w:pPr>
        <w:autoSpaceDE w:val="0"/>
        <w:autoSpaceDN w:val="0"/>
        <w:adjustRightInd w:val="0"/>
        <w:spacing w:after="0" w:line="240" w:lineRule="auto"/>
        <w:jc w:val="center"/>
        <w:outlineLvl w:val="2"/>
        <w:rPr>
          <w:rFonts w:ascii="Times New Roman" w:hAnsi="Times New Roman" w:cs="Times New Roman"/>
          <w:b/>
        </w:rPr>
      </w:pPr>
      <w:r w:rsidRPr="001B35FA">
        <w:rPr>
          <w:rFonts w:ascii="Times New Roman" w:hAnsi="Times New Roman" w:cs="Times New Roman"/>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3.1.</w:t>
      </w:r>
      <w:r w:rsidRPr="001B35FA">
        <w:rPr>
          <w:rFonts w:ascii="Times New Roman" w:hAnsi="Times New Roman" w:cs="Times New Roman"/>
        </w:rPr>
        <w:tab/>
        <w:t>Предоставление муниципальной услуги включает в себя следующие административные процедуры:</w:t>
      </w:r>
    </w:p>
    <w:p w:rsidR="001B35FA" w:rsidRPr="001B35FA" w:rsidRDefault="001B35FA" w:rsidP="00601EF3">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 приём и регистрация заявления и прилагаемых к нему документов;</w:t>
      </w:r>
    </w:p>
    <w:p w:rsidR="001B35FA" w:rsidRPr="001B35FA" w:rsidRDefault="001B35FA" w:rsidP="00601EF3">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 рассмотрение заявления и проверка прилагаемых к нему документов, принятие решения об отказе в приёме документов;</w:t>
      </w:r>
    </w:p>
    <w:p w:rsidR="001B35FA" w:rsidRPr="001B35FA" w:rsidRDefault="001B35FA" w:rsidP="00601EF3">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 направление межведомственных запросов в органы, участвующие в предоставлении муниципальной услуги;</w:t>
      </w:r>
    </w:p>
    <w:p w:rsidR="001B35FA" w:rsidRPr="001B35FA" w:rsidRDefault="001B35FA" w:rsidP="00601EF3">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 принятие решения об отказе в предоставлении муниципальной услуги;</w:t>
      </w:r>
    </w:p>
    <w:p w:rsidR="001B35FA" w:rsidRPr="001B35FA" w:rsidRDefault="001B35FA" w:rsidP="00601EF3">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 принятие решения о предоставлении муниципальной услуги и выдача решения о предоставлении муниципальной услуги.</w:t>
      </w:r>
    </w:p>
    <w:p w:rsidR="001B35FA" w:rsidRPr="001B35FA" w:rsidRDefault="001B35FA" w:rsidP="001B35FA">
      <w:pPr>
        <w:autoSpaceDE w:val="0"/>
        <w:autoSpaceDN w:val="0"/>
        <w:adjustRightInd w:val="0"/>
        <w:spacing w:after="0" w:line="240" w:lineRule="auto"/>
        <w:jc w:val="both"/>
        <w:outlineLvl w:val="2"/>
        <w:rPr>
          <w:rFonts w:ascii="Times New Roman" w:hAnsi="Times New Roman" w:cs="Times New Roman"/>
        </w:rPr>
      </w:pPr>
      <w:r w:rsidRPr="001B35FA">
        <w:rPr>
          <w:rFonts w:ascii="Times New Roman" w:hAnsi="Times New Roman" w:cs="Times New Roman"/>
        </w:rPr>
        <w:t>Блок-схема предоставления муниципальной услуги приведена в Приложении № 2 к настоящему Административному регламенту.</w:t>
      </w:r>
    </w:p>
    <w:p w:rsidR="001B35FA" w:rsidRPr="001B35FA" w:rsidRDefault="001B35FA" w:rsidP="001B35FA">
      <w:pPr>
        <w:spacing w:after="0" w:line="240" w:lineRule="auto"/>
        <w:jc w:val="both"/>
        <w:outlineLvl w:val="2"/>
        <w:rPr>
          <w:rFonts w:ascii="Times New Roman" w:hAnsi="Times New Roman" w:cs="Times New Roman"/>
        </w:rPr>
      </w:pPr>
      <w:r w:rsidRPr="001B35FA">
        <w:rPr>
          <w:rFonts w:ascii="Times New Roman" w:hAnsi="Times New Roman" w:cs="Times New Roman"/>
        </w:rPr>
        <w:t xml:space="preserve">3.2. Приём и регистрация заявления и прилагаемых к нему документов. </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3.2.1. Основанием для начала административной процедуры является поступление в Администрацию поселения заявления и прилагаемых к нему документов.</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 xml:space="preserve">3.2.2. Ответственным за выполнение административной процедуры является специалист Администрации поселения, уполномоченный на прием заявлений (далее – специалист, уполномоченный на прием заявлений). </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3.2.3. Специалист, уполномоченный на прием заявлений, в установленном порядке регистрирует заявление о предоставлении муниципальной услуги.</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3.2.4. Критерием принятия решения является поступление заявления в Администрацию поселения.</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3.2.5. Результатом выполнения административной процедуры является приём заявления и прилагаемых к нему документов специалистом, уполномоченным на прием заявлений.</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3.2.6. Способом фиксации результата административной процедуры является регистрация заявления и передача заявления и прилагаемых к нему документов специалисту Администрации поселения, ответственному за подготовку проекта решения (далее – специалист, ответственный за подготовку проекта решения).</w:t>
      </w:r>
    </w:p>
    <w:p w:rsidR="001B35FA" w:rsidRPr="001B35FA" w:rsidRDefault="001B35FA" w:rsidP="001B35FA">
      <w:pPr>
        <w:spacing w:after="0" w:line="240" w:lineRule="auto"/>
        <w:jc w:val="both"/>
        <w:rPr>
          <w:rFonts w:ascii="Times New Roman" w:hAnsi="Times New Roman" w:cs="Times New Roman"/>
        </w:rPr>
      </w:pPr>
      <w:r w:rsidRPr="001B35FA">
        <w:rPr>
          <w:rFonts w:ascii="Times New Roman" w:hAnsi="Times New Roman" w:cs="Times New Roman"/>
        </w:rPr>
        <w:t>3.2.7. Максимальный срок выполнения процедуры – 1 день.</w:t>
      </w:r>
    </w:p>
    <w:p w:rsidR="001B35FA" w:rsidRPr="001B35FA" w:rsidRDefault="001B35FA" w:rsidP="001B35FA">
      <w:pPr>
        <w:spacing w:after="0" w:line="240" w:lineRule="auto"/>
        <w:jc w:val="both"/>
        <w:outlineLvl w:val="2"/>
        <w:rPr>
          <w:rFonts w:ascii="Times New Roman" w:hAnsi="Times New Roman" w:cs="Times New Roman"/>
          <w:kern w:val="1"/>
        </w:rPr>
      </w:pPr>
      <w:r w:rsidRPr="001B35FA">
        <w:rPr>
          <w:rFonts w:ascii="Times New Roman" w:hAnsi="Times New Roman" w:cs="Times New Roman"/>
        </w:rPr>
        <w:t>3.3. Рассмотрение заявления и проверка прилагаемых к нему документов, принятие решения об отказе в приёме документов</w:t>
      </w:r>
      <w:r w:rsidRPr="001B35FA">
        <w:rPr>
          <w:rFonts w:ascii="Times New Roman" w:hAnsi="Times New Roman" w:cs="Times New Roman"/>
          <w:kern w:val="1"/>
        </w:rPr>
        <w:t>.</w:t>
      </w:r>
    </w:p>
    <w:p w:rsidR="001B35FA" w:rsidRPr="001B35FA" w:rsidRDefault="001B35FA" w:rsidP="0082630E">
      <w:pPr>
        <w:pStyle w:val="ConsPlusNormal"/>
        <w:ind w:firstLine="0"/>
        <w:jc w:val="both"/>
        <w:outlineLvl w:val="1"/>
        <w:rPr>
          <w:rFonts w:ascii="Times New Roman" w:hAnsi="Times New Roman"/>
          <w:sz w:val="22"/>
          <w:szCs w:val="22"/>
        </w:rPr>
      </w:pPr>
      <w:r w:rsidRPr="001B35FA">
        <w:rPr>
          <w:rFonts w:ascii="Times New Roman" w:hAnsi="Times New Roman"/>
          <w:sz w:val="22"/>
          <w:szCs w:val="22"/>
        </w:rPr>
        <w:t>3.3.1. Основанием для начала административной процедуры является получение заявления и прилагаемых к нему документов специалистом Администрации поселения, ответственным за подготовку проекта решения.</w:t>
      </w:r>
    </w:p>
    <w:p w:rsidR="001B35FA" w:rsidRPr="001B35FA" w:rsidRDefault="001B35FA" w:rsidP="001B35FA">
      <w:pPr>
        <w:spacing w:after="0" w:line="240" w:lineRule="auto"/>
        <w:jc w:val="center"/>
        <w:rPr>
          <w:rFonts w:ascii="Times New Roman" w:hAnsi="Times New Roman" w:cs="Times New Roman"/>
          <w:color w:val="000000"/>
        </w:rPr>
      </w:pPr>
      <w:r w:rsidRPr="001B35FA">
        <w:rPr>
          <w:rFonts w:ascii="Times New Roman" w:hAnsi="Times New Roman" w:cs="Times New Roman"/>
          <w:b/>
          <w:color w:val="000000"/>
          <w:spacing w:val="-1"/>
        </w:rPr>
        <w:t>3.4. П</w:t>
      </w:r>
      <w:r w:rsidRPr="001B35FA">
        <w:rPr>
          <w:rFonts w:ascii="Times New Roman" w:hAnsi="Times New Roman" w:cs="Times New Roman"/>
          <w:b/>
          <w:color w:val="000000"/>
          <w:spacing w:val="1"/>
        </w:rPr>
        <w:t>р</w:t>
      </w:r>
      <w:r w:rsidRPr="001B35FA">
        <w:rPr>
          <w:rFonts w:ascii="Times New Roman" w:hAnsi="Times New Roman" w:cs="Times New Roman"/>
          <w:b/>
          <w:color w:val="000000"/>
          <w:spacing w:val="-1"/>
        </w:rPr>
        <w:t>и</w:t>
      </w:r>
      <w:r w:rsidRPr="001B35FA">
        <w:rPr>
          <w:rFonts w:ascii="Times New Roman" w:hAnsi="Times New Roman" w:cs="Times New Roman"/>
          <w:b/>
          <w:color w:val="000000"/>
          <w:spacing w:val="1"/>
        </w:rPr>
        <w:t>ня</w:t>
      </w:r>
      <w:r w:rsidRPr="001B35FA">
        <w:rPr>
          <w:rFonts w:ascii="Times New Roman" w:hAnsi="Times New Roman" w:cs="Times New Roman"/>
          <w:b/>
          <w:color w:val="000000"/>
        </w:rPr>
        <w:t>т</w:t>
      </w:r>
      <w:r w:rsidRPr="001B35FA">
        <w:rPr>
          <w:rFonts w:ascii="Times New Roman" w:hAnsi="Times New Roman" w:cs="Times New Roman"/>
          <w:b/>
          <w:color w:val="000000"/>
          <w:spacing w:val="-1"/>
        </w:rPr>
        <w:t>и</w:t>
      </w:r>
      <w:r w:rsidRPr="001B35FA">
        <w:rPr>
          <w:rFonts w:ascii="Times New Roman" w:hAnsi="Times New Roman" w:cs="Times New Roman"/>
          <w:b/>
          <w:color w:val="000000"/>
        </w:rPr>
        <w:t xml:space="preserve">е </w:t>
      </w:r>
      <w:r w:rsidRPr="001B35FA">
        <w:rPr>
          <w:rFonts w:ascii="Times New Roman" w:hAnsi="Times New Roman" w:cs="Times New Roman"/>
          <w:b/>
          <w:color w:val="000000"/>
          <w:spacing w:val="1"/>
        </w:rPr>
        <w:t>р</w:t>
      </w:r>
      <w:r w:rsidRPr="001B35FA">
        <w:rPr>
          <w:rFonts w:ascii="Times New Roman" w:hAnsi="Times New Roman" w:cs="Times New Roman"/>
          <w:b/>
          <w:color w:val="000000"/>
          <w:spacing w:val="-2"/>
        </w:rPr>
        <w:t>е</w:t>
      </w:r>
      <w:r w:rsidRPr="001B35FA">
        <w:rPr>
          <w:rFonts w:ascii="Times New Roman" w:hAnsi="Times New Roman" w:cs="Times New Roman"/>
          <w:b/>
          <w:color w:val="000000"/>
        </w:rPr>
        <w:t>ше</w:t>
      </w:r>
      <w:r w:rsidRPr="001B35FA">
        <w:rPr>
          <w:rFonts w:ascii="Times New Roman" w:hAnsi="Times New Roman" w:cs="Times New Roman"/>
          <w:b/>
          <w:color w:val="000000"/>
          <w:spacing w:val="-1"/>
        </w:rPr>
        <w:t>н</w:t>
      </w:r>
      <w:r w:rsidRPr="001B35FA">
        <w:rPr>
          <w:rFonts w:ascii="Times New Roman" w:hAnsi="Times New Roman" w:cs="Times New Roman"/>
          <w:b/>
          <w:color w:val="000000"/>
          <w:spacing w:val="1"/>
        </w:rPr>
        <w:t>и</w:t>
      </w:r>
      <w:r w:rsidRPr="001B35FA">
        <w:rPr>
          <w:rFonts w:ascii="Times New Roman" w:hAnsi="Times New Roman" w:cs="Times New Roman"/>
          <w:b/>
          <w:color w:val="000000"/>
        </w:rPr>
        <w:t>я</w:t>
      </w:r>
      <w:r w:rsidRPr="001B35FA">
        <w:rPr>
          <w:rFonts w:ascii="Times New Roman" w:hAnsi="Times New Roman" w:cs="Times New Roman"/>
          <w:b/>
          <w:color w:val="000000"/>
          <w:spacing w:val="-2"/>
        </w:rPr>
        <w:t xml:space="preserve"> </w:t>
      </w:r>
      <w:r w:rsidRPr="001B35FA">
        <w:rPr>
          <w:rFonts w:ascii="Times New Roman" w:hAnsi="Times New Roman" w:cs="Times New Roman"/>
          <w:b/>
          <w:color w:val="000000"/>
        </w:rPr>
        <w:t>о</w:t>
      </w:r>
      <w:r w:rsidRPr="001B35FA">
        <w:rPr>
          <w:rFonts w:ascii="Times New Roman" w:hAnsi="Times New Roman" w:cs="Times New Roman"/>
          <w:b/>
          <w:color w:val="000000"/>
          <w:spacing w:val="1"/>
        </w:rPr>
        <w:t xml:space="preserve"> выдаче </w:t>
      </w:r>
      <w:r w:rsidRPr="001B35FA">
        <w:rPr>
          <w:rFonts w:ascii="Times New Roman" w:hAnsi="Times New Roman" w:cs="Times New Roman"/>
          <w:b/>
          <w:bCs/>
        </w:rPr>
        <w:t>согласия на обмен</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.4.1</w:t>
      </w:r>
      <w:r w:rsidRPr="001B35FA">
        <w:rPr>
          <w:rFonts w:ascii="Times New Roman" w:hAnsi="Times New Roman" w:cs="Times New Roman"/>
          <w:color w:val="000000"/>
        </w:rPr>
        <w:t>.</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3"/>
        </w:rPr>
        <w:t>Ю</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ид</w:t>
      </w:r>
      <w:r w:rsidRPr="001B35FA">
        <w:rPr>
          <w:rFonts w:ascii="Times New Roman" w:hAnsi="Times New Roman" w:cs="Times New Roman"/>
          <w:color w:val="000000"/>
          <w:spacing w:val="1"/>
        </w:rPr>
        <w:t>и</w:t>
      </w:r>
      <w:r w:rsidRPr="001B35FA">
        <w:rPr>
          <w:rFonts w:ascii="Times New Roman" w:hAnsi="Times New Roman" w:cs="Times New Roman"/>
          <w:color w:val="000000"/>
        </w:rPr>
        <w:t>че</w:t>
      </w:r>
      <w:r w:rsidRPr="001B35FA">
        <w:rPr>
          <w:rFonts w:ascii="Times New Roman" w:hAnsi="Times New Roman" w:cs="Times New Roman"/>
          <w:color w:val="000000"/>
          <w:spacing w:val="-2"/>
        </w:rPr>
        <w:t>с</w:t>
      </w:r>
      <w:r w:rsidRPr="001B35FA">
        <w:rPr>
          <w:rFonts w:ascii="Times New Roman" w:hAnsi="Times New Roman" w:cs="Times New Roman"/>
          <w:color w:val="000000"/>
        </w:rPr>
        <w:t>к</w:t>
      </w:r>
      <w:r w:rsidRPr="001B35FA">
        <w:rPr>
          <w:rFonts w:ascii="Times New Roman" w:hAnsi="Times New Roman" w:cs="Times New Roman"/>
          <w:color w:val="000000"/>
          <w:spacing w:val="1"/>
        </w:rPr>
        <w:t>и</w:t>
      </w:r>
      <w:r w:rsidRPr="001B35FA">
        <w:rPr>
          <w:rFonts w:ascii="Times New Roman" w:hAnsi="Times New Roman" w:cs="Times New Roman"/>
          <w:color w:val="000000"/>
        </w:rPr>
        <w:t>м фак</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я</w:t>
      </w:r>
      <w:r w:rsidRPr="001B35FA">
        <w:rPr>
          <w:rFonts w:ascii="Times New Roman" w:hAnsi="Times New Roman" w:cs="Times New Roman"/>
          <w:color w:val="000000"/>
          <w:spacing w:val="-1"/>
        </w:rPr>
        <w:t>вл</w:t>
      </w:r>
      <w:r w:rsidRPr="001B35FA">
        <w:rPr>
          <w:rFonts w:ascii="Times New Roman" w:hAnsi="Times New Roman" w:cs="Times New Roman"/>
          <w:color w:val="000000"/>
        </w:rPr>
        <w:t>я</w:t>
      </w:r>
      <w:r w:rsidRPr="001B35FA">
        <w:rPr>
          <w:rFonts w:ascii="Times New Roman" w:hAnsi="Times New Roman" w:cs="Times New Roman"/>
          <w:color w:val="000000"/>
          <w:spacing w:val="-1"/>
        </w:rPr>
        <w:t>ю</w:t>
      </w:r>
      <w:r w:rsidRPr="001B35FA">
        <w:rPr>
          <w:rFonts w:ascii="Times New Roman" w:hAnsi="Times New Roman" w:cs="Times New Roman"/>
          <w:color w:val="000000"/>
          <w:spacing w:val="-3"/>
        </w:rPr>
        <w:t>щ</w:t>
      </w:r>
      <w:r w:rsidRPr="001B35FA">
        <w:rPr>
          <w:rFonts w:ascii="Times New Roman" w:hAnsi="Times New Roman" w:cs="Times New Roman"/>
          <w:color w:val="000000"/>
          <w:spacing w:val="1"/>
        </w:rPr>
        <w:t>и</w:t>
      </w:r>
      <w:r w:rsidRPr="001B35FA">
        <w:rPr>
          <w:rFonts w:ascii="Times New Roman" w:hAnsi="Times New Roman" w:cs="Times New Roman"/>
          <w:color w:val="000000"/>
        </w:rPr>
        <w:t>м</w:t>
      </w:r>
      <w:r w:rsidRPr="001B35FA">
        <w:rPr>
          <w:rFonts w:ascii="Times New Roman" w:hAnsi="Times New Roman" w:cs="Times New Roman"/>
          <w:color w:val="000000"/>
          <w:spacing w:val="-2"/>
        </w:rPr>
        <w:t>с</w:t>
      </w:r>
      <w:r w:rsidRPr="001B35FA">
        <w:rPr>
          <w:rFonts w:ascii="Times New Roman" w:hAnsi="Times New Roman" w:cs="Times New Roman"/>
          <w:color w:val="000000"/>
        </w:rPr>
        <w:t>я</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с</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ни</w:t>
      </w:r>
      <w:r w:rsidRPr="001B35FA">
        <w:rPr>
          <w:rFonts w:ascii="Times New Roman" w:hAnsi="Times New Roman" w:cs="Times New Roman"/>
          <w:color w:val="000000"/>
        </w:rPr>
        <w:t xml:space="preserve">ем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л</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rPr>
        <w:t>ача</w:t>
      </w:r>
      <w:r w:rsidRPr="001B35FA">
        <w:rPr>
          <w:rFonts w:ascii="Times New Roman" w:hAnsi="Times New Roman" w:cs="Times New Roman"/>
          <w:color w:val="000000"/>
          <w:spacing w:val="-1"/>
        </w:rPr>
        <w:t>л</w:t>
      </w:r>
      <w:r w:rsidRPr="001B35FA">
        <w:rPr>
          <w:rFonts w:ascii="Times New Roman" w:hAnsi="Times New Roman" w:cs="Times New Roman"/>
          <w:color w:val="000000"/>
        </w:rPr>
        <w:t>а</w:t>
      </w:r>
      <w:r w:rsidRPr="001B35FA">
        <w:rPr>
          <w:rFonts w:ascii="Times New Roman" w:hAnsi="Times New Roman" w:cs="Times New Roman"/>
          <w:color w:val="000000"/>
          <w:spacing w:val="7"/>
        </w:rPr>
        <w:t xml:space="preserve"> </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д</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ини</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а</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вн</w:t>
      </w:r>
      <w:r w:rsidRPr="001B35FA">
        <w:rPr>
          <w:rFonts w:ascii="Times New Roman" w:hAnsi="Times New Roman" w:cs="Times New Roman"/>
          <w:color w:val="000000"/>
          <w:spacing w:val="2"/>
        </w:rPr>
        <w:t>о</w:t>
      </w:r>
      <w:r w:rsidRPr="001B35FA">
        <w:rPr>
          <w:rFonts w:ascii="Times New Roman" w:hAnsi="Times New Roman" w:cs="Times New Roman"/>
          <w:color w:val="000000"/>
        </w:rPr>
        <w:t>й</w:t>
      </w:r>
      <w:r w:rsidRPr="001B35FA">
        <w:rPr>
          <w:rFonts w:ascii="Times New Roman" w:hAnsi="Times New Roman" w:cs="Times New Roman"/>
          <w:color w:val="000000"/>
          <w:spacing w:val="34"/>
        </w:rPr>
        <w:t xml:space="preserve"> </w:t>
      </w:r>
      <w:r w:rsidRPr="001B35FA">
        <w:rPr>
          <w:rFonts w:ascii="Times New Roman" w:hAnsi="Times New Roman" w:cs="Times New Roman"/>
          <w:color w:val="000000"/>
          <w:spacing w:val="-1"/>
        </w:rPr>
        <w:t>пр</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ц</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ры</w:t>
      </w:r>
      <w:r w:rsidRPr="001B35FA">
        <w:rPr>
          <w:rFonts w:ascii="Times New Roman" w:hAnsi="Times New Roman" w:cs="Times New Roman"/>
          <w:color w:val="000000"/>
        </w:rPr>
        <w:t>,</w:t>
      </w:r>
      <w:r w:rsidRPr="001B35FA">
        <w:rPr>
          <w:rFonts w:ascii="Times New Roman" w:hAnsi="Times New Roman" w:cs="Times New Roman"/>
          <w:color w:val="000000"/>
          <w:spacing w:val="35"/>
        </w:rPr>
        <w:t xml:space="preserve"> </w:t>
      </w:r>
      <w:r w:rsidRPr="001B35FA">
        <w:rPr>
          <w:rFonts w:ascii="Times New Roman" w:hAnsi="Times New Roman" w:cs="Times New Roman"/>
          <w:color w:val="000000"/>
          <w:spacing w:val="1"/>
        </w:rPr>
        <w:t>я</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я</w:t>
      </w:r>
      <w:r w:rsidRPr="001B35FA">
        <w:rPr>
          <w:rFonts w:ascii="Times New Roman" w:hAnsi="Times New Roman" w:cs="Times New Roman"/>
          <w:color w:val="000000"/>
        </w:rPr>
        <w:t>ется</w:t>
      </w:r>
      <w:r w:rsidRPr="001B35FA">
        <w:rPr>
          <w:rFonts w:ascii="Times New Roman" w:hAnsi="Times New Roman" w:cs="Times New Roman"/>
          <w:color w:val="000000"/>
          <w:spacing w:val="34"/>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и</w:t>
      </w:r>
      <w:r w:rsidRPr="001B35FA">
        <w:rPr>
          <w:rFonts w:ascii="Times New Roman" w:hAnsi="Times New Roman" w:cs="Times New Roman"/>
          <w:color w:val="000000"/>
        </w:rPr>
        <w:t>ч</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33"/>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33"/>
        </w:rPr>
        <w:t xml:space="preserve"> </w:t>
      </w:r>
      <w:r w:rsidRPr="001B35FA">
        <w:rPr>
          <w:rFonts w:ascii="Times New Roman" w:hAnsi="Times New Roman" w:cs="Times New Roman"/>
          <w:color w:val="000000"/>
        </w:rPr>
        <w:t>и</w:t>
      </w:r>
      <w:r w:rsidRPr="001B35FA">
        <w:rPr>
          <w:rFonts w:ascii="Times New Roman" w:hAnsi="Times New Roman" w:cs="Times New Roman"/>
          <w:color w:val="000000"/>
          <w:spacing w:val="34"/>
        </w:rPr>
        <w:t xml:space="preserve"> </w:t>
      </w:r>
      <w:r w:rsidRPr="001B35FA">
        <w:rPr>
          <w:rFonts w:ascii="Times New Roman" w:hAnsi="Times New Roman" w:cs="Times New Roman"/>
          <w:color w:val="000000"/>
          <w:spacing w:val="1"/>
        </w:rPr>
        <w:t>по</w:t>
      </w:r>
      <w:r w:rsidRPr="001B35FA">
        <w:rPr>
          <w:rFonts w:ascii="Times New Roman" w:hAnsi="Times New Roman" w:cs="Times New Roman"/>
          <w:color w:val="000000"/>
          <w:spacing w:val="-3"/>
        </w:rPr>
        <w:t>л</w:t>
      </w:r>
      <w:r w:rsidRPr="001B35FA">
        <w:rPr>
          <w:rFonts w:ascii="Times New Roman" w:hAnsi="Times New Roman" w:cs="Times New Roman"/>
          <w:color w:val="000000"/>
          <w:spacing w:val="1"/>
        </w:rPr>
        <w:t>но</w:t>
      </w:r>
      <w:r w:rsidRPr="001B35FA">
        <w:rPr>
          <w:rFonts w:ascii="Times New Roman" w:hAnsi="Times New Roman" w:cs="Times New Roman"/>
          <w:color w:val="000000"/>
          <w:spacing w:val="-2"/>
        </w:rPr>
        <w:t>г</w:t>
      </w:r>
      <w:r w:rsidRPr="001B35FA">
        <w:rPr>
          <w:rFonts w:ascii="Times New Roman" w:hAnsi="Times New Roman" w:cs="Times New Roman"/>
          <w:color w:val="000000"/>
        </w:rPr>
        <w:t>о</w:t>
      </w:r>
      <w:r w:rsidRPr="001B35FA">
        <w:rPr>
          <w:rFonts w:ascii="Times New Roman" w:hAnsi="Times New Roman" w:cs="Times New Roman"/>
          <w:color w:val="000000"/>
          <w:spacing w:val="34"/>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rPr>
        <w:t>а</w:t>
      </w:r>
      <w:r w:rsidRPr="001B35FA">
        <w:rPr>
          <w:rFonts w:ascii="Times New Roman" w:hAnsi="Times New Roman" w:cs="Times New Roman"/>
          <w:color w:val="000000"/>
          <w:spacing w:val="-2"/>
        </w:rPr>
        <w:t>к</w:t>
      </w:r>
      <w:r w:rsidRPr="001B35FA">
        <w:rPr>
          <w:rFonts w:ascii="Times New Roman" w:hAnsi="Times New Roman" w:cs="Times New Roman"/>
          <w:color w:val="000000"/>
        </w:rPr>
        <w:t>ета</w:t>
      </w:r>
      <w:r w:rsidRPr="001B35FA">
        <w:rPr>
          <w:rFonts w:ascii="Times New Roman" w:hAnsi="Times New Roman" w:cs="Times New Roman"/>
          <w:color w:val="000000"/>
          <w:spacing w:val="33"/>
        </w:rPr>
        <w:t xml:space="preserve"> </w:t>
      </w:r>
      <w:r w:rsidRPr="001B35FA">
        <w:rPr>
          <w:rFonts w:ascii="Times New Roman" w:hAnsi="Times New Roman" w:cs="Times New Roman"/>
          <w:color w:val="000000"/>
          <w:spacing w:val="1"/>
        </w:rPr>
        <w:t>до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ка</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1"/>
        </w:rPr>
        <w:t>нн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н</w:t>
      </w:r>
      <w:r w:rsidRPr="001B35FA">
        <w:rPr>
          <w:rFonts w:ascii="Times New Roman" w:hAnsi="Times New Roman" w:cs="Times New Roman"/>
          <w:color w:val="000000"/>
        </w:rPr>
        <w:t>кт</w:t>
      </w:r>
      <w:r w:rsidRPr="001B35FA">
        <w:rPr>
          <w:rFonts w:ascii="Times New Roman" w:hAnsi="Times New Roman" w:cs="Times New Roman"/>
          <w:color w:val="000000"/>
          <w:spacing w:val="1"/>
        </w:rPr>
        <w:t>а</w:t>
      </w:r>
      <w:r w:rsidRPr="001B35FA">
        <w:rPr>
          <w:rFonts w:ascii="Times New Roman" w:hAnsi="Times New Roman" w:cs="Times New Roman"/>
          <w:color w:val="000000"/>
        </w:rPr>
        <w:t>х</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2</w:t>
      </w:r>
      <w:r w:rsidRPr="001B35FA">
        <w:rPr>
          <w:rFonts w:ascii="Times New Roman" w:hAnsi="Times New Roman" w:cs="Times New Roman"/>
          <w:color w:val="000000"/>
          <w:spacing w:val="-1"/>
        </w:rPr>
        <w:t>.6.</w:t>
      </w:r>
      <w:r w:rsidRPr="001B35FA">
        <w:rPr>
          <w:rFonts w:ascii="Times New Roman" w:hAnsi="Times New Roman" w:cs="Times New Roman"/>
          <w:color w:val="000000"/>
          <w:spacing w:val="1"/>
        </w:rPr>
        <w:t>1</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2</w:t>
      </w:r>
      <w:r w:rsidRPr="001B35FA">
        <w:rPr>
          <w:rFonts w:ascii="Times New Roman" w:hAnsi="Times New Roman" w:cs="Times New Roman"/>
          <w:color w:val="000000"/>
          <w:spacing w:val="-3"/>
        </w:rPr>
        <w:t>.</w:t>
      </w:r>
      <w:r w:rsidRPr="001B35FA">
        <w:rPr>
          <w:rFonts w:ascii="Times New Roman" w:hAnsi="Times New Roman" w:cs="Times New Roman"/>
          <w:color w:val="000000"/>
          <w:spacing w:val="-1"/>
        </w:rPr>
        <w:t>7</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данного р</w:t>
      </w:r>
      <w:r w:rsidRPr="001B35FA">
        <w:rPr>
          <w:rFonts w:ascii="Times New Roman" w:hAnsi="Times New Roman" w:cs="Times New Roman"/>
          <w:color w:val="000000"/>
        </w:rPr>
        <w:t>ег</w:t>
      </w:r>
      <w:r w:rsidRPr="001B35FA">
        <w:rPr>
          <w:rFonts w:ascii="Times New Roman" w:hAnsi="Times New Roman" w:cs="Times New Roman"/>
          <w:color w:val="000000"/>
          <w:spacing w:val="-1"/>
        </w:rPr>
        <w:t>л</w:t>
      </w:r>
      <w:r w:rsidRPr="001B35FA">
        <w:rPr>
          <w:rFonts w:ascii="Times New Roman" w:hAnsi="Times New Roman" w:cs="Times New Roman"/>
          <w:color w:val="000000"/>
        </w:rPr>
        <w:t>ам</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rPr>
        <w:t>та.</w:t>
      </w:r>
    </w:p>
    <w:p w:rsidR="001B35FA" w:rsidRPr="001B35FA" w:rsidRDefault="001B35FA" w:rsidP="001B35FA">
      <w:pPr>
        <w:spacing w:after="0" w:line="240" w:lineRule="auto"/>
        <w:jc w:val="both"/>
        <w:rPr>
          <w:rFonts w:ascii="Times New Roman" w:hAnsi="Times New Roman" w:cs="Times New Roman"/>
          <w:bCs/>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.4.2</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Реше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 о</w:t>
      </w:r>
      <w:r w:rsidRPr="001B35FA">
        <w:rPr>
          <w:rFonts w:ascii="Times New Roman" w:hAnsi="Times New Roman" w:cs="Times New Roman"/>
          <w:color w:val="000000"/>
          <w:spacing w:val="3"/>
        </w:rPr>
        <w:t xml:space="preserve"> </w:t>
      </w:r>
      <w:r w:rsidRPr="001B35FA">
        <w:rPr>
          <w:rFonts w:ascii="Times New Roman" w:hAnsi="Times New Roman" w:cs="Times New Roman"/>
          <w:bCs/>
        </w:rPr>
        <w:t>выдаче согласия на обмен</w:t>
      </w:r>
      <w:r w:rsidRPr="001B35FA">
        <w:rPr>
          <w:rFonts w:ascii="Times New Roman" w:hAnsi="Times New Roman" w:cs="Times New Roman"/>
          <w:color w:val="000000"/>
          <w:spacing w:val="1"/>
        </w:rPr>
        <w:t xml:space="preserve"> пр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ни</w:t>
      </w:r>
      <w:r w:rsidRPr="001B35FA">
        <w:rPr>
          <w:rFonts w:ascii="Times New Roman" w:hAnsi="Times New Roman" w:cs="Times New Roman"/>
          <w:color w:val="000000"/>
        </w:rPr>
        <w:t>м</w:t>
      </w:r>
      <w:r w:rsidRPr="001B35FA">
        <w:rPr>
          <w:rFonts w:ascii="Times New Roman" w:hAnsi="Times New Roman" w:cs="Times New Roman"/>
          <w:color w:val="000000"/>
          <w:spacing w:val="-2"/>
        </w:rPr>
        <w:t>а</w:t>
      </w:r>
      <w:r w:rsidRPr="001B35FA">
        <w:rPr>
          <w:rFonts w:ascii="Times New Roman" w:hAnsi="Times New Roman" w:cs="Times New Roman"/>
          <w:color w:val="000000"/>
        </w:rPr>
        <w:t>ет</w:t>
      </w:r>
      <w:r w:rsidRPr="001B35FA">
        <w:rPr>
          <w:rFonts w:ascii="Times New Roman" w:hAnsi="Times New Roman" w:cs="Times New Roman"/>
          <w:color w:val="000000"/>
          <w:spacing w:val="-2"/>
        </w:rPr>
        <w:t>с</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rPr>
        <w:t>а</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асе</w:t>
      </w:r>
      <w:r w:rsidRPr="001B35FA">
        <w:rPr>
          <w:rFonts w:ascii="Times New Roman" w:hAnsi="Times New Roman" w:cs="Times New Roman"/>
          <w:color w:val="000000"/>
          <w:spacing w:val="3"/>
        </w:rPr>
        <w:t>д</w:t>
      </w:r>
      <w:r w:rsidRPr="001B35FA">
        <w:rPr>
          <w:rFonts w:ascii="Times New Roman" w:hAnsi="Times New Roman" w:cs="Times New Roman"/>
          <w:color w:val="000000"/>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сс</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 xml:space="preserve">и по жилищным вопросам при Администрации муниципального района </w:t>
      </w:r>
      <w:proofErr w:type="spellStart"/>
      <w:r w:rsidRPr="001B35FA">
        <w:rPr>
          <w:rFonts w:ascii="Times New Roman" w:hAnsi="Times New Roman" w:cs="Times New Roman"/>
          <w:color w:val="000000"/>
          <w:spacing w:val="1"/>
        </w:rPr>
        <w:t>Безенчукский</w:t>
      </w:r>
      <w:proofErr w:type="spellEnd"/>
      <w:r w:rsidRPr="001B35FA">
        <w:rPr>
          <w:rFonts w:ascii="Times New Roman" w:hAnsi="Times New Roman" w:cs="Times New Roman"/>
          <w:color w:val="000000"/>
          <w:spacing w:val="1"/>
        </w:rPr>
        <w:t xml:space="preserve"> (далее Комиссия)</w:t>
      </w:r>
      <w:r w:rsidRPr="001B35FA">
        <w:rPr>
          <w:rFonts w:ascii="Times New Roman" w:hAnsi="Times New Roman" w:cs="Times New Roman"/>
          <w:color w:val="000000"/>
        </w:rPr>
        <w:t>.</w:t>
      </w:r>
      <w:r w:rsidRPr="001B35FA">
        <w:rPr>
          <w:rFonts w:ascii="Times New Roman" w:hAnsi="Times New Roman" w:cs="Times New Roman"/>
          <w:color w:val="000000"/>
          <w:spacing w:val="3"/>
        </w:rPr>
        <w:t xml:space="preserve"> </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Реше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и о</w:t>
      </w:r>
      <w:r w:rsidRPr="001B35FA">
        <w:rPr>
          <w:rFonts w:ascii="Times New Roman" w:hAnsi="Times New Roman" w:cs="Times New Roman"/>
          <w:color w:val="000000"/>
          <w:spacing w:val="3"/>
        </w:rPr>
        <w:t xml:space="preserve"> </w:t>
      </w:r>
      <w:r w:rsidRPr="001B35FA">
        <w:rPr>
          <w:rFonts w:ascii="Times New Roman" w:hAnsi="Times New Roman" w:cs="Times New Roman"/>
          <w:bCs/>
        </w:rPr>
        <w:t xml:space="preserve">выдаче </w:t>
      </w:r>
      <w:proofErr w:type="gramStart"/>
      <w:r w:rsidRPr="001B35FA">
        <w:rPr>
          <w:rFonts w:ascii="Times New Roman" w:hAnsi="Times New Roman" w:cs="Times New Roman"/>
          <w:bCs/>
        </w:rPr>
        <w:t>согласия  на</w:t>
      </w:r>
      <w:proofErr w:type="gramEnd"/>
      <w:r w:rsidRPr="001B35FA">
        <w:rPr>
          <w:rFonts w:ascii="Times New Roman" w:hAnsi="Times New Roman" w:cs="Times New Roman"/>
          <w:bCs/>
        </w:rPr>
        <w:t xml:space="preserve"> обмен</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б </w:t>
      </w:r>
      <w:r w:rsidRPr="001B35FA">
        <w:rPr>
          <w:rFonts w:ascii="Times New Roman" w:hAnsi="Times New Roman" w:cs="Times New Roman"/>
          <w:color w:val="000000"/>
          <w:spacing w:val="1"/>
        </w:rPr>
        <w:t>о</w:t>
      </w:r>
      <w:r w:rsidRPr="001B35FA">
        <w:rPr>
          <w:rFonts w:ascii="Times New Roman" w:hAnsi="Times New Roman" w:cs="Times New Roman"/>
          <w:color w:val="000000"/>
        </w:rPr>
        <w:t>т</w:t>
      </w:r>
      <w:r w:rsidRPr="001B35FA">
        <w:rPr>
          <w:rFonts w:ascii="Times New Roman" w:hAnsi="Times New Roman" w:cs="Times New Roman"/>
          <w:color w:val="000000"/>
          <w:spacing w:val="-2"/>
        </w:rPr>
        <w:t>к</w:t>
      </w:r>
      <w:r w:rsidRPr="001B35FA">
        <w:rPr>
          <w:rFonts w:ascii="Times New Roman" w:hAnsi="Times New Roman" w:cs="Times New Roman"/>
          <w:color w:val="000000"/>
        </w:rPr>
        <w:t>а</w:t>
      </w:r>
      <w:r w:rsidRPr="001B35FA">
        <w:rPr>
          <w:rFonts w:ascii="Times New Roman" w:hAnsi="Times New Roman" w:cs="Times New Roman"/>
          <w:color w:val="000000"/>
          <w:spacing w:val="-1"/>
        </w:rPr>
        <w:t>з</w:t>
      </w:r>
      <w:r w:rsidRPr="001B35FA">
        <w:rPr>
          <w:rFonts w:ascii="Times New Roman" w:hAnsi="Times New Roman" w:cs="Times New Roman"/>
          <w:color w:val="000000"/>
        </w:rPr>
        <w:t>е</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 xml:space="preserve">в </w:t>
      </w:r>
      <w:r w:rsidRPr="001B35FA">
        <w:rPr>
          <w:rFonts w:ascii="Times New Roman" w:hAnsi="Times New Roman" w:cs="Times New Roman"/>
          <w:bCs/>
        </w:rPr>
        <w:t>выдаче согласия  на обмен</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ин</w:t>
      </w:r>
      <w:r w:rsidRPr="001B35FA">
        <w:rPr>
          <w:rFonts w:ascii="Times New Roman" w:hAnsi="Times New Roman" w:cs="Times New Roman"/>
          <w:color w:val="000000"/>
          <w:spacing w:val="1"/>
        </w:rPr>
        <w:t>и</w:t>
      </w:r>
      <w:r w:rsidRPr="001B35FA">
        <w:rPr>
          <w:rFonts w:ascii="Times New Roman" w:hAnsi="Times New Roman" w:cs="Times New Roman"/>
          <w:color w:val="000000"/>
        </w:rPr>
        <w:t>мает</w:t>
      </w:r>
      <w:r w:rsidRPr="001B35FA">
        <w:rPr>
          <w:rFonts w:ascii="Times New Roman" w:hAnsi="Times New Roman" w:cs="Times New Roman"/>
          <w:color w:val="000000"/>
          <w:spacing w:val="-2"/>
        </w:rPr>
        <w:t>с</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т</w:t>
      </w:r>
      <w:r w:rsidRPr="001B35FA">
        <w:rPr>
          <w:rFonts w:ascii="Times New Roman" w:hAnsi="Times New Roman" w:cs="Times New Roman"/>
          <w:color w:val="000000"/>
          <w:spacing w:val="-2"/>
        </w:rPr>
        <w:t>е</w:t>
      </w:r>
      <w:r w:rsidRPr="001B35FA">
        <w:rPr>
          <w:rFonts w:ascii="Times New Roman" w:hAnsi="Times New Roman" w:cs="Times New Roman"/>
          <w:color w:val="000000"/>
        </w:rPr>
        <w:t>че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19</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 xml:space="preserve">(девятнадцати) </w:t>
      </w:r>
      <w:r w:rsidRPr="001B35FA">
        <w:rPr>
          <w:rFonts w:ascii="Times New Roman" w:hAnsi="Times New Roman" w:cs="Times New Roman"/>
          <w:color w:val="000000"/>
          <w:spacing w:val="1"/>
        </w:rPr>
        <w:t>дн</w:t>
      </w:r>
      <w:r w:rsidRPr="001B35FA">
        <w:rPr>
          <w:rFonts w:ascii="Times New Roman" w:hAnsi="Times New Roman" w:cs="Times New Roman"/>
          <w:color w:val="000000"/>
          <w:spacing w:val="-2"/>
        </w:rPr>
        <w:t>е</w:t>
      </w:r>
      <w:r w:rsidRPr="001B35FA">
        <w:rPr>
          <w:rFonts w:ascii="Times New Roman" w:hAnsi="Times New Roman" w:cs="Times New Roman"/>
          <w:color w:val="000000"/>
        </w:rPr>
        <w:t>й</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с м</w:t>
      </w:r>
      <w:r w:rsidRPr="001B35FA">
        <w:rPr>
          <w:rFonts w:ascii="Times New Roman" w:hAnsi="Times New Roman" w:cs="Times New Roman"/>
          <w:color w:val="000000"/>
          <w:spacing w:val="-1"/>
        </w:rPr>
        <w:t>о</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spacing w:val="-3"/>
        </w:rPr>
        <w:t>т</w:t>
      </w:r>
      <w:r w:rsidRPr="001B35FA">
        <w:rPr>
          <w:rFonts w:ascii="Times New Roman" w:hAnsi="Times New Roman" w:cs="Times New Roman"/>
          <w:color w:val="000000"/>
        </w:rPr>
        <w:t xml:space="preserve">а </w:t>
      </w:r>
      <w:r w:rsidRPr="001B35FA">
        <w:rPr>
          <w:rFonts w:ascii="Times New Roman" w:hAnsi="Times New Roman" w:cs="Times New Roman"/>
          <w:color w:val="000000"/>
          <w:spacing w:val="1"/>
        </w:rPr>
        <w:t>пр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ст</w:t>
      </w:r>
      <w:r w:rsidRPr="001B35FA">
        <w:rPr>
          <w:rFonts w:ascii="Times New Roman" w:hAnsi="Times New Roman" w:cs="Times New Roman"/>
          <w:color w:val="000000"/>
          <w:spacing w:val="1"/>
        </w:rPr>
        <w:t>а</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я </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2"/>
        </w:rPr>
        <w:t>я</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и</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ов</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.4.3</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rPr>
        <w:t>о</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1"/>
        </w:rPr>
        <w:t>з</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ль</w:t>
      </w:r>
      <w:r w:rsidRPr="001B35FA">
        <w:rPr>
          <w:rFonts w:ascii="Times New Roman" w:hAnsi="Times New Roman" w:cs="Times New Roman"/>
          <w:color w:val="000000"/>
        </w:rPr>
        <w:t>та</w:t>
      </w:r>
      <w:r w:rsidRPr="001B35FA">
        <w:rPr>
          <w:rFonts w:ascii="Times New Roman" w:hAnsi="Times New Roman" w:cs="Times New Roman"/>
          <w:color w:val="000000"/>
          <w:spacing w:val="2"/>
        </w:rPr>
        <w:t>т</w:t>
      </w:r>
      <w:r w:rsidRPr="001B35FA">
        <w:rPr>
          <w:rFonts w:ascii="Times New Roman" w:hAnsi="Times New Roman" w:cs="Times New Roman"/>
          <w:color w:val="000000"/>
        </w:rPr>
        <w:t>ам</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rPr>
        <w:t>асс</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 xml:space="preserve">я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3"/>
        </w:rPr>
        <w:t>л</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сс</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я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ма</w:t>
      </w:r>
      <w:r w:rsidRPr="001B35FA">
        <w:rPr>
          <w:rFonts w:ascii="Times New Roman" w:hAnsi="Times New Roman" w:cs="Times New Roman"/>
          <w:color w:val="000000"/>
          <w:spacing w:val="-2"/>
        </w:rPr>
        <w:t>е</w:t>
      </w:r>
      <w:r w:rsidRPr="001B35FA">
        <w:rPr>
          <w:rFonts w:ascii="Times New Roman" w:hAnsi="Times New Roman" w:cs="Times New Roman"/>
          <w:color w:val="000000"/>
        </w:rPr>
        <w:t>т</w:t>
      </w:r>
      <w:r w:rsidRPr="001B35FA">
        <w:rPr>
          <w:rFonts w:ascii="Times New Roman" w:hAnsi="Times New Roman" w:cs="Times New Roman"/>
          <w:color w:val="000000"/>
          <w:spacing w:val="57"/>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rPr>
        <w:t>еш</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е</w:t>
      </w:r>
      <w:r w:rsidRPr="001B35FA">
        <w:rPr>
          <w:rFonts w:ascii="Times New Roman" w:hAnsi="Times New Roman" w:cs="Times New Roman"/>
          <w:color w:val="000000"/>
          <w:spacing w:val="55"/>
        </w:rPr>
        <w:t xml:space="preserve"> о </w:t>
      </w:r>
      <w:r w:rsidRPr="001B35FA">
        <w:rPr>
          <w:rFonts w:ascii="Times New Roman" w:hAnsi="Times New Roman" w:cs="Times New Roman"/>
          <w:color w:val="000000"/>
          <w:spacing w:val="1"/>
        </w:rPr>
        <w:t xml:space="preserve">выдаче </w:t>
      </w:r>
      <w:r w:rsidRPr="001B35FA">
        <w:rPr>
          <w:rFonts w:ascii="Times New Roman" w:hAnsi="Times New Roman" w:cs="Times New Roman"/>
          <w:bCs/>
        </w:rPr>
        <w:t>согласия на обмен</w:t>
      </w:r>
      <w:r w:rsidRPr="001B35FA">
        <w:rPr>
          <w:rFonts w:ascii="Times New Roman" w:hAnsi="Times New Roman" w:cs="Times New Roman"/>
          <w:color w:val="000000"/>
          <w:spacing w:val="-1"/>
        </w:rPr>
        <w:t xml:space="preserve"> ли</w:t>
      </w:r>
      <w:r w:rsidRPr="001B35FA">
        <w:rPr>
          <w:rFonts w:ascii="Times New Roman" w:hAnsi="Times New Roman" w:cs="Times New Roman"/>
          <w:color w:val="000000"/>
          <w:spacing w:val="1"/>
        </w:rPr>
        <w:t>б</w:t>
      </w:r>
      <w:r w:rsidRPr="001B35FA">
        <w:rPr>
          <w:rFonts w:ascii="Times New Roman" w:hAnsi="Times New Roman" w:cs="Times New Roman"/>
          <w:color w:val="000000"/>
        </w:rPr>
        <w:t>о</w:t>
      </w:r>
      <w:r w:rsidRPr="001B35FA">
        <w:rPr>
          <w:rFonts w:ascii="Times New Roman" w:hAnsi="Times New Roman" w:cs="Times New Roman"/>
          <w:color w:val="000000"/>
          <w:spacing w:val="56"/>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56"/>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тка</w:t>
      </w:r>
      <w:r w:rsidRPr="001B35FA">
        <w:rPr>
          <w:rFonts w:ascii="Times New Roman" w:hAnsi="Times New Roman" w:cs="Times New Roman"/>
          <w:color w:val="000000"/>
          <w:spacing w:val="-3"/>
        </w:rPr>
        <w:t>з</w:t>
      </w:r>
      <w:r w:rsidRPr="001B35FA">
        <w:rPr>
          <w:rFonts w:ascii="Times New Roman" w:hAnsi="Times New Roman" w:cs="Times New Roman"/>
          <w:color w:val="000000"/>
        </w:rPr>
        <w:t>е</w:t>
      </w:r>
      <w:r w:rsidRPr="001B35FA">
        <w:rPr>
          <w:rFonts w:ascii="Times New Roman" w:hAnsi="Times New Roman" w:cs="Times New Roman"/>
          <w:color w:val="000000"/>
          <w:spacing w:val="55"/>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57"/>
        </w:rPr>
        <w:t xml:space="preserve"> </w:t>
      </w:r>
      <w:r w:rsidRPr="001B35FA">
        <w:rPr>
          <w:rFonts w:ascii="Times New Roman" w:hAnsi="Times New Roman" w:cs="Times New Roman"/>
          <w:color w:val="000000"/>
          <w:spacing w:val="1"/>
        </w:rPr>
        <w:t xml:space="preserve">выдаче </w:t>
      </w:r>
      <w:r w:rsidRPr="001B35FA">
        <w:rPr>
          <w:rFonts w:ascii="Times New Roman" w:hAnsi="Times New Roman" w:cs="Times New Roman"/>
          <w:bCs/>
        </w:rPr>
        <w:t>согласия на обмен</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Реше</w:t>
      </w:r>
      <w:r w:rsidRPr="001B35FA">
        <w:rPr>
          <w:rFonts w:ascii="Times New Roman" w:hAnsi="Times New Roman" w:cs="Times New Roman"/>
          <w:color w:val="000000"/>
          <w:spacing w:val="1"/>
        </w:rPr>
        <w:t>ни</w:t>
      </w:r>
      <w:r w:rsidRPr="001B35FA">
        <w:rPr>
          <w:rFonts w:ascii="Times New Roman" w:hAnsi="Times New Roman" w:cs="Times New Roman"/>
          <w:color w:val="000000"/>
        </w:rPr>
        <w:t xml:space="preserve">е </w:t>
      </w:r>
      <w:r w:rsidRPr="001B35FA">
        <w:rPr>
          <w:rFonts w:ascii="Times New Roman" w:hAnsi="Times New Roman" w:cs="Times New Roman"/>
          <w:color w:val="000000"/>
          <w:spacing w:val="-1"/>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сс</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м</w:t>
      </w:r>
      <w:r w:rsidRPr="001B35FA">
        <w:rPr>
          <w:rFonts w:ascii="Times New Roman" w:hAnsi="Times New Roman" w:cs="Times New Roman"/>
          <w:color w:val="000000"/>
          <w:spacing w:val="-2"/>
        </w:rPr>
        <w:t>а</w:t>
      </w:r>
      <w:r w:rsidRPr="001B35FA">
        <w:rPr>
          <w:rFonts w:ascii="Times New Roman" w:hAnsi="Times New Roman" w:cs="Times New Roman"/>
          <w:color w:val="000000"/>
        </w:rPr>
        <w:t>ет 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но</w:t>
      </w:r>
      <w:r w:rsidRPr="001B35FA">
        <w:rPr>
          <w:rFonts w:ascii="Times New Roman" w:hAnsi="Times New Roman" w:cs="Times New Roman"/>
          <w:color w:val="000000"/>
          <w:spacing w:val="-3"/>
        </w:rPr>
        <w:t>ш</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и </w:t>
      </w:r>
      <w:r w:rsidRPr="001B35FA">
        <w:rPr>
          <w:rFonts w:ascii="Times New Roman" w:hAnsi="Times New Roman" w:cs="Times New Roman"/>
          <w:color w:val="000000"/>
          <w:spacing w:val="-2"/>
        </w:rPr>
        <w:t>к</w:t>
      </w:r>
      <w:r w:rsidRPr="001B35FA">
        <w:rPr>
          <w:rFonts w:ascii="Times New Roman" w:hAnsi="Times New Roman" w:cs="Times New Roman"/>
          <w:color w:val="000000"/>
        </w:rPr>
        <w:t>а</w:t>
      </w:r>
      <w:r w:rsidRPr="001B35FA">
        <w:rPr>
          <w:rFonts w:ascii="Times New Roman" w:hAnsi="Times New Roman" w:cs="Times New Roman"/>
          <w:color w:val="000000"/>
          <w:spacing w:val="-2"/>
        </w:rPr>
        <w:t>ж</w:t>
      </w:r>
      <w:r w:rsidRPr="001B35FA">
        <w:rPr>
          <w:rFonts w:ascii="Times New Roman" w:hAnsi="Times New Roman" w:cs="Times New Roman"/>
          <w:color w:val="000000"/>
          <w:spacing w:val="1"/>
        </w:rPr>
        <w:t>до</w:t>
      </w:r>
      <w:r w:rsidRPr="001B35FA">
        <w:rPr>
          <w:rFonts w:ascii="Times New Roman" w:hAnsi="Times New Roman" w:cs="Times New Roman"/>
          <w:color w:val="000000"/>
          <w:spacing w:val="-2"/>
        </w:rPr>
        <w:t>г</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я</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rPr>
        <w:t>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.4.4</w:t>
      </w:r>
      <w:r w:rsidRPr="001B35FA">
        <w:rPr>
          <w:rFonts w:ascii="Times New Roman" w:hAnsi="Times New Roman" w:cs="Times New Roman"/>
          <w:color w:val="000000"/>
        </w:rPr>
        <w:t>.</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rPr>
        <w:t>и</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з</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к</w:t>
      </w:r>
      <w:r w:rsidRPr="001B35FA">
        <w:rPr>
          <w:rFonts w:ascii="Times New Roman" w:hAnsi="Times New Roman" w:cs="Times New Roman"/>
          <w:color w:val="000000"/>
          <w:spacing w:val="-1"/>
        </w:rPr>
        <w:t>нов</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1"/>
        </w:rPr>
        <w:t>по</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й</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т</w:t>
      </w:r>
      <w:r w:rsidRPr="001B35FA">
        <w:rPr>
          <w:rFonts w:ascii="Times New Roman" w:hAnsi="Times New Roman" w:cs="Times New Roman"/>
          <w:color w:val="000000"/>
          <w:spacing w:val="-1"/>
        </w:rPr>
        <w:t>у</w:t>
      </w:r>
      <w:r w:rsidRPr="001B35FA">
        <w:rPr>
          <w:rFonts w:ascii="Times New Roman" w:hAnsi="Times New Roman" w:cs="Times New Roman"/>
          <w:color w:val="000000"/>
        </w:rPr>
        <w:t>а</w:t>
      </w:r>
      <w:r w:rsidRPr="001B35FA">
        <w:rPr>
          <w:rFonts w:ascii="Times New Roman" w:hAnsi="Times New Roman" w:cs="Times New Roman"/>
          <w:color w:val="000000"/>
          <w:spacing w:val="1"/>
        </w:rPr>
        <w:t>ц</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rPr>
        <w:t>о</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пр</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су </w:t>
      </w:r>
      <w:r w:rsidRPr="001B35FA">
        <w:rPr>
          <w:rFonts w:ascii="Times New Roman" w:hAnsi="Times New Roman" w:cs="Times New Roman"/>
          <w:color w:val="000000"/>
          <w:spacing w:val="1"/>
        </w:rPr>
        <w:t xml:space="preserve">выдачи </w:t>
      </w:r>
      <w:r w:rsidRPr="001B35FA">
        <w:rPr>
          <w:rFonts w:ascii="Times New Roman" w:hAnsi="Times New Roman" w:cs="Times New Roman"/>
          <w:bCs/>
        </w:rPr>
        <w:t>согласия на обмен</w:t>
      </w:r>
      <w:r w:rsidRPr="001B35FA">
        <w:rPr>
          <w:rFonts w:ascii="Times New Roman" w:hAnsi="Times New Roman" w:cs="Times New Roman"/>
          <w:color w:val="000000"/>
        </w:rPr>
        <w:t xml:space="preserve"> 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пр</w:t>
      </w:r>
      <w:r w:rsidRPr="001B35FA">
        <w:rPr>
          <w:rFonts w:ascii="Times New Roman" w:hAnsi="Times New Roman" w:cs="Times New Roman"/>
          <w:color w:val="000000"/>
        </w:rPr>
        <w:t>а</w:t>
      </w:r>
      <w:r w:rsidRPr="001B35FA">
        <w:rPr>
          <w:rFonts w:ascii="Times New Roman" w:hAnsi="Times New Roman" w:cs="Times New Roman"/>
          <w:color w:val="000000"/>
          <w:spacing w:val="-1"/>
        </w:rPr>
        <w:t>в</w:t>
      </w:r>
      <w:r w:rsidRPr="001B35FA">
        <w:rPr>
          <w:rFonts w:ascii="Times New Roman" w:hAnsi="Times New Roman" w:cs="Times New Roman"/>
          <w:color w:val="000000"/>
        </w:rPr>
        <w:t xml:space="preserve">е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rPr>
        <w:t>ять</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rPr>
        <w:t>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6"/>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ч</w:t>
      </w:r>
      <w:r w:rsidRPr="001B35FA">
        <w:rPr>
          <w:rFonts w:ascii="Times New Roman" w:hAnsi="Times New Roman" w:cs="Times New Roman"/>
          <w:color w:val="000000"/>
          <w:spacing w:val="1"/>
        </w:rPr>
        <w:t>н</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ста</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spacing w:val="-2"/>
        </w:rPr>
        <w:t>а</w:t>
      </w:r>
      <w:r w:rsidRPr="001B35FA">
        <w:rPr>
          <w:rFonts w:ascii="Times New Roman" w:hAnsi="Times New Roman" w:cs="Times New Roman"/>
          <w:color w:val="000000"/>
        </w:rPr>
        <w:t>я</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spacing w:val="-2"/>
        </w:rPr>
        <w:t>е</w:t>
      </w:r>
      <w:r w:rsidRPr="001B35FA">
        <w:rPr>
          <w:rFonts w:ascii="Times New Roman" w:hAnsi="Times New Roman" w:cs="Times New Roman"/>
          <w:color w:val="000000"/>
        </w:rPr>
        <w:t>м</w:t>
      </w:r>
      <w:r w:rsidRPr="001B35FA">
        <w:rPr>
          <w:rFonts w:ascii="Times New Roman" w:hAnsi="Times New Roman" w:cs="Times New Roman"/>
          <w:color w:val="000000"/>
          <w:spacing w:val="26"/>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е</w:t>
      </w:r>
      <w:r w:rsidRPr="001B35FA">
        <w:rPr>
          <w:rFonts w:ascii="Times New Roman" w:hAnsi="Times New Roman" w:cs="Times New Roman"/>
          <w:color w:val="000000"/>
          <w:spacing w:val="24"/>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rPr>
        <w:t>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spacing w:val="-2"/>
        </w:rPr>
        <w:t>ф</w:t>
      </w:r>
      <w:r w:rsidRPr="001B35FA">
        <w:rPr>
          <w:rFonts w:ascii="Times New Roman" w:hAnsi="Times New Roman" w:cs="Times New Roman"/>
          <w:color w:val="000000"/>
          <w:spacing w:val="1"/>
        </w:rPr>
        <w:t>и</w:t>
      </w:r>
      <w:r w:rsidRPr="001B35FA">
        <w:rPr>
          <w:rFonts w:ascii="Times New Roman" w:hAnsi="Times New Roman" w:cs="Times New Roman"/>
          <w:color w:val="000000"/>
        </w:rPr>
        <w:t>к</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ир</w:t>
      </w:r>
      <w:r w:rsidRPr="001B35FA">
        <w:rPr>
          <w:rFonts w:ascii="Times New Roman" w:hAnsi="Times New Roman" w:cs="Times New Roman"/>
          <w:color w:val="000000"/>
          <w:spacing w:val="-4"/>
        </w:rPr>
        <w:t>у</w:t>
      </w:r>
      <w:r w:rsidRPr="001B35FA">
        <w:rPr>
          <w:rFonts w:ascii="Times New Roman" w:hAnsi="Times New Roman" w:cs="Times New Roman"/>
          <w:color w:val="000000"/>
        </w:rPr>
        <w:t>ется в</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л</w:t>
      </w:r>
      <w:r w:rsidRPr="001B35FA">
        <w:rPr>
          <w:rFonts w:ascii="Times New Roman" w:hAnsi="Times New Roman" w:cs="Times New Roman"/>
          <w:color w:val="000000"/>
        </w:rPr>
        <w:t>е</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ас</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ни</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с</w:t>
      </w:r>
      <w:r w:rsidRPr="001B35FA">
        <w:rPr>
          <w:rFonts w:ascii="Times New Roman" w:hAnsi="Times New Roman" w:cs="Times New Roman"/>
          <w:color w:val="000000"/>
        </w:rPr>
        <w:t>с</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и</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1"/>
        </w:rPr>
        <w:t xml:space="preserve"> о</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rPr>
        <w:t>е</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я</w:t>
      </w:r>
      <w:r w:rsidRPr="001B35FA">
        <w:rPr>
          <w:rFonts w:ascii="Times New Roman" w:hAnsi="Times New Roman" w:cs="Times New Roman"/>
          <w:color w:val="000000"/>
        </w:rPr>
        <w:t>ет с</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w:t>
      </w:r>
      <w:r w:rsidRPr="001B35FA">
        <w:rPr>
          <w:rFonts w:ascii="Times New Roman" w:hAnsi="Times New Roman" w:cs="Times New Roman"/>
          <w:color w:val="000000"/>
        </w:rPr>
        <w:t>с</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ч</w:t>
      </w:r>
      <w:r w:rsidRPr="001B35FA">
        <w:rPr>
          <w:rFonts w:ascii="Times New Roman" w:hAnsi="Times New Roman" w:cs="Times New Roman"/>
          <w:color w:val="000000"/>
          <w:spacing w:val="-1"/>
        </w:rPr>
        <w:t>н</w:t>
      </w:r>
      <w:r w:rsidRPr="001B35FA">
        <w:rPr>
          <w:rFonts w:ascii="Times New Roman" w:hAnsi="Times New Roman" w:cs="Times New Roman"/>
          <w:color w:val="000000"/>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 xml:space="preserve">я </w:t>
      </w:r>
      <w:r w:rsidRPr="001B35FA">
        <w:rPr>
          <w:rFonts w:ascii="Times New Roman" w:hAnsi="Times New Roman" w:cs="Times New Roman"/>
          <w:color w:val="000000"/>
          <w:spacing w:val="1"/>
        </w:rPr>
        <w:t>д</w:t>
      </w:r>
      <w:r w:rsidRPr="001B35FA">
        <w:rPr>
          <w:rFonts w:ascii="Times New Roman" w:hAnsi="Times New Roman" w:cs="Times New Roman"/>
          <w:color w:val="000000"/>
        </w:rPr>
        <w:t>а</w:t>
      </w:r>
      <w:r w:rsidRPr="001B35FA">
        <w:rPr>
          <w:rFonts w:ascii="Times New Roman" w:hAnsi="Times New Roman" w:cs="Times New Roman"/>
          <w:color w:val="000000"/>
          <w:spacing w:val="-1"/>
        </w:rPr>
        <w:t>нн</w:t>
      </w:r>
      <w:r w:rsidRPr="001B35FA">
        <w:rPr>
          <w:rFonts w:ascii="Times New Roman" w:hAnsi="Times New Roman" w:cs="Times New Roman"/>
          <w:color w:val="000000"/>
          <w:spacing w:val="1"/>
        </w:rPr>
        <w:t>ы</w:t>
      </w:r>
      <w:r w:rsidRPr="001B35FA">
        <w:rPr>
          <w:rFonts w:ascii="Times New Roman" w:hAnsi="Times New Roman" w:cs="Times New Roman"/>
          <w:color w:val="000000"/>
          <w:spacing w:val="-1"/>
        </w:rPr>
        <w:t>х</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rPr>
        <w:t>с</w:t>
      </w:r>
      <w:r w:rsidRPr="001B35FA">
        <w:rPr>
          <w:rFonts w:ascii="Times New Roman" w:hAnsi="Times New Roman" w:cs="Times New Roman"/>
          <w:color w:val="000000"/>
          <w:spacing w:val="1"/>
        </w:rPr>
        <w:t xml:space="preserve"> н</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б</w:t>
      </w:r>
      <w:r w:rsidRPr="001B35FA">
        <w:rPr>
          <w:rFonts w:ascii="Times New Roman" w:hAnsi="Times New Roman" w:cs="Times New Roman"/>
          <w:color w:val="000000"/>
          <w:spacing w:val="-1"/>
        </w:rPr>
        <w:t>хо</w:t>
      </w:r>
      <w:r w:rsidRPr="001B35FA">
        <w:rPr>
          <w:rFonts w:ascii="Times New Roman" w:hAnsi="Times New Roman" w:cs="Times New Roman"/>
          <w:color w:val="000000"/>
          <w:spacing w:val="1"/>
        </w:rPr>
        <w:t>ди</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о</w:t>
      </w:r>
      <w:r w:rsidRPr="001B35FA">
        <w:rPr>
          <w:rFonts w:ascii="Times New Roman" w:hAnsi="Times New Roman" w:cs="Times New Roman"/>
          <w:color w:val="000000"/>
        </w:rPr>
        <w:t>й</w:t>
      </w:r>
      <w:r w:rsidRPr="001B35FA">
        <w:rPr>
          <w:rFonts w:ascii="Times New Roman" w:hAnsi="Times New Roman" w:cs="Times New Roman"/>
          <w:color w:val="000000"/>
          <w:spacing w:val="1"/>
        </w:rPr>
        <w:t xml:space="preserve"> 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ф</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р</w:t>
      </w:r>
      <w:r w:rsidRPr="001B35FA">
        <w:rPr>
          <w:rFonts w:ascii="Times New Roman" w:hAnsi="Times New Roman" w:cs="Times New Roman"/>
          <w:color w:val="000000"/>
        </w:rPr>
        <w:t>м</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ц</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1"/>
        </w:rPr>
        <w:t xml:space="preserve"> и</w:t>
      </w:r>
      <w:r w:rsidRPr="001B35FA">
        <w:rPr>
          <w:rFonts w:ascii="Times New Roman" w:hAnsi="Times New Roman" w:cs="Times New Roman"/>
          <w:color w:val="000000"/>
        </w:rPr>
        <w:t>з с</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о</w:t>
      </w:r>
      <w:r w:rsidRPr="001B35FA">
        <w:rPr>
          <w:rFonts w:ascii="Times New Roman" w:hAnsi="Times New Roman" w:cs="Times New Roman"/>
          <w:color w:val="000000"/>
        </w:rPr>
        <w:t>т</w:t>
      </w:r>
      <w:r w:rsidRPr="001B35FA">
        <w:rPr>
          <w:rFonts w:ascii="Times New Roman" w:hAnsi="Times New Roman" w:cs="Times New Roman"/>
          <w:color w:val="000000"/>
          <w:spacing w:val="-1"/>
        </w:rPr>
        <w:t>в</w:t>
      </w:r>
      <w:r w:rsidRPr="001B35FA">
        <w:rPr>
          <w:rFonts w:ascii="Times New Roman" w:hAnsi="Times New Roman" w:cs="Times New Roman"/>
          <w:color w:val="000000"/>
        </w:rPr>
        <w:t>етст</w:t>
      </w:r>
      <w:r w:rsidRPr="001B35FA">
        <w:rPr>
          <w:rFonts w:ascii="Times New Roman" w:hAnsi="Times New Roman" w:cs="Times New Roman"/>
          <w:color w:val="000000"/>
          <w:spacing w:val="-1"/>
        </w:rPr>
        <w:t>в</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ю</w:t>
      </w:r>
      <w:r w:rsidRPr="001B35FA">
        <w:rPr>
          <w:rFonts w:ascii="Times New Roman" w:hAnsi="Times New Roman" w:cs="Times New Roman"/>
          <w:color w:val="000000"/>
        </w:rPr>
        <w:t>щ</w:t>
      </w:r>
      <w:r w:rsidRPr="001B35FA">
        <w:rPr>
          <w:rFonts w:ascii="Times New Roman" w:hAnsi="Times New Roman" w:cs="Times New Roman"/>
          <w:color w:val="000000"/>
          <w:spacing w:val="1"/>
        </w:rPr>
        <w:t>и</w:t>
      </w:r>
      <w:r w:rsidRPr="001B35FA">
        <w:rPr>
          <w:rFonts w:ascii="Times New Roman" w:hAnsi="Times New Roman" w:cs="Times New Roman"/>
          <w:color w:val="000000"/>
        </w:rPr>
        <w:t>х</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р</w:t>
      </w:r>
      <w:r w:rsidRPr="001B35FA">
        <w:rPr>
          <w:rFonts w:ascii="Times New Roman" w:hAnsi="Times New Roman" w:cs="Times New Roman"/>
          <w:color w:val="000000"/>
        </w:rPr>
        <w:t>г</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но</w:t>
      </w:r>
      <w:r w:rsidRPr="001B35FA">
        <w:rPr>
          <w:rFonts w:ascii="Times New Roman" w:hAnsi="Times New Roman" w:cs="Times New Roman"/>
          <w:color w:val="000000"/>
        </w:rPr>
        <w:t xml:space="preserve">в </w:t>
      </w:r>
      <w:r w:rsidRPr="001B35FA">
        <w:rPr>
          <w:rFonts w:ascii="Times New Roman" w:hAnsi="Times New Roman" w:cs="Times New Roman"/>
          <w:color w:val="000000"/>
          <w:spacing w:val="1"/>
        </w:rPr>
        <w:t>(</w:t>
      </w:r>
      <w:r w:rsidRPr="001B35FA">
        <w:rPr>
          <w:rFonts w:ascii="Times New Roman" w:hAnsi="Times New Roman" w:cs="Times New Roman"/>
          <w:color w:val="000000"/>
        </w:rPr>
        <w:t xml:space="preserve">у </w:t>
      </w:r>
      <w:r w:rsidRPr="001B35FA">
        <w:rPr>
          <w:rFonts w:ascii="Times New Roman" w:hAnsi="Times New Roman" w:cs="Times New Roman"/>
          <w:color w:val="000000"/>
          <w:spacing w:val="1"/>
        </w:rPr>
        <w:t>до</w:t>
      </w:r>
      <w:r w:rsidRPr="001B35FA">
        <w:rPr>
          <w:rFonts w:ascii="Times New Roman" w:hAnsi="Times New Roman" w:cs="Times New Roman"/>
          <w:color w:val="000000"/>
          <w:spacing w:val="-1"/>
        </w:rPr>
        <w:t>л</w:t>
      </w:r>
      <w:r w:rsidRPr="001B35FA">
        <w:rPr>
          <w:rFonts w:ascii="Times New Roman" w:hAnsi="Times New Roman" w:cs="Times New Roman"/>
          <w:color w:val="000000"/>
          <w:spacing w:val="-2"/>
        </w:rPr>
        <w:t>ж</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ст</w:t>
      </w:r>
      <w:r w:rsidRPr="001B35FA">
        <w:rPr>
          <w:rFonts w:ascii="Times New Roman" w:hAnsi="Times New Roman" w:cs="Times New Roman"/>
          <w:color w:val="000000"/>
          <w:spacing w:val="-1"/>
        </w:rPr>
        <w:t>ны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ц</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rPr>
        <w:t>а</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rPr>
        <w:t>ав</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я</w:t>
      </w:r>
      <w:r w:rsidRPr="001B35FA">
        <w:rPr>
          <w:rFonts w:ascii="Times New Roman" w:hAnsi="Times New Roman" w:cs="Times New Roman"/>
          <w:color w:val="000000"/>
          <w:spacing w:val="-2"/>
        </w:rPr>
        <w:t>е</w:t>
      </w:r>
      <w:r w:rsidRPr="001B35FA">
        <w:rPr>
          <w:rFonts w:ascii="Times New Roman" w:hAnsi="Times New Roman" w:cs="Times New Roman"/>
          <w:color w:val="000000"/>
        </w:rPr>
        <w:t>м</w:t>
      </w:r>
      <w:r w:rsidRPr="001B35FA">
        <w:rPr>
          <w:rFonts w:ascii="Times New Roman" w:hAnsi="Times New Roman" w:cs="Times New Roman"/>
          <w:color w:val="000000"/>
          <w:spacing w:val="-1"/>
        </w:rPr>
        <w:t>ы</w:t>
      </w:r>
      <w:r w:rsidRPr="001B35FA">
        <w:rPr>
          <w:rFonts w:ascii="Times New Roman" w:hAnsi="Times New Roman" w:cs="Times New Roman"/>
          <w:color w:val="000000"/>
        </w:rPr>
        <w:t xml:space="preserve">й </w:t>
      </w:r>
      <w:r w:rsidRPr="001B35FA">
        <w:rPr>
          <w:rFonts w:ascii="Times New Roman" w:hAnsi="Times New Roman" w:cs="Times New Roman"/>
        </w:rPr>
        <w:t>Администрации поселения</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-и</w:t>
      </w:r>
      <w:r w:rsidRPr="001B35FA">
        <w:rPr>
          <w:rFonts w:ascii="Times New Roman" w:hAnsi="Times New Roman" w:cs="Times New Roman"/>
          <w:color w:val="000000"/>
        </w:rPr>
        <w:t>ст</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1"/>
        </w:rPr>
        <w:t>б</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ни</w:t>
      </w:r>
      <w:r w:rsidRPr="001B35FA">
        <w:rPr>
          <w:rFonts w:ascii="Times New Roman" w:hAnsi="Times New Roman" w:cs="Times New Roman"/>
          <w:color w:val="000000"/>
        </w:rPr>
        <w:t xml:space="preserve">е </w:t>
      </w:r>
      <w:r w:rsidRPr="001B35FA">
        <w:rPr>
          <w:rFonts w:ascii="Times New Roman" w:hAnsi="Times New Roman" w:cs="Times New Roman"/>
          <w:color w:val="000000"/>
          <w:spacing w:val="1"/>
        </w:rPr>
        <w:t>до</w:t>
      </w:r>
      <w:r w:rsidRPr="001B35FA">
        <w:rPr>
          <w:rFonts w:ascii="Times New Roman" w:hAnsi="Times New Roman" w:cs="Times New Roman"/>
          <w:color w:val="000000"/>
          <w:spacing w:val="-3"/>
        </w:rPr>
        <w:t>л</w:t>
      </w:r>
      <w:r w:rsidRPr="001B35FA">
        <w:rPr>
          <w:rFonts w:ascii="Times New Roman" w:hAnsi="Times New Roman" w:cs="Times New Roman"/>
          <w:color w:val="000000"/>
          <w:spacing w:val="-2"/>
        </w:rPr>
        <w:t>ж</w:t>
      </w:r>
      <w:r w:rsidRPr="001B35FA">
        <w:rPr>
          <w:rFonts w:ascii="Times New Roman" w:hAnsi="Times New Roman" w:cs="Times New Roman"/>
          <w:color w:val="000000"/>
          <w:spacing w:val="1"/>
        </w:rPr>
        <w:t>но</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м</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ц</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2"/>
        </w:rPr>
        <w:t xml:space="preserve"> </w:t>
      </w:r>
      <w:r w:rsidRPr="001B35FA">
        <w:rPr>
          <w:rFonts w:ascii="Times New Roman" w:hAnsi="Times New Roman" w:cs="Times New Roman"/>
        </w:rPr>
        <w:t>Администрации поселения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лн</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льн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т </w:t>
      </w:r>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л</w:t>
      </w:r>
      <w:r w:rsidRPr="001B35FA">
        <w:rPr>
          <w:rFonts w:ascii="Times New Roman" w:hAnsi="Times New Roman" w:cs="Times New Roman"/>
          <w:color w:val="000000"/>
        </w:rPr>
        <w:t>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rPr>
        <w:t>и</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э</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м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rPr>
        <w:t>ят</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е </w:t>
      </w:r>
      <w:r w:rsidRPr="001B35FA">
        <w:rPr>
          <w:rFonts w:ascii="Times New Roman" w:hAnsi="Times New Roman" w:cs="Times New Roman"/>
          <w:color w:val="000000"/>
          <w:spacing w:val="1"/>
        </w:rPr>
        <w:t>р</w:t>
      </w:r>
      <w:r w:rsidRPr="001B35FA">
        <w:rPr>
          <w:rFonts w:ascii="Times New Roman" w:hAnsi="Times New Roman" w:cs="Times New Roman"/>
          <w:color w:val="000000"/>
        </w:rPr>
        <w:t>еше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 о</w:t>
      </w:r>
      <w:r w:rsidRPr="001B35FA">
        <w:rPr>
          <w:rFonts w:ascii="Times New Roman" w:hAnsi="Times New Roman" w:cs="Times New Roman"/>
          <w:color w:val="000000"/>
          <w:spacing w:val="3"/>
        </w:rPr>
        <w:t xml:space="preserve"> </w:t>
      </w:r>
      <w:r w:rsidRPr="001B35FA">
        <w:rPr>
          <w:rFonts w:ascii="Times New Roman" w:hAnsi="Times New Roman" w:cs="Times New Roman"/>
          <w:bCs/>
        </w:rPr>
        <w:t xml:space="preserve">выдаче </w:t>
      </w:r>
      <w:proofErr w:type="gramStart"/>
      <w:r w:rsidRPr="001B35FA">
        <w:rPr>
          <w:rFonts w:ascii="Times New Roman" w:hAnsi="Times New Roman" w:cs="Times New Roman"/>
          <w:bCs/>
        </w:rPr>
        <w:t>согласия  на</w:t>
      </w:r>
      <w:proofErr w:type="gramEnd"/>
      <w:r w:rsidRPr="001B35FA">
        <w:rPr>
          <w:rFonts w:ascii="Times New Roman" w:hAnsi="Times New Roman" w:cs="Times New Roman"/>
          <w:bCs/>
        </w:rPr>
        <w:t xml:space="preserve"> обмен</w:t>
      </w:r>
      <w:r w:rsidRPr="001B35FA">
        <w:rPr>
          <w:rFonts w:ascii="Times New Roman" w:hAnsi="Times New Roman" w:cs="Times New Roman"/>
          <w:color w:val="000000"/>
          <w:spacing w:val="1"/>
        </w:rPr>
        <w:t xml:space="preserve">  (отказе) о</w:t>
      </w:r>
      <w:r w:rsidRPr="001B35FA">
        <w:rPr>
          <w:rFonts w:ascii="Times New Roman" w:hAnsi="Times New Roman" w:cs="Times New Roman"/>
          <w:color w:val="000000"/>
        </w:rPr>
        <w:t>тк</w:t>
      </w:r>
      <w:r w:rsidRPr="001B35FA">
        <w:rPr>
          <w:rFonts w:ascii="Times New Roman" w:hAnsi="Times New Roman" w:cs="Times New Roman"/>
          <w:color w:val="000000"/>
          <w:spacing w:val="-1"/>
        </w:rPr>
        <w:t>л</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ды</w:t>
      </w:r>
      <w:r w:rsidRPr="001B35FA">
        <w:rPr>
          <w:rFonts w:ascii="Times New Roman" w:hAnsi="Times New Roman" w:cs="Times New Roman"/>
          <w:color w:val="000000"/>
          <w:spacing w:val="-1"/>
        </w:rPr>
        <w:t>в</w:t>
      </w:r>
      <w:r w:rsidRPr="001B35FA">
        <w:rPr>
          <w:rFonts w:ascii="Times New Roman" w:hAnsi="Times New Roman" w:cs="Times New Roman"/>
          <w:color w:val="000000"/>
        </w:rPr>
        <w:t xml:space="preserve">ается </w:t>
      </w:r>
      <w:r w:rsidRPr="001B35FA">
        <w:rPr>
          <w:rFonts w:ascii="Times New Roman" w:hAnsi="Times New Roman" w:cs="Times New Roman"/>
          <w:color w:val="000000"/>
          <w:spacing w:val="-1"/>
        </w:rPr>
        <w:t>д</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1"/>
        </w:rPr>
        <w:t>л</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ю</w:t>
      </w:r>
      <w:r w:rsidRPr="001B35FA">
        <w:rPr>
          <w:rFonts w:ascii="Times New Roman" w:hAnsi="Times New Roman" w:cs="Times New Roman"/>
          <w:color w:val="000000"/>
        </w:rPr>
        <w:t>щего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ас</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ни</w:t>
      </w:r>
      <w:r w:rsidRPr="001B35FA">
        <w:rPr>
          <w:rFonts w:ascii="Times New Roman" w:hAnsi="Times New Roman" w:cs="Times New Roman"/>
          <w:color w:val="000000"/>
        </w:rPr>
        <w:t>я</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с</w:t>
      </w:r>
      <w:r w:rsidRPr="001B35FA">
        <w:rPr>
          <w:rFonts w:ascii="Times New Roman" w:hAnsi="Times New Roman" w:cs="Times New Roman"/>
          <w:color w:val="000000"/>
        </w:rPr>
        <w:t>с</w:t>
      </w:r>
      <w:r w:rsidRPr="001B35FA">
        <w:rPr>
          <w:rFonts w:ascii="Times New Roman" w:hAnsi="Times New Roman" w:cs="Times New Roman"/>
          <w:color w:val="000000"/>
          <w:spacing w:val="1"/>
        </w:rPr>
        <w:t>ии</w:t>
      </w:r>
      <w:r w:rsidRPr="001B35FA">
        <w:rPr>
          <w:rFonts w:ascii="Times New Roman" w:hAnsi="Times New Roman" w:cs="Times New Roman"/>
          <w:color w:val="000000"/>
        </w:rPr>
        <w:t>.</w:t>
      </w:r>
    </w:p>
    <w:p w:rsidR="001B35FA" w:rsidRPr="001B35FA" w:rsidRDefault="001B35FA" w:rsidP="001B35FA">
      <w:pPr>
        <w:spacing w:after="0" w:line="240" w:lineRule="auto"/>
        <w:jc w:val="both"/>
        <w:rPr>
          <w:rFonts w:ascii="Times New Roman" w:hAnsi="Times New Roman" w:cs="Times New Roman"/>
          <w:color w:val="000000"/>
          <w:spacing w:val="1"/>
        </w:rPr>
      </w:pPr>
      <w:r w:rsidRPr="001B35FA">
        <w:rPr>
          <w:rFonts w:ascii="Times New Roman" w:hAnsi="Times New Roman" w:cs="Times New Roman"/>
          <w:color w:val="000000"/>
          <w:spacing w:val="1"/>
        </w:rPr>
        <w:t xml:space="preserve"> 3</w:t>
      </w:r>
      <w:r w:rsidRPr="001B35FA">
        <w:rPr>
          <w:rFonts w:ascii="Times New Roman" w:hAnsi="Times New Roman" w:cs="Times New Roman"/>
          <w:color w:val="000000"/>
          <w:spacing w:val="-1"/>
        </w:rPr>
        <w:t>.4.5</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rPr>
        <w:t>о</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t>и</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г</w:t>
      </w:r>
      <w:r w:rsidRPr="001B35FA">
        <w:rPr>
          <w:rFonts w:ascii="Times New Roman" w:hAnsi="Times New Roman" w:cs="Times New Roman"/>
          <w:color w:val="000000"/>
        </w:rPr>
        <w:t>ам</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2"/>
        </w:rPr>
        <w:t>с</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л</w:t>
      </w:r>
      <w:r w:rsidRPr="001B35FA">
        <w:rPr>
          <w:rFonts w:ascii="Times New Roman" w:hAnsi="Times New Roman" w:cs="Times New Roman"/>
          <w:color w:val="000000"/>
        </w:rPr>
        <w:t>ж</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м</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ц</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м </w:t>
      </w:r>
      <w:r w:rsidRPr="001B35FA">
        <w:rPr>
          <w:rFonts w:ascii="Times New Roman" w:hAnsi="Times New Roman" w:cs="Times New Roman"/>
        </w:rPr>
        <w:t>Администрации поселения</w:t>
      </w:r>
      <w:r w:rsidRPr="001B35FA">
        <w:rPr>
          <w:rFonts w:ascii="Times New Roman" w:hAnsi="Times New Roman" w:cs="Times New Roman"/>
          <w:color w:val="000000"/>
        </w:rPr>
        <w:t xml:space="preserve"> </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теч</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t>3</w:t>
      </w:r>
      <w:r w:rsidRPr="001B35FA">
        <w:rPr>
          <w:rFonts w:ascii="Times New Roman" w:hAnsi="Times New Roman" w:cs="Times New Roman"/>
          <w:color w:val="000000"/>
        </w:rPr>
        <w:t>-х</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1"/>
        </w:rPr>
        <w:t>х</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н</w:t>
      </w:r>
      <w:r w:rsidRPr="001B35FA">
        <w:rPr>
          <w:rFonts w:ascii="Times New Roman" w:hAnsi="Times New Roman" w:cs="Times New Roman"/>
          <w:color w:val="000000"/>
        </w:rPr>
        <w:t>ей</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rPr>
        <w:t xml:space="preserve">с </w:t>
      </w:r>
      <w:r w:rsidRPr="001B35FA">
        <w:rPr>
          <w:rFonts w:ascii="Times New Roman" w:hAnsi="Times New Roman" w:cs="Times New Roman"/>
          <w:color w:val="000000"/>
          <w:spacing w:val="1"/>
        </w:rPr>
        <w:t>д</w:t>
      </w:r>
      <w:r w:rsidRPr="001B35FA">
        <w:rPr>
          <w:rFonts w:ascii="Times New Roman" w:hAnsi="Times New Roman" w:cs="Times New Roman"/>
          <w:color w:val="000000"/>
        </w:rPr>
        <w:t>аты</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пр</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6"/>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spacing w:val="-2"/>
        </w:rPr>
        <w:t>а</w:t>
      </w:r>
      <w:r w:rsidRPr="001B35FA">
        <w:rPr>
          <w:rFonts w:ascii="Times New Roman" w:hAnsi="Times New Roman" w:cs="Times New Roman"/>
          <w:color w:val="000000"/>
        </w:rPr>
        <w:t>се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 xml:space="preserve">ии </w:t>
      </w:r>
      <w:r w:rsidRPr="001B35FA">
        <w:rPr>
          <w:rFonts w:ascii="Times New Roman" w:hAnsi="Times New Roman" w:cs="Times New Roman"/>
          <w:color w:val="000000"/>
        </w:rPr>
        <w:t>с</w:t>
      </w:r>
      <w:r w:rsidRPr="001B35FA">
        <w:rPr>
          <w:rFonts w:ascii="Times New Roman" w:hAnsi="Times New Roman" w:cs="Times New Roman"/>
          <w:color w:val="000000"/>
          <w:spacing w:val="1"/>
        </w:rPr>
        <w:t>о</w:t>
      </w:r>
      <w:r w:rsidRPr="001B35FA">
        <w:rPr>
          <w:rFonts w:ascii="Times New Roman" w:hAnsi="Times New Roman" w:cs="Times New Roman"/>
          <w:color w:val="000000"/>
        </w:rPr>
        <w:t>ста</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я</w:t>
      </w:r>
      <w:r w:rsidRPr="001B35FA">
        <w:rPr>
          <w:rFonts w:ascii="Times New Roman" w:hAnsi="Times New Roman" w:cs="Times New Roman"/>
          <w:color w:val="000000"/>
        </w:rPr>
        <w:t xml:space="preserve">ется </w:t>
      </w:r>
      <w:r w:rsidRPr="001B35FA">
        <w:rPr>
          <w:rFonts w:ascii="Times New Roman" w:hAnsi="Times New Roman" w:cs="Times New Roman"/>
          <w:color w:val="000000"/>
          <w:spacing w:val="-1"/>
        </w:rPr>
        <w:t>пр</w:t>
      </w:r>
      <w:r w:rsidRPr="001B35FA">
        <w:rPr>
          <w:rFonts w:ascii="Times New Roman" w:hAnsi="Times New Roman" w:cs="Times New Roman"/>
          <w:color w:val="000000"/>
          <w:spacing w:val="1"/>
        </w:rPr>
        <w:t>о</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л</w:t>
      </w:r>
      <w:r w:rsidRPr="001B35FA">
        <w:rPr>
          <w:rFonts w:ascii="Times New Roman" w:hAnsi="Times New Roman" w:cs="Times New Roman"/>
          <w:color w:val="000000"/>
          <w:spacing w:val="-1"/>
        </w:rPr>
        <w:t xml:space="preserve"> з</w:t>
      </w:r>
      <w:r w:rsidRPr="001B35FA">
        <w:rPr>
          <w:rFonts w:ascii="Times New Roman" w:hAnsi="Times New Roman" w:cs="Times New Roman"/>
          <w:color w:val="000000"/>
        </w:rPr>
        <w:t>асе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 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с</w:t>
      </w:r>
      <w:r w:rsidRPr="001B35FA">
        <w:rPr>
          <w:rFonts w:ascii="Times New Roman" w:hAnsi="Times New Roman" w:cs="Times New Roman"/>
          <w:color w:val="000000"/>
        </w:rPr>
        <w:t>с</w:t>
      </w:r>
      <w:r w:rsidRPr="001B35FA">
        <w:rPr>
          <w:rFonts w:ascii="Times New Roman" w:hAnsi="Times New Roman" w:cs="Times New Roman"/>
          <w:color w:val="000000"/>
          <w:spacing w:val="1"/>
        </w:rPr>
        <w:t>ии</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ро</w:t>
      </w:r>
      <w:r w:rsidRPr="001B35FA">
        <w:rPr>
          <w:rFonts w:ascii="Times New Roman" w:hAnsi="Times New Roman" w:cs="Times New Roman"/>
          <w:color w:val="000000"/>
        </w:rPr>
        <w:t>м</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фи</w:t>
      </w:r>
      <w:r w:rsidRPr="001B35FA">
        <w:rPr>
          <w:rFonts w:ascii="Times New Roman" w:hAnsi="Times New Roman" w:cs="Times New Roman"/>
          <w:color w:val="000000"/>
          <w:spacing w:val="-2"/>
        </w:rPr>
        <w:t>кс</w:t>
      </w:r>
      <w:r w:rsidRPr="001B35FA">
        <w:rPr>
          <w:rFonts w:ascii="Times New Roman" w:hAnsi="Times New Roman" w:cs="Times New Roman"/>
          <w:color w:val="000000"/>
          <w:spacing w:val="1"/>
        </w:rPr>
        <w:t>ир</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ю</w:t>
      </w:r>
      <w:r w:rsidRPr="001B35FA">
        <w:rPr>
          <w:rFonts w:ascii="Times New Roman" w:hAnsi="Times New Roman" w:cs="Times New Roman"/>
          <w:color w:val="000000"/>
        </w:rPr>
        <w:t xml:space="preserve">тся </w:t>
      </w:r>
      <w:r w:rsidRPr="001B35FA">
        <w:rPr>
          <w:rFonts w:ascii="Times New Roman" w:hAnsi="Times New Roman" w:cs="Times New Roman"/>
          <w:color w:val="000000"/>
          <w:spacing w:val="1"/>
        </w:rPr>
        <w:t>р</w:t>
      </w:r>
      <w:r w:rsidRPr="001B35FA">
        <w:rPr>
          <w:rFonts w:ascii="Times New Roman" w:hAnsi="Times New Roman" w:cs="Times New Roman"/>
          <w:color w:val="000000"/>
        </w:rPr>
        <w:t>еш</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 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w:t>
      </w:r>
      <w:r w:rsidRPr="001B35FA">
        <w:rPr>
          <w:rFonts w:ascii="Times New Roman" w:hAnsi="Times New Roman" w:cs="Times New Roman"/>
          <w:bCs/>
        </w:rPr>
        <w:t>выдаче согласия на обмен</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о</w:t>
      </w:r>
      <w:r w:rsidRPr="001B35FA">
        <w:rPr>
          <w:rFonts w:ascii="Times New Roman" w:hAnsi="Times New Roman" w:cs="Times New Roman"/>
          <w:color w:val="000000"/>
        </w:rPr>
        <w:t>тка</w:t>
      </w:r>
      <w:r w:rsidRPr="001B35FA">
        <w:rPr>
          <w:rFonts w:ascii="Times New Roman" w:hAnsi="Times New Roman" w:cs="Times New Roman"/>
          <w:color w:val="000000"/>
          <w:spacing w:val="-1"/>
        </w:rPr>
        <w:t>з</w:t>
      </w:r>
      <w:r w:rsidRPr="001B35FA">
        <w:rPr>
          <w:rFonts w:ascii="Times New Roman" w:hAnsi="Times New Roman" w:cs="Times New Roman"/>
          <w:color w:val="000000"/>
        </w:rPr>
        <w:t>е в</w:t>
      </w:r>
      <w:r w:rsidRPr="001B35FA">
        <w:rPr>
          <w:rFonts w:ascii="Times New Roman" w:hAnsi="Times New Roman" w:cs="Times New Roman"/>
          <w:color w:val="000000"/>
          <w:spacing w:val="1"/>
        </w:rPr>
        <w:t xml:space="preserve"> выдаче согласия на обмен </w:t>
      </w:r>
      <w:r w:rsidRPr="001B35FA">
        <w:rPr>
          <w:rFonts w:ascii="Times New Roman" w:hAnsi="Times New Roman" w:cs="Times New Roman"/>
          <w:color w:val="000000"/>
          <w:spacing w:val="-1"/>
        </w:rPr>
        <w:t>ли</w:t>
      </w:r>
      <w:r w:rsidRPr="001B35FA">
        <w:rPr>
          <w:rFonts w:ascii="Times New Roman" w:hAnsi="Times New Roman" w:cs="Times New Roman"/>
          <w:color w:val="000000"/>
          <w:spacing w:val="1"/>
        </w:rPr>
        <w:t>б</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чне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и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до</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rPr>
        <w:t>а</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з</w:t>
      </w:r>
      <w:r w:rsidRPr="001B35FA">
        <w:rPr>
          <w:rFonts w:ascii="Times New Roman" w:hAnsi="Times New Roman" w:cs="Times New Roman"/>
          <w:color w:val="000000"/>
          <w:spacing w:val="-2"/>
        </w:rPr>
        <w:t>а</w:t>
      </w:r>
      <w:r w:rsidRPr="001B35FA">
        <w:rPr>
          <w:rFonts w:ascii="Times New Roman" w:hAnsi="Times New Roman" w:cs="Times New Roman"/>
          <w:color w:val="000000"/>
        </w:rPr>
        <w:t>я</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rPr>
        <w:t>ем с</w:t>
      </w:r>
      <w:r w:rsidRPr="001B35FA">
        <w:rPr>
          <w:rFonts w:ascii="Times New Roman" w:hAnsi="Times New Roman" w:cs="Times New Roman"/>
          <w:color w:val="000000"/>
          <w:spacing w:val="-3"/>
        </w:rPr>
        <w:t>в</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й и подготавливается проект Постановления Администрации о</w:t>
      </w:r>
      <w:r w:rsidRPr="001B35FA">
        <w:rPr>
          <w:rFonts w:ascii="Times New Roman" w:hAnsi="Times New Roman" w:cs="Times New Roman"/>
          <w:color w:val="000000"/>
          <w:spacing w:val="3"/>
        </w:rPr>
        <w:t xml:space="preserve"> </w:t>
      </w:r>
      <w:r w:rsidRPr="001B35FA">
        <w:rPr>
          <w:rFonts w:ascii="Times New Roman" w:hAnsi="Times New Roman" w:cs="Times New Roman"/>
          <w:bCs/>
        </w:rPr>
        <w:t xml:space="preserve">выдаче согласия на обмен </w:t>
      </w:r>
      <w:r w:rsidRPr="001B35FA">
        <w:rPr>
          <w:rFonts w:ascii="Times New Roman" w:hAnsi="Times New Roman" w:cs="Times New Roman"/>
          <w:color w:val="000000"/>
          <w:spacing w:val="1"/>
        </w:rPr>
        <w:t>(отказе в выдаче согласия на обмен)</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.4.6</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rPr>
        <w:t>Администрация поселения</w:t>
      </w:r>
      <w:r w:rsidRPr="001B35FA">
        <w:rPr>
          <w:rFonts w:ascii="Times New Roman" w:hAnsi="Times New Roman" w:cs="Times New Roman"/>
          <w:color w:val="000000"/>
        </w:rPr>
        <w:t xml:space="preserve">, в </w:t>
      </w:r>
      <w:r w:rsidRPr="001B35FA">
        <w:rPr>
          <w:rFonts w:ascii="Times New Roman" w:hAnsi="Times New Roman" w:cs="Times New Roman"/>
          <w:color w:val="000000"/>
          <w:spacing w:val="1"/>
        </w:rPr>
        <w:t xml:space="preserve">течение семи дней, </w:t>
      </w:r>
      <w:r w:rsidRPr="001B35FA">
        <w:rPr>
          <w:rFonts w:ascii="Times New Roman" w:hAnsi="Times New Roman" w:cs="Times New Roman"/>
          <w:color w:val="000000"/>
        </w:rPr>
        <w:t>со</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н</w:t>
      </w:r>
      <w:r w:rsidRPr="001B35FA">
        <w:rPr>
          <w:rFonts w:ascii="Times New Roman" w:hAnsi="Times New Roman" w:cs="Times New Roman"/>
          <w:color w:val="000000"/>
        </w:rPr>
        <w:t>я</w:t>
      </w:r>
      <w:r w:rsidRPr="001B35FA">
        <w:rPr>
          <w:rFonts w:ascii="Times New Roman" w:hAnsi="Times New Roman" w:cs="Times New Roman"/>
          <w:color w:val="000000"/>
          <w:spacing w:val="1"/>
        </w:rPr>
        <w:t xml:space="preserve"> 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rPr>
        <w:t>я</w:t>
      </w:r>
      <w:r w:rsidRPr="001B35FA">
        <w:rPr>
          <w:rFonts w:ascii="Times New Roman" w:hAnsi="Times New Roman" w:cs="Times New Roman"/>
          <w:color w:val="000000"/>
          <w:spacing w:val="1"/>
        </w:rPr>
        <w:t>т</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1"/>
        </w:rPr>
        <w:t xml:space="preserve"> р</w:t>
      </w:r>
      <w:r w:rsidRPr="001B35FA">
        <w:rPr>
          <w:rFonts w:ascii="Times New Roman" w:hAnsi="Times New Roman" w:cs="Times New Roman"/>
          <w:color w:val="000000"/>
        </w:rPr>
        <w:t>еш</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я</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сс</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е</w:t>
      </w:r>
      <w:r w:rsidRPr="001B35FA">
        <w:rPr>
          <w:rFonts w:ascii="Times New Roman" w:hAnsi="Times New Roman" w:cs="Times New Roman"/>
          <w:color w:val="000000"/>
        </w:rPr>
        <w:t xml:space="preserve">й </w:t>
      </w:r>
      <w:r w:rsidRPr="001B35FA">
        <w:rPr>
          <w:rFonts w:ascii="Times New Roman" w:hAnsi="Times New Roman" w:cs="Times New Roman"/>
          <w:color w:val="000000"/>
          <w:spacing w:val="1"/>
        </w:rPr>
        <w:t>и</w:t>
      </w:r>
      <w:r w:rsidRPr="001B35FA">
        <w:rPr>
          <w:rFonts w:ascii="Times New Roman" w:hAnsi="Times New Roman" w:cs="Times New Roman"/>
          <w:color w:val="000000"/>
        </w:rPr>
        <w:t>з</w:t>
      </w:r>
      <w:r w:rsidRPr="001B35FA">
        <w:rPr>
          <w:rFonts w:ascii="Times New Roman" w:hAnsi="Times New Roman" w:cs="Times New Roman"/>
          <w:color w:val="000000"/>
          <w:spacing w:val="-1"/>
        </w:rPr>
        <w:t>в</w:t>
      </w:r>
      <w:r w:rsidRPr="001B35FA">
        <w:rPr>
          <w:rFonts w:ascii="Times New Roman" w:hAnsi="Times New Roman" w:cs="Times New Roman"/>
          <w:color w:val="000000"/>
        </w:rPr>
        <w:t>ещ</w:t>
      </w:r>
      <w:r w:rsidRPr="001B35FA">
        <w:rPr>
          <w:rFonts w:ascii="Times New Roman" w:hAnsi="Times New Roman" w:cs="Times New Roman"/>
          <w:color w:val="000000"/>
          <w:spacing w:val="-2"/>
        </w:rPr>
        <w:t>а</w:t>
      </w:r>
      <w:r w:rsidRPr="001B35FA">
        <w:rPr>
          <w:rFonts w:ascii="Times New Roman" w:hAnsi="Times New Roman" w:cs="Times New Roman"/>
          <w:color w:val="000000"/>
        </w:rPr>
        <w:t xml:space="preserve">ет </w:t>
      </w:r>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1"/>
        </w:rPr>
        <w:t>ви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rPr>
        <w:t>ей 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1"/>
        </w:rPr>
        <w:t>ь</w:t>
      </w:r>
      <w:r w:rsidRPr="001B35FA">
        <w:rPr>
          <w:rFonts w:ascii="Times New Roman" w:hAnsi="Times New Roman" w:cs="Times New Roman"/>
          <w:color w:val="000000"/>
        </w:rPr>
        <w:t>ме</w:t>
      </w:r>
      <w:r w:rsidRPr="001B35FA">
        <w:rPr>
          <w:rFonts w:ascii="Times New Roman" w:hAnsi="Times New Roman" w:cs="Times New Roman"/>
          <w:color w:val="000000"/>
          <w:spacing w:val="-1"/>
        </w:rPr>
        <w:t>нн</w:t>
      </w:r>
      <w:r w:rsidRPr="001B35FA">
        <w:rPr>
          <w:rFonts w:ascii="Times New Roman" w:hAnsi="Times New Roman" w:cs="Times New Roman"/>
          <w:color w:val="000000"/>
          <w:spacing w:val="1"/>
        </w:rPr>
        <w:t>о</w:t>
      </w:r>
      <w:r w:rsidRPr="001B35FA">
        <w:rPr>
          <w:rFonts w:ascii="Times New Roman" w:hAnsi="Times New Roman" w:cs="Times New Roman"/>
          <w:color w:val="000000"/>
        </w:rPr>
        <w:t>й</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ф</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р</w:t>
      </w:r>
      <w:r w:rsidRPr="001B35FA">
        <w:rPr>
          <w:rFonts w:ascii="Times New Roman" w:hAnsi="Times New Roman" w:cs="Times New Roman"/>
          <w:color w:val="000000"/>
        </w:rPr>
        <w:t>ме</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ня</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м </w:t>
      </w:r>
      <w:r w:rsidRPr="001B35FA">
        <w:rPr>
          <w:rFonts w:ascii="Times New Roman" w:hAnsi="Times New Roman" w:cs="Times New Roman"/>
          <w:color w:val="000000"/>
          <w:spacing w:val="-1"/>
        </w:rPr>
        <w:t>р</w:t>
      </w:r>
      <w:r w:rsidRPr="001B35FA">
        <w:rPr>
          <w:rFonts w:ascii="Times New Roman" w:hAnsi="Times New Roman" w:cs="Times New Roman"/>
          <w:color w:val="000000"/>
        </w:rPr>
        <w:t>еше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ии</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.4.7</w:t>
      </w:r>
      <w:r w:rsidRPr="001B35FA">
        <w:rPr>
          <w:rFonts w:ascii="Times New Roman" w:hAnsi="Times New Roman" w:cs="Times New Roman"/>
          <w:color w:val="000000"/>
        </w:rPr>
        <w:t>.</w:t>
      </w:r>
      <w:r w:rsidRPr="001B35FA">
        <w:rPr>
          <w:rFonts w:ascii="Times New Roman" w:hAnsi="Times New Roman" w:cs="Times New Roman"/>
          <w:color w:val="000000"/>
          <w:spacing w:val="40"/>
        </w:rPr>
        <w:t xml:space="preserve"> </w:t>
      </w:r>
      <w:r w:rsidRPr="001B35FA">
        <w:rPr>
          <w:rFonts w:ascii="Times New Roman" w:hAnsi="Times New Roman" w:cs="Times New Roman"/>
          <w:color w:val="000000"/>
          <w:spacing w:val="-1"/>
        </w:rPr>
        <w:t>Об</w:t>
      </w:r>
      <w:r w:rsidRPr="001B35FA">
        <w:rPr>
          <w:rFonts w:ascii="Times New Roman" w:hAnsi="Times New Roman" w:cs="Times New Roman"/>
          <w:color w:val="000000"/>
        </w:rPr>
        <w:t>щ</w:t>
      </w:r>
      <w:r w:rsidRPr="001B35FA">
        <w:rPr>
          <w:rFonts w:ascii="Times New Roman" w:hAnsi="Times New Roman" w:cs="Times New Roman"/>
          <w:color w:val="000000"/>
          <w:spacing w:val="-1"/>
        </w:rPr>
        <w:t>и</w:t>
      </w:r>
      <w:r w:rsidRPr="001B35FA">
        <w:rPr>
          <w:rFonts w:ascii="Times New Roman" w:hAnsi="Times New Roman" w:cs="Times New Roman"/>
          <w:color w:val="000000"/>
        </w:rPr>
        <w:t>й</w:t>
      </w:r>
      <w:r w:rsidRPr="001B35FA">
        <w:rPr>
          <w:rFonts w:ascii="Times New Roman" w:hAnsi="Times New Roman" w:cs="Times New Roman"/>
          <w:color w:val="000000"/>
          <w:spacing w:val="41"/>
        </w:rPr>
        <w:t xml:space="preserve"> </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38"/>
        </w:rPr>
        <w:t xml:space="preserve"> </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д</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ст</w:t>
      </w:r>
      <w:r w:rsidRPr="001B35FA">
        <w:rPr>
          <w:rFonts w:ascii="Times New Roman" w:hAnsi="Times New Roman" w:cs="Times New Roman"/>
          <w:color w:val="000000"/>
          <w:spacing w:val="-1"/>
        </w:rPr>
        <w:t>р</w:t>
      </w:r>
      <w:r w:rsidRPr="001B35FA">
        <w:rPr>
          <w:rFonts w:ascii="Times New Roman" w:hAnsi="Times New Roman" w:cs="Times New Roman"/>
          <w:color w:val="000000"/>
        </w:rPr>
        <w:t>ат</w:t>
      </w:r>
      <w:r w:rsidRPr="001B35FA">
        <w:rPr>
          <w:rFonts w:ascii="Times New Roman" w:hAnsi="Times New Roman" w:cs="Times New Roman"/>
          <w:color w:val="000000"/>
          <w:spacing w:val="1"/>
        </w:rPr>
        <w:t>и</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й</w:t>
      </w:r>
      <w:r w:rsidRPr="001B35FA">
        <w:rPr>
          <w:rFonts w:ascii="Times New Roman" w:hAnsi="Times New Roman" w:cs="Times New Roman"/>
          <w:color w:val="000000"/>
          <w:spacing w:val="39"/>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ц</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р</w:t>
      </w:r>
      <w:r w:rsidRPr="001B35FA">
        <w:rPr>
          <w:rFonts w:ascii="Times New Roman" w:hAnsi="Times New Roman" w:cs="Times New Roman"/>
          <w:color w:val="000000"/>
        </w:rPr>
        <w:t>ы</w:t>
      </w:r>
      <w:r w:rsidRPr="001B35FA">
        <w:rPr>
          <w:rFonts w:ascii="Times New Roman" w:hAnsi="Times New Roman" w:cs="Times New Roman"/>
          <w:color w:val="000000"/>
          <w:spacing w:val="39"/>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rPr>
        <w:t>е</w:t>
      </w:r>
      <w:r w:rsidRPr="001B35FA">
        <w:rPr>
          <w:rFonts w:ascii="Times New Roman" w:hAnsi="Times New Roman" w:cs="Times New Roman"/>
          <w:color w:val="000000"/>
          <w:spacing w:val="40"/>
        </w:rPr>
        <w:t xml:space="preserve"> </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ж</w:t>
      </w:r>
      <w:r w:rsidRPr="001B35FA">
        <w:rPr>
          <w:rFonts w:ascii="Times New Roman" w:hAnsi="Times New Roman" w:cs="Times New Roman"/>
          <w:color w:val="000000"/>
        </w:rPr>
        <w:t>ет</w:t>
      </w:r>
      <w:r w:rsidRPr="001B35FA">
        <w:rPr>
          <w:rFonts w:ascii="Times New Roman" w:hAnsi="Times New Roman" w:cs="Times New Roman"/>
          <w:color w:val="000000"/>
          <w:spacing w:val="38"/>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1"/>
        </w:rPr>
        <w:t>вы</w:t>
      </w:r>
      <w:r w:rsidRPr="001B35FA">
        <w:rPr>
          <w:rFonts w:ascii="Times New Roman" w:hAnsi="Times New Roman" w:cs="Times New Roman"/>
          <w:color w:val="000000"/>
        </w:rPr>
        <w:t xml:space="preserve">шать </w:t>
      </w:r>
      <w:r w:rsidRPr="001B35FA">
        <w:rPr>
          <w:rFonts w:ascii="Times New Roman" w:hAnsi="Times New Roman" w:cs="Times New Roman"/>
          <w:color w:val="000000"/>
          <w:spacing w:val="1"/>
        </w:rPr>
        <w:t>3</w:t>
      </w:r>
      <w:r w:rsidRPr="001B35FA">
        <w:rPr>
          <w:rFonts w:ascii="Times New Roman" w:hAnsi="Times New Roman" w:cs="Times New Roman"/>
          <w:color w:val="000000"/>
        </w:rPr>
        <w:t>0</w:t>
      </w:r>
      <w:r w:rsidRPr="001B35FA">
        <w:rPr>
          <w:rFonts w:ascii="Times New Roman" w:hAnsi="Times New Roman" w:cs="Times New Roman"/>
          <w:color w:val="000000"/>
          <w:spacing w:val="39"/>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н</w:t>
      </w:r>
      <w:r w:rsidRPr="001B35FA">
        <w:rPr>
          <w:rFonts w:ascii="Times New Roman" w:hAnsi="Times New Roman" w:cs="Times New Roman"/>
          <w:color w:val="000000"/>
          <w:spacing w:val="-2"/>
        </w:rPr>
        <w:t>е</w:t>
      </w:r>
      <w:r w:rsidRPr="001B35FA">
        <w:rPr>
          <w:rFonts w:ascii="Times New Roman" w:hAnsi="Times New Roman" w:cs="Times New Roman"/>
          <w:color w:val="000000"/>
        </w:rPr>
        <w:t>й</w:t>
      </w:r>
      <w:r w:rsidRPr="001B35FA">
        <w:rPr>
          <w:rFonts w:ascii="Times New Roman" w:hAnsi="Times New Roman" w:cs="Times New Roman"/>
          <w:color w:val="000000"/>
          <w:spacing w:val="41"/>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38"/>
        </w:rPr>
        <w:t xml:space="preserve"> </w:t>
      </w:r>
      <w:r w:rsidRPr="001B35FA">
        <w:rPr>
          <w:rFonts w:ascii="Times New Roman" w:hAnsi="Times New Roman" w:cs="Times New Roman"/>
          <w:color w:val="000000"/>
        </w:rPr>
        <w:t>м</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rPr>
        <w:t>та</w:t>
      </w:r>
      <w:r w:rsidRPr="001B35FA">
        <w:rPr>
          <w:rFonts w:ascii="Times New Roman" w:hAnsi="Times New Roman" w:cs="Times New Roman"/>
          <w:color w:val="000000"/>
          <w:spacing w:val="4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w:t>
      </w:r>
      <w:r w:rsidRPr="001B35FA">
        <w:rPr>
          <w:rFonts w:ascii="Times New Roman" w:hAnsi="Times New Roman" w:cs="Times New Roman"/>
          <w:color w:val="000000"/>
        </w:rPr>
        <w:t>ст</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41"/>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40"/>
        </w:rPr>
        <w:t xml:space="preserve"> </w:t>
      </w:r>
      <w:r w:rsidRPr="001B35FA">
        <w:rPr>
          <w:rFonts w:ascii="Times New Roman" w:hAnsi="Times New Roman" w:cs="Times New Roman"/>
        </w:rPr>
        <w:t>Администрацию поселения</w:t>
      </w:r>
      <w:r w:rsidRPr="001B35FA">
        <w:rPr>
          <w:rFonts w:ascii="Times New Roman" w:hAnsi="Times New Roman" w:cs="Times New Roman"/>
          <w:color w:val="000000"/>
          <w:spacing w:val="40"/>
        </w:rPr>
        <w:t xml:space="preserve"> </w:t>
      </w:r>
      <w:proofErr w:type="gramStart"/>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41"/>
        </w:rPr>
        <w:t xml:space="preserve"> </w:t>
      </w:r>
      <w:r w:rsidRPr="001B35FA">
        <w:rPr>
          <w:rFonts w:ascii="Times New Roman" w:hAnsi="Times New Roman" w:cs="Times New Roman"/>
          <w:color w:val="000000"/>
          <w:spacing w:val="11"/>
        </w:rPr>
        <w:t xml:space="preserve"> </w:t>
      </w:r>
      <w:r w:rsidRPr="001B35FA">
        <w:rPr>
          <w:rFonts w:ascii="Times New Roman" w:hAnsi="Times New Roman" w:cs="Times New Roman"/>
          <w:color w:val="000000"/>
        </w:rPr>
        <w:t>и</w:t>
      </w:r>
      <w:proofErr w:type="gramEnd"/>
      <w:r w:rsidRPr="001B35FA">
        <w:rPr>
          <w:rFonts w:ascii="Times New Roman" w:hAnsi="Times New Roman" w:cs="Times New Roman"/>
          <w:color w:val="000000"/>
          <w:spacing w:val="11"/>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н</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б</w:t>
      </w:r>
      <w:r w:rsidRPr="001B35FA">
        <w:rPr>
          <w:rFonts w:ascii="Times New Roman" w:hAnsi="Times New Roman" w:cs="Times New Roman"/>
          <w:color w:val="000000"/>
          <w:spacing w:val="-1"/>
        </w:rPr>
        <w:t>хо</w:t>
      </w:r>
      <w:r w:rsidRPr="001B35FA">
        <w:rPr>
          <w:rFonts w:ascii="Times New Roman" w:hAnsi="Times New Roman" w:cs="Times New Roman"/>
          <w:color w:val="000000"/>
          <w:spacing w:val="1"/>
        </w:rPr>
        <w:t>ди</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1"/>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л</w:t>
      </w:r>
      <w:r w:rsidRPr="001B35FA">
        <w:rPr>
          <w:rFonts w:ascii="Times New Roman" w:hAnsi="Times New Roman" w:cs="Times New Roman"/>
          <w:color w:val="000000"/>
        </w:rPr>
        <w:t>я</w:t>
      </w:r>
      <w:r w:rsidRPr="001B35FA">
        <w:rPr>
          <w:rFonts w:ascii="Times New Roman" w:hAnsi="Times New Roman" w:cs="Times New Roman"/>
          <w:color w:val="000000"/>
          <w:spacing w:val="9"/>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ста</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ни</w:t>
      </w:r>
      <w:r w:rsidRPr="001B35FA">
        <w:rPr>
          <w:rFonts w:ascii="Times New Roman" w:hAnsi="Times New Roman" w:cs="Times New Roman"/>
          <w:color w:val="000000"/>
        </w:rPr>
        <w:t>я муниципаль</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й</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с</w:t>
      </w:r>
      <w:r w:rsidRPr="001B35FA">
        <w:rPr>
          <w:rFonts w:ascii="Times New Roman" w:hAnsi="Times New Roman" w:cs="Times New Roman"/>
          <w:color w:val="000000"/>
          <w:spacing w:val="-1"/>
        </w:rPr>
        <w:t>л</w:t>
      </w:r>
      <w:r w:rsidRPr="001B35FA">
        <w:rPr>
          <w:rFonts w:ascii="Times New Roman" w:hAnsi="Times New Roman" w:cs="Times New Roman"/>
          <w:color w:val="000000"/>
          <w:spacing w:val="-4"/>
        </w:rPr>
        <w:t>у</w:t>
      </w:r>
      <w:r w:rsidRPr="001B35FA">
        <w:rPr>
          <w:rFonts w:ascii="Times New Roman" w:hAnsi="Times New Roman" w:cs="Times New Roman"/>
          <w:color w:val="000000"/>
        </w:rPr>
        <w:t>ги</w:t>
      </w:r>
      <w:r w:rsidRPr="001B35FA">
        <w:rPr>
          <w:rFonts w:ascii="Times New Roman" w:hAnsi="Times New Roman" w:cs="Times New Roman"/>
          <w:color w:val="000000"/>
          <w:spacing w:val="27"/>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1"/>
        </w:rPr>
        <w:t>о</w:t>
      </w:r>
      <w:r w:rsidRPr="001B35FA">
        <w:rPr>
          <w:rFonts w:ascii="Times New Roman" w:hAnsi="Times New Roman" w:cs="Times New Roman"/>
          <w:color w:val="000000"/>
        </w:rPr>
        <w:t>г</w:t>
      </w:r>
      <w:r w:rsidRPr="001B35FA">
        <w:rPr>
          <w:rFonts w:ascii="Times New Roman" w:hAnsi="Times New Roman" w:cs="Times New Roman"/>
          <w:color w:val="000000"/>
          <w:spacing w:val="-1"/>
        </w:rPr>
        <w:t>л</w:t>
      </w:r>
      <w:r w:rsidRPr="001B35FA">
        <w:rPr>
          <w:rFonts w:ascii="Times New Roman" w:hAnsi="Times New Roman" w:cs="Times New Roman"/>
          <w:color w:val="000000"/>
        </w:rPr>
        <w:t>ас</w:t>
      </w:r>
      <w:r w:rsidRPr="001B35FA">
        <w:rPr>
          <w:rFonts w:ascii="Times New Roman" w:hAnsi="Times New Roman" w:cs="Times New Roman"/>
          <w:color w:val="000000"/>
          <w:spacing w:val="-1"/>
        </w:rPr>
        <w:t>н</w:t>
      </w:r>
      <w:r w:rsidRPr="001B35FA">
        <w:rPr>
          <w:rFonts w:ascii="Times New Roman" w:hAnsi="Times New Roman" w:cs="Times New Roman"/>
          <w:color w:val="000000"/>
        </w:rPr>
        <w:t>о</w:t>
      </w:r>
      <w:r w:rsidRPr="001B35FA">
        <w:rPr>
          <w:rFonts w:ascii="Times New Roman" w:hAnsi="Times New Roman" w:cs="Times New Roman"/>
          <w:color w:val="000000"/>
          <w:spacing w:val="25"/>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н</w:t>
      </w:r>
      <w:r w:rsidRPr="001B35FA">
        <w:rPr>
          <w:rFonts w:ascii="Times New Roman" w:hAnsi="Times New Roman" w:cs="Times New Roman"/>
          <w:color w:val="000000"/>
        </w:rPr>
        <w:t>к</w:t>
      </w:r>
      <w:r w:rsidRPr="001B35FA">
        <w:rPr>
          <w:rFonts w:ascii="Times New Roman" w:hAnsi="Times New Roman" w:cs="Times New Roman"/>
          <w:color w:val="000000"/>
          <w:spacing w:val="1"/>
        </w:rPr>
        <w:t>т</w:t>
      </w:r>
      <w:r w:rsidRPr="001B35FA">
        <w:rPr>
          <w:rFonts w:ascii="Times New Roman" w:hAnsi="Times New Roman" w:cs="Times New Roman"/>
          <w:color w:val="000000"/>
        </w:rPr>
        <w:t>у</w:t>
      </w:r>
      <w:r w:rsidRPr="001B35FA">
        <w:rPr>
          <w:rFonts w:ascii="Times New Roman" w:hAnsi="Times New Roman" w:cs="Times New Roman"/>
          <w:color w:val="000000"/>
          <w:spacing w:val="22"/>
        </w:rPr>
        <w:t xml:space="preserve"> </w:t>
      </w:r>
      <w:r w:rsidRPr="001B35FA">
        <w:rPr>
          <w:rFonts w:ascii="Times New Roman" w:hAnsi="Times New Roman" w:cs="Times New Roman"/>
          <w:color w:val="000000"/>
          <w:spacing w:val="1"/>
        </w:rPr>
        <w:t>2</w:t>
      </w:r>
      <w:r w:rsidRPr="001B35FA">
        <w:rPr>
          <w:rFonts w:ascii="Times New Roman" w:hAnsi="Times New Roman" w:cs="Times New Roman"/>
          <w:color w:val="000000"/>
          <w:spacing w:val="-1"/>
        </w:rPr>
        <w:t>.</w:t>
      </w:r>
      <w:r w:rsidRPr="001B35FA">
        <w:rPr>
          <w:rFonts w:ascii="Times New Roman" w:hAnsi="Times New Roman" w:cs="Times New Roman"/>
          <w:color w:val="000000"/>
          <w:spacing w:val="1"/>
        </w:rPr>
        <w:t>6.</w:t>
      </w:r>
      <w:r w:rsidRPr="001B35FA">
        <w:rPr>
          <w:rFonts w:ascii="Times New Roman" w:hAnsi="Times New Roman" w:cs="Times New Roman"/>
          <w:color w:val="000000"/>
        </w:rPr>
        <w:t>1</w:t>
      </w:r>
      <w:r w:rsidRPr="001B35FA">
        <w:rPr>
          <w:rFonts w:ascii="Times New Roman" w:hAnsi="Times New Roman" w:cs="Times New Roman"/>
          <w:color w:val="000000"/>
          <w:spacing w:val="25"/>
        </w:rPr>
        <w:t xml:space="preserve"> </w:t>
      </w:r>
      <w:r w:rsidRPr="001B35FA">
        <w:rPr>
          <w:rFonts w:ascii="Times New Roman" w:hAnsi="Times New Roman" w:cs="Times New Roman"/>
          <w:color w:val="000000"/>
          <w:spacing w:val="-1"/>
        </w:rPr>
        <w:t>А</w:t>
      </w:r>
      <w:r w:rsidRPr="001B35FA">
        <w:rPr>
          <w:rFonts w:ascii="Times New Roman" w:hAnsi="Times New Roman" w:cs="Times New Roman"/>
          <w:color w:val="000000"/>
          <w:spacing w:val="1"/>
        </w:rPr>
        <w:t>д</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ни</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а</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вн</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г</w:t>
      </w:r>
      <w:r w:rsidRPr="001B35FA">
        <w:rPr>
          <w:rFonts w:ascii="Times New Roman" w:hAnsi="Times New Roman" w:cs="Times New Roman"/>
          <w:color w:val="000000"/>
        </w:rPr>
        <w:t>о</w:t>
      </w:r>
      <w:r w:rsidRPr="001B35FA">
        <w:rPr>
          <w:rFonts w:ascii="Times New Roman" w:hAnsi="Times New Roman" w:cs="Times New Roman"/>
          <w:color w:val="000000"/>
          <w:spacing w:val="25"/>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rPr>
        <w:t>ег</w:t>
      </w:r>
      <w:r w:rsidRPr="001B35FA">
        <w:rPr>
          <w:rFonts w:ascii="Times New Roman" w:hAnsi="Times New Roman" w:cs="Times New Roman"/>
          <w:color w:val="000000"/>
          <w:spacing w:val="-3"/>
        </w:rPr>
        <w:t>л</w:t>
      </w:r>
      <w:r w:rsidRPr="001B35FA">
        <w:rPr>
          <w:rFonts w:ascii="Times New Roman" w:hAnsi="Times New Roman" w:cs="Times New Roman"/>
          <w:color w:val="000000"/>
        </w:rPr>
        <w:t>аме</w:t>
      </w:r>
      <w:r w:rsidRPr="001B35FA">
        <w:rPr>
          <w:rFonts w:ascii="Times New Roman" w:hAnsi="Times New Roman" w:cs="Times New Roman"/>
          <w:color w:val="000000"/>
          <w:spacing w:val="1"/>
        </w:rPr>
        <w:t>н</w:t>
      </w:r>
      <w:r w:rsidRPr="001B35FA">
        <w:rPr>
          <w:rFonts w:ascii="Times New Roman" w:hAnsi="Times New Roman" w:cs="Times New Roman"/>
          <w:color w:val="000000"/>
        </w:rPr>
        <w:t>та.</w:t>
      </w:r>
      <w:r w:rsidRPr="001B35FA">
        <w:rPr>
          <w:rFonts w:ascii="Times New Roman" w:hAnsi="Times New Roman" w:cs="Times New Roman"/>
          <w:color w:val="000000"/>
          <w:spacing w:val="25"/>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я</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 xml:space="preserve">ние </w:t>
      </w:r>
      <w:r w:rsidRPr="001B35FA">
        <w:rPr>
          <w:rFonts w:ascii="Times New Roman" w:hAnsi="Times New Roman" w:cs="Times New Roman"/>
          <w:color w:val="000000"/>
        </w:rPr>
        <w:t>и</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ты</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о</w:t>
      </w:r>
      <w:r w:rsidRPr="001B35FA">
        <w:rPr>
          <w:rFonts w:ascii="Times New Roman" w:hAnsi="Times New Roman" w:cs="Times New Roman"/>
          <w:color w:val="000000"/>
        </w:rPr>
        <w:t>г</w:t>
      </w:r>
      <w:r w:rsidRPr="001B35FA">
        <w:rPr>
          <w:rFonts w:ascii="Times New Roman" w:hAnsi="Times New Roman" w:cs="Times New Roman"/>
          <w:color w:val="000000"/>
          <w:spacing w:val="-4"/>
        </w:rPr>
        <w:t>у</w:t>
      </w:r>
      <w:r w:rsidRPr="001B35FA">
        <w:rPr>
          <w:rFonts w:ascii="Times New Roman" w:hAnsi="Times New Roman" w:cs="Times New Roman"/>
          <w:color w:val="000000"/>
        </w:rPr>
        <w:t>т</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бы</w:t>
      </w:r>
      <w:r w:rsidRPr="001B35FA">
        <w:rPr>
          <w:rFonts w:ascii="Times New Roman" w:hAnsi="Times New Roman" w:cs="Times New Roman"/>
          <w:color w:val="000000"/>
        </w:rPr>
        <w:t xml:space="preserve">ть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до</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rPr>
        <w:t>а</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rPr>
        <w:t>ы</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t>ли</w:t>
      </w:r>
      <w:r w:rsidRPr="001B35FA">
        <w:rPr>
          <w:rFonts w:ascii="Times New Roman" w:hAnsi="Times New Roman" w:cs="Times New Roman"/>
          <w:color w:val="000000"/>
        </w:rPr>
        <w:t>ч</w:t>
      </w:r>
      <w:r w:rsidRPr="001B35FA">
        <w:rPr>
          <w:rFonts w:ascii="Times New Roman" w:hAnsi="Times New Roman" w:cs="Times New Roman"/>
          <w:color w:val="000000"/>
          <w:spacing w:val="-1"/>
        </w:rPr>
        <w:t>н</w:t>
      </w:r>
      <w:r w:rsidRPr="001B35FA">
        <w:rPr>
          <w:rFonts w:ascii="Times New Roman" w:hAnsi="Times New Roman" w:cs="Times New Roman"/>
          <w:color w:val="000000"/>
        </w:rPr>
        <w:t>о</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lastRenderedPageBreak/>
        <w:t>з</w:t>
      </w:r>
      <w:r w:rsidRPr="001B35FA">
        <w:rPr>
          <w:rFonts w:ascii="Times New Roman" w:hAnsi="Times New Roman" w:cs="Times New Roman"/>
          <w:color w:val="000000"/>
          <w:spacing w:val="-2"/>
        </w:rPr>
        <w:t>а</w:t>
      </w:r>
      <w:r w:rsidRPr="001B35FA">
        <w:rPr>
          <w:rFonts w:ascii="Times New Roman" w:hAnsi="Times New Roman" w:cs="Times New Roman"/>
          <w:color w:val="000000"/>
        </w:rPr>
        <w:t>я</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spacing w:val="-2"/>
        </w:rPr>
        <w:t>е</w:t>
      </w:r>
      <w:r w:rsidRPr="001B35FA">
        <w:rPr>
          <w:rFonts w:ascii="Times New Roman" w:hAnsi="Times New Roman" w:cs="Times New Roman"/>
          <w:color w:val="000000"/>
        </w:rPr>
        <w:t xml:space="preserve">м </w:t>
      </w:r>
      <w:r w:rsidRPr="001B35FA">
        <w:rPr>
          <w:rFonts w:ascii="Times New Roman" w:hAnsi="Times New Roman" w:cs="Times New Roman"/>
          <w:color w:val="000000"/>
          <w:spacing w:val="-1"/>
        </w:rPr>
        <w:t>л</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б</w:t>
      </w:r>
      <w:r w:rsidRPr="001B35FA">
        <w:rPr>
          <w:rFonts w:ascii="Times New Roman" w:hAnsi="Times New Roman" w:cs="Times New Roman"/>
          <w:color w:val="000000"/>
        </w:rPr>
        <w:t>о</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rPr>
        <w:t>ст</w:t>
      </w:r>
      <w:r w:rsidRPr="001B35FA">
        <w:rPr>
          <w:rFonts w:ascii="Times New Roman" w:hAnsi="Times New Roman" w:cs="Times New Roman"/>
          <w:color w:val="000000"/>
          <w:spacing w:val="-1"/>
        </w:rPr>
        <w:t xml:space="preserve">вом </w:t>
      </w:r>
      <w:r w:rsidRPr="001B35FA">
        <w:rPr>
          <w:rFonts w:ascii="Times New Roman" w:hAnsi="Times New Roman" w:cs="Times New Roman"/>
          <w:color w:val="000000"/>
        </w:rPr>
        <w:t>а</w:t>
      </w:r>
      <w:r w:rsidRPr="001B35FA">
        <w:rPr>
          <w:rFonts w:ascii="Times New Roman" w:hAnsi="Times New Roman" w:cs="Times New Roman"/>
          <w:color w:val="000000"/>
          <w:spacing w:val="-1"/>
        </w:rPr>
        <w:t>в</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ма</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зир</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2"/>
        </w:rPr>
        <w:t>ф</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р</w:t>
      </w:r>
      <w:r w:rsidRPr="001B35FA">
        <w:rPr>
          <w:rFonts w:ascii="Times New Roman" w:hAnsi="Times New Roman" w:cs="Times New Roman"/>
          <w:color w:val="000000"/>
        </w:rPr>
        <w:t>ма</w:t>
      </w:r>
      <w:r w:rsidRPr="001B35FA">
        <w:rPr>
          <w:rFonts w:ascii="Times New Roman" w:hAnsi="Times New Roman" w:cs="Times New Roman"/>
          <w:color w:val="000000"/>
          <w:spacing w:val="-1"/>
        </w:rPr>
        <w:t>ци</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сте</w:t>
      </w:r>
      <w:r w:rsidRPr="001B35FA">
        <w:rPr>
          <w:rFonts w:ascii="Times New Roman" w:hAnsi="Times New Roman" w:cs="Times New Roman"/>
          <w:color w:val="000000"/>
          <w:spacing w:val="2"/>
        </w:rPr>
        <w:t>м</w:t>
      </w:r>
      <w:r w:rsidRPr="001B35FA">
        <w:rPr>
          <w:rFonts w:ascii="Times New Roman" w:hAnsi="Times New Roman" w:cs="Times New Roman"/>
          <w:color w:val="000000"/>
        </w:rPr>
        <w:t>.</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.4.8</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К</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rPr>
        <w:t>т</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ри</w:t>
      </w:r>
      <w:r w:rsidRPr="001B35FA">
        <w:rPr>
          <w:rFonts w:ascii="Times New Roman" w:hAnsi="Times New Roman" w:cs="Times New Roman"/>
          <w:color w:val="000000"/>
          <w:spacing w:val="-2"/>
        </w:rPr>
        <w:t>я</w:t>
      </w:r>
      <w:r w:rsidRPr="001B35FA">
        <w:rPr>
          <w:rFonts w:ascii="Times New Roman" w:hAnsi="Times New Roman" w:cs="Times New Roman"/>
          <w:color w:val="000000"/>
        </w:rPr>
        <w:t>ми</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ня</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rPr>
        <w:t>ше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я</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л</w:t>
      </w:r>
      <w:r w:rsidRPr="001B35FA">
        <w:rPr>
          <w:rFonts w:ascii="Times New Roman" w:hAnsi="Times New Roman" w:cs="Times New Roman"/>
          <w:color w:val="000000"/>
        </w:rPr>
        <w:t>яется</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с</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о</w:t>
      </w:r>
      <w:r w:rsidRPr="001B35FA">
        <w:rPr>
          <w:rFonts w:ascii="Times New Roman" w:hAnsi="Times New Roman" w:cs="Times New Roman"/>
          <w:color w:val="000000"/>
        </w:rPr>
        <w:t>т</w:t>
      </w:r>
      <w:r w:rsidRPr="001B35FA">
        <w:rPr>
          <w:rFonts w:ascii="Times New Roman" w:hAnsi="Times New Roman" w:cs="Times New Roman"/>
          <w:color w:val="000000"/>
          <w:spacing w:val="-1"/>
        </w:rPr>
        <w:t>в</w:t>
      </w:r>
      <w:r w:rsidRPr="001B35FA">
        <w:rPr>
          <w:rFonts w:ascii="Times New Roman" w:hAnsi="Times New Roman" w:cs="Times New Roman"/>
          <w:color w:val="000000"/>
        </w:rPr>
        <w:t>етст</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е стат</w:t>
      </w:r>
      <w:r w:rsidRPr="001B35FA">
        <w:rPr>
          <w:rFonts w:ascii="Times New Roman" w:hAnsi="Times New Roman" w:cs="Times New Roman"/>
          <w:color w:val="000000"/>
          <w:spacing w:val="-4"/>
        </w:rPr>
        <w:t>у</w:t>
      </w:r>
      <w:r w:rsidRPr="001B35FA">
        <w:rPr>
          <w:rFonts w:ascii="Times New Roman" w:hAnsi="Times New Roman" w:cs="Times New Roman"/>
          <w:color w:val="000000"/>
        </w:rPr>
        <w:t>са</w:t>
      </w:r>
      <w:r w:rsidRPr="001B35FA">
        <w:rPr>
          <w:rFonts w:ascii="Times New Roman" w:hAnsi="Times New Roman" w:cs="Times New Roman"/>
          <w:color w:val="000000"/>
          <w:spacing w:val="5"/>
        </w:rPr>
        <w:t xml:space="preserve"> </w:t>
      </w:r>
      <w:r w:rsidRPr="001B35FA">
        <w:rPr>
          <w:rFonts w:ascii="Times New Roman" w:hAnsi="Times New Roman" w:cs="Times New Roman"/>
          <w:color w:val="000000"/>
        </w:rPr>
        <w:t>л</w:t>
      </w:r>
      <w:r w:rsidRPr="001B35FA">
        <w:rPr>
          <w:rFonts w:ascii="Times New Roman" w:hAnsi="Times New Roman" w:cs="Times New Roman"/>
          <w:color w:val="000000"/>
          <w:spacing w:val="1"/>
        </w:rPr>
        <w:t>иц</w:t>
      </w:r>
      <w:r w:rsidRPr="001B35FA">
        <w:rPr>
          <w:rFonts w:ascii="Times New Roman" w:hAnsi="Times New Roman" w:cs="Times New Roman"/>
          <w:color w:val="000000"/>
        </w:rPr>
        <w:t xml:space="preserve">а, </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б</w:t>
      </w:r>
      <w:r w:rsidRPr="001B35FA">
        <w:rPr>
          <w:rFonts w:ascii="Times New Roman" w:hAnsi="Times New Roman" w:cs="Times New Roman"/>
          <w:color w:val="000000"/>
          <w:spacing w:val="1"/>
        </w:rPr>
        <w:t>р</w:t>
      </w:r>
      <w:r w:rsidRPr="001B35FA">
        <w:rPr>
          <w:rFonts w:ascii="Times New Roman" w:hAnsi="Times New Roman" w:cs="Times New Roman"/>
          <w:color w:val="000000"/>
        </w:rPr>
        <w:t>а</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в</w:t>
      </w:r>
      <w:r w:rsidRPr="001B35FA">
        <w:rPr>
          <w:rFonts w:ascii="Times New Roman" w:hAnsi="Times New Roman" w:cs="Times New Roman"/>
          <w:color w:val="000000"/>
        </w:rPr>
        <w:t>ше</w:t>
      </w:r>
      <w:r w:rsidRPr="001B35FA">
        <w:rPr>
          <w:rFonts w:ascii="Times New Roman" w:hAnsi="Times New Roman" w:cs="Times New Roman"/>
          <w:color w:val="000000"/>
          <w:spacing w:val="-2"/>
        </w:rPr>
        <w:t>г</w:t>
      </w:r>
      <w:r w:rsidRPr="001B35FA">
        <w:rPr>
          <w:rFonts w:ascii="Times New Roman" w:hAnsi="Times New Roman" w:cs="Times New Roman"/>
          <w:color w:val="000000"/>
          <w:spacing w:val="1"/>
        </w:rPr>
        <w:t>о</w:t>
      </w:r>
      <w:r w:rsidRPr="001B35FA">
        <w:rPr>
          <w:rFonts w:ascii="Times New Roman" w:hAnsi="Times New Roman" w:cs="Times New Roman"/>
          <w:color w:val="000000"/>
        </w:rPr>
        <w:t>ся</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до</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rPr>
        <w:t>а</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ем</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муниципальной услуги,</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кате</w:t>
      </w:r>
      <w:r w:rsidRPr="001B35FA">
        <w:rPr>
          <w:rFonts w:ascii="Times New Roman" w:hAnsi="Times New Roman" w:cs="Times New Roman"/>
          <w:color w:val="000000"/>
          <w:spacing w:val="-2"/>
        </w:rPr>
        <w:t>г</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я</w:t>
      </w:r>
      <w:r w:rsidRPr="001B35FA">
        <w:rPr>
          <w:rFonts w:ascii="Times New Roman" w:hAnsi="Times New Roman" w:cs="Times New Roman"/>
          <w:color w:val="000000"/>
          <w:spacing w:val="-3"/>
        </w:rPr>
        <w:t>м</w:t>
      </w:r>
      <w:r w:rsidRPr="001B35FA">
        <w:rPr>
          <w:rFonts w:ascii="Times New Roman" w:hAnsi="Times New Roman" w:cs="Times New Roman"/>
          <w:color w:val="000000"/>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rPr>
        <w:t>е</w:t>
      </w:r>
      <w:r w:rsidRPr="001B35FA">
        <w:rPr>
          <w:rFonts w:ascii="Times New Roman" w:hAnsi="Times New Roman" w:cs="Times New Roman"/>
          <w:color w:val="000000"/>
          <w:spacing w:val="-1"/>
        </w:rPr>
        <w:t>р</w:t>
      </w:r>
      <w:r w:rsidRPr="001B35FA">
        <w:rPr>
          <w:rFonts w:ascii="Times New Roman" w:hAnsi="Times New Roman" w:cs="Times New Roman"/>
          <w:color w:val="000000"/>
        </w:rPr>
        <w:t>е</w:t>
      </w:r>
      <w:r w:rsidRPr="001B35FA">
        <w:rPr>
          <w:rFonts w:ascii="Times New Roman" w:hAnsi="Times New Roman" w:cs="Times New Roman"/>
          <w:color w:val="000000"/>
          <w:spacing w:val="-2"/>
        </w:rPr>
        <w:t>ч</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1"/>
        </w:rPr>
        <w:t>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м</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н</w:t>
      </w:r>
      <w:r w:rsidRPr="001B35FA">
        <w:rPr>
          <w:rFonts w:ascii="Times New Roman" w:hAnsi="Times New Roman" w:cs="Times New Roman"/>
          <w:color w:val="000000"/>
        </w:rPr>
        <w:t xml:space="preserve">кте </w:t>
      </w:r>
      <w:r w:rsidRPr="001B35FA">
        <w:rPr>
          <w:rFonts w:ascii="Times New Roman" w:hAnsi="Times New Roman" w:cs="Times New Roman"/>
          <w:color w:val="000000"/>
          <w:spacing w:val="1"/>
        </w:rPr>
        <w:t>1</w:t>
      </w:r>
      <w:r w:rsidRPr="001B35FA">
        <w:rPr>
          <w:rFonts w:ascii="Times New Roman" w:hAnsi="Times New Roman" w:cs="Times New Roman"/>
          <w:color w:val="000000"/>
          <w:spacing w:val="-3"/>
        </w:rPr>
        <w:t>.</w:t>
      </w:r>
      <w:r w:rsidRPr="001B35FA">
        <w:rPr>
          <w:rFonts w:ascii="Times New Roman" w:hAnsi="Times New Roman" w:cs="Times New Roman"/>
          <w:color w:val="000000"/>
        </w:rPr>
        <w:t>1.2</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Ад</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ст</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а</w:t>
      </w:r>
      <w:r w:rsidRPr="001B35FA">
        <w:rPr>
          <w:rFonts w:ascii="Times New Roman" w:hAnsi="Times New Roman" w:cs="Times New Roman"/>
          <w:color w:val="000000"/>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вн</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г</w:t>
      </w:r>
      <w:r w:rsidRPr="001B35FA">
        <w:rPr>
          <w:rFonts w:ascii="Times New Roman" w:hAnsi="Times New Roman" w:cs="Times New Roman"/>
          <w:color w:val="000000"/>
        </w:rPr>
        <w:t>о</w:t>
      </w:r>
      <w:r w:rsidRPr="001B35FA">
        <w:rPr>
          <w:rFonts w:ascii="Times New Roman" w:hAnsi="Times New Roman" w:cs="Times New Roman"/>
          <w:color w:val="000000"/>
          <w:spacing w:val="1"/>
        </w:rPr>
        <w:t xml:space="preserve"> р</w:t>
      </w:r>
      <w:r w:rsidRPr="001B35FA">
        <w:rPr>
          <w:rFonts w:ascii="Times New Roman" w:hAnsi="Times New Roman" w:cs="Times New Roman"/>
          <w:color w:val="000000"/>
        </w:rPr>
        <w:t>ег</w:t>
      </w:r>
      <w:r w:rsidRPr="001B35FA">
        <w:rPr>
          <w:rFonts w:ascii="Times New Roman" w:hAnsi="Times New Roman" w:cs="Times New Roman"/>
          <w:color w:val="000000"/>
          <w:spacing w:val="-1"/>
        </w:rPr>
        <w:t>л</w:t>
      </w:r>
      <w:r w:rsidRPr="001B35FA">
        <w:rPr>
          <w:rFonts w:ascii="Times New Roman" w:hAnsi="Times New Roman" w:cs="Times New Roman"/>
          <w:color w:val="000000"/>
        </w:rPr>
        <w:t>а</w:t>
      </w:r>
      <w:r w:rsidRPr="001B35FA">
        <w:rPr>
          <w:rFonts w:ascii="Times New Roman" w:hAnsi="Times New Roman" w:cs="Times New Roman"/>
          <w:color w:val="000000"/>
          <w:spacing w:val="-3"/>
        </w:rPr>
        <w:t>м</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3"/>
        </w:rPr>
        <w:t>т</w:t>
      </w:r>
      <w:r w:rsidRPr="001B35FA">
        <w:rPr>
          <w:rFonts w:ascii="Times New Roman" w:hAnsi="Times New Roman" w:cs="Times New Roman"/>
          <w:color w:val="000000"/>
        </w:rPr>
        <w:t>а</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rPr>
        <w:t>и</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rPr>
        <w:t>ста</w:t>
      </w:r>
      <w:r w:rsidRPr="001B35FA">
        <w:rPr>
          <w:rFonts w:ascii="Times New Roman" w:hAnsi="Times New Roman" w:cs="Times New Roman"/>
          <w:color w:val="000000"/>
          <w:spacing w:val="-1"/>
        </w:rPr>
        <w:t>вл</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 xml:space="preserve">е </w:t>
      </w:r>
      <w:r w:rsidRPr="001B35FA">
        <w:rPr>
          <w:rFonts w:ascii="Times New Roman" w:hAnsi="Times New Roman" w:cs="Times New Roman"/>
          <w:color w:val="000000"/>
          <w:spacing w:val="-1"/>
        </w:rPr>
        <w:t>з</w:t>
      </w:r>
      <w:r w:rsidRPr="001B35FA">
        <w:rPr>
          <w:rFonts w:ascii="Times New Roman" w:hAnsi="Times New Roman" w:cs="Times New Roman"/>
          <w:color w:val="000000"/>
        </w:rPr>
        <w:t>ая</w:t>
      </w:r>
      <w:r w:rsidRPr="001B35FA">
        <w:rPr>
          <w:rFonts w:ascii="Times New Roman" w:hAnsi="Times New Roman" w:cs="Times New Roman"/>
          <w:color w:val="000000"/>
          <w:spacing w:val="-1"/>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rPr>
        <w:t xml:space="preserve">ем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ка</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в</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н</w:t>
      </w:r>
      <w:r w:rsidRPr="001B35FA">
        <w:rPr>
          <w:rFonts w:ascii="Times New Roman" w:hAnsi="Times New Roman" w:cs="Times New Roman"/>
          <w:color w:val="000000"/>
        </w:rPr>
        <w:t xml:space="preserve">кте </w:t>
      </w:r>
      <w:r w:rsidRPr="001B35FA">
        <w:rPr>
          <w:rFonts w:ascii="Times New Roman" w:hAnsi="Times New Roman" w:cs="Times New Roman"/>
          <w:color w:val="000000"/>
          <w:spacing w:val="1"/>
        </w:rPr>
        <w:t>2</w:t>
      </w:r>
      <w:r w:rsidRPr="001B35FA">
        <w:rPr>
          <w:rFonts w:ascii="Times New Roman" w:hAnsi="Times New Roman" w:cs="Times New Roman"/>
          <w:color w:val="000000"/>
          <w:spacing w:val="-1"/>
        </w:rPr>
        <w:t>.6.</w:t>
      </w:r>
      <w:r w:rsidRPr="001B35FA">
        <w:rPr>
          <w:rFonts w:ascii="Times New Roman" w:hAnsi="Times New Roman" w:cs="Times New Roman"/>
          <w:color w:val="000000"/>
          <w:spacing w:val="1"/>
        </w:rPr>
        <w:t>1</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4"/>
        </w:rPr>
        <w:t>А</w:t>
      </w:r>
      <w:r w:rsidRPr="001B35FA">
        <w:rPr>
          <w:rFonts w:ascii="Times New Roman" w:hAnsi="Times New Roman" w:cs="Times New Roman"/>
          <w:color w:val="000000"/>
          <w:spacing w:val="1"/>
        </w:rPr>
        <w:t>д</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с</w:t>
      </w:r>
      <w:r w:rsidRPr="001B35FA">
        <w:rPr>
          <w:rFonts w:ascii="Times New Roman" w:hAnsi="Times New Roman" w:cs="Times New Roman"/>
          <w:color w:val="000000"/>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ат</w:t>
      </w:r>
      <w:r w:rsidRPr="001B35FA">
        <w:rPr>
          <w:rFonts w:ascii="Times New Roman" w:hAnsi="Times New Roman" w:cs="Times New Roman"/>
          <w:color w:val="000000"/>
          <w:spacing w:val="1"/>
        </w:rPr>
        <w:t>и</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о</w:t>
      </w:r>
      <w:r w:rsidRPr="001B35FA">
        <w:rPr>
          <w:rFonts w:ascii="Times New Roman" w:hAnsi="Times New Roman" w:cs="Times New Roman"/>
          <w:color w:val="000000"/>
        </w:rPr>
        <w:t>го</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р</w:t>
      </w:r>
      <w:r w:rsidRPr="001B35FA">
        <w:rPr>
          <w:rFonts w:ascii="Times New Roman" w:hAnsi="Times New Roman" w:cs="Times New Roman"/>
          <w:color w:val="000000"/>
        </w:rPr>
        <w:t>ег</w:t>
      </w:r>
      <w:r w:rsidRPr="001B35FA">
        <w:rPr>
          <w:rFonts w:ascii="Times New Roman" w:hAnsi="Times New Roman" w:cs="Times New Roman"/>
          <w:color w:val="000000"/>
          <w:spacing w:val="1"/>
        </w:rPr>
        <w:t>л</w:t>
      </w:r>
      <w:r w:rsidRPr="001B35FA">
        <w:rPr>
          <w:rFonts w:ascii="Times New Roman" w:hAnsi="Times New Roman" w:cs="Times New Roman"/>
          <w:color w:val="000000"/>
        </w:rPr>
        <w:t>аме</w:t>
      </w:r>
      <w:r w:rsidRPr="001B35FA">
        <w:rPr>
          <w:rFonts w:ascii="Times New Roman" w:hAnsi="Times New Roman" w:cs="Times New Roman"/>
          <w:color w:val="000000"/>
          <w:spacing w:val="1"/>
        </w:rPr>
        <w:t>н</w:t>
      </w:r>
      <w:r w:rsidRPr="001B35FA">
        <w:rPr>
          <w:rFonts w:ascii="Times New Roman" w:hAnsi="Times New Roman" w:cs="Times New Roman"/>
          <w:color w:val="000000"/>
        </w:rPr>
        <w:t>та.</w:t>
      </w:r>
    </w:p>
    <w:p w:rsidR="001B35FA" w:rsidRPr="001B35FA" w:rsidRDefault="001B35FA" w:rsidP="001B35FA">
      <w:pPr>
        <w:spacing w:after="0" w:line="240" w:lineRule="auto"/>
        <w:jc w:val="both"/>
        <w:rPr>
          <w:rFonts w:ascii="Times New Roman" w:hAnsi="Times New Roman" w:cs="Times New Roman"/>
          <w:bCs/>
        </w:rPr>
      </w:pPr>
      <w:r w:rsidRPr="001B35FA">
        <w:rPr>
          <w:rFonts w:ascii="Times New Roman" w:hAnsi="Times New Roman" w:cs="Times New Roman"/>
          <w:color w:val="000000"/>
          <w:spacing w:val="1"/>
        </w:rPr>
        <w:t xml:space="preserve"> 3</w:t>
      </w:r>
      <w:r w:rsidRPr="001B35FA">
        <w:rPr>
          <w:rFonts w:ascii="Times New Roman" w:hAnsi="Times New Roman" w:cs="Times New Roman"/>
          <w:color w:val="000000"/>
          <w:spacing w:val="-1"/>
        </w:rPr>
        <w:t>.4.9</w:t>
      </w:r>
      <w:r w:rsidRPr="001B35FA">
        <w:rPr>
          <w:rFonts w:ascii="Times New Roman" w:hAnsi="Times New Roman" w:cs="Times New Roman"/>
          <w:color w:val="000000"/>
        </w:rPr>
        <w:t>.</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rPr>
        <w:t>Ре</w:t>
      </w:r>
      <w:r w:rsidRPr="001B35FA">
        <w:rPr>
          <w:rFonts w:ascii="Times New Roman" w:hAnsi="Times New Roman" w:cs="Times New Roman"/>
          <w:color w:val="000000"/>
          <w:spacing w:val="-1"/>
        </w:rPr>
        <w:t>з</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ль</w:t>
      </w:r>
      <w:r w:rsidRPr="001B35FA">
        <w:rPr>
          <w:rFonts w:ascii="Times New Roman" w:hAnsi="Times New Roman" w:cs="Times New Roman"/>
          <w:color w:val="000000"/>
        </w:rPr>
        <w:t>тат</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а</w:t>
      </w:r>
      <w:r w:rsidRPr="001B35FA">
        <w:rPr>
          <w:rFonts w:ascii="Times New Roman" w:hAnsi="Times New Roman" w:cs="Times New Roman"/>
          <w:color w:val="000000"/>
          <w:spacing w:val="1"/>
        </w:rPr>
        <w:t>д</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ат</w:t>
      </w:r>
      <w:r w:rsidRPr="001B35FA">
        <w:rPr>
          <w:rFonts w:ascii="Times New Roman" w:hAnsi="Times New Roman" w:cs="Times New Roman"/>
          <w:color w:val="000000"/>
          <w:spacing w:val="1"/>
        </w:rPr>
        <w:t>и</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н</w:t>
      </w:r>
      <w:r w:rsidRPr="001B35FA">
        <w:rPr>
          <w:rFonts w:ascii="Times New Roman" w:hAnsi="Times New Roman" w:cs="Times New Roman"/>
          <w:color w:val="000000"/>
          <w:spacing w:val="3"/>
        </w:rPr>
        <w:t>о</w:t>
      </w:r>
      <w:r w:rsidRPr="001B35FA">
        <w:rPr>
          <w:rFonts w:ascii="Times New Roman" w:hAnsi="Times New Roman" w:cs="Times New Roman"/>
          <w:color w:val="000000"/>
        </w:rPr>
        <w:t xml:space="preserve">й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ц</w:t>
      </w:r>
      <w:r w:rsidRPr="001B35FA">
        <w:rPr>
          <w:rFonts w:ascii="Times New Roman" w:hAnsi="Times New Roman" w:cs="Times New Roman"/>
          <w:color w:val="000000"/>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р</w:t>
      </w:r>
      <w:r w:rsidRPr="001B35FA">
        <w:rPr>
          <w:rFonts w:ascii="Times New Roman" w:hAnsi="Times New Roman" w:cs="Times New Roman"/>
          <w:color w:val="000000"/>
        </w:rPr>
        <w:t>ы</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rPr>
        <w:t>я</w:t>
      </w:r>
      <w:r w:rsidRPr="001B35FA">
        <w:rPr>
          <w:rFonts w:ascii="Times New Roman" w:hAnsi="Times New Roman" w:cs="Times New Roman"/>
          <w:color w:val="000000"/>
          <w:spacing w:val="-1"/>
        </w:rPr>
        <w:t>вл</w:t>
      </w:r>
      <w:r w:rsidRPr="001B35FA">
        <w:rPr>
          <w:rFonts w:ascii="Times New Roman" w:hAnsi="Times New Roman" w:cs="Times New Roman"/>
          <w:color w:val="000000"/>
          <w:spacing w:val="1"/>
        </w:rPr>
        <w:t>я</w:t>
      </w:r>
      <w:r w:rsidRPr="001B35FA">
        <w:rPr>
          <w:rFonts w:ascii="Times New Roman" w:hAnsi="Times New Roman" w:cs="Times New Roman"/>
          <w:color w:val="000000"/>
        </w:rPr>
        <w:t>е</w:t>
      </w:r>
      <w:r w:rsidRPr="001B35FA">
        <w:rPr>
          <w:rFonts w:ascii="Times New Roman" w:hAnsi="Times New Roman" w:cs="Times New Roman"/>
          <w:color w:val="000000"/>
          <w:spacing w:val="-3"/>
        </w:rPr>
        <w:t>т</w:t>
      </w:r>
      <w:r w:rsidRPr="001B35FA">
        <w:rPr>
          <w:rFonts w:ascii="Times New Roman" w:hAnsi="Times New Roman" w:cs="Times New Roman"/>
          <w:color w:val="000000"/>
          <w:spacing w:val="-2"/>
        </w:rPr>
        <w:t>с</w:t>
      </w:r>
      <w:r w:rsidRPr="001B35FA">
        <w:rPr>
          <w:rFonts w:ascii="Times New Roman" w:hAnsi="Times New Roman" w:cs="Times New Roman"/>
          <w:color w:val="000000"/>
        </w:rPr>
        <w:t>я</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я</w:t>
      </w:r>
      <w:r w:rsidRPr="001B35FA">
        <w:rPr>
          <w:rFonts w:ascii="Times New Roman" w:hAnsi="Times New Roman" w:cs="Times New Roman"/>
          <w:color w:val="000000"/>
        </w:rPr>
        <w:t>т</w:t>
      </w:r>
      <w:r w:rsidRPr="001B35FA">
        <w:rPr>
          <w:rFonts w:ascii="Times New Roman" w:hAnsi="Times New Roman" w:cs="Times New Roman"/>
          <w:color w:val="000000"/>
          <w:spacing w:val="1"/>
        </w:rPr>
        <w:t>ие р</w:t>
      </w:r>
      <w:r w:rsidRPr="001B35FA">
        <w:rPr>
          <w:rFonts w:ascii="Times New Roman" w:hAnsi="Times New Roman" w:cs="Times New Roman"/>
          <w:color w:val="000000"/>
        </w:rPr>
        <w:t>еш</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м</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2"/>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ей</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 xml:space="preserve"> </w:t>
      </w:r>
      <w:r w:rsidRPr="001B35FA">
        <w:rPr>
          <w:rFonts w:ascii="Times New Roman" w:hAnsi="Times New Roman" w:cs="Times New Roman"/>
          <w:bCs/>
        </w:rPr>
        <w:t>выдаче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1B35FA">
        <w:rPr>
          <w:rFonts w:ascii="Times New Roman" w:hAnsi="Times New Roman" w:cs="Times New Roman"/>
          <w:color w:val="000000"/>
        </w:rPr>
        <w:t>,</w:t>
      </w:r>
      <w:r w:rsidRPr="001B35FA">
        <w:rPr>
          <w:rFonts w:ascii="Times New Roman" w:hAnsi="Times New Roman" w:cs="Times New Roman"/>
          <w:color w:val="000000"/>
          <w:spacing w:val="3"/>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тка</w:t>
      </w:r>
      <w:r w:rsidRPr="001B35FA">
        <w:rPr>
          <w:rFonts w:ascii="Times New Roman" w:hAnsi="Times New Roman" w:cs="Times New Roman"/>
          <w:color w:val="000000"/>
          <w:spacing w:val="-1"/>
        </w:rPr>
        <w:t>з</w:t>
      </w:r>
      <w:r w:rsidRPr="001B35FA">
        <w:rPr>
          <w:rFonts w:ascii="Times New Roman" w:hAnsi="Times New Roman" w:cs="Times New Roman"/>
          <w:color w:val="000000"/>
        </w:rPr>
        <w:t>е</w:t>
      </w:r>
      <w:r w:rsidRPr="001B35FA">
        <w:rPr>
          <w:rFonts w:ascii="Times New Roman" w:hAnsi="Times New Roman" w:cs="Times New Roman"/>
          <w:color w:val="000000"/>
          <w:spacing w:val="1"/>
        </w:rPr>
        <w:t xml:space="preserve"> л</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б</w:t>
      </w:r>
      <w:r w:rsidRPr="001B35FA">
        <w:rPr>
          <w:rFonts w:ascii="Times New Roman" w:hAnsi="Times New Roman" w:cs="Times New Roman"/>
          <w:color w:val="000000"/>
        </w:rPr>
        <w:t>о</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о</w:t>
      </w:r>
      <w:r w:rsidRPr="001B35FA">
        <w:rPr>
          <w:rFonts w:ascii="Times New Roman" w:hAnsi="Times New Roman" w:cs="Times New Roman"/>
          <w:color w:val="000000"/>
        </w:rPr>
        <w:t>б</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4"/>
        </w:rPr>
        <w:t>у</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rPr>
        <w:t>ч</w:t>
      </w:r>
      <w:r w:rsidRPr="001B35FA">
        <w:rPr>
          <w:rFonts w:ascii="Times New Roman" w:hAnsi="Times New Roman" w:cs="Times New Roman"/>
          <w:color w:val="000000"/>
          <w:spacing w:val="-1"/>
        </w:rPr>
        <w:t>н</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ста</w:t>
      </w:r>
      <w:r w:rsidRPr="001B35FA">
        <w:rPr>
          <w:rFonts w:ascii="Times New Roman" w:hAnsi="Times New Roman" w:cs="Times New Roman"/>
          <w:color w:val="000000"/>
          <w:spacing w:val="-1"/>
        </w:rPr>
        <w:t>вл</w:t>
      </w:r>
      <w:r w:rsidRPr="001B35FA">
        <w:rPr>
          <w:rFonts w:ascii="Times New Roman" w:hAnsi="Times New Roman" w:cs="Times New Roman"/>
          <w:color w:val="000000"/>
        </w:rPr>
        <w:t>е</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ы</w:t>
      </w:r>
      <w:r w:rsidRPr="001B35FA">
        <w:rPr>
          <w:rFonts w:ascii="Times New Roman" w:hAnsi="Times New Roman" w:cs="Times New Roman"/>
          <w:color w:val="000000"/>
        </w:rPr>
        <w:t>х</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w:t>
      </w:r>
      <w:r w:rsidRPr="001B35FA">
        <w:rPr>
          <w:rFonts w:ascii="Times New Roman" w:hAnsi="Times New Roman" w:cs="Times New Roman"/>
          <w:color w:val="000000"/>
          <w:spacing w:val="1"/>
        </w:rPr>
        <w:t>я</w:t>
      </w:r>
      <w:r w:rsidRPr="001B35FA">
        <w:rPr>
          <w:rFonts w:ascii="Times New Roman" w:hAnsi="Times New Roman" w:cs="Times New Roman"/>
          <w:color w:val="000000"/>
          <w:spacing w:val="-3"/>
        </w:rPr>
        <w:t>в</w:t>
      </w:r>
      <w:r w:rsidRPr="001B35FA">
        <w:rPr>
          <w:rFonts w:ascii="Times New Roman" w:hAnsi="Times New Roman" w:cs="Times New Roman"/>
          <w:color w:val="000000"/>
          <w:spacing w:val="-1"/>
        </w:rPr>
        <w:t>и</w:t>
      </w:r>
      <w:r w:rsidRPr="001B35FA">
        <w:rPr>
          <w:rFonts w:ascii="Times New Roman" w:hAnsi="Times New Roman" w:cs="Times New Roman"/>
          <w:color w:val="000000"/>
        </w:rPr>
        <w:t>те</w:t>
      </w:r>
      <w:r w:rsidRPr="001B35FA">
        <w:rPr>
          <w:rFonts w:ascii="Times New Roman" w:hAnsi="Times New Roman" w:cs="Times New Roman"/>
          <w:color w:val="000000"/>
          <w:spacing w:val="-1"/>
        </w:rPr>
        <w:t>л</w:t>
      </w:r>
      <w:r w:rsidRPr="001B35FA">
        <w:rPr>
          <w:rFonts w:ascii="Times New Roman" w:hAnsi="Times New Roman" w:cs="Times New Roman"/>
          <w:color w:val="000000"/>
        </w:rPr>
        <w:t xml:space="preserve">ем </w:t>
      </w:r>
      <w:r w:rsidRPr="001B35FA">
        <w:rPr>
          <w:rFonts w:ascii="Times New Roman" w:hAnsi="Times New Roman" w:cs="Times New Roman"/>
          <w:color w:val="000000"/>
          <w:spacing w:val="-1"/>
        </w:rPr>
        <w:t>д</w:t>
      </w:r>
      <w:r w:rsidRPr="001B35FA">
        <w:rPr>
          <w:rFonts w:ascii="Times New Roman" w:hAnsi="Times New Roman" w:cs="Times New Roman"/>
          <w:color w:val="000000"/>
          <w:spacing w:val="1"/>
        </w:rPr>
        <w:t>о</w:t>
      </w:r>
      <w:r w:rsidRPr="001B35FA">
        <w:rPr>
          <w:rFonts w:ascii="Times New Roman" w:hAnsi="Times New Roman" w:cs="Times New Roman"/>
          <w:color w:val="000000"/>
        </w:rPr>
        <w:t>к</w:t>
      </w:r>
      <w:r w:rsidRPr="001B35FA">
        <w:rPr>
          <w:rFonts w:ascii="Times New Roman" w:hAnsi="Times New Roman" w:cs="Times New Roman"/>
          <w:color w:val="000000"/>
          <w:spacing w:val="-4"/>
        </w:rPr>
        <w:t>у</w:t>
      </w:r>
      <w:r w:rsidRPr="001B35FA">
        <w:rPr>
          <w:rFonts w:ascii="Times New Roman" w:hAnsi="Times New Roman" w:cs="Times New Roman"/>
          <w:color w:val="000000"/>
        </w:rPr>
        <w:t>ме</w:t>
      </w:r>
      <w:r w:rsidRPr="001B35FA">
        <w:rPr>
          <w:rFonts w:ascii="Times New Roman" w:hAnsi="Times New Roman" w:cs="Times New Roman"/>
          <w:color w:val="000000"/>
          <w:spacing w:val="1"/>
        </w:rPr>
        <w:t>н</w:t>
      </w:r>
      <w:r w:rsidRPr="001B35FA">
        <w:rPr>
          <w:rFonts w:ascii="Times New Roman" w:hAnsi="Times New Roman" w:cs="Times New Roman"/>
          <w:color w:val="000000"/>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в</w:t>
      </w:r>
      <w:r w:rsidRPr="001B35FA">
        <w:rPr>
          <w:rFonts w:ascii="Times New Roman" w:hAnsi="Times New Roman" w:cs="Times New Roman"/>
          <w:color w:val="000000"/>
        </w:rPr>
        <w:t>.</w:t>
      </w:r>
    </w:p>
    <w:p w:rsidR="001B35FA" w:rsidRPr="001B35FA" w:rsidRDefault="001B35FA" w:rsidP="001B35FA">
      <w:pPr>
        <w:spacing w:after="0" w:line="240" w:lineRule="auto"/>
        <w:jc w:val="both"/>
        <w:rPr>
          <w:rFonts w:ascii="Times New Roman" w:hAnsi="Times New Roman" w:cs="Times New Roman"/>
          <w:bCs/>
        </w:rPr>
      </w:pPr>
      <w:r w:rsidRPr="001B35FA">
        <w:rPr>
          <w:rFonts w:ascii="Times New Roman" w:hAnsi="Times New Roman" w:cs="Times New Roman"/>
          <w:color w:val="000000"/>
          <w:spacing w:val="1"/>
        </w:rPr>
        <w:t>3</w:t>
      </w:r>
      <w:r w:rsidRPr="001B35FA">
        <w:rPr>
          <w:rFonts w:ascii="Times New Roman" w:hAnsi="Times New Roman" w:cs="Times New Roman"/>
          <w:color w:val="000000"/>
          <w:spacing w:val="-1"/>
        </w:rPr>
        <w:t>.4.10</w:t>
      </w:r>
      <w:r w:rsidRPr="001B35FA">
        <w:rPr>
          <w:rFonts w:ascii="Times New Roman" w:hAnsi="Times New Roman" w:cs="Times New Roman"/>
          <w:color w:val="000000"/>
        </w:rPr>
        <w:t>.</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3"/>
        </w:rPr>
        <w:t>С</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w:t>
      </w:r>
      <w:r w:rsidRPr="001B35FA">
        <w:rPr>
          <w:rFonts w:ascii="Times New Roman" w:hAnsi="Times New Roman" w:cs="Times New Roman"/>
          <w:color w:val="000000"/>
        </w:rPr>
        <w:t>с</w:t>
      </w:r>
      <w:r w:rsidRPr="001B35FA">
        <w:rPr>
          <w:rFonts w:ascii="Times New Roman" w:hAnsi="Times New Roman" w:cs="Times New Roman"/>
          <w:color w:val="000000"/>
          <w:spacing w:val="-1"/>
        </w:rPr>
        <w:t>об</w:t>
      </w:r>
      <w:r w:rsidRPr="001B35FA">
        <w:rPr>
          <w:rFonts w:ascii="Times New Roman" w:hAnsi="Times New Roman" w:cs="Times New Roman"/>
          <w:color w:val="000000"/>
          <w:spacing w:val="1"/>
        </w:rPr>
        <w:t>о</w:t>
      </w:r>
      <w:r w:rsidRPr="001B35FA">
        <w:rPr>
          <w:rFonts w:ascii="Times New Roman" w:hAnsi="Times New Roman" w:cs="Times New Roman"/>
          <w:color w:val="000000"/>
        </w:rPr>
        <w:t xml:space="preserve">м </w:t>
      </w:r>
      <w:r w:rsidRPr="001B35FA">
        <w:rPr>
          <w:rFonts w:ascii="Times New Roman" w:hAnsi="Times New Roman" w:cs="Times New Roman"/>
          <w:color w:val="000000"/>
          <w:spacing w:val="1"/>
        </w:rPr>
        <w:t>ф</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к</w:t>
      </w:r>
      <w:r w:rsidRPr="001B35FA">
        <w:rPr>
          <w:rFonts w:ascii="Times New Roman" w:hAnsi="Times New Roman" w:cs="Times New Roman"/>
          <w:color w:val="000000"/>
        </w:rPr>
        <w:t>са</w:t>
      </w:r>
      <w:r w:rsidRPr="001B35FA">
        <w:rPr>
          <w:rFonts w:ascii="Times New Roman" w:hAnsi="Times New Roman" w:cs="Times New Roman"/>
          <w:color w:val="000000"/>
          <w:spacing w:val="-1"/>
        </w:rPr>
        <w:t>ц</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1"/>
        </w:rPr>
        <w:t xml:space="preserve"> р</w:t>
      </w:r>
      <w:r w:rsidRPr="001B35FA">
        <w:rPr>
          <w:rFonts w:ascii="Times New Roman" w:hAnsi="Times New Roman" w:cs="Times New Roman"/>
          <w:color w:val="000000"/>
        </w:rPr>
        <w:t>е</w:t>
      </w:r>
      <w:r w:rsidRPr="001B35FA">
        <w:rPr>
          <w:rFonts w:ascii="Times New Roman" w:hAnsi="Times New Roman" w:cs="Times New Roman"/>
          <w:color w:val="000000"/>
          <w:spacing w:val="-1"/>
        </w:rPr>
        <w:t>з</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ль</w:t>
      </w:r>
      <w:r w:rsidRPr="001B35FA">
        <w:rPr>
          <w:rFonts w:ascii="Times New Roman" w:hAnsi="Times New Roman" w:cs="Times New Roman"/>
          <w:color w:val="000000"/>
        </w:rPr>
        <w:t>тата</w:t>
      </w:r>
      <w:r w:rsidRPr="001B35FA">
        <w:rPr>
          <w:rFonts w:ascii="Times New Roman" w:hAnsi="Times New Roman" w:cs="Times New Roman"/>
          <w:color w:val="000000"/>
          <w:spacing w:val="4"/>
        </w:rPr>
        <w:t xml:space="preserve"> </w:t>
      </w:r>
      <w:r w:rsidRPr="001B35FA">
        <w:rPr>
          <w:rFonts w:ascii="Times New Roman" w:hAnsi="Times New Roman" w:cs="Times New Roman"/>
          <w:color w:val="000000"/>
        </w:rPr>
        <w:t>а</w:t>
      </w:r>
      <w:r w:rsidRPr="001B35FA">
        <w:rPr>
          <w:rFonts w:ascii="Times New Roman" w:hAnsi="Times New Roman" w:cs="Times New Roman"/>
          <w:color w:val="000000"/>
          <w:spacing w:val="-1"/>
        </w:rPr>
        <w:t>д</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с</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р</w:t>
      </w:r>
      <w:r w:rsidRPr="001B35FA">
        <w:rPr>
          <w:rFonts w:ascii="Times New Roman" w:hAnsi="Times New Roman" w:cs="Times New Roman"/>
          <w:color w:val="000000"/>
        </w:rPr>
        <w:t>а</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и</w:t>
      </w:r>
      <w:r w:rsidRPr="001B35FA">
        <w:rPr>
          <w:rFonts w:ascii="Times New Roman" w:hAnsi="Times New Roman" w:cs="Times New Roman"/>
          <w:color w:val="000000"/>
          <w:spacing w:val="-1"/>
        </w:rPr>
        <w:t>вн</w:t>
      </w:r>
      <w:r w:rsidRPr="001B35FA">
        <w:rPr>
          <w:rFonts w:ascii="Times New Roman" w:hAnsi="Times New Roman" w:cs="Times New Roman"/>
          <w:color w:val="000000"/>
          <w:spacing w:val="3"/>
        </w:rPr>
        <w:t>о</w:t>
      </w:r>
      <w:r w:rsidRPr="001B35FA">
        <w:rPr>
          <w:rFonts w:ascii="Times New Roman" w:hAnsi="Times New Roman" w:cs="Times New Roman"/>
          <w:color w:val="000000"/>
        </w:rPr>
        <w:t>й</w:t>
      </w:r>
      <w:r w:rsidRPr="001B35FA">
        <w:rPr>
          <w:rFonts w:ascii="Times New Roman" w:hAnsi="Times New Roman" w:cs="Times New Roman"/>
          <w:color w:val="000000"/>
          <w:spacing w:val="1"/>
        </w:rPr>
        <w:t xml:space="preserve"> </w:t>
      </w:r>
      <w:r w:rsidRPr="001B35FA">
        <w:rPr>
          <w:rFonts w:ascii="Times New Roman" w:hAnsi="Times New Roman" w:cs="Times New Roman"/>
          <w:color w:val="000000"/>
          <w:spacing w:val="-1"/>
        </w:rPr>
        <w:t>пр</w:t>
      </w:r>
      <w:r w:rsidRPr="001B35FA">
        <w:rPr>
          <w:rFonts w:ascii="Times New Roman" w:hAnsi="Times New Roman" w:cs="Times New Roman"/>
          <w:color w:val="000000"/>
          <w:spacing w:val="1"/>
        </w:rPr>
        <w:t>оц</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4"/>
        </w:rPr>
        <w:t>у</w:t>
      </w:r>
      <w:r w:rsidRPr="001B35FA">
        <w:rPr>
          <w:rFonts w:ascii="Times New Roman" w:hAnsi="Times New Roman" w:cs="Times New Roman"/>
          <w:color w:val="000000"/>
          <w:spacing w:val="1"/>
        </w:rPr>
        <w:t>р</w:t>
      </w:r>
      <w:r w:rsidRPr="001B35FA">
        <w:rPr>
          <w:rFonts w:ascii="Times New Roman" w:hAnsi="Times New Roman" w:cs="Times New Roman"/>
          <w:color w:val="000000"/>
        </w:rPr>
        <w:t>ы</w:t>
      </w:r>
      <w:r w:rsidRPr="001B35FA">
        <w:rPr>
          <w:rFonts w:ascii="Times New Roman" w:hAnsi="Times New Roman" w:cs="Times New Roman"/>
          <w:color w:val="000000"/>
          <w:spacing w:val="2"/>
        </w:rPr>
        <w:t xml:space="preserve"> </w:t>
      </w:r>
      <w:r w:rsidRPr="001B35FA">
        <w:rPr>
          <w:rFonts w:ascii="Times New Roman" w:hAnsi="Times New Roman" w:cs="Times New Roman"/>
          <w:color w:val="000000"/>
          <w:spacing w:val="1"/>
        </w:rPr>
        <w:t>я</w:t>
      </w:r>
      <w:r w:rsidRPr="001B35FA">
        <w:rPr>
          <w:rFonts w:ascii="Times New Roman" w:hAnsi="Times New Roman" w:cs="Times New Roman"/>
          <w:color w:val="000000"/>
          <w:spacing w:val="-1"/>
        </w:rPr>
        <w:t>вл</w:t>
      </w:r>
      <w:r w:rsidRPr="001B35FA">
        <w:rPr>
          <w:rFonts w:ascii="Times New Roman" w:hAnsi="Times New Roman" w:cs="Times New Roman"/>
          <w:color w:val="000000"/>
          <w:spacing w:val="1"/>
        </w:rPr>
        <w:t>я</w:t>
      </w:r>
      <w:r w:rsidRPr="001B35FA">
        <w:rPr>
          <w:rFonts w:ascii="Times New Roman" w:hAnsi="Times New Roman" w:cs="Times New Roman"/>
          <w:color w:val="000000"/>
        </w:rPr>
        <w:t>ется</w:t>
      </w:r>
      <w:r w:rsidRPr="001B35FA">
        <w:rPr>
          <w:rFonts w:ascii="Times New Roman" w:hAnsi="Times New Roman" w:cs="Times New Roman"/>
          <w:color w:val="000000"/>
          <w:spacing w:val="3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од</w:t>
      </w:r>
      <w:r w:rsidRPr="001B35FA">
        <w:rPr>
          <w:rFonts w:ascii="Times New Roman" w:hAnsi="Times New Roman" w:cs="Times New Roman"/>
          <w:color w:val="000000"/>
          <w:spacing w:val="1"/>
        </w:rPr>
        <w:t>пи</w:t>
      </w:r>
      <w:r w:rsidRPr="001B35FA">
        <w:rPr>
          <w:rFonts w:ascii="Times New Roman" w:hAnsi="Times New Roman" w:cs="Times New Roman"/>
          <w:color w:val="000000"/>
          <w:spacing w:val="-2"/>
        </w:rPr>
        <w:t>с</w:t>
      </w:r>
      <w:r w:rsidRPr="001B35FA">
        <w:rPr>
          <w:rFonts w:ascii="Times New Roman" w:hAnsi="Times New Roman" w:cs="Times New Roman"/>
          <w:color w:val="000000"/>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е</w:t>
      </w:r>
      <w:r w:rsidRPr="001B35FA">
        <w:rPr>
          <w:rFonts w:ascii="Times New Roman" w:hAnsi="Times New Roman" w:cs="Times New Roman"/>
          <w:color w:val="000000"/>
          <w:spacing w:val="31"/>
        </w:rPr>
        <w:t xml:space="preserve"> </w:t>
      </w:r>
      <w:r w:rsidRPr="001B35FA">
        <w:rPr>
          <w:rFonts w:ascii="Times New Roman" w:hAnsi="Times New Roman" w:cs="Times New Roman"/>
          <w:color w:val="000000"/>
          <w:spacing w:val="1"/>
        </w:rPr>
        <w:t>п</w:t>
      </w:r>
      <w:r w:rsidRPr="001B35FA">
        <w:rPr>
          <w:rFonts w:ascii="Times New Roman" w:hAnsi="Times New Roman" w:cs="Times New Roman"/>
          <w:color w:val="000000"/>
          <w:spacing w:val="-1"/>
        </w:rPr>
        <w:t>р</w:t>
      </w:r>
      <w:r w:rsidRPr="001B35FA">
        <w:rPr>
          <w:rFonts w:ascii="Times New Roman" w:hAnsi="Times New Roman" w:cs="Times New Roman"/>
          <w:color w:val="000000"/>
          <w:spacing w:val="1"/>
        </w:rPr>
        <w:t>о</w:t>
      </w:r>
      <w:r w:rsidRPr="001B35FA">
        <w:rPr>
          <w:rFonts w:ascii="Times New Roman" w:hAnsi="Times New Roman" w:cs="Times New Roman"/>
          <w:color w:val="000000"/>
          <w:spacing w:val="-3"/>
        </w:rPr>
        <w:t>т</w:t>
      </w:r>
      <w:r w:rsidRPr="001B35FA">
        <w:rPr>
          <w:rFonts w:ascii="Times New Roman" w:hAnsi="Times New Roman" w:cs="Times New Roman"/>
          <w:color w:val="000000"/>
          <w:spacing w:val="1"/>
        </w:rPr>
        <w:t>о</w:t>
      </w:r>
      <w:r w:rsidRPr="001B35FA">
        <w:rPr>
          <w:rFonts w:ascii="Times New Roman" w:hAnsi="Times New Roman" w:cs="Times New Roman"/>
          <w:color w:val="000000"/>
          <w:spacing w:val="-2"/>
        </w:rPr>
        <w:t>к</w:t>
      </w:r>
      <w:r w:rsidRPr="001B35FA">
        <w:rPr>
          <w:rFonts w:ascii="Times New Roman" w:hAnsi="Times New Roman" w:cs="Times New Roman"/>
          <w:color w:val="000000"/>
          <w:spacing w:val="1"/>
        </w:rPr>
        <w:t>о</w:t>
      </w:r>
      <w:r w:rsidRPr="001B35FA">
        <w:rPr>
          <w:rFonts w:ascii="Times New Roman" w:hAnsi="Times New Roman" w:cs="Times New Roman"/>
          <w:color w:val="000000"/>
          <w:spacing w:val="-1"/>
        </w:rPr>
        <w:t>л</w:t>
      </w:r>
      <w:r w:rsidRPr="001B35FA">
        <w:rPr>
          <w:rFonts w:ascii="Times New Roman" w:hAnsi="Times New Roman" w:cs="Times New Roman"/>
          <w:color w:val="000000"/>
        </w:rPr>
        <w:t>а</w:t>
      </w:r>
      <w:r w:rsidRPr="001B35FA">
        <w:rPr>
          <w:rFonts w:ascii="Times New Roman" w:hAnsi="Times New Roman" w:cs="Times New Roman"/>
          <w:color w:val="000000"/>
          <w:spacing w:val="33"/>
        </w:rPr>
        <w:t xml:space="preserve"> </w:t>
      </w:r>
      <w:r w:rsidRPr="001B35FA">
        <w:rPr>
          <w:rFonts w:ascii="Times New Roman" w:hAnsi="Times New Roman" w:cs="Times New Roman"/>
          <w:color w:val="000000"/>
          <w:spacing w:val="-1"/>
        </w:rPr>
        <w:t>з</w:t>
      </w:r>
      <w:r w:rsidRPr="001B35FA">
        <w:rPr>
          <w:rFonts w:ascii="Times New Roman" w:hAnsi="Times New Roman" w:cs="Times New Roman"/>
          <w:color w:val="000000"/>
        </w:rPr>
        <w:t>ас</w:t>
      </w:r>
      <w:r w:rsidRPr="001B35FA">
        <w:rPr>
          <w:rFonts w:ascii="Times New Roman" w:hAnsi="Times New Roman" w:cs="Times New Roman"/>
          <w:color w:val="000000"/>
          <w:spacing w:val="-2"/>
        </w:rPr>
        <w:t>е</w:t>
      </w:r>
      <w:r w:rsidRPr="001B35FA">
        <w:rPr>
          <w:rFonts w:ascii="Times New Roman" w:hAnsi="Times New Roman" w:cs="Times New Roman"/>
          <w:color w:val="000000"/>
          <w:spacing w:val="1"/>
        </w:rPr>
        <w:t>д</w:t>
      </w:r>
      <w:r w:rsidRPr="001B35FA">
        <w:rPr>
          <w:rFonts w:ascii="Times New Roman" w:hAnsi="Times New Roman" w:cs="Times New Roman"/>
          <w:color w:val="000000"/>
          <w:spacing w:val="-2"/>
        </w:rPr>
        <w:t>а</w:t>
      </w:r>
      <w:r w:rsidRPr="001B35FA">
        <w:rPr>
          <w:rFonts w:ascii="Times New Roman" w:hAnsi="Times New Roman" w:cs="Times New Roman"/>
          <w:color w:val="000000"/>
          <w:spacing w:val="1"/>
        </w:rPr>
        <w:t>н</w:t>
      </w:r>
      <w:r w:rsidRPr="001B35FA">
        <w:rPr>
          <w:rFonts w:ascii="Times New Roman" w:hAnsi="Times New Roman" w:cs="Times New Roman"/>
          <w:color w:val="000000"/>
          <w:spacing w:val="-1"/>
        </w:rPr>
        <w:t>и</w:t>
      </w:r>
      <w:r w:rsidRPr="001B35FA">
        <w:rPr>
          <w:rFonts w:ascii="Times New Roman" w:hAnsi="Times New Roman" w:cs="Times New Roman"/>
          <w:color w:val="000000"/>
        </w:rPr>
        <w:t>я</w:t>
      </w:r>
      <w:r w:rsidRPr="001B35FA">
        <w:rPr>
          <w:rFonts w:ascii="Times New Roman" w:hAnsi="Times New Roman" w:cs="Times New Roman"/>
          <w:color w:val="000000"/>
          <w:spacing w:val="33"/>
        </w:rPr>
        <w:t xml:space="preserve"> </w:t>
      </w:r>
      <w:r w:rsidRPr="001B35FA">
        <w:rPr>
          <w:rFonts w:ascii="Times New Roman" w:hAnsi="Times New Roman" w:cs="Times New Roman"/>
          <w:color w:val="000000"/>
          <w:spacing w:val="-3"/>
        </w:rPr>
        <w:t>К</w:t>
      </w:r>
      <w:r w:rsidRPr="001B35FA">
        <w:rPr>
          <w:rFonts w:ascii="Times New Roman" w:hAnsi="Times New Roman" w:cs="Times New Roman"/>
          <w:color w:val="000000"/>
          <w:spacing w:val="1"/>
        </w:rPr>
        <w:t>о</w:t>
      </w:r>
      <w:r w:rsidRPr="001B35FA">
        <w:rPr>
          <w:rFonts w:ascii="Times New Roman" w:hAnsi="Times New Roman" w:cs="Times New Roman"/>
          <w:color w:val="000000"/>
        </w:rPr>
        <w:t>м</w:t>
      </w:r>
      <w:r w:rsidRPr="001B35FA">
        <w:rPr>
          <w:rFonts w:ascii="Times New Roman" w:hAnsi="Times New Roman" w:cs="Times New Roman"/>
          <w:color w:val="000000"/>
          <w:spacing w:val="1"/>
        </w:rPr>
        <w:t>и</w:t>
      </w:r>
      <w:r w:rsidRPr="001B35FA">
        <w:rPr>
          <w:rFonts w:ascii="Times New Roman" w:hAnsi="Times New Roman" w:cs="Times New Roman"/>
          <w:color w:val="000000"/>
          <w:spacing w:val="-2"/>
        </w:rPr>
        <w:t>с</w:t>
      </w:r>
      <w:r w:rsidRPr="001B35FA">
        <w:rPr>
          <w:rFonts w:ascii="Times New Roman" w:hAnsi="Times New Roman" w:cs="Times New Roman"/>
          <w:color w:val="000000"/>
        </w:rPr>
        <w:t>с</w:t>
      </w:r>
      <w:r w:rsidRPr="001B35FA">
        <w:rPr>
          <w:rFonts w:ascii="Times New Roman" w:hAnsi="Times New Roman" w:cs="Times New Roman"/>
          <w:color w:val="000000"/>
          <w:spacing w:val="-1"/>
        </w:rPr>
        <w:t>и</w:t>
      </w:r>
      <w:r w:rsidRPr="001B35FA">
        <w:rPr>
          <w:rFonts w:ascii="Times New Roman" w:hAnsi="Times New Roman" w:cs="Times New Roman"/>
          <w:color w:val="000000"/>
        </w:rPr>
        <w:t>и</w:t>
      </w:r>
      <w:r w:rsidRPr="001B35FA">
        <w:rPr>
          <w:rFonts w:ascii="Times New Roman" w:hAnsi="Times New Roman" w:cs="Times New Roman"/>
          <w:color w:val="000000"/>
          <w:spacing w:val="32"/>
        </w:rPr>
        <w:t xml:space="preserve"> </w:t>
      </w:r>
      <w:proofErr w:type="gramStart"/>
      <w:r w:rsidRPr="001B35FA">
        <w:rPr>
          <w:rFonts w:ascii="Times New Roman" w:hAnsi="Times New Roman" w:cs="Times New Roman"/>
          <w:color w:val="000000"/>
        </w:rPr>
        <w:t>и</w:t>
      </w:r>
      <w:r w:rsidRPr="001B35FA">
        <w:rPr>
          <w:rFonts w:ascii="Times New Roman" w:hAnsi="Times New Roman" w:cs="Times New Roman"/>
          <w:color w:val="000000"/>
          <w:spacing w:val="36"/>
        </w:rPr>
        <w:t xml:space="preserve"> </w:t>
      </w:r>
      <w:r w:rsidRPr="001B35FA">
        <w:rPr>
          <w:rFonts w:ascii="Times New Roman" w:hAnsi="Times New Roman" w:cs="Times New Roman"/>
          <w:color w:val="000000"/>
          <w:spacing w:val="3"/>
        </w:rPr>
        <w:t xml:space="preserve"> </w:t>
      </w:r>
      <w:r w:rsidRPr="001B35FA">
        <w:rPr>
          <w:rFonts w:ascii="Times New Roman" w:hAnsi="Times New Roman" w:cs="Times New Roman"/>
          <w:bCs/>
        </w:rPr>
        <w:t>выдача</w:t>
      </w:r>
      <w:proofErr w:type="gramEnd"/>
      <w:r w:rsidRPr="001B35FA">
        <w:rPr>
          <w:rFonts w:ascii="Times New Roman" w:hAnsi="Times New Roman" w:cs="Times New Roman"/>
          <w:bCs/>
        </w:rPr>
        <w:t xml:space="preserve">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p>
    <w:p w:rsidR="001B35FA" w:rsidRPr="001B35FA" w:rsidRDefault="001B35FA" w:rsidP="001B35FA">
      <w:pPr>
        <w:widowControl w:val="0"/>
        <w:autoSpaceDE w:val="0"/>
        <w:autoSpaceDN w:val="0"/>
        <w:adjustRightInd w:val="0"/>
        <w:spacing w:after="0" w:line="240" w:lineRule="auto"/>
        <w:jc w:val="center"/>
        <w:rPr>
          <w:rFonts w:ascii="Times New Roman" w:hAnsi="Times New Roman" w:cs="Times New Roman"/>
          <w:b/>
          <w:bCs/>
          <w:color w:val="000000"/>
        </w:rPr>
      </w:pPr>
      <w:r w:rsidRPr="001B35FA">
        <w:rPr>
          <w:rFonts w:ascii="Times New Roman" w:hAnsi="Times New Roman" w:cs="Times New Roman"/>
          <w:b/>
          <w:bCs/>
          <w:color w:val="000000"/>
        </w:rPr>
        <w:t>4. Формы контроля за исполнением</w:t>
      </w:r>
      <w:r w:rsidR="0082630E">
        <w:rPr>
          <w:rFonts w:ascii="Times New Roman" w:hAnsi="Times New Roman" w:cs="Times New Roman"/>
          <w:b/>
          <w:bCs/>
          <w:color w:val="000000"/>
        </w:rPr>
        <w:t xml:space="preserve"> </w:t>
      </w:r>
      <w:r w:rsidRPr="001B35FA">
        <w:rPr>
          <w:rFonts w:ascii="Times New Roman" w:hAnsi="Times New Roman" w:cs="Times New Roman"/>
          <w:b/>
          <w:bCs/>
          <w:color w:val="000000"/>
        </w:rPr>
        <w:t>Административного регламента</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 xml:space="preserve">4.1. Текущий контроль за соблюдением и исполнением ответственными должностными лицами </w:t>
      </w:r>
      <w:r w:rsidRPr="001B35FA">
        <w:rPr>
          <w:rFonts w:ascii="Times New Roman" w:hAnsi="Times New Roman" w:cs="Times New Roman"/>
        </w:rPr>
        <w:t xml:space="preserve">Администрации </w:t>
      </w:r>
      <w:proofErr w:type="gramStart"/>
      <w:r w:rsidRPr="001B35FA">
        <w:rPr>
          <w:rFonts w:ascii="Times New Roman" w:hAnsi="Times New Roman" w:cs="Times New Roman"/>
        </w:rPr>
        <w:t>поселения</w:t>
      </w:r>
      <w:r w:rsidRPr="001B35FA">
        <w:rPr>
          <w:rFonts w:ascii="Times New Roman" w:hAnsi="Times New Roman" w:cs="Times New Roman"/>
          <w:color w:val="000000"/>
        </w:rPr>
        <w:t xml:space="preserve">  положений</w:t>
      </w:r>
      <w:proofErr w:type="gramEnd"/>
      <w:r w:rsidRPr="001B35FA">
        <w:rPr>
          <w:rFonts w:ascii="Times New Roman" w:hAnsi="Times New Roman" w:cs="Times New Roman"/>
          <w:color w:val="000000"/>
        </w:rPr>
        <w:t xml:space="preserve"> настоящего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w:t>
      </w:r>
      <w:r w:rsidRPr="001B35FA">
        <w:rPr>
          <w:rFonts w:ascii="Times New Roman" w:hAnsi="Times New Roman" w:cs="Times New Roman"/>
        </w:rPr>
        <w:t>Администрации поселения</w:t>
      </w:r>
      <w:r w:rsidRPr="001B35FA">
        <w:rPr>
          <w:rFonts w:ascii="Times New Roman" w:hAnsi="Times New Roman" w:cs="Times New Roman"/>
          <w:color w:val="000000"/>
        </w:rPr>
        <w:t xml:space="preserve"> решений осуществляет глава городского поселения Безенчук, заместитель Главы городского поселения Безенчук .</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 xml:space="preserve">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ответственных должностных лиц </w:t>
      </w:r>
      <w:r w:rsidRPr="001B35FA">
        <w:rPr>
          <w:rFonts w:ascii="Times New Roman" w:hAnsi="Times New Roman" w:cs="Times New Roman"/>
        </w:rPr>
        <w:t>Администрации поселения</w:t>
      </w:r>
      <w:r w:rsidRPr="001B35FA">
        <w:rPr>
          <w:rFonts w:ascii="Times New Roman" w:hAnsi="Times New Roman" w:cs="Times New Roman"/>
          <w:color w:val="000000"/>
        </w:rPr>
        <w:t>, непосредственно осуществляющих административные процедуры.</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4.3. Плановые проверки осуществляются на основании ежегодных планов в соответствии с планом работы Администрации.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4.4. Внеплановые проверки осуществляются по решению Главы городского поселения Безенчук, заместителя главы городского поселения,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 xml:space="preserve">4.5. Ответственный сотрудник </w:t>
      </w:r>
      <w:r w:rsidRPr="001B35FA">
        <w:rPr>
          <w:rFonts w:ascii="Times New Roman" w:hAnsi="Times New Roman" w:cs="Times New Roman"/>
        </w:rPr>
        <w:t>Администрации поселения</w:t>
      </w:r>
      <w:r w:rsidRPr="001B35FA">
        <w:rPr>
          <w:rFonts w:ascii="Times New Roman" w:hAnsi="Times New Roman" w:cs="Times New Roman"/>
          <w:color w:val="000000"/>
        </w:rPr>
        <w:t>, 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 xml:space="preserve">Ответственность сотрудников </w:t>
      </w:r>
      <w:r w:rsidRPr="001B35FA">
        <w:rPr>
          <w:rFonts w:ascii="Times New Roman" w:hAnsi="Times New Roman" w:cs="Times New Roman"/>
        </w:rPr>
        <w:t xml:space="preserve">Администрации </w:t>
      </w:r>
      <w:proofErr w:type="gramStart"/>
      <w:r w:rsidRPr="001B35FA">
        <w:rPr>
          <w:rFonts w:ascii="Times New Roman" w:hAnsi="Times New Roman" w:cs="Times New Roman"/>
        </w:rPr>
        <w:t>поселения</w:t>
      </w:r>
      <w:r w:rsidRPr="001B35FA">
        <w:rPr>
          <w:rFonts w:ascii="Times New Roman" w:hAnsi="Times New Roman" w:cs="Times New Roman"/>
          <w:color w:val="000000"/>
        </w:rPr>
        <w:t xml:space="preserve">  определяется</w:t>
      </w:r>
      <w:proofErr w:type="gramEnd"/>
      <w:r w:rsidRPr="001B35FA">
        <w:rPr>
          <w:rFonts w:ascii="Times New Roman" w:hAnsi="Times New Roman" w:cs="Times New Roman"/>
          <w:color w:val="000000"/>
        </w:rPr>
        <w:t xml:space="preserve"> в их должностных регламентах в соответствии с требованиями законодательства Российской Федерации о муниципальной службе.</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color w:val="000000"/>
        </w:rPr>
      </w:pPr>
      <w:r w:rsidRPr="001B35FA">
        <w:rPr>
          <w:rFonts w:ascii="Times New Roman" w:hAnsi="Times New Roman" w:cs="Times New Roman"/>
          <w:color w:val="000000"/>
        </w:rPr>
        <w:t xml:space="preserve">4.6. Граждане, их объединения и организации всех форм собственности для осуществления контроля со своей стороны вправе направить в </w:t>
      </w:r>
      <w:r w:rsidRPr="001B35FA">
        <w:rPr>
          <w:rFonts w:ascii="Times New Roman" w:hAnsi="Times New Roman" w:cs="Times New Roman"/>
        </w:rPr>
        <w:t>Администрацию поселения</w:t>
      </w:r>
      <w:r w:rsidRPr="001B35FA">
        <w:rPr>
          <w:rFonts w:ascii="Times New Roman" w:hAnsi="Times New Roman" w:cs="Times New Roman"/>
          <w:color w:val="000000"/>
        </w:rPr>
        <w:t xml:space="preserve">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нормативные правовые акты Администрации, регулирующие предоставление муниципальной услуги.</w:t>
      </w:r>
    </w:p>
    <w:p w:rsidR="001B35FA" w:rsidRPr="001B35FA" w:rsidRDefault="001B35FA" w:rsidP="001B35FA">
      <w:pPr>
        <w:widowControl w:val="0"/>
        <w:autoSpaceDE w:val="0"/>
        <w:autoSpaceDN w:val="0"/>
        <w:adjustRightInd w:val="0"/>
        <w:spacing w:after="0" w:line="240" w:lineRule="auto"/>
        <w:jc w:val="center"/>
        <w:outlineLvl w:val="0"/>
        <w:rPr>
          <w:rFonts w:ascii="Times New Roman" w:hAnsi="Times New Roman" w:cs="Times New Roman"/>
          <w:b/>
        </w:rPr>
      </w:pPr>
      <w:r w:rsidRPr="001B35FA">
        <w:rPr>
          <w:rFonts w:ascii="Times New Roman" w:hAnsi="Times New Roman" w:cs="Times New Roman"/>
          <w:b/>
        </w:rPr>
        <w:t xml:space="preserve">5. Досудебный (внесудебный) порядок обжалования решений и (или) действий (бездействия) органа местного </w:t>
      </w:r>
      <w:proofErr w:type="gramStart"/>
      <w:r w:rsidRPr="001B35FA">
        <w:rPr>
          <w:rFonts w:ascii="Times New Roman" w:hAnsi="Times New Roman" w:cs="Times New Roman"/>
          <w:b/>
        </w:rPr>
        <w:t xml:space="preserve">самоуправления, </w:t>
      </w:r>
      <w:r w:rsidR="0082630E">
        <w:rPr>
          <w:rFonts w:ascii="Times New Roman" w:hAnsi="Times New Roman" w:cs="Times New Roman"/>
          <w:b/>
        </w:rPr>
        <w:t xml:space="preserve"> </w:t>
      </w:r>
      <w:r w:rsidRPr="001B35FA">
        <w:rPr>
          <w:rFonts w:ascii="Times New Roman" w:hAnsi="Times New Roman" w:cs="Times New Roman"/>
          <w:b/>
        </w:rPr>
        <w:t>предоставляющего</w:t>
      </w:r>
      <w:proofErr w:type="gramEnd"/>
      <w:r w:rsidRPr="001B35FA">
        <w:rPr>
          <w:rFonts w:ascii="Times New Roman" w:hAnsi="Times New Roman" w:cs="Times New Roman"/>
          <w:b/>
        </w:rPr>
        <w:t xml:space="preserve"> муниципальную услугу, а также его должностных лиц, муниципальных служащих</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 xml:space="preserve">5.1. Предметом досудебного обжалования заявителем могут являться решения и действия (бездействие), осуществляемые (принятые) должностным </w:t>
      </w:r>
      <w:proofErr w:type="gramStart"/>
      <w:r w:rsidRPr="001B35FA">
        <w:rPr>
          <w:rFonts w:ascii="Times New Roman" w:hAnsi="Times New Roman" w:cs="Times New Roman"/>
        </w:rPr>
        <w:t>лицом  в</w:t>
      </w:r>
      <w:proofErr w:type="gramEnd"/>
      <w:r w:rsidRPr="001B35FA">
        <w:rPr>
          <w:rFonts w:ascii="Times New Roman" w:hAnsi="Times New Roman" w:cs="Times New Roman"/>
        </w:rPr>
        <w:t xml:space="preserve"> ходе предоставления муниципальной услуги на основании настоящего Регламента.</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-нарушения срока регистрации заявления;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нарушения срока предоставления муниципальной услуги;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и органа местного самоуправления, для предоставления муниципальной услуги;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нормативными правовыми актами Администрации, для предоставления муниципальной услуги, у заявителя;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Администрации;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нормативными правовыми актами Администрации;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-отказа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5.2. Общие требования к порядку подачи и рассмотрения жалобы</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Жалоба может быть направлена по почте, через Администрацию поселения, с использованием информационно-</w:t>
      </w:r>
      <w:r w:rsidRPr="001B35FA">
        <w:rPr>
          <w:rFonts w:ascii="Times New Roman" w:hAnsi="Times New Roman" w:cs="Times New Roman"/>
        </w:rPr>
        <w:lastRenderedPageBreak/>
        <w:t xml:space="preserve">телекоммуникационной сети Интернет, Интернет-сайта </w:t>
      </w:r>
      <w:proofErr w:type="gramStart"/>
      <w:r w:rsidRPr="001B35FA">
        <w:rPr>
          <w:rFonts w:ascii="Times New Roman" w:hAnsi="Times New Roman" w:cs="Times New Roman"/>
        </w:rPr>
        <w:t>Администрации,  а</w:t>
      </w:r>
      <w:proofErr w:type="gramEnd"/>
      <w:r w:rsidRPr="001B35FA">
        <w:rPr>
          <w:rFonts w:ascii="Times New Roman" w:hAnsi="Times New Roman" w:cs="Times New Roman"/>
        </w:rPr>
        <w:t xml:space="preserve"> также может быть принята при личном приеме заявителя.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Жалоба подается в письменной форме либо в электронной форме в орган местного самоуправления.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5.3. Основанием для начала процедуры досудебного обжалования является поступление жалобы на решения и действия (бездействие), осуществляемые (принятые) в ходе предоставления муниципальной услуги на основании настоящего Регламента.</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5.4. В жалобе указываются: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-наименование уполномоченного органа, должностного лица либо муниципального служащего, решения и действия (бездействие) которых обжалуются;</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-фамилия,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-сведения об обжалуемых решениях и действиях (бездействии), должностного лица   либо муниципального служащего;</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доводы, на основании которых заявитель не согласен с решением и действием (бездействием), должностного лица либо муниципального служащего. Заявителем могут быть представлены документы (при наличии), подтверждающие его доводы, либо их копии.</w:t>
      </w:r>
    </w:p>
    <w:p w:rsidR="001B35FA" w:rsidRPr="001B35FA" w:rsidRDefault="001B35FA" w:rsidP="001B35FA">
      <w:pPr>
        <w:widowControl w:val="0"/>
        <w:autoSpaceDE w:val="0"/>
        <w:autoSpaceDN w:val="0"/>
        <w:adjustRightInd w:val="0"/>
        <w:spacing w:after="0" w:line="240" w:lineRule="auto"/>
        <w:ind w:firstLine="708"/>
        <w:jc w:val="both"/>
        <w:rPr>
          <w:rFonts w:ascii="Times New Roman" w:hAnsi="Times New Roman" w:cs="Times New Roman"/>
        </w:rPr>
      </w:pPr>
      <w:r w:rsidRPr="001B35FA">
        <w:rPr>
          <w:rFonts w:ascii="Times New Roman" w:hAnsi="Times New Roman" w:cs="Times New Roman"/>
        </w:rPr>
        <w:t>Заявитель имеет право на получение информации и документов, необходимых для обоснования и рассмотрения жалобы.</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Жалоба, поступившая в Администрацию поселения, подлежит рассмотрению главой городского поселения  в течение 15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дней со дня ее регистрации.</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 xml:space="preserve">5.5. Вышестоящие должностные лица, которым может быть адресована жалоба заявителя в досудебном (внесудебном) порядке. </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В досудебном (внесудебном) порядке заявители могут обжаловать действия или бездействие:</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 xml:space="preserve">-должностных лиц Администрации поселения – Главе городского поселения </w:t>
      </w:r>
      <w:proofErr w:type="gramStart"/>
      <w:r w:rsidRPr="001B35FA">
        <w:rPr>
          <w:rFonts w:ascii="Times New Roman" w:hAnsi="Times New Roman" w:cs="Times New Roman"/>
        </w:rPr>
        <w:t>Безенчук ;</w:t>
      </w:r>
      <w:proofErr w:type="gramEnd"/>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bookmarkStart w:id="2" w:name="Par326"/>
      <w:bookmarkEnd w:id="2"/>
      <w:r w:rsidRPr="001B35FA">
        <w:rPr>
          <w:rFonts w:ascii="Times New Roman" w:hAnsi="Times New Roman" w:cs="Times New Roman"/>
        </w:rPr>
        <w:t>5.6. По результатам рассмотрения жалобы Администрация поселения принимает одно из следующих решений:</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 а также в иных формах;</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-отказывает в удовлетворении жалобы.</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35FA" w:rsidRPr="001B35FA" w:rsidRDefault="001B35FA" w:rsidP="001B35FA">
      <w:pPr>
        <w:widowControl w:val="0"/>
        <w:autoSpaceDE w:val="0"/>
        <w:autoSpaceDN w:val="0"/>
        <w:adjustRightInd w:val="0"/>
        <w:spacing w:after="0" w:line="240" w:lineRule="auto"/>
        <w:jc w:val="both"/>
        <w:rPr>
          <w:rFonts w:ascii="Times New Roman" w:hAnsi="Times New Roman" w:cs="Times New Roman"/>
        </w:rPr>
      </w:pPr>
      <w:r w:rsidRPr="001B35FA">
        <w:rPr>
          <w:rFonts w:ascii="Times New Roman" w:hAnsi="Times New Roman" w:cs="Times New Roman"/>
        </w:rPr>
        <w:t>5.8.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w:t>
      </w:r>
    </w:p>
    <w:p w:rsidR="001B35FA" w:rsidRPr="000C12D0" w:rsidRDefault="001B35FA" w:rsidP="000C12D0">
      <w:pPr>
        <w:autoSpaceDE w:val="0"/>
        <w:autoSpaceDN w:val="0"/>
        <w:adjustRightInd w:val="0"/>
        <w:spacing w:after="0" w:line="240" w:lineRule="auto"/>
        <w:ind w:left="5812"/>
        <w:jc w:val="center"/>
        <w:outlineLvl w:val="1"/>
        <w:rPr>
          <w:rFonts w:ascii="Times New Roman" w:hAnsi="Times New Roman" w:cs="Times New Roman"/>
          <w:sz w:val="20"/>
          <w:szCs w:val="20"/>
        </w:rPr>
      </w:pPr>
      <w:r w:rsidRPr="000C12D0">
        <w:rPr>
          <w:rFonts w:ascii="Times New Roman" w:hAnsi="Times New Roman" w:cs="Times New Roman"/>
          <w:sz w:val="20"/>
          <w:szCs w:val="20"/>
        </w:rPr>
        <w:t>Приложение № 1</w:t>
      </w:r>
    </w:p>
    <w:p w:rsidR="001B35FA" w:rsidRPr="000C12D0" w:rsidRDefault="001B35FA" w:rsidP="000C12D0">
      <w:pPr>
        <w:autoSpaceDE w:val="0"/>
        <w:autoSpaceDN w:val="0"/>
        <w:adjustRightInd w:val="0"/>
        <w:spacing w:after="0" w:line="240" w:lineRule="auto"/>
        <w:ind w:left="5812"/>
        <w:jc w:val="center"/>
        <w:outlineLvl w:val="1"/>
        <w:rPr>
          <w:rFonts w:ascii="Times New Roman" w:hAnsi="Times New Roman" w:cs="Times New Roman"/>
          <w:sz w:val="20"/>
          <w:szCs w:val="20"/>
        </w:rPr>
      </w:pPr>
      <w:r w:rsidRPr="000C12D0">
        <w:rPr>
          <w:rFonts w:ascii="Times New Roman" w:hAnsi="Times New Roman" w:cs="Times New Roman"/>
          <w:sz w:val="20"/>
          <w:szCs w:val="20"/>
        </w:rPr>
        <w:t>к Административному регламенту</w:t>
      </w:r>
    </w:p>
    <w:p w:rsidR="001B35FA" w:rsidRPr="000C12D0" w:rsidRDefault="001B35FA" w:rsidP="000C12D0">
      <w:pPr>
        <w:spacing w:after="0" w:line="240" w:lineRule="auto"/>
        <w:ind w:left="5812"/>
        <w:jc w:val="center"/>
        <w:rPr>
          <w:rFonts w:ascii="Times New Roman" w:hAnsi="Times New Roman" w:cs="Times New Roman"/>
          <w:sz w:val="20"/>
          <w:szCs w:val="20"/>
        </w:rPr>
      </w:pPr>
      <w:r w:rsidRPr="000C12D0">
        <w:rPr>
          <w:rFonts w:ascii="Times New Roman" w:hAnsi="Times New Roman" w:cs="Times New Roman"/>
          <w:sz w:val="20"/>
          <w:szCs w:val="20"/>
        </w:rPr>
        <w:t>предоставления муниципальной услуги «</w:t>
      </w:r>
      <w:r w:rsidRPr="000C12D0">
        <w:rPr>
          <w:rFonts w:ascii="Times New Roman" w:hAnsi="Times New Roman" w:cs="Times New Roman"/>
          <w:bCs/>
          <w:sz w:val="20"/>
          <w:szCs w:val="20"/>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0C12D0">
        <w:rPr>
          <w:rFonts w:ascii="Times New Roman" w:hAnsi="Times New Roman" w:cs="Times New Roman"/>
          <w:sz w:val="20"/>
          <w:szCs w:val="20"/>
        </w:rPr>
        <w:t xml:space="preserve">» </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proofErr w:type="gramStart"/>
      <w:r w:rsidRPr="000C12D0">
        <w:rPr>
          <w:rFonts w:ascii="Times New Roman" w:hAnsi="Times New Roman" w:cs="Times New Roman"/>
          <w:kern w:val="1"/>
          <w:sz w:val="20"/>
          <w:szCs w:val="20"/>
        </w:rPr>
        <w:t>В  Администрацию</w:t>
      </w:r>
      <w:proofErr w:type="gramEnd"/>
      <w:r w:rsidRPr="000C12D0">
        <w:rPr>
          <w:rFonts w:ascii="Times New Roman" w:hAnsi="Times New Roman" w:cs="Times New Roman"/>
          <w:kern w:val="1"/>
          <w:sz w:val="20"/>
          <w:szCs w:val="20"/>
        </w:rPr>
        <w:t xml:space="preserve"> городского поселения Безенчук </w:t>
      </w:r>
      <w:proofErr w:type="spellStart"/>
      <w:r w:rsidRPr="000C12D0">
        <w:rPr>
          <w:rFonts w:ascii="Times New Roman" w:hAnsi="Times New Roman" w:cs="Times New Roman"/>
          <w:kern w:val="1"/>
          <w:sz w:val="20"/>
          <w:szCs w:val="20"/>
        </w:rPr>
        <w:t>м.р.Безенчукский</w:t>
      </w:r>
      <w:proofErr w:type="spellEnd"/>
      <w:r w:rsidRPr="000C12D0">
        <w:rPr>
          <w:rFonts w:ascii="Times New Roman" w:hAnsi="Times New Roman" w:cs="Times New Roman"/>
          <w:kern w:val="1"/>
          <w:sz w:val="20"/>
          <w:szCs w:val="20"/>
        </w:rPr>
        <w:t xml:space="preserve"> Самарской области  от _____________________________ </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(фамилия, имя, отчество)</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проживающего по адресу: ______________________________________________</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Адрес электронной почты: _______________________________</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(при наличии)</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Контактный телефон: ____________ _______________________________</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Паспорт: _______________________ _______________________________________</w:t>
      </w:r>
    </w:p>
    <w:p w:rsidR="001B35FA" w:rsidRPr="000C12D0" w:rsidRDefault="001B35FA" w:rsidP="000C12D0">
      <w:pPr>
        <w:widowControl w:val="0"/>
        <w:autoSpaceDE w:val="0"/>
        <w:autoSpaceDN w:val="0"/>
        <w:adjustRightInd w:val="0"/>
        <w:spacing w:after="0" w:line="240" w:lineRule="auto"/>
        <w:ind w:left="6096"/>
        <w:rPr>
          <w:rFonts w:ascii="Times New Roman" w:hAnsi="Times New Roman" w:cs="Times New Roman"/>
          <w:kern w:val="1"/>
          <w:sz w:val="20"/>
          <w:szCs w:val="20"/>
        </w:rPr>
      </w:pPr>
      <w:r w:rsidRPr="000C12D0">
        <w:rPr>
          <w:rFonts w:ascii="Times New Roman" w:hAnsi="Times New Roman" w:cs="Times New Roman"/>
          <w:kern w:val="1"/>
          <w:sz w:val="20"/>
          <w:szCs w:val="20"/>
        </w:rPr>
        <w:t>(серия, номер, дата выдачи, кем)</w:t>
      </w:r>
    </w:p>
    <w:p w:rsidR="001B35FA" w:rsidRPr="001B35FA" w:rsidRDefault="001B35FA" w:rsidP="001B35FA">
      <w:pPr>
        <w:widowControl w:val="0"/>
        <w:autoSpaceDE w:val="0"/>
        <w:autoSpaceDN w:val="0"/>
        <w:adjustRightInd w:val="0"/>
        <w:spacing w:after="0" w:line="240" w:lineRule="auto"/>
        <w:jc w:val="center"/>
        <w:rPr>
          <w:rFonts w:ascii="Times New Roman" w:hAnsi="Times New Roman" w:cs="Times New Roman"/>
          <w:kern w:val="1"/>
        </w:rPr>
      </w:pPr>
    </w:p>
    <w:p w:rsidR="001B35FA" w:rsidRPr="001B35FA" w:rsidRDefault="001B35FA" w:rsidP="001B35FA">
      <w:pPr>
        <w:pStyle w:val="ConsPlusNonformat"/>
        <w:jc w:val="center"/>
        <w:rPr>
          <w:rFonts w:ascii="Times New Roman" w:hAnsi="Times New Roman" w:cs="Times New Roman"/>
          <w:b/>
          <w:sz w:val="22"/>
          <w:szCs w:val="22"/>
        </w:rPr>
      </w:pPr>
      <w:r w:rsidRPr="001B35FA">
        <w:rPr>
          <w:rFonts w:ascii="Times New Roman" w:hAnsi="Times New Roman" w:cs="Times New Roman"/>
          <w:b/>
          <w:sz w:val="22"/>
          <w:szCs w:val="22"/>
        </w:rPr>
        <w:t>ЗАЯВЛЕНИЕ</w:t>
      </w:r>
    </w:p>
    <w:p w:rsidR="001B35FA" w:rsidRPr="001B35FA" w:rsidRDefault="001B35FA" w:rsidP="001B35FA">
      <w:pPr>
        <w:pStyle w:val="ConsPlusNonformat"/>
        <w:jc w:val="center"/>
        <w:rPr>
          <w:rFonts w:ascii="Times New Roman" w:hAnsi="Times New Roman" w:cs="Times New Roman"/>
          <w:sz w:val="22"/>
          <w:szCs w:val="22"/>
        </w:rPr>
      </w:pPr>
      <w:r w:rsidRPr="001B35FA">
        <w:rPr>
          <w:rFonts w:ascii="Times New Roman" w:hAnsi="Times New Roman" w:cs="Times New Roman"/>
          <w:sz w:val="22"/>
          <w:szCs w:val="22"/>
        </w:rPr>
        <w:t>об обмене жилыми помещениями</w:t>
      </w:r>
    </w:p>
    <w:p w:rsidR="001B35FA" w:rsidRPr="001B35FA" w:rsidRDefault="001B35FA" w:rsidP="001B35FA">
      <w:pPr>
        <w:pStyle w:val="a9"/>
        <w:spacing w:before="0" w:beforeAutospacing="0" w:after="0" w:afterAutospacing="0"/>
        <w:ind w:firstLine="720"/>
        <w:jc w:val="both"/>
        <w:rPr>
          <w:color w:val="333333"/>
          <w:sz w:val="22"/>
          <w:szCs w:val="22"/>
        </w:rPr>
      </w:pPr>
      <w:r w:rsidRPr="001B35FA">
        <w:rPr>
          <w:color w:val="333333"/>
          <w:sz w:val="22"/>
          <w:szCs w:val="22"/>
        </w:rPr>
        <w:t xml:space="preserve"> Я, наниматель, </w:t>
      </w:r>
      <w:proofErr w:type="gramStart"/>
      <w:r w:rsidRPr="001B35FA">
        <w:rPr>
          <w:color w:val="333333"/>
          <w:sz w:val="22"/>
          <w:szCs w:val="22"/>
        </w:rPr>
        <w:t>гражданин  _</w:t>
      </w:r>
      <w:proofErr w:type="gramEnd"/>
      <w:r w:rsidRPr="001B35FA">
        <w:rPr>
          <w:color w:val="333333"/>
          <w:sz w:val="22"/>
          <w:szCs w:val="22"/>
        </w:rPr>
        <w:t>______________________________________________,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t>(фамилия, имя, отчество)</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паспорт ______________________________________, выдан «__» ____________ 20__ года</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lastRenderedPageBreak/>
        <w:t>____________________________________________________________________________________________________</w:t>
      </w:r>
    </w:p>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(кем выдан)</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тел.: домашний ____________, служебный _____________, проживающий(</w:t>
      </w:r>
      <w:proofErr w:type="spellStart"/>
      <w:r w:rsidRPr="001B35FA">
        <w:rPr>
          <w:color w:val="333333"/>
          <w:sz w:val="22"/>
          <w:szCs w:val="22"/>
        </w:rPr>
        <w:t>ая</w:t>
      </w:r>
      <w:proofErr w:type="spellEnd"/>
      <w:r w:rsidRPr="001B35FA">
        <w:rPr>
          <w:color w:val="333333"/>
          <w:sz w:val="22"/>
          <w:szCs w:val="22"/>
        </w:rPr>
        <w:t xml:space="preserve">) по адресу: </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город _____________ ул. (пер., пр., м-н) ___________________, д. __, корп. ___, кв. ____.</w:t>
      </w:r>
    </w:p>
    <w:p w:rsidR="001B35FA" w:rsidRPr="001B35FA" w:rsidRDefault="001B35FA" w:rsidP="001B35FA">
      <w:pPr>
        <w:pStyle w:val="a9"/>
        <w:spacing w:before="0" w:beforeAutospacing="0" w:after="0" w:afterAutospacing="0"/>
        <w:ind w:firstLine="720"/>
        <w:jc w:val="both"/>
        <w:rPr>
          <w:color w:val="333333"/>
          <w:sz w:val="22"/>
          <w:szCs w:val="22"/>
        </w:rPr>
      </w:pPr>
      <w:r w:rsidRPr="001B35FA">
        <w:rPr>
          <w:color w:val="333333"/>
          <w:sz w:val="22"/>
          <w:szCs w:val="22"/>
        </w:rPr>
        <w:t>Жилое помещение находится в управлении__________________________________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(наименование управляющей организации)</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предлагаю   к   </w:t>
      </w:r>
      <w:proofErr w:type="gramStart"/>
      <w:r w:rsidRPr="001B35FA">
        <w:rPr>
          <w:color w:val="333333"/>
          <w:sz w:val="22"/>
          <w:szCs w:val="22"/>
        </w:rPr>
        <w:t xml:space="preserve">обмену:   </w:t>
      </w:r>
      <w:proofErr w:type="gramEnd"/>
      <w:r w:rsidRPr="001B35FA">
        <w:rPr>
          <w:color w:val="333333"/>
          <w:sz w:val="22"/>
          <w:szCs w:val="22"/>
        </w:rPr>
        <w:t xml:space="preserve">занимаемое    жилое   помещение,   состоящее   из _____комнат, </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общая   площадь _______, жилая площадь _______, на _______   этаже, ______</w:t>
      </w:r>
      <w:proofErr w:type="gramStart"/>
      <w:r w:rsidRPr="001B35FA">
        <w:rPr>
          <w:color w:val="333333"/>
          <w:sz w:val="22"/>
          <w:szCs w:val="22"/>
        </w:rPr>
        <w:t>_  этажного</w:t>
      </w:r>
      <w:proofErr w:type="gramEnd"/>
      <w:r w:rsidRPr="001B35FA">
        <w:rPr>
          <w:color w:val="333333"/>
          <w:sz w:val="22"/>
          <w:szCs w:val="22"/>
        </w:rPr>
        <w:t xml:space="preserve"> </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____________________________________ дома, имеющего __________________________                                                    </w:t>
      </w:r>
      <w:proofErr w:type="gramStart"/>
      <w:r w:rsidRPr="001B35FA">
        <w:rPr>
          <w:color w:val="333333"/>
          <w:sz w:val="22"/>
          <w:szCs w:val="22"/>
        </w:rPr>
        <w:t xml:space="preserve">   (</w:t>
      </w:r>
      <w:proofErr w:type="spellStart"/>
      <w:proofErr w:type="gramEnd"/>
      <w:r w:rsidRPr="001B35FA">
        <w:rPr>
          <w:color w:val="333333"/>
          <w:sz w:val="22"/>
          <w:szCs w:val="22"/>
        </w:rPr>
        <w:t>кирпичн</w:t>
      </w:r>
      <w:proofErr w:type="spellEnd"/>
      <w:r w:rsidRPr="001B35FA">
        <w:rPr>
          <w:color w:val="333333"/>
          <w:sz w:val="22"/>
          <w:szCs w:val="22"/>
        </w:rPr>
        <w:t xml:space="preserve">.,    </w:t>
      </w:r>
      <w:proofErr w:type="spellStart"/>
      <w:r w:rsidRPr="001B35FA">
        <w:rPr>
          <w:color w:val="333333"/>
          <w:sz w:val="22"/>
          <w:szCs w:val="22"/>
        </w:rPr>
        <w:t>панельн</w:t>
      </w:r>
      <w:proofErr w:type="spellEnd"/>
      <w:r w:rsidRPr="001B35FA">
        <w:rPr>
          <w:color w:val="333333"/>
          <w:sz w:val="22"/>
          <w:szCs w:val="22"/>
        </w:rPr>
        <w:t xml:space="preserve">.,    монолит.,     </w:t>
      </w:r>
      <w:proofErr w:type="spellStart"/>
      <w:r w:rsidRPr="001B35FA">
        <w:rPr>
          <w:color w:val="333333"/>
          <w:sz w:val="22"/>
          <w:szCs w:val="22"/>
        </w:rPr>
        <w:t>деревян</w:t>
      </w:r>
      <w:proofErr w:type="spellEnd"/>
      <w:r w:rsidRPr="001B35FA">
        <w:rPr>
          <w:color w:val="333333"/>
          <w:sz w:val="22"/>
          <w:szCs w:val="22"/>
        </w:rPr>
        <w:t>.)                                                                                           (перечислить какие удобства)</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________________________________, кухня _________ кв. м, </w:t>
      </w:r>
      <w:proofErr w:type="gramStart"/>
      <w:r w:rsidRPr="001B35FA">
        <w:rPr>
          <w:color w:val="333333"/>
          <w:sz w:val="22"/>
          <w:szCs w:val="22"/>
        </w:rPr>
        <w:t>санузел:_</w:t>
      </w:r>
      <w:proofErr w:type="gramEnd"/>
      <w:r w:rsidRPr="001B35FA">
        <w:rPr>
          <w:color w:val="333333"/>
          <w:sz w:val="22"/>
          <w:szCs w:val="22"/>
        </w:rPr>
        <w:t xml:space="preserve">_______________,  </w:t>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000572D8">
        <w:rPr>
          <w:color w:val="333333"/>
          <w:sz w:val="22"/>
          <w:szCs w:val="22"/>
        </w:rPr>
        <w:t xml:space="preserve">                                                                                                </w:t>
      </w:r>
      <w:r w:rsidR="000572D8" w:rsidRPr="001B35FA">
        <w:rPr>
          <w:color w:val="333333"/>
          <w:sz w:val="22"/>
          <w:szCs w:val="22"/>
        </w:rPr>
        <w:t xml:space="preserve"> </w:t>
      </w:r>
      <w:r w:rsidRPr="001B35FA">
        <w:rPr>
          <w:color w:val="333333"/>
          <w:sz w:val="22"/>
          <w:szCs w:val="22"/>
        </w:rPr>
        <w:t>(раздельный, совмещенный)</w:t>
      </w:r>
    </w:p>
    <w:p w:rsidR="001B35FA" w:rsidRPr="001B35FA" w:rsidRDefault="001B35FA" w:rsidP="001B35FA">
      <w:pPr>
        <w:pStyle w:val="a9"/>
        <w:spacing w:before="0" w:beforeAutospacing="0" w:after="0" w:afterAutospacing="0"/>
        <w:jc w:val="both"/>
        <w:rPr>
          <w:color w:val="333333"/>
          <w:sz w:val="22"/>
          <w:szCs w:val="22"/>
        </w:rPr>
      </w:pPr>
      <w:proofErr w:type="gramStart"/>
      <w:r w:rsidRPr="001B35FA">
        <w:rPr>
          <w:color w:val="333333"/>
          <w:sz w:val="22"/>
          <w:szCs w:val="22"/>
        </w:rPr>
        <w:t>в  квартире</w:t>
      </w:r>
      <w:proofErr w:type="gramEnd"/>
      <w:r w:rsidRPr="001B35FA">
        <w:rPr>
          <w:color w:val="333333"/>
          <w:sz w:val="22"/>
          <w:szCs w:val="22"/>
        </w:rPr>
        <w:t xml:space="preserve"> еще комнат (для квартиры коммунального заселения) ___________, семей _________, чел. 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ab/>
      </w:r>
      <w:proofErr w:type="gramStart"/>
      <w:r w:rsidRPr="001B35FA">
        <w:rPr>
          <w:color w:val="333333"/>
          <w:sz w:val="22"/>
          <w:szCs w:val="22"/>
        </w:rPr>
        <w:t>Я  и</w:t>
      </w:r>
      <w:proofErr w:type="gramEnd"/>
      <w:r w:rsidRPr="001B35FA">
        <w:rPr>
          <w:color w:val="333333"/>
          <w:sz w:val="22"/>
          <w:szCs w:val="22"/>
        </w:rPr>
        <w:t xml:space="preserve">  члены  семьи  не  состоят на учете в психоневрологическом и (или) туберкулезном  диспансерах  и  не  страдают  хроническими заболеваниями, не позволяющими проживать в коммунальной квартире </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(подписи)</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ab/>
        <w:t>В указанном жилом помещении я, наниматель 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                                                                                                       (фамилия и инициалы)</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xml:space="preserve">проживаю    </w:t>
      </w:r>
      <w:proofErr w:type="gramStart"/>
      <w:r w:rsidRPr="001B35FA">
        <w:rPr>
          <w:color w:val="333333"/>
          <w:sz w:val="22"/>
          <w:szCs w:val="22"/>
        </w:rPr>
        <w:t>с  «</w:t>
      </w:r>
      <w:proofErr w:type="gramEnd"/>
      <w:r w:rsidRPr="001B35FA">
        <w:rPr>
          <w:color w:val="333333"/>
          <w:sz w:val="22"/>
          <w:szCs w:val="22"/>
        </w:rPr>
        <w:t>___»  __________  _____ года на основании ордера (договора социального найма   жилого   помещения) № _________________, выданного  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w:t>
      </w:r>
      <w:proofErr w:type="gramStart"/>
      <w:r w:rsidRPr="001B35FA">
        <w:rPr>
          <w:color w:val="333333"/>
          <w:sz w:val="22"/>
          <w:szCs w:val="22"/>
        </w:rPr>
        <w:t>_«</w:t>
      </w:r>
      <w:proofErr w:type="gramEnd"/>
      <w:r w:rsidRPr="001B35FA">
        <w:rPr>
          <w:color w:val="333333"/>
          <w:sz w:val="22"/>
          <w:szCs w:val="22"/>
        </w:rPr>
        <w:t>___» _____________года на состав семьи _____ чел.</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                                   (указать, кем выдан)</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ab/>
        <w:t>Указанное жилое помещение получил ______________________________________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(как очередник, сносу, по реконструкции, обмену, если по обмену, указать</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адрес, по которому проживал до обмена, и размер жилого помещения и др.)</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ind w:firstLine="720"/>
        <w:jc w:val="both"/>
        <w:rPr>
          <w:color w:val="333333"/>
          <w:sz w:val="22"/>
          <w:szCs w:val="22"/>
        </w:rPr>
      </w:pPr>
      <w:proofErr w:type="gramStart"/>
      <w:r w:rsidRPr="001B35FA">
        <w:rPr>
          <w:color w:val="333333"/>
          <w:sz w:val="22"/>
          <w:szCs w:val="22"/>
        </w:rPr>
        <w:t>В  указанном</w:t>
      </w:r>
      <w:proofErr w:type="gramEnd"/>
      <w:r w:rsidRPr="001B35FA">
        <w:rPr>
          <w:color w:val="333333"/>
          <w:sz w:val="22"/>
          <w:szCs w:val="22"/>
        </w:rPr>
        <w:t>  жилом  помещении  в  настоящее  время зарегистрированы по месту жительства, включая нанимателя: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40"/>
        <w:gridCol w:w="3000"/>
        <w:gridCol w:w="1275"/>
        <w:gridCol w:w="1845"/>
        <w:gridCol w:w="2415"/>
      </w:tblGrid>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 № </w:t>
            </w:r>
            <w:r w:rsidRPr="001B35FA">
              <w:rPr>
                <w:color w:val="333333"/>
                <w:sz w:val="22"/>
                <w:szCs w:val="22"/>
              </w:rPr>
              <w:br/>
              <w:t>п/п</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Фамилия, имя,  </w:t>
            </w:r>
            <w:r w:rsidRPr="001B35FA">
              <w:rPr>
                <w:color w:val="333333"/>
                <w:sz w:val="22"/>
                <w:szCs w:val="22"/>
              </w:rPr>
              <w:br/>
              <w:t>отчество</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Год   </w:t>
            </w:r>
            <w:r w:rsidRPr="001B35FA">
              <w:rPr>
                <w:color w:val="333333"/>
                <w:sz w:val="22"/>
                <w:szCs w:val="22"/>
              </w:rPr>
              <w:br/>
              <w:t>рождения</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Родственные </w:t>
            </w:r>
            <w:r w:rsidRPr="001B35FA">
              <w:rPr>
                <w:color w:val="333333"/>
                <w:sz w:val="22"/>
                <w:szCs w:val="22"/>
              </w:rPr>
              <w:br/>
              <w:t>отношения</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Откуда и когда </w:t>
            </w:r>
            <w:r w:rsidRPr="001B35FA">
              <w:rPr>
                <w:color w:val="333333"/>
                <w:sz w:val="22"/>
                <w:szCs w:val="22"/>
              </w:rPr>
              <w:br/>
              <w:t xml:space="preserve">прибыл на эту </w:t>
            </w:r>
            <w:r w:rsidRPr="001B35FA">
              <w:rPr>
                <w:color w:val="333333"/>
                <w:sz w:val="22"/>
                <w:szCs w:val="22"/>
              </w:rPr>
              <w:br/>
              <w:t>площадь</w:t>
            </w:r>
          </w:p>
        </w:tc>
      </w:tr>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r>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r>
    </w:tbl>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ab/>
        <w:t>Сведения о временно отсутствующих членах семьи нанимателя, сохраняющих право на жилое помещение: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40"/>
        <w:gridCol w:w="3000"/>
        <w:gridCol w:w="1275"/>
        <w:gridCol w:w="1845"/>
        <w:gridCol w:w="2415"/>
      </w:tblGrid>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w:t>
            </w:r>
            <w:r w:rsidRPr="001B35FA">
              <w:rPr>
                <w:color w:val="333333"/>
                <w:sz w:val="22"/>
                <w:szCs w:val="22"/>
              </w:rPr>
              <w:br/>
              <w:t>п/п</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Фамилия, имя,  </w:t>
            </w:r>
            <w:r w:rsidRPr="001B35FA">
              <w:rPr>
                <w:color w:val="333333"/>
                <w:sz w:val="22"/>
                <w:szCs w:val="22"/>
              </w:rPr>
              <w:br/>
              <w:t>отчество</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Год   </w:t>
            </w:r>
            <w:r w:rsidRPr="001B35FA">
              <w:rPr>
                <w:color w:val="333333"/>
                <w:sz w:val="22"/>
                <w:szCs w:val="22"/>
              </w:rPr>
              <w:br/>
              <w:t>рождения</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Родственные </w:t>
            </w:r>
            <w:r w:rsidRPr="001B35FA">
              <w:rPr>
                <w:color w:val="333333"/>
                <w:sz w:val="22"/>
                <w:szCs w:val="22"/>
              </w:rPr>
              <w:br/>
              <w:t>отношения</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 xml:space="preserve">Сохранил право </w:t>
            </w:r>
            <w:r w:rsidRPr="001B35FA">
              <w:rPr>
                <w:color w:val="333333"/>
                <w:sz w:val="22"/>
                <w:szCs w:val="22"/>
              </w:rPr>
              <w:br/>
              <w:t xml:space="preserve">на жилое    </w:t>
            </w:r>
            <w:r w:rsidRPr="001B35FA">
              <w:rPr>
                <w:color w:val="333333"/>
                <w:sz w:val="22"/>
                <w:szCs w:val="22"/>
              </w:rPr>
              <w:br/>
              <w:t>помещение</w:t>
            </w:r>
          </w:p>
        </w:tc>
      </w:tr>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r>
      <w:tr w:rsidR="001B35FA" w:rsidRPr="001B35FA" w:rsidTr="00D25875">
        <w:trPr>
          <w:tblCellSpacing w:w="0" w:type="dxa"/>
        </w:trPr>
        <w:tc>
          <w:tcPr>
            <w:tcW w:w="54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3000"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27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184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c>
          <w:tcPr>
            <w:tcW w:w="2415" w:type="dxa"/>
            <w:tcBorders>
              <w:top w:val="outset" w:sz="6" w:space="0" w:color="auto"/>
              <w:left w:val="outset" w:sz="6" w:space="0" w:color="auto"/>
              <w:bottom w:val="outset" w:sz="6" w:space="0" w:color="auto"/>
              <w:right w:val="outset" w:sz="6" w:space="0" w:color="auto"/>
            </w:tcBorders>
          </w:tcPr>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w:t>
            </w:r>
          </w:p>
        </w:tc>
      </w:tr>
    </w:tbl>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 Из   </w:t>
      </w:r>
      <w:proofErr w:type="gramStart"/>
      <w:r w:rsidRPr="001B35FA">
        <w:rPr>
          <w:color w:val="333333"/>
          <w:sz w:val="22"/>
          <w:szCs w:val="22"/>
        </w:rPr>
        <w:t xml:space="preserve">них:   </w:t>
      </w:r>
      <w:proofErr w:type="gramEnd"/>
      <w:r w:rsidRPr="001B35FA">
        <w:rPr>
          <w:color w:val="333333"/>
          <w:sz w:val="22"/>
          <w:szCs w:val="22"/>
        </w:rPr>
        <w:t>проживают   без   права  постоянного  пользования  площадь 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____________________________________________________________________________</w:t>
      </w:r>
    </w:p>
    <w:p w:rsidR="001B35FA" w:rsidRPr="001B35FA" w:rsidRDefault="001B35FA" w:rsidP="001B35FA">
      <w:pPr>
        <w:pStyle w:val="a9"/>
        <w:spacing w:before="0" w:beforeAutospacing="0" w:after="0" w:afterAutospacing="0"/>
        <w:jc w:val="center"/>
        <w:rPr>
          <w:color w:val="333333"/>
          <w:sz w:val="22"/>
          <w:szCs w:val="22"/>
        </w:rPr>
      </w:pPr>
      <w:r w:rsidRPr="001B35FA">
        <w:rPr>
          <w:color w:val="333333"/>
          <w:sz w:val="22"/>
          <w:szCs w:val="22"/>
        </w:rPr>
        <w:t>(включая лиц, имеющих временную регистрацию по месту проживания)</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____________________________________________________________________________________________________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____________________________________________________________________________________________________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ab/>
        <w:t>Причина обмена (при разъезде указать, кто с кем на какую площадь переедет, при съезде указать, кто с кем съезжается, степень родства съезжающихся и на какую площадь</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съезжаются) _________________________________________________________________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_____________________________________________________________________________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ab/>
        <w:t>Я, наниматель _____________________________________, и все члены моей семьи желаем произвести обмен с нанимателем гр. 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____________________________________________________________________________,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проживающим(</w:t>
      </w:r>
      <w:proofErr w:type="gramStart"/>
      <w:r w:rsidRPr="001B35FA">
        <w:rPr>
          <w:color w:val="333333"/>
          <w:sz w:val="22"/>
          <w:szCs w:val="22"/>
        </w:rPr>
        <w:t xml:space="preserve">ей)   </w:t>
      </w:r>
      <w:proofErr w:type="gramEnd"/>
      <w:r w:rsidRPr="001B35FA">
        <w:rPr>
          <w:color w:val="333333"/>
          <w:sz w:val="22"/>
          <w:szCs w:val="22"/>
        </w:rPr>
        <w:t xml:space="preserve">      по               адресу: город __________________, ул. (пер., </w:t>
      </w:r>
      <w:proofErr w:type="spellStart"/>
      <w:r w:rsidRPr="001B35FA">
        <w:rPr>
          <w:color w:val="333333"/>
          <w:sz w:val="22"/>
          <w:szCs w:val="22"/>
        </w:rPr>
        <w:t>пр</w:t>
      </w:r>
      <w:proofErr w:type="spellEnd"/>
      <w:r w:rsidRPr="001B35FA">
        <w:rPr>
          <w:color w:val="333333"/>
          <w:sz w:val="22"/>
          <w:szCs w:val="22"/>
        </w:rPr>
        <w:t>.,м-н)</w:t>
      </w:r>
    </w:p>
    <w:p w:rsidR="001B35FA" w:rsidRPr="000572D8" w:rsidRDefault="001B35FA" w:rsidP="001B35FA">
      <w:pPr>
        <w:pStyle w:val="a9"/>
        <w:spacing w:before="0" w:beforeAutospacing="0" w:after="0" w:afterAutospacing="0"/>
        <w:jc w:val="both"/>
        <w:rPr>
          <w:b/>
          <w:color w:val="333333"/>
          <w:sz w:val="22"/>
          <w:szCs w:val="22"/>
        </w:rPr>
      </w:pP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1B35FA">
        <w:rPr>
          <w:color w:val="333333"/>
          <w:sz w:val="22"/>
          <w:szCs w:val="22"/>
        </w:rPr>
        <w:tab/>
      </w:r>
      <w:r w:rsidRPr="000572D8">
        <w:rPr>
          <w:b/>
          <w:color w:val="333333"/>
          <w:sz w:val="22"/>
          <w:szCs w:val="22"/>
        </w:rPr>
        <w:t>Обратная сторона заявления</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 ____________________________________, д.__________, корп. ________, кв. ______, на </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жилое помещение, состоящее из ______комнат, общая площадь _______, жилая площадь</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______</w:t>
      </w:r>
      <w:proofErr w:type="gramStart"/>
      <w:r w:rsidRPr="001B35FA">
        <w:rPr>
          <w:color w:val="333333"/>
          <w:sz w:val="22"/>
          <w:szCs w:val="22"/>
        </w:rPr>
        <w:t>_,   </w:t>
      </w:r>
      <w:proofErr w:type="gramEnd"/>
      <w:r w:rsidRPr="001B35FA">
        <w:rPr>
          <w:color w:val="333333"/>
          <w:sz w:val="22"/>
          <w:szCs w:val="22"/>
        </w:rPr>
        <w:t xml:space="preserve"> на ____ этаже, _______ этажного __________________________________ дома,</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xml:space="preserve">                                                                               </w:t>
      </w:r>
      <w:r w:rsidR="000572D8">
        <w:rPr>
          <w:color w:val="333333"/>
          <w:sz w:val="22"/>
          <w:szCs w:val="22"/>
        </w:rPr>
        <w:t xml:space="preserve">  </w:t>
      </w:r>
      <w:r w:rsidRPr="001B35FA">
        <w:rPr>
          <w:color w:val="333333"/>
          <w:sz w:val="22"/>
          <w:szCs w:val="22"/>
        </w:rPr>
        <w:t xml:space="preserve">  (</w:t>
      </w:r>
      <w:proofErr w:type="spellStart"/>
      <w:r w:rsidRPr="001B35FA">
        <w:rPr>
          <w:color w:val="333333"/>
          <w:sz w:val="22"/>
          <w:szCs w:val="22"/>
        </w:rPr>
        <w:t>кирпичн</w:t>
      </w:r>
      <w:proofErr w:type="spellEnd"/>
      <w:r w:rsidRPr="001B35FA">
        <w:rPr>
          <w:color w:val="333333"/>
          <w:sz w:val="22"/>
          <w:szCs w:val="22"/>
        </w:rPr>
        <w:t xml:space="preserve">., </w:t>
      </w:r>
      <w:proofErr w:type="spellStart"/>
      <w:r w:rsidRPr="001B35FA">
        <w:rPr>
          <w:color w:val="333333"/>
          <w:sz w:val="22"/>
          <w:szCs w:val="22"/>
        </w:rPr>
        <w:t>панельн</w:t>
      </w:r>
      <w:proofErr w:type="spellEnd"/>
      <w:r w:rsidRPr="001B35FA">
        <w:rPr>
          <w:color w:val="333333"/>
          <w:sz w:val="22"/>
          <w:szCs w:val="22"/>
        </w:rPr>
        <w:t xml:space="preserve">., монолит., </w:t>
      </w:r>
      <w:proofErr w:type="spellStart"/>
      <w:r w:rsidRPr="001B35FA">
        <w:rPr>
          <w:color w:val="333333"/>
          <w:sz w:val="22"/>
          <w:szCs w:val="22"/>
        </w:rPr>
        <w:t>деревян</w:t>
      </w:r>
      <w:proofErr w:type="spellEnd"/>
      <w:r w:rsidRPr="001B35FA">
        <w:rPr>
          <w:color w:val="333333"/>
          <w:sz w:val="22"/>
          <w:szCs w:val="22"/>
        </w:rPr>
        <w:t>.)</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lastRenderedPageBreak/>
        <w:t xml:space="preserve">имеющего ______________________________________________, кухня _________ кв. м, </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xml:space="preserve">                                                         (перечислить какие удобства)</w:t>
      </w:r>
    </w:p>
    <w:p w:rsidR="001B35FA" w:rsidRPr="001B35FA" w:rsidRDefault="001B35FA" w:rsidP="001B35FA">
      <w:pPr>
        <w:pStyle w:val="a9"/>
        <w:spacing w:before="0" w:beforeAutospacing="0" w:after="0" w:afterAutospacing="0"/>
        <w:jc w:val="both"/>
        <w:rPr>
          <w:color w:val="333333"/>
          <w:sz w:val="22"/>
          <w:szCs w:val="22"/>
        </w:rPr>
      </w:pPr>
      <w:proofErr w:type="gramStart"/>
      <w:r w:rsidRPr="001B35FA">
        <w:rPr>
          <w:color w:val="333333"/>
          <w:sz w:val="22"/>
          <w:szCs w:val="22"/>
        </w:rPr>
        <w:t>санузел:_</w:t>
      </w:r>
      <w:proofErr w:type="gramEnd"/>
      <w:r w:rsidRPr="001B35FA">
        <w:rPr>
          <w:color w:val="333333"/>
          <w:sz w:val="22"/>
          <w:szCs w:val="22"/>
        </w:rPr>
        <w:t>____________,  в  квартире еще комнат (для квартиры коммунального заселения)</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(раздельный, совмещенный) ___________, семей _________, чел. 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ab/>
        <w:t>Указанное жилое помещение нами осмотрено   и   никаких   претензий   не имеем.</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Личная подпись нанимателя ___________________________________________________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Подписи членов семьи:</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1. ___________________________________      2. 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3. ___________________________________      4. ___________________________________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5. ___________________________________      6. ___________________________________</w:t>
      </w:r>
    </w:p>
    <w:p w:rsidR="001B35FA" w:rsidRPr="001B35FA" w:rsidRDefault="001B35FA" w:rsidP="001B35FA">
      <w:pPr>
        <w:pStyle w:val="a9"/>
        <w:spacing w:before="0" w:beforeAutospacing="0" w:after="0" w:afterAutospacing="0"/>
        <w:jc w:val="both"/>
        <w:rPr>
          <w:color w:val="333333"/>
          <w:sz w:val="22"/>
          <w:szCs w:val="22"/>
        </w:rPr>
      </w:pPr>
      <w:r w:rsidRPr="001B35FA">
        <w:rPr>
          <w:color w:val="333333"/>
          <w:sz w:val="22"/>
          <w:szCs w:val="22"/>
        </w:rPr>
        <w:t> </w:t>
      </w:r>
      <w:r w:rsidRPr="001B35FA">
        <w:rPr>
          <w:color w:val="333333"/>
          <w:sz w:val="22"/>
          <w:szCs w:val="22"/>
        </w:rPr>
        <w:tab/>
        <w:t>Подлежит ли дом сносу или капитальному ремонту __________________________</w:t>
      </w:r>
    </w:p>
    <w:p w:rsidR="001B35FA" w:rsidRPr="001B35FA" w:rsidRDefault="001B35FA" w:rsidP="001B35FA">
      <w:pPr>
        <w:pStyle w:val="a9"/>
        <w:spacing w:before="0" w:beforeAutospacing="0" w:after="0" w:afterAutospacing="0"/>
        <w:rPr>
          <w:color w:val="333333"/>
          <w:sz w:val="22"/>
          <w:szCs w:val="22"/>
        </w:rPr>
      </w:pPr>
      <w:r w:rsidRPr="001B35FA">
        <w:rPr>
          <w:color w:val="333333"/>
          <w:sz w:val="22"/>
          <w:szCs w:val="22"/>
        </w:rPr>
        <w:t xml:space="preserve">                                                                                                                          (да, нет)</w:t>
      </w:r>
    </w:p>
    <w:p w:rsidR="001B35FA" w:rsidRPr="001B35FA" w:rsidRDefault="001B35FA" w:rsidP="001B35FA">
      <w:pPr>
        <w:spacing w:after="0" w:line="240" w:lineRule="auto"/>
        <w:ind w:hanging="709"/>
        <w:jc w:val="both"/>
        <w:rPr>
          <w:rFonts w:ascii="Times New Roman" w:hAnsi="Times New Roman" w:cs="Times New Roman"/>
          <w:kern w:val="1"/>
        </w:rPr>
      </w:pPr>
      <w:r w:rsidRPr="001B35FA">
        <w:rPr>
          <w:rFonts w:ascii="Times New Roman" w:hAnsi="Times New Roman" w:cs="Times New Roman"/>
          <w:color w:val="333333"/>
        </w:rPr>
        <w:tab/>
        <w:t>Задолженность по оплате за наем и коммунальные услуги ____________________</w:t>
      </w:r>
    </w:p>
    <w:p w:rsidR="001B35FA" w:rsidRPr="001B35FA" w:rsidRDefault="001B35FA" w:rsidP="001B35FA">
      <w:pPr>
        <w:spacing w:after="0" w:line="240" w:lineRule="auto"/>
        <w:jc w:val="both"/>
        <w:rPr>
          <w:rFonts w:ascii="Times New Roman" w:eastAsia="Times New Roman" w:hAnsi="Times New Roman" w:cs="Times New Roman"/>
          <w:lang w:eastAsia="ru-RU"/>
        </w:rPr>
      </w:pPr>
      <w:r w:rsidRPr="001B35FA">
        <w:rPr>
          <w:rFonts w:ascii="Times New Roman" w:hAnsi="Times New Roman" w:cs="Times New Roman"/>
          <w:color w:val="333333"/>
        </w:rPr>
        <w:t xml:space="preserve">                                                           (да, нет)</w:t>
      </w:r>
    </w:p>
    <w:p w:rsidR="007A3F3D" w:rsidRPr="007A3F3D" w:rsidRDefault="007A3F3D" w:rsidP="007A3F3D">
      <w:pPr>
        <w:autoSpaceDE w:val="0"/>
        <w:autoSpaceDN w:val="0"/>
        <w:adjustRightInd w:val="0"/>
        <w:spacing w:after="0" w:line="240" w:lineRule="auto"/>
        <w:ind w:left="5387"/>
        <w:jc w:val="center"/>
        <w:outlineLvl w:val="1"/>
        <w:rPr>
          <w:rFonts w:ascii="Times New Roman" w:hAnsi="Times New Roman" w:cs="Times New Roman"/>
          <w:sz w:val="20"/>
          <w:szCs w:val="20"/>
        </w:rPr>
      </w:pPr>
      <w:bookmarkStart w:id="3" w:name="_Hlk514239054"/>
      <w:r w:rsidRPr="007A3F3D">
        <w:rPr>
          <w:rFonts w:ascii="Times New Roman" w:hAnsi="Times New Roman" w:cs="Times New Roman"/>
          <w:sz w:val="20"/>
          <w:szCs w:val="20"/>
        </w:rPr>
        <w:t>Приложение №</w:t>
      </w:r>
      <w:r>
        <w:rPr>
          <w:rFonts w:ascii="Times New Roman" w:hAnsi="Times New Roman" w:cs="Times New Roman"/>
          <w:sz w:val="20"/>
          <w:szCs w:val="20"/>
        </w:rPr>
        <w:t>3</w:t>
      </w:r>
      <w:r w:rsidRPr="007A3F3D">
        <w:rPr>
          <w:rFonts w:ascii="Times New Roman" w:hAnsi="Times New Roman" w:cs="Times New Roman"/>
          <w:sz w:val="20"/>
          <w:szCs w:val="20"/>
        </w:rPr>
        <w:t xml:space="preserve"> </w:t>
      </w:r>
    </w:p>
    <w:p w:rsidR="007A3F3D" w:rsidRPr="007A3F3D" w:rsidRDefault="007A3F3D" w:rsidP="007A3F3D">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7A3F3D" w:rsidRPr="007A3F3D" w:rsidRDefault="007A3F3D" w:rsidP="007A3F3D">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bookmarkEnd w:id="3"/>
    <w:p w:rsidR="007A3F3D" w:rsidRPr="007A3F3D" w:rsidRDefault="00703D95" w:rsidP="007A3F3D">
      <w:pPr>
        <w:spacing w:after="0" w:line="240" w:lineRule="auto"/>
        <w:jc w:val="center"/>
        <w:rPr>
          <w:rFonts w:ascii="Times New Roman" w:hAnsi="Times New Roman" w:cs="Times New Roman"/>
          <w:b/>
          <w:kern w:val="1"/>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Прямая со стрелкой 41" o:spid="_x0000_s1099" type="#_x0000_t32" style="position:absolute;left:0;text-align:left;margin-left:397.2pt;margin-top:10.4pt;width:0;height:0;z-index:251672576;visibility:visible;mso-wrap-distance-left:3.17497mm;mso-wrap-distance-top:-3e-5mm;mso-wrap-distance-right:3.17497mm;mso-wrap-distance-bottom:-3e-5mm;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">
            <v:stroke endarrow="block"/>
            <o:lock v:ext="edit" shapetype="f"/>
          </v:shape>
        </w:pict>
      </w:r>
      <w:r>
        <w:rPr>
          <w:rFonts w:ascii="Times New Roman" w:hAnsi="Times New Roman" w:cs="Times New Roman"/>
          <w:noProof/>
        </w:rPr>
        <w:pict>
          <v:shape id="Прямая со стрелкой 46" o:spid="_x0000_s1100" type="#_x0000_t32" style="position:absolute;left:0;text-align:left;margin-left:186.4pt;margin-top:689.2pt;width:155.25pt;height:0;z-index:25167360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XU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GoKFdRjAgAAeAQAAA4AAAAAAAAAAAAAAAAALgIAAGRy&#10;cy9lMm9Eb2MueG1sUEsBAi0AFAAGAAgAAAAhAN/w5gvhAAAADQEAAA8AAAAAAAAAAAAAAAAAvQQA&#10;AGRycy9kb3ducmV2LnhtbFBLBQYAAAAABAAEAPMAAADLBQAAAAA=&#10;">
            <v:stroke endarrow="block"/>
          </v:shape>
        </w:pict>
      </w:r>
      <w:r>
        <w:rPr>
          <w:rFonts w:ascii="Times New Roman" w:hAnsi="Times New Roman" w:cs="Times New Roman"/>
          <w:noProof/>
        </w:rPr>
        <w:pict>
          <v:shape id="Прямая со стрелкой 45" o:spid="_x0000_s1101" type="#_x0000_t32" style="position:absolute;left:0;text-align:left;margin-left:186.4pt;margin-top:689.2pt;width:155.25pt;height:0;z-index:2516746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II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CWG4ghjAgAAeAQAAA4AAAAAAAAAAAAAAAAALgIAAGRy&#10;cy9lMm9Eb2MueG1sUEsBAi0AFAAGAAgAAAAhAN/w5gvhAAAADQEAAA8AAAAAAAAAAAAAAAAAvQQA&#10;AGRycy9kb3ducmV2LnhtbFBLBQYAAAAABAAEAPMAAADLBQAAAAA=&#10;">
            <v:stroke endarrow="block"/>
          </v:shape>
        </w:pict>
      </w:r>
      <w:r>
        <w:rPr>
          <w:rFonts w:ascii="Times New Roman" w:hAnsi="Times New Roman" w:cs="Times New Roman"/>
          <w:noProof/>
        </w:rPr>
        <w:pict>
          <v:shape id="Прямая со стрелкой 44" o:spid="_x0000_s1102" type="#_x0000_t32" style="position:absolute;left:0;text-align:left;margin-left:186.4pt;margin-top:689.2pt;width:155.25pt;height:0;z-index:25167564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OD9T0NjAgAAeAQAAA4AAAAAAAAAAAAAAAAALgIAAGRy&#10;cy9lMm9Eb2MueG1sUEsBAi0AFAAGAAgAAAAhAN/w5gvhAAAADQEAAA8AAAAAAAAAAAAAAAAAvQQA&#10;AGRycy9kb3ducmV2LnhtbFBLBQYAAAAABAAEAPMAAADLBQAAAAA=&#10;">
            <v:stroke endarrow="block"/>
          </v:shape>
        </w:pict>
      </w:r>
      <w:r w:rsidR="007A3F3D" w:rsidRPr="007A3F3D">
        <w:rPr>
          <w:rFonts w:ascii="Times New Roman" w:hAnsi="Times New Roman" w:cs="Times New Roman"/>
          <w:b/>
          <w:bCs/>
          <w:kern w:val="1"/>
        </w:rPr>
        <w:t>Журнал</w:t>
      </w:r>
    </w:p>
    <w:p w:rsidR="007A3F3D" w:rsidRPr="007A3F3D" w:rsidRDefault="007A3F3D" w:rsidP="007A3F3D">
      <w:pPr>
        <w:autoSpaceDE w:val="0"/>
        <w:autoSpaceDN w:val="0"/>
        <w:adjustRightInd w:val="0"/>
        <w:spacing w:after="0" w:line="240" w:lineRule="auto"/>
        <w:jc w:val="center"/>
        <w:outlineLvl w:val="1"/>
        <w:rPr>
          <w:rFonts w:ascii="Times New Roman" w:hAnsi="Times New Roman" w:cs="Times New Roman"/>
        </w:rPr>
      </w:pPr>
      <w:r w:rsidRPr="007A3F3D">
        <w:rPr>
          <w:rFonts w:ascii="Times New Roman" w:hAnsi="Times New Roman" w:cs="Times New Roman"/>
          <w:bCs/>
        </w:rPr>
        <w:t xml:space="preserve">регистрации заявлений граждан </w:t>
      </w:r>
      <w:proofErr w:type="gramStart"/>
      <w:r w:rsidRPr="007A3F3D">
        <w:rPr>
          <w:rFonts w:ascii="Times New Roman" w:hAnsi="Times New Roman" w:cs="Times New Roman"/>
          <w:bCs/>
        </w:rPr>
        <w:t>для  выдачи</w:t>
      </w:r>
      <w:proofErr w:type="gramEnd"/>
      <w:r w:rsidRPr="007A3F3D">
        <w:rPr>
          <w:rFonts w:ascii="Times New Roman" w:hAnsi="Times New Roman" w:cs="Times New Roman"/>
          <w:bCs/>
        </w:rPr>
        <w:t xml:space="preserve"> </w:t>
      </w:r>
      <w:r w:rsidRPr="007A3F3D">
        <w:rPr>
          <w:rFonts w:ascii="Times New Roman" w:hAnsi="Times New Roman" w:cs="Times New Roman"/>
        </w:rPr>
        <w:t>согласия  на обмен занимаемых   жилых  помещений муниципального жилищного фонда по договорам социального найма</w:t>
      </w:r>
    </w:p>
    <w:p w:rsidR="007A3F3D" w:rsidRPr="007A3F3D" w:rsidRDefault="007A3F3D" w:rsidP="007A3F3D">
      <w:pPr>
        <w:autoSpaceDE w:val="0"/>
        <w:autoSpaceDN w:val="0"/>
        <w:adjustRightInd w:val="0"/>
        <w:spacing w:after="0" w:line="240" w:lineRule="auto"/>
        <w:jc w:val="center"/>
        <w:outlineLvl w:val="1"/>
        <w:rPr>
          <w:rFonts w:ascii="Times New Roman" w:hAnsi="Times New Roman" w:cs="Times New Roman"/>
          <w:bCs/>
        </w:rPr>
      </w:pPr>
      <w:r w:rsidRPr="007A3F3D">
        <w:rPr>
          <w:rFonts w:ascii="Times New Roman" w:hAnsi="Times New Roman" w:cs="Times New Roman"/>
          <w:bCs/>
        </w:rPr>
        <w:t>___________________________________________________________</w:t>
      </w:r>
    </w:p>
    <w:p w:rsidR="007A3F3D" w:rsidRPr="007A3F3D" w:rsidRDefault="007A3F3D" w:rsidP="007A3F3D">
      <w:pPr>
        <w:pStyle w:val="ConsPlusNonformat"/>
        <w:jc w:val="center"/>
        <w:rPr>
          <w:rFonts w:ascii="Times New Roman" w:hAnsi="Times New Roman" w:cs="Times New Roman"/>
          <w:sz w:val="22"/>
          <w:szCs w:val="22"/>
        </w:rPr>
      </w:pPr>
      <w:r w:rsidRPr="007A3F3D">
        <w:rPr>
          <w:rFonts w:ascii="Times New Roman" w:hAnsi="Times New Roman" w:cs="Times New Roman"/>
          <w:sz w:val="22"/>
          <w:szCs w:val="22"/>
        </w:rPr>
        <w:t>наименование населенного пункта)</w:t>
      </w:r>
    </w:p>
    <w:p w:rsidR="007A3F3D" w:rsidRPr="007A3F3D" w:rsidRDefault="007A3F3D" w:rsidP="00E841B5">
      <w:pPr>
        <w:pStyle w:val="ConsPlusNonformat"/>
        <w:jc w:val="center"/>
        <w:rPr>
          <w:rFonts w:ascii="Times New Roman" w:hAnsi="Times New Roman" w:cs="Times New Roman"/>
          <w:sz w:val="22"/>
          <w:szCs w:val="22"/>
        </w:rPr>
      </w:pPr>
      <w:r w:rsidRPr="007A3F3D">
        <w:rPr>
          <w:rFonts w:ascii="Times New Roman" w:hAnsi="Times New Roman" w:cs="Times New Roman"/>
          <w:sz w:val="22"/>
          <w:szCs w:val="22"/>
        </w:rPr>
        <w:t>_____________________________________________________________</w:t>
      </w:r>
    </w:p>
    <w:p w:rsidR="007A3F3D" w:rsidRPr="007A3F3D" w:rsidRDefault="007A3F3D" w:rsidP="007A3F3D">
      <w:pPr>
        <w:pStyle w:val="ConsPlusNonformat"/>
        <w:jc w:val="center"/>
        <w:rPr>
          <w:rFonts w:ascii="Times New Roman" w:hAnsi="Times New Roman" w:cs="Times New Roman"/>
          <w:sz w:val="22"/>
          <w:szCs w:val="22"/>
        </w:rPr>
      </w:pPr>
      <w:r w:rsidRPr="007A3F3D">
        <w:rPr>
          <w:rFonts w:ascii="Times New Roman" w:hAnsi="Times New Roman" w:cs="Times New Roman"/>
          <w:sz w:val="22"/>
          <w:szCs w:val="22"/>
        </w:rPr>
        <w:t>(наименование уполномоченного органа)</w:t>
      </w:r>
    </w:p>
    <w:p w:rsidR="007A3F3D" w:rsidRPr="007A3F3D" w:rsidRDefault="000572D8" w:rsidP="000572D8">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7A3F3D" w:rsidRPr="007A3F3D">
        <w:rPr>
          <w:rFonts w:ascii="Times New Roman" w:hAnsi="Times New Roman" w:cs="Times New Roman"/>
          <w:sz w:val="22"/>
          <w:szCs w:val="22"/>
        </w:rPr>
        <w:t xml:space="preserve">                             Начато "___" _________________ 20___ г.</w:t>
      </w:r>
    </w:p>
    <w:p w:rsidR="007A3F3D" w:rsidRPr="007A3F3D" w:rsidRDefault="007A3F3D" w:rsidP="007A3F3D">
      <w:pPr>
        <w:pStyle w:val="ConsPlusNonformat"/>
        <w:jc w:val="right"/>
        <w:rPr>
          <w:rFonts w:ascii="Times New Roman" w:hAnsi="Times New Roman" w:cs="Times New Roman"/>
          <w:sz w:val="22"/>
          <w:szCs w:val="22"/>
        </w:rPr>
      </w:pPr>
      <w:r w:rsidRPr="007A3F3D">
        <w:rPr>
          <w:rFonts w:ascii="Times New Roman" w:hAnsi="Times New Roman" w:cs="Times New Roman"/>
          <w:sz w:val="22"/>
          <w:szCs w:val="22"/>
        </w:rPr>
        <w:t xml:space="preserve">                             Окончено "____" _____________ 20____ г.</w:t>
      </w:r>
    </w:p>
    <w:tbl>
      <w:tblPr>
        <w:tblW w:w="9360" w:type="dxa"/>
        <w:tblInd w:w="70" w:type="dxa"/>
        <w:tblLayout w:type="fixed"/>
        <w:tblCellMar>
          <w:left w:w="70" w:type="dxa"/>
          <w:right w:w="70" w:type="dxa"/>
        </w:tblCellMar>
        <w:tblLook w:val="0000" w:firstRow="0" w:lastRow="0" w:firstColumn="0" w:lastColumn="0" w:noHBand="0" w:noVBand="0"/>
      </w:tblPr>
      <w:tblGrid>
        <w:gridCol w:w="480"/>
        <w:gridCol w:w="1440"/>
        <w:gridCol w:w="1800"/>
        <w:gridCol w:w="1560"/>
        <w:gridCol w:w="1200"/>
        <w:gridCol w:w="1320"/>
        <w:gridCol w:w="1560"/>
      </w:tblGrid>
      <w:tr w:rsidR="007A3F3D" w:rsidRPr="00E841B5" w:rsidTr="00E841B5">
        <w:trPr>
          <w:cantSplit/>
          <w:trHeight w:val="477"/>
        </w:trPr>
        <w:tc>
          <w:tcPr>
            <w:tcW w:w="480" w:type="dxa"/>
            <w:vMerge w:val="restart"/>
            <w:tcBorders>
              <w:top w:val="single" w:sz="6" w:space="0" w:color="auto"/>
              <w:left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r w:rsidRPr="00E841B5">
              <w:rPr>
                <w:rFonts w:ascii="Times New Roman" w:hAnsi="Times New Roman" w:cs="Times New Roman"/>
                <w:sz w:val="16"/>
                <w:szCs w:val="16"/>
              </w:rPr>
              <w:t xml:space="preserve">N </w:t>
            </w:r>
            <w:r w:rsidRPr="00E841B5">
              <w:rPr>
                <w:rFonts w:ascii="Times New Roman" w:hAnsi="Times New Roman" w:cs="Times New Roman"/>
                <w:sz w:val="16"/>
                <w:szCs w:val="16"/>
              </w:rPr>
              <w:br/>
              <w:t>п/п</w:t>
            </w:r>
          </w:p>
          <w:p w:rsidR="007A3F3D" w:rsidRPr="00E841B5" w:rsidRDefault="007A3F3D" w:rsidP="007A3F3D">
            <w:pPr>
              <w:pStyle w:val="ConsPlusCell"/>
              <w:rPr>
                <w:rFonts w:ascii="Times New Roman" w:hAnsi="Times New Roman" w:cs="Times New Roman"/>
                <w:sz w:val="16"/>
                <w:szCs w:val="16"/>
              </w:rPr>
            </w:pPr>
          </w:p>
        </w:tc>
        <w:tc>
          <w:tcPr>
            <w:tcW w:w="1440" w:type="dxa"/>
            <w:vMerge w:val="restart"/>
            <w:tcBorders>
              <w:top w:val="single" w:sz="6" w:space="0" w:color="auto"/>
              <w:left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 xml:space="preserve">Дата    </w:t>
            </w:r>
            <w:r w:rsidRPr="00E841B5">
              <w:rPr>
                <w:rFonts w:ascii="Times New Roman" w:hAnsi="Times New Roman" w:cs="Times New Roman"/>
                <w:sz w:val="16"/>
                <w:szCs w:val="16"/>
              </w:rPr>
              <w:br/>
              <w:t>поступления</w:t>
            </w:r>
            <w:r w:rsidRPr="00E841B5">
              <w:rPr>
                <w:rFonts w:ascii="Times New Roman" w:hAnsi="Times New Roman" w:cs="Times New Roman"/>
                <w:sz w:val="16"/>
                <w:szCs w:val="16"/>
              </w:rPr>
              <w:br/>
              <w:t>заявления и</w:t>
            </w:r>
            <w:r w:rsidRPr="00E841B5">
              <w:rPr>
                <w:rFonts w:ascii="Times New Roman" w:hAnsi="Times New Roman" w:cs="Times New Roman"/>
                <w:sz w:val="16"/>
                <w:szCs w:val="16"/>
              </w:rPr>
              <w:br/>
              <w:t>необходимых</w:t>
            </w:r>
            <w:r w:rsidRPr="00E841B5">
              <w:rPr>
                <w:rFonts w:ascii="Times New Roman" w:hAnsi="Times New Roman" w:cs="Times New Roman"/>
                <w:sz w:val="16"/>
                <w:szCs w:val="16"/>
              </w:rPr>
              <w:br/>
              <w:t>документов</w:t>
            </w:r>
          </w:p>
          <w:p w:rsidR="007A3F3D" w:rsidRPr="00E841B5" w:rsidRDefault="007A3F3D" w:rsidP="007A3F3D">
            <w:pPr>
              <w:pStyle w:val="ConsPlusCell"/>
              <w:rPr>
                <w:rFonts w:ascii="Times New Roman" w:hAnsi="Times New Roman" w:cs="Times New Roman"/>
                <w:sz w:val="16"/>
                <w:szCs w:val="16"/>
              </w:rPr>
            </w:pPr>
          </w:p>
        </w:tc>
        <w:tc>
          <w:tcPr>
            <w:tcW w:w="1800" w:type="dxa"/>
            <w:vMerge w:val="restart"/>
            <w:tcBorders>
              <w:top w:val="single" w:sz="6" w:space="0" w:color="auto"/>
              <w:left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Данные о заявителе (</w:t>
            </w:r>
            <w:proofErr w:type="gramStart"/>
            <w:r w:rsidRPr="00E841B5">
              <w:rPr>
                <w:rFonts w:ascii="Times New Roman" w:hAnsi="Times New Roman" w:cs="Times New Roman"/>
                <w:sz w:val="16"/>
                <w:szCs w:val="16"/>
              </w:rPr>
              <w:t>фамилия,  имя</w:t>
            </w:r>
            <w:proofErr w:type="gramEnd"/>
            <w:r w:rsidRPr="00E841B5">
              <w:rPr>
                <w:rFonts w:ascii="Times New Roman" w:hAnsi="Times New Roman" w:cs="Times New Roman"/>
                <w:sz w:val="16"/>
                <w:szCs w:val="16"/>
              </w:rPr>
              <w:t>, отчество)</w:t>
            </w:r>
          </w:p>
          <w:p w:rsidR="007A3F3D" w:rsidRPr="00E841B5" w:rsidRDefault="007A3F3D" w:rsidP="007A3F3D">
            <w:pPr>
              <w:pStyle w:val="ConsPlusCell"/>
              <w:rPr>
                <w:rFonts w:ascii="Times New Roman" w:hAnsi="Times New Roman" w:cs="Times New Roman"/>
                <w:sz w:val="16"/>
                <w:szCs w:val="16"/>
              </w:rPr>
            </w:pPr>
          </w:p>
        </w:tc>
        <w:tc>
          <w:tcPr>
            <w:tcW w:w="1560" w:type="dxa"/>
            <w:vMerge w:val="restart"/>
            <w:tcBorders>
              <w:top w:val="single" w:sz="6" w:space="0" w:color="auto"/>
              <w:left w:val="single" w:sz="6" w:space="0" w:color="auto"/>
              <w:right w:val="single" w:sz="6" w:space="0" w:color="auto"/>
            </w:tcBorders>
          </w:tcPr>
          <w:p w:rsidR="007A3F3D" w:rsidRPr="00E841B5" w:rsidRDefault="007A3F3D" w:rsidP="007A3F3D">
            <w:pPr>
              <w:pStyle w:val="ConsPlusCell"/>
              <w:jc w:val="center"/>
              <w:rPr>
                <w:rFonts w:ascii="Times New Roman" w:hAnsi="Times New Roman" w:cs="Times New Roman"/>
                <w:sz w:val="16"/>
                <w:szCs w:val="16"/>
              </w:rPr>
            </w:pPr>
            <w:r w:rsidRPr="00E841B5">
              <w:rPr>
                <w:rFonts w:ascii="Times New Roman" w:hAnsi="Times New Roman" w:cs="Times New Roman"/>
                <w:sz w:val="16"/>
                <w:szCs w:val="16"/>
              </w:rPr>
              <w:t>Адрес жилого</w:t>
            </w:r>
            <w:r w:rsidRPr="00E841B5">
              <w:rPr>
                <w:rFonts w:ascii="Times New Roman" w:hAnsi="Times New Roman" w:cs="Times New Roman"/>
                <w:sz w:val="16"/>
                <w:szCs w:val="16"/>
              </w:rPr>
              <w:br/>
              <w:t xml:space="preserve">помещения, </w:t>
            </w:r>
            <w:r w:rsidRPr="00E841B5">
              <w:rPr>
                <w:rFonts w:ascii="Times New Roman" w:hAnsi="Times New Roman" w:cs="Times New Roman"/>
                <w:sz w:val="16"/>
                <w:szCs w:val="16"/>
              </w:rPr>
              <w:br/>
              <w:t xml:space="preserve">занимаемого </w:t>
            </w:r>
            <w:r w:rsidRPr="00E841B5">
              <w:rPr>
                <w:rFonts w:ascii="Times New Roman" w:hAnsi="Times New Roman" w:cs="Times New Roman"/>
                <w:sz w:val="16"/>
                <w:szCs w:val="16"/>
              </w:rPr>
              <w:br/>
              <w:t>заявителем и</w:t>
            </w:r>
            <w:r w:rsidRPr="00E841B5">
              <w:rPr>
                <w:rFonts w:ascii="Times New Roman" w:hAnsi="Times New Roman" w:cs="Times New Roman"/>
                <w:sz w:val="16"/>
                <w:szCs w:val="16"/>
              </w:rPr>
              <w:br/>
              <w:t xml:space="preserve">членами его </w:t>
            </w:r>
            <w:r w:rsidRPr="00E841B5">
              <w:rPr>
                <w:rFonts w:ascii="Times New Roman" w:hAnsi="Times New Roman" w:cs="Times New Roman"/>
                <w:sz w:val="16"/>
                <w:szCs w:val="16"/>
              </w:rPr>
              <w:br/>
              <w:t>семьи</w:t>
            </w:r>
          </w:p>
        </w:tc>
        <w:tc>
          <w:tcPr>
            <w:tcW w:w="2520" w:type="dxa"/>
            <w:gridSpan w:val="2"/>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 xml:space="preserve">Решение </w:t>
            </w:r>
            <w:proofErr w:type="gramStart"/>
            <w:r w:rsidRPr="00E841B5">
              <w:rPr>
                <w:rFonts w:ascii="Times New Roman" w:hAnsi="Times New Roman" w:cs="Times New Roman"/>
                <w:sz w:val="16"/>
                <w:szCs w:val="16"/>
              </w:rPr>
              <w:t>по  существу</w:t>
            </w:r>
            <w:proofErr w:type="gramEnd"/>
            <w:r w:rsidRPr="00E841B5">
              <w:rPr>
                <w:rFonts w:ascii="Times New Roman" w:hAnsi="Times New Roman" w:cs="Times New Roman"/>
                <w:sz w:val="16"/>
                <w:szCs w:val="16"/>
              </w:rPr>
              <w:t xml:space="preserve">   </w:t>
            </w:r>
            <w:r w:rsidRPr="00E841B5">
              <w:rPr>
                <w:rFonts w:ascii="Times New Roman" w:hAnsi="Times New Roman" w:cs="Times New Roman"/>
                <w:sz w:val="16"/>
                <w:szCs w:val="16"/>
              </w:rPr>
              <w:br/>
              <w:t>представленных</w:t>
            </w:r>
            <w:r w:rsidRPr="00E841B5">
              <w:rPr>
                <w:rFonts w:ascii="Times New Roman" w:hAnsi="Times New Roman" w:cs="Times New Roman"/>
                <w:sz w:val="16"/>
                <w:szCs w:val="16"/>
              </w:rPr>
              <w:br/>
              <w:t xml:space="preserve">документов  </w:t>
            </w:r>
          </w:p>
        </w:tc>
        <w:tc>
          <w:tcPr>
            <w:tcW w:w="1560" w:type="dxa"/>
            <w:vMerge w:val="restart"/>
            <w:tcBorders>
              <w:top w:val="single" w:sz="6" w:space="0" w:color="auto"/>
              <w:left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 xml:space="preserve">Сообщение </w:t>
            </w:r>
            <w:r w:rsidRPr="00E841B5">
              <w:rPr>
                <w:rFonts w:ascii="Times New Roman" w:hAnsi="Times New Roman" w:cs="Times New Roman"/>
                <w:sz w:val="16"/>
                <w:szCs w:val="16"/>
              </w:rPr>
              <w:br/>
              <w:t xml:space="preserve">заявителю о принятом решении  </w:t>
            </w:r>
            <w:r w:rsidRPr="00E841B5">
              <w:rPr>
                <w:rFonts w:ascii="Times New Roman" w:hAnsi="Times New Roman" w:cs="Times New Roman"/>
                <w:sz w:val="16"/>
                <w:szCs w:val="16"/>
              </w:rPr>
              <w:br/>
              <w:t xml:space="preserve">(дата    и номер  </w:t>
            </w:r>
            <w:r w:rsidRPr="00E841B5">
              <w:rPr>
                <w:rFonts w:ascii="Times New Roman" w:hAnsi="Times New Roman" w:cs="Times New Roman"/>
                <w:sz w:val="16"/>
                <w:szCs w:val="16"/>
              </w:rPr>
              <w:br/>
              <w:t>письма)</w:t>
            </w:r>
          </w:p>
          <w:p w:rsidR="007A3F3D" w:rsidRPr="00E841B5" w:rsidRDefault="007A3F3D" w:rsidP="007A3F3D">
            <w:pPr>
              <w:pStyle w:val="ConsPlusCell"/>
              <w:rPr>
                <w:rFonts w:ascii="Times New Roman" w:hAnsi="Times New Roman" w:cs="Times New Roman"/>
                <w:sz w:val="16"/>
                <w:szCs w:val="16"/>
              </w:rPr>
            </w:pPr>
          </w:p>
        </w:tc>
      </w:tr>
      <w:tr w:rsidR="007A3F3D" w:rsidRPr="00E841B5" w:rsidTr="00E841B5">
        <w:trPr>
          <w:cantSplit/>
          <w:trHeight w:val="471"/>
        </w:trPr>
        <w:tc>
          <w:tcPr>
            <w:tcW w:w="480" w:type="dxa"/>
            <w:vMerge/>
            <w:tcBorders>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440" w:type="dxa"/>
            <w:vMerge/>
            <w:tcBorders>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800" w:type="dxa"/>
            <w:vMerge/>
            <w:tcBorders>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560" w:type="dxa"/>
            <w:vMerge/>
            <w:tcBorders>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2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Согласие об оказании услуги</w:t>
            </w:r>
          </w:p>
        </w:tc>
        <w:tc>
          <w:tcPr>
            <w:tcW w:w="132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roofErr w:type="gramStart"/>
            <w:r w:rsidRPr="00E841B5">
              <w:rPr>
                <w:rFonts w:ascii="Times New Roman" w:hAnsi="Times New Roman" w:cs="Times New Roman"/>
                <w:sz w:val="16"/>
                <w:szCs w:val="16"/>
              </w:rPr>
              <w:t>Отказ  об</w:t>
            </w:r>
            <w:proofErr w:type="gramEnd"/>
            <w:r w:rsidRPr="00E841B5">
              <w:rPr>
                <w:rFonts w:ascii="Times New Roman" w:hAnsi="Times New Roman" w:cs="Times New Roman"/>
                <w:sz w:val="16"/>
                <w:szCs w:val="16"/>
              </w:rPr>
              <w:t xml:space="preserve"> оказании услуги</w:t>
            </w:r>
          </w:p>
        </w:tc>
        <w:tc>
          <w:tcPr>
            <w:tcW w:w="1560" w:type="dxa"/>
            <w:vMerge/>
            <w:tcBorders>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r>
      <w:tr w:rsidR="007A3F3D" w:rsidRPr="00E841B5" w:rsidTr="00D25875">
        <w:trPr>
          <w:cantSplit/>
          <w:trHeight w:val="240"/>
        </w:trPr>
        <w:tc>
          <w:tcPr>
            <w:tcW w:w="48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r w:rsidRPr="00E841B5">
              <w:rPr>
                <w:rFonts w:ascii="Times New Roman" w:hAnsi="Times New Roman" w:cs="Times New Roman"/>
                <w:sz w:val="16"/>
                <w:szCs w:val="16"/>
              </w:rPr>
              <w:t>1</w:t>
            </w:r>
          </w:p>
        </w:tc>
        <w:tc>
          <w:tcPr>
            <w:tcW w:w="144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2</w:t>
            </w:r>
          </w:p>
        </w:tc>
        <w:tc>
          <w:tcPr>
            <w:tcW w:w="18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3</w:t>
            </w: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4</w:t>
            </w:r>
          </w:p>
        </w:tc>
        <w:tc>
          <w:tcPr>
            <w:tcW w:w="12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5</w:t>
            </w:r>
          </w:p>
        </w:tc>
        <w:tc>
          <w:tcPr>
            <w:tcW w:w="132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6</w:t>
            </w: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r w:rsidRPr="00E841B5">
              <w:rPr>
                <w:rFonts w:ascii="Times New Roman" w:hAnsi="Times New Roman" w:cs="Times New Roman"/>
                <w:sz w:val="16"/>
                <w:szCs w:val="16"/>
              </w:rPr>
              <w:t>7</w:t>
            </w:r>
          </w:p>
        </w:tc>
      </w:tr>
      <w:tr w:rsidR="007A3F3D" w:rsidRPr="00E841B5" w:rsidTr="00D25875">
        <w:trPr>
          <w:cantSplit/>
          <w:trHeight w:val="240"/>
        </w:trPr>
        <w:tc>
          <w:tcPr>
            <w:tcW w:w="48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8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2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32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r>
      <w:tr w:rsidR="007A3F3D" w:rsidRPr="00E841B5" w:rsidTr="00D25875">
        <w:trPr>
          <w:cantSplit/>
          <w:trHeight w:val="240"/>
        </w:trPr>
        <w:tc>
          <w:tcPr>
            <w:tcW w:w="48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8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20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32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c>
          <w:tcPr>
            <w:tcW w:w="1560" w:type="dxa"/>
            <w:tcBorders>
              <w:top w:val="single" w:sz="6" w:space="0" w:color="auto"/>
              <w:left w:val="single" w:sz="6" w:space="0" w:color="auto"/>
              <w:bottom w:val="single" w:sz="6" w:space="0" w:color="auto"/>
              <w:right w:val="single" w:sz="6" w:space="0" w:color="auto"/>
            </w:tcBorders>
          </w:tcPr>
          <w:p w:rsidR="007A3F3D" w:rsidRPr="00E841B5" w:rsidRDefault="007A3F3D" w:rsidP="007A3F3D">
            <w:pPr>
              <w:pStyle w:val="ConsPlusCell"/>
              <w:widowControl/>
              <w:jc w:val="center"/>
              <w:rPr>
                <w:rFonts w:ascii="Times New Roman" w:hAnsi="Times New Roman" w:cs="Times New Roman"/>
                <w:sz w:val="16"/>
                <w:szCs w:val="16"/>
              </w:rPr>
            </w:pPr>
          </w:p>
        </w:tc>
      </w:tr>
    </w:tbl>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Приложение №</w:t>
      </w:r>
      <w:r>
        <w:rPr>
          <w:rFonts w:ascii="Times New Roman" w:hAnsi="Times New Roman" w:cs="Times New Roman"/>
          <w:sz w:val="20"/>
          <w:szCs w:val="20"/>
        </w:rPr>
        <w:t>4</w:t>
      </w:r>
      <w:r w:rsidRPr="007A3F3D">
        <w:rPr>
          <w:rFonts w:ascii="Times New Roman" w:hAnsi="Times New Roman" w:cs="Times New Roman"/>
          <w:sz w:val="20"/>
          <w:szCs w:val="20"/>
        </w:rPr>
        <w:t xml:space="preserve"> </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0572D8" w:rsidRPr="007A3F3D" w:rsidRDefault="000572D8" w:rsidP="000572D8">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p w:rsidR="007A3F3D" w:rsidRPr="007A3F3D" w:rsidRDefault="007A3F3D" w:rsidP="007A3F3D">
      <w:pPr>
        <w:spacing w:after="0" w:line="240" w:lineRule="auto"/>
        <w:jc w:val="center"/>
        <w:rPr>
          <w:rFonts w:ascii="Times New Roman" w:hAnsi="Times New Roman" w:cs="Times New Roman"/>
          <w:b/>
          <w:bCs/>
        </w:rPr>
      </w:pPr>
      <w:r w:rsidRPr="007A3F3D">
        <w:rPr>
          <w:rFonts w:ascii="Times New Roman" w:hAnsi="Times New Roman" w:cs="Times New Roman"/>
          <w:b/>
          <w:bCs/>
        </w:rPr>
        <w:t>Расписка о получении документов</w:t>
      </w:r>
    </w:p>
    <w:p w:rsidR="007A3F3D" w:rsidRPr="007A3F3D" w:rsidRDefault="007A3F3D" w:rsidP="00986B3E">
      <w:pPr>
        <w:spacing w:after="0" w:line="240" w:lineRule="auto"/>
        <w:jc w:val="both"/>
        <w:rPr>
          <w:rFonts w:ascii="Times New Roman" w:hAnsi="Times New Roman" w:cs="Times New Roman"/>
        </w:rPr>
      </w:pPr>
      <w:r w:rsidRPr="007A3F3D">
        <w:rPr>
          <w:rFonts w:ascii="Times New Roman" w:hAnsi="Times New Roman" w:cs="Times New Roman"/>
        </w:rPr>
        <w:t xml:space="preserve"> Выдана в подтверждении того, </w:t>
      </w:r>
      <w:proofErr w:type="gramStart"/>
      <w:r w:rsidRPr="007A3F3D">
        <w:rPr>
          <w:rFonts w:ascii="Times New Roman" w:hAnsi="Times New Roman" w:cs="Times New Roman"/>
        </w:rPr>
        <w:t>что  от</w:t>
      </w:r>
      <w:proofErr w:type="gramEnd"/>
      <w:r w:rsidRPr="007A3F3D">
        <w:rPr>
          <w:rFonts w:ascii="Times New Roman" w:hAnsi="Times New Roman" w:cs="Times New Roman"/>
        </w:rPr>
        <w:t xml:space="preserve"> гр. _________________________</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___________________</w:t>
      </w:r>
      <w:proofErr w:type="gramStart"/>
      <w:r w:rsidRPr="007A3F3D">
        <w:rPr>
          <w:rFonts w:ascii="Times New Roman" w:hAnsi="Times New Roman" w:cs="Times New Roman"/>
        </w:rPr>
        <w:t>_,_</w:t>
      </w:r>
      <w:proofErr w:type="gramEnd"/>
      <w:r w:rsidRPr="007A3F3D">
        <w:rPr>
          <w:rFonts w:ascii="Times New Roman" w:hAnsi="Times New Roman" w:cs="Times New Roman"/>
        </w:rPr>
        <w:t>__ _____ _____ года рождения, паспорт серии ____ № _________, постоянно зарегистрирован по адресу: ____________________</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____________________________, получены следующие документы:</w:t>
      </w:r>
    </w:p>
    <w:p w:rsidR="007A3F3D" w:rsidRPr="00986B3E" w:rsidRDefault="007A3F3D" w:rsidP="007A3F3D">
      <w:pPr>
        <w:spacing w:after="0" w:line="240" w:lineRule="auto"/>
        <w:jc w:val="both"/>
        <w:rPr>
          <w:rFonts w:ascii="Times New Roman" w:hAnsi="Times New Roman" w:cs="Times New Roman"/>
          <w:sz w:val="8"/>
          <w:szCs w:val="8"/>
        </w:rPr>
      </w:pPr>
      <w:r w:rsidRPr="00986B3E">
        <w:rPr>
          <w:rFonts w:ascii="Times New Roman" w:hAnsi="Times New Roman" w:cs="Times New Roman"/>
          <w:sz w:val="8"/>
          <w:szCs w:val="8"/>
        </w:rPr>
        <w:t>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3420"/>
        <w:gridCol w:w="2769"/>
        <w:gridCol w:w="2849"/>
        <w:gridCol w:w="1017"/>
      </w:tblGrid>
      <w:tr w:rsidR="007A3F3D" w:rsidRPr="00986B3E" w:rsidTr="00986B3E">
        <w:tc>
          <w:tcPr>
            <w:tcW w:w="761" w:type="dxa"/>
          </w:tcPr>
          <w:p w:rsidR="007A3F3D" w:rsidRPr="00986B3E" w:rsidRDefault="007A3F3D" w:rsidP="007A3F3D">
            <w:pPr>
              <w:spacing w:after="0" w:line="240" w:lineRule="auto"/>
              <w:jc w:val="both"/>
              <w:rPr>
                <w:rFonts w:ascii="Times New Roman" w:hAnsi="Times New Roman" w:cs="Times New Roman"/>
                <w:sz w:val="16"/>
                <w:szCs w:val="16"/>
              </w:rPr>
            </w:pPr>
            <w:r w:rsidRPr="00986B3E">
              <w:rPr>
                <w:rFonts w:ascii="Times New Roman" w:hAnsi="Times New Roman" w:cs="Times New Roman"/>
                <w:sz w:val="16"/>
                <w:szCs w:val="16"/>
              </w:rPr>
              <w:t xml:space="preserve">№ </w:t>
            </w:r>
            <w:r w:rsidRPr="00986B3E">
              <w:rPr>
                <w:rFonts w:ascii="Times New Roman" w:hAnsi="Times New Roman" w:cs="Times New Roman"/>
                <w:sz w:val="16"/>
                <w:szCs w:val="16"/>
              </w:rPr>
              <w:br/>
              <w:t>п/п</w:t>
            </w:r>
          </w:p>
        </w:tc>
        <w:tc>
          <w:tcPr>
            <w:tcW w:w="3420" w:type="dxa"/>
          </w:tcPr>
          <w:p w:rsidR="007A3F3D" w:rsidRPr="00986B3E" w:rsidRDefault="007A3F3D" w:rsidP="007A3F3D">
            <w:pPr>
              <w:spacing w:after="0" w:line="240" w:lineRule="auto"/>
              <w:jc w:val="both"/>
              <w:rPr>
                <w:rFonts w:ascii="Times New Roman" w:hAnsi="Times New Roman" w:cs="Times New Roman"/>
                <w:sz w:val="16"/>
                <w:szCs w:val="16"/>
              </w:rPr>
            </w:pPr>
            <w:r w:rsidRPr="00986B3E">
              <w:rPr>
                <w:rFonts w:ascii="Times New Roman" w:hAnsi="Times New Roman" w:cs="Times New Roman"/>
                <w:sz w:val="16"/>
                <w:szCs w:val="16"/>
              </w:rPr>
              <w:t>Наименование документа</w:t>
            </w:r>
          </w:p>
        </w:tc>
        <w:tc>
          <w:tcPr>
            <w:tcW w:w="2769" w:type="dxa"/>
          </w:tcPr>
          <w:p w:rsidR="007A3F3D" w:rsidRPr="00986B3E" w:rsidRDefault="007A3F3D" w:rsidP="00700714">
            <w:pPr>
              <w:spacing w:after="0" w:line="240" w:lineRule="auto"/>
              <w:jc w:val="both"/>
              <w:rPr>
                <w:rFonts w:ascii="Times New Roman" w:hAnsi="Times New Roman" w:cs="Times New Roman"/>
                <w:sz w:val="16"/>
                <w:szCs w:val="16"/>
              </w:rPr>
            </w:pPr>
            <w:r w:rsidRPr="00986B3E">
              <w:rPr>
                <w:rFonts w:ascii="Times New Roman" w:hAnsi="Times New Roman" w:cs="Times New Roman"/>
                <w:sz w:val="16"/>
                <w:szCs w:val="16"/>
              </w:rPr>
              <w:t xml:space="preserve">Вид документа      </w:t>
            </w:r>
            <w:r w:rsidRPr="00986B3E">
              <w:rPr>
                <w:rFonts w:ascii="Times New Roman" w:hAnsi="Times New Roman" w:cs="Times New Roman"/>
                <w:sz w:val="16"/>
                <w:szCs w:val="16"/>
              </w:rPr>
              <w:br/>
              <w:t>(</w:t>
            </w:r>
            <w:proofErr w:type="gramStart"/>
            <w:r w:rsidRPr="00986B3E">
              <w:rPr>
                <w:rFonts w:ascii="Times New Roman" w:hAnsi="Times New Roman" w:cs="Times New Roman"/>
                <w:sz w:val="16"/>
                <w:szCs w:val="16"/>
              </w:rPr>
              <w:t>оригинал,  нотариальная</w:t>
            </w:r>
            <w:proofErr w:type="gramEnd"/>
            <w:r w:rsidRPr="00986B3E">
              <w:rPr>
                <w:rFonts w:ascii="Times New Roman" w:hAnsi="Times New Roman" w:cs="Times New Roman"/>
                <w:sz w:val="16"/>
                <w:szCs w:val="16"/>
              </w:rPr>
              <w:t>)</w:t>
            </w:r>
            <w:r w:rsidRPr="00986B3E">
              <w:rPr>
                <w:rFonts w:ascii="Times New Roman" w:hAnsi="Times New Roman" w:cs="Times New Roman"/>
                <w:sz w:val="16"/>
                <w:szCs w:val="16"/>
              </w:rPr>
              <w:br/>
              <w:t>копия,</w:t>
            </w:r>
            <w:r w:rsidR="00700714">
              <w:rPr>
                <w:rFonts w:ascii="Times New Roman" w:hAnsi="Times New Roman" w:cs="Times New Roman"/>
                <w:sz w:val="16"/>
                <w:szCs w:val="16"/>
              </w:rPr>
              <w:t xml:space="preserve"> </w:t>
            </w:r>
            <w:r w:rsidRPr="00986B3E">
              <w:rPr>
                <w:rFonts w:ascii="Times New Roman" w:hAnsi="Times New Roman" w:cs="Times New Roman"/>
                <w:sz w:val="16"/>
                <w:szCs w:val="16"/>
              </w:rPr>
              <w:t>ксерокопия</w:t>
            </w:r>
          </w:p>
        </w:tc>
        <w:tc>
          <w:tcPr>
            <w:tcW w:w="2849" w:type="dxa"/>
          </w:tcPr>
          <w:p w:rsidR="007A3F3D" w:rsidRPr="00986B3E" w:rsidRDefault="007A3F3D" w:rsidP="007A3F3D">
            <w:pPr>
              <w:spacing w:after="0" w:line="240" w:lineRule="auto"/>
              <w:jc w:val="both"/>
              <w:rPr>
                <w:rFonts w:ascii="Times New Roman" w:hAnsi="Times New Roman" w:cs="Times New Roman"/>
                <w:sz w:val="16"/>
                <w:szCs w:val="16"/>
              </w:rPr>
            </w:pPr>
            <w:r w:rsidRPr="00986B3E">
              <w:rPr>
                <w:rFonts w:ascii="Times New Roman" w:hAnsi="Times New Roman" w:cs="Times New Roman"/>
                <w:sz w:val="16"/>
                <w:szCs w:val="16"/>
              </w:rPr>
              <w:t xml:space="preserve">Реквизиты    документа     </w:t>
            </w:r>
            <w:r w:rsidRPr="00986B3E">
              <w:rPr>
                <w:rFonts w:ascii="Times New Roman" w:hAnsi="Times New Roman" w:cs="Times New Roman"/>
                <w:sz w:val="16"/>
                <w:szCs w:val="16"/>
              </w:rPr>
              <w:br/>
              <w:t xml:space="preserve">(дата выдачи, №, кем выдан, </w:t>
            </w:r>
            <w:proofErr w:type="gramStart"/>
            <w:r w:rsidRPr="00986B3E">
              <w:rPr>
                <w:rFonts w:ascii="Times New Roman" w:hAnsi="Times New Roman" w:cs="Times New Roman"/>
                <w:sz w:val="16"/>
                <w:szCs w:val="16"/>
              </w:rPr>
              <w:t>иное)   </w:t>
            </w:r>
            <w:proofErr w:type="gramEnd"/>
          </w:p>
        </w:tc>
        <w:tc>
          <w:tcPr>
            <w:tcW w:w="1017" w:type="dxa"/>
          </w:tcPr>
          <w:p w:rsidR="007A3F3D" w:rsidRPr="00986B3E" w:rsidRDefault="007A3F3D" w:rsidP="007A3F3D">
            <w:pPr>
              <w:spacing w:after="0" w:line="240" w:lineRule="auto"/>
              <w:jc w:val="both"/>
              <w:rPr>
                <w:rFonts w:ascii="Times New Roman" w:hAnsi="Times New Roman" w:cs="Times New Roman"/>
                <w:sz w:val="16"/>
                <w:szCs w:val="16"/>
              </w:rPr>
            </w:pPr>
            <w:r w:rsidRPr="00986B3E">
              <w:rPr>
                <w:rFonts w:ascii="Times New Roman" w:hAnsi="Times New Roman" w:cs="Times New Roman"/>
                <w:sz w:val="16"/>
                <w:szCs w:val="16"/>
              </w:rPr>
              <w:t>Количество</w:t>
            </w:r>
            <w:r w:rsidRPr="00986B3E">
              <w:rPr>
                <w:rFonts w:ascii="Times New Roman" w:hAnsi="Times New Roman" w:cs="Times New Roman"/>
                <w:sz w:val="16"/>
                <w:szCs w:val="16"/>
              </w:rPr>
              <w:br/>
              <w:t>листов      </w:t>
            </w:r>
          </w:p>
        </w:tc>
      </w:tr>
      <w:tr w:rsidR="007A3F3D" w:rsidRPr="00986B3E" w:rsidTr="00986B3E">
        <w:tc>
          <w:tcPr>
            <w:tcW w:w="761"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3420"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76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84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1017" w:type="dxa"/>
          </w:tcPr>
          <w:p w:rsidR="007A3F3D" w:rsidRPr="00986B3E" w:rsidRDefault="007A3F3D" w:rsidP="007A3F3D">
            <w:pPr>
              <w:spacing w:after="0" w:line="240" w:lineRule="auto"/>
              <w:jc w:val="both"/>
              <w:rPr>
                <w:rFonts w:ascii="Times New Roman" w:hAnsi="Times New Roman" w:cs="Times New Roman"/>
                <w:sz w:val="16"/>
                <w:szCs w:val="16"/>
              </w:rPr>
            </w:pPr>
          </w:p>
        </w:tc>
      </w:tr>
      <w:tr w:rsidR="007A3F3D" w:rsidRPr="00986B3E" w:rsidTr="00986B3E">
        <w:tc>
          <w:tcPr>
            <w:tcW w:w="761"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3420"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76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84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1017" w:type="dxa"/>
          </w:tcPr>
          <w:p w:rsidR="007A3F3D" w:rsidRPr="00986B3E" w:rsidRDefault="007A3F3D" w:rsidP="007A3F3D">
            <w:pPr>
              <w:spacing w:after="0" w:line="240" w:lineRule="auto"/>
              <w:jc w:val="both"/>
              <w:rPr>
                <w:rFonts w:ascii="Times New Roman" w:hAnsi="Times New Roman" w:cs="Times New Roman"/>
                <w:sz w:val="16"/>
                <w:szCs w:val="16"/>
              </w:rPr>
            </w:pPr>
          </w:p>
        </w:tc>
      </w:tr>
      <w:tr w:rsidR="007A3F3D" w:rsidRPr="00986B3E" w:rsidTr="00986B3E">
        <w:tc>
          <w:tcPr>
            <w:tcW w:w="761"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3420"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76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2849" w:type="dxa"/>
          </w:tcPr>
          <w:p w:rsidR="007A3F3D" w:rsidRPr="00986B3E" w:rsidRDefault="007A3F3D" w:rsidP="007A3F3D">
            <w:pPr>
              <w:spacing w:after="0" w:line="240" w:lineRule="auto"/>
              <w:jc w:val="both"/>
              <w:rPr>
                <w:rFonts w:ascii="Times New Roman" w:hAnsi="Times New Roman" w:cs="Times New Roman"/>
                <w:sz w:val="16"/>
                <w:szCs w:val="16"/>
              </w:rPr>
            </w:pPr>
          </w:p>
        </w:tc>
        <w:tc>
          <w:tcPr>
            <w:tcW w:w="1017" w:type="dxa"/>
          </w:tcPr>
          <w:p w:rsidR="007A3F3D" w:rsidRPr="00986B3E" w:rsidRDefault="007A3F3D" w:rsidP="007A3F3D">
            <w:pPr>
              <w:spacing w:after="0" w:line="240" w:lineRule="auto"/>
              <w:jc w:val="both"/>
              <w:rPr>
                <w:rFonts w:ascii="Times New Roman" w:hAnsi="Times New Roman" w:cs="Times New Roman"/>
                <w:sz w:val="16"/>
                <w:szCs w:val="16"/>
              </w:rPr>
            </w:pPr>
          </w:p>
        </w:tc>
      </w:tr>
    </w:tbl>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Всего принято _______________ документов на _____________ листах.</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 xml:space="preserve"> Документы передал: ________________           ____________       __________ </w:t>
      </w:r>
    </w:p>
    <w:p w:rsidR="007A3F3D" w:rsidRPr="007A3F3D" w:rsidRDefault="007A3F3D" w:rsidP="007A3F3D">
      <w:pPr>
        <w:spacing w:after="0" w:line="240" w:lineRule="auto"/>
        <w:ind w:firstLine="708"/>
        <w:jc w:val="both"/>
        <w:rPr>
          <w:rFonts w:ascii="Times New Roman" w:hAnsi="Times New Roman" w:cs="Times New Roman"/>
        </w:rPr>
      </w:pPr>
      <w:r w:rsidRPr="007A3F3D">
        <w:rPr>
          <w:rFonts w:ascii="Times New Roman" w:hAnsi="Times New Roman" w:cs="Times New Roman"/>
        </w:rPr>
        <w:t xml:space="preserve">                                                   (Ф.И.О.)                                     (</w:t>
      </w:r>
      <w:proofErr w:type="gramStart"/>
      <w:r w:rsidRPr="007A3F3D">
        <w:rPr>
          <w:rFonts w:ascii="Times New Roman" w:hAnsi="Times New Roman" w:cs="Times New Roman"/>
        </w:rPr>
        <w:t>подпись)   </w:t>
      </w:r>
      <w:proofErr w:type="gramEnd"/>
      <w:r w:rsidRPr="007A3F3D">
        <w:rPr>
          <w:rFonts w:ascii="Times New Roman" w:hAnsi="Times New Roman" w:cs="Times New Roman"/>
        </w:rPr>
        <w:t xml:space="preserve">             (дата, время)       </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 xml:space="preserve"> Документы принял: ________________      </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 xml:space="preserve">                                   ________________</w:t>
      </w:r>
    </w:p>
    <w:p w:rsidR="007A3F3D" w:rsidRPr="007A3F3D" w:rsidRDefault="007A3F3D" w:rsidP="007A3F3D">
      <w:pPr>
        <w:spacing w:after="0" w:line="240" w:lineRule="auto"/>
        <w:jc w:val="both"/>
        <w:rPr>
          <w:rFonts w:ascii="Times New Roman" w:hAnsi="Times New Roman" w:cs="Times New Roman"/>
        </w:rPr>
      </w:pPr>
      <w:r w:rsidRPr="007A3F3D">
        <w:rPr>
          <w:rFonts w:ascii="Times New Roman" w:hAnsi="Times New Roman" w:cs="Times New Roman"/>
        </w:rPr>
        <w:t xml:space="preserve">                                   ________________             ____________       ___________ </w:t>
      </w:r>
    </w:p>
    <w:p w:rsidR="007A3F3D" w:rsidRPr="007A3F3D" w:rsidRDefault="00700714" w:rsidP="00700714">
      <w:pPr>
        <w:spacing w:after="0" w:line="240" w:lineRule="auto"/>
        <w:ind w:firstLine="708"/>
        <w:jc w:val="both"/>
        <w:rPr>
          <w:rFonts w:ascii="Times New Roman" w:hAnsi="Times New Roman" w:cs="Times New Roman"/>
          <w:kern w:val="1"/>
        </w:rPr>
      </w:pPr>
      <w:r>
        <w:rPr>
          <w:rFonts w:ascii="Times New Roman" w:hAnsi="Times New Roman" w:cs="Times New Roman"/>
        </w:rPr>
        <w:t xml:space="preserve">                     </w:t>
      </w:r>
      <w:r w:rsidR="007A3F3D" w:rsidRPr="007A3F3D">
        <w:rPr>
          <w:rFonts w:ascii="Times New Roman" w:hAnsi="Times New Roman" w:cs="Times New Roman"/>
        </w:rPr>
        <w:t>(</w:t>
      </w:r>
      <w:proofErr w:type="spellStart"/>
      <w:proofErr w:type="gramStart"/>
      <w:r w:rsidR="007A3F3D" w:rsidRPr="007A3F3D">
        <w:rPr>
          <w:rFonts w:ascii="Times New Roman" w:hAnsi="Times New Roman" w:cs="Times New Roman"/>
        </w:rPr>
        <w:t>должность,Ф.И.О</w:t>
      </w:r>
      <w:proofErr w:type="spellEnd"/>
      <w:r w:rsidR="007A3F3D" w:rsidRPr="007A3F3D">
        <w:rPr>
          <w:rFonts w:ascii="Times New Roman" w:hAnsi="Times New Roman" w:cs="Times New Roman"/>
        </w:rPr>
        <w:t>.</w:t>
      </w:r>
      <w:proofErr w:type="gramEnd"/>
      <w:r w:rsidR="007A3F3D" w:rsidRPr="007A3F3D">
        <w:rPr>
          <w:rFonts w:ascii="Times New Roman" w:hAnsi="Times New Roman" w:cs="Times New Roman"/>
        </w:rPr>
        <w:t>,               (подпись)                (дата)            .№ телефона)</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Приложение №</w:t>
      </w:r>
      <w:r>
        <w:rPr>
          <w:rFonts w:ascii="Times New Roman" w:hAnsi="Times New Roman" w:cs="Times New Roman"/>
          <w:sz w:val="20"/>
          <w:szCs w:val="20"/>
        </w:rPr>
        <w:t>5</w:t>
      </w:r>
      <w:r w:rsidRPr="007A3F3D">
        <w:rPr>
          <w:rFonts w:ascii="Times New Roman" w:hAnsi="Times New Roman" w:cs="Times New Roman"/>
          <w:sz w:val="20"/>
          <w:szCs w:val="20"/>
        </w:rPr>
        <w:t xml:space="preserve"> </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0572D8" w:rsidRPr="007A3F3D" w:rsidRDefault="000572D8" w:rsidP="000572D8">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 xml:space="preserve">Выдача согласия на обмен занимаемых жилых помещений гражданам – нанимателям </w:t>
      </w:r>
      <w:r w:rsidRPr="007A3F3D">
        <w:rPr>
          <w:rFonts w:ascii="Times New Roman" w:hAnsi="Times New Roman" w:cs="Times New Roman"/>
          <w:bCs/>
          <w:sz w:val="20"/>
          <w:szCs w:val="20"/>
        </w:rPr>
        <w:lastRenderedPageBreak/>
        <w:t>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p w:rsidR="007A3F3D" w:rsidRPr="007A3F3D" w:rsidRDefault="007A3F3D" w:rsidP="004D0CA7">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w:t>
      </w:r>
    </w:p>
    <w:p w:rsidR="007A3F3D" w:rsidRPr="007A3F3D" w:rsidRDefault="007A3F3D" w:rsidP="004D0CA7">
      <w:pPr>
        <w:spacing w:after="0" w:line="240" w:lineRule="auto"/>
        <w:jc w:val="right"/>
        <w:rPr>
          <w:rFonts w:ascii="Times New Roman" w:hAnsi="Times New Roman" w:cs="Times New Roman"/>
          <w:bCs/>
        </w:rPr>
      </w:pPr>
      <w:r w:rsidRPr="007A3F3D">
        <w:rPr>
          <w:rFonts w:ascii="Times New Roman" w:hAnsi="Times New Roman" w:cs="Times New Roman"/>
          <w:bCs/>
        </w:rPr>
        <w:t xml:space="preserve">              </w:t>
      </w:r>
      <w:r w:rsidR="004D0CA7">
        <w:rPr>
          <w:rFonts w:ascii="Times New Roman" w:hAnsi="Times New Roman" w:cs="Times New Roman"/>
          <w:bCs/>
        </w:rPr>
        <w:t xml:space="preserve"> </w:t>
      </w:r>
      <w:r w:rsidRPr="007A3F3D">
        <w:rPr>
          <w:rFonts w:ascii="Times New Roman" w:hAnsi="Times New Roman" w:cs="Times New Roman"/>
          <w:bCs/>
        </w:rPr>
        <w:t xml:space="preserve">  (</w:t>
      </w:r>
      <w:proofErr w:type="spellStart"/>
      <w:r w:rsidRPr="007A3F3D">
        <w:rPr>
          <w:rFonts w:ascii="Times New Roman" w:hAnsi="Times New Roman" w:cs="Times New Roman"/>
          <w:bCs/>
        </w:rPr>
        <w:t>ф.и.о.</w:t>
      </w:r>
      <w:proofErr w:type="spellEnd"/>
      <w:r w:rsidRPr="007A3F3D">
        <w:rPr>
          <w:rFonts w:ascii="Times New Roman" w:hAnsi="Times New Roman" w:cs="Times New Roman"/>
          <w:bCs/>
        </w:rPr>
        <w:t xml:space="preserve"> заявителя)</w:t>
      </w:r>
    </w:p>
    <w:p w:rsidR="007A3F3D" w:rsidRPr="007A3F3D" w:rsidRDefault="007A3F3D" w:rsidP="004D0CA7">
      <w:pPr>
        <w:spacing w:after="0" w:line="240" w:lineRule="auto"/>
        <w:jc w:val="right"/>
        <w:rPr>
          <w:rFonts w:ascii="Times New Roman" w:hAnsi="Times New Roman" w:cs="Times New Roman"/>
          <w:bCs/>
        </w:rPr>
      </w:pPr>
      <w:r w:rsidRPr="007A3F3D">
        <w:rPr>
          <w:rFonts w:ascii="Times New Roman" w:hAnsi="Times New Roman" w:cs="Times New Roman"/>
          <w:bCs/>
        </w:rPr>
        <w:t xml:space="preserve">                      ________________________________________</w:t>
      </w:r>
    </w:p>
    <w:p w:rsidR="007A3F3D" w:rsidRPr="007A3F3D" w:rsidRDefault="007A3F3D" w:rsidP="004D0CA7">
      <w:pPr>
        <w:spacing w:after="0" w:line="240" w:lineRule="auto"/>
        <w:jc w:val="right"/>
        <w:rPr>
          <w:rFonts w:ascii="Times New Roman" w:hAnsi="Times New Roman" w:cs="Times New Roman"/>
          <w:bCs/>
        </w:rPr>
      </w:pPr>
      <w:r w:rsidRPr="007A3F3D">
        <w:rPr>
          <w:rFonts w:ascii="Times New Roman" w:hAnsi="Times New Roman" w:cs="Times New Roman"/>
          <w:bCs/>
        </w:rPr>
        <w:t xml:space="preserve">                        ________________________________________</w:t>
      </w:r>
    </w:p>
    <w:p w:rsidR="007A3F3D" w:rsidRPr="007A3F3D" w:rsidRDefault="007A3F3D" w:rsidP="004D0CA7">
      <w:pPr>
        <w:spacing w:after="0" w:line="240" w:lineRule="auto"/>
        <w:jc w:val="right"/>
        <w:rPr>
          <w:rFonts w:ascii="Times New Roman" w:hAnsi="Times New Roman" w:cs="Times New Roman"/>
          <w:bCs/>
        </w:rPr>
      </w:pPr>
      <w:r w:rsidRPr="007A3F3D">
        <w:rPr>
          <w:rFonts w:ascii="Times New Roman" w:hAnsi="Times New Roman" w:cs="Times New Roman"/>
        </w:rPr>
        <w:t xml:space="preserve">               (адрес проживания)</w:t>
      </w:r>
    </w:p>
    <w:p w:rsidR="007A3F3D" w:rsidRPr="007A3F3D" w:rsidRDefault="007A3F3D" w:rsidP="007A3F3D">
      <w:pPr>
        <w:autoSpaceDE w:val="0"/>
        <w:autoSpaceDN w:val="0"/>
        <w:adjustRightInd w:val="0"/>
        <w:spacing w:after="0" w:line="240" w:lineRule="auto"/>
        <w:ind w:firstLine="709"/>
        <w:jc w:val="both"/>
        <w:outlineLvl w:val="1"/>
        <w:rPr>
          <w:rFonts w:ascii="Times New Roman" w:hAnsi="Times New Roman" w:cs="Times New Roman"/>
        </w:rPr>
      </w:pPr>
      <w:r w:rsidRPr="007A3F3D">
        <w:rPr>
          <w:rFonts w:ascii="Times New Roman" w:hAnsi="Times New Roman" w:cs="Times New Roman"/>
        </w:rPr>
        <w:t xml:space="preserve">Рассмотрев Ваше заявление «Об обмене жилыми помещениями» </w:t>
      </w:r>
      <w:proofErr w:type="gramStart"/>
      <w:r w:rsidRPr="007A3F3D">
        <w:rPr>
          <w:rFonts w:ascii="Times New Roman" w:hAnsi="Times New Roman" w:cs="Times New Roman"/>
        </w:rPr>
        <w:t>администрация  сообщает</w:t>
      </w:r>
      <w:proofErr w:type="gramEnd"/>
      <w:r w:rsidRPr="007A3F3D">
        <w:rPr>
          <w:rFonts w:ascii="Times New Roman" w:hAnsi="Times New Roman" w:cs="Times New Roman"/>
        </w:rPr>
        <w:t xml:space="preserve"> Вам  об отказе  </w:t>
      </w:r>
      <w:r w:rsidRPr="007A3F3D">
        <w:rPr>
          <w:rFonts w:ascii="Times New Roman" w:hAnsi="Times New Roman" w:cs="Times New Roman"/>
          <w:bCs/>
        </w:rPr>
        <w:t xml:space="preserve">в приеме документов и оказании муниципальной услуги </w:t>
      </w:r>
      <w:r w:rsidRPr="007A3F3D">
        <w:rPr>
          <w:rFonts w:ascii="Times New Roman" w:hAnsi="Times New Roman" w:cs="Times New Roman"/>
        </w:rPr>
        <w:t>в связи со следующими основаниями, предусмотренными в пункте 2.7. Административного регламента предоставления муниципальной услуги «</w:t>
      </w:r>
      <w:r w:rsidRPr="007A3F3D">
        <w:rPr>
          <w:rFonts w:ascii="Times New Roman" w:hAnsi="Times New Roman" w:cs="Times New Roman"/>
          <w:bCs/>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A3F3D">
        <w:rPr>
          <w:rFonts w:ascii="Times New Roman" w:hAnsi="Times New Roman" w:cs="Times New Roman"/>
        </w:rPr>
        <w:t>»:</w:t>
      </w:r>
    </w:p>
    <w:p w:rsidR="007A3F3D" w:rsidRPr="007A3F3D" w:rsidRDefault="007A3F3D" w:rsidP="004D0CA7">
      <w:pPr>
        <w:pStyle w:val="a9"/>
        <w:shd w:val="clear" w:color="auto" w:fill="FFFFFF"/>
        <w:spacing w:before="0" w:beforeAutospacing="0" w:after="0" w:afterAutospacing="0"/>
        <w:ind w:firstLine="142"/>
        <w:jc w:val="both"/>
        <w:rPr>
          <w:sz w:val="22"/>
          <w:szCs w:val="22"/>
        </w:rPr>
      </w:pPr>
      <w:r w:rsidRPr="007A3F3D">
        <w:rPr>
          <w:sz w:val="22"/>
          <w:szCs w:val="22"/>
        </w:rPr>
        <w:t>1.___________________________________________________________;</w:t>
      </w:r>
    </w:p>
    <w:p w:rsidR="007A3F3D" w:rsidRPr="007A3F3D" w:rsidRDefault="007A3F3D" w:rsidP="004D0CA7">
      <w:pPr>
        <w:pStyle w:val="a9"/>
        <w:shd w:val="clear" w:color="auto" w:fill="FFFFFF"/>
        <w:spacing w:before="0" w:beforeAutospacing="0" w:after="0" w:afterAutospacing="0"/>
        <w:ind w:firstLine="142"/>
        <w:jc w:val="both"/>
        <w:rPr>
          <w:sz w:val="22"/>
          <w:szCs w:val="22"/>
        </w:rPr>
      </w:pPr>
      <w:r w:rsidRPr="007A3F3D">
        <w:rPr>
          <w:sz w:val="22"/>
          <w:szCs w:val="22"/>
        </w:rPr>
        <w:t>2.___________________________________________________________;</w:t>
      </w:r>
    </w:p>
    <w:p w:rsidR="007A3F3D" w:rsidRPr="007A3F3D" w:rsidRDefault="007A3F3D" w:rsidP="004D0CA7">
      <w:pPr>
        <w:pStyle w:val="a9"/>
        <w:shd w:val="clear" w:color="auto" w:fill="FFFFFF"/>
        <w:spacing w:before="0" w:beforeAutospacing="0" w:after="0" w:afterAutospacing="0"/>
        <w:ind w:firstLine="142"/>
        <w:jc w:val="both"/>
        <w:rPr>
          <w:sz w:val="22"/>
          <w:szCs w:val="22"/>
        </w:rPr>
      </w:pPr>
      <w:r w:rsidRPr="007A3F3D">
        <w:rPr>
          <w:sz w:val="22"/>
          <w:szCs w:val="22"/>
        </w:rPr>
        <w:t>3.___________________________________________________________;</w:t>
      </w:r>
    </w:p>
    <w:p w:rsidR="007A3F3D" w:rsidRPr="007A3F3D" w:rsidRDefault="007A3F3D" w:rsidP="004D0CA7">
      <w:pPr>
        <w:pStyle w:val="a9"/>
        <w:shd w:val="clear" w:color="auto" w:fill="FFFFFF"/>
        <w:spacing w:before="0" w:beforeAutospacing="0" w:after="0" w:afterAutospacing="0"/>
        <w:ind w:firstLine="142"/>
        <w:jc w:val="both"/>
        <w:rPr>
          <w:sz w:val="22"/>
          <w:szCs w:val="22"/>
        </w:rPr>
      </w:pPr>
      <w:r w:rsidRPr="007A3F3D">
        <w:rPr>
          <w:sz w:val="22"/>
          <w:szCs w:val="22"/>
        </w:rPr>
        <w:t>4.___________________________________________________________;</w:t>
      </w:r>
    </w:p>
    <w:p w:rsidR="007A3F3D" w:rsidRPr="007A3F3D" w:rsidRDefault="004D0CA7" w:rsidP="004D0CA7">
      <w:pPr>
        <w:pStyle w:val="a9"/>
        <w:shd w:val="clear" w:color="auto" w:fill="FFFFFF"/>
        <w:spacing w:before="0" w:beforeAutospacing="0" w:after="0" w:afterAutospacing="0"/>
        <w:jc w:val="both"/>
        <w:rPr>
          <w:sz w:val="22"/>
          <w:szCs w:val="22"/>
        </w:rPr>
      </w:pPr>
      <w:r>
        <w:rPr>
          <w:sz w:val="22"/>
          <w:szCs w:val="22"/>
        </w:rPr>
        <w:t xml:space="preserve">                                    </w:t>
      </w:r>
      <w:r w:rsidR="007A3F3D" w:rsidRPr="007A3F3D">
        <w:rPr>
          <w:sz w:val="22"/>
          <w:szCs w:val="22"/>
        </w:rPr>
        <w:t>(указывается причина отказа)</w:t>
      </w:r>
    </w:p>
    <w:tbl>
      <w:tblPr>
        <w:tblpPr w:leftFromText="45" w:rightFromText="45" w:vertAnchor="text"/>
        <w:tblW w:w="9705" w:type="dxa"/>
        <w:tblCellSpacing w:w="0" w:type="dxa"/>
        <w:tblCellMar>
          <w:left w:w="0" w:type="dxa"/>
          <w:right w:w="0" w:type="dxa"/>
        </w:tblCellMar>
        <w:tblLook w:val="0000" w:firstRow="0" w:lastRow="0" w:firstColumn="0" w:lastColumn="0" w:noHBand="0" w:noVBand="0"/>
      </w:tblPr>
      <w:tblGrid>
        <w:gridCol w:w="5164"/>
        <w:gridCol w:w="1888"/>
        <w:gridCol w:w="2653"/>
      </w:tblGrid>
      <w:tr w:rsidR="007A3F3D" w:rsidRPr="007A3F3D" w:rsidTr="00996400">
        <w:trPr>
          <w:tblCellSpacing w:w="0" w:type="dxa"/>
        </w:trPr>
        <w:tc>
          <w:tcPr>
            <w:tcW w:w="5164" w:type="dxa"/>
          </w:tcPr>
          <w:p w:rsidR="007A3F3D" w:rsidRPr="007A3F3D" w:rsidRDefault="007A3F3D" w:rsidP="007A3F3D">
            <w:pPr>
              <w:pStyle w:val="a9"/>
              <w:spacing w:before="0" w:beforeAutospacing="0" w:after="0" w:afterAutospacing="0"/>
              <w:jc w:val="both"/>
              <w:rPr>
                <w:sz w:val="22"/>
                <w:szCs w:val="22"/>
              </w:rPr>
            </w:pPr>
            <w:r w:rsidRPr="007A3F3D">
              <w:rPr>
                <w:sz w:val="22"/>
                <w:szCs w:val="22"/>
              </w:rPr>
              <w:t xml:space="preserve">Руководитель </w:t>
            </w:r>
          </w:p>
        </w:tc>
        <w:tc>
          <w:tcPr>
            <w:tcW w:w="1888" w:type="dxa"/>
          </w:tcPr>
          <w:p w:rsidR="007A3F3D" w:rsidRPr="007A3F3D" w:rsidRDefault="007A3F3D" w:rsidP="007A3F3D">
            <w:pPr>
              <w:pStyle w:val="a9"/>
              <w:spacing w:before="0" w:beforeAutospacing="0" w:after="0" w:afterAutospacing="0"/>
              <w:rPr>
                <w:sz w:val="22"/>
                <w:szCs w:val="22"/>
              </w:rPr>
            </w:pPr>
            <w:r w:rsidRPr="007A3F3D">
              <w:rPr>
                <w:sz w:val="22"/>
                <w:szCs w:val="22"/>
              </w:rPr>
              <w:t xml:space="preserve">____________  </w:t>
            </w:r>
            <w:proofErr w:type="gramStart"/>
            <w:r w:rsidRPr="007A3F3D">
              <w:rPr>
                <w:sz w:val="22"/>
                <w:szCs w:val="22"/>
              </w:rPr>
              <w:t xml:space="preserve">   (</w:t>
            </w:r>
            <w:proofErr w:type="gramEnd"/>
            <w:r w:rsidRPr="007A3F3D">
              <w:rPr>
                <w:sz w:val="22"/>
                <w:szCs w:val="22"/>
              </w:rPr>
              <w:t>подпись)</w:t>
            </w:r>
          </w:p>
        </w:tc>
        <w:tc>
          <w:tcPr>
            <w:tcW w:w="2653" w:type="dxa"/>
          </w:tcPr>
          <w:p w:rsidR="007A3F3D" w:rsidRPr="007A3F3D" w:rsidRDefault="007A3F3D" w:rsidP="007A3F3D">
            <w:pPr>
              <w:pStyle w:val="a9"/>
              <w:spacing w:before="0" w:beforeAutospacing="0" w:after="0" w:afterAutospacing="0"/>
              <w:rPr>
                <w:sz w:val="22"/>
                <w:szCs w:val="22"/>
              </w:rPr>
            </w:pPr>
            <w:r w:rsidRPr="007A3F3D">
              <w:rPr>
                <w:sz w:val="22"/>
                <w:szCs w:val="22"/>
              </w:rPr>
              <w:t>_________________</w:t>
            </w:r>
          </w:p>
          <w:p w:rsidR="007A3F3D" w:rsidRPr="007A3F3D" w:rsidRDefault="007A3F3D" w:rsidP="007A3F3D">
            <w:pPr>
              <w:pStyle w:val="a9"/>
              <w:spacing w:before="0" w:beforeAutospacing="0" w:after="0" w:afterAutospacing="0"/>
              <w:rPr>
                <w:sz w:val="22"/>
                <w:szCs w:val="22"/>
              </w:rPr>
            </w:pPr>
            <w:r w:rsidRPr="007A3F3D">
              <w:rPr>
                <w:sz w:val="22"/>
                <w:szCs w:val="22"/>
              </w:rPr>
              <w:t>(расшифровка подписи)</w:t>
            </w:r>
          </w:p>
        </w:tc>
      </w:tr>
    </w:tbl>
    <w:p w:rsidR="007F3A7B" w:rsidRDefault="007F3A7B" w:rsidP="000572D8">
      <w:pPr>
        <w:autoSpaceDE w:val="0"/>
        <w:autoSpaceDN w:val="0"/>
        <w:adjustRightInd w:val="0"/>
        <w:spacing w:after="0" w:line="240" w:lineRule="auto"/>
        <w:ind w:left="5387"/>
        <w:jc w:val="center"/>
        <w:outlineLvl w:val="1"/>
        <w:rPr>
          <w:rFonts w:ascii="Times New Roman" w:hAnsi="Times New Roman" w:cs="Times New Roman"/>
          <w:bCs/>
        </w:rPr>
      </w:pPr>
    </w:p>
    <w:p w:rsidR="007F3A7B" w:rsidRDefault="007F3A7B"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p>
    <w:p w:rsidR="007F3A7B" w:rsidRDefault="007F3A7B"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Приложение №</w:t>
      </w:r>
      <w:r>
        <w:rPr>
          <w:rFonts w:ascii="Times New Roman" w:hAnsi="Times New Roman" w:cs="Times New Roman"/>
          <w:sz w:val="20"/>
          <w:szCs w:val="20"/>
        </w:rPr>
        <w:t>6</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0572D8" w:rsidRPr="007A3F3D" w:rsidRDefault="000572D8" w:rsidP="000572D8">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w:t>
      </w:r>
    </w:p>
    <w:p w:rsidR="007A3F3D" w:rsidRPr="007A3F3D" w:rsidRDefault="007A3F3D" w:rsidP="007A3F3D">
      <w:pPr>
        <w:spacing w:after="0" w:line="240" w:lineRule="auto"/>
        <w:jc w:val="both"/>
        <w:rPr>
          <w:rFonts w:ascii="Times New Roman" w:hAnsi="Times New Roman" w:cs="Times New Roman"/>
          <w:bCs/>
        </w:rPr>
      </w:pPr>
      <w:r w:rsidRPr="007A3F3D">
        <w:rPr>
          <w:rFonts w:ascii="Times New Roman" w:hAnsi="Times New Roman" w:cs="Times New Roman"/>
          <w:bCs/>
        </w:rPr>
        <w:t xml:space="preserve">                                                                                                                                     (</w:t>
      </w:r>
      <w:proofErr w:type="spellStart"/>
      <w:r w:rsidRPr="007A3F3D">
        <w:rPr>
          <w:rFonts w:ascii="Times New Roman" w:hAnsi="Times New Roman" w:cs="Times New Roman"/>
          <w:bCs/>
        </w:rPr>
        <w:t>ф.и.о.</w:t>
      </w:r>
      <w:proofErr w:type="spellEnd"/>
      <w:r w:rsidRPr="007A3F3D">
        <w:rPr>
          <w:rFonts w:ascii="Times New Roman" w:hAnsi="Times New Roman" w:cs="Times New Roman"/>
          <w:bCs/>
        </w:rPr>
        <w:t xml:space="preserve"> заявителя)</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________________________________________</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________________________________________</w:t>
      </w:r>
    </w:p>
    <w:p w:rsidR="007A3F3D" w:rsidRPr="007F3A7B" w:rsidRDefault="007A3F3D" w:rsidP="007F3A7B">
      <w:pPr>
        <w:pStyle w:val="3"/>
        <w:numPr>
          <w:ilvl w:val="0"/>
          <w:numId w:val="0"/>
        </w:numPr>
        <w:ind w:left="1980"/>
        <w:jc w:val="center"/>
        <w:rPr>
          <w:sz w:val="22"/>
          <w:szCs w:val="22"/>
        </w:rPr>
      </w:pPr>
      <w:r w:rsidRPr="007A3F3D">
        <w:rPr>
          <w:b/>
          <w:bCs/>
          <w:sz w:val="22"/>
          <w:szCs w:val="22"/>
        </w:rPr>
        <w:t xml:space="preserve">                                                                                                              </w:t>
      </w:r>
      <w:r w:rsidRPr="007F3A7B">
        <w:rPr>
          <w:bCs/>
          <w:sz w:val="22"/>
          <w:szCs w:val="22"/>
        </w:rPr>
        <w:t xml:space="preserve">  (адрес проживания)</w:t>
      </w:r>
    </w:p>
    <w:p w:rsidR="007A3F3D" w:rsidRPr="007F3A7B" w:rsidRDefault="007A3F3D" w:rsidP="007F3A7B">
      <w:pPr>
        <w:pStyle w:val="3"/>
        <w:numPr>
          <w:ilvl w:val="0"/>
          <w:numId w:val="0"/>
        </w:numPr>
        <w:ind w:left="142"/>
        <w:jc w:val="center"/>
        <w:rPr>
          <w:sz w:val="22"/>
          <w:szCs w:val="22"/>
        </w:rPr>
      </w:pPr>
      <w:r w:rsidRPr="007F3A7B">
        <w:rPr>
          <w:sz w:val="22"/>
          <w:szCs w:val="22"/>
        </w:rPr>
        <w:t>Уважаемый (</w:t>
      </w:r>
      <w:proofErr w:type="spellStart"/>
      <w:r w:rsidRPr="007F3A7B">
        <w:rPr>
          <w:sz w:val="22"/>
          <w:szCs w:val="22"/>
        </w:rPr>
        <w:t>ая</w:t>
      </w:r>
      <w:proofErr w:type="spellEnd"/>
      <w:r w:rsidRPr="007F3A7B">
        <w:rPr>
          <w:sz w:val="22"/>
          <w:szCs w:val="22"/>
        </w:rPr>
        <w:t>) ________________________</w:t>
      </w:r>
      <w:proofErr w:type="gramStart"/>
      <w:r w:rsidRPr="007F3A7B">
        <w:rPr>
          <w:sz w:val="22"/>
          <w:szCs w:val="22"/>
        </w:rPr>
        <w:t>_ !</w:t>
      </w:r>
      <w:proofErr w:type="gramEnd"/>
    </w:p>
    <w:p w:rsidR="007A3F3D" w:rsidRPr="007F3A7B" w:rsidRDefault="007A3F3D" w:rsidP="007F3A7B">
      <w:pPr>
        <w:pStyle w:val="3"/>
        <w:numPr>
          <w:ilvl w:val="0"/>
          <w:numId w:val="0"/>
        </w:numPr>
        <w:ind w:left="720"/>
        <w:jc w:val="both"/>
        <w:rPr>
          <w:sz w:val="22"/>
          <w:szCs w:val="22"/>
        </w:rPr>
      </w:pPr>
      <w:r w:rsidRPr="007F3A7B">
        <w:rPr>
          <w:sz w:val="22"/>
          <w:szCs w:val="22"/>
        </w:rPr>
        <w:t xml:space="preserve"> Рассмотрев Ваше заявление «Об обмене жилыми помещениями», администрация сообщает </w:t>
      </w:r>
      <w:proofErr w:type="gramStart"/>
      <w:r w:rsidRPr="007F3A7B">
        <w:rPr>
          <w:sz w:val="22"/>
          <w:szCs w:val="22"/>
        </w:rPr>
        <w:t>Вам  об</w:t>
      </w:r>
      <w:proofErr w:type="gramEnd"/>
      <w:r w:rsidRPr="007F3A7B">
        <w:rPr>
          <w:sz w:val="22"/>
          <w:szCs w:val="22"/>
        </w:rPr>
        <w:t xml:space="preserve"> отказе  в обмене жилыми помещениями в связи со следующими основаниями, предусмотренными в пункте 2.8. Административного регламента предоставления муниципальной услуги «</w:t>
      </w:r>
      <w:r w:rsidRPr="007F3A7B">
        <w:rPr>
          <w:bCs/>
          <w:sz w:val="22"/>
          <w:szCs w:val="22"/>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F3A7B">
        <w:rPr>
          <w:sz w:val="22"/>
          <w:szCs w:val="22"/>
        </w:rPr>
        <w:t>»</w:t>
      </w:r>
    </w:p>
    <w:p w:rsidR="007A3F3D" w:rsidRPr="007A3F3D" w:rsidRDefault="007A3F3D" w:rsidP="007F3A7B">
      <w:pPr>
        <w:pStyle w:val="a9"/>
        <w:shd w:val="clear" w:color="auto" w:fill="FFFFFF"/>
        <w:spacing w:before="0" w:beforeAutospacing="0" w:after="0" w:afterAutospacing="0"/>
        <w:jc w:val="both"/>
        <w:rPr>
          <w:sz w:val="22"/>
          <w:szCs w:val="22"/>
        </w:rPr>
      </w:pPr>
      <w:r w:rsidRPr="007A3F3D">
        <w:rPr>
          <w:sz w:val="22"/>
          <w:szCs w:val="22"/>
        </w:rPr>
        <w:t>1.___________________________________________________________;</w:t>
      </w:r>
    </w:p>
    <w:p w:rsidR="007A3F3D" w:rsidRPr="007A3F3D" w:rsidRDefault="007A3F3D" w:rsidP="007F3A7B">
      <w:pPr>
        <w:pStyle w:val="a9"/>
        <w:shd w:val="clear" w:color="auto" w:fill="FFFFFF"/>
        <w:spacing w:before="0" w:beforeAutospacing="0" w:after="0" w:afterAutospacing="0"/>
        <w:jc w:val="both"/>
        <w:rPr>
          <w:sz w:val="22"/>
          <w:szCs w:val="22"/>
        </w:rPr>
      </w:pPr>
      <w:r w:rsidRPr="007A3F3D">
        <w:rPr>
          <w:sz w:val="22"/>
          <w:szCs w:val="22"/>
        </w:rPr>
        <w:t>2.___________________________________________________________;</w:t>
      </w:r>
    </w:p>
    <w:p w:rsidR="007A3F3D" w:rsidRPr="007A3F3D" w:rsidRDefault="007A3F3D" w:rsidP="007F3A7B">
      <w:pPr>
        <w:pStyle w:val="a9"/>
        <w:shd w:val="clear" w:color="auto" w:fill="FFFFFF"/>
        <w:spacing w:before="0" w:beforeAutospacing="0" w:after="0" w:afterAutospacing="0"/>
        <w:jc w:val="both"/>
        <w:rPr>
          <w:sz w:val="22"/>
          <w:szCs w:val="22"/>
        </w:rPr>
      </w:pPr>
      <w:r w:rsidRPr="007A3F3D">
        <w:rPr>
          <w:sz w:val="22"/>
          <w:szCs w:val="22"/>
        </w:rPr>
        <w:t>3.___________________________________________________________;</w:t>
      </w:r>
    </w:p>
    <w:p w:rsidR="007A3F3D" w:rsidRPr="007A3F3D" w:rsidRDefault="007A3F3D" w:rsidP="007F3A7B">
      <w:pPr>
        <w:pStyle w:val="a9"/>
        <w:shd w:val="clear" w:color="auto" w:fill="FFFFFF"/>
        <w:spacing w:before="0" w:beforeAutospacing="0" w:after="0" w:afterAutospacing="0"/>
        <w:jc w:val="both"/>
        <w:rPr>
          <w:sz w:val="22"/>
          <w:szCs w:val="22"/>
        </w:rPr>
      </w:pPr>
      <w:r w:rsidRPr="007A3F3D">
        <w:rPr>
          <w:sz w:val="22"/>
          <w:szCs w:val="22"/>
        </w:rPr>
        <w:t>4.___________________________________________________________;</w:t>
      </w:r>
    </w:p>
    <w:p w:rsidR="007A3F3D" w:rsidRPr="007A3F3D" w:rsidRDefault="007A3F3D" w:rsidP="007A3F3D">
      <w:pPr>
        <w:pStyle w:val="a9"/>
        <w:shd w:val="clear" w:color="auto" w:fill="FFFFFF"/>
        <w:spacing w:before="0" w:beforeAutospacing="0" w:after="0" w:afterAutospacing="0"/>
        <w:jc w:val="center"/>
        <w:rPr>
          <w:sz w:val="22"/>
          <w:szCs w:val="22"/>
        </w:rPr>
      </w:pPr>
      <w:r w:rsidRPr="007A3F3D">
        <w:rPr>
          <w:sz w:val="22"/>
          <w:szCs w:val="22"/>
        </w:rPr>
        <w:t>(указывается причина отказа)</w:t>
      </w:r>
    </w:p>
    <w:tbl>
      <w:tblPr>
        <w:tblpPr w:leftFromText="45" w:rightFromText="45" w:vertAnchor="text"/>
        <w:tblW w:w="9705" w:type="dxa"/>
        <w:tblCellSpacing w:w="0" w:type="dxa"/>
        <w:tblCellMar>
          <w:left w:w="0" w:type="dxa"/>
          <w:right w:w="0" w:type="dxa"/>
        </w:tblCellMar>
        <w:tblLook w:val="0000" w:firstRow="0" w:lastRow="0" w:firstColumn="0" w:lastColumn="0" w:noHBand="0" w:noVBand="0"/>
      </w:tblPr>
      <w:tblGrid>
        <w:gridCol w:w="5164"/>
        <w:gridCol w:w="1888"/>
        <w:gridCol w:w="2653"/>
      </w:tblGrid>
      <w:tr w:rsidR="007A3F3D" w:rsidRPr="007A3F3D" w:rsidTr="00962445">
        <w:trPr>
          <w:tblCellSpacing w:w="0" w:type="dxa"/>
        </w:trPr>
        <w:tc>
          <w:tcPr>
            <w:tcW w:w="5164" w:type="dxa"/>
          </w:tcPr>
          <w:p w:rsidR="007A3F3D" w:rsidRPr="007A3F3D" w:rsidRDefault="007A3F3D" w:rsidP="007A3F3D">
            <w:pPr>
              <w:pStyle w:val="a9"/>
              <w:spacing w:before="0" w:beforeAutospacing="0" w:after="0" w:afterAutospacing="0"/>
              <w:jc w:val="both"/>
              <w:rPr>
                <w:sz w:val="22"/>
                <w:szCs w:val="22"/>
              </w:rPr>
            </w:pPr>
            <w:r w:rsidRPr="007A3F3D">
              <w:rPr>
                <w:sz w:val="22"/>
                <w:szCs w:val="22"/>
              </w:rPr>
              <w:t xml:space="preserve">Руководитель </w:t>
            </w:r>
          </w:p>
        </w:tc>
        <w:tc>
          <w:tcPr>
            <w:tcW w:w="1888" w:type="dxa"/>
          </w:tcPr>
          <w:p w:rsidR="007A3F3D" w:rsidRPr="007A3F3D" w:rsidRDefault="007A3F3D" w:rsidP="007A3F3D">
            <w:pPr>
              <w:pStyle w:val="a9"/>
              <w:spacing w:before="0" w:beforeAutospacing="0" w:after="0" w:afterAutospacing="0"/>
              <w:rPr>
                <w:sz w:val="22"/>
                <w:szCs w:val="22"/>
              </w:rPr>
            </w:pPr>
            <w:r w:rsidRPr="007A3F3D">
              <w:rPr>
                <w:sz w:val="22"/>
                <w:szCs w:val="22"/>
              </w:rPr>
              <w:t>____________ (подпись)</w:t>
            </w:r>
          </w:p>
        </w:tc>
        <w:tc>
          <w:tcPr>
            <w:tcW w:w="2653" w:type="dxa"/>
          </w:tcPr>
          <w:p w:rsidR="007A3F3D" w:rsidRPr="007A3F3D" w:rsidRDefault="007A3F3D" w:rsidP="007A3F3D">
            <w:pPr>
              <w:pStyle w:val="a9"/>
              <w:spacing w:before="0" w:beforeAutospacing="0" w:after="0" w:afterAutospacing="0"/>
              <w:rPr>
                <w:sz w:val="22"/>
                <w:szCs w:val="22"/>
              </w:rPr>
            </w:pPr>
            <w:r w:rsidRPr="007A3F3D">
              <w:rPr>
                <w:sz w:val="22"/>
                <w:szCs w:val="22"/>
              </w:rPr>
              <w:t>_________________</w:t>
            </w:r>
          </w:p>
          <w:p w:rsidR="007A3F3D" w:rsidRPr="007A3F3D" w:rsidRDefault="007A3F3D" w:rsidP="007A3F3D">
            <w:pPr>
              <w:pStyle w:val="a9"/>
              <w:spacing w:before="0" w:beforeAutospacing="0" w:after="0" w:afterAutospacing="0"/>
              <w:rPr>
                <w:sz w:val="22"/>
                <w:szCs w:val="22"/>
              </w:rPr>
            </w:pPr>
            <w:r w:rsidRPr="007A3F3D">
              <w:rPr>
                <w:sz w:val="22"/>
                <w:szCs w:val="22"/>
              </w:rPr>
              <w:t>(расшифровка подписи)</w:t>
            </w:r>
          </w:p>
        </w:tc>
      </w:tr>
    </w:tbl>
    <w:p w:rsidR="007A3F3D" w:rsidRPr="007A3F3D" w:rsidRDefault="007A3F3D" w:rsidP="007A3F3D">
      <w:pPr>
        <w:spacing w:after="0" w:line="240" w:lineRule="auto"/>
        <w:jc w:val="center"/>
        <w:rPr>
          <w:rFonts w:ascii="Times New Roman" w:hAnsi="Times New Roman" w:cs="Times New Roman"/>
        </w:rPr>
      </w:pPr>
    </w:p>
    <w:p w:rsidR="007A3F3D" w:rsidRPr="007A3F3D" w:rsidRDefault="007A3F3D" w:rsidP="007A3F3D">
      <w:pPr>
        <w:spacing w:after="0" w:line="240" w:lineRule="auto"/>
        <w:jc w:val="center"/>
        <w:rPr>
          <w:rFonts w:ascii="Times New Roman" w:hAnsi="Times New Roman" w:cs="Times New Roman"/>
        </w:rPr>
      </w:pP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Приложение №</w:t>
      </w:r>
      <w:r>
        <w:rPr>
          <w:rFonts w:ascii="Times New Roman" w:hAnsi="Times New Roman" w:cs="Times New Roman"/>
          <w:sz w:val="20"/>
          <w:szCs w:val="20"/>
        </w:rPr>
        <w:t>7</w:t>
      </w:r>
      <w:r w:rsidRPr="007A3F3D">
        <w:rPr>
          <w:rFonts w:ascii="Times New Roman" w:hAnsi="Times New Roman" w:cs="Times New Roman"/>
          <w:sz w:val="20"/>
          <w:szCs w:val="20"/>
        </w:rPr>
        <w:t xml:space="preserve"> </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0572D8" w:rsidRPr="007A3F3D" w:rsidRDefault="000572D8" w:rsidP="000572D8">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w:t>
      </w:r>
    </w:p>
    <w:p w:rsidR="007A3F3D" w:rsidRPr="007A3F3D" w:rsidRDefault="007A3F3D" w:rsidP="007A3F3D">
      <w:pPr>
        <w:spacing w:after="0" w:line="240" w:lineRule="auto"/>
        <w:jc w:val="both"/>
        <w:rPr>
          <w:rFonts w:ascii="Times New Roman" w:hAnsi="Times New Roman" w:cs="Times New Roman"/>
          <w:bCs/>
        </w:rPr>
      </w:pPr>
      <w:r w:rsidRPr="007A3F3D">
        <w:rPr>
          <w:rFonts w:ascii="Times New Roman" w:hAnsi="Times New Roman" w:cs="Times New Roman"/>
          <w:bCs/>
        </w:rPr>
        <w:t xml:space="preserve">                                                                                                                                            (</w:t>
      </w:r>
      <w:proofErr w:type="spellStart"/>
      <w:r w:rsidRPr="007A3F3D">
        <w:rPr>
          <w:rFonts w:ascii="Times New Roman" w:hAnsi="Times New Roman" w:cs="Times New Roman"/>
          <w:bCs/>
        </w:rPr>
        <w:t>ф.и.о.</w:t>
      </w:r>
      <w:proofErr w:type="spellEnd"/>
      <w:r w:rsidRPr="007A3F3D">
        <w:rPr>
          <w:rFonts w:ascii="Times New Roman" w:hAnsi="Times New Roman" w:cs="Times New Roman"/>
          <w:bCs/>
        </w:rPr>
        <w:t xml:space="preserve"> заявителя)</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________________________________________</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________________________________________</w:t>
      </w:r>
    </w:p>
    <w:p w:rsidR="007A3F3D" w:rsidRPr="007A3F3D" w:rsidRDefault="007A3F3D" w:rsidP="007A3F3D">
      <w:pPr>
        <w:spacing w:after="0" w:line="240" w:lineRule="auto"/>
        <w:jc w:val="right"/>
        <w:rPr>
          <w:rFonts w:ascii="Times New Roman" w:hAnsi="Times New Roman" w:cs="Times New Roman"/>
          <w:bCs/>
        </w:rPr>
      </w:pPr>
      <w:r w:rsidRPr="007A3F3D">
        <w:rPr>
          <w:rFonts w:ascii="Times New Roman" w:hAnsi="Times New Roman" w:cs="Times New Roman"/>
          <w:bCs/>
        </w:rPr>
        <w:t>(адрес проживания)</w:t>
      </w:r>
    </w:p>
    <w:p w:rsidR="007A3F3D" w:rsidRPr="00962445" w:rsidRDefault="007A3F3D" w:rsidP="00962445">
      <w:pPr>
        <w:pStyle w:val="3"/>
        <w:numPr>
          <w:ilvl w:val="0"/>
          <w:numId w:val="0"/>
        </w:numPr>
        <w:ind w:left="720"/>
        <w:jc w:val="both"/>
        <w:rPr>
          <w:sz w:val="22"/>
          <w:szCs w:val="22"/>
        </w:rPr>
      </w:pPr>
      <w:r w:rsidRPr="00962445">
        <w:rPr>
          <w:sz w:val="22"/>
          <w:szCs w:val="22"/>
        </w:rPr>
        <w:t xml:space="preserve">Рассмотрев Ваше заявление «Об обмене жилыми помещениями», администрация сообщает </w:t>
      </w:r>
      <w:proofErr w:type="gramStart"/>
      <w:r w:rsidRPr="00962445">
        <w:rPr>
          <w:sz w:val="22"/>
          <w:szCs w:val="22"/>
        </w:rPr>
        <w:t>Вам  о</w:t>
      </w:r>
      <w:proofErr w:type="gramEnd"/>
      <w:r w:rsidRPr="00962445">
        <w:rPr>
          <w:sz w:val="22"/>
          <w:szCs w:val="22"/>
        </w:rPr>
        <w:t xml:space="preserve"> согласии на обмен жилыми помещениями (указываются адреса и характеристики жилых помещений, определенные в заявлении на обмен жилыми помещениями).</w:t>
      </w:r>
    </w:p>
    <w:tbl>
      <w:tblPr>
        <w:tblpPr w:leftFromText="45" w:rightFromText="45" w:vertAnchor="text"/>
        <w:tblW w:w="9705" w:type="dxa"/>
        <w:tblCellSpacing w:w="0" w:type="dxa"/>
        <w:tblCellMar>
          <w:left w:w="0" w:type="dxa"/>
          <w:right w:w="0" w:type="dxa"/>
        </w:tblCellMar>
        <w:tblLook w:val="0000" w:firstRow="0" w:lastRow="0" w:firstColumn="0" w:lastColumn="0" w:noHBand="0" w:noVBand="0"/>
      </w:tblPr>
      <w:tblGrid>
        <w:gridCol w:w="5164"/>
        <w:gridCol w:w="1888"/>
        <w:gridCol w:w="2653"/>
      </w:tblGrid>
      <w:tr w:rsidR="007A3F3D" w:rsidRPr="007A3F3D" w:rsidTr="00962445">
        <w:trPr>
          <w:tblCellSpacing w:w="0" w:type="dxa"/>
        </w:trPr>
        <w:tc>
          <w:tcPr>
            <w:tcW w:w="5164" w:type="dxa"/>
          </w:tcPr>
          <w:p w:rsidR="007A3F3D" w:rsidRPr="007A3F3D" w:rsidRDefault="007A3F3D" w:rsidP="007A3F3D">
            <w:pPr>
              <w:pStyle w:val="a9"/>
              <w:spacing w:before="0" w:beforeAutospacing="0" w:after="0" w:afterAutospacing="0"/>
              <w:jc w:val="both"/>
              <w:rPr>
                <w:sz w:val="22"/>
                <w:szCs w:val="22"/>
              </w:rPr>
            </w:pPr>
            <w:r w:rsidRPr="007A3F3D">
              <w:rPr>
                <w:sz w:val="22"/>
                <w:szCs w:val="22"/>
              </w:rPr>
              <w:t>Глава городского поселения</w:t>
            </w:r>
          </w:p>
        </w:tc>
        <w:tc>
          <w:tcPr>
            <w:tcW w:w="1888" w:type="dxa"/>
          </w:tcPr>
          <w:p w:rsidR="007A3F3D" w:rsidRPr="007A3F3D" w:rsidRDefault="007A3F3D" w:rsidP="007A3F3D">
            <w:pPr>
              <w:pStyle w:val="a9"/>
              <w:spacing w:before="0" w:beforeAutospacing="0" w:after="0" w:afterAutospacing="0"/>
              <w:rPr>
                <w:sz w:val="22"/>
                <w:szCs w:val="22"/>
              </w:rPr>
            </w:pPr>
            <w:r w:rsidRPr="007A3F3D">
              <w:rPr>
                <w:sz w:val="22"/>
                <w:szCs w:val="22"/>
              </w:rPr>
              <w:t xml:space="preserve">____________ </w:t>
            </w:r>
          </w:p>
          <w:p w:rsidR="007A3F3D" w:rsidRPr="007A3F3D" w:rsidRDefault="007A3F3D" w:rsidP="007A3F3D">
            <w:pPr>
              <w:pStyle w:val="a9"/>
              <w:spacing w:before="0" w:beforeAutospacing="0" w:after="0" w:afterAutospacing="0"/>
              <w:rPr>
                <w:sz w:val="22"/>
                <w:szCs w:val="22"/>
              </w:rPr>
            </w:pPr>
            <w:r w:rsidRPr="007A3F3D">
              <w:rPr>
                <w:sz w:val="22"/>
                <w:szCs w:val="22"/>
              </w:rPr>
              <w:t>(подпись)</w:t>
            </w:r>
          </w:p>
        </w:tc>
        <w:tc>
          <w:tcPr>
            <w:tcW w:w="2653" w:type="dxa"/>
          </w:tcPr>
          <w:p w:rsidR="007A3F3D" w:rsidRPr="007A3F3D" w:rsidRDefault="007A3F3D" w:rsidP="007A3F3D">
            <w:pPr>
              <w:pStyle w:val="a9"/>
              <w:spacing w:before="0" w:beforeAutospacing="0" w:after="0" w:afterAutospacing="0"/>
              <w:rPr>
                <w:sz w:val="22"/>
                <w:szCs w:val="22"/>
              </w:rPr>
            </w:pPr>
            <w:r w:rsidRPr="007A3F3D">
              <w:rPr>
                <w:sz w:val="22"/>
                <w:szCs w:val="22"/>
              </w:rPr>
              <w:t>_________________</w:t>
            </w:r>
          </w:p>
          <w:p w:rsidR="007A3F3D" w:rsidRPr="007A3F3D" w:rsidRDefault="007A3F3D" w:rsidP="007A3F3D">
            <w:pPr>
              <w:pStyle w:val="a9"/>
              <w:spacing w:before="0" w:beforeAutospacing="0" w:after="0" w:afterAutospacing="0"/>
              <w:rPr>
                <w:sz w:val="22"/>
                <w:szCs w:val="22"/>
              </w:rPr>
            </w:pPr>
            <w:r w:rsidRPr="007A3F3D">
              <w:rPr>
                <w:sz w:val="22"/>
                <w:szCs w:val="22"/>
              </w:rPr>
              <w:t>(расшифровка подписи)</w:t>
            </w:r>
          </w:p>
        </w:tc>
      </w:tr>
    </w:tbl>
    <w:p w:rsidR="007A3F3D" w:rsidRPr="007A3F3D" w:rsidRDefault="007A3F3D" w:rsidP="007A3F3D">
      <w:pPr>
        <w:pStyle w:val="a9"/>
        <w:shd w:val="clear" w:color="auto" w:fill="FFFFFF"/>
        <w:spacing w:before="0" w:beforeAutospacing="0" w:after="0" w:afterAutospacing="0"/>
        <w:rPr>
          <w:sz w:val="22"/>
          <w:szCs w:val="22"/>
        </w:rPr>
      </w:pPr>
    </w:p>
    <w:p w:rsidR="007A3F3D" w:rsidRPr="007A3F3D" w:rsidRDefault="007A3F3D" w:rsidP="007A3F3D">
      <w:pPr>
        <w:spacing w:after="0" w:line="240" w:lineRule="auto"/>
        <w:rPr>
          <w:rFonts w:ascii="Times New Roman" w:hAnsi="Times New Roman" w:cs="Times New Roman"/>
        </w:rPr>
      </w:pP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Приложение №</w:t>
      </w:r>
      <w:r>
        <w:rPr>
          <w:rFonts w:ascii="Times New Roman" w:hAnsi="Times New Roman" w:cs="Times New Roman"/>
          <w:sz w:val="20"/>
          <w:szCs w:val="20"/>
        </w:rPr>
        <w:t>8</w:t>
      </w:r>
    </w:p>
    <w:p w:rsidR="000572D8" w:rsidRPr="007A3F3D" w:rsidRDefault="000572D8" w:rsidP="000572D8">
      <w:pPr>
        <w:autoSpaceDE w:val="0"/>
        <w:autoSpaceDN w:val="0"/>
        <w:adjustRightInd w:val="0"/>
        <w:spacing w:after="0" w:line="240" w:lineRule="auto"/>
        <w:ind w:left="5387"/>
        <w:jc w:val="center"/>
        <w:outlineLvl w:val="1"/>
        <w:rPr>
          <w:rFonts w:ascii="Times New Roman" w:hAnsi="Times New Roman" w:cs="Times New Roman"/>
          <w:sz w:val="20"/>
          <w:szCs w:val="20"/>
        </w:rPr>
      </w:pPr>
      <w:r w:rsidRPr="007A3F3D">
        <w:rPr>
          <w:rFonts w:ascii="Times New Roman" w:hAnsi="Times New Roman" w:cs="Times New Roman"/>
          <w:sz w:val="20"/>
          <w:szCs w:val="20"/>
        </w:rPr>
        <w:t>к Административному регламенту</w:t>
      </w:r>
    </w:p>
    <w:p w:rsidR="000572D8" w:rsidRPr="007A3F3D" w:rsidRDefault="000572D8" w:rsidP="000572D8">
      <w:pPr>
        <w:spacing w:after="0" w:line="240" w:lineRule="auto"/>
        <w:ind w:left="5387"/>
        <w:jc w:val="center"/>
        <w:rPr>
          <w:rFonts w:ascii="Times New Roman" w:hAnsi="Times New Roman" w:cs="Times New Roman"/>
          <w:sz w:val="20"/>
          <w:szCs w:val="20"/>
        </w:rPr>
      </w:pPr>
      <w:r w:rsidRPr="007A3F3D">
        <w:rPr>
          <w:rFonts w:ascii="Times New Roman" w:hAnsi="Times New Roman" w:cs="Times New Roman"/>
          <w:sz w:val="20"/>
          <w:szCs w:val="20"/>
        </w:rPr>
        <w:t>предоставления муниципальной услуги «</w:t>
      </w:r>
      <w:r w:rsidRPr="007A3F3D">
        <w:rPr>
          <w:rFonts w:ascii="Times New Roman" w:hAnsi="Times New Roman" w:cs="Times New Roman"/>
          <w:bCs/>
          <w:sz w:val="20"/>
          <w:szCs w:val="20"/>
        </w:rPr>
        <w:t xml:space="preserve">Выдача согласия на обмен занимаемых жилых помещений гражданам – нанимателям </w:t>
      </w:r>
      <w:r w:rsidRPr="007A3F3D">
        <w:rPr>
          <w:rFonts w:ascii="Times New Roman" w:hAnsi="Times New Roman" w:cs="Times New Roman"/>
          <w:bCs/>
          <w:sz w:val="20"/>
          <w:szCs w:val="20"/>
        </w:rPr>
        <w:lastRenderedPageBreak/>
        <w:t>жилых помещений муниципального жилищного фонда по договорам социального найма</w:t>
      </w:r>
      <w:r w:rsidRPr="007A3F3D">
        <w:rPr>
          <w:rFonts w:ascii="Times New Roman" w:hAnsi="Times New Roman" w:cs="Times New Roman"/>
          <w:sz w:val="20"/>
          <w:szCs w:val="20"/>
        </w:rPr>
        <w:t xml:space="preserve">» </w:t>
      </w:r>
    </w:p>
    <w:p w:rsidR="007A3F3D" w:rsidRPr="003E5194" w:rsidRDefault="007A3F3D" w:rsidP="007A3F3D">
      <w:pPr>
        <w:spacing w:after="0" w:line="240" w:lineRule="auto"/>
        <w:jc w:val="center"/>
        <w:rPr>
          <w:rFonts w:ascii="Times New Roman" w:hAnsi="Times New Roman" w:cs="Times New Roman"/>
        </w:rPr>
      </w:pPr>
      <w:r w:rsidRPr="003E5194">
        <w:rPr>
          <w:rFonts w:ascii="Times New Roman" w:hAnsi="Times New Roman" w:cs="Times New Roman"/>
        </w:rPr>
        <w:t>Книга</w:t>
      </w:r>
    </w:p>
    <w:p w:rsidR="007A3F3D" w:rsidRPr="003E5194" w:rsidRDefault="007A3F3D" w:rsidP="007A3F3D">
      <w:pPr>
        <w:spacing w:after="0" w:line="240" w:lineRule="auto"/>
        <w:jc w:val="center"/>
        <w:rPr>
          <w:rFonts w:ascii="Times New Roman" w:hAnsi="Times New Roman" w:cs="Times New Roman"/>
        </w:rPr>
      </w:pPr>
      <w:r w:rsidRPr="003E5194">
        <w:rPr>
          <w:rFonts w:ascii="Times New Roman" w:hAnsi="Times New Roman" w:cs="Times New Roman"/>
        </w:rPr>
        <w:t xml:space="preserve">учета решений о согласии (или отказе) на </w:t>
      </w:r>
      <w:proofErr w:type="gramStart"/>
      <w:r w:rsidRPr="003E5194">
        <w:rPr>
          <w:rFonts w:ascii="Times New Roman" w:hAnsi="Times New Roman" w:cs="Times New Roman"/>
        </w:rPr>
        <w:t>обмен  жилыми</w:t>
      </w:r>
      <w:proofErr w:type="gramEnd"/>
      <w:r w:rsidRPr="003E5194">
        <w:rPr>
          <w:rFonts w:ascii="Times New Roman" w:hAnsi="Times New Roman" w:cs="Times New Roman"/>
        </w:rPr>
        <w:t xml:space="preserve"> помещениями  муниципального жилищного фонда по договорам социального найма</w:t>
      </w:r>
    </w:p>
    <w:p w:rsidR="007A3F3D" w:rsidRPr="007A3F3D" w:rsidRDefault="007A3F3D" w:rsidP="007A3F3D">
      <w:pPr>
        <w:pStyle w:val="ConsPlusNonformat"/>
        <w:jc w:val="both"/>
        <w:rPr>
          <w:rFonts w:ascii="Times New Roman" w:hAnsi="Times New Roman" w:cs="Times New Roman"/>
          <w:sz w:val="22"/>
          <w:szCs w:val="22"/>
        </w:rPr>
      </w:pPr>
      <w:r w:rsidRPr="007A3F3D">
        <w:rPr>
          <w:rFonts w:ascii="Times New Roman" w:hAnsi="Times New Roman" w:cs="Times New Roman"/>
          <w:sz w:val="22"/>
          <w:szCs w:val="22"/>
        </w:rPr>
        <w:t>_____________________________________________________________</w:t>
      </w:r>
    </w:p>
    <w:p w:rsidR="007A3F3D" w:rsidRPr="007A3F3D" w:rsidRDefault="007A3F3D" w:rsidP="007A3F3D">
      <w:pPr>
        <w:pStyle w:val="ConsPlusNonformat"/>
        <w:jc w:val="center"/>
        <w:rPr>
          <w:rFonts w:ascii="Times New Roman" w:hAnsi="Times New Roman" w:cs="Times New Roman"/>
          <w:sz w:val="22"/>
          <w:szCs w:val="22"/>
        </w:rPr>
      </w:pPr>
      <w:r w:rsidRPr="007A3F3D">
        <w:rPr>
          <w:rFonts w:ascii="Times New Roman" w:hAnsi="Times New Roman" w:cs="Times New Roman"/>
          <w:sz w:val="22"/>
          <w:szCs w:val="22"/>
        </w:rPr>
        <w:t>(наименование населенного пункта)</w:t>
      </w:r>
    </w:p>
    <w:p w:rsidR="007A3F3D" w:rsidRPr="007A3F3D" w:rsidRDefault="007A3F3D" w:rsidP="007A3F3D">
      <w:pPr>
        <w:pStyle w:val="ConsPlusNonformat"/>
        <w:rPr>
          <w:rFonts w:ascii="Times New Roman" w:hAnsi="Times New Roman" w:cs="Times New Roman"/>
          <w:sz w:val="22"/>
          <w:szCs w:val="22"/>
        </w:rPr>
      </w:pPr>
      <w:r w:rsidRPr="007A3F3D">
        <w:rPr>
          <w:rFonts w:ascii="Times New Roman" w:hAnsi="Times New Roman" w:cs="Times New Roman"/>
          <w:sz w:val="22"/>
          <w:szCs w:val="22"/>
        </w:rPr>
        <w:t xml:space="preserve">    _____________________________________________________________</w:t>
      </w:r>
    </w:p>
    <w:p w:rsidR="007A3F3D" w:rsidRPr="007A3F3D" w:rsidRDefault="007A3F3D" w:rsidP="007A3F3D">
      <w:pPr>
        <w:pStyle w:val="ConsPlusNonformat"/>
        <w:jc w:val="center"/>
        <w:rPr>
          <w:rFonts w:ascii="Times New Roman" w:hAnsi="Times New Roman" w:cs="Times New Roman"/>
          <w:sz w:val="22"/>
          <w:szCs w:val="22"/>
        </w:rPr>
      </w:pPr>
      <w:r w:rsidRPr="007A3F3D">
        <w:rPr>
          <w:rFonts w:ascii="Times New Roman" w:hAnsi="Times New Roman" w:cs="Times New Roman"/>
          <w:sz w:val="22"/>
          <w:szCs w:val="22"/>
        </w:rPr>
        <w:t>(наименование уполномоченного органа)</w:t>
      </w:r>
    </w:p>
    <w:p w:rsidR="007A3F3D" w:rsidRPr="007A3F3D" w:rsidRDefault="007A3F3D" w:rsidP="007A3F3D">
      <w:pPr>
        <w:pStyle w:val="ConsPlusNonformat"/>
        <w:jc w:val="right"/>
        <w:rPr>
          <w:rFonts w:ascii="Times New Roman" w:hAnsi="Times New Roman" w:cs="Times New Roman"/>
          <w:sz w:val="22"/>
          <w:szCs w:val="22"/>
        </w:rPr>
      </w:pPr>
      <w:r w:rsidRPr="007A3F3D">
        <w:rPr>
          <w:rFonts w:ascii="Times New Roman" w:hAnsi="Times New Roman" w:cs="Times New Roman"/>
          <w:sz w:val="22"/>
          <w:szCs w:val="22"/>
        </w:rPr>
        <w:t xml:space="preserve">                       Начато "____" _____________20____ г.</w:t>
      </w:r>
    </w:p>
    <w:p w:rsidR="007A3F3D" w:rsidRPr="007A3F3D" w:rsidRDefault="007A3F3D" w:rsidP="007A3F3D">
      <w:pPr>
        <w:pStyle w:val="ConsPlusNonformat"/>
        <w:jc w:val="right"/>
        <w:rPr>
          <w:rFonts w:ascii="Times New Roman" w:hAnsi="Times New Roman" w:cs="Times New Roman"/>
          <w:sz w:val="22"/>
          <w:szCs w:val="22"/>
        </w:rPr>
      </w:pPr>
      <w:r w:rsidRPr="007A3F3D">
        <w:rPr>
          <w:rFonts w:ascii="Times New Roman" w:hAnsi="Times New Roman" w:cs="Times New Roman"/>
          <w:sz w:val="22"/>
          <w:szCs w:val="22"/>
        </w:rPr>
        <w:t xml:space="preserve">                             Окончено "____" _____________ 20____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302"/>
        <w:gridCol w:w="2931"/>
        <w:gridCol w:w="2520"/>
        <w:gridCol w:w="1980"/>
      </w:tblGrid>
      <w:tr w:rsidR="007A3F3D" w:rsidRPr="00777DC9" w:rsidTr="00313DF8">
        <w:trPr>
          <w:trHeight w:val="502"/>
          <w:jc w:val="center"/>
        </w:trPr>
        <w:tc>
          <w:tcPr>
            <w:tcW w:w="807"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w:t>
            </w:r>
          </w:p>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п/п</w:t>
            </w:r>
          </w:p>
        </w:tc>
        <w:tc>
          <w:tcPr>
            <w:tcW w:w="2302"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Дата</w:t>
            </w:r>
          </w:p>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 xml:space="preserve"> и номер</w:t>
            </w:r>
          </w:p>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 xml:space="preserve">решения (уведомления) </w:t>
            </w:r>
          </w:p>
        </w:tc>
        <w:tc>
          <w:tcPr>
            <w:tcW w:w="2931" w:type="dxa"/>
          </w:tcPr>
          <w:p w:rsidR="007A3F3D" w:rsidRPr="00777DC9" w:rsidRDefault="007A3F3D" w:rsidP="007A3F3D">
            <w:pPr>
              <w:pStyle w:val="ConsPlusCell"/>
              <w:widowControl/>
              <w:suppressAutoHyphens/>
              <w:jc w:val="center"/>
              <w:rPr>
                <w:rFonts w:ascii="Times New Roman" w:hAnsi="Times New Roman" w:cs="Times New Roman"/>
                <w:sz w:val="16"/>
                <w:szCs w:val="16"/>
              </w:rPr>
            </w:pPr>
            <w:r w:rsidRPr="00777DC9">
              <w:rPr>
                <w:rFonts w:ascii="Times New Roman" w:hAnsi="Times New Roman" w:cs="Times New Roman"/>
                <w:sz w:val="16"/>
                <w:szCs w:val="16"/>
              </w:rPr>
              <w:t>Данные о заявителях (</w:t>
            </w:r>
            <w:proofErr w:type="gramStart"/>
            <w:r w:rsidRPr="00777DC9">
              <w:rPr>
                <w:rFonts w:ascii="Times New Roman" w:hAnsi="Times New Roman" w:cs="Times New Roman"/>
                <w:sz w:val="16"/>
                <w:szCs w:val="16"/>
              </w:rPr>
              <w:t>фамилия,  имя</w:t>
            </w:r>
            <w:proofErr w:type="gramEnd"/>
            <w:r w:rsidRPr="00777DC9">
              <w:rPr>
                <w:rFonts w:ascii="Times New Roman" w:hAnsi="Times New Roman" w:cs="Times New Roman"/>
                <w:sz w:val="16"/>
                <w:szCs w:val="16"/>
              </w:rPr>
              <w:t>, отчество)</w:t>
            </w:r>
          </w:p>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52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Адрес жилого помещения, занимаемого заявителем и</w:t>
            </w:r>
            <w:r w:rsidRPr="00777DC9">
              <w:rPr>
                <w:rFonts w:ascii="Times New Roman" w:hAnsi="Times New Roman" w:cs="Times New Roman"/>
                <w:sz w:val="16"/>
                <w:szCs w:val="16"/>
              </w:rPr>
              <w:br/>
              <w:t>членами его семьи</w:t>
            </w:r>
          </w:p>
        </w:tc>
        <w:tc>
          <w:tcPr>
            <w:tcW w:w="198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Подпись</w:t>
            </w:r>
          </w:p>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 xml:space="preserve">заявителя </w:t>
            </w:r>
          </w:p>
        </w:tc>
      </w:tr>
      <w:tr w:rsidR="007A3F3D" w:rsidRPr="00777DC9" w:rsidTr="00777DC9">
        <w:trPr>
          <w:jc w:val="center"/>
        </w:trPr>
        <w:tc>
          <w:tcPr>
            <w:tcW w:w="807"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1</w:t>
            </w:r>
          </w:p>
        </w:tc>
        <w:tc>
          <w:tcPr>
            <w:tcW w:w="2302"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2</w:t>
            </w:r>
          </w:p>
        </w:tc>
        <w:tc>
          <w:tcPr>
            <w:tcW w:w="2931"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3</w:t>
            </w:r>
          </w:p>
        </w:tc>
        <w:tc>
          <w:tcPr>
            <w:tcW w:w="252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4</w:t>
            </w:r>
          </w:p>
        </w:tc>
        <w:tc>
          <w:tcPr>
            <w:tcW w:w="198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r w:rsidRPr="00777DC9">
              <w:rPr>
                <w:rFonts w:ascii="Times New Roman" w:hAnsi="Times New Roman" w:cs="Times New Roman"/>
                <w:sz w:val="16"/>
                <w:szCs w:val="16"/>
              </w:rPr>
              <w:t>5</w:t>
            </w:r>
          </w:p>
        </w:tc>
      </w:tr>
      <w:tr w:rsidR="007A3F3D" w:rsidRPr="00777DC9" w:rsidTr="00777DC9">
        <w:trPr>
          <w:jc w:val="center"/>
        </w:trPr>
        <w:tc>
          <w:tcPr>
            <w:tcW w:w="807"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302"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931"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52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198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r>
      <w:tr w:rsidR="007A3F3D" w:rsidRPr="00777DC9" w:rsidTr="00777DC9">
        <w:trPr>
          <w:jc w:val="center"/>
        </w:trPr>
        <w:tc>
          <w:tcPr>
            <w:tcW w:w="807"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302"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931"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252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c>
          <w:tcPr>
            <w:tcW w:w="1980" w:type="dxa"/>
          </w:tcPr>
          <w:p w:rsidR="007A3F3D" w:rsidRPr="00777DC9" w:rsidRDefault="007A3F3D" w:rsidP="007A3F3D">
            <w:pPr>
              <w:autoSpaceDE w:val="0"/>
              <w:autoSpaceDN w:val="0"/>
              <w:adjustRightInd w:val="0"/>
              <w:spacing w:after="0" w:line="240" w:lineRule="auto"/>
              <w:jc w:val="center"/>
              <w:outlineLvl w:val="0"/>
              <w:rPr>
                <w:rFonts w:ascii="Times New Roman" w:hAnsi="Times New Roman" w:cs="Times New Roman"/>
                <w:sz w:val="16"/>
                <w:szCs w:val="16"/>
              </w:rPr>
            </w:pPr>
          </w:p>
        </w:tc>
      </w:tr>
    </w:tbl>
    <w:p w:rsidR="00807313" w:rsidRPr="00807313" w:rsidRDefault="00807313" w:rsidP="00807313">
      <w:pPr>
        <w:spacing w:after="0" w:line="240" w:lineRule="auto"/>
        <w:jc w:val="both"/>
        <w:rPr>
          <w:rFonts w:ascii="Times New Roman" w:eastAsia="Calibri" w:hAnsi="Times New Roman" w:cs="Times New Roman"/>
          <w:b/>
          <w:sz w:val="8"/>
          <w:szCs w:val="8"/>
        </w:rPr>
      </w:pPr>
    </w:p>
    <w:p w:rsidR="00807313" w:rsidRPr="00A60BF1" w:rsidRDefault="00807313" w:rsidP="00807313">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Pr>
          <w:rFonts w:ascii="Times New Roman" w:eastAsia="Calibri" w:hAnsi="Times New Roman" w:cs="Times New Roman"/>
          <w:b/>
        </w:rPr>
        <w:t>25</w:t>
      </w:r>
      <w:r w:rsidRPr="00A60BF1">
        <w:rPr>
          <w:rFonts w:ascii="Times New Roman" w:eastAsia="Calibri" w:hAnsi="Times New Roman" w:cs="Times New Roman"/>
          <w:b/>
        </w:rPr>
        <w:t>.0</w:t>
      </w:r>
      <w:r>
        <w:rPr>
          <w:rFonts w:ascii="Times New Roman" w:eastAsia="Calibri" w:hAnsi="Times New Roman" w:cs="Times New Roman"/>
          <w:b/>
        </w:rPr>
        <w:t>4</w:t>
      </w:r>
      <w:r w:rsidRPr="00A60BF1">
        <w:rPr>
          <w:rFonts w:ascii="Times New Roman" w:eastAsia="Calibri" w:hAnsi="Times New Roman" w:cs="Times New Roman"/>
          <w:b/>
        </w:rPr>
        <w:t xml:space="preserve">.2018г № </w:t>
      </w:r>
      <w:r>
        <w:rPr>
          <w:rFonts w:ascii="Times New Roman" w:eastAsia="Calibri" w:hAnsi="Times New Roman" w:cs="Times New Roman"/>
          <w:b/>
        </w:rPr>
        <w:t>12</w:t>
      </w:r>
      <w:r w:rsidR="00717F53">
        <w:rPr>
          <w:rFonts w:ascii="Times New Roman" w:eastAsia="Calibri" w:hAnsi="Times New Roman" w:cs="Times New Roman"/>
          <w:b/>
        </w:rPr>
        <w:t>2</w:t>
      </w:r>
    </w:p>
    <w:p w:rsidR="00717F53" w:rsidRPr="00717F53" w:rsidRDefault="00717F53" w:rsidP="00717F53">
      <w:pPr>
        <w:spacing w:after="0" w:line="240" w:lineRule="auto"/>
        <w:jc w:val="both"/>
        <w:rPr>
          <w:rFonts w:ascii="Times New Roman" w:eastAsia="Calibri" w:hAnsi="Times New Roman" w:cs="Times New Roman"/>
        </w:rPr>
      </w:pPr>
      <w:r w:rsidRPr="00717F53">
        <w:rPr>
          <w:rFonts w:ascii="Times New Roman" w:eastAsia="Calibri" w:hAnsi="Times New Roman" w:cs="Times New Roman"/>
        </w:rPr>
        <w:t xml:space="preserve">«О введении запрета на складирование твердых коммунальных отходов организациями и предприятиями на контейнерных площадках (контейнерах), предназначенных для использования населением и находящихся в собственности городского поселения Безенчук, без согласования с региональным оператором по обращению с отходами, либо </w:t>
      </w:r>
      <w:proofErr w:type="gramStart"/>
      <w:r w:rsidRPr="00717F53">
        <w:rPr>
          <w:rFonts w:ascii="Times New Roman" w:eastAsia="Calibri" w:hAnsi="Times New Roman" w:cs="Times New Roman"/>
        </w:rPr>
        <w:t>специализированной организацией</w:t>
      </w:r>
      <w:proofErr w:type="gramEnd"/>
      <w:r w:rsidRPr="00717F53">
        <w:rPr>
          <w:rFonts w:ascii="Times New Roman" w:eastAsia="Calibri" w:hAnsi="Times New Roman" w:cs="Times New Roman"/>
        </w:rPr>
        <w:t xml:space="preserve"> осуществляющей обслуживание контейнерных площадок».</w:t>
      </w:r>
    </w:p>
    <w:p w:rsidR="00717F53" w:rsidRPr="00717F53" w:rsidRDefault="00717F53" w:rsidP="00717F53">
      <w:pPr>
        <w:spacing w:after="0" w:line="240" w:lineRule="auto"/>
        <w:jc w:val="both"/>
        <w:rPr>
          <w:rFonts w:ascii="Times New Roman" w:eastAsia="Calibri" w:hAnsi="Times New Roman" w:cs="Times New Roman"/>
        </w:rPr>
      </w:pPr>
      <w:r w:rsidRPr="00717F53">
        <w:rPr>
          <w:rFonts w:ascii="Times New Roman" w:eastAsia="Calibri" w:hAnsi="Times New Roman" w:cs="Times New Roman"/>
        </w:rPr>
        <w:tab/>
        <w:t>Руководствуясь Уставом городского поселения Безенчук,</w:t>
      </w:r>
      <w:r w:rsidRPr="00717F53">
        <w:rPr>
          <w:rFonts w:ascii="Times New Roman" w:hAnsi="Times New Roman" w:cs="Times New Roman"/>
        </w:rPr>
        <w:t xml:space="preserve"> Решением Собрания представителей городского поселения Безенчук муниципального района </w:t>
      </w:r>
      <w:proofErr w:type="spellStart"/>
      <w:r w:rsidRPr="00717F53">
        <w:rPr>
          <w:rFonts w:ascii="Times New Roman" w:hAnsi="Times New Roman" w:cs="Times New Roman"/>
        </w:rPr>
        <w:t>Безенчукский</w:t>
      </w:r>
      <w:proofErr w:type="spellEnd"/>
      <w:r w:rsidRPr="00717F53">
        <w:rPr>
          <w:rFonts w:ascii="Times New Roman" w:hAnsi="Times New Roman" w:cs="Times New Roman"/>
        </w:rPr>
        <w:t xml:space="preserve"> Самарской области  № 3/25 от 12.10.2017 г. «Об утверждении Правил благоустройства горо</w:t>
      </w:r>
      <w:r w:rsidRPr="00717F53">
        <w:rPr>
          <w:rFonts w:ascii="Times New Roman" w:hAnsi="Times New Roman" w:cs="Times New Roman"/>
          <w:bCs/>
          <w:kern w:val="36"/>
        </w:rPr>
        <w:t xml:space="preserve">дского поселения Безенчук муниципального района </w:t>
      </w:r>
      <w:proofErr w:type="spellStart"/>
      <w:r w:rsidRPr="00717F53">
        <w:rPr>
          <w:rFonts w:ascii="Times New Roman" w:hAnsi="Times New Roman" w:cs="Times New Roman"/>
          <w:bCs/>
          <w:kern w:val="36"/>
        </w:rPr>
        <w:t>Безенчукский</w:t>
      </w:r>
      <w:proofErr w:type="spellEnd"/>
      <w:r w:rsidRPr="00717F53">
        <w:rPr>
          <w:rFonts w:ascii="Times New Roman" w:hAnsi="Times New Roman" w:cs="Times New Roman"/>
          <w:bCs/>
          <w:kern w:val="36"/>
        </w:rPr>
        <w:t xml:space="preserve"> Самарской области», Жилищным кодексом Российской Федерации, </w:t>
      </w:r>
      <w:r w:rsidRPr="00717F53">
        <w:rPr>
          <w:rFonts w:ascii="Times New Roman" w:eastAsia="Times New Roman" w:hAnsi="Times New Roman" w:cs="Times New Roman"/>
          <w:lang w:eastAsia="ru-RU"/>
        </w:rPr>
        <w:t>Федеральным законом « Об отходах производства и потребления », Федеральным законом от 06.10.2003 г. № 131-ФЗ «Об общих принципах самоуправления в Российской Федерации»</w:t>
      </w:r>
    </w:p>
    <w:p w:rsidR="00717F53" w:rsidRPr="00717F53" w:rsidRDefault="00717F53" w:rsidP="00717F53">
      <w:pPr>
        <w:spacing w:after="0" w:line="240" w:lineRule="auto"/>
        <w:ind w:firstLine="567"/>
        <w:jc w:val="both"/>
        <w:rPr>
          <w:rFonts w:ascii="Times New Roman" w:eastAsia="Calibri" w:hAnsi="Times New Roman" w:cs="Times New Roman"/>
        </w:rPr>
      </w:pPr>
      <w:r w:rsidRPr="00717F53">
        <w:rPr>
          <w:rFonts w:ascii="Times New Roman" w:eastAsia="Calibri" w:hAnsi="Times New Roman" w:cs="Times New Roman"/>
        </w:rPr>
        <w:tab/>
      </w:r>
      <w:r w:rsidRPr="00717F53">
        <w:rPr>
          <w:rFonts w:ascii="Times New Roman" w:eastAsia="Calibri" w:hAnsi="Times New Roman" w:cs="Times New Roman"/>
        </w:rPr>
        <w:tab/>
      </w:r>
      <w:r w:rsidRPr="00717F53">
        <w:rPr>
          <w:rFonts w:ascii="Times New Roman" w:eastAsia="Calibri" w:hAnsi="Times New Roman" w:cs="Times New Roman"/>
        </w:rPr>
        <w:tab/>
      </w:r>
      <w:r w:rsidRPr="00717F53">
        <w:rPr>
          <w:rFonts w:ascii="Times New Roman" w:eastAsia="Calibri" w:hAnsi="Times New Roman" w:cs="Times New Roman"/>
        </w:rPr>
        <w:tab/>
      </w:r>
      <w:r w:rsidRPr="00717F53">
        <w:rPr>
          <w:rFonts w:ascii="Times New Roman" w:eastAsia="Calibri" w:hAnsi="Times New Roman" w:cs="Times New Roman"/>
        </w:rPr>
        <w:tab/>
        <w:t xml:space="preserve">      ПОСТАНОВЛЯЮ</w:t>
      </w:r>
      <w:r>
        <w:rPr>
          <w:rFonts w:ascii="Times New Roman" w:eastAsia="Calibri" w:hAnsi="Times New Roman" w:cs="Times New Roman"/>
        </w:rPr>
        <w:t>:</w:t>
      </w:r>
    </w:p>
    <w:p w:rsidR="00717F53" w:rsidRPr="00717F53" w:rsidRDefault="00717F53" w:rsidP="006170D2">
      <w:pPr>
        <w:pStyle w:val="af3"/>
        <w:numPr>
          <w:ilvl w:val="1"/>
          <w:numId w:val="15"/>
        </w:numPr>
        <w:tabs>
          <w:tab w:val="left" w:pos="284"/>
        </w:tabs>
        <w:ind w:left="0" w:firstLine="0"/>
        <w:jc w:val="both"/>
        <w:rPr>
          <w:rFonts w:eastAsia="Calibri"/>
          <w:sz w:val="22"/>
          <w:szCs w:val="22"/>
        </w:rPr>
      </w:pPr>
      <w:r>
        <w:rPr>
          <w:rFonts w:eastAsia="Calibri"/>
          <w:sz w:val="22"/>
          <w:szCs w:val="22"/>
        </w:rPr>
        <w:t xml:space="preserve"> </w:t>
      </w:r>
      <w:r w:rsidRPr="00717F53">
        <w:rPr>
          <w:rFonts w:eastAsia="Calibri"/>
          <w:sz w:val="22"/>
          <w:szCs w:val="22"/>
        </w:rPr>
        <w:t>Ввести на территории городского поселения Безенчук запрет на складирование твердых коммунальных отходов организациями, предприятиями, учреждениями всех форм собственности  (в том числе предприятия торговли) на контейнерных площадках (контейнерах) предназначенных для использования населением и находящихся в собственности городского поселения Безенчук, без согласования с региональным оператором по обращению с отходами, либо специализированной организацией осуществляющей обслуживание контейнерных площадок»».</w:t>
      </w:r>
    </w:p>
    <w:p w:rsidR="00717F53" w:rsidRPr="00717F53" w:rsidRDefault="00717F53" w:rsidP="006170D2">
      <w:pPr>
        <w:pStyle w:val="af3"/>
        <w:numPr>
          <w:ilvl w:val="1"/>
          <w:numId w:val="15"/>
        </w:numPr>
        <w:tabs>
          <w:tab w:val="left" w:pos="284"/>
        </w:tabs>
        <w:ind w:left="0" w:firstLine="0"/>
        <w:jc w:val="both"/>
        <w:rPr>
          <w:rFonts w:eastAsia="Calibri"/>
          <w:sz w:val="22"/>
          <w:szCs w:val="22"/>
        </w:rPr>
      </w:pPr>
      <w:r>
        <w:rPr>
          <w:rFonts w:eastAsia="Calibri"/>
          <w:sz w:val="22"/>
          <w:szCs w:val="22"/>
        </w:rPr>
        <w:t xml:space="preserve"> </w:t>
      </w:r>
      <w:r w:rsidRPr="00717F53">
        <w:rPr>
          <w:rFonts w:eastAsia="Calibri"/>
          <w:sz w:val="22"/>
          <w:szCs w:val="22"/>
        </w:rPr>
        <w:t>Руководителям организаций, предприятий и учреждений всех форм собственности, расположенных в границах городского поселения Безенчук (в том числе предприятиям торговли):</w:t>
      </w:r>
    </w:p>
    <w:p w:rsidR="00717F53" w:rsidRPr="00717F53" w:rsidRDefault="00717F53" w:rsidP="006170D2">
      <w:pPr>
        <w:pStyle w:val="af3"/>
        <w:numPr>
          <w:ilvl w:val="1"/>
          <w:numId w:val="16"/>
        </w:numPr>
        <w:tabs>
          <w:tab w:val="left" w:pos="284"/>
        </w:tabs>
        <w:ind w:left="0" w:firstLine="0"/>
        <w:jc w:val="both"/>
        <w:rPr>
          <w:rFonts w:eastAsia="Calibri"/>
          <w:sz w:val="22"/>
          <w:szCs w:val="22"/>
        </w:rPr>
      </w:pPr>
      <w:r w:rsidRPr="00717F53">
        <w:rPr>
          <w:rFonts w:eastAsia="Calibri"/>
          <w:sz w:val="22"/>
          <w:szCs w:val="22"/>
        </w:rPr>
        <w:t xml:space="preserve"> Осуществлять сбор и временное хранение твердых коммунальных отходов, образующихся в результате  хозяйственной деятельности, в специально оборудованных своими силами и за свой счет местах, на собственных территориях, либо  на контейнерных площадках, установленных для сбора твердых коммунальных отходов от жилых домов, предварительно согласовав место и объем с региональным оператором по обращению с отходами, либо специализированной организацией осуществляющей обслуживание контейнерных площадок, </w:t>
      </w:r>
      <w:bookmarkStart w:id="4" w:name="_Hlk509399889"/>
      <w:r w:rsidRPr="00717F53">
        <w:rPr>
          <w:rFonts w:eastAsia="Calibri"/>
          <w:sz w:val="22"/>
          <w:szCs w:val="22"/>
        </w:rPr>
        <w:t xml:space="preserve">при наличии договора с </w:t>
      </w:r>
      <w:bookmarkEnd w:id="4"/>
      <w:r w:rsidRPr="00717F53">
        <w:rPr>
          <w:rFonts w:eastAsia="Calibri"/>
          <w:sz w:val="22"/>
          <w:szCs w:val="22"/>
        </w:rPr>
        <w:t xml:space="preserve"> региональным оператором по обращению с отходами, либо специализированной организацией</w:t>
      </w:r>
      <w:r w:rsidRPr="00717F53">
        <w:rPr>
          <w:sz w:val="22"/>
          <w:szCs w:val="22"/>
        </w:rPr>
        <w:t>, имеющей лицензию, в соответствии с .1 ст. 12 Федерального закона «О лицензировании отдельных видов деятельности»  от 04.05.2011 г. № 99-ФЗ»</w:t>
      </w:r>
      <w:r w:rsidRPr="00717F53">
        <w:rPr>
          <w:rFonts w:eastAsia="Calibri"/>
          <w:sz w:val="22"/>
          <w:szCs w:val="22"/>
        </w:rPr>
        <w:t xml:space="preserve">, осуществляющей обслуживание контейнерных площадок.  </w:t>
      </w:r>
    </w:p>
    <w:p w:rsidR="00717F53" w:rsidRPr="00717F53" w:rsidRDefault="00717F53" w:rsidP="00717F53">
      <w:pPr>
        <w:tabs>
          <w:tab w:val="left" w:pos="284"/>
        </w:tabs>
        <w:spacing w:after="0" w:line="240" w:lineRule="auto"/>
        <w:jc w:val="both"/>
        <w:rPr>
          <w:rFonts w:ascii="Times New Roman" w:eastAsia="Calibri" w:hAnsi="Times New Roman" w:cs="Times New Roman"/>
        </w:rPr>
      </w:pPr>
      <w:r w:rsidRPr="00717F53">
        <w:rPr>
          <w:rFonts w:ascii="Times New Roman" w:eastAsia="Calibri" w:hAnsi="Times New Roman" w:cs="Times New Roman"/>
        </w:rPr>
        <w:t>2.2.  Заключить договор с региональным оператором по обращению с отходами, либо специализированной организацией</w:t>
      </w:r>
      <w:r w:rsidRPr="00717F53">
        <w:rPr>
          <w:rFonts w:ascii="Times New Roman" w:eastAsia="Times New Roman" w:hAnsi="Times New Roman" w:cs="Times New Roman"/>
          <w:lang w:eastAsia="ru-RU"/>
        </w:rPr>
        <w:t xml:space="preserve">, имеющей лицензию, в соответствии с .1 ст. 12 Федерального закона «О лицензировании отдельных видов </w:t>
      </w:r>
      <w:proofErr w:type="gramStart"/>
      <w:r w:rsidRPr="00717F53">
        <w:rPr>
          <w:rFonts w:ascii="Times New Roman" w:eastAsia="Times New Roman" w:hAnsi="Times New Roman" w:cs="Times New Roman"/>
          <w:lang w:eastAsia="ru-RU"/>
        </w:rPr>
        <w:t>деятельности»  от</w:t>
      </w:r>
      <w:proofErr w:type="gramEnd"/>
      <w:r w:rsidRPr="00717F53">
        <w:rPr>
          <w:rFonts w:ascii="Times New Roman" w:eastAsia="Times New Roman" w:hAnsi="Times New Roman" w:cs="Times New Roman"/>
          <w:lang w:eastAsia="ru-RU"/>
        </w:rPr>
        <w:t xml:space="preserve"> 04.05.2011 г. № 99-ФЗ»</w:t>
      </w:r>
      <w:r w:rsidRPr="00717F53">
        <w:rPr>
          <w:rFonts w:ascii="Times New Roman" w:eastAsia="Calibri" w:hAnsi="Times New Roman" w:cs="Times New Roman"/>
        </w:rPr>
        <w:t>, осуществляющей обслуживание контейнерных площадок».</w:t>
      </w:r>
    </w:p>
    <w:p w:rsidR="00717F53" w:rsidRPr="00717F53" w:rsidRDefault="00717F53" w:rsidP="00717F53">
      <w:pPr>
        <w:tabs>
          <w:tab w:val="left" w:pos="284"/>
        </w:tabs>
        <w:spacing w:after="0" w:line="240" w:lineRule="auto"/>
        <w:jc w:val="both"/>
        <w:rPr>
          <w:rFonts w:ascii="Times New Roman" w:eastAsia="Calibri" w:hAnsi="Times New Roman" w:cs="Times New Roman"/>
        </w:rPr>
      </w:pPr>
      <w:r w:rsidRPr="00717F53">
        <w:rPr>
          <w:rFonts w:ascii="Times New Roman" w:eastAsia="Calibri" w:hAnsi="Times New Roman" w:cs="Times New Roman"/>
        </w:rPr>
        <w:t>2.3. Ежегодно, не позднее 25 декабря текущего года, предоставлять копию договора на прием, вывоз твердых коммунальных отходов, заключенного с региональным оператором по обращению с отходами, либо специализированной организацией</w:t>
      </w:r>
      <w:r w:rsidRPr="00717F53">
        <w:rPr>
          <w:rFonts w:ascii="Times New Roman" w:eastAsia="Times New Roman" w:hAnsi="Times New Roman" w:cs="Times New Roman"/>
          <w:lang w:eastAsia="ru-RU"/>
        </w:rPr>
        <w:t>, имеющей лицензию, в соответствии с .1 ст. 12 Федерального закона «О лицензировании отдельных видов деятельности»  от 04.05.2011 г. № 99-ФЗ»</w:t>
      </w:r>
      <w:r w:rsidRPr="00717F53">
        <w:rPr>
          <w:rFonts w:ascii="Times New Roman" w:eastAsia="Calibri" w:hAnsi="Times New Roman" w:cs="Times New Roman"/>
        </w:rPr>
        <w:t xml:space="preserve">, осуществляющей обслуживание контейнерных площадок в Администрацию городского поселения Безенчук муниципального района </w:t>
      </w:r>
      <w:proofErr w:type="spellStart"/>
      <w:r w:rsidRPr="00717F53">
        <w:rPr>
          <w:rFonts w:ascii="Times New Roman" w:eastAsia="Calibri" w:hAnsi="Times New Roman" w:cs="Times New Roman"/>
        </w:rPr>
        <w:t>Безенчукский</w:t>
      </w:r>
      <w:proofErr w:type="spellEnd"/>
      <w:r w:rsidRPr="00717F53">
        <w:rPr>
          <w:rFonts w:ascii="Times New Roman" w:eastAsia="Calibri" w:hAnsi="Times New Roman" w:cs="Times New Roman"/>
        </w:rPr>
        <w:t xml:space="preserve"> Самарской области за текущий год.»</w:t>
      </w:r>
    </w:p>
    <w:p w:rsidR="00717F53" w:rsidRPr="00717F53" w:rsidRDefault="00717F53" w:rsidP="006170D2">
      <w:pPr>
        <w:pStyle w:val="af3"/>
        <w:numPr>
          <w:ilvl w:val="1"/>
          <w:numId w:val="15"/>
        </w:numPr>
        <w:tabs>
          <w:tab w:val="left" w:pos="284"/>
        </w:tabs>
        <w:ind w:left="0" w:firstLine="0"/>
        <w:jc w:val="both"/>
        <w:rPr>
          <w:rFonts w:eastAsia="Calibri"/>
          <w:sz w:val="22"/>
          <w:szCs w:val="22"/>
        </w:rPr>
      </w:pPr>
      <w:r w:rsidRPr="00717F53">
        <w:rPr>
          <w:rFonts w:eastAsia="Calibri"/>
          <w:sz w:val="22"/>
          <w:szCs w:val="22"/>
        </w:rPr>
        <w:t xml:space="preserve">Признать утратившим силу постановление Администрации городского поселения Безенчук муниципального района </w:t>
      </w:r>
      <w:proofErr w:type="spellStart"/>
      <w:r w:rsidRPr="00717F53">
        <w:rPr>
          <w:rFonts w:eastAsia="Calibri"/>
          <w:sz w:val="22"/>
          <w:szCs w:val="22"/>
        </w:rPr>
        <w:t>Безенчукский</w:t>
      </w:r>
      <w:proofErr w:type="spellEnd"/>
      <w:r w:rsidRPr="00717F53">
        <w:rPr>
          <w:rFonts w:eastAsia="Calibri"/>
          <w:sz w:val="22"/>
          <w:szCs w:val="22"/>
        </w:rPr>
        <w:t xml:space="preserve"> Самарской области № 49 от 15.04.2011 г. «О введении запрета на складирование мусора организациями, предприятиями и учреждениями всех форм собственности на контейнерных площадках (контейнерах для мусора), предназначенных для использования населением, и находящихся в </w:t>
      </w:r>
      <w:proofErr w:type="gramStart"/>
      <w:r w:rsidRPr="00717F53">
        <w:rPr>
          <w:rFonts w:eastAsia="Calibri"/>
          <w:sz w:val="22"/>
          <w:szCs w:val="22"/>
        </w:rPr>
        <w:t>собственности  городского</w:t>
      </w:r>
      <w:proofErr w:type="gramEnd"/>
      <w:r w:rsidRPr="00717F53">
        <w:rPr>
          <w:rFonts w:eastAsia="Calibri"/>
          <w:sz w:val="22"/>
          <w:szCs w:val="22"/>
        </w:rPr>
        <w:t xml:space="preserve"> поселения Безенчук»</w:t>
      </w:r>
    </w:p>
    <w:p w:rsidR="00717F53" w:rsidRPr="00717F53" w:rsidRDefault="00717F53" w:rsidP="006170D2">
      <w:pPr>
        <w:pStyle w:val="af3"/>
        <w:numPr>
          <w:ilvl w:val="1"/>
          <w:numId w:val="15"/>
        </w:numPr>
        <w:tabs>
          <w:tab w:val="left" w:pos="284"/>
        </w:tabs>
        <w:ind w:left="0" w:firstLine="0"/>
        <w:jc w:val="both"/>
        <w:rPr>
          <w:rFonts w:eastAsia="Calibri"/>
          <w:sz w:val="22"/>
          <w:szCs w:val="22"/>
        </w:rPr>
      </w:pPr>
      <w:r w:rsidRPr="00717F53">
        <w:rPr>
          <w:rFonts w:eastAsia="Calibri"/>
          <w:sz w:val="22"/>
          <w:szCs w:val="22"/>
        </w:rPr>
        <w:t xml:space="preserve"> Настоящие постановление вступает в силу с момента его официального опубликования.</w:t>
      </w:r>
    </w:p>
    <w:p w:rsidR="00717F53" w:rsidRPr="00717F53" w:rsidRDefault="00717F53" w:rsidP="006170D2">
      <w:pPr>
        <w:pStyle w:val="af3"/>
        <w:numPr>
          <w:ilvl w:val="1"/>
          <w:numId w:val="15"/>
        </w:numPr>
        <w:tabs>
          <w:tab w:val="left" w:pos="284"/>
        </w:tabs>
        <w:ind w:left="0" w:firstLine="0"/>
        <w:jc w:val="both"/>
        <w:rPr>
          <w:rFonts w:eastAsia="Calibri"/>
          <w:sz w:val="22"/>
          <w:szCs w:val="22"/>
        </w:rPr>
      </w:pPr>
      <w:r w:rsidRPr="00717F53">
        <w:rPr>
          <w:rFonts w:eastAsia="Calibri"/>
          <w:sz w:val="22"/>
          <w:szCs w:val="22"/>
        </w:rPr>
        <w:t xml:space="preserve"> Контроль за выполнением настоящего постановления оставляю за собой. </w:t>
      </w:r>
    </w:p>
    <w:p w:rsidR="00807313" w:rsidRPr="00686082" w:rsidRDefault="00807313" w:rsidP="00807313">
      <w:pPr>
        <w:spacing w:after="0" w:line="240" w:lineRule="auto"/>
        <w:jc w:val="both"/>
        <w:rPr>
          <w:rFonts w:ascii="Times New Roman" w:hAnsi="Times New Roman" w:cs="Times New Roman"/>
          <w:b/>
        </w:rPr>
      </w:pPr>
      <w:proofErr w:type="spellStart"/>
      <w:r w:rsidRPr="00686082">
        <w:rPr>
          <w:rFonts w:ascii="Times New Roman" w:hAnsi="Times New Roman" w:cs="Times New Roman"/>
        </w:rPr>
        <w:t>И.о.Главы</w:t>
      </w:r>
      <w:proofErr w:type="spellEnd"/>
      <w:r w:rsidRPr="00686082">
        <w:rPr>
          <w:rFonts w:ascii="Times New Roman" w:hAnsi="Times New Roman" w:cs="Times New Roman"/>
        </w:rPr>
        <w:t xml:space="preserve"> городского поселения                                            </w:t>
      </w:r>
      <w:proofErr w:type="spellStart"/>
      <w:r>
        <w:rPr>
          <w:rFonts w:ascii="Times New Roman" w:hAnsi="Times New Roman" w:cs="Times New Roman"/>
        </w:rPr>
        <w:t>М.Н.Карахончева</w:t>
      </w:r>
      <w:proofErr w:type="spellEnd"/>
      <w:r w:rsidRPr="00686082">
        <w:rPr>
          <w:rFonts w:ascii="Times New Roman" w:hAnsi="Times New Roman" w:cs="Times New Roman"/>
        </w:rPr>
        <w:t xml:space="preserve"> </w:t>
      </w:r>
    </w:p>
    <w:p w:rsidR="00807313" w:rsidRDefault="00807313" w:rsidP="00807313">
      <w:pPr>
        <w:spacing w:after="0" w:line="240" w:lineRule="auto"/>
        <w:jc w:val="center"/>
        <w:rPr>
          <w:rStyle w:val="afff1"/>
          <w:rFonts w:ascii="Times New Roman" w:hAnsi="Times New Roman" w:cs="Times New Roman"/>
          <w:color w:val="000000"/>
          <w:sz w:val="8"/>
          <w:szCs w:val="8"/>
        </w:rPr>
      </w:pPr>
    </w:p>
    <w:p w:rsidR="002A319B" w:rsidRPr="00A60BF1" w:rsidRDefault="002A319B" w:rsidP="002A319B">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Pr>
          <w:rFonts w:ascii="Times New Roman" w:eastAsia="Calibri" w:hAnsi="Times New Roman" w:cs="Times New Roman"/>
          <w:b/>
        </w:rPr>
        <w:t>25</w:t>
      </w:r>
      <w:r w:rsidRPr="00A60BF1">
        <w:rPr>
          <w:rFonts w:ascii="Times New Roman" w:eastAsia="Calibri" w:hAnsi="Times New Roman" w:cs="Times New Roman"/>
          <w:b/>
        </w:rPr>
        <w:t>.0</w:t>
      </w:r>
      <w:r>
        <w:rPr>
          <w:rFonts w:ascii="Times New Roman" w:eastAsia="Calibri" w:hAnsi="Times New Roman" w:cs="Times New Roman"/>
          <w:b/>
        </w:rPr>
        <w:t>4</w:t>
      </w:r>
      <w:r w:rsidRPr="00A60BF1">
        <w:rPr>
          <w:rFonts w:ascii="Times New Roman" w:eastAsia="Calibri" w:hAnsi="Times New Roman" w:cs="Times New Roman"/>
          <w:b/>
        </w:rPr>
        <w:t xml:space="preserve">.2018г № </w:t>
      </w:r>
      <w:r>
        <w:rPr>
          <w:rFonts w:ascii="Times New Roman" w:eastAsia="Calibri" w:hAnsi="Times New Roman" w:cs="Times New Roman"/>
          <w:b/>
        </w:rPr>
        <w:t>123</w:t>
      </w:r>
    </w:p>
    <w:p w:rsidR="002A319B" w:rsidRPr="002A319B" w:rsidRDefault="002A319B" w:rsidP="002A319B">
      <w:pPr>
        <w:tabs>
          <w:tab w:val="left" w:pos="284"/>
        </w:tabs>
        <w:spacing w:after="0" w:line="240" w:lineRule="auto"/>
        <w:jc w:val="both"/>
        <w:rPr>
          <w:rFonts w:ascii="Times New Roman" w:eastAsia="Times New Roman" w:hAnsi="Times New Roman"/>
          <w:bCs/>
          <w:lang w:eastAsia="ru-RU"/>
        </w:rPr>
      </w:pPr>
      <w:r w:rsidRPr="002A319B">
        <w:rPr>
          <w:rFonts w:ascii="Times New Roman" w:eastAsia="Calibri" w:hAnsi="Times New Roman" w:cs="Times New Roman"/>
        </w:rPr>
        <w:lastRenderedPageBreak/>
        <w:t>«</w:t>
      </w:r>
      <w:r w:rsidRPr="002A319B">
        <w:rPr>
          <w:rFonts w:ascii="Times New Roman" w:eastAsia="Times New Roman" w:hAnsi="Times New Roman"/>
          <w:bCs/>
          <w:lang w:eastAsia="ru-RU"/>
        </w:rPr>
        <w:t>Об организации дополнительных мероприятий</w:t>
      </w:r>
      <w:r>
        <w:rPr>
          <w:rFonts w:ascii="Times New Roman" w:eastAsia="Times New Roman" w:hAnsi="Times New Roman"/>
          <w:bCs/>
          <w:lang w:eastAsia="ru-RU"/>
        </w:rPr>
        <w:t xml:space="preserve"> </w:t>
      </w:r>
      <w:r w:rsidRPr="002A319B">
        <w:rPr>
          <w:rFonts w:ascii="Times New Roman" w:eastAsia="Times New Roman" w:hAnsi="Times New Roman"/>
          <w:bCs/>
          <w:lang w:eastAsia="ru-RU"/>
        </w:rPr>
        <w:t>противопожарной безопасности</w:t>
      </w:r>
      <w:r>
        <w:rPr>
          <w:rFonts w:ascii="Times New Roman" w:eastAsia="Times New Roman" w:hAnsi="Times New Roman"/>
          <w:bCs/>
          <w:lang w:eastAsia="ru-RU"/>
        </w:rPr>
        <w:t xml:space="preserve"> </w:t>
      </w:r>
      <w:r w:rsidRPr="002A319B">
        <w:rPr>
          <w:rFonts w:ascii="Times New Roman" w:eastAsia="Times New Roman" w:hAnsi="Times New Roman"/>
          <w:bCs/>
          <w:lang w:eastAsia="ru-RU"/>
        </w:rPr>
        <w:t>на территории Самарской области</w:t>
      </w:r>
      <w:r>
        <w:rPr>
          <w:rFonts w:ascii="Times New Roman" w:eastAsia="Times New Roman" w:hAnsi="Times New Roman"/>
          <w:bCs/>
          <w:lang w:eastAsia="ru-RU"/>
        </w:rPr>
        <w:t>»</w:t>
      </w:r>
      <w:r w:rsidRPr="002A319B">
        <w:rPr>
          <w:rFonts w:ascii="Times New Roman" w:eastAsia="Times New Roman" w:hAnsi="Times New Roman"/>
          <w:bCs/>
          <w:lang w:eastAsia="ru-RU"/>
        </w:rPr>
        <w:t xml:space="preserve"> </w:t>
      </w:r>
    </w:p>
    <w:p w:rsidR="002A319B" w:rsidRPr="002A319B" w:rsidRDefault="002A319B" w:rsidP="002A319B">
      <w:pPr>
        <w:pStyle w:val="ConsPlusNormal"/>
        <w:tabs>
          <w:tab w:val="left" w:pos="284"/>
        </w:tabs>
        <w:jc w:val="both"/>
        <w:rPr>
          <w:rFonts w:ascii="Times New Roman" w:hAnsi="Times New Roman"/>
          <w:sz w:val="22"/>
          <w:szCs w:val="22"/>
        </w:rPr>
      </w:pPr>
      <w:r w:rsidRPr="002A319B">
        <w:rPr>
          <w:rFonts w:ascii="Times New Roman" w:hAnsi="Times New Roman"/>
          <w:sz w:val="22"/>
          <w:szCs w:val="22"/>
        </w:rPr>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в связи с установлением на территории Самарской области с 16 апреля по 30 сентября 2018 года особого противопожарного режима на территории Самарской области, утвержденного постановлением Правительства Самарской области от 09.04.2018г. № 185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 </w:t>
      </w:r>
    </w:p>
    <w:p w:rsidR="002A319B" w:rsidRPr="002A319B" w:rsidRDefault="002A319B" w:rsidP="002A319B">
      <w:pPr>
        <w:tabs>
          <w:tab w:val="left" w:pos="284"/>
        </w:tabs>
        <w:spacing w:after="0" w:line="240" w:lineRule="auto"/>
        <w:jc w:val="center"/>
        <w:rPr>
          <w:rFonts w:ascii="Times New Roman" w:hAnsi="Times New Roman"/>
        </w:rPr>
      </w:pPr>
      <w:r w:rsidRPr="002A319B">
        <w:rPr>
          <w:rFonts w:ascii="Times New Roman" w:hAnsi="Times New Roman"/>
        </w:rPr>
        <w:t>ПОСТАНОВЛЯЮ:</w:t>
      </w:r>
    </w:p>
    <w:p w:rsidR="002A319B" w:rsidRPr="002A319B" w:rsidRDefault="002A319B" w:rsidP="006170D2">
      <w:pPr>
        <w:numPr>
          <w:ilvl w:val="0"/>
          <w:numId w:val="17"/>
        </w:numPr>
        <w:tabs>
          <w:tab w:val="left" w:pos="284"/>
        </w:tabs>
        <w:spacing w:after="0" w:line="240" w:lineRule="auto"/>
        <w:ind w:left="0" w:firstLine="0"/>
        <w:jc w:val="both"/>
        <w:rPr>
          <w:rFonts w:ascii="Times New Roman" w:hAnsi="Times New Roman"/>
          <w:lang w:eastAsia="ru-RU"/>
        </w:rPr>
      </w:pPr>
      <w:r w:rsidRPr="002A319B">
        <w:rPr>
          <w:rFonts w:ascii="Times New Roman" w:hAnsi="Times New Roman"/>
          <w:lang w:eastAsia="ru-RU"/>
        </w:rPr>
        <w:t>Утвердить План дополнительных мероприятий в связи с установлением особого противопожарного режима на территории Самарской области (приложение №1).</w:t>
      </w:r>
    </w:p>
    <w:p w:rsidR="002A319B" w:rsidRPr="002A319B" w:rsidRDefault="002A319B" w:rsidP="006170D2">
      <w:pPr>
        <w:numPr>
          <w:ilvl w:val="0"/>
          <w:numId w:val="17"/>
        </w:numPr>
        <w:tabs>
          <w:tab w:val="left" w:pos="142"/>
        </w:tabs>
        <w:spacing w:after="0" w:line="240" w:lineRule="auto"/>
        <w:ind w:left="0" w:firstLine="0"/>
        <w:jc w:val="both"/>
        <w:rPr>
          <w:rFonts w:ascii="Times New Roman" w:hAnsi="Times New Roman"/>
          <w:lang w:eastAsia="ru-RU"/>
        </w:rPr>
      </w:pPr>
      <w:r w:rsidRPr="002A319B">
        <w:rPr>
          <w:rFonts w:ascii="Times New Roman" w:hAnsi="Times New Roman"/>
          <w:lang w:eastAsia="ru-RU"/>
        </w:rPr>
        <w:t>Утвердить график круглосуточного дежурства (патрулирования) для наблюдения за противопожарной обстановкой на территории городского поселения Безенчук (приложение №2).</w:t>
      </w:r>
    </w:p>
    <w:p w:rsidR="002A319B" w:rsidRPr="002A319B" w:rsidRDefault="002A319B" w:rsidP="006170D2">
      <w:pPr>
        <w:numPr>
          <w:ilvl w:val="0"/>
          <w:numId w:val="17"/>
        </w:numPr>
        <w:tabs>
          <w:tab w:val="left" w:pos="284"/>
        </w:tabs>
        <w:spacing w:after="0" w:line="240" w:lineRule="auto"/>
        <w:ind w:left="0" w:firstLine="0"/>
        <w:jc w:val="both"/>
        <w:rPr>
          <w:rFonts w:ascii="Times New Roman" w:hAnsi="Times New Roman"/>
          <w:lang w:eastAsia="ru-RU"/>
        </w:rPr>
      </w:pPr>
      <w:r w:rsidRPr="002A319B">
        <w:rPr>
          <w:rFonts w:ascii="Times New Roman" w:hAnsi="Times New Roman"/>
        </w:rPr>
        <w:t>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2A319B" w:rsidRPr="002A319B" w:rsidRDefault="002A319B" w:rsidP="002A319B">
      <w:pPr>
        <w:tabs>
          <w:tab w:val="left" w:pos="284"/>
        </w:tabs>
        <w:spacing w:after="0" w:line="240" w:lineRule="auto"/>
        <w:jc w:val="both"/>
        <w:rPr>
          <w:rFonts w:ascii="Times New Roman" w:hAnsi="Times New Roman"/>
        </w:rPr>
      </w:pPr>
      <w:r w:rsidRPr="002A319B">
        <w:rPr>
          <w:rFonts w:ascii="Times New Roman" w:hAnsi="Times New Roman"/>
        </w:rPr>
        <w:t>4.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2A319B" w:rsidRPr="002A319B" w:rsidRDefault="002A319B" w:rsidP="002A319B">
      <w:pPr>
        <w:tabs>
          <w:tab w:val="left" w:pos="284"/>
        </w:tabs>
        <w:spacing w:after="0" w:line="240" w:lineRule="auto"/>
        <w:jc w:val="both"/>
        <w:rPr>
          <w:rFonts w:ascii="Times New Roman" w:hAnsi="Times New Roman"/>
        </w:rPr>
      </w:pPr>
      <w:r w:rsidRPr="002A319B">
        <w:rPr>
          <w:rFonts w:ascii="Times New Roman" w:hAnsi="Times New Roman"/>
        </w:rPr>
        <w:t>5. Настоящее постановление вступает в силу с момента его подписания.</w:t>
      </w:r>
    </w:p>
    <w:p w:rsidR="002A319B" w:rsidRPr="002A319B" w:rsidRDefault="002A319B" w:rsidP="002A319B">
      <w:pPr>
        <w:tabs>
          <w:tab w:val="left" w:pos="284"/>
        </w:tabs>
        <w:spacing w:after="0" w:line="240" w:lineRule="auto"/>
        <w:jc w:val="both"/>
        <w:rPr>
          <w:rFonts w:ascii="Times New Roman" w:hAnsi="Times New Roman"/>
        </w:rPr>
      </w:pPr>
      <w:r w:rsidRPr="002A319B">
        <w:rPr>
          <w:rFonts w:ascii="Times New Roman" w:hAnsi="Times New Roman"/>
        </w:rPr>
        <w:t>6. Контроль за выполнением настоящего постановления оставляю за собой.</w:t>
      </w:r>
    </w:p>
    <w:p w:rsidR="002A319B" w:rsidRPr="00686082" w:rsidRDefault="002A319B" w:rsidP="002A319B">
      <w:pPr>
        <w:spacing w:after="0" w:line="240" w:lineRule="auto"/>
        <w:jc w:val="both"/>
        <w:rPr>
          <w:rFonts w:ascii="Times New Roman" w:hAnsi="Times New Roman" w:cs="Times New Roman"/>
          <w:b/>
        </w:rPr>
      </w:pPr>
      <w:proofErr w:type="spellStart"/>
      <w:r w:rsidRPr="00686082">
        <w:rPr>
          <w:rFonts w:ascii="Times New Roman" w:hAnsi="Times New Roman" w:cs="Times New Roman"/>
        </w:rPr>
        <w:t>И.о.Главы</w:t>
      </w:r>
      <w:proofErr w:type="spellEnd"/>
      <w:r w:rsidRPr="00686082">
        <w:rPr>
          <w:rFonts w:ascii="Times New Roman" w:hAnsi="Times New Roman" w:cs="Times New Roman"/>
        </w:rPr>
        <w:t xml:space="preserve"> городского поселения                                            </w:t>
      </w:r>
      <w:proofErr w:type="spellStart"/>
      <w:r>
        <w:rPr>
          <w:rFonts w:ascii="Times New Roman" w:hAnsi="Times New Roman" w:cs="Times New Roman"/>
        </w:rPr>
        <w:t>М.Н.Карахончева</w:t>
      </w:r>
      <w:proofErr w:type="spellEnd"/>
      <w:r w:rsidRPr="00686082">
        <w:rPr>
          <w:rFonts w:ascii="Times New Roman" w:hAnsi="Times New Roman" w:cs="Times New Roman"/>
        </w:rPr>
        <w:t xml:space="preserve"> </w:t>
      </w:r>
    </w:p>
    <w:p w:rsidR="00807313" w:rsidRPr="007A6DB4" w:rsidRDefault="00807313" w:rsidP="0080731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Приложение №1</w:t>
      </w:r>
    </w:p>
    <w:p w:rsidR="00807313" w:rsidRPr="007A6DB4" w:rsidRDefault="00807313" w:rsidP="00807313">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к Постановлению </w:t>
      </w:r>
      <w:r w:rsidR="00316AA6">
        <w:rPr>
          <w:rFonts w:ascii="Times New Roman" w:eastAsia="Times New Roman" w:hAnsi="Times New Roman" w:cs="Times New Roman"/>
          <w:sz w:val="20"/>
          <w:szCs w:val="20"/>
          <w:lang w:eastAsia="ru-RU"/>
        </w:rPr>
        <w:t>Администрации</w:t>
      </w:r>
    </w:p>
    <w:p w:rsidR="00807313" w:rsidRPr="007A6DB4" w:rsidRDefault="00807313" w:rsidP="00807313">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городского поселения Безенчук</w:t>
      </w:r>
    </w:p>
    <w:p w:rsidR="00807313" w:rsidRDefault="00807313" w:rsidP="00807313">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w:t>
      </w:r>
      <w:proofErr w:type="gramStart"/>
      <w:r w:rsidRPr="007A6DB4">
        <w:rPr>
          <w:rFonts w:ascii="Times New Roman" w:eastAsia="Times New Roman" w:hAnsi="Times New Roman" w:cs="Times New Roman"/>
          <w:sz w:val="20"/>
          <w:szCs w:val="20"/>
          <w:lang w:eastAsia="ru-RU"/>
        </w:rPr>
        <w:t>№  1</w:t>
      </w:r>
      <w:r>
        <w:rPr>
          <w:rFonts w:ascii="Times New Roman" w:eastAsia="Times New Roman" w:hAnsi="Times New Roman" w:cs="Times New Roman"/>
          <w:sz w:val="20"/>
          <w:szCs w:val="20"/>
          <w:lang w:eastAsia="ru-RU"/>
        </w:rPr>
        <w:t>2</w:t>
      </w:r>
      <w:r w:rsidR="002A319B">
        <w:rPr>
          <w:rFonts w:ascii="Times New Roman" w:eastAsia="Times New Roman" w:hAnsi="Times New Roman" w:cs="Times New Roman"/>
          <w:sz w:val="20"/>
          <w:szCs w:val="20"/>
          <w:lang w:eastAsia="ru-RU"/>
        </w:rPr>
        <w:t>3</w:t>
      </w:r>
      <w:proofErr w:type="gramEnd"/>
      <w:r w:rsidRPr="007A6DB4">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25</w:t>
      </w:r>
      <w:r w:rsidRPr="007A6DB4">
        <w:rPr>
          <w:rFonts w:ascii="Times New Roman" w:eastAsia="Times New Roman" w:hAnsi="Times New Roman" w:cs="Times New Roman"/>
          <w:sz w:val="20"/>
          <w:szCs w:val="20"/>
          <w:lang w:eastAsia="ru-RU"/>
        </w:rPr>
        <w:t>.04.2018г.</w:t>
      </w:r>
    </w:p>
    <w:p w:rsidR="00810A3C" w:rsidRPr="00810A3C" w:rsidRDefault="00810A3C" w:rsidP="00810A3C">
      <w:pPr>
        <w:spacing w:after="0" w:line="240" w:lineRule="auto"/>
        <w:jc w:val="center"/>
        <w:rPr>
          <w:rFonts w:ascii="Times New Roman" w:hAnsi="Times New Roman" w:cs="Times New Roman"/>
        </w:rPr>
      </w:pPr>
      <w:r w:rsidRPr="00810A3C">
        <w:rPr>
          <w:rFonts w:ascii="Times New Roman" w:hAnsi="Times New Roman" w:cs="Times New Roman"/>
        </w:rPr>
        <w:t>ПЛАН</w:t>
      </w:r>
    </w:p>
    <w:p w:rsidR="00810A3C" w:rsidRPr="00810A3C" w:rsidRDefault="00810A3C" w:rsidP="00810A3C">
      <w:pPr>
        <w:spacing w:after="0" w:line="240" w:lineRule="auto"/>
        <w:jc w:val="center"/>
        <w:rPr>
          <w:rFonts w:ascii="Times New Roman" w:hAnsi="Times New Roman" w:cs="Times New Roman"/>
        </w:rPr>
      </w:pPr>
      <w:r w:rsidRPr="00810A3C">
        <w:rPr>
          <w:rFonts w:ascii="Times New Roman" w:hAnsi="Times New Roman" w:cs="Times New Roman"/>
        </w:rPr>
        <w:t xml:space="preserve">дополнительных мероприятий </w:t>
      </w:r>
      <w:r w:rsidRPr="00810A3C">
        <w:rPr>
          <w:rFonts w:ascii="Times New Roman" w:hAnsi="Times New Roman" w:cs="Times New Roman"/>
          <w:lang w:eastAsia="ru-RU"/>
        </w:rPr>
        <w:t>в связи с установлением особого противопожарного режима на территории Самарской области</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5"/>
        <w:gridCol w:w="1418"/>
        <w:gridCol w:w="3685"/>
      </w:tblGrid>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п/п</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proofErr w:type="gramStart"/>
            <w:r w:rsidRPr="00810A3C">
              <w:rPr>
                <w:rFonts w:ascii="Times New Roman" w:hAnsi="Times New Roman" w:cs="Times New Roman"/>
                <w:sz w:val="18"/>
                <w:szCs w:val="18"/>
              </w:rPr>
              <w:t>Планируемые  мероприятия</w:t>
            </w:r>
            <w:proofErr w:type="gramEnd"/>
            <w:r w:rsidRPr="00810A3C">
              <w:rPr>
                <w:rFonts w:ascii="Times New Roman" w:hAnsi="Times New Roman" w:cs="Times New Roman"/>
                <w:sz w:val="18"/>
                <w:szCs w:val="18"/>
              </w:rPr>
              <w:t xml:space="preserve"> </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Сроки </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исполнения</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Ответственный</w:t>
            </w:r>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1</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810A3C">
              <w:rPr>
                <w:rFonts w:ascii="Times New Roman" w:hAnsi="Times New Roman" w:cs="Times New Roman"/>
                <w:sz w:val="18"/>
                <w:szCs w:val="18"/>
              </w:rPr>
              <w:t>локализации  пожаров</w:t>
            </w:r>
            <w:proofErr w:type="gramEnd"/>
            <w:r w:rsidRPr="00810A3C">
              <w:rPr>
                <w:rFonts w:ascii="Times New Roman" w:hAnsi="Times New Roman" w:cs="Times New Roman"/>
                <w:sz w:val="18"/>
                <w:szCs w:val="18"/>
              </w:rPr>
              <w:t xml:space="preserve"> во взаимодействии с ПСО-44.</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МУП </w:t>
            </w:r>
            <w:proofErr w:type="spellStart"/>
            <w:r w:rsidRPr="00810A3C">
              <w:rPr>
                <w:rFonts w:ascii="Times New Roman" w:hAnsi="Times New Roman" w:cs="Times New Roman"/>
                <w:sz w:val="18"/>
                <w:szCs w:val="18"/>
              </w:rPr>
              <w:t>Водоканалсервис</w:t>
            </w:r>
            <w:proofErr w:type="spellEnd"/>
            <w:r w:rsidRPr="00810A3C">
              <w:rPr>
                <w:rFonts w:ascii="Times New Roman" w:hAnsi="Times New Roman" w:cs="Times New Roman"/>
                <w:sz w:val="18"/>
                <w:szCs w:val="18"/>
              </w:rPr>
              <w:t xml:space="preserve">» </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w:t>
            </w:r>
            <w:proofErr w:type="spellStart"/>
            <w:r w:rsidRPr="00810A3C">
              <w:rPr>
                <w:rFonts w:ascii="Times New Roman" w:hAnsi="Times New Roman" w:cs="Times New Roman"/>
                <w:sz w:val="18"/>
                <w:szCs w:val="18"/>
              </w:rPr>
              <w:t>М.В.Душкин</w:t>
            </w:r>
            <w:proofErr w:type="spellEnd"/>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МУП «ЖКХ «Безенчук»</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w:t>
            </w:r>
            <w:proofErr w:type="spellStart"/>
            <w:r w:rsidRPr="00810A3C">
              <w:rPr>
                <w:rFonts w:ascii="Times New Roman" w:hAnsi="Times New Roman" w:cs="Times New Roman"/>
                <w:sz w:val="18"/>
                <w:szCs w:val="18"/>
              </w:rPr>
              <w:t>Н.И.Сетяев</w:t>
            </w:r>
            <w:proofErr w:type="spellEnd"/>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r w:rsidRPr="00810A3C">
              <w:rPr>
                <w:rFonts w:ascii="Times New Roman" w:hAnsi="Times New Roman" w:cs="Times New Roman"/>
                <w:sz w:val="18"/>
                <w:szCs w:val="18"/>
              </w:rPr>
              <w:t>)</w:t>
            </w:r>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2</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Производить опахивание границ (вдоль лесного массива) п. Сосновка, пожароопасных участков по границам п. </w:t>
            </w:r>
            <w:proofErr w:type="spellStart"/>
            <w:r w:rsidRPr="00810A3C">
              <w:rPr>
                <w:rFonts w:ascii="Times New Roman" w:hAnsi="Times New Roman" w:cs="Times New Roman"/>
                <w:sz w:val="18"/>
                <w:szCs w:val="18"/>
              </w:rPr>
              <w:t>Новоренбургский</w:t>
            </w:r>
            <w:proofErr w:type="spellEnd"/>
            <w:r w:rsidRPr="00810A3C">
              <w:rPr>
                <w:rFonts w:ascii="Times New Roman" w:hAnsi="Times New Roman" w:cs="Times New Roman"/>
                <w:sz w:val="18"/>
                <w:szCs w:val="18"/>
              </w:rPr>
              <w:t xml:space="preserve">, д. Дмитриевка, ж/д разъезд Восток, </w:t>
            </w:r>
            <w:proofErr w:type="spellStart"/>
            <w:r w:rsidRPr="00810A3C">
              <w:rPr>
                <w:rFonts w:ascii="Times New Roman" w:hAnsi="Times New Roman" w:cs="Times New Roman"/>
                <w:sz w:val="18"/>
                <w:szCs w:val="18"/>
              </w:rPr>
              <w:t>п.г.т</w:t>
            </w:r>
            <w:proofErr w:type="spellEnd"/>
            <w:r w:rsidRPr="00810A3C">
              <w:rPr>
                <w:rFonts w:ascii="Times New Roman" w:hAnsi="Times New Roman" w:cs="Times New Roman"/>
                <w:sz w:val="18"/>
                <w:szCs w:val="18"/>
              </w:rPr>
              <w:t xml:space="preserve">. Безенчук. </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Май, по мере зарастания и высыхания новой растительности</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3</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Организовать поддержание в комплектности механического устройства оповещения о пожаре в п. Сосновка.</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4</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Организовать работы по поддержанию в исправном </w:t>
            </w:r>
            <w:proofErr w:type="gramStart"/>
            <w:r w:rsidRPr="00810A3C">
              <w:rPr>
                <w:rFonts w:ascii="Times New Roman" w:hAnsi="Times New Roman" w:cs="Times New Roman"/>
                <w:sz w:val="18"/>
                <w:szCs w:val="18"/>
              </w:rPr>
              <w:t>состоянии  и</w:t>
            </w:r>
            <w:proofErr w:type="gramEnd"/>
            <w:r w:rsidRPr="00810A3C">
              <w:rPr>
                <w:rFonts w:ascii="Times New Roman" w:hAnsi="Times New Roman" w:cs="Times New Roman"/>
                <w:sz w:val="18"/>
                <w:szCs w:val="18"/>
              </w:rPr>
              <w:t xml:space="preserve"> целевому использованию имеющихся средств тушения пожаров. </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Мотопомпу, </w:t>
            </w:r>
            <w:proofErr w:type="gramStart"/>
            <w:r w:rsidRPr="00810A3C">
              <w:rPr>
                <w:rFonts w:ascii="Times New Roman" w:hAnsi="Times New Roman" w:cs="Times New Roman"/>
                <w:sz w:val="18"/>
                <w:szCs w:val="18"/>
              </w:rPr>
              <w:t>ранцевые  огнетушители</w:t>
            </w:r>
            <w:proofErr w:type="gramEnd"/>
            <w:r w:rsidRPr="00810A3C">
              <w:rPr>
                <w:rFonts w:ascii="Times New Roman" w:hAnsi="Times New Roman" w:cs="Times New Roman"/>
                <w:sz w:val="18"/>
                <w:szCs w:val="18"/>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5</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Организовать работы по установке </w:t>
            </w:r>
            <w:proofErr w:type="gramStart"/>
            <w:r w:rsidRPr="00810A3C">
              <w:rPr>
                <w:rFonts w:ascii="Times New Roman" w:hAnsi="Times New Roman" w:cs="Times New Roman"/>
                <w:sz w:val="18"/>
                <w:szCs w:val="18"/>
              </w:rPr>
              <w:t>дополнительных  пожарных</w:t>
            </w:r>
            <w:proofErr w:type="gramEnd"/>
            <w:r w:rsidRPr="00810A3C">
              <w:rPr>
                <w:rFonts w:ascii="Times New Roman" w:hAnsi="Times New Roman" w:cs="Times New Roman"/>
                <w:sz w:val="18"/>
                <w:szCs w:val="18"/>
              </w:rPr>
              <w:t xml:space="preserve"> гидрантов на территории городского поселения </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до 31.07.2018г </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МУП «</w:t>
            </w:r>
            <w:proofErr w:type="spellStart"/>
            <w:r w:rsidRPr="00810A3C">
              <w:rPr>
                <w:rFonts w:ascii="Times New Roman" w:hAnsi="Times New Roman" w:cs="Times New Roman"/>
                <w:sz w:val="18"/>
                <w:szCs w:val="18"/>
              </w:rPr>
              <w:t>Водоканалсервис</w:t>
            </w:r>
            <w:proofErr w:type="spellEnd"/>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proofErr w:type="spellStart"/>
            <w:r w:rsidRPr="00810A3C">
              <w:rPr>
                <w:rFonts w:ascii="Times New Roman" w:hAnsi="Times New Roman" w:cs="Times New Roman"/>
                <w:sz w:val="18"/>
                <w:szCs w:val="18"/>
              </w:rPr>
              <w:t>М.В.Душкин</w:t>
            </w:r>
            <w:proofErr w:type="spellEnd"/>
          </w:p>
        </w:tc>
      </w:tr>
      <w:tr w:rsidR="00810A3C" w:rsidRPr="00810A3C" w:rsidTr="00791F6E">
        <w:trPr>
          <w:trHeight w:val="979"/>
        </w:trPr>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6</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Организовать размещение </w:t>
            </w:r>
            <w:proofErr w:type="gramStart"/>
            <w:r w:rsidRPr="00810A3C">
              <w:rPr>
                <w:rFonts w:ascii="Times New Roman" w:hAnsi="Times New Roman" w:cs="Times New Roman"/>
                <w:sz w:val="18"/>
                <w:szCs w:val="18"/>
              </w:rPr>
              <w:t xml:space="preserve">памяток </w:t>
            </w:r>
            <w:r w:rsidRPr="00810A3C">
              <w:rPr>
                <w:rFonts w:ascii="Times New Roman" w:hAnsi="Times New Roman" w:cs="Times New Roman"/>
                <w:sz w:val="18"/>
                <w:szCs w:val="18"/>
                <w:lang w:eastAsia="ru-RU"/>
              </w:rPr>
              <w:t xml:space="preserve"> (</w:t>
            </w:r>
            <w:proofErr w:type="gramEnd"/>
            <w:r w:rsidRPr="00810A3C">
              <w:rPr>
                <w:rFonts w:ascii="Times New Roman" w:hAnsi="Times New Roman" w:cs="Times New Roman"/>
                <w:sz w:val="18"/>
                <w:szCs w:val="18"/>
                <w:lang w:eastAsia="ru-RU"/>
              </w:rPr>
              <w:t xml:space="preserve">о правилах пожарной безопасности, </w:t>
            </w:r>
            <w:r w:rsidRPr="00810A3C">
              <w:rPr>
                <w:rFonts w:ascii="Times New Roman" w:hAnsi="Times New Roman" w:cs="Times New Roman"/>
                <w:sz w:val="18"/>
                <w:szCs w:val="18"/>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Главный специалист Администрации</w:t>
            </w:r>
          </w:p>
          <w:p w:rsidR="00810A3C" w:rsidRPr="00810A3C" w:rsidRDefault="00810A3C" w:rsidP="00810A3C">
            <w:pPr>
              <w:spacing w:after="0" w:line="240" w:lineRule="auto"/>
              <w:jc w:val="both"/>
              <w:rPr>
                <w:rFonts w:ascii="Times New Roman" w:hAnsi="Times New Roman" w:cs="Times New Roman"/>
                <w:sz w:val="18"/>
                <w:szCs w:val="18"/>
              </w:rPr>
            </w:pP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Безенчук</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И.Н. Левин</w:t>
            </w:r>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7</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Главный специалист Администрации</w:t>
            </w:r>
          </w:p>
          <w:p w:rsidR="00810A3C" w:rsidRPr="00810A3C" w:rsidRDefault="00810A3C" w:rsidP="00810A3C">
            <w:pPr>
              <w:spacing w:after="0" w:line="240" w:lineRule="auto"/>
              <w:jc w:val="both"/>
              <w:rPr>
                <w:rFonts w:ascii="Times New Roman" w:hAnsi="Times New Roman" w:cs="Times New Roman"/>
                <w:sz w:val="18"/>
                <w:szCs w:val="18"/>
              </w:rPr>
            </w:pP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Безенчук</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И.Н. Левин</w:t>
            </w:r>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8</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30.05.2018г</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9</w:t>
            </w:r>
          </w:p>
        </w:tc>
        <w:tc>
          <w:tcPr>
            <w:tcW w:w="524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в пожароопасный период</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Главный специалист Администрации</w:t>
            </w:r>
          </w:p>
          <w:p w:rsidR="00810A3C" w:rsidRPr="00810A3C" w:rsidRDefault="00810A3C" w:rsidP="00810A3C">
            <w:pPr>
              <w:spacing w:after="0" w:line="240" w:lineRule="auto"/>
              <w:jc w:val="both"/>
              <w:rPr>
                <w:rFonts w:ascii="Times New Roman" w:hAnsi="Times New Roman" w:cs="Times New Roman"/>
                <w:sz w:val="18"/>
                <w:szCs w:val="18"/>
              </w:rPr>
            </w:pP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Безенчук</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И.Н. Левин</w:t>
            </w:r>
          </w:p>
        </w:tc>
      </w:tr>
      <w:tr w:rsidR="00810A3C" w:rsidRPr="00810A3C" w:rsidTr="00791F6E">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lastRenderedPageBreak/>
              <w:t>11</w:t>
            </w:r>
          </w:p>
        </w:tc>
        <w:tc>
          <w:tcPr>
            <w:tcW w:w="5245" w:type="dxa"/>
            <w:shd w:val="clear" w:color="auto" w:fill="auto"/>
          </w:tcPr>
          <w:p w:rsidR="00810A3C" w:rsidRPr="00810A3C" w:rsidRDefault="00810A3C" w:rsidP="00810A3C">
            <w:pPr>
              <w:pStyle w:val="ConsPlusNormal"/>
              <w:ind w:firstLine="0"/>
              <w:jc w:val="both"/>
              <w:rPr>
                <w:rFonts w:ascii="Times New Roman" w:hAnsi="Times New Roman"/>
                <w:sz w:val="18"/>
                <w:szCs w:val="18"/>
              </w:rPr>
            </w:pPr>
            <w:r w:rsidRPr="00810A3C">
              <w:rPr>
                <w:rFonts w:ascii="Times New Roman" w:hAnsi="Times New Roman"/>
                <w:sz w:val="18"/>
                <w:szCs w:val="18"/>
              </w:rPr>
              <w:t>Обеспечить готовность добровольной пожарной команды к тушению природных пожаров</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постоянно</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Директор МБУ «Благоустройство»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p>
        </w:tc>
      </w:tr>
      <w:tr w:rsidR="00810A3C" w:rsidRPr="00810A3C" w:rsidTr="00791F6E">
        <w:trPr>
          <w:trHeight w:val="626"/>
        </w:trPr>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12</w:t>
            </w:r>
          </w:p>
        </w:tc>
        <w:tc>
          <w:tcPr>
            <w:tcW w:w="5245" w:type="dxa"/>
            <w:shd w:val="clear" w:color="auto" w:fill="auto"/>
          </w:tcPr>
          <w:p w:rsidR="00810A3C" w:rsidRPr="00810A3C" w:rsidRDefault="00810A3C" w:rsidP="00F078EA">
            <w:pPr>
              <w:pStyle w:val="ConsPlusNormal"/>
              <w:ind w:firstLine="0"/>
              <w:jc w:val="both"/>
              <w:rPr>
                <w:rFonts w:ascii="Times New Roman" w:hAnsi="Times New Roman"/>
                <w:sz w:val="18"/>
                <w:szCs w:val="18"/>
              </w:rPr>
            </w:pPr>
            <w:r w:rsidRPr="00810A3C">
              <w:rPr>
                <w:rFonts w:ascii="Times New Roman" w:hAnsi="Times New Roman"/>
                <w:sz w:val="18"/>
                <w:szCs w:val="18"/>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до</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30.05.2018г</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МУП </w:t>
            </w:r>
            <w:proofErr w:type="spellStart"/>
            <w:r w:rsidRPr="00810A3C">
              <w:rPr>
                <w:rFonts w:ascii="Times New Roman" w:hAnsi="Times New Roman" w:cs="Times New Roman"/>
                <w:sz w:val="18"/>
                <w:szCs w:val="18"/>
              </w:rPr>
              <w:t>Водоканалсервис</w:t>
            </w:r>
            <w:proofErr w:type="spellEnd"/>
            <w:r w:rsidRPr="00810A3C">
              <w:rPr>
                <w:rFonts w:ascii="Times New Roman" w:hAnsi="Times New Roman" w:cs="Times New Roman"/>
                <w:sz w:val="18"/>
                <w:szCs w:val="18"/>
              </w:rPr>
              <w:t>» (</w:t>
            </w:r>
            <w:proofErr w:type="spellStart"/>
            <w:r w:rsidRPr="00810A3C">
              <w:rPr>
                <w:rFonts w:ascii="Times New Roman" w:hAnsi="Times New Roman" w:cs="Times New Roman"/>
                <w:sz w:val="18"/>
                <w:szCs w:val="18"/>
              </w:rPr>
              <w:t>М.В.Душкин</w:t>
            </w:r>
            <w:proofErr w:type="spellEnd"/>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МУП «ЖКХ «Безенчук»</w:t>
            </w:r>
            <w:r w:rsidR="00F078EA">
              <w:rPr>
                <w:rFonts w:ascii="Times New Roman" w:hAnsi="Times New Roman" w:cs="Times New Roman"/>
                <w:sz w:val="18"/>
                <w:szCs w:val="18"/>
              </w:rPr>
              <w:t xml:space="preserve"> </w:t>
            </w:r>
            <w:r w:rsidRPr="00810A3C">
              <w:rPr>
                <w:rFonts w:ascii="Times New Roman" w:hAnsi="Times New Roman" w:cs="Times New Roman"/>
                <w:sz w:val="18"/>
                <w:szCs w:val="18"/>
              </w:rPr>
              <w:t>(</w:t>
            </w:r>
            <w:proofErr w:type="spellStart"/>
            <w:r w:rsidRPr="00810A3C">
              <w:rPr>
                <w:rFonts w:ascii="Times New Roman" w:hAnsi="Times New Roman" w:cs="Times New Roman"/>
                <w:sz w:val="18"/>
                <w:szCs w:val="18"/>
              </w:rPr>
              <w:t>Н.И.Сетяев</w:t>
            </w:r>
            <w:proofErr w:type="spellEnd"/>
            <w:r w:rsidRPr="00810A3C">
              <w:rPr>
                <w:rFonts w:ascii="Times New Roman" w:hAnsi="Times New Roman" w:cs="Times New Roman"/>
                <w:sz w:val="18"/>
                <w:szCs w:val="18"/>
              </w:rPr>
              <w:t>)</w:t>
            </w:r>
          </w:p>
          <w:p w:rsidR="00810A3C" w:rsidRPr="00810A3C" w:rsidRDefault="00810A3C" w:rsidP="00F078EA">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МБУ «Благоустройство»</w:t>
            </w:r>
            <w:r w:rsidR="00F078EA">
              <w:rPr>
                <w:rFonts w:ascii="Times New Roman" w:hAnsi="Times New Roman" w:cs="Times New Roman"/>
                <w:sz w:val="18"/>
                <w:szCs w:val="18"/>
              </w:rPr>
              <w:t xml:space="preserve"> </w:t>
            </w:r>
            <w:r w:rsidRPr="00810A3C">
              <w:rPr>
                <w:rFonts w:ascii="Times New Roman" w:hAnsi="Times New Roman" w:cs="Times New Roman"/>
                <w:sz w:val="18"/>
                <w:szCs w:val="18"/>
              </w:rPr>
              <w:t xml:space="preserve">(Ю.В. </w:t>
            </w:r>
            <w:proofErr w:type="spellStart"/>
            <w:r w:rsidRPr="00810A3C">
              <w:rPr>
                <w:rFonts w:ascii="Times New Roman" w:hAnsi="Times New Roman" w:cs="Times New Roman"/>
                <w:sz w:val="18"/>
                <w:szCs w:val="18"/>
              </w:rPr>
              <w:t>Левагин</w:t>
            </w:r>
            <w:proofErr w:type="spellEnd"/>
            <w:r w:rsidRPr="00810A3C">
              <w:rPr>
                <w:rFonts w:ascii="Times New Roman" w:hAnsi="Times New Roman" w:cs="Times New Roman"/>
                <w:sz w:val="18"/>
                <w:szCs w:val="18"/>
              </w:rPr>
              <w:t>)</w:t>
            </w:r>
          </w:p>
        </w:tc>
      </w:tr>
      <w:tr w:rsidR="00810A3C" w:rsidRPr="00810A3C" w:rsidTr="00791F6E">
        <w:trPr>
          <w:trHeight w:val="1064"/>
        </w:trPr>
        <w:tc>
          <w:tcPr>
            <w:tcW w:w="567"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13</w:t>
            </w:r>
          </w:p>
        </w:tc>
        <w:tc>
          <w:tcPr>
            <w:tcW w:w="5245" w:type="dxa"/>
            <w:shd w:val="clear" w:color="auto" w:fill="auto"/>
          </w:tcPr>
          <w:p w:rsidR="00810A3C" w:rsidRPr="00810A3C" w:rsidRDefault="00810A3C" w:rsidP="00810A3C">
            <w:pPr>
              <w:pStyle w:val="ConsPlusNormal"/>
              <w:ind w:firstLine="0"/>
              <w:jc w:val="both"/>
              <w:rPr>
                <w:rFonts w:ascii="Times New Roman" w:hAnsi="Times New Roman"/>
                <w:sz w:val="18"/>
                <w:szCs w:val="18"/>
              </w:rPr>
            </w:pPr>
            <w:r w:rsidRPr="00810A3C">
              <w:rPr>
                <w:rFonts w:ascii="Times New Roman" w:hAnsi="Times New Roman"/>
                <w:sz w:val="18"/>
                <w:szCs w:val="18"/>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418"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На противопожарный период</w:t>
            </w:r>
          </w:p>
        </w:tc>
        <w:tc>
          <w:tcPr>
            <w:tcW w:w="3685" w:type="dxa"/>
            <w:shd w:val="clear" w:color="auto" w:fill="auto"/>
          </w:tcPr>
          <w:p w:rsidR="00810A3C" w:rsidRPr="00810A3C" w:rsidRDefault="00810A3C" w:rsidP="00810A3C">
            <w:pPr>
              <w:spacing w:after="0" w:line="240" w:lineRule="auto"/>
              <w:jc w:val="both"/>
              <w:rPr>
                <w:rFonts w:ascii="Times New Roman" w:hAnsi="Times New Roman" w:cs="Times New Roman"/>
                <w:sz w:val="18"/>
                <w:szCs w:val="18"/>
              </w:rPr>
            </w:pPr>
            <w:proofErr w:type="spellStart"/>
            <w:r w:rsidRPr="00810A3C">
              <w:rPr>
                <w:rFonts w:ascii="Times New Roman" w:hAnsi="Times New Roman" w:cs="Times New Roman"/>
                <w:sz w:val="18"/>
                <w:szCs w:val="18"/>
              </w:rPr>
              <w:t>И.о</w:t>
            </w:r>
            <w:proofErr w:type="spellEnd"/>
            <w:r w:rsidRPr="00810A3C">
              <w:rPr>
                <w:rFonts w:ascii="Times New Roman" w:hAnsi="Times New Roman" w:cs="Times New Roman"/>
                <w:sz w:val="18"/>
                <w:szCs w:val="18"/>
              </w:rPr>
              <w:t xml:space="preserve">. главы </w:t>
            </w: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xml:space="preserve">. Безенчук М.Н. </w:t>
            </w:r>
            <w:proofErr w:type="spellStart"/>
            <w:r w:rsidRPr="00810A3C">
              <w:rPr>
                <w:rFonts w:ascii="Times New Roman" w:hAnsi="Times New Roman" w:cs="Times New Roman"/>
                <w:sz w:val="18"/>
                <w:szCs w:val="18"/>
              </w:rPr>
              <w:t>Карахончева</w:t>
            </w:r>
            <w:proofErr w:type="spellEnd"/>
            <w:r w:rsidRPr="00810A3C">
              <w:rPr>
                <w:rFonts w:ascii="Times New Roman" w:hAnsi="Times New Roman" w:cs="Times New Roman"/>
                <w:sz w:val="18"/>
                <w:szCs w:val="18"/>
              </w:rPr>
              <w:t>,</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Заместитель главы </w:t>
            </w: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Безенчук А.В. Пичужкин,</w:t>
            </w:r>
          </w:p>
          <w:p w:rsidR="00810A3C" w:rsidRPr="00810A3C" w:rsidRDefault="00810A3C" w:rsidP="00810A3C">
            <w:pPr>
              <w:spacing w:after="0" w:line="240" w:lineRule="auto"/>
              <w:jc w:val="both"/>
              <w:rPr>
                <w:rFonts w:ascii="Times New Roman" w:hAnsi="Times New Roman" w:cs="Times New Roman"/>
                <w:sz w:val="18"/>
                <w:szCs w:val="18"/>
              </w:rPr>
            </w:pPr>
            <w:r w:rsidRPr="00810A3C">
              <w:rPr>
                <w:rFonts w:ascii="Times New Roman" w:hAnsi="Times New Roman" w:cs="Times New Roman"/>
                <w:sz w:val="18"/>
                <w:szCs w:val="18"/>
              </w:rPr>
              <w:t xml:space="preserve">Главный специалист администрации </w:t>
            </w:r>
            <w:proofErr w:type="spellStart"/>
            <w:r w:rsidRPr="00810A3C">
              <w:rPr>
                <w:rFonts w:ascii="Times New Roman" w:hAnsi="Times New Roman" w:cs="Times New Roman"/>
                <w:sz w:val="18"/>
                <w:szCs w:val="18"/>
              </w:rPr>
              <w:t>г.п</w:t>
            </w:r>
            <w:proofErr w:type="spellEnd"/>
            <w:r w:rsidRPr="00810A3C">
              <w:rPr>
                <w:rFonts w:ascii="Times New Roman" w:hAnsi="Times New Roman" w:cs="Times New Roman"/>
                <w:sz w:val="18"/>
                <w:szCs w:val="18"/>
              </w:rPr>
              <w:t>. Безенчук И.Н. Левин</w:t>
            </w:r>
          </w:p>
        </w:tc>
      </w:tr>
    </w:tbl>
    <w:p w:rsidR="00916C52" w:rsidRPr="007A6DB4" w:rsidRDefault="00916C52" w:rsidP="00916C5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Приложение №1</w:t>
      </w:r>
    </w:p>
    <w:p w:rsidR="00916C52" w:rsidRPr="007A6DB4" w:rsidRDefault="00916C52" w:rsidP="00916C52">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к Постановлению Главы</w:t>
      </w:r>
    </w:p>
    <w:p w:rsidR="00916C52" w:rsidRPr="007A6DB4" w:rsidRDefault="00916C52" w:rsidP="00916C52">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городского поселения Безенчук</w:t>
      </w:r>
    </w:p>
    <w:p w:rsidR="00916C52" w:rsidRDefault="00916C52" w:rsidP="00916C52">
      <w:pPr>
        <w:spacing w:after="0" w:line="240" w:lineRule="auto"/>
        <w:jc w:val="right"/>
        <w:rPr>
          <w:rFonts w:ascii="Times New Roman" w:eastAsia="Times New Roman" w:hAnsi="Times New Roman" w:cs="Times New Roman"/>
          <w:sz w:val="20"/>
          <w:szCs w:val="20"/>
          <w:lang w:eastAsia="ru-RU"/>
        </w:rPr>
      </w:pPr>
      <w:r w:rsidRPr="007A6DB4">
        <w:rPr>
          <w:rFonts w:ascii="Times New Roman" w:eastAsia="Times New Roman" w:hAnsi="Times New Roman" w:cs="Times New Roman"/>
          <w:sz w:val="20"/>
          <w:szCs w:val="20"/>
          <w:lang w:eastAsia="ru-RU"/>
        </w:rPr>
        <w:t xml:space="preserve">                                                                                                                                </w:t>
      </w:r>
      <w:proofErr w:type="gramStart"/>
      <w:r w:rsidRPr="007A6DB4">
        <w:rPr>
          <w:rFonts w:ascii="Times New Roman" w:eastAsia="Times New Roman" w:hAnsi="Times New Roman" w:cs="Times New Roman"/>
          <w:sz w:val="20"/>
          <w:szCs w:val="20"/>
          <w:lang w:eastAsia="ru-RU"/>
        </w:rPr>
        <w:t>№  1</w:t>
      </w:r>
      <w:r>
        <w:rPr>
          <w:rFonts w:ascii="Times New Roman" w:eastAsia="Times New Roman" w:hAnsi="Times New Roman" w:cs="Times New Roman"/>
          <w:sz w:val="20"/>
          <w:szCs w:val="20"/>
          <w:lang w:eastAsia="ru-RU"/>
        </w:rPr>
        <w:t>23</w:t>
      </w:r>
      <w:proofErr w:type="gramEnd"/>
      <w:r w:rsidRPr="007A6DB4">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25</w:t>
      </w:r>
      <w:r w:rsidRPr="007A6DB4">
        <w:rPr>
          <w:rFonts w:ascii="Times New Roman" w:eastAsia="Times New Roman" w:hAnsi="Times New Roman" w:cs="Times New Roman"/>
          <w:sz w:val="20"/>
          <w:szCs w:val="20"/>
          <w:lang w:eastAsia="ru-RU"/>
        </w:rPr>
        <w:t>.04.2018г.</w:t>
      </w:r>
    </w:p>
    <w:p w:rsidR="00810A3C" w:rsidRPr="00810A3C" w:rsidRDefault="00810A3C" w:rsidP="00916C52">
      <w:pPr>
        <w:spacing w:after="0" w:line="240" w:lineRule="auto"/>
        <w:jc w:val="center"/>
        <w:rPr>
          <w:rFonts w:ascii="Times New Roman" w:hAnsi="Times New Roman" w:cs="Times New Roman"/>
        </w:rPr>
      </w:pPr>
      <w:r w:rsidRPr="00810A3C">
        <w:rPr>
          <w:rFonts w:ascii="Times New Roman" w:hAnsi="Times New Roman" w:cs="Times New Roman"/>
        </w:rPr>
        <w:t>График круглосуточного дежурства (патрулирования) для наблюдения за противопожарной обстановкой на территории городского поселения Безенчук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2"/>
        <w:gridCol w:w="3379"/>
        <w:gridCol w:w="3380"/>
      </w:tblGrid>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proofErr w:type="spellStart"/>
            <w:r w:rsidRPr="00916C52">
              <w:rPr>
                <w:rFonts w:ascii="Times New Roman" w:hAnsi="Times New Roman" w:cs="Times New Roman"/>
                <w:sz w:val="16"/>
                <w:szCs w:val="16"/>
              </w:rPr>
              <w:t>И.о</w:t>
            </w:r>
            <w:proofErr w:type="spellEnd"/>
            <w:r w:rsidRPr="00916C52">
              <w:rPr>
                <w:rFonts w:ascii="Times New Roman" w:hAnsi="Times New Roman" w:cs="Times New Roman"/>
                <w:sz w:val="16"/>
                <w:szCs w:val="16"/>
              </w:rPr>
              <w:t xml:space="preserve">. главы </w:t>
            </w:r>
            <w:proofErr w:type="spellStart"/>
            <w:r w:rsidRPr="00916C52">
              <w:rPr>
                <w:rFonts w:ascii="Times New Roman" w:hAnsi="Times New Roman" w:cs="Times New Roman"/>
                <w:sz w:val="16"/>
                <w:szCs w:val="16"/>
              </w:rPr>
              <w:t>г.п</w:t>
            </w:r>
            <w:proofErr w:type="spellEnd"/>
            <w:r w:rsidRPr="00916C52">
              <w:rPr>
                <w:rFonts w:ascii="Times New Roman" w:hAnsi="Times New Roman" w:cs="Times New Roman"/>
                <w:sz w:val="16"/>
                <w:szCs w:val="16"/>
              </w:rPr>
              <w:t xml:space="preserve">. Безенчук М.Н. </w:t>
            </w:r>
            <w:proofErr w:type="spellStart"/>
            <w:r w:rsidRPr="00916C52">
              <w:rPr>
                <w:rFonts w:ascii="Times New Roman" w:hAnsi="Times New Roman" w:cs="Times New Roman"/>
                <w:sz w:val="16"/>
                <w:szCs w:val="16"/>
              </w:rPr>
              <w:t>Карахончева</w:t>
            </w:r>
            <w:proofErr w:type="spellEnd"/>
          </w:p>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89276023745</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 xml:space="preserve">Заместитель главы </w:t>
            </w:r>
            <w:proofErr w:type="spellStart"/>
            <w:r w:rsidRPr="00916C52">
              <w:rPr>
                <w:rFonts w:ascii="Times New Roman" w:hAnsi="Times New Roman" w:cs="Times New Roman"/>
                <w:sz w:val="16"/>
                <w:szCs w:val="16"/>
              </w:rPr>
              <w:t>г.п</w:t>
            </w:r>
            <w:proofErr w:type="spellEnd"/>
            <w:r w:rsidRPr="00916C52">
              <w:rPr>
                <w:rFonts w:ascii="Times New Roman" w:hAnsi="Times New Roman" w:cs="Times New Roman"/>
                <w:sz w:val="16"/>
                <w:szCs w:val="16"/>
              </w:rPr>
              <w:t>. Безенчук А.В. Пичужкин</w:t>
            </w:r>
          </w:p>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89272957710</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 xml:space="preserve">Главный специалист администрации </w:t>
            </w:r>
            <w:proofErr w:type="spellStart"/>
            <w:r w:rsidRPr="00916C52">
              <w:rPr>
                <w:rFonts w:ascii="Times New Roman" w:hAnsi="Times New Roman" w:cs="Times New Roman"/>
                <w:sz w:val="16"/>
                <w:szCs w:val="16"/>
              </w:rPr>
              <w:t>г.п</w:t>
            </w:r>
            <w:proofErr w:type="spellEnd"/>
            <w:r w:rsidRPr="00916C52">
              <w:rPr>
                <w:rFonts w:ascii="Times New Roman" w:hAnsi="Times New Roman" w:cs="Times New Roman"/>
                <w:sz w:val="16"/>
                <w:szCs w:val="16"/>
              </w:rPr>
              <w:t>. Безенчук И.Н. Левин</w:t>
            </w:r>
          </w:p>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89043212558</w:t>
            </w:r>
          </w:p>
        </w:tc>
      </w:tr>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21.04.2018г</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22.04.2018г</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29.04.2018г</w:t>
            </w:r>
          </w:p>
        </w:tc>
      </w:tr>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30.04.2018г</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01.05.2018г</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02.05.2018г</w:t>
            </w:r>
          </w:p>
        </w:tc>
      </w:tr>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05.05.2018г</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06.05.2018г</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09.05.2018г</w:t>
            </w:r>
          </w:p>
        </w:tc>
      </w:tr>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12.05.2018г</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13.05.2018г</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19.05.2018г</w:t>
            </w:r>
          </w:p>
        </w:tc>
      </w:tr>
      <w:tr w:rsidR="00810A3C" w:rsidRPr="00916C52" w:rsidTr="00916C52">
        <w:trPr>
          <w:jc w:val="center"/>
        </w:trPr>
        <w:tc>
          <w:tcPr>
            <w:tcW w:w="3492"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20.05.2018г</w:t>
            </w:r>
          </w:p>
        </w:tc>
        <w:tc>
          <w:tcPr>
            <w:tcW w:w="3379"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26.05.2018г</w:t>
            </w:r>
          </w:p>
        </w:tc>
        <w:tc>
          <w:tcPr>
            <w:tcW w:w="3380" w:type="dxa"/>
            <w:shd w:val="clear" w:color="auto" w:fill="auto"/>
          </w:tcPr>
          <w:p w:rsidR="00810A3C" w:rsidRPr="00916C52" w:rsidRDefault="00810A3C" w:rsidP="00810A3C">
            <w:pPr>
              <w:spacing w:after="0" w:line="240" w:lineRule="auto"/>
              <w:jc w:val="both"/>
              <w:rPr>
                <w:rFonts w:ascii="Times New Roman" w:hAnsi="Times New Roman" w:cs="Times New Roman"/>
                <w:sz w:val="16"/>
                <w:szCs w:val="16"/>
              </w:rPr>
            </w:pPr>
            <w:r w:rsidRPr="00916C52">
              <w:rPr>
                <w:rFonts w:ascii="Times New Roman" w:hAnsi="Times New Roman" w:cs="Times New Roman"/>
                <w:sz w:val="16"/>
                <w:szCs w:val="16"/>
              </w:rPr>
              <w:t>27.05.2018г</w:t>
            </w:r>
          </w:p>
        </w:tc>
      </w:tr>
    </w:tbl>
    <w:p w:rsidR="00316AA6" w:rsidRPr="00316AA6" w:rsidRDefault="00316AA6" w:rsidP="00316AA6">
      <w:pPr>
        <w:spacing w:after="0" w:line="240" w:lineRule="auto"/>
        <w:jc w:val="both"/>
        <w:rPr>
          <w:rFonts w:ascii="Times New Roman" w:hAnsi="Times New Roman" w:cs="Times New Roman"/>
          <w:sz w:val="8"/>
          <w:szCs w:val="8"/>
        </w:rPr>
      </w:pPr>
    </w:p>
    <w:p w:rsidR="00316AA6" w:rsidRPr="00316AA6" w:rsidRDefault="00316AA6" w:rsidP="00316AA6">
      <w:pPr>
        <w:spacing w:after="0" w:line="240" w:lineRule="auto"/>
        <w:jc w:val="both"/>
        <w:rPr>
          <w:rFonts w:ascii="Times New Roman" w:hAnsi="Times New Roman" w:cs="Times New Roman"/>
          <w:b/>
        </w:rPr>
      </w:pPr>
      <w:bookmarkStart w:id="5" w:name="_Hlk514244825"/>
      <w:r w:rsidRPr="00316AA6">
        <w:rPr>
          <w:rFonts w:ascii="Times New Roman" w:hAnsi="Times New Roman" w:cs="Times New Roman"/>
          <w:b/>
        </w:rPr>
        <w:t xml:space="preserve">Постановление Администрации городского поселения Безенчук муниципального района </w:t>
      </w:r>
      <w:proofErr w:type="spellStart"/>
      <w:r w:rsidRPr="00316AA6">
        <w:rPr>
          <w:rFonts w:ascii="Times New Roman" w:hAnsi="Times New Roman" w:cs="Times New Roman"/>
          <w:b/>
        </w:rPr>
        <w:t>Безенчукский</w:t>
      </w:r>
      <w:proofErr w:type="spellEnd"/>
      <w:r w:rsidRPr="00316AA6">
        <w:rPr>
          <w:rFonts w:ascii="Times New Roman" w:hAnsi="Times New Roman" w:cs="Times New Roman"/>
          <w:b/>
        </w:rPr>
        <w:t xml:space="preserve"> Самарской области от 2</w:t>
      </w:r>
      <w:r w:rsidR="00A00AA1">
        <w:rPr>
          <w:rFonts w:ascii="Times New Roman" w:hAnsi="Times New Roman" w:cs="Times New Roman"/>
          <w:b/>
        </w:rPr>
        <w:t>7</w:t>
      </w:r>
      <w:r w:rsidRPr="00316AA6">
        <w:rPr>
          <w:rFonts w:ascii="Times New Roman" w:hAnsi="Times New Roman" w:cs="Times New Roman"/>
          <w:b/>
        </w:rPr>
        <w:t>.04.2018г № 12</w:t>
      </w:r>
      <w:r w:rsidR="00A00AA1">
        <w:rPr>
          <w:rFonts w:ascii="Times New Roman" w:hAnsi="Times New Roman" w:cs="Times New Roman"/>
          <w:b/>
        </w:rPr>
        <w:t>5</w:t>
      </w:r>
    </w:p>
    <w:p w:rsidR="00D25875" w:rsidRPr="00D25875" w:rsidRDefault="00316AA6" w:rsidP="00D25875">
      <w:pPr>
        <w:spacing w:after="0" w:line="240" w:lineRule="auto"/>
        <w:jc w:val="both"/>
        <w:rPr>
          <w:rFonts w:ascii="Times New Roman" w:eastAsia="Times New Roman" w:hAnsi="Times New Roman" w:cs="Times New Roman"/>
          <w:bCs/>
          <w:lang w:eastAsia="ru-RU"/>
        </w:rPr>
      </w:pPr>
      <w:r w:rsidRPr="00D25875">
        <w:rPr>
          <w:rFonts w:ascii="Times New Roman" w:hAnsi="Times New Roman" w:cs="Times New Roman"/>
        </w:rPr>
        <w:t>«</w:t>
      </w:r>
      <w:r w:rsidR="00D25875" w:rsidRPr="00D25875">
        <w:rPr>
          <w:rFonts w:ascii="Times New Roman" w:eastAsia="Times New Roman" w:hAnsi="Times New Roman" w:cs="Times New Roman"/>
          <w:bCs/>
          <w:lang w:eastAsia="ru-RU"/>
        </w:rPr>
        <w:t xml:space="preserve">Об окончании отопительного сезона 2017-2018 годов в городском </w:t>
      </w:r>
      <w:proofErr w:type="gramStart"/>
      <w:r w:rsidR="00D25875" w:rsidRPr="00D25875">
        <w:rPr>
          <w:rFonts w:ascii="Times New Roman" w:eastAsia="Times New Roman" w:hAnsi="Times New Roman" w:cs="Times New Roman"/>
          <w:bCs/>
          <w:lang w:eastAsia="ru-RU"/>
        </w:rPr>
        <w:t>поселении  Безенчук</w:t>
      </w:r>
      <w:proofErr w:type="gramEnd"/>
      <w:r w:rsidR="00D25875" w:rsidRPr="00D25875">
        <w:rPr>
          <w:rFonts w:ascii="Times New Roman" w:eastAsia="Times New Roman" w:hAnsi="Times New Roman" w:cs="Times New Roman"/>
          <w:bCs/>
          <w:lang w:eastAsia="ru-RU"/>
        </w:rPr>
        <w:t xml:space="preserve"> муниципального района </w:t>
      </w:r>
      <w:proofErr w:type="spellStart"/>
      <w:r w:rsidR="00D25875" w:rsidRPr="00D25875">
        <w:rPr>
          <w:rFonts w:ascii="Times New Roman" w:eastAsia="Times New Roman" w:hAnsi="Times New Roman" w:cs="Times New Roman"/>
          <w:bCs/>
          <w:lang w:eastAsia="ru-RU"/>
        </w:rPr>
        <w:t>Безенчукский</w:t>
      </w:r>
      <w:proofErr w:type="spellEnd"/>
      <w:r w:rsidR="00D25875" w:rsidRPr="00D25875">
        <w:rPr>
          <w:rFonts w:ascii="Times New Roman" w:eastAsia="Times New Roman" w:hAnsi="Times New Roman" w:cs="Times New Roman"/>
          <w:bCs/>
          <w:lang w:eastAsia="ru-RU"/>
        </w:rPr>
        <w:t xml:space="preserve"> Самарской области</w:t>
      </w:r>
      <w:r w:rsidR="00D25875">
        <w:rPr>
          <w:rFonts w:ascii="Times New Roman" w:eastAsia="Times New Roman" w:hAnsi="Times New Roman" w:cs="Times New Roman"/>
          <w:bCs/>
          <w:lang w:eastAsia="ru-RU"/>
        </w:rPr>
        <w:t>»</w:t>
      </w:r>
    </w:p>
    <w:p w:rsidR="00D25875" w:rsidRPr="00D25875" w:rsidRDefault="00D25875" w:rsidP="00D25875">
      <w:pPr>
        <w:spacing w:after="0" w:line="240" w:lineRule="auto"/>
        <w:ind w:firstLine="540"/>
        <w:jc w:val="both"/>
        <w:rPr>
          <w:rFonts w:ascii="Times New Roman" w:eastAsia="Times New Roman" w:hAnsi="Times New Roman" w:cs="Times New Roman"/>
          <w:lang w:eastAsia="ru-RU"/>
        </w:rPr>
      </w:pPr>
      <w:r w:rsidRPr="00D25875">
        <w:rPr>
          <w:rFonts w:ascii="Times New Roman" w:eastAsia="Times New Roman" w:hAnsi="Times New Roman" w:cs="Times New Roman"/>
          <w:lang w:eastAsia="ru-RU"/>
        </w:rPr>
        <w:t xml:space="preserve">В соответствии </w:t>
      </w:r>
      <w:proofErr w:type="gramStart"/>
      <w:r w:rsidRPr="00D25875">
        <w:rPr>
          <w:rFonts w:ascii="Times New Roman" w:eastAsia="Times New Roman" w:hAnsi="Times New Roman" w:cs="Times New Roman"/>
          <w:lang w:eastAsia="ru-RU"/>
        </w:rPr>
        <w:t>с  постановлением</w:t>
      </w:r>
      <w:proofErr w:type="gramEnd"/>
      <w:r w:rsidRPr="00D25875">
        <w:rPr>
          <w:rFonts w:ascii="Times New Roman" w:eastAsia="Times New Roman" w:hAnsi="Times New Roman" w:cs="Times New Roman"/>
          <w:lang w:eastAsia="ru-RU"/>
        </w:rPr>
        <w:t xml:space="preserve"> Правительства Российской Федерации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№115 «Об утверждении Правил технической эксплуатации тепловых установок» руководствуясь Уставом городского поселения Безенчук,  Администрация городского поселения Безенчук </w:t>
      </w:r>
    </w:p>
    <w:p w:rsidR="00D25875" w:rsidRPr="00D25875" w:rsidRDefault="00D25875" w:rsidP="00D25875">
      <w:pPr>
        <w:spacing w:after="0" w:line="240" w:lineRule="auto"/>
        <w:ind w:firstLine="540"/>
        <w:jc w:val="center"/>
        <w:rPr>
          <w:rFonts w:ascii="Times New Roman" w:eastAsia="Times New Roman" w:hAnsi="Times New Roman" w:cs="Times New Roman"/>
          <w:lang w:eastAsia="ru-RU"/>
        </w:rPr>
      </w:pPr>
      <w:r w:rsidRPr="00D25875">
        <w:rPr>
          <w:rFonts w:ascii="Times New Roman" w:eastAsia="Times New Roman" w:hAnsi="Times New Roman" w:cs="Times New Roman"/>
          <w:lang w:eastAsia="ru-RU"/>
        </w:rPr>
        <w:t>ПОСТАНОВЛЯЕТ:</w:t>
      </w:r>
    </w:p>
    <w:p w:rsidR="00D25875" w:rsidRPr="00D25875" w:rsidRDefault="00D25875" w:rsidP="00D25875">
      <w:pPr>
        <w:spacing w:after="0" w:line="240" w:lineRule="auto"/>
        <w:ind w:firstLine="540"/>
        <w:jc w:val="both"/>
        <w:rPr>
          <w:rFonts w:ascii="Times New Roman" w:eastAsia="Times New Roman" w:hAnsi="Times New Roman" w:cs="Times New Roman"/>
          <w:lang w:eastAsia="ru-RU"/>
        </w:rPr>
      </w:pPr>
      <w:r w:rsidRPr="00D25875">
        <w:rPr>
          <w:rFonts w:ascii="Times New Roman" w:eastAsia="Times New Roman" w:hAnsi="Times New Roman" w:cs="Times New Roman"/>
          <w:lang w:eastAsia="ru-RU"/>
        </w:rPr>
        <w:t xml:space="preserve">1. Закончить отопительный сезон 2017 - 2018 годов на территории городского поселения Безенчук с 28 апреля 2018 года. </w:t>
      </w:r>
    </w:p>
    <w:p w:rsidR="00D25875" w:rsidRPr="00D25875" w:rsidRDefault="00D25875" w:rsidP="00D25875">
      <w:pPr>
        <w:spacing w:after="0" w:line="240" w:lineRule="auto"/>
        <w:ind w:firstLine="540"/>
        <w:jc w:val="both"/>
        <w:rPr>
          <w:rFonts w:ascii="Times New Roman" w:eastAsia="Times New Roman" w:hAnsi="Times New Roman" w:cs="Times New Roman"/>
          <w:lang w:eastAsia="ru-RU"/>
        </w:rPr>
      </w:pPr>
      <w:r w:rsidRPr="00D25875">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D25875" w:rsidRPr="00D25875" w:rsidRDefault="00D25875" w:rsidP="00D25875">
      <w:pPr>
        <w:spacing w:after="0" w:line="240" w:lineRule="auto"/>
        <w:ind w:firstLine="540"/>
        <w:jc w:val="both"/>
        <w:rPr>
          <w:rFonts w:ascii="Times New Roman" w:eastAsia="Times New Roman" w:hAnsi="Times New Roman" w:cs="Times New Roman"/>
          <w:lang w:eastAsia="ru-RU"/>
        </w:rPr>
      </w:pPr>
      <w:r w:rsidRPr="00D25875">
        <w:rPr>
          <w:rFonts w:ascii="Times New Roman" w:eastAsia="Times New Roman" w:hAnsi="Times New Roman" w:cs="Times New Roman"/>
          <w:lang w:eastAsia="ru-RU"/>
        </w:rPr>
        <w:t>3. Контроль за выполнением настоящего постановления оставляю за собой.</w:t>
      </w:r>
    </w:p>
    <w:p w:rsidR="00316AA6" w:rsidRPr="00316AA6" w:rsidRDefault="00316AA6" w:rsidP="00D25875">
      <w:pPr>
        <w:spacing w:after="0" w:line="240" w:lineRule="auto"/>
        <w:jc w:val="both"/>
        <w:rPr>
          <w:rFonts w:ascii="Times New Roman" w:hAnsi="Times New Roman" w:cs="Times New Roman"/>
        </w:rPr>
      </w:pPr>
      <w:proofErr w:type="spellStart"/>
      <w:r w:rsidRPr="00316AA6">
        <w:rPr>
          <w:rFonts w:ascii="Times New Roman" w:hAnsi="Times New Roman" w:cs="Times New Roman"/>
        </w:rPr>
        <w:t>И.о.Главы</w:t>
      </w:r>
      <w:proofErr w:type="spellEnd"/>
      <w:r w:rsidRPr="00316AA6">
        <w:rPr>
          <w:rFonts w:ascii="Times New Roman" w:hAnsi="Times New Roman" w:cs="Times New Roman"/>
        </w:rPr>
        <w:t xml:space="preserve"> городского поселения                                            </w:t>
      </w:r>
      <w:proofErr w:type="spellStart"/>
      <w:r w:rsidRPr="00316AA6">
        <w:rPr>
          <w:rFonts w:ascii="Times New Roman" w:hAnsi="Times New Roman" w:cs="Times New Roman"/>
        </w:rPr>
        <w:t>М.Н.Карахончева</w:t>
      </w:r>
      <w:proofErr w:type="spellEnd"/>
      <w:r w:rsidRPr="00316AA6">
        <w:rPr>
          <w:rFonts w:ascii="Times New Roman" w:hAnsi="Times New Roman" w:cs="Times New Roman"/>
        </w:rPr>
        <w:t xml:space="preserve"> </w:t>
      </w:r>
    </w:p>
    <w:bookmarkEnd w:id="5"/>
    <w:p w:rsidR="00A00AA1" w:rsidRPr="00A00AA1" w:rsidRDefault="00A00AA1" w:rsidP="00A00AA1">
      <w:pPr>
        <w:spacing w:after="0" w:line="240" w:lineRule="auto"/>
        <w:jc w:val="both"/>
        <w:rPr>
          <w:rFonts w:ascii="Times New Roman" w:hAnsi="Times New Roman" w:cs="Times New Roman"/>
          <w:b/>
        </w:rPr>
      </w:pPr>
      <w:r w:rsidRPr="00A00AA1">
        <w:rPr>
          <w:rFonts w:ascii="Times New Roman" w:hAnsi="Times New Roman" w:cs="Times New Roman"/>
          <w:b/>
        </w:rPr>
        <w:t xml:space="preserve">Постановление </w:t>
      </w:r>
      <w:r w:rsidR="00B711CB">
        <w:rPr>
          <w:rFonts w:ascii="Times New Roman" w:hAnsi="Times New Roman" w:cs="Times New Roman"/>
          <w:b/>
        </w:rPr>
        <w:t>Главы</w:t>
      </w:r>
      <w:r w:rsidRPr="00A00AA1">
        <w:rPr>
          <w:rFonts w:ascii="Times New Roman" w:hAnsi="Times New Roman" w:cs="Times New Roman"/>
          <w:b/>
        </w:rPr>
        <w:t xml:space="preserve"> городского поселения Безенчук муниципального района </w:t>
      </w:r>
      <w:proofErr w:type="spellStart"/>
      <w:r w:rsidRPr="00A00AA1">
        <w:rPr>
          <w:rFonts w:ascii="Times New Roman" w:hAnsi="Times New Roman" w:cs="Times New Roman"/>
          <w:b/>
        </w:rPr>
        <w:t>Безенчукский</w:t>
      </w:r>
      <w:proofErr w:type="spellEnd"/>
      <w:r w:rsidRPr="00A00AA1">
        <w:rPr>
          <w:rFonts w:ascii="Times New Roman" w:hAnsi="Times New Roman" w:cs="Times New Roman"/>
          <w:b/>
        </w:rPr>
        <w:t xml:space="preserve"> Самарской области от 2</w:t>
      </w:r>
      <w:r w:rsidR="00DE5321">
        <w:rPr>
          <w:rFonts w:ascii="Times New Roman" w:hAnsi="Times New Roman" w:cs="Times New Roman"/>
          <w:b/>
        </w:rPr>
        <w:t>8</w:t>
      </w:r>
      <w:r w:rsidRPr="00A00AA1">
        <w:rPr>
          <w:rFonts w:ascii="Times New Roman" w:hAnsi="Times New Roman" w:cs="Times New Roman"/>
          <w:b/>
        </w:rPr>
        <w:t>.04.2018г № 12</w:t>
      </w:r>
      <w:r w:rsidR="00B711CB">
        <w:rPr>
          <w:rFonts w:ascii="Times New Roman" w:hAnsi="Times New Roman" w:cs="Times New Roman"/>
          <w:b/>
        </w:rPr>
        <w:t>7</w:t>
      </w:r>
    </w:p>
    <w:p w:rsidR="00DE5321" w:rsidRPr="00DE5321" w:rsidRDefault="00A00AA1" w:rsidP="00DE5321">
      <w:pPr>
        <w:spacing w:after="0" w:line="240" w:lineRule="auto"/>
        <w:jc w:val="both"/>
        <w:rPr>
          <w:rFonts w:ascii="Times New Roman" w:eastAsia="Times New Roman" w:hAnsi="Times New Roman" w:cs="Times New Roman"/>
          <w:lang w:eastAsia="ru-RU"/>
        </w:rPr>
      </w:pPr>
      <w:r w:rsidRPr="00DE5321">
        <w:rPr>
          <w:rFonts w:ascii="Times New Roman" w:hAnsi="Times New Roman" w:cs="Times New Roman"/>
        </w:rPr>
        <w:t>«</w:t>
      </w:r>
      <w:bookmarkStart w:id="6" w:name="_Hlk511389957"/>
      <w:r w:rsidR="00DE5321" w:rsidRPr="00DE5321">
        <w:rPr>
          <w:rFonts w:ascii="Times New Roman" w:eastAsia="Times New Roman" w:hAnsi="Times New Roman" w:cs="Times New Roman"/>
          <w:lang w:eastAsia="ru-RU"/>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00DE5321" w:rsidRPr="00DE5321">
        <w:rPr>
          <w:rFonts w:ascii="Times New Roman" w:eastAsia="Times New Roman" w:hAnsi="Times New Roman" w:cs="Times New Roman"/>
          <w:lang w:eastAsia="ru-RU"/>
        </w:rPr>
        <w:t>Безенчукский</w:t>
      </w:r>
      <w:proofErr w:type="spellEnd"/>
      <w:r w:rsidR="00DE5321" w:rsidRPr="00DE5321">
        <w:rPr>
          <w:rFonts w:ascii="Times New Roman" w:eastAsia="Times New Roman" w:hAnsi="Times New Roman" w:cs="Times New Roman"/>
          <w:lang w:eastAsia="ru-RU"/>
        </w:rPr>
        <w:t xml:space="preserve"> Самарской области </w:t>
      </w:r>
      <w:bookmarkStart w:id="7" w:name="_Hlk510080999"/>
      <w:r w:rsidR="00DE5321" w:rsidRPr="00DE5321">
        <w:rPr>
          <w:rFonts w:ascii="Times New Roman" w:eastAsia="Times New Roman" w:hAnsi="Times New Roman" w:cs="Times New Roman"/>
          <w:lang w:eastAsia="ru-RU"/>
        </w:rPr>
        <w:t xml:space="preserve">в части изменения </w:t>
      </w:r>
      <w:bookmarkEnd w:id="7"/>
      <w:r w:rsidR="00DE5321" w:rsidRPr="00DE5321">
        <w:rPr>
          <w:rFonts w:ascii="Times New Roman" w:eastAsia="Times New Roman" w:hAnsi="Times New Roman" w:cs="Times New Roman"/>
          <w:lang w:eastAsia="ru-RU"/>
        </w:rPr>
        <w:t>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bookmarkEnd w:id="6"/>
    </w:p>
    <w:p w:rsidR="00DE5321" w:rsidRPr="00DE5321" w:rsidRDefault="00DE5321" w:rsidP="00DE5321">
      <w:pPr>
        <w:tabs>
          <w:tab w:val="left" w:pos="567"/>
        </w:tabs>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проекты о внесении изменений в Правила землепользования и застройки городского поселения Безенчук от 09.04.2018 г. №4,</w:t>
      </w:r>
    </w:p>
    <w:p w:rsidR="00DE5321" w:rsidRPr="00DE5321" w:rsidRDefault="00DE5321" w:rsidP="00DE5321">
      <w:pPr>
        <w:spacing w:after="0" w:line="240" w:lineRule="auto"/>
        <w:jc w:val="center"/>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ПОСТАНОВЛЯЮ:</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1. Провести на территории городского поселения </w:t>
      </w:r>
      <w:r w:rsidRPr="00DE5321">
        <w:rPr>
          <w:rFonts w:ascii="Times New Roman" w:eastAsia="Times New Roman" w:hAnsi="Times New Roman" w:cs="Times New Roman"/>
          <w:shd w:val="clear" w:color="auto" w:fill="FFFFFF"/>
          <w:lang w:eastAsia="ru-RU"/>
        </w:rPr>
        <w:t xml:space="preserve">Безенчук </w:t>
      </w:r>
      <w:r w:rsidRPr="00DE5321">
        <w:rPr>
          <w:rFonts w:ascii="Times New Roman" w:eastAsia="Times New Roman" w:hAnsi="Times New Roman" w:cs="Times New Roman"/>
          <w:lang w:eastAsia="ru-RU"/>
        </w:rPr>
        <w:t xml:space="preserve">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публичные слушания по проекту решения Собрания представителей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в части изменения 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 утвержденные Собранием представителей городского поселения Безенчук Самарской области (далее также – Проект решения о внесении изменений в Правила).</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lastRenderedPageBreak/>
        <w:t xml:space="preserve">2. Срок проведения публичных слушаний составляет 30 дней с 29 апреля 2018 года по 28 мая 2018 года. </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(далее – Комиссия).</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6. Место проведения публичных слушаний (место ведения протокола публичных слушаний) в городском поселении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446250, Самарская область,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район, </w:t>
      </w:r>
      <w:proofErr w:type="spellStart"/>
      <w:r w:rsidRPr="00DE5321">
        <w:rPr>
          <w:rFonts w:ascii="Times New Roman" w:eastAsia="Times New Roman" w:hAnsi="Times New Roman" w:cs="Times New Roman"/>
          <w:lang w:eastAsia="ru-RU"/>
        </w:rPr>
        <w:t>п.г.т</w:t>
      </w:r>
      <w:proofErr w:type="spellEnd"/>
      <w:r w:rsidRPr="00DE5321">
        <w:rPr>
          <w:rFonts w:ascii="Times New Roman" w:eastAsia="Times New Roman" w:hAnsi="Times New Roman" w:cs="Times New Roman"/>
          <w:lang w:eastAsia="ru-RU"/>
        </w:rPr>
        <w:t>. Безенчук, ул. Нефтяников, д. 12.</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10 мая 2018 года в 15.00 по адресу: 446250, Самарская область,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w:t>
      </w:r>
      <w:proofErr w:type="gramStart"/>
      <w:r w:rsidRPr="00DE5321">
        <w:rPr>
          <w:rFonts w:ascii="Times New Roman" w:eastAsia="Times New Roman" w:hAnsi="Times New Roman" w:cs="Times New Roman"/>
          <w:lang w:eastAsia="ru-RU"/>
        </w:rPr>
        <w:t xml:space="preserve">район,  </w:t>
      </w:r>
      <w:proofErr w:type="spellStart"/>
      <w:r w:rsidRPr="00DE5321">
        <w:rPr>
          <w:rFonts w:ascii="Times New Roman" w:eastAsia="Times New Roman" w:hAnsi="Times New Roman" w:cs="Times New Roman"/>
          <w:lang w:eastAsia="ru-RU"/>
        </w:rPr>
        <w:t>п.г.т</w:t>
      </w:r>
      <w:proofErr w:type="spellEnd"/>
      <w:r w:rsidRPr="00DE5321">
        <w:rPr>
          <w:rFonts w:ascii="Times New Roman" w:eastAsia="Times New Roman" w:hAnsi="Times New Roman" w:cs="Times New Roman"/>
          <w:lang w:eastAsia="ru-RU"/>
        </w:rPr>
        <w:t>.</w:t>
      </w:r>
      <w:proofErr w:type="gramEnd"/>
      <w:r w:rsidRPr="00DE5321">
        <w:rPr>
          <w:rFonts w:ascii="Times New Roman" w:eastAsia="Times New Roman" w:hAnsi="Times New Roman" w:cs="Times New Roman"/>
          <w:lang w:eastAsia="ru-RU"/>
        </w:rPr>
        <w:t xml:space="preserve"> Безенчук, ул. Нефтяников, д.12, актовый  зал.</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8. Комиссии в целях доведения до населения информации о содержании Проекта решения о внесении изменений в Правила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10. Прием замечаний и предложений от жителей поселения и иных заинтересованных лиц по Проекту решения о внесении изменений в Правила прекращается 25 мая 2018 года.</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w:t>
      </w:r>
      <w:proofErr w:type="spellStart"/>
      <w:r w:rsidRPr="00DE5321">
        <w:rPr>
          <w:rFonts w:ascii="Times New Roman" w:eastAsia="Times New Roman" w:hAnsi="Times New Roman" w:cs="Times New Roman"/>
          <w:lang w:eastAsia="ru-RU"/>
        </w:rPr>
        <w:t>И.Н.Левина</w:t>
      </w:r>
      <w:proofErr w:type="spellEnd"/>
      <w:r w:rsidRPr="00DE5321">
        <w:rPr>
          <w:rFonts w:ascii="Times New Roman" w:eastAsia="Times New Roman" w:hAnsi="Times New Roman" w:cs="Times New Roman"/>
          <w:lang w:eastAsia="ru-RU"/>
        </w:rPr>
        <w:t>.</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12. Опубликовать настоящее постановление в газете «Вестник городского поселения Безенчук».</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xml:space="preserve">- размещение Проекта решения о внесении изменений в Правила на официальном сайте Администрации городского поселения Безенчук муниципального района </w:t>
      </w:r>
      <w:proofErr w:type="spellStart"/>
      <w:r w:rsidRPr="00DE5321">
        <w:rPr>
          <w:rFonts w:ascii="Times New Roman" w:eastAsia="Times New Roman" w:hAnsi="Times New Roman" w:cs="Times New Roman"/>
          <w:lang w:eastAsia="ru-RU"/>
        </w:rPr>
        <w:t>Безенчукский</w:t>
      </w:r>
      <w:proofErr w:type="spellEnd"/>
      <w:r w:rsidRPr="00DE5321">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DE5321" w:rsidRPr="00DE5321" w:rsidRDefault="00DE5321" w:rsidP="00DE5321">
      <w:pPr>
        <w:shd w:val="clear" w:color="auto" w:fill="FFFFFF"/>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 беспрепятственный доступ к ознакомлению с Проектом решения о внесении изменений в Правила в здании Администрации поселения (в соответствии с режимом работы Администрации поселения).</w:t>
      </w:r>
    </w:p>
    <w:p w:rsidR="00DE5321" w:rsidRPr="00DE5321" w:rsidRDefault="00DE5321" w:rsidP="00DE5321">
      <w:pPr>
        <w:spacing w:after="0" w:line="240" w:lineRule="auto"/>
        <w:jc w:val="both"/>
        <w:rPr>
          <w:rFonts w:ascii="Times New Roman" w:eastAsia="Times New Roman" w:hAnsi="Times New Roman" w:cs="Times New Roman"/>
          <w:lang w:eastAsia="ru-RU"/>
        </w:rPr>
      </w:pPr>
      <w:r w:rsidRPr="00DE5321">
        <w:rPr>
          <w:rFonts w:ascii="Times New Roman" w:eastAsia="Times New Roman" w:hAnsi="Times New Roman" w:cs="Times New Roman"/>
          <w:lang w:eastAsia="ru-RU"/>
        </w:rPr>
        <w:t>14. В случае,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A00AA1" w:rsidRPr="00A00AA1" w:rsidRDefault="00A00AA1" w:rsidP="00DE5321">
      <w:pPr>
        <w:spacing w:after="0" w:line="240" w:lineRule="auto"/>
        <w:jc w:val="both"/>
        <w:rPr>
          <w:rFonts w:ascii="Times New Roman" w:hAnsi="Times New Roman" w:cs="Times New Roman"/>
        </w:rPr>
      </w:pPr>
      <w:proofErr w:type="spellStart"/>
      <w:r w:rsidRPr="00A00AA1">
        <w:rPr>
          <w:rFonts w:ascii="Times New Roman" w:hAnsi="Times New Roman" w:cs="Times New Roman"/>
        </w:rPr>
        <w:t>И.о.Главы</w:t>
      </w:r>
      <w:proofErr w:type="spellEnd"/>
      <w:r w:rsidRPr="00A00AA1">
        <w:rPr>
          <w:rFonts w:ascii="Times New Roman" w:hAnsi="Times New Roman" w:cs="Times New Roman"/>
        </w:rPr>
        <w:t xml:space="preserve"> городского поселения                                            </w:t>
      </w:r>
      <w:proofErr w:type="spellStart"/>
      <w:r w:rsidRPr="00A00AA1">
        <w:rPr>
          <w:rFonts w:ascii="Times New Roman" w:hAnsi="Times New Roman" w:cs="Times New Roman"/>
        </w:rPr>
        <w:t>М.Н.Карахончева</w:t>
      </w:r>
      <w:proofErr w:type="spellEnd"/>
      <w:r w:rsidRPr="00A00AA1">
        <w:rPr>
          <w:rFonts w:ascii="Times New Roman" w:hAnsi="Times New Roman" w:cs="Times New Roman"/>
        </w:rPr>
        <w:t xml:space="preserve"> </w:t>
      </w:r>
    </w:p>
    <w:p w:rsidR="00A00AA1" w:rsidRPr="00DE5321" w:rsidRDefault="00A00AA1" w:rsidP="00DE5321">
      <w:pPr>
        <w:spacing w:after="0" w:line="240" w:lineRule="auto"/>
        <w:jc w:val="right"/>
        <w:rPr>
          <w:rFonts w:ascii="Times New Roman" w:hAnsi="Times New Roman" w:cs="Times New Roman"/>
          <w:sz w:val="20"/>
          <w:szCs w:val="20"/>
        </w:rPr>
      </w:pPr>
      <w:r w:rsidRPr="00DE5321">
        <w:rPr>
          <w:rFonts w:ascii="Times New Roman" w:hAnsi="Times New Roman" w:cs="Times New Roman"/>
          <w:sz w:val="20"/>
          <w:szCs w:val="20"/>
        </w:rPr>
        <w:t>Приложение №1</w:t>
      </w:r>
    </w:p>
    <w:p w:rsidR="00A00AA1" w:rsidRPr="00DE5321" w:rsidRDefault="00A00AA1" w:rsidP="00DE5321">
      <w:pPr>
        <w:spacing w:after="0" w:line="240" w:lineRule="auto"/>
        <w:jc w:val="right"/>
        <w:rPr>
          <w:rFonts w:ascii="Times New Roman" w:hAnsi="Times New Roman" w:cs="Times New Roman"/>
          <w:sz w:val="20"/>
          <w:szCs w:val="20"/>
        </w:rPr>
      </w:pPr>
      <w:r w:rsidRPr="00DE5321">
        <w:rPr>
          <w:rFonts w:ascii="Times New Roman" w:hAnsi="Times New Roman" w:cs="Times New Roman"/>
          <w:sz w:val="20"/>
          <w:szCs w:val="20"/>
        </w:rPr>
        <w:t xml:space="preserve">                                                                к Постановлению Администрации</w:t>
      </w:r>
    </w:p>
    <w:p w:rsidR="00A00AA1" w:rsidRPr="00DE5321" w:rsidRDefault="00A00AA1" w:rsidP="00DE5321">
      <w:pPr>
        <w:spacing w:after="0" w:line="240" w:lineRule="auto"/>
        <w:jc w:val="right"/>
        <w:rPr>
          <w:rFonts w:ascii="Times New Roman" w:hAnsi="Times New Roman" w:cs="Times New Roman"/>
          <w:sz w:val="20"/>
          <w:szCs w:val="20"/>
        </w:rPr>
      </w:pPr>
      <w:r w:rsidRPr="00DE5321">
        <w:rPr>
          <w:rFonts w:ascii="Times New Roman" w:hAnsi="Times New Roman" w:cs="Times New Roman"/>
          <w:sz w:val="20"/>
          <w:szCs w:val="20"/>
        </w:rPr>
        <w:t>городского поселения Безенчук</w:t>
      </w:r>
    </w:p>
    <w:p w:rsidR="00A00AA1" w:rsidRPr="00DE5321" w:rsidRDefault="00A00AA1" w:rsidP="00DE5321">
      <w:pPr>
        <w:spacing w:after="0" w:line="240" w:lineRule="auto"/>
        <w:jc w:val="right"/>
        <w:rPr>
          <w:rFonts w:ascii="Times New Roman" w:hAnsi="Times New Roman" w:cs="Times New Roman"/>
          <w:sz w:val="20"/>
          <w:szCs w:val="20"/>
        </w:rPr>
      </w:pPr>
      <w:r w:rsidRPr="00DE5321">
        <w:rPr>
          <w:rFonts w:ascii="Times New Roman" w:hAnsi="Times New Roman" w:cs="Times New Roman"/>
          <w:sz w:val="20"/>
          <w:szCs w:val="20"/>
        </w:rPr>
        <w:t xml:space="preserve">                                                                                                                                </w:t>
      </w:r>
      <w:proofErr w:type="gramStart"/>
      <w:r w:rsidRPr="00DE5321">
        <w:rPr>
          <w:rFonts w:ascii="Times New Roman" w:hAnsi="Times New Roman" w:cs="Times New Roman"/>
          <w:sz w:val="20"/>
          <w:szCs w:val="20"/>
        </w:rPr>
        <w:t>№  12</w:t>
      </w:r>
      <w:r w:rsidR="00486D14">
        <w:rPr>
          <w:rFonts w:ascii="Times New Roman" w:hAnsi="Times New Roman" w:cs="Times New Roman"/>
          <w:sz w:val="20"/>
          <w:szCs w:val="20"/>
        </w:rPr>
        <w:t>7</w:t>
      </w:r>
      <w:proofErr w:type="gramEnd"/>
      <w:r w:rsidRPr="00DE5321">
        <w:rPr>
          <w:rFonts w:ascii="Times New Roman" w:hAnsi="Times New Roman" w:cs="Times New Roman"/>
          <w:sz w:val="20"/>
          <w:szCs w:val="20"/>
        </w:rPr>
        <w:t xml:space="preserve"> от 2</w:t>
      </w:r>
      <w:r w:rsidR="00486D14">
        <w:rPr>
          <w:rFonts w:ascii="Times New Roman" w:hAnsi="Times New Roman" w:cs="Times New Roman"/>
          <w:sz w:val="20"/>
          <w:szCs w:val="20"/>
        </w:rPr>
        <w:t>8</w:t>
      </w:r>
      <w:r w:rsidRPr="00DE5321">
        <w:rPr>
          <w:rFonts w:ascii="Times New Roman" w:hAnsi="Times New Roman" w:cs="Times New Roman"/>
          <w:sz w:val="20"/>
          <w:szCs w:val="20"/>
        </w:rPr>
        <w:t>.04.2018г.</w:t>
      </w:r>
    </w:p>
    <w:p w:rsidR="00C116F7" w:rsidRPr="00C116F7" w:rsidRDefault="00C116F7" w:rsidP="00C116F7">
      <w:pPr>
        <w:spacing w:after="0" w:line="240" w:lineRule="auto"/>
        <w:jc w:val="center"/>
        <w:outlineLvl w:val="0"/>
        <w:rPr>
          <w:rFonts w:ascii="Times New Roman" w:hAnsi="Times New Roman" w:cs="Times New Roman"/>
          <w:bCs/>
          <w:caps/>
        </w:rPr>
      </w:pPr>
      <w:r w:rsidRPr="00C116F7">
        <w:rPr>
          <w:rFonts w:ascii="Times New Roman" w:hAnsi="Times New Roman" w:cs="Times New Roman"/>
          <w:bCs/>
          <w:caps/>
        </w:rPr>
        <w:t xml:space="preserve">Собрание представителей городского поселения безенчук </w:t>
      </w:r>
      <w:r w:rsidRPr="00C116F7">
        <w:rPr>
          <w:rFonts w:ascii="Times New Roman" w:hAnsi="Times New Roman" w:cs="Times New Roman"/>
          <w:bCs/>
          <w:caps/>
        </w:rPr>
        <w:br/>
        <w:t>муниципального района Безенчукский</w:t>
      </w:r>
    </w:p>
    <w:p w:rsidR="00C116F7" w:rsidRPr="00C116F7" w:rsidRDefault="00C116F7" w:rsidP="00C116F7">
      <w:pPr>
        <w:spacing w:after="0" w:line="240" w:lineRule="auto"/>
        <w:jc w:val="center"/>
        <w:outlineLvl w:val="0"/>
        <w:rPr>
          <w:rFonts w:ascii="Times New Roman" w:hAnsi="Times New Roman" w:cs="Times New Roman"/>
          <w:bCs/>
          <w:caps/>
        </w:rPr>
      </w:pPr>
      <w:r w:rsidRPr="00C116F7">
        <w:rPr>
          <w:rFonts w:ascii="Times New Roman" w:hAnsi="Times New Roman" w:cs="Times New Roman"/>
          <w:bCs/>
          <w:caps/>
        </w:rPr>
        <w:t>Самарской области</w:t>
      </w:r>
    </w:p>
    <w:p w:rsidR="00C116F7" w:rsidRPr="00C116F7" w:rsidRDefault="00C116F7" w:rsidP="00C116F7">
      <w:pPr>
        <w:spacing w:after="0" w:line="240" w:lineRule="auto"/>
        <w:jc w:val="center"/>
        <w:outlineLvl w:val="0"/>
        <w:rPr>
          <w:rFonts w:ascii="Times New Roman" w:hAnsi="Times New Roman" w:cs="Times New Roman"/>
          <w:bCs/>
          <w:caps/>
        </w:rPr>
      </w:pPr>
      <w:r w:rsidRPr="00C116F7">
        <w:rPr>
          <w:rFonts w:ascii="Times New Roman" w:hAnsi="Times New Roman" w:cs="Times New Roman"/>
        </w:rPr>
        <w:t>РЕШЕНИЕ</w:t>
      </w:r>
      <w:r w:rsidRPr="00C116F7">
        <w:rPr>
          <w:rFonts w:ascii="Times New Roman" w:hAnsi="Times New Roman" w:cs="Times New Roman"/>
          <w:bCs/>
          <w:caps/>
        </w:rPr>
        <w:t xml:space="preserve"> (ПРОЕКТ)</w:t>
      </w:r>
    </w:p>
    <w:p w:rsidR="00C116F7" w:rsidRPr="00C116F7" w:rsidRDefault="00C116F7" w:rsidP="00C116F7">
      <w:pPr>
        <w:spacing w:after="0" w:line="240" w:lineRule="auto"/>
        <w:jc w:val="center"/>
        <w:outlineLvl w:val="0"/>
        <w:rPr>
          <w:rFonts w:ascii="Times New Roman" w:hAnsi="Times New Roman" w:cs="Times New Roman"/>
        </w:rPr>
      </w:pPr>
      <w:r w:rsidRPr="00C116F7">
        <w:rPr>
          <w:rFonts w:ascii="Times New Roman" w:hAnsi="Times New Roman" w:cs="Times New Roman"/>
        </w:rPr>
        <w:t>от __________________ № ________</w:t>
      </w:r>
    </w:p>
    <w:p w:rsidR="00C116F7" w:rsidRPr="00C116F7" w:rsidRDefault="00C116F7" w:rsidP="00C116F7">
      <w:pPr>
        <w:spacing w:after="0" w:line="240" w:lineRule="auto"/>
        <w:jc w:val="center"/>
        <w:rPr>
          <w:rFonts w:ascii="Times New Roman" w:hAnsi="Times New Roman" w:cs="Times New Roman"/>
          <w:bCs/>
        </w:rPr>
      </w:pPr>
      <w:r w:rsidRPr="00C116F7">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C116F7">
        <w:rPr>
          <w:rFonts w:ascii="Times New Roman" w:hAnsi="Times New Roman" w:cs="Times New Roman"/>
        </w:rPr>
        <w:t>Безенчукский</w:t>
      </w:r>
      <w:proofErr w:type="spellEnd"/>
      <w:r w:rsidRPr="00C116F7">
        <w:rPr>
          <w:rFonts w:ascii="Times New Roman" w:hAnsi="Times New Roman" w:cs="Times New Roman"/>
        </w:rPr>
        <w:t xml:space="preserve"> Самарской области в части изменения 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 </w:t>
      </w:r>
    </w:p>
    <w:p w:rsidR="00C116F7" w:rsidRPr="00C116F7" w:rsidRDefault="00C116F7" w:rsidP="00C116F7">
      <w:pPr>
        <w:spacing w:after="0" w:line="240" w:lineRule="auto"/>
        <w:ind w:firstLine="284"/>
        <w:jc w:val="both"/>
        <w:rPr>
          <w:rFonts w:ascii="Times New Roman" w:hAnsi="Times New Roman" w:cs="Times New Roman"/>
        </w:rPr>
      </w:pPr>
      <w:r w:rsidRPr="00C116F7">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C116F7">
        <w:rPr>
          <w:rFonts w:ascii="Times New Roman" w:hAnsi="Times New Roman" w:cs="Times New Roman"/>
        </w:rPr>
        <w:lastRenderedPageBreak/>
        <w:t>Безенчукский</w:t>
      </w:r>
      <w:proofErr w:type="spellEnd"/>
      <w:r w:rsidRPr="00C116F7" w:rsidDel="00D70CBE">
        <w:rPr>
          <w:rFonts w:ascii="Times New Roman" w:hAnsi="Times New Roman" w:cs="Times New Roman"/>
        </w:rPr>
        <w:t xml:space="preserve"> </w:t>
      </w:r>
      <w:r w:rsidRPr="00C116F7">
        <w:rPr>
          <w:rFonts w:ascii="Times New Roman" w:hAnsi="Times New Roman" w:cs="Times New Roman"/>
        </w:rPr>
        <w:t xml:space="preserve">Самарской области от 12.12.2013г. №4/52, Собрание представителей городского поселения Безенчук муниципального района </w:t>
      </w:r>
      <w:proofErr w:type="spellStart"/>
      <w:r w:rsidRPr="00C116F7">
        <w:rPr>
          <w:rFonts w:ascii="Times New Roman" w:hAnsi="Times New Roman" w:cs="Times New Roman"/>
        </w:rPr>
        <w:t>Безенчукский</w:t>
      </w:r>
      <w:proofErr w:type="spellEnd"/>
      <w:r w:rsidRPr="00C116F7">
        <w:rPr>
          <w:rFonts w:ascii="Times New Roman" w:hAnsi="Times New Roman" w:cs="Times New Roman"/>
        </w:rPr>
        <w:t xml:space="preserve"> Самарской области третьего созыва</w:t>
      </w:r>
    </w:p>
    <w:p w:rsidR="00C116F7" w:rsidRPr="00C116F7" w:rsidRDefault="00C116F7" w:rsidP="00C116F7">
      <w:pPr>
        <w:spacing w:after="0" w:line="240" w:lineRule="auto"/>
        <w:ind w:firstLine="284"/>
        <w:jc w:val="center"/>
        <w:rPr>
          <w:rFonts w:ascii="Times New Roman" w:hAnsi="Times New Roman" w:cs="Times New Roman"/>
        </w:rPr>
      </w:pPr>
      <w:r w:rsidRPr="00C116F7">
        <w:rPr>
          <w:rFonts w:ascii="Times New Roman" w:hAnsi="Times New Roman" w:cs="Times New Roman"/>
        </w:rPr>
        <w:t>РЕШИЛО:</w:t>
      </w:r>
    </w:p>
    <w:p w:rsidR="00C116F7" w:rsidRPr="00C116F7" w:rsidRDefault="00C116F7" w:rsidP="00C116F7">
      <w:pPr>
        <w:spacing w:after="0" w:line="240" w:lineRule="auto"/>
        <w:ind w:firstLine="426"/>
        <w:jc w:val="both"/>
        <w:rPr>
          <w:rFonts w:ascii="Times New Roman" w:hAnsi="Times New Roman" w:cs="Times New Roman"/>
          <w:bCs/>
        </w:rPr>
      </w:pPr>
      <w:r w:rsidRPr="00C116F7">
        <w:rPr>
          <w:rFonts w:ascii="Times New Roman" w:hAnsi="Times New Roman" w:cs="Times New Roman"/>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C116F7">
        <w:rPr>
          <w:rFonts w:ascii="Times New Roman" w:hAnsi="Times New Roman" w:cs="Times New Roman"/>
        </w:rPr>
        <w:t>Безенчукский</w:t>
      </w:r>
      <w:proofErr w:type="spellEnd"/>
      <w:r w:rsidRPr="00C116F7" w:rsidDel="00D70CBE">
        <w:rPr>
          <w:rFonts w:ascii="Times New Roman" w:hAnsi="Times New Roman" w:cs="Times New Roman"/>
        </w:rPr>
        <w:t xml:space="preserve"> </w:t>
      </w:r>
      <w:r w:rsidRPr="00C116F7">
        <w:rPr>
          <w:rFonts w:ascii="Times New Roman" w:hAnsi="Times New Roman" w:cs="Times New Roman"/>
        </w:rPr>
        <w:t xml:space="preserve">Самарской области, утвержденные Собранием представителей городского поселения Безенчук муниципального района </w:t>
      </w:r>
      <w:proofErr w:type="spellStart"/>
      <w:r w:rsidRPr="00C116F7">
        <w:rPr>
          <w:rFonts w:ascii="Times New Roman" w:hAnsi="Times New Roman" w:cs="Times New Roman"/>
        </w:rPr>
        <w:t>Безенчукский</w:t>
      </w:r>
      <w:proofErr w:type="spellEnd"/>
      <w:r w:rsidRPr="00C116F7">
        <w:rPr>
          <w:rFonts w:ascii="Times New Roman" w:hAnsi="Times New Roman" w:cs="Times New Roman"/>
        </w:rPr>
        <w:t xml:space="preserve"> Самарской области</w:t>
      </w:r>
      <w:r w:rsidRPr="00C116F7">
        <w:rPr>
          <w:rFonts w:ascii="Times New Roman" w:hAnsi="Times New Roman" w:cs="Times New Roman"/>
          <w:bCs/>
        </w:rPr>
        <w:t xml:space="preserve"> </w:t>
      </w:r>
      <w:proofErr w:type="gramStart"/>
      <w:r w:rsidRPr="00C116F7">
        <w:rPr>
          <w:rFonts w:ascii="Times New Roman" w:hAnsi="Times New Roman" w:cs="Times New Roman"/>
          <w:bCs/>
        </w:rPr>
        <w:t>от  12</w:t>
      </w:r>
      <w:proofErr w:type="gramEnd"/>
      <w:r w:rsidRPr="00C116F7">
        <w:rPr>
          <w:rFonts w:ascii="Times New Roman" w:hAnsi="Times New Roman" w:cs="Times New Roman"/>
          <w:bCs/>
        </w:rPr>
        <w:t>.12.2013г. № 4/52:</w:t>
      </w:r>
    </w:p>
    <w:p w:rsidR="00C116F7" w:rsidRPr="00C116F7" w:rsidRDefault="00C116F7" w:rsidP="00C116F7">
      <w:pPr>
        <w:spacing w:after="0" w:line="240" w:lineRule="auto"/>
        <w:ind w:firstLine="426"/>
        <w:jc w:val="both"/>
        <w:rPr>
          <w:rFonts w:ascii="Times New Roman" w:hAnsi="Times New Roman" w:cs="Times New Roman"/>
        </w:rPr>
      </w:pPr>
      <w:r w:rsidRPr="00C116F7">
        <w:rPr>
          <w:rFonts w:ascii="Times New Roman" w:hAnsi="Times New Roman" w:cs="Times New Roman"/>
        </w:rPr>
        <w:t xml:space="preserve">Статью 54.2 Правил изложить в редакции согласно приложению №1 к решению Собрания представителей городского поселения Безенчук. </w:t>
      </w:r>
    </w:p>
    <w:p w:rsidR="00C116F7" w:rsidRPr="00C116F7" w:rsidRDefault="00C116F7" w:rsidP="00C116F7">
      <w:pPr>
        <w:pStyle w:val="22"/>
        <w:tabs>
          <w:tab w:val="left" w:pos="0"/>
        </w:tabs>
        <w:ind w:firstLine="426"/>
        <w:rPr>
          <w:b/>
          <w:i w:val="0"/>
          <w:szCs w:val="22"/>
          <w:lang w:val="ru-RU"/>
        </w:rPr>
      </w:pPr>
      <w:r w:rsidRPr="00C116F7">
        <w:rPr>
          <w:i w:val="0"/>
          <w:szCs w:val="22"/>
          <w:lang w:val="ru-RU"/>
        </w:rPr>
        <w:t>2.    Опубликовать настоящее Решение в газете «Вестник городского поселения».</w:t>
      </w:r>
    </w:p>
    <w:p w:rsidR="00C116F7" w:rsidRPr="00C116F7" w:rsidRDefault="00C116F7" w:rsidP="00C116F7">
      <w:pPr>
        <w:spacing w:after="0" w:line="240" w:lineRule="auto"/>
        <w:ind w:firstLine="426"/>
        <w:jc w:val="both"/>
        <w:rPr>
          <w:rFonts w:ascii="Times New Roman" w:hAnsi="Times New Roman" w:cs="Times New Roman"/>
        </w:rPr>
      </w:pPr>
      <w:r w:rsidRPr="00C116F7">
        <w:rPr>
          <w:rFonts w:ascii="Times New Roman" w:hAnsi="Times New Roman" w:cs="Times New Roman"/>
        </w:rPr>
        <w:t xml:space="preserve">3.  Настоящее решение вступает в силу на следующий день после его </w:t>
      </w:r>
      <w:proofErr w:type="gramStart"/>
      <w:r w:rsidRPr="00C116F7">
        <w:rPr>
          <w:rFonts w:ascii="Times New Roman" w:hAnsi="Times New Roman" w:cs="Times New Roman"/>
        </w:rPr>
        <w:t>официального  опубликования</w:t>
      </w:r>
      <w:proofErr w:type="gramEnd"/>
      <w:r w:rsidRPr="00C116F7">
        <w:rPr>
          <w:rFonts w:ascii="Times New Roman" w:hAnsi="Times New Roman" w:cs="Times New Roman"/>
        </w:rPr>
        <w:t xml:space="preserve">. </w:t>
      </w:r>
    </w:p>
    <w:p w:rsidR="00C116F7" w:rsidRPr="00C116F7" w:rsidRDefault="00C116F7" w:rsidP="00C116F7">
      <w:pPr>
        <w:spacing w:after="0" w:line="240" w:lineRule="auto"/>
        <w:ind w:firstLine="426"/>
        <w:jc w:val="both"/>
        <w:rPr>
          <w:rFonts w:ascii="Times New Roman" w:hAnsi="Times New Roman" w:cs="Times New Roman"/>
          <w:b/>
        </w:rPr>
      </w:pPr>
      <w:r w:rsidRPr="00C116F7">
        <w:rPr>
          <w:rFonts w:ascii="Times New Roman" w:hAnsi="Times New Roman" w:cs="Times New Roman"/>
        </w:rPr>
        <w:t>4.  Разместить настоящее решение на официальном сайте городского поселения Безенчук.</w:t>
      </w:r>
      <w:r w:rsidRPr="00C116F7">
        <w:rPr>
          <w:rFonts w:ascii="Times New Roman" w:hAnsi="Times New Roman" w:cs="Times New Roman"/>
          <w:b/>
        </w:rPr>
        <w:t xml:space="preserve"> </w:t>
      </w:r>
    </w:p>
    <w:p w:rsidR="00C116F7" w:rsidRPr="00C116F7" w:rsidRDefault="00C116F7" w:rsidP="00C116F7">
      <w:pPr>
        <w:pStyle w:val="22"/>
        <w:rPr>
          <w:b/>
          <w:i w:val="0"/>
          <w:szCs w:val="22"/>
          <w:lang w:val="ru-RU"/>
        </w:rPr>
      </w:pPr>
      <w:proofErr w:type="spellStart"/>
      <w:proofErr w:type="gramStart"/>
      <w:r w:rsidRPr="00C116F7">
        <w:rPr>
          <w:i w:val="0"/>
          <w:szCs w:val="22"/>
          <w:lang w:val="ru-RU"/>
        </w:rPr>
        <w:t>И.о.Главы</w:t>
      </w:r>
      <w:proofErr w:type="spellEnd"/>
      <w:r w:rsidRPr="00C116F7">
        <w:rPr>
          <w:i w:val="0"/>
          <w:szCs w:val="22"/>
          <w:lang w:val="ru-RU"/>
        </w:rPr>
        <w:t xml:space="preserve">  городского</w:t>
      </w:r>
      <w:proofErr w:type="gramEnd"/>
      <w:r w:rsidRPr="00C116F7">
        <w:rPr>
          <w:i w:val="0"/>
          <w:szCs w:val="22"/>
          <w:lang w:val="ru-RU"/>
        </w:rPr>
        <w:t xml:space="preserve"> поселения Безенчук                                                      </w:t>
      </w:r>
      <w:proofErr w:type="spellStart"/>
      <w:r w:rsidRPr="00C116F7">
        <w:rPr>
          <w:i w:val="0"/>
          <w:szCs w:val="22"/>
          <w:lang w:val="ru-RU"/>
        </w:rPr>
        <w:t>М.Н.Карахончева</w:t>
      </w:r>
      <w:proofErr w:type="spellEnd"/>
    </w:p>
    <w:p w:rsidR="00C116F7" w:rsidRPr="00C116F7" w:rsidRDefault="00C116F7" w:rsidP="00C116F7">
      <w:pPr>
        <w:pStyle w:val="22"/>
        <w:rPr>
          <w:b/>
          <w:i w:val="0"/>
          <w:szCs w:val="22"/>
          <w:lang w:val="ru-RU"/>
        </w:rPr>
      </w:pPr>
      <w:r w:rsidRPr="00C116F7">
        <w:rPr>
          <w:i w:val="0"/>
          <w:szCs w:val="22"/>
          <w:lang w:val="ru-RU"/>
        </w:rPr>
        <w:t xml:space="preserve">Председатель Собрания представителей  </w:t>
      </w:r>
    </w:p>
    <w:p w:rsidR="00C116F7" w:rsidRPr="00C116F7" w:rsidRDefault="00C116F7" w:rsidP="00C116F7">
      <w:pPr>
        <w:pStyle w:val="22"/>
        <w:rPr>
          <w:i w:val="0"/>
          <w:szCs w:val="22"/>
          <w:lang w:val="ru-RU"/>
        </w:rPr>
      </w:pPr>
      <w:r w:rsidRPr="00C116F7">
        <w:rPr>
          <w:i w:val="0"/>
          <w:szCs w:val="22"/>
          <w:lang w:val="ru-RU"/>
        </w:rPr>
        <w:t xml:space="preserve">городского поселения Безенчук                                                                           А.Г. </w:t>
      </w:r>
      <w:proofErr w:type="spellStart"/>
      <w:r w:rsidRPr="00C116F7">
        <w:rPr>
          <w:i w:val="0"/>
          <w:szCs w:val="22"/>
          <w:lang w:val="ru-RU"/>
        </w:rPr>
        <w:t>Кантеев</w:t>
      </w:r>
      <w:proofErr w:type="spellEnd"/>
    </w:p>
    <w:p w:rsidR="00C116F7" w:rsidRPr="00C116F7" w:rsidRDefault="00C116F7" w:rsidP="00C116F7">
      <w:pPr>
        <w:widowControl w:val="0"/>
        <w:autoSpaceDE w:val="0"/>
        <w:autoSpaceDN w:val="0"/>
        <w:adjustRightInd w:val="0"/>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Приложение 1</w:t>
      </w:r>
    </w:p>
    <w:p w:rsidR="00C116F7" w:rsidRPr="00C116F7" w:rsidRDefault="00C116F7" w:rsidP="00C116F7">
      <w:pPr>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 xml:space="preserve">                                                                к Решению Собрания представителей</w:t>
      </w:r>
    </w:p>
    <w:p w:rsidR="00C116F7" w:rsidRPr="00C116F7" w:rsidRDefault="00C116F7" w:rsidP="00C116F7">
      <w:pPr>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городского поселения Безенчук</w:t>
      </w:r>
    </w:p>
    <w:p w:rsidR="00C116F7" w:rsidRPr="00C116F7" w:rsidRDefault="00C116F7" w:rsidP="00C116F7">
      <w:pPr>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 xml:space="preserve">                                                        муниципального района </w:t>
      </w:r>
      <w:proofErr w:type="spellStart"/>
      <w:r w:rsidRPr="00C116F7">
        <w:rPr>
          <w:rFonts w:ascii="Times New Roman" w:hAnsi="Times New Roman" w:cs="Times New Roman"/>
          <w:sz w:val="20"/>
          <w:szCs w:val="20"/>
        </w:rPr>
        <w:t>Безенчукский</w:t>
      </w:r>
      <w:proofErr w:type="spellEnd"/>
    </w:p>
    <w:p w:rsidR="00C116F7" w:rsidRPr="00C116F7" w:rsidRDefault="00C116F7" w:rsidP="00C116F7">
      <w:pPr>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 xml:space="preserve">                                                                                         Самарской области</w:t>
      </w:r>
    </w:p>
    <w:p w:rsidR="00C116F7" w:rsidRPr="00C116F7" w:rsidRDefault="00C116F7" w:rsidP="00C116F7">
      <w:pPr>
        <w:spacing w:after="0" w:line="240" w:lineRule="auto"/>
        <w:jc w:val="right"/>
        <w:rPr>
          <w:rFonts w:ascii="Times New Roman" w:hAnsi="Times New Roman" w:cs="Times New Roman"/>
          <w:sz w:val="20"/>
          <w:szCs w:val="20"/>
        </w:rPr>
      </w:pPr>
      <w:r w:rsidRPr="00C116F7">
        <w:rPr>
          <w:rFonts w:ascii="Times New Roman" w:hAnsi="Times New Roman" w:cs="Times New Roman"/>
          <w:sz w:val="20"/>
          <w:szCs w:val="20"/>
        </w:rPr>
        <w:t xml:space="preserve">                                                                         № __/__ от _____2018г.</w:t>
      </w:r>
    </w:p>
    <w:p w:rsidR="00C116F7" w:rsidRPr="00C116F7" w:rsidRDefault="00C116F7" w:rsidP="00C116F7">
      <w:pPr>
        <w:spacing w:after="0" w:line="240" w:lineRule="auto"/>
        <w:jc w:val="center"/>
        <w:rPr>
          <w:rFonts w:ascii="Times New Roman" w:hAnsi="Times New Roman" w:cs="Times New Roman"/>
        </w:rPr>
      </w:pPr>
      <w:r w:rsidRPr="00C116F7">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C116F7">
        <w:rPr>
          <w:rFonts w:ascii="Times New Roman" w:hAnsi="Times New Roman" w:cs="Times New Roman"/>
        </w:rPr>
        <w:t>Безенчукский</w:t>
      </w:r>
      <w:proofErr w:type="spellEnd"/>
      <w:r w:rsidRPr="00C116F7" w:rsidDel="00D70CBE">
        <w:rPr>
          <w:rFonts w:ascii="Times New Roman" w:hAnsi="Times New Roman" w:cs="Times New Roman"/>
        </w:rPr>
        <w:t xml:space="preserve"> </w:t>
      </w:r>
      <w:r w:rsidRPr="00C116F7">
        <w:rPr>
          <w:rFonts w:ascii="Times New Roman" w:hAnsi="Times New Roman" w:cs="Times New Roman"/>
        </w:rPr>
        <w:t>Самарской области</w:t>
      </w:r>
    </w:p>
    <w:p w:rsidR="00C116F7" w:rsidRPr="00C116F7" w:rsidRDefault="00C116F7" w:rsidP="00C116F7">
      <w:pPr>
        <w:spacing w:after="0" w:line="240" w:lineRule="auto"/>
        <w:ind w:firstLine="700"/>
        <w:jc w:val="both"/>
        <w:rPr>
          <w:rFonts w:ascii="Times New Roman" w:hAnsi="Times New Roman" w:cs="Times New Roman"/>
        </w:rPr>
      </w:pPr>
      <w:r w:rsidRPr="00C116F7">
        <w:rPr>
          <w:rFonts w:ascii="Times New Roman" w:hAnsi="Times New Roman" w:cs="Times New Roman"/>
          <w:b/>
        </w:rPr>
        <w:t>«Статья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p w:rsidR="00C116F7" w:rsidRPr="00C116F7" w:rsidRDefault="00C116F7" w:rsidP="00C116F7">
      <w:pPr>
        <w:spacing w:after="0" w:line="240" w:lineRule="auto"/>
        <w:rPr>
          <w:rFonts w:ascii="Times New Roman" w:hAnsi="Times New Roman" w:cs="Times New Roman"/>
          <w:vanish/>
        </w:rPr>
      </w:pPr>
    </w:p>
    <w:tbl>
      <w:tblPr>
        <w:tblW w:w="11096" w:type="dxa"/>
        <w:jc w:val="center"/>
        <w:tblLook w:val="04A0" w:firstRow="1" w:lastRow="0" w:firstColumn="1" w:lastColumn="0" w:noHBand="0" w:noVBand="1"/>
      </w:tblPr>
      <w:tblGrid>
        <w:gridCol w:w="239"/>
        <w:gridCol w:w="445"/>
        <w:gridCol w:w="5810"/>
        <w:gridCol w:w="762"/>
        <w:gridCol w:w="846"/>
        <w:gridCol w:w="868"/>
        <w:gridCol w:w="708"/>
        <w:gridCol w:w="1418"/>
      </w:tblGrid>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b/>
                <w:sz w:val="16"/>
                <w:szCs w:val="16"/>
              </w:rPr>
              <w:t>№ п/п</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b/>
                <w:sz w:val="16"/>
                <w:szCs w:val="16"/>
              </w:rPr>
              <w:t>Наименование параметра</w:t>
            </w:r>
          </w:p>
        </w:tc>
        <w:tc>
          <w:tcPr>
            <w:tcW w:w="4602" w:type="dxa"/>
            <w:gridSpan w:val="5"/>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hAnsi="Times New Roman" w:cs="Times New Roman"/>
                <w:b/>
                <w:sz w:val="16"/>
                <w:szCs w:val="16"/>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П1</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П2</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СЗ</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И</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Т</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color w:val="000000"/>
                <w:sz w:val="16"/>
                <w:szCs w:val="16"/>
              </w:rPr>
            </w:pPr>
          </w:p>
        </w:tc>
        <w:tc>
          <w:tcPr>
            <w:tcW w:w="10412"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color w:val="000000"/>
                <w:sz w:val="16"/>
                <w:szCs w:val="16"/>
              </w:rPr>
              <w:t>Предельные (минимальные и (или) максимальные) размеры земельных участков, в том числе их площадь</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1.</w:t>
            </w:r>
          </w:p>
        </w:tc>
        <w:tc>
          <w:tcPr>
            <w:tcW w:w="5810"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rPr>
                <w:rFonts w:ascii="Times New Roman" w:hAnsi="Times New Roman" w:cs="Times New Roman"/>
                <w:color w:val="000000"/>
                <w:sz w:val="16"/>
                <w:szCs w:val="16"/>
              </w:rPr>
            </w:pPr>
            <w:r w:rsidRPr="00C116F7">
              <w:rPr>
                <w:rFonts w:ascii="Times New Roman" w:hAnsi="Times New Roman" w:cs="Times New Roman"/>
                <w:color w:val="000000"/>
                <w:sz w:val="16"/>
                <w:szCs w:val="16"/>
              </w:rPr>
              <w:t xml:space="preserve">Минимальная площадь земельного участка для строительства гаражей, площадок, стоянок и сооружений для хранения транспорта, </w:t>
            </w:r>
            <w:proofErr w:type="spellStart"/>
            <w:proofErr w:type="gramStart"/>
            <w:r w:rsidRPr="00C116F7">
              <w:rPr>
                <w:rFonts w:ascii="Times New Roman" w:hAnsi="Times New Roman" w:cs="Times New Roman"/>
                <w:color w:val="000000"/>
                <w:sz w:val="16"/>
                <w:szCs w:val="16"/>
              </w:rPr>
              <w:t>кв.м</w:t>
            </w:r>
            <w:proofErr w:type="spellEnd"/>
            <w:proofErr w:type="gramEnd"/>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18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18</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18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2.</w:t>
            </w:r>
          </w:p>
        </w:tc>
        <w:tc>
          <w:tcPr>
            <w:tcW w:w="5810"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rPr>
                <w:rFonts w:ascii="Times New Roman" w:hAnsi="Times New Roman" w:cs="Times New Roman"/>
                <w:color w:val="000000"/>
                <w:sz w:val="16"/>
                <w:szCs w:val="16"/>
              </w:rPr>
            </w:pPr>
            <w:r w:rsidRPr="00C116F7">
              <w:rPr>
                <w:rFonts w:ascii="Times New Roman" w:hAnsi="Times New Roman" w:cs="Times New Roman"/>
                <w:color w:val="000000"/>
                <w:sz w:val="16"/>
                <w:szCs w:val="16"/>
              </w:rPr>
              <w:t xml:space="preserve">Максимальная площадь земельного участка для строительства гаражей, площадок, стоянок и сооружений для хранения транспорта, </w:t>
            </w:r>
            <w:proofErr w:type="spellStart"/>
            <w:proofErr w:type="gramStart"/>
            <w:r w:rsidRPr="00C116F7">
              <w:rPr>
                <w:rFonts w:ascii="Times New Roman" w:hAnsi="Times New Roman" w:cs="Times New Roman"/>
                <w:color w:val="000000"/>
                <w:sz w:val="16"/>
                <w:szCs w:val="16"/>
              </w:rPr>
              <w:t>кв.м</w:t>
            </w:r>
            <w:proofErr w:type="spellEnd"/>
            <w:proofErr w:type="gramEnd"/>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36</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36</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36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116F7" w:rsidRPr="00C116F7" w:rsidRDefault="00C116F7" w:rsidP="00C116F7">
            <w:pPr>
              <w:spacing w:after="0" w:line="240" w:lineRule="auto"/>
              <w:jc w:val="center"/>
              <w:rPr>
                <w:rFonts w:ascii="Times New Roman" w:hAnsi="Times New Roman" w:cs="Times New Roman"/>
                <w:color w:val="000000"/>
                <w:sz w:val="16"/>
                <w:szCs w:val="16"/>
              </w:rPr>
            </w:pPr>
            <w:r w:rsidRPr="00C116F7">
              <w:rPr>
                <w:rFonts w:ascii="Times New Roman" w:hAnsi="Times New Roman" w:cs="Times New Roman"/>
                <w:color w:val="000000"/>
                <w:sz w:val="16"/>
                <w:szCs w:val="16"/>
              </w:rPr>
              <w:t>-</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sz w:val="16"/>
                <w:szCs w:val="16"/>
              </w:rPr>
            </w:pPr>
            <w:r w:rsidRPr="00C116F7">
              <w:rPr>
                <w:rFonts w:ascii="Times New Roman" w:hAnsi="Times New Roman" w:cs="Times New Roman"/>
                <w:sz w:val="16"/>
                <w:szCs w:val="16"/>
              </w:rPr>
              <w:t>3.</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hAnsi="Times New Roman" w:cs="Times New Roman"/>
                <w:sz w:val="16"/>
                <w:szCs w:val="16"/>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 2 настоящей таблицы, </w:t>
            </w:r>
            <w:proofErr w:type="spellStart"/>
            <w:proofErr w:type="gramStart"/>
            <w:r w:rsidRPr="00C116F7">
              <w:rPr>
                <w:rFonts w:ascii="Times New Roman" w:hAnsi="Times New Roman" w:cs="Times New Roman"/>
                <w:sz w:val="16"/>
                <w:szCs w:val="16"/>
              </w:rPr>
              <w:t>кв.м</w:t>
            </w:r>
            <w:proofErr w:type="spellEnd"/>
            <w:proofErr w:type="gramEnd"/>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600</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600</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400</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10</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10</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sz w:val="16"/>
                <w:szCs w:val="16"/>
              </w:rPr>
            </w:pPr>
          </w:p>
        </w:tc>
        <w:tc>
          <w:tcPr>
            <w:tcW w:w="10412"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sz w:val="16"/>
                <w:szCs w:val="16"/>
              </w:rPr>
              <w:t>Предельное количество этажей или предельная высота зданий, строений, сооружений</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4.</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Предельная высота зданий, строений, сооружений, м</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30</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20</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20</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
                <w:bCs/>
                <w:sz w:val="16"/>
                <w:szCs w:val="16"/>
              </w:rPr>
            </w:pPr>
            <w:r w:rsidRPr="00C116F7">
              <w:rPr>
                <w:rFonts w:ascii="Times New Roman" w:eastAsia="MS MinNew Roman" w:hAnsi="Times New Roman" w:cs="Times New Roman"/>
                <w:b/>
                <w:bCs/>
                <w:sz w:val="16"/>
                <w:szCs w:val="16"/>
              </w:rPr>
              <w:t xml:space="preserve"> 30</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20</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sz w:val="16"/>
                <w:szCs w:val="16"/>
              </w:rPr>
            </w:pPr>
          </w:p>
        </w:tc>
        <w:tc>
          <w:tcPr>
            <w:tcW w:w="10412"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sz w:val="16"/>
                <w:szCs w:val="16"/>
              </w:rPr>
              <w:t xml:space="preserve">Минимальные отступы от границ земельных участков </w:t>
            </w:r>
            <w:r w:rsidRPr="00C116F7">
              <w:rPr>
                <w:rFonts w:ascii="Times New Roman" w:hAnsi="Times New Roman" w:cs="Times New Roman"/>
                <w:color w:val="000000"/>
                <w:sz w:val="16"/>
                <w:szCs w:val="16"/>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5.</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Минимальный отступ от границ земельных участков до зданий, строений, сооружений, м</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3</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1</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1</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sz w:val="16"/>
                <w:szCs w:val="16"/>
              </w:rPr>
            </w:pPr>
          </w:p>
        </w:tc>
        <w:tc>
          <w:tcPr>
            <w:tcW w:w="10412"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sz w:val="16"/>
                <w:szCs w:val="16"/>
              </w:rPr>
              <w:t xml:space="preserve">Максимальный процент </w:t>
            </w:r>
            <w:proofErr w:type="gramStart"/>
            <w:r w:rsidRPr="00C116F7">
              <w:rPr>
                <w:rFonts w:ascii="Times New Roman" w:hAnsi="Times New Roman" w:cs="Times New Roman"/>
                <w:sz w:val="16"/>
                <w:szCs w:val="16"/>
              </w:rPr>
              <w:t xml:space="preserve">застройки </w:t>
            </w:r>
            <w:r w:rsidRPr="00C116F7">
              <w:rPr>
                <w:rFonts w:ascii="Times New Roman" w:hAnsi="Times New Roman" w:cs="Times New Roman"/>
                <w:color w:val="000000"/>
                <w:sz w:val="16"/>
                <w:szCs w:val="16"/>
              </w:rPr>
              <w:t xml:space="preserve"> в</w:t>
            </w:r>
            <w:proofErr w:type="gramEnd"/>
            <w:r w:rsidRPr="00C116F7">
              <w:rPr>
                <w:rFonts w:ascii="Times New Roman" w:hAnsi="Times New Roman" w:cs="Times New Roman"/>
                <w:color w:val="000000"/>
                <w:sz w:val="16"/>
                <w:szCs w:val="16"/>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5.</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производственных объектов, %</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80</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7.</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коммунально-складских объектов, %</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60</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8.</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w:t>
            </w:r>
          </w:p>
        </w:tc>
      </w:tr>
      <w:tr w:rsidR="00C116F7" w:rsidRPr="00C116F7" w:rsidTr="00C116F7">
        <w:trPr>
          <w:jc w:val="center"/>
        </w:trPr>
        <w:tc>
          <w:tcPr>
            <w:tcW w:w="239" w:type="dxa"/>
            <w:tcBorders>
              <w:right w:val="single" w:sz="4" w:space="0" w:color="auto"/>
            </w:tcBorders>
          </w:tcPr>
          <w:p w:rsidR="00C116F7" w:rsidRPr="00C116F7" w:rsidRDefault="00C116F7" w:rsidP="00C116F7">
            <w:pPr>
              <w:spacing w:after="0" w:line="240" w:lineRule="auto"/>
              <w:jc w:val="both"/>
              <w:rPr>
                <w:rFonts w:ascii="Times New Roman" w:eastAsia="MS MinNew Roman" w:hAnsi="Times New Roman" w:cs="Times 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hAnsi="Times New Roman" w:cs="Times New Roman"/>
                <w:sz w:val="16"/>
                <w:szCs w:val="16"/>
              </w:rPr>
            </w:pPr>
          </w:p>
        </w:tc>
        <w:tc>
          <w:tcPr>
            <w:tcW w:w="10412"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hAnsi="Times New Roman" w:cs="Times New Roman"/>
                <w:sz w:val="16"/>
                <w:szCs w:val="16"/>
              </w:rPr>
              <w:t>Иные показатели</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9.</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Максимальный размер санитарно-защитной зоны, м</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0</w:t>
            </w:r>
          </w:p>
        </w:tc>
      </w:tr>
      <w:tr w:rsidR="00C116F7" w:rsidRPr="00C116F7" w:rsidTr="00C116F7">
        <w:trPr>
          <w:jc w:val="center"/>
        </w:trPr>
        <w:tc>
          <w:tcPr>
            <w:tcW w:w="239" w:type="dxa"/>
            <w:tcBorders>
              <w:right w:val="single" w:sz="4" w:space="0" w:color="auto"/>
            </w:tcBorders>
          </w:tcPr>
          <w:p w:rsidR="00C116F7" w:rsidRPr="00C116F7" w:rsidRDefault="00C116F7" w:rsidP="00C116F7">
            <w:pPr>
              <w:pStyle w:val="af3"/>
              <w:numPr>
                <w:ilvl w:val="0"/>
                <w:numId w:val="18"/>
              </w:numPr>
              <w:ind w:left="0"/>
              <w:jc w:val="both"/>
              <w:rPr>
                <w:rFonts w:eastAsia="MS MinNew Roman"/>
                <w:bCs/>
                <w:sz w:val="16"/>
                <w:szCs w:val="16"/>
              </w:rPr>
            </w:pPr>
          </w:p>
        </w:tc>
        <w:tc>
          <w:tcPr>
            <w:tcW w:w="445" w:type="dxa"/>
            <w:tcBorders>
              <w:top w:val="single" w:sz="4" w:space="0" w:color="auto"/>
              <w:bottom w:val="single" w:sz="4" w:space="0" w:color="auto"/>
              <w:right w:val="single" w:sz="4" w:space="0" w:color="auto"/>
            </w:tcBorders>
            <w:shd w:val="clear" w:color="auto" w:fill="auto"/>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10.</w:t>
            </w:r>
          </w:p>
        </w:tc>
        <w:tc>
          <w:tcPr>
            <w:tcW w:w="5810"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both"/>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Максимальная высота капитальных ограждений земельных участков, м</w:t>
            </w:r>
          </w:p>
        </w:tc>
        <w:tc>
          <w:tcPr>
            <w:tcW w:w="762"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w:t>
            </w:r>
          </w:p>
        </w:tc>
        <w:tc>
          <w:tcPr>
            <w:tcW w:w="846"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w:t>
            </w:r>
          </w:p>
        </w:tc>
        <w:tc>
          <w:tcPr>
            <w:tcW w:w="86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w:t>
            </w:r>
          </w:p>
        </w:tc>
        <w:tc>
          <w:tcPr>
            <w:tcW w:w="70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w:t>
            </w:r>
          </w:p>
        </w:tc>
        <w:tc>
          <w:tcPr>
            <w:tcW w:w="1418" w:type="dxa"/>
            <w:tcBorders>
              <w:top w:val="single" w:sz="4" w:space="0" w:color="auto"/>
              <w:left w:val="single" w:sz="4" w:space="0" w:color="auto"/>
              <w:bottom w:val="single" w:sz="4" w:space="0" w:color="auto"/>
              <w:right w:val="single" w:sz="4" w:space="0" w:color="auto"/>
            </w:tcBorders>
            <w:vAlign w:val="center"/>
          </w:tcPr>
          <w:p w:rsidR="00C116F7" w:rsidRPr="00C116F7" w:rsidRDefault="00C116F7" w:rsidP="00C116F7">
            <w:pPr>
              <w:spacing w:after="0" w:line="240" w:lineRule="auto"/>
              <w:jc w:val="center"/>
              <w:rPr>
                <w:rFonts w:ascii="Times New Roman" w:eastAsia="MS MinNew Roman" w:hAnsi="Times New Roman" w:cs="Times New Roman"/>
                <w:bCs/>
                <w:sz w:val="16"/>
                <w:szCs w:val="16"/>
              </w:rPr>
            </w:pPr>
            <w:r w:rsidRPr="00C116F7">
              <w:rPr>
                <w:rFonts w:ascii="Times New Roman" w:eastAsia="MS MinNew Roman" w:hAnsi="Times New Roman" w:cs="Times New Roman"/>
                <w:bCs/>
                <w:sz w:val="16"/>
                <w:szCs w:val="16"/>
              </w:rPr>
              <w:t>2</w:t>
            </w:r>
          </w:p>
        </w:tc>
      </w:tr>
    </w:tbl>
    <w:p w:rsidR="000D2BD5" w:rsidRPr="000D2BD5" w:rsidRDefault="000D2BD5" w:rsidP="000D2BD5">
      <w:pPr>
        <w:spacing w:after="0" w:line="240" w:lineRule="auto"/>
        <w:jc w:val="both"/>
        <w:rPr>
          <w:rFonts w:ascii="Times New Roman" w:hAnsi="Times New Roman" w:cs="Times New Roman"/>
          <w:b/>
          <w:sz w:val="8"/>
          <w:szCs w:val="8"/>
        </w:rPr>
      </w:pPr>
    </w:p>
    <w:p w:rsidR="000D2BD5" w:rsidRPr="009270DD" w:rsidRDefault="000D2BD5" w:rsidP="000D2BD5">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sidR="0059558C">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sidR="0059558C">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3</w:t>
      </w:r>
      <w:r w:rsidR="0059558C">
        <w:rPr>
          <w:rFonts w:ascii="Times New Roman" w:hAnsi="Times New Roman" w:cs="Times New Roman"/>
          <w:b/>
        </w:rPr>
        <w:t>3</w:t>
      </w:r>
    </w:p>
    <w:p w:rsidR="002660FC" w:rsidRPr="002660FC" w:rsidRDefault="000D2BD5" w:rsidP="002660FC">
      <w:pPr>
        <w:pStyle w:val="22"/>
        <w:tabs>
          <w:tab w:val="left" w:pos="0"/>
        </w:tabs>
        <w:rPr>
          <w:i w:val="0"/>
          <w:szCs w:val="22"/>
          <w:lang w:val="ru-RU"/>
        </w:rPr>
      </w:pPr>
      <w:r w:rsidRPr="002660FC">
        <w:rPr>
          <w:i w:val="0"/>
          <w:szCs w:val="22"/>
          <w:lang w:val="ru-RU"/>
        </w:rPr>
        <w:t>«</w:t>
      </w:r>
      <w:r w:rsidR="002660FC" w:rsidRPr="002660FC">
        <w:rPr>
          <w:i w:val="0"/>
          <w:szCs w:val="22"/>
          <w:lang w:val="ru-RU"/>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2660FC" w:rsidRPr="002660FC" w:rsidRDefault="002660FC" w:rsidP="002660FC">
      <w:pPr>
        <w:tabs>
          <w:tab w:val="left" w:pos="-360"/>
        </w:tabs>
        <w:spacing w:after="0" w:line="240" w:lineRule="auto"/>
        <w:jc w:val="both"/>
        <w:rPr>
          <w:rFonts w:ascii="Times New Roman" w:eastAsia="Calibri" w:hAnsi="Times New Roman" w:cs="Times New Roman"/>
        </w:rPr>
      </w:pPr>
      <w:r w:rsidRPr="002660FC">
        <w:rPr>
          <w:rFonts w:ascii="Times New Roman" w:eastAsia="Calibri" w:hAnsi="Times New Roman" w:cs="Times New Roman"/>
        </w:rPr>
        <w:tab/>
        <w:t>В соответствии со ст. 39,</w:t>
      </w:r>
      <w:proofErr w:type="gramStart"/>
      <w:r w:rsidRPr="002660FC">
        <w:rPr>
          <w:rFonts w:ascii="Times New Roman" w:eastAsia="Calibri" w:hAnsi="Times New Roman" w:cs="Times New Roman"/>
        </w:rPr>
        <w:t>40  Устава</w:t>
      </w:r>
      <w:proofErr w:type="gramEnd"/>
      <w:r w:rsidRPr="002660FC">
        <w:rPr>
          <w:rFonts w:ascii="Times New Roman" w:eastAsia="Calibri" w:hAnsi="Times New Roman" w:cs="Times New Roman"/>
        </w:rPr>
        <w:t xml:space="preserve"> городского поселения Безенчук муниципального района </w:t>
      </w:r>
      <w:proofErr w:type="spellStart"/>
      <w:r w:rsidRPr="002660FC">
        <w:rPr>
          <w:rFonts w:ascii="Times New Roman" w:eastAsia="Calibri" w:hAnsi="Times New Roman" w:cs="Times New Roman"/>
        </w:rPr>
        <w:t>Безенчукский</w:t>
      </w:r>
      <w:proofErr w:type="spellEnd"/>
      <w:r w:rsidRPr="002660FC">
        <w:rPr>
          <w:rFonts w:ascii="Times New Roman" w:eastAsia="Calibri"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2660FC">
        <w:rPr>
          <w:rFonts w:ascii="Times New Roman" w:eastAsia="Calibri" w:hAnsi="Times New Roman" w:cs="Times New Roman"/>
        </w:rPr>
        <w:t>Безенчукский</w:t>
      </w:r>
      <w:proofErr w:type="spellEnd"/>
      <w:r w:rsidRPr="002660FC">
        <w:rPr>
          <w:rFonts w:ascii="Times New Roman" w:eastAsia="Calibri" w:hAnsi="Times New Roman" w:cs="Times New Roman"/>
        </w:rPr>
        <w:t xml:space="preserve"> Самарской области третьего созыва,</w:t>
      </w:r>
    </w:p>
    <w:p w:rsidR="002660FC" w:rsidRPr="002660FC" w:rsidRDefault="002660FC" w:rsidP="002660FC">
      <w:pPr>
        <w:tabs>
          <w:tab w:val="left" w:pos="-360"/>
        </w:tabs>
        <w:spacing w:after="0" w:line="240" w:lineRule="auto"/>
        <w:jc w:val="center"/>
        <w:rPr>
          <w:rFonts w:ascii="Times New Roman" w:eastAsia="Calibri" w:hAnsi="Times New Roman" w:cs="Times New Roman"/>
        </w:rPr>
      </w:pPr>
      <w:r w:rsidRPr="002660FC">
        <w:rPr>
          <w:rFonts w:ascii="Times New Roman" w:eastAsia="Calibri" w:hAnsi="Times New Roman" w:cs="Times New Roman"/>
        </w:rPr>
        <w:t>РЕШИЛО:</w:t>
      </w:r>
    </w:p>
    <w:p w:rsidR="002660FC" w:rsidRPr="002660FC" w:rsidRDefault="002660FC" w:rsidP="002660FC">
      <w:pPr>
        <w:widowControl w:val="0"/>
        <w:numPr>
          <w:ilvl w:val="0"/>
          <w:numId w:val="19"/>
        </w:numPr>
        <w:tabs>
          <w:tab w:val="num" w:pos="0"/>
          <w:tab w:val="left" w:pos="284"/>
        </w:tabs>
        <w:spacing w:after="0" w:line="240" w:lineRule="auto"/>
        <w:ind w:left="0" w:firstLine="0"/>
        <w:jc w:val="both"/>
        <w:rPr>
          <w:rFonts w:ascii="Times New Roman" w:eastAsia="Times New Roman" w:hAnsi="Times New Roman" w:cs="Times New Roman"/>
          <w:lang w:eastAsia="ru-RU"/>
        </w:rPr>
      </w:pPr>
      <w:r w:rsidRPr="002660FC">
        <w:rPr>
          <w:rFonts w:ascii="Times New Roman" w:eastAsia="Times New Roman" w:hAnsi="Times New Roman" w:cs="Times New Roman"/>
          <w:lang w:eastAsia="ru-RU"/>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 за 2017 год принять к сведению.</w:t>
      </w:r>
    </w:p>
    <w:p w:rsidR="002660FC" w:rsidRPr="002660FC" w:rsidRDefault="002660FC" w:rsidP="002660FC">
      <w:pPr>
        <w:numPr>
          <w:ilvl w:val="0"/>
          <w:numId w:val="19"/>
        </w:numPr>
        <w:tabs>
          <w:tab w:val="num" w:pos="0"/>
          <w:tab w:val="left" w:pos="284"/>
        </w:tabs>
        <w:spacing w:after="0" w:line="240" w:lineRule="auto"/>
        <w:ind w:left="0" w:firstLine="0"/>
        <w:contextualSpacing/>
        <w:jc w:val="both"/>
        <w:rPr>
          <w:rFonts w:ascii="Times New Roman" w:eastAsia="Calibri" w:hAnsi="Times New Roman" w:cs="Times New Roman"/>
        </w:rPr>
      </w:pPr>
      <w:r w:rsidRPr="002660FC">
        <w:rPr>
          <w:rFonts w:ascii="Times New Roman" w:eastAsia="Calibri" w:hAnsi="Times New Roman" w:cs="Times New Roman"/>
        </w:rPr>
        <w:t xml:space="preserve">Деятельность Главы городского поселения </w:t>
      </w:r>
      <w:proofErr w:type="gramStart"/>
      <w:r w:rsidRPr="002660FC">
        <w:rPr>
          <w:rFonts w:ascii="Times New Roman" w:eastAsia="Calibri" w:hAnsi="Times New Roman" w:cs="Times New Roman"/>
        </w:rPr>
        <w:t>Безенчук  и</w:t>
      </w:r>
      <w:proofErr w:type="gramEnd"/>
      <w:r w:rsidRPr="002660FC">
        <w:rPr>
          <w:rFonts w:ascii="Times New Roman" w:eastAsia="Calibri" w:hAnsi="Times New Roman" w:cs="Times New Roman"/>
        </w:rPr>
        <w:t xml:space="preserve"> Администрации  городского поселения Безенчук оценить удовлетворительно.</w:t>
      </w:r>
    </w:p>
    <w:p w:rsidR="002660FC" w:rsidRPr="002660FC" w:rsidRDefault="002660FC" w:rsidP="002660FC">
      <w:pPr>
        <w:numPr>
          <w:ilvl w:val="0"/>
          <w:numId w:val="20"/>
        </w:numPr>
        <w:tabs>
          <w:tab w:val="left" w:pos="284"/>
        </w:tabs>
        <w:spacing w:after="0" w:line="240" w:lineRule="auto"/>
        <w:ind w:left="0" w:firstLine="0"/>
        <w:contextualSpacing/>
        <w:jc w:val="both"/>
        <w:rPr>
          <w:rFonts w:ascii="Times New Roman" w:eastAsia="Calibri" w:hAnsi="Times New Roman" w:cs="Times New Roman"/>
          <w:color w:val="000000"/>
        </w:rPr>
      </w:pPr>
      <w:r w:rsidRPr="002660FC">
        <w:rPr>
          <w:rFonts w:ascii="Times New Roman" w:eastAsia="Calibri" w:hAnsi="Times New Roman" w:cs="Times New Roman"/>
        </w:rPr>
        <w:t>Опубликовать настоящее Решение в газете «Вестник городского поселения Безенчук»</w:t>
      </w:r>
    </w:p>
    <w:p w:rsidR="002660FC" w:rsidRPr="002660FC" w:rsidRDefault="002660FC" w:rsidP="002660FC">
      <w:pPr>
        <w:numPr>
          <w:ilvl w:val="0"/>
          <w:numId w:val="20"/>
        </w:numPr>
        <w:tabs>
          <w:tab w:val="left" w:pos="284"/>
        </w:tabs>
        <w:spacing w:after="0" w:line="240" w:lineRule="auto"/>
        <w:ind w:left="0" w:firstLine="0"/>
        <w:contextualSpacing/>
        <w:jc w:val="both"/>
        <w:rPr>
          <w:rFonts w:ascii="Times New Roman" w:eastAsia="Calibri" w:hAnsi="Times New Roman" w:cs="Times New Roman"/>
          <w:color w:val="000000"/>
        </w:rPr>
      </w:pPr>
      <w:r w:rsidRPr="002660FC">
        <w:rPr>
          <w:rFonts w:ascii="Times New Roman" w:eastAsia="Calibri" w:hAnsi="Times New Roman" w:cs="Times New Roman"/>
          <w:color w:val="000000"/>
        </w:rPr>
        <w:lastRenderedPageBreak/>
        <w:t>Настоящее решение вступает в силу с момента его подписания.</w:t>
      </w:r>
    </w:p>
    <w:p w:rsidR="002660FC" w:rsidRPr="002660FC" w:rsidRDefault="002660FC" w:rsidP="002660FC">
      <w:pPr>
        <w:numPr>
          <w:ilvl w:val="0"/>
          <w:numId w:val="20"/>
        </w:numPr>
        <w:tabs>
          <w:tab w:val="left" w:pos="284"/>
        </w:tabs>
        <w:spacing w:after="0" w:line="240" w:lineRule="auto"/>
        <w:ind w:left="0" w:firstLine="0"/>
        <w:contextualSpacing/>
        <w:jc w:val="both"/>
        <w:rPr>
          <w:rFonts w:ascii="Times New Roman" w:eastAsia="Calibri" w:hAnsi="Times New Roman" w:cs="Times New Roman"/>
        </w:rPr>
      </w:pPr>
      <w:proofErr w:type="gramStart"/>
      <w:r w:rsidRPr="002660FC">
        <w:rPr>
          <w:rFonts w:ascii="Times New Roman" w:eastAsia="Calibri" w:hAnsi="Times New Roman" w:cs="Times New Roman"/>
        </w:rPr>
        <w:t>Разместить  настоящее</w:t>
      </w:r>
      <w:proofErr w:type="gramEnd"/>
      <w:r w:rsidRPr="002660FC">
        <w:rPr>
          <w:rFonts w:ascii="Times New Roman" w:eastAsia="Calibri" w:hAnsi="Times New Roman" w:cs="Times New Roman"/>
        </w:rPr>
        <w:t xml:space="preserve"> решение  на </w:t>
      </w:r>
      <w:r w:rsidRPr="002660FC">
        <w:rPr>
          <w:rFonts w:ascii="Times New Roman" w:eastAsia="Calibri" w:hAnsi="Times New Roman" w:cs="Times New Roman"/>
          <w:color w:val="000000"/>
        </w:rPr>
        <w:t xml:space="preserve">официальном сайте  городского поселения Безенчук. </w:t>
      </w:r>
    </w:p>
    <w:p w:rsidR="002660FC" w:rsidRPr="002660FC" w:rsidRDefault="002660FC" w:rsidP="002660FC">
      <w:pPr>
        <w:numPr>
          <w:ilvl w:val="0"/>
          <w:numId w:val="20"/>
        </w:numPr>
        <w:tabs>
          <w:tab w:val="left" w:pos="284"/>
        </w:tabs>
        <w:spacing w:after="0" w:line="240" w:lineRule="auto"/>
        <w:ind w:left="0" w:firstLine="0"/>
        <w:contextualSpacing/>
        <w:jc w:val="both"/>
        <w:rPr>
          <w:rFonts w:ascii="Times New Roman" w:eastAsia="Calibri" w:hAnsi="Times New Roman" w:cs="Times New Roman"/>
        </w:rPr>
      </w:pPr>
      <w:r w:rsidRPr="002660FC">
        <w:rPr>
          <w:rFonts w:ascii="Times New Roman" w:eastAsia="Calibri" w:hAnsi="Times New Roman" w:cs="Times New Roman"/>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2660FC" w:rsidRPr="002660FC" w:rsidRDefault="002660FC" w:rsidP="002660FC">
      <w:pPr>
        <w:numPr>
          <w:ilvl w:val="0"/>
          <w:numId w:val="20"/>
        </w:numPr>
        <w:tabs>
          <w:tab w:val="left" w:pos="284"/>
        </w:tabs>
        <w:spacing w:after="0" w:line="240" w:lineRule="auto"/>
        <w:ind w:left="0" w:firstLine="0"/>
        <w:contextualSpacing/>
        <w:jc w:val="both"/>
        <w:rPr>
          <w:rFonts w:ascii="Times New Roman" w:eastAsia="Calibri" w:hAnsi="Times New Roman" w:cs="Times New Roman"/>
        </w:rPr>
      </w:pPr>
      <w:r w:rsidRPr="002660FC">
        <w:rPr>
          <w:rFonts w:ascii="Times New Roman" w:eastAsia="Calibri" w:hAnsi="Times New Roman" w:cs="Times New Roman"/>
        </w:rPr>
        <w:t xml:space="preserve">Контроль за исполнением Решения возложить на председателя Собрания представителей городского поселения Безенчук </w:t>
      </w:r>
      <w:proofErr w:type="spellStart"/>
      <w:r w:rsidRPr="002660FC">
        <w:rPr>
          <w:rFonts w:ascii="Times New Roman" w:eastAsia="Calibri" w:hAnsi="Times New Roman" w:cs="Times New Roman"/>
        </w:rPr>
        <w:t>Кантеева</w:t>
      </w:r>
      <w:proofErr w:type="spellEnd"/>
      <w:r w:rsidRPr="002660FC">
        <w:rPr>
          <w:rFonts w:ascii="Times New Roman" w:eastAsia="Calibri" w:hAnsi="Times New Roman" w:cs="Times New Roman"/>
        </w:rPr>
        <w:t xml:space="preserve"> А.Г.</w:t>
      </w:r>
    </w:p>
    <w:p w:rsidR="000D2BD5" w:rsidRPr="004B4FEE" w:rsidRDefault="000D2BD5" w:rsidP="002660FC">
      <w:pPr>
        <w:spacing w:after="0" w:line="240" w:lineRule="auto"/>
        <w:jc w:val="both"/>
        <w:rPr>
          <w:rFonts w:ascii="Times New Roman" w:eastAsia="Calibri" w:hAnsi="Times New Roman" w:cs="Times New Roman"/>
        </w:rPr>
      </w:pPr>
      <w:proofErr w:type="spellStart"/>
      <w:r w:rsidRPr="004B4FEE">
        <w:rPr>
          <w:rFonts w:ascii="Times New Roman" w:eastAsia="Calibri" w:hAnsi="Times New Roman" w:cs="Times New Roman"/>
        </w:rPr>
        <w:t>И.о.Главы</w:t>
      </w:r>
      <w:proofErr w:type="spellEnd"/>
      <w:r w:rsidRPr="004B4FEE">
        <w:rPr>
          <w:rFonts w:ascii="Times New Roman" w:eastAsia="Calibri" w:hAnsi="Times New Roman" w:cs="Times New Roman"/>
        </w:rPr>
        <w:t xml:space="preserve"> городского</w:t>
      </w:r>
      <w:r w:rsidRPr="004B4FEE">
        <w:rPr>
          <w:rFonts w:ascii="Times New Roman" w:hAnsi="Times New Roman" w:cs="Times New Roman"/>
        </w:rPr>
        <w:t xml:space="preserve"> </w:t>
      </w:r>
      <w:r w:rsidRPr="004B4FEE">
        <w:rPr>
          <w:rFonts w:ascii="Times New Roman" w:eastAsia="Calibri" w:hAnsi="Times New Roman" w:cs="Times New Roman"/>
        </w:rPr>
        <w:t xml:space="preserve">поселения Безенчук                                           </w:t>
      </w:r>
      <w:proofErr w:type="spellStart"/>
      <w:r w:rsidRPr="004B4FEE">
        <w:rPr>
          <w:rFonts w:ascii="Times New Roman" w:eastAsia="Calibri" w:hAnsi="Times New Roman" w:cs="Times New Roman"/>
        </w:rPr>
        <w:t>М.Н.Карахончева</w:t>
      </w:r>
      <w:proofErr w:type="spellEnd"/>
    </w:p>
    <w:p w:rsidR="000D2BD5" w:rsidRPr="006E7824" w:rsidRDefault="000D2BD5" w:rsidP="000D2BD5">
      <w:pPr>
        <w:spacing w:after="0" w:line="240" w:lineRule="auto"/>
        <w:jc w:val="both"/>
        <w:rPr>
          <w:rFonts w:ascii="Times New Roman" w:eastAsia="Calibri" w:hAnsi="Times New Roman" w:cs="Times New Roman"/>
        </w:rPr>
      </w:pPr>
      <w:r w:rsidRPr="004B4FEE">
        <w:rPr>
          <w:rFonts w:ascii="Times New Roman" w:eastAsia="Calibri" w:hAnsi="Times New Roman" w:cs="Times New Roman"/>
        </w:rPr>
        <w:t>Председатель Собрания представителей</w:t>
      </w:r>
      <w:r w:rsidRPr="006E7824">
        <w:rPr>
          <w:rFonts w:ascii="Times New Roman" w:eastAsia="Calibri" w:hAnsi="Times New Roman" w:cs="Times New Roman"/>
        </w:rPr>
        <w:t xml:space="preserve"> </w:t>
      </w:r>
    </w:p>
    <w:p w:rsidR="000D2BD5" w:rsidRPr="006E7824" w:rsidRDefault="000D2BD5" w:rsidP="000D2BD5">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0D2BD5" w:rsidRPr="008F7F0D" w:rsidRDefault="000D2BD5" w:rsidP="000D2BD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0D2BD5" w:rsidRPr="008F7F0D" w:rsidRDefault="000D2BD5" w:rsidP="000D2BD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0D2BD5" w:rsidRPr="008F7F0D" w:rsidRDefault="000D2BD5" w:rsidP="000D2BD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0D2BD5" w:rsidRDefault="000D2BD5" w:rsidP="000D2BD5">
      <w:pPr>
        <w:spacing w:after="0" w:line="240" w:lineRule="auto"/>
        <w:jc w:val="right"/>
        <w:rPr>
          <w:rStyle w:val="afff1"/>
          <w:rFonts w:ascii="Times New Roman" w:hAnsi="Times New Roman" w:cs="Times New Roman"/>
          <w:color w:val="000000"/>
          <w:sz w:val="8"/>
          <w:szCs w:val="8"/>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w:t>
      </w:r>
      <w:r w:rsidR="00396D95">
        <w:rPr>
          <w:rFonts w:ascii="Times New Roman" w:hAnsi="Times New Roman" w:cs="Times New Roman"/>
          <w:bCs/>
          <w:sz w:val="20"/>
          <w:szCs w:val="20"/>
        </w:rPr>
        <w:t>27</w:t>
      </w:r>
      <w:r w:rsidRPr="008F7F0D">
        <w:rPr>
          <w:rFonts w:ascii="Times New Roman" w:hAnsi="Times New Roman" w:cs="Times New Roman"/>
          <w:bCs/>
          <w:sz w:val="20"/>
          <w:szCs w:val="20"/>
        </w:rPr>
        <w:t>.</w:t>
      </w:r>
      <w:r>
        <w:rPr>
          <w:rFonts w:ascii="Times New Roman" w:hAnsi="Times New Roman" w:cs="Times New Roman"/>
          <w:bCs/>
          <w:sz w:val="20"/>
          <w:szCs w:val="20"/>
        </w:rPr>
        <w:t>04</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w:t>
      </w:r>
      <w:r w:rsidR="00F254C7">
        <w:rPr>
          <w:rFonts w:ascii="Times New Roman" w:hAnsi="Times New Roman" w:cs="Times New Roman"/>
          <w:bCs/>
          <w:sz w:val="20"/>
          <w:szCs w:val="20"/>
        </w:rPr>
        <w:t>1</w:t>
      </w:r>
      <w:r w:rsidRPr="008F7F0D">
        <w:rPr>
          <w:rFonts w:ascii="Times New Roman" w:hAnsi="Times New Roman" w:cs="Times New Roman"/>
          <w:bCs/>
          <w:sz w:val="20"/>
          <w:szCs w:val="20"/>
        </w:rPr>
        <w:t>/</w:t>
      </w:r>
      <w:r>
        <w:rPr>
          <w:rFonts w:ascii="Times New Roman" w:hAnsi="Times New Roman" w:cs="Times New Roman"/>
          <w:bCs/>
          <w:sz w:val="20"/>
          <w:szCs w:val="20"/>
        </w:rPr>
        <w:t>3</w:t>
      </w:r>
      <w:r w:rsidR="00396D95">
        <w:rPr>
          <w:rFonts w:ascii="Times New Roman" w:hAnsi="Times New Roman" w:cs="Times New Roman"/>
          <w:bCs/>
          <w:sz w:val="20"/>
          <w:szCs w:val="20"/>
        </w:rPr>
        <w:t>3</w:t>
      </w:r>
    </w:p>
    <w:p w:rsidR="007343C0" w:rsidRPr="007343C0" w:rsidRDefault="007343C0" w:rsidP="007343C0">
      <w:pPr>
        <w:widowControl w:val="0"/>
        <w:spacing w:after="0" w:line="240" w:lineRule="auto"/>
        <w:jc w:val="center"/>
        <w:rPr>
          <w:rFonts w:ascii="Times New Roman" w:eastAsia="Calibri" w:hAnsi="Times New Roman" w:cs="Times New Roman"/>
          <w:b/>
        </w:rPr>
      </w:pPr>
      <w:r w:rsidRPr="007343C0">
        <w:rPr>
          <w:rFonts w:ascii="Times New Roman" w:eastAsia="Calibri" w:hAnsi="Times New Roman" w:cs="Times New Roman"/>
          <w:b/>
        </w:rPr>
        <w:t>ОТЧЕТ</w:t>
      </w:r>
    </w:p>
    <w:p w:rsidR="007343C0" w:rsidRPr="007343C0" w:rsidRDefault="007343C0" w:rsidP="007343C0">
      <w:pPr>
        <w:widowControl w:val="0"/>
        <w:spacing w:after="0" w:line="240" w:lineRule="auto"/>
        <w:jc w:val="center"/>
        <w:rPr>
          <w:rFonts w:ascii="Times New Roman" w:eastAsia="Calibri" w:hAnsi="Times New Roman" w:cs="Times New Roman"/>
          <w:b/>
        </w:rPr>
      </w:pPr>
      <w:r w:rsidRPr="007343C0">
        <w:rPr>
          <w:rFonts w:ascii="Times New Roman" w:eastAsia="Calibri" w:hAnsi="Times New Roman" w:cs="Times New Roman"/>
          <w:b/>
        </w:rPr>
        <w:t>о результатах деятельности Главы и Администрации городского поселения Безенчук за 2017 год</w:t>
      </w:r>
    </w:p>
    <w:p w:rsidR="007343C0" w:rsidRPr="007343C0" w:rsidRDefault="007343C0" w:rsidP="007343C0">
      <w:pPr>
        <w:widowControl w:val="0"/>
        <w:spacing w:after="0" w:line="240" w:lineRule="auto"/>
        <w:ind w:firstLine="567"/>
        <w:jc w:val="center"/>
        <w:rPr>
          <w:rFonts w:ascii="Times New Roman" w:eastAsia="Calibri" w:hAnsi="Times New Roman" w:cs="Times New Roman"/>
          <w:b/>
          <w:sz w:val="8"/>
          <w:szCs w:val="8"/>
          <w:u w:val="single"/>
        </w:rPr>
      </w:pPr>
    </w:p>
    <w:p w:rsidR="007343C0" w:rsidRPr="007343C0" w:rsidRDefault="007343C0" w:rsidP="007343C0">
      <w:pPr>
        <w:widowControl w:val="0"/>
        <w:spacing w:after="0" w:line="240" w:lineRule="auto"/>
        <w:ind w:firstLine="567"/>
        <w:jc w:val="center"/>
        <w:rPr>
          <w:rFonts w:ascii="Times New Roman" w:eastAsia="Calibri" w:hAnsi="Times New Roman" w:cs="Times New Roman"/>
          <w:b/>
          <w:u w:val="single"/>
        </w:rPr>
      </w:pPr>
      <w:r w:rsidRPr="007343C0">
        <w:rPr>
          <w:rFonts w:ascii="Times New Roman" w:eastAsia="Calibri" w:hAnsi="Times New Roman" w:cs="Times New Roman"/>
          <w:b/>
          <w:u w:val="single"/>
        </w:rPr>
        <w:t xml:space="preserve">Краткая характеристика социально-экономического положения в городском поселении Безенчук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Численность постоянного населения городского поселения Безенчук на 1 января 2018 года составила 22844 человека. В поселении сохраняется тенденция превышения смертности населения над рождаемостью. Естественная убыль составила 52 человека. Миграционный отток составляет 29 человек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Городское поселение Безенчук относится к территориям с низким уровнем зарегистрированной безработицы, величина которой составила 0,6 % (</w:t>
      </w:r>
      <w:proofErr w:type="gramStart"/>
      <w:r w:rsidRPr="007343C0">
        <w:rPr>
          <w:rFonts w:ascii="Times New Roman" w:eastAsia="Calibri" w:hAnsi="Times New Roman" w:cs="Times New Roman"/>
        </w:rPr>
        <w:t>в  2016</w:t>
      </w:r>
      <w:proofErr w:type="gramEnd"/>
      <w:r w:rsidRPr="007343C0">
        <w:rPr>
          <w:rFonts w:ascii="Times New Roman" w:eastAsia="Calibri" w:hAnsi="Times New Roman" w:cs="Times New Roman"/>
        </w:rPr>
        <w:t xml:space="preserve"> году также - 0,6 %).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Численность безработных граждан в 2016 году - 73 человека.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 территории городского поселения Безенчук зарегистрировано 547 организаций и 588 индивидуальных предпринимателей.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Наиболее значимой отраслью в городском поселении является производство пищевых продуктов. В данной отрасли основными крупными предприятиями являются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ООО «</w:t>
      </w:r>
      <w:proofErr w:type="spellStart"/>
      <w:r w:rsidRPr="007343C0">
        <w:rPr>
          <w:rFonts w:ascii="Times New Roman" w:eastAsia="Calibri" w:hAnsi="Times New Roman" w:cs="Times New Roman"/>
        </w:rPr>
        <w:t>Самараагропромпереработка</w:t>
      </w:r>
      <w:proofErr w:type="spellEnd"/>
      <w:proofErr w:type="gramStart"/>
      <w:r w:rsidRPr="007343C0">
        <w:rPr>
          <w:rFonts w:ascii="Times New Roman" w:eastAsia="Calibri" w:hAnsi="Times New Roman" w:cs="Times New Roman"/>
        </w:rPr>
        <w:t>»,  данное</w:t>
      </w:r>
      <w:proofErr w:type="gramEnd"/>
      <w:r w:rsidRPr="007343C0">
        <w:rPr>
          <w:rFonts w:ascii="Times New Roman" w:eastAsia="Calibri" w:hAnsi="Times New Roman" w:cs="Times New Roman"/>
        </w:rPr>
        <w:t xml:space="preserve">  предприятие  является производителем неочищенных растительных масел, отгружено товаров собственного производства на сумму 8493,815 </w:t>
      </w:r>
      <w:proofErr w:type="spellStart"/>
      <w:r w:rsidRPr="007343C0">
        <w:rPr>
          <w:rFonts w:ascii="Times New Roman" w:eastAsia="Calibri" w:hAnsi="Times New Roman" w:cs="Times New Roman"/>
        </w:rPr>
        <w:t>т.р</w:t>
      </w:r>
      <w:proofErr w:type="spellEnd"/>
      <w:r w:rsidRPr="007343C0">
        <w:rPr>
          <w:rFonts w:ascii="Times New Roman" w:eastAsia="Calibri" w:hAnsi="Times New Roman" w:cs="Times New Roman"/>
        </w:rPr>
        <w:t xml:space="preserve">. (на 4 % ниже к уровню прошлого года);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ООО «Хлебный дар» является производителем хлебобулочной продукции на территории городского поселения. За 2017 год предприятием произведено продукции на сумму 81,7 млн. руб., (92,7 % к уровню 2016 г.).</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Основными промышленными предприятиями поселения являются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ЗАО «ЖБИ-8» произвёл железобетонных изделий на сумму 133,3 млн. рублей, что на 4,3 % ниже соответствующего периода прошлого года;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в ЗАО «</w:t>
      </w:r>
      <w:proofErr w:type="spellStart"/>
      <w:r w:rsidRPr="007343C0">
        <w:rPr>
          <w:rFonts w:ascii="Times New Roman" w:eastAsia="Calibri" w:hAnsi="Times New Roman" w:cs="Times New Roman"/>
        </w:rPr>
        <w:t>Санеко</w:t>
      </w:r>
      <w:proofErr w:type="spellEnd"/>
      <w:r w:rsidRPr="007343C0">
        <w:rPr>
          <w:rFonts w:ascii="Times New Roman" w:eastAsia="Calibri" w:hAnsi="Times New Roman" w:cs="Times New Roman"/>
        </w:rPr>
        <w:t>» добыча нефти составила 68,3 тыс. тонн, что на 2,4 % ниже соответствующего периода прошлого года.</w:t>
      </w:r>
      <w:r w:rsidRPr="007343C0">
        <w:rPr>
          <w:rFonts w:ascii="Times New Roman" w:eastAsia="Calibri" w:hAnsi="Times New Roman" w:cs="Times New Roman"/>
        </w:rPr>
        <w:tab/>
      </w:r>
      <w:r w:rsidRPr="007343C0">
        <w:rPr>
          <w:rFonts w:ascii="Times New Roman" w:eastAsia="Calibri" w:hAnsi="Times New Roman" w:cs="Times New Roman"/>
        </w:rPr>
        <w:tab/>
      </w:r>
      <w:r w:rsidRPr="007343C0">
        <w:rPr>
          <w:rFonts w:ascii="Times New Roman" w:eastAsia="Calibri" w:hAnsi="Times New Roman" w:cs="Times New Roman"/>
        </w:rPr>
        <w:tab/>
      </w:r>
      <w:r w:rsidRPr="007343C0">
        <w:rPr>
          <w:rFonts w:ascii="Times New Roman" w:eastAsia="Calibri" w:hAnsi="Times New Roman" w:cs="Times New Roman"/>
        </w:rPr>
        <w:tab/>
      </w:r>
      <w:r w:rsidRPr="007343C0">
        <w:rPr>
          <w:rFonts w:ascii="Times New Roman" w:eastAsia="Calibri" w:hAnsi="Times New Roman" w:cs="Times New Roman"/>
        </w:rPr>
        <w:tab/>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Развитие промышленного комплекса городского поселения в 2017 году происходило в </w:t>
      </w:r>
      <w:proofErr w:type="gramStart"/>
      <w:r w:rsidRPr="007343C0">
        <w:rPr>
          <w:rFonts w:ascii="Times New Roman" w:eastAsia="Calibri" w:hAnsi="Times New Roman" w:cs="Times New Roman"/>
        </w:rPr>
        <w:t>условиях  сохранения</w:t>
      </w:r>
      <w:proofErr w:type="gramEnd"/>
      <w:r w:rsidRPr="007343C0">
        <w:rPr>
          <w:rFonts w:ascii="Times New Roman" w:eastAsia="Calibri" w:hAnsi="Times New Roman" w:cs="Times New Roman"/>
        </w:rPr>
        <w:t xml:space="preserve"> невысокого инвестиционного спроса,  понижения цен на сырье и слабого роста потребительского спроса на продукцию промышленных предприятий поселения.</w:t>
      </w:r>
    </w:p>
    <w:p w:rsidR="007343C0" w:rsidRPr="007343C0" w:rsidRDefault="007343C0" w:rsidP="007343C0">
      <w:pPr>
        <w:widowControl w:val="0"/>
        <w:spacing w:after="0" w:line="240" w:lineRule="auto"/>
        <w:ind w:firstLine="567"/>
        <w:jc w:val="center"/>
        <w:rPr>
          <w:rFonts w:ascii="Times New Roman" w:eastAsia="Calibri" w:hAnsi="Times New Roman" w:cs="Times New Roman"/>
          <w:b/>
          <w:u w:val="single"/>
        </w:rPr>
      </w:pPr>
      <w:r w:rsidRPr="007343C0">
        <w:rPr>
          <w:rFonts w:ascii="Times New Roman" w:eastAsia="Calibri" w:hAnsi="Times New Roman" w:cs="Times New Roman"/>
          <w:b/>
          <w:u w:val="single"/>
        </w:rPr>
        <w:t xml:space="preserve">Информация о результатах деятельности Главы поселения, включая результаты взаимодействия с федеральными государственными органами власти, органами государственной власти Самарской области, органами местного самоуправления муниципального района </w:t>
      </w:r>
      <w:proofErr w:type="spellStart"/>
      <w:r w:rsidRPr="007343C0">
        <w:rPr>
          <w:rFonts w:ascii="Times New Roman" w:eastAsia="Calibri" w:hAnsi="Times New Roman" w:cs="Times New Roman"/>
          <w:b/>
          <w:u w:val="single"/>
        </w:rPr>
        <w:t>Безенчукский</w:t>
      </w:r>
      <w:proofErr w:type="spellEnd"/>
      <w:r w:rsidRPr="007343C0">
        <w:rPr>
          <w:rFonts w:ascii="Times New Roman" w:eastAsia="Calibri" w:hAnsi="Times New Roman" w:cs="Times New Roman"/>
          <w:b/>
          <w:u w:val="single"/>
        </w:rPr>
        <w:t xml:space="preserve"> Самарской области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соответствии с Уставом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Глава поселения в пределах своих полномочий издает постановления и распоряжения Администрации городского поселения Безенчук. В 2017 году в Администрации поселения было принято 349 постановлений и 137 распоряжений. По всем принятым правовым актам проведена комплексная экспертиза ведущим специалистом (юристом) Администрации поселения. Ежемесячно нормативно-правовые акты направлялись для проведения антикоррупционной экспертизы </w:t>
      </w:r>
      <w:proofErr w:type="gramStart"/>
      <w:r w:rsidRPr="007343C0">
        <w:rPr>
          <w:rFonts w:ascii="Times New Roman" w:eastAsia="Calibri" w:hAnsi="Times New Roman" w:cs="Times New Roman"/>
        </w:rPr>
        <w:t>в прокурату</w:t>
      </w:r>
      <w:proofErr w:type="gramEnd"/>
      <w:r w:rsidRPr="007343C0">
        <w:rPr>
          <w:rFonts w:ascii="Times New Roman" w:eastAsia="Calibri" w:hAnsi="Times New Roman" w:cs="Times New Roman"/>
        </w:rPr>
        <w:t xml:space="preserve"> района.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Правовые акты, издаваемые в городском поселении, которые затрагивают нормы прав и свобод граждан, подлежат официальной публикации в газете «Вестник городского поселения Безенчук» либо в газете «Сельский труженик». В соответствии с Федеральным законом от 09.02.2009г. № 8-ФЗ «Об обеспечении доступа к информации о деятельности государственных органов и органов местного самоуправления» НПА также размещены на официальном сайте городского поселения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Основными способами взаимодействия с иными органами власти являются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заключение соглашения о взаимодействии (например, соглашение о передаче полномочий);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совместные совещания, собрания;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участие главы поселения и его коллег в заседаниях различных комиссий, созданных при Администрации района, при прокуратуре района и т.п.  в качестве члена, либо приглашенного;</w:t>
      </w:r>
    </w:p>
    <w:p w:rsidR="007343C0" w:rsidRPr="007343C0" w:rsidRDefault="007343C0" w:rsidP="007343C0">
      <w:pPr>
        <w:widowControl w:val="0"/>
        <w:spacing w:after="0" w:line="240" w:lineRule="auto"/>
        <w:ind w:firstLine="567"/>
        <w:jc w:val="both"/>
        <w:rPr>
          <w:rFonts w:ascii="Times New Roman" w:eastAsia="Calibri" w:hAnsi="Times New Roman" w:cs="Times New Roman"/>
          <w:b/>
          <w:u w:val="single"/>
        </w:rPr>
      </w:pPr>
      <w:r w:rsidRPr="007343C0">
        <w:rPr>
          <w:rFonts w:ascii="Times New Roman" w:eastAsia="Calibri" w:hAnsi="Times New Roman" w:cs="Times New Roman"/>
        </w:rPr>
        <w:t xml:space="preserve">- проведение со стороны надзорных органов проверок (в 2017 году работу Администрации поселения проверяли службы: отдел надзорной деятельности главного управления МЧС России (1 предписание); прокуратура района (17 представлений и 2 протеста). </w:t>
      </w:r>
    </w:p>
    <w:p w:rsidR="007343C0" w:rsidRPr="007343C0" w:rsidRDefault="007343C0" w:rsidP="007343C0">
      <w:pPr>
        <w:widowControl w:val="0"/>
        <w:spacing w:after="0" w:line="240" w:lineRule="auto"/>
        <w:jc w:val="center"/>
        <w:rPr>
          <w:rFonts w:ascii="Times New Roman" w:eastAsia="Calibri" w:hAnsi="Times New Roman" w:cs="Times New Roman"/>
          <w:b/>
          <w:u w:val="single"/>
        </w:rPr>
      </w:pPr>
      <w:r w:rsidRPr="007343C0">
        <w:rPr>
          <w:rFonts w:ascii="Times New Roman" w:eastAsia="Calibri" w:hAnsi="Times New Roman" w:cs="Times New Roman"/>
          <w:b/>
          <w:u w:val="single"/>
        </w:rPr>
        <w:t>Раздел «Экономика и финансы»</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 xml:space="preserve">Составление и рассмотрение проекта бюджета поселения, утверждение и исполнение бюджета </w:t>
      </w:r>
      <w:r w:rsidRPr="007343C0">
        <w:rPr>
          <w:rFonts w:ascii="Times New Roman" w:eastAsia="Calibri" w:hAnsi="Times New Roman" w:cs="Times New Roman"/>
          <w:b/>
          <w:i/>
        </w:rPr>
        <w:lastRenderedPageBreak/>
        <w:t>поселения, осуществление контроля за его исполнением, составление и утверждение отчета об исполнении бюджета поселения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rPr>
        <w:t xml:space="preserve">Бюджет городского поселения Безенчук муниципального района </w:t>
      </w:r>
      <w:proofErr w:type="spellStart"/>
      <w:r w:rsidRPr="007343C0">
        <w:rPr>
          <w:rFonts w:ascii="Times New Roman" w:eastAsia="Calibri" w:hAnsi="Times New Roman" w:cs="Times New Roman"/>
          <w:b/>
        </w:rPr>
        <w:t>Безенчукский</w:t>
      </w:r>
      <w:proofErr w:type="spellEnd"/>
      <w:r w:rsidRPr="007343C0">
        <w:rPr>
          <w:rFonts w:ascii="Times New Roman" w:eastAsia="Calibri" w:hAnsi="Times New Roman" w:cs="Times New Roman"/>
          <w:b/>
        </w:rPr>
        <w:t xml:space="preserve"> Сама</w:t>
      </w:r>
      <w:r w:rsidRPr="007343C0">
        <w:rPr>
          <w:rFonts w:ascii="Times New Roman" w:eastAsia="Calibri" w:hAnsi="Times New Roman" w:cs="Times New Roman"/>
        </w:rPr>
        <w:t xml:space="preserve">рской области утвержден 15.12.2016 г. Решением Собрания представителей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N 1/17 «О бюджете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на 2017 год и плановый период 2018 и 2019 годов» по доходам в сумме 58 975  тыс. рублей, исходя из прогнозируемого объема расходов 58  975 тыс. рублей бюджет сбалансированный.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течение 2017 года в бюджет городского поселения Безенчук внесены изменения на основании Решений Собрания представителей городского поселения Безенчук N 2/19 от 10.02.2017г., N 1/22 от 30.05.2017г., №1/23 от 24.07.2017 г., N2/24 от 31.08.2017г., № 1/28 от 28.12.2017 г.</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результате внесенных изменений бюджет городского поселения составил по доходам 87 276 тыс. рублей, по расходам 90 284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течение 2017г. первоначально утвержденный план</w:t>
      </w:r>
      <w:r w:rsidRPr="007343C0">
        <w:rPr>
          <w:rFonts w:ascii="Times New Roman" w:eastAsia="Calibri" w:hAnsi="Times New Roman" w:cs="Times New Roman"/>
          <w:b/>
        </w:rPr>
        <w:t xml:space="preserve"> по доходам </w:t>
      </w:r>
      <w:r w:rsidRPr="007343C0">
        <w:rPr>
          <w:rFonts w:ascii="Times New Roman" w:eastAsia="Calibri" w:hAnsi="Times New Roman" w:cs="Times New Roman"/>
        </w:rPr>
        <w:t>увеличен на 28 301</w:t>
      </w:r>
      <w:r w:rsidRPr="007343C0">
        <w:rPr>
          <w:rFonts w:ascii="Times New Roman" w:eastAsia="Calibri" w:hAnsi="Times New Roman" w:cs="Times New Roman"/>
          <w:b/>
        </w:rPr>
        <w:t xml:space="preserve"> </w:t>
      </w:r>
      <w:r w:rsidRPr="007343C0">
        <w:rPr>
          <w:rFonts w:ascii="Times New Roman" w:eastAsia="Calibri" w:hAnsi="Times New Roman" w:cs="Times New Roman"/>
        </w:rPr>
        <w:t>тыс. руб. Исполнение бюджета поселения в целом по доходам за 2017 год составило 86 498 тыс. рублей или 99,11%.</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Наибольшие изменения претерпели безвозмездные поступления (увеличены на 20 927 тыс. руб.), что в первую очередь обусловлено отсутствием в первоначально утвержденном бюджете объема субсидий из вышестоящих бюджетов, который доводится в течение года.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целом в 2017 г. сохранилась тенденция роста поступления доходов в бюджет поселения. Темп роста налоговых и неналоговых поступлений в 2017г. к 2016г. – 109%.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2017 году налоговых и неналоговых доходов по сравнению с 2016 годом поступило на 5 068 тыс. рублей больше.</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Увеличение доходов по сравнению с 2016 годом произошло по следующим основным позициям:</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по налогу на доходы физических лиц на 180 тыс. руб. По результатам работы межведомственной рабочей группы по снижению неофициальной занятости, легализации «серой» заработной платы, повышению собираемости страховых взносов во внебюджетные фонды, увеличению налоговых и неналоговых доходов в бюджеты всех уровней, в бюджет поселения поступила задолженность за предыдущие налоговые периоды.</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по налогу на имущество физических лиц на 2 762 тыс. руб. за счет увеличения начислений и уплаты задолженности прошлых лет, а также проведения информационной работы по уведомлению физических лиц о сроках и способах уплаты налога.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отчетном году, по сравнению с 2016 г. доходов от продажи материальных и нематериальных активов поступило на 2 969 тыс. рублей больше. Это обусловлено за счет увеличения количества заключенных договоров купли-продажи.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Доходы от использования имущества, находящегося в государственной и муниципальной собственности, увеличились на 1 511 тыс. рублей за счет увеличения количества заключенных договоров аренды.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Уменьшение доходов по сравнению с 2016 годом произошло по следующим статьям:</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налоги на товары (работы, услуги) реализуемые на территории Российской Федерации (акцизы на ГСМ) поступило на 1 901 тыс. руб. меньше, чем в 2016 году.</w:t>
      </w:r>
    </w:p>
    <w:p w:rsidR="007343C0" w:rsidRPr="007343C0" w:rsidRDefault="007343C0" w:rsidP="007343C0">
      <w:pPr>
        <w:widowControl w:val="0"/>
        <w:spacing w:after="0" w:line="240" w:lineRule="auto"/>
        <w:ind w:firstLine="567"/>
        <w:jc w:val="both"/>
        <w:rPr>
          <w:rFonts w:ascii="Times New Roman" w:eastAsia="Calibri" w:hAnsi="Times New Roman" w:cs="Times New Roman"/>
          <w:b/>
        </w:rPr>
      </w:pPr>
      <w:r w:rsidRPr="007343C0">
        <w:rPr>
          <w:rFonts w:ascii="Times New Roman" w:eastAsia="Calibri" w:hAnsi="Times New Roman" w:cs="Times New Roman"/>
        </w:rPr>
        <w:t xml:space="preserve">- по земельному налогу уменьшение составило 954 тыс. рублей. Уменьшение суммы собранного налога связано с изменением кадастровой стоимости земельных участков.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rPr>
        <w:t>Расходная часть</w:t>
      </w:r>
      <w:r w:rsidRPr="007343C0">
        <w:rPr>
          <w:rFonts w:ascii="Times New Roman" w:eastAsia="Calibri" w:hAnsi="Times New Roman" w:cs="Times New Roman"/>
        </w:rPr>
        <w:t xml:space="preserve"> бюджета городского поселения </w:t>
      </w:r>
      <w:proofErr w:type="gramStart"/>
      <w:r w:rsidRPr="007343C0">
        <w:rPr>
          <w:rFonts w:ascii="Times New Roman" w:eastAsia="Calibri" w:hAnsi="Times New Roman" w:cs="Times New Roman"/>
        </w:rPr>
        <w:t>Безенчук  за</w:t>
      </w:r>
      <w:proofErr w:type="gramEnd"/>
      <w:r w:rsidRPr="007343C0">
        <w:rPr>
          <w:rFonts w:ascii="Times New Roman" w:eastAsia="Calibri" w:hAnsi="Times New Roman" w:cs="Times New Roman"/>
        </w:rPr>
        <w:t xml:space="preserve"> 2017 год исполнена в сумме  88 373</w:t>
      </w:r>
      <w:r w:rsidRPr="007343C0">
        <w:rPr>
          <w:rFonts w:ascii="Times New Roman" w:eastAsia="Calibri" w:hAnsi="Times New Roman" w:cs="Times New Roman"/>
          <w:b/>
        </w:rPr>
        <w:t xml:space="preserve"> тыс. рублей</w:t>
      </w:r>
      <w:r w:rsidRPr="007343C0">
        <w:rPr>
          <w:rFonts w:ascii="Times New Roman" w:eastAsia="Calibri" w:hAnsi="Times New Roman" w:cs="Times New Roman"/>
        </w:rPr>
        <w:t>, что составляет 97,88 % от годового плана(90 284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При формировании расходов бюджета городского поселения 2017 года в приоритетном порядке были предусмотрены бюджетные ассигнования на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благоустройство территории городского поселения Безенчук (40% от суммы всех расходов),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дорожное хозяйство (37% от суммы всех расходов),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коммунальное хозяйство (7% от суммы всех расходов).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Контрактной службой по осуществлению закупок Администрации </w:t>
      </w:r>
      <w:proofErr w:type="spellStart"/>
      <w:r w:rsidRPr="007343C0">
        <w:rPr>
          <w:rFonts w:ascii="Times New Roman" w:eastAsia="Calibri" w:hAnsi="Times New Roman" w:cs="Times New Roman"/>
        </w:rPr>
        <w:t>г.п</w:t>
      </w:r>
      <w:proofErr w:type="spellEnd"/>
      <w:r w:rsidRPr="007343C0">
        <w:rPr>
          <w:rFonts w:ascii="Times New Roman" w:eastAsia="Calibri" w:hAnsi="Times New Roman" w:cs="Times New Roman"/>
        </w:rPr>
        <w:t>. Безенчук подготовлено и проведено: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- 11 аукционов в электронной форме и заключено муниципальных </w:t>
      </w:r>
      <w:proofErr w:type="gramStart"/>
      <w:r w:rsidRPr="007343C0">
        <w:rPr>
          <w:rFonts w:ascii="Times New Roman" w:eastAsia="Calibri" w:hAnsi="Times New Roman" w:cs="Times New Roman"/>
        </w:rPr>
        <w:t>контрактов  на</w:t>
      </w:r>
      <w:proofErr w:type="gramEnd"/>
      <w:r w:rsidRPr="007343C0">
        <w:rPr>
          <w:rFonts w:ascii="Times New Roman" w:eastAsia="Calibri" w:hAnsi="Times New Roman" w:cs="Times New Roman"/>
        </w:rPr>
        <w:t xml:space="preserve"> сумму 8 014 740,29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- 6 запросов котировок на сумму 1 409 872,09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- 1 открытый конкурс в результате которого заключен </w:t>
      </w:r>
      <w:proofErr w:type="spellStart"/>
      <w:r w:rsidRPr="007343C0">
        <w:rPr>
          <w:rFonts w:ascii="Times New Roman" w:eastAsia="Calibri" w:hAnsi="Times New Roman" w:cs="Times New Roman"/>
        </w:rPr>
        <w:t>энергосервисный</w:t>
      </w:r>
      <w:proofErr w:type="spellEnd"/>
      <w:r w:rsidRPr="007343C0">
        <w:rPr>
          <w:rFonts w:ascii="Times New Roman" w:eastAsia="Calibri" w:hAnsi="Times New Roman" w:cs="Times New Roman"/>
        </w:rPr>
        <w:t xml:space="preserve"> </w:t>
      </w:r>
      <w:proofErr w:type="gramStart"/>
      <w:r w:rsidRPr="007343C0">
        <w:rPr>
          <w:rFonts w:ascii="Times New Roman" w:eastAsia="Calibri" w:hAnsi="Times New Roman" w:cs="Times New Roman"/>
        </w:rPr>
        <w:t>контракт  на</w:t>
      </w:r>
      <w:proofErr w:type="gramEnd"/>
      <w:r w:rsidRPr="007343C0">
        <w:rPr>
          <w:rFonts w:ascii="Times New Roman" w:eastAsia="Calibri" w:hAnsi="Times New Roman" w:cs="Times New Roman"/>
        </w:rPr>
        <w:t xml:space="preserve"> сумму 21 764 146,92 </w:t>
      </w:r>
      <w:proofErr w:type="spellStart"/>
      <w:r w:rsidRPr="007343C0">
        <w:rPr>
          <w:rFonts w:ascii="Times New Roman" w:eastAsia="Calibri" w:hAnsi="Times New Roman" w:cs="Times New Roman"/>
        </w:rPr>
        <w:t>руб</w:t>
      </w:r>
      <w:proofErr w:type="spellEnd"/>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Экономия в результате определения поставщиков конкурентными способами составила 10 992 111,44 руб.</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Владение, пользование и распоряжение имуществом, находящимся в муниципальной собственности поселения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За 2017 год заключено 13 договоров аренды муниципального имущества, общий доход от них составил:</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от аренды земельных участков – 5304,0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от аренды </w:t>
      </w:r>
      <w:proofErr w:type="gramStart"/>
      <w:r w:rsidRPr="007343C0">
        <w:rPr>
          <w:rFonts w:ascii="Times New Roman" w:eastAsia="Calibri" w:hAnsi="Times New Roman" w:cs="Times New Roman"/>
        </w:rPr>
        <w:t>имущества  439</w:t>
      </w:r>
      <w:proofErr w:type="gramEnd"/>
      <w:r w:rsidRPr="007343C0">
        <w:rPr>
          <w:rFonts w:ascii="Times New Roman" w:eastAsia="Calibri" w:hAnsi="Times New Roman" w:cs="Times New Roman"/>
        </w:rPr>
        <w:t>,0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Доходы от продажи муниципального имущества и земельных участков составили 3202,0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соответствии со статьей 2 Федерального </w:t>
      </w:r>
      <w:proofErr w:type="gramStart"/>
      <w:r w:rsidRPr="007343C0">
        <w:rPr>
          <w:rFonts w:ascii="Times New Roman" w:eastAsia="Calibri" w:hAnsi="Times New Roman" w:cs="Times New Roman"/>
        </w:rPr>
        <w:t>Закона  от</w:t>
      </w:r>
      <w:proofErr w:type="gramEnd"/>
      <w:r w:rsidRPr="007343C0">
        <w:rPr>
          <w:rFonts w:ascii="Times New Roman" w:eastAsia="Calibri" w:hAnsi="Times New Roman" w:cs="Times New Roman"/>
        </w:rPr>
        <w:t xml:space="preserve"> 03.07.2016 N 334-ФЗ</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 внесении изменений в Земельный кодекс Российской Федерации и отдельные законодательные акты Российской Федерации" городское поселение Безенчук с 01.01.2017г. осуществляет полномочия по распоряжению земельными участками, государственная собственность на которые не разграничена на подведомственной территории.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этой связи организовано и проведено 40 аукционов по продаже права на заключения договоров аренды </w:t>
      </w:r>
      <w:r w:rsidRPr="007343C0">
        <w:rPr>
          <w:rFonts w:ascii="Times New Roman" w:eastAsia="Calibri" w:hAnsi="Times New Roman" w:cs="Times New Roman"/>
        </w:rPr>
        <w:lastRenderedPageBreak/>
        <w:t>земельных участков.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Всего отчетности подлежит 127 договоров аренды земельных участков, в том числе из них заключено 63 договоров в 2017 году.</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Общий доход от аренды земельных участков в 2017 году составил 5304 </w:t>
      </w:r>
      <w:proofErr w:type="spellStart"/>
      <w:r w:rsidRPr="007343C0">
        <w:rPr>
          <w:rFonts w:ascii="Times New Roman" w:eastAsia="Calibri" w:hAnsi="Times New Roman" w:cs="Times New Roman"/>
        </w:rPr>
        <w:t>тыс.руб</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заключено 19 договоров купли-продажи земельных участков на общую сумму 2359 </w:t>
      </w:r>
      <w:proofErr w:type="spellStart"/>
      <w:r w:rsidRPr="007343C0">
        <w:rPr>
          <w:rFonts w:ascii="Times New Roman" w:eastAsia="Calibri" w:hAnsi="Times New Roman" w:cs="Times New Roman"/>
        </w:rPr>
        <w:t>тыс.руб</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По плану приватизации в 2017 году реализовано имущество на общую сумму 843 тыс.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2017 году 12 семей воспользовались бесплатным оформлением земельных участков под гаражами и сараями, возведенными до 1990 года, до вступления в силу Закона СССР от 6 марта 1990 года N 1305-1 "О собственности в СССР"</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в соответствии с Законом Самарской области «О земле» от 11.03.2005 N 94-ГД реализовано бесплатно земельных участков льготной категории граждан в количестве 21 шт., общей площадью 19275 </w:t>
      </w:r>
      <w:proofErr w:type="spellStart"/>
      <w:r w:rsidRPr="007343C0">
        <w:rPr>
          <w:rFonts w:ascii="Times New Roman" w:eastAsia="Calibri" w:hAnsi="Times New Roman" w:cs="Times New Roman"/>
        </w:rPr>
        <w:t>кв.м</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color w:val="000000"/>
        </w:rPr>
      </w:pPr>
      <w:r w:rsidRPr="007343C0">
        <w:rPr>
          <w:rFonts w:ascii="Times New Roman" w:eastAsia="Calibri" w:hAnsi="Times New Roman" w:cs="Times New Roman"/>
          <w:b/>
          <w:i/>
          <w:color w:val="000000"/>
        </w:rPr>
        <w:t>Содействие в развитии сельскохозяйственного производства, создание условий для развития малого и среднего предпринимательства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рамках данного направления Администрацией поселения выделены субсидии на развитие сельскохозяйственного производства, а именно на содержание 18 голов крупного рогатого скота, в размере 10440 рублей.</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color w:val="000000"/>
        </w:rPr>
      </w:pPr>
      <w:r w:rsidRPr="007343C0">
        <w:rPr>
          <w:rFonts w:ascii="Times New Roman" w:eastAsia="Calibri" w:hAnsi="Times New Roman" w:cs="Times New Roman"/>
          <w:b/>
          <w:i/>
          <w:color w:val="000000"/>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муниципальными учреждениями, а также формирование и размещение муниципального заказа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2017 году на территории городского поселения Безенчук действовало два муниципальных унитарных предприятия – МУП «ЖКХ Безенчук» и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одно муниципальное бюджетное учреждение - МБУ «Благоустройство». Учредитель этих муниципальных организаций – городское поселение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С целью поддержки муниципальных организаций в части выполнения ими своих уставных задач в 2017 году Администрация поселения направила из своего бюджета на увеличение уставного фонда 2 300 000,00 руб.; в том числе МУП «ЖКХ Безенчук» - 1 400 000 руб.,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- 900 000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С целью погашения задолженности подведомственным муниципальным унитарным предприятиям выделено 2 888 609,70 руб., в том числе: МУП «ЖКХ Безенчук» - 888 609,70 руб.;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- 2 000 000,00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2016-2017г.г.» МБУ «Благоустройство» получило субсидию на выполнение муниципального задания в размере 22 600,0 тыс. руб.</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color w:val="000000"/>
        </w:rPr>
      </w:pPr>
      <w:r w:rsidRPr="007343C0">
        <w:rPr>
          <w:rFonts w:ascii="Times New Roman" w:eastAsia="Calibri" w:hAnsi="Times New Roman" w:cs="Times New Roman"/>
          <w:b/>
          <w:i/>
          <w:color w:val="000000"/>
        </w:rPr>
        <w:t>Установление тарифов на услуги, предоставляемые муниципальными предприятиями и учреждениями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Все три муниципальные </w:t>
      </w:r>
      <w:proofErr w:type="gramStart"/>
      <w:r w:rsidRPr="007343C0">
        <w:rPr>
          <w:rFonts w:ascii="Times New Roman" w:eastAsia="Calibri" w:hAnsi="Times New Roman" w:cs="Times New Roman"/>
        </w:rPr>
        <w:t>организации  оказывали</w:t>
      </w:r>
      <w:proofErr w:type="gramEnd"/>
      <w:r w:rsidRPr="007343C0">
        <w:rPr>
          <w:rFonts w:ascii="Times New Roman" w:eastAsia="Calibri" w:hAnsi="Times New Roman" w:cs="Times New Roman"/>
        </w:rPr>
        <w:t xml:space="preserve"> населению  платные услуги.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Прейскурант цен и тарифов для данных организаций утверждались постановлениями Администрации городского поселения в соответствии с 131-ФЗ от 06.10.2003 «Об общих принципах организации местного самоуправления в Российской Федерации» и Уставом городского поселения Безенчук: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для МУП «ЖКХ Безенчук» постановлением № 18 от 19.01.2017 г. «О стоимости платных услуг, оказываемых МУП «Жилищно-коммунальное хозяйство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для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постановлением № 15 от 19.01.2017 г. «О стоимости платных услуг, оказываемых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для МБУ «Благоустройство» - постановлением № 28 от 06.02.2017 г. «О стоимости платных услуг, оказываемых МБУ «Благоустройство».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Доходы от платных услуг МБУ «Благоустройство» составили 979554,56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- 376000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МУП «ЖКХ Безенчук» - </w:t>
      </w:r>
      <w:r w:rsidRPr="007343C0">
        <w:rPr>
          <w:rFonts w:ascii="Times New Roman" w:eastAsia="Times New Roman" w:hAnsi="Times New Roman" w:cs="Times New Roman"/>
          <w:color w:val="000000"/>
          <w:lang w:eastAsia="ru-RU"/>
        </w:rPr>
        <w:t>1 969 580,37 рублей (а прибыль - 902 674,50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Все данные средства направлялись на выполнение уставных задач и текущие расходы.</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поселении в 2017 году действовали 9 целевых муниципальных программ:</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 xml:space="preserve">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 - </w:t>
      </w:r>
      <w:r w:rsidRPr="007343C0">
        <w:rPr>
          <w:rFonts w:ascii="Times New Roman" w:eastAsia="Calibri" w:hAnsi="Times New Roman" w:cs="Times New Roman"/>
          <w:bCs/>
        </w:rPr>
        <w:t>израсходовано – 625854,36 руб. на следующие мероприятия:</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приобретение пожарных гидрантов – 131000,00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выполнение работ по устройству водопроводных колодцев с пожарными гидрантами по ул. Южной п. Безенчук – 395 000,00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барьерная дератизация – 100 000,00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 </w:t>
      </w:r>
      <w:r w:rsidRPr="007343C0">
        <w:rPr>
          <w:rFonts w:ascii="Times New Roman" w:eastAsia="Calibri" w:hAnsi="Times New Roman" w:cs="Times New Roman"/>
        </w:rPr>
        <w:t>- израсходовано 465 000 руб. на установку программно-аппаратного комплекса, обеспечивающий решение задач оперативной связи населения с полицией «Гражданин - полиция».</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 xml:space="preserve">МП «Повышение эффективности управления муниципальным имуществом городского поселения </w:t>
      </w:r>
      <w:r w:rsidRPr="007343C0">
        <w:rPr>
          <w:rFonts w:ascii="Times New Roman" w:eastAsia="Calibri" w:hAnsi="Times New Roman" w:cs="Times New Roman"/>
          <w:b/>
          <w:bCs/>
        </w:rPr>
        <w:lastRenderedPageBreak/>
        <w:t>Безенчук на 2017-2019г.г.»</w:t>
      </w:r>
      <w:r w:rsidRPr="007343C0">
        <w:rPr>
          <w:rFonts w:ascii="Times New Roman" w:eastAsia="Calibri" w:hAnsi="Times New Roman" w:cs="Times New Roman"/>
        </w:rPr>
        <w:t> </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рамках целевой муниципальной программы «Повышение эффективности управления муниципальным имуществом городского поселения Безенчук на 2017 – 2019 </w:t>
      </w:r>
      <w:proofErr w:type="spellStart"/>
      <w:proofErr w:type="gramStart"/>
      <w:r w:rsidRPr="007343C0">
        <w:rPr>
          <w:rFonts w:ascii="Times New Roman" w:eastAsia="Calibri" w:hAnsi="Times New Roman" w:cs="Times New Roman"/>
        </w:rPr>
        <w:t>г.г</w:t>
      </w:r>
      <w:proofErr w:type="spellEnd"/>
      <w:proofErr w:type="gramEnd"/>
      <w:r w:rsidRPr="007343C0">
        <w:rPr>
          <w:rFonts w:ascii="Times New Roman" w:eastAsia="Calibri" w:hAnsi="Times New Roman" w:cs="Times New Roman"/>
        </w:rPr>
        <w:t xml:space="preserve">» израсходовано – 2151,0 </w:t>
      </w:r>
      <w:proofErr w:type="spellStart"/>
      <w:r w:rsidRPr="007343C0">
        <w:rPr>
          <w:rFonts w:ascii="Times New Roman" w:eastAsia="Calibri" w:hAnsi="Times New Roman" w:cs="Times New Roman"/>
        </w:rPr>
        <w:t>тыс.рублей</w:t>
      </w:r>
      <w:proofErr w:type="spellEnd"/>
      <w:r w:rsidRPr="007343C0">
        <w:rPr>
          <w:rFonts w:ascii="Times New Roman" w:eastAsia="Calibri" w:hAnsi="Times New Roman" w:cs="Times New Roman"/>
        </w:rPr>
        <w:t>:</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оценка имущества – 236,0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ремонт кровли здания (</w:t>
      </w:r>
      <w:proofErr w:type="spellStart"/>
      <w:r w:rsidRPr="007343C0">
        <w:rPr>
          <w:rFonts w:ascii="Times New Roman" w:eastAsia="Calibri" w:hAnsi="Times New Roman" w:cs="Times New Roman"/>
        </w:rPr>
        <w:t>п.Безенчук</w:t>
      </w:r>
      <w:proofErr w:type="spellEnd"/>
      <w:r w:rsidRPr="007343C0">
        <w:rPr>
          <w:rFonts w:ascii="Times New Roman" w:eastAsia="Calibri" w:hAnsi="Times New Roman" w:cs="Times New Roman"/>
        </w:rPr>
        <w:t>, ул. Тимирязева, д. 19) – 220,0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содержание имущества – 562,0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уплата прочих налогов и сборов (от продажи имущества) – 68,0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взносы в Фонд капитального ремонта Самарской области 1065,0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w:t>
      </w:r>
      <w:r w:rsidRPr="007343C0">
        <w:rPr>
          <w:rFonts w:ascii="Times New Roman" w:eastAsia="Calibri" w:hAnsi="Times New Roman" w:cs="Times New Roman"/>
          <w:b/>
          <w:bCs/>
        </w:rPr>
        <w:t>МП «Развитие культуры в городском поселении Безенчук на 2017-2019 годы</w:t>
      </w:r>
      <w:r w:rsidRPr="007343C0">
        <w:rPr>
          <w:rFonts w:ascii="Times New Roman" w:eastAsia="Calibri" w:hAnsi="Times New Roman" w:cs="Times New Roman"/>
        </w:rPr>
        <w:t>» - </w:t>
      </w:r>
      <w:r w:rsidRPr="007343C0">
        <w:rPr>
          <w:rFonts w:ascii="Times New Roman" w:eastAsia="Calibri" w:hAnsi="Times New Roman" w:cs="Times New Roman"/>
          <w:bCs/>
        </w:rPr>
        <w:t>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в размере – 4 000 000,0руб.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МП «</w:t>
      </w:r>
      <w:proofErr w:type="gramStart"/>
      <w:r w:rsidRPr="007343C0">
        <w:rPr>
          <w:rFonts w:ascii="Times New Roman" w:eastAsia="Calibri" w:hAnsi="Times New Roman" w:cs="Times New Roman"/>
          <w:b/>
          <w:bCs/>
        </w:rPr>
        <w:t>Модернизация  и</w:t>
      </w:r>
      <w:proofErr w:type="gramEnd"/>
      <w:r w:rsidRPr="007343C0">
        <w:rPr>
          <w:rFonts w:ascii="Times New Roman" w:eastAsia="Calibri" w:hAnsi="Times New Roman" w:cs="Times New Roman"/>
          <w:b/>
          <w:bCs/>
        </w:rPr>
        <w:t xml:space="preserve"> развитие сети автомобильных дорог местного значения в границах населенных пунктов городского поселения Безенчук на 2017-2019г.г.»</w:t>
      </w:r>
      <w:r w:rsidRPr="007343C0">
        <w:rPr>
          <w:rFonts w:ascii="Times New Roman" w:eastAsia="Calibri" w:hAnsi="Times New Roman" w:cs="Times New Roman"/>
        </w:rPr>
        <w:t> - проведены следующие мероприятия:</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ремонт дорог общего пользования в п. Безенчук – 7829,0 тыс. </w:t>
      </w:r>
      <w:proofErr w:type="gramStart"/>
      <w:r w:rsidRPr="007343C0">
        <w:rPr>
          <w:rFonts w:ascii="Times New Roman" w:eastAsia="Calibri" w:hAnsi="Times New Roman" w:cs="Times New Roman"/>
        </w:rPr>
        <w:t>рублей .</w:t>
      </w:r>
      <w:proofErr w:type="gramEnd"/>
      <w:r w:rsidRPr="007343C0">
        <w:rPr>
          <w:rFonts w:ascii="Times New Roman" w:eastAsia="Calibri" w:hAnsi="Times New Roman" w:cs="Times New Roman"/>
        </w:rPr>
        <w:t>;</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ремонт дворовых территорий МКД, проездов и подъездов к дворовым территориям МКД – 3482,0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-приобретение щебня – 2333,0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приобретение асфальта – 148,9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разработка проекта организации дорожного движения на автомобильных дорогах общего пользования – 223,6 тыс.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ремонт автодороги общего пользования местного значения п. Безенчук по ул. </w:t>
      </w:r>
      <w:proofErr w:type="spellStart"/>
      <w:r w:rsidRPr="007343C0">
        <w:rPr>
          <w:rFonts w:ascii="Times New Roman" w:eastAsia="Calibri" w:hAnsi="Times New Roman" w:cs="Times New Roman"/>
        </w:rPr>
        <w:t>Мамистова</w:t>
      </w:r>
      <w:proofErr w:type="spellEnd"/>
      <w:r w:rsidRPr="007343C0">
        <w:rPr>
          <w:rFonts w:ascii="Times New Roman" w:eastAsia="Calibri" w:hAnsi="Times New Roman" w:cs="Times New Roman"/>
        </w:rPr>
        <w:t xml:space="preserve"> (от ул. Советской до Специалистов) – </w:t>
      </w:r>
      <w:proofErr w:type="gramStart"/>
      <w:r w:rsidRPr="007343C0">
        <w:rPr>
          <w:rFonts w:ascii="Times New Roman" w:eastAsia="Calibri" w:hAnsi="Times New Roman" w:cs="Times New Roman"/>
        </w:rPr>
        <w:t>574,о</w:t>
      </w:r>
      <w:proofErr w:type="gramEnd"/>
      <w:r w:rsidRPr="007343C0">
        <w:rPr>
          <w:rFonts w:ascii="Times New Roman" w:eastAsia="Calibri" w:hAnsi="Times New Roman" w:cs="Times New Roman"/>
        </w:rPr>
        <w:t xml:space="preserve"> тыс. рублей из бюджета </w:t>
      </w:r>
      <w:proofErr w:type="spellStart"/>
      <w:r w:rsidRPr="007343C0">
        <w:rPr>
          <w:rFonts w:ascii="Times New Roman" w:eastAsia="Calibri" w:hAnsi="Times New Roman" w:cs="Times New Roman"/>
        </w:rPr>
        <w:t>г.п</w:t>
      </w:r>
      <w:proofErr w:type="spellEnd"/>
      <w:r w:rsidRPr="007343C0">
        <w:rPr>
          <w:rFonts w:ascii="Times New Roman" w:eastAsia="Calibri" w:hAnsi="Times New Roman" w:cs="Times New Roman"/>
        </w:rPr>
        <w:t>. Безенчук, 19221,3 тыс. рублей из бюджета Самарской области.</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МП «Благоустройство, озеленение и обеспечение безопасности дорожного движения территории городского поселения Безенчук на 2015-2017гг», подпрограмма «Содержание мест захоронений на территории городского поселения Безенчук на 2015-2017г.г.». Произведены следующие расходы на:</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приобретение коммунальной техники (мусоровоз КО 440-5 и др.) – 4838000,0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мероприятия по устройству детских площадок – 373000,0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изготовление и установку малых архитектурных форм - 300 000,0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прочее благоустройство – 3524000,0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bCs/>
        </w:rPr>
        <w:t>МП «Энергосбережение и повышение энергетической эффективности в городском поселении Безенчук на 2017-2019г.г.».</w:t>
      </w:r>
      <w:r w:rsidRPr="007343C0">
        <w:rPr>
          <w:rFonts w:ascii="Times New Roman" w:eastAsia="Calibri" w:hAnsi="Times New Roman" w:cs="Times New Roman"/>
        </w:rPr>
        <w:t xml:space="preserve"> В 2017 году в рамках данной программы расходов не было, но произведена модернизация уличного освещения в п. Безенчук (замена светильников с дуговыми ртутными лампами высокого давления на дуговые натриевые трубчатые лампы) по </w:t>
      </w:r>
      <w:proofErr w:type="spellStart"/>
      <w:r w:rsidRPr="007343C0">
        <w:rPr>
          <w:rFonts w:ascii="Times New Roman" w:eastAsia="Calibri" w:hAnsi="Times New Roman" w:cs="Times New Roman"/>
        </w:rPr>
        <w:t>энергосервисному</w:t>
      </w:r>
      <w:proofErr w:type="spellEnd"/>
      <w:r w:rsidRPr="007343C0">
        <w:rPr>
          <w:rFonts w:ascii="Times New Roman" w:eastAsia="Calibri" w:hAnsi="Times New Roman" w:cs="Times New Roman"/>
        </w:rPr>
        <w:t xml:space="preserve"> контракту, заключенному с ООО "ЕЭС-ГАРАНТ") 31.08.2017 года (действует до 31.01.2023 г. на сумму 21 764 146,92 рублей).</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b/>
        </w:rPr>
        <w:t>МП «Улучшение условий и охрана труда в Администрации городского поселения Безенчук 2017-2019 годы»</w:t>
      </w:r>
      <w:r w:rsidRPr="007343C0">
        <w:rPr>
          <w:rFonts w:ascii="Times New Roman" w:eastAsia="Calibri" w:hAnsi="Times New Roman" w:cs="Times New Roman"/>
        </w:rPr>
        <w:t xml:space="preserve"> Произведены расходы на:</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проведение лабораторных исследований рабочих мест на сумму 9984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приобретение сканера на сумму 48400 руб.</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b/>
        </w:rPr>
      </w:pPr>
      <w:r w:rsidRPr="007343C0">
        <w:rPr>
          <w:rFonts w:ascii="Times New Roman" w:eastAsia="Calibri" w:hAnsi="Times New Roman" w:cs="Times New Roman"/>
          <w:b/>
        </w:rPr>
        <w:t xml:space="preserve">МП «Развитие муниципальной службы в городском поселении Безенчук муниципального района </w:t>
      </w:r>
      <w:proofErr w:type="spellStart"/>
      <w:r w:rsidRPr="007343C0">
        <w:rPr>
          <w:rFonts w:ascii="Times New Roman" w:eastAsia="Calibri" w:hAnsi="Times New Roman" w:cs="Times New Roman"/>
          <w:b/>
        </w:rPr>
        <w:t>Безенчукский</w:t>
      </w:r>
      <w:proofErr w:type="spellEnd"/>
      <w:r w:rsidRPr="007343C0">
        <w:rPr>
          <w:rFonts w:ascii="Times New Roman" w:eastAsia="Calibri" w:hAnsi="Times New Roman" w:cs="Times New Roman"/>
          <w:b/>
        </w:rPr>
        <w:t xml:space="preserve"> Самарской области в 2017-2019 </w:t>
      </w:r>
      <w:proofErr w:type="spellStart"/>
      <w:r w:rsidRPr="007343C0">
        <w:rPr>
          <w:rFonts w:ascii="Times New Roman" w:eastAsia="Calibri" w:hAnsi="Times New Roman" w:cs="Times New Roman"/>
          <w:b/>
        </w:rPr>
        <w:t>г.г</w:t>
      </w:r>
      <w:proofErr w:type="spellEnd"/>
      <w:r w:rsidRPr="007343C0">
        <w:rPr>
          <w:rFonts w:ascii="Times New Roman" w:eastAsia="Calibri" w:hAnsi="Times New Roman" w:cs="Times New Roman"/>
          <w:b/>
        </w:rPr>
        <w:t>.».</w:t>
      </w:r>
    </w:p>
    <w:p w:rsidR="007343C0" w:rsidRPr="007343C0" w:rsidRDefault="007343C0" w:rsidP="007343C0">
      <w:pPr>
        <w:widowControl w:val="0"/>
        <w:tabs>
          <w:tab w:val="left" w:pos="2268"/>
        </w:tabs>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Произведены затраты на повышение квалификации работников Администрации поселения на сумму 40800 рублей и ИПС «Консультант Плюс» - 99288 рублей.</w:t>
      </w:r>
    </w:p>
    <w:p w:rsidR="007343C0" w:rsidRPr="007343C0" w:rsidRDefault="007343C0" w:rsidP="007343C0">
      <w:pPr>
        <w:widowControl w:val="0"/>
        <w:tabs>
          <w:tab w:val="left" w:pos="2268"/>
        </w:tabs>
        <w:spacing w:after="0" w:line="240" w:lineRule="auto"/>
        <w:ind w:firstLine="567"/>
        <w:jc w:val="center"/>
        <w:rPr>
          <w:rFonts w:ascii="Times New Roman" w:eastAsia="Calibri" w:hAnsi="Times New Roman" w:cs="Times New Roman"/>
          <w:b/>
          <w:u w:val="single"/>
        </w:rPr>
      </w:pPr>
      <w:r w:rsidRPr="007343C0">
        <w:rPr>
          <w:rFonts w:ascii="Times New Roman" w:eastAsia="Calibri" w:hAnsi="Times New Roman" w:cs="Times New Roman"/>
          <w:b/>
          <w:u w:val="single"/>
        </w:rPr>
        <w:t>Раздел жизнеобеспечения</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 xml:space="preserve">Организация в границах поселения </w:t>
      </w:r>
      <w:proofErr w:type="gramStart"/>
      <w:r w:rsidRPr="007343C0">
        <w:rPr>
          <w:rFonts w:ascii="Times New Roman" w:eastAsia="Calibri" w:hAnsi="Times New Roman" w:cs="Times New Roman"/>
          <w:b/>
          <w:i/>
        </w:rPr>
        <w:t>электро-, тепло-,</w:t>
      </w:r>
      <w:proofErr w:type="gramEnd"/>
      <w:r w:rsidRPr="007343C0">
        <w:rPr>
          <w:rFonts w:ascii="Times New Roman" w:eastAsia="Calibri" w:hAnsi="Times New Roman" w:cs="Times New Roman"/>
          <w:b/>
          <w:i/>
        </w:rPr>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На территории городского поселения услуги по электроснабжению оказывают филиал ОАО «МРСК Волги» - «Самарские распределительные сети» и ЗАО «Самарская сетевая компания». Задолженность населения поселения за электроснабжение по состоянию на 01.01.2018 г.  </w:t>
      </w:r>
      <w:proofErr w:type="gramStart"/>
      <w:r w:rsidRPr="007343C0">
        <w:rPr>
          <w:rFonts w:ascii="Times New Roman" w:eastAsia="Calibri" w:hAnsi="Times New Roman" w:cs="Times New Roman"/>
        </w:rPr>
        <w:t>составляет  16</w:t>
      </w:r>
      <w:proofErr w:type="gramEnd"/>
      <w:r w:rsidRPr="007343C0">
        <w:rPr>
          <w:rFonts w:ascii="Times New Roman" w:eastAsia="Calibri" w:hAnsi="Times New Roman" w:cs="Times New Roman"/>
        </w:rPr>
        <w:t> 264 110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Газоснабжением территории занимается ООО «</w:t>
      </w:r>
      <w:proofErr w:type="spellStart"/>
      <w:r w:rsidRPr="007343C0">
        <w:rPr>
          <w:rFonts w:ascii="Times New Roman" w:eastAsia="Calibri" w:hAnsi="Times New Roman" w:cs="Times New Roman"/>
        </w:rPr>
        <w:t>Средневолжская</w:t>
      </w:r>
      <w:proofErr w:type="spellEnd"/>
      <w:r w:rsidRPr="007343C0">
        <w:rPr>
          <w:rFonts w:ascii="Times New Roman" w:eastAsia="Calibri" w:hAnsi="Times New Roman" w:cs="Times New Roman"/>
        </w:rPr>
        <w:t xml:space="preserve"> газовая компания». Долг населения за поставленный газ на начало 2018 года составил 24 194, 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Услуги по теплоснабжению поставляет ООО «</w:t>
      </w:r>
      <w:proofErr w:type="spellStart"/>
      <w:r w:rsidRPr="007343C0">
        <w:rPr>
          <w:rFonts w:ascii="Times New Roman" w:eastAsia="Calibri" w:hAnsi="Times New Roman" w:cs="Times New Roman"/>
        </w:rPr>
        <w:t>СамРЭК</w:t>
      </w:r>
      <w:proofErr w:type="spellEnd"/>
      <w:r w:rsidRPr="007343C0">
        <w:rPr>
          <w:rFonts w:ascii="Times New Roman" w:eastAsia="Calibri" w:hAnsi="Times New Roman" w:cs="Times New Roman"/>
        </w:rPr>
        <w:t xml:space="preserve">-Эксплуатация» на основании концессионного соглашения.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Обеспечением водой населения занимается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Предприятие МУП «</w:t>
      </w:r>
      <w:proofErr w:type="spellStart"/>
      <w:r w:rsidRPr="007343C0">
        <w:rPr>
          <w:rFonts w:ascii="Times New Roman" w:eastAsia="Calibri" w:hAnsi="Times New Roman" w:cs="Times New Roman"/>
        </w:rPr>
        <w:t>Водоканалсервис</w:t>
      </w:r>
      <w:proofErr w:type="spellEnd"/>
      <w:r w:rsidRPr="007343C0">
        <w:rPr>
          <w:rFonts w:ascii="Times New Roman" w:eastAsia="Calibri" w:hAnsi="Times New Roman" w:cs="Times New Roman"/>
        </w:rPr>
        <w:t>» осуществляет свою деятельность в соответствии с производственной программой, утвержденной Министерством энергетики и жилищно-коммунального хозяйства Самарской области. Основными мероприятиями производственной программы являются содержание и текущий ремонт водопроводных и канализационных сетей.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При установлении тарифов на 2017 год устанавливается рентабельность в </w:t>
      </w:r>
      <w:proofErr w:type="gramStart"/>
      <w:r w:rsidRPr="007343C0">
        <w:rPr>
          <w:rFonts w:ascii="Times New Roman" w:eastAsia="Calibri" w:hAnsi="Times New Roman" w:cs="Times New Roman"/>
        </w:rPr>
        <w:t>размере  1</w:t>
      </w:r>
      <w:proofErr w:type="gramEnd"/>
      <w:r w:rsidRPr="007343C0">
        <w:rPr>
          <w:rFonts w:ascii="Times New Roman" w:eastAsia="Calibri" w:hAnsi="Times New Roman" w:cs="Times New Roman"/>
        </w:rPr>
        <w:t>,0 %, установленной Министерством энергетики и ЖКХ.</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Выполнение производственной программы в 2017 г. предусматривает расходы:</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по водоотведению — 22469,8 тыс. рублей (в месяц – 1872,5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lastRenderedPageBreak/>
        <w:t>по водоснабжению -  42521,8 тыс. рублей (в месяц – 3543,5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Итого: 64991,6 тыс. рублей </w:t>
      </w:r>
      <w:proofErr w:type="gramStart"/>
      <w:r w:rsidRPr="007343C0">
        <w:rPr>
          <w:rFonts w:ascii="Times New Roman" w:eastAsia="Calibri" w:hAnsi="Times New Roman" w:cs="Times New Roman"/>
        </w:rPr>
        <w:t>( в</w:t>
      </w:r>
      <w:proofErr w:type="gramEnd"/>
      <w:r w:rsidRPr="007343C0">
        <w:rPr>
          <w:rFonts w:ascii="Times New Roman" w:eastAsia="Calibri" w:hAnsi="Times New Roman" w:cs="Times New Roman"/>
        </w:rPr>
        <w:t xml:space="preserve"> месяц – 5416,0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Ежемесячные начисления за оказанные услуги населению за 2017 год составляют 3093,7 </w:t>
      </w:r>
      <w:proofErr w:type="spellStart"/>
      <w:proofErr w:type="gramStart"/>
      <w:r w:rsidRPr="007343C0">
        <w:rPr>
          <w:rFonts w:ascii="Times New Roman" w:eastAsia="Calibri" w:hAnsi="Times New Roman" w:cs="Times New Roman"/>
        </w:rPr>
        <w:t>тыс.рублей</w:t>
      </w:r>
      <w:proofErr w:type="spellEnd"/>
      <w:proofErr w:type="gramEnd"/>
      <w:r w:rsidRPr="007343C0">
        <w:rPr>
          <w:rFonts w:ascii="Times New Roman" w:eastAsia="Calibri" w:hAnsi="Times New Roman" w:cs="Times New Roman"/>
        </w:rPr>
        <w:t xml:space="preserve">, начислено  за весь 2017 год 37125,0 </w:t>
      </w:r>
      <w:proofErr w:type="spellStart"/>
      <w:r w:rsidRPr="007343C0">
        <w:rPr>
          <w:rFonts w:ascii="Times New Roman" w:eastAsia="Calibri" w:hAnsi="Times New Roman" w:cs="Times New Roman"/>
        </w:rPr>
        <w:t>тыс.рублей</w:t>
      </w:r>
      <w:proofErr w:type="spellEnd"/>
      <w:r w:rsidRPr="007343C0">
        <w:rPr>
          <w:rFonts w:ascii="Times New Roman" w:eastAsia="Calibri" w:hAnsi="Times New Roman" w:cs="Times New Roman"/>
        </w:rPr>
        <w:t xml:space="preserve">, оплачено населением за 2017 год 35291,0 </w:t>
      </w:r>
      <w:proofErr w:type="spellStart"/>
      <w:r w:rsidRPr="007343C0">
        <w:rPr>
          <w:rFonts w:ascii="Times New Roman" w:eastAsia="Calibri" w:hAnsi="Times New Roman" w:cs="Times New Roman"/>
        </w:rPr>
        <w:t>тыс.рублей</w:t>
      </w:r>
      <w:proofErr w:type="spellEnd"/>
      <w:r w:rsidRPr="007343C0">
        <w:rPr>
          <w:rFonts w:ascii="Times New Roman" w:eastAsia="Calibri" w:hAnsi="Times New Roman" w:cs="Times New Roman"/>
        </w:rPr>
        <w:t>, фактический сбор составляет 95,1%.</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Ежемесячная недоимка с </w:t>
      </w:r>
      <w:proofErr w:type="gramStart"/>
      <w:r w:rsidRPr="007343C0">
        <w:rPr>
          <w:rFonts w:ascii="Times New Roman" w:eastAsia="Calibri" w:hAnsi="Times New Roman" w:cs="Times New Roman"/>
        </w:rPr>
        <w:t>населения  составила</w:t>
      </w:r>
      <w:proofErr w:type="gramEnd"/>
      <w:r w:rsidRPr="007343C0">
        <w:rPr>
          <w:rFonts w:ascii="Times New Roman" w:eastAsia="Calibri" w:hAnsi="Times New Roman" w:cs="Times New Roman"/>
        </w:rPr>
        <w:t xml:space="preserve"> 148,9 тыс. руб.; за год – 1786,8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Так </w:t>
      </w:r>
      <w:proofErr w:type="gramStart"/>
      <w:r w:rsidRPr="007343C0">
        <w:rPr>
          <w:rFonts w:ascii="Times New Roman" w:eastAsia="Calibri" w:hAnsi="Times New Roman" w:cs="Times New Roman"/>
        </w:rPr>
        <w:t>же  имеются</w:t>
      </w:r>
      <w:proofErr w:type="gramEnd"/>
      <w:r w:rsidRPr="007343C0">
        <w:rPr>
          <w:rFonts w:ascii="Times New Roman" w:eastAsia="Calibri" w:hAnsi="Times New Roman" w:cs="Times New Roman"/>
        </w:rPr>
        <w:t xml:space="preserve"> непредвиденные расходы на аварийные работы от 5 до 10 аварий  ежемесячно. В среднем авария обходится от 30 до 70 тыс.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По штатному расписанию в МУП утверждено 99 </w:t>
      </w:r>
      <w:proofErr w:type="gramStart"/>
      <w:r w:rsidRPr="007343C0">
        <w:rPr>
          <w:rFonts w:ascii="Times New Roman" w:eastAsia="Calibri" w:hAnsi="Times New Roman" w:cs="Times New Roman"/>
        </w:rPr>
        <w:t>человек,  фактически</w:t>
      </w:r>
      <w:proofErr w:type="gramEnd"/>
      <w:r w:rsidRPr="007343C0">
        <w:rPr>
          <w:rFonts w:ascii="Times New Roman" w:eastAsia="Calibri" w:hAnsi="Times New Roman" w:cs="Times New Roman"/>
        </w:rPr>
        <w:t xml:space="preserve"> на 01.01.2018 г.  работает 96 человек. Средняя заработная плата за 2016 год по предприятию </w:t>
      </w:r>
      <w:proofErr w:type="gramStart"/>
      <w:r w:rsidRPr="007343C0">
        <w:rPr>
          <w:rFonts w:ascii="Times New Roman" w:eastAsia="Calibri" w:hAnsi="Times New Roman" w:cs="Times New Roman"/>
        </w:rPr>
        <w:t>составила  16396</w:t>
      </w:r>
      <w:proofErr w:type="gramEnd"/>
      <w:r w:rsidRPr="007343C0">
        <w:rPr>
          <w:rFonts w:ascii="Times New Roman" w:eastAsia="Calibri" w:hAnsi="Times New Roman" w:cs="Times New Roman"/>
        </w:rPr>
        <w:t xml:space="preserve">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Дебиторская задолженность на 01.01.2018 </w:t>
      </w:r>
      <w:proofErr w:type="gramStart"/>
      <w:r w:rsidRPr="007343C0">
        <w:rPr>
          <w:rFonts w:ascii="Times New Roman" w:eastAsia="Calibri" w:hAnsi="Times New Roman" w:cs="Times New Roman"/>
        </w:rPr>
        <w:t>года  составила</w:t>
      </w:r>
      <w:proofErr w:type="gramEnd"/>
      <w:r w:rsidRPr="007343C0">
        <w:rPr>
          <w:rFonts w:ascii="Times New Roman" w:eastAsia="Calibri" w:hAnsi="Times New Roman" w:cs="Times New Roman"/>
        </w:rPr>
        <w:t xml:space="preserve"> 22535  тыс. рублей, в том числе  задолженность населения 20957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Кредиторская задолженность на 01.01.2018 год составляет 10535,</w:t>
      </w:r>
      <w:proofErr w:type="gramStart"/>
      <w:r w:rsidRPr="007343C0">
        <w:rPr>
          <w:rFonts w:ascii="Times New Roman" w:eastAsia="Calibri" w:hAnsi="Times New Roman" w:cs="Times New Roman"/>
        </w:rPr>
        <w:t>0  тыс.</w:t>
      </w:r>
      <w:proofErr w:type="gramEnd"/>
      <w:r w:rsidRPr="007343C0">
        <w:rPr>
          <w:rFonts w:ascii="Times New Roman" w:eastAsia="Calibri" w:hAnsi="Times New Roman" w:cs="Times New Roman"/>
        </w:rPr>
        <w:t xml:space="preserve">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За 2018 год поступило 49 обращение по вопросам обеспечения твердым топливом. В основном это жители п. </w:t>
      </w:r>
      <w:proofErr w:type="spellStart"/>
      <w:r w:rsidRPr="007343C0">
        <w:rPr>
          <w:rFonts w:ascii="Times New Roman" w:eastAsia="Calibri" w:hAnsi="Times New Roman" w:cs="Times New Roman"/>
        </w:rPr>
        <w:t>Новооренбургский</w:t>
      </w:r>
      <w:proofErr w:type="spellEnd"/>
      <w:r w:rsidRPr="007343C0">
        <w:rPr>
          <w:rFonts w:ascii="Times New Roman" w:eastAsia="Calibri" w:hAnsi="Times New Roman" w:cs="Times New Roman"/>
        </w:rPr>
        <w:t xml:space="preserve">, часть </w:t>
      </w:r>
      <w:proofErr w:type="spellStart"/>
      <w:r w:rsidRPr="007343C0">
        <w:rPr>
          <w:rFonts w:ascii="Times New Roman" w:eastAsia="Calibri" w:hAnsi="Times New Roman" w:cs="Times New Roman"/>
        </w:rPr>
        <w:t>п.г.т</w:t>
      </w:r>
      <w:proofErr w:type="spellEnd"/>
      <w:r w:rsidRPr="007343C0">
        <w:rPr>
          <w:rFonts w:ascii="Times New Roman" w:eastAsia="Calibri" w:hAnsi="Times New Roman" w:cs="Times New Roman"/>
        </w:rPr>
        <w:t xml:space="preserve">. Безенчук.  Заявки направлены в отдел ЖКХ Администрации </w:t>
      </w:r>
      <w:proofErr w:type="spellStart"/>
      <w:r w:rsidRPr="007343C0">
        <w:rPr>
          <w:rFonts w:ascii="Times New Roman" w:eastAsia="Calibri" w:hAnsi="Times New Roman" w:cs="Times New Roman"/>
        </w:rPr>
        <w:t>м.р</w:t>
      </w:r>
      <w:proofErr w:type="spellEnd"/>
      <w:r w:rsidRPr="007343C0">
        <w:rPr>
          <w:rFonts w:ascii="Times New Roman" w:eastAsia="Calibri" w:hAnsi="Times New Roman" w:cs="Times New Roman"/>
        </w:rPr>
        <w:t xml:space="preserve">.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далее централизованно </w:t>
      </w:r>
      <w:proofErr w:type="gramStart"/>
      <w:r w:rsidRPr="007343C0">
        <w:rPr>
          <w:rFonts w:ascii="Times New Roman" w:eastAsia="Calibri" w:hAnsi="Times New Roman" w:cs="Times New Roman"/>
        </w:rPr>
        <w:t>в  Министерство</w:t>
      </w:r>
      <w:proofErr w:type="gramEnd"/>
      <w:r w:rsidRPr="007343C0">
        <w:rPr>
          <w:rFonts w:ascii="Times New Roman" w:eastAsia="Calibri" w:hAnsi="Times New Roman" w:cs="Times New Roman"/>
        </w:rPr>
        <w:t xml:space="preserve"> энергетики и ЖКХ Самарской области. Жалоб на необеспеченность топливом не поступало.</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Протяженность автомобильных дорог в городском поселении Безенчук -192,1 км, из них с твердым покрытием – 137,1 км.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рамках МП «Модернизация и развитие сети автомобильных дорог местного значения в границах населенных пунктов городского поселения Безенчук на 2017-2019г.»:</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организация и проведение ремонта внутриквартального проезда от дома № 21 по ул. Чапаева до дома № 170 по ул. Советской – 6 876 876,27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организация и проведение ремонта автомобильной дороги по ул. Нефтяников (от дома № 11 по ул. Нефтяников до ул. Садовой) – 652 146,26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организация и проведение ремонта автомобильной дороги по ул. Пушкина (от ул. </w:t>
      </w:r>
      <w:proofErr w:type="spellStart"/>
      <w:r w:rsidRPr="007343C0">
        <w:rPr>
          <w:rFonts w:ascii="Times New Roman" w:eastAsia="Calibri" w:hAnsi="Times New Roman" w:cs="Times New Roman"/>
        </w:rPr>
        <w:t>Мамистова</w:t>
      </w:r>
      <w:proofErr w:type="spellEnd"/>
      <w:r w:rsidRPr="007343C0">
        <w:rPr>
          <w:rFonts w:ascii="Times New Roman" w:eastAsia="Calibri" w:hAnsi="Times New Roman" w:cs="Times New Roman"/>
        </w:rPr>
        <w:t xml:space="preserve"> до ул. Луговцева) – 1 482 916,42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выполнение работ по ремонту асфальтобетонного покрытия на пересечении улиц Луговцева и Пушкина – 194 036,55 руб.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выполнение работ по ремонту асфальтобетонного покрытия на пересечении улиц Луговцева и Специалистов – 151 368,84 руб.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proofErr w:type="gramStart"/>
      <w:r w:rsidRPr="007343C0">
        <w:rPr>
          <w:rFonts w:ascii="Times New Roman" w:eastAsia="Calibri" w:hAnsi="Times New Roman" w:cs="Times New Roman"/>
        </w:rPr>
        <w:t>Отремонтированы  тротуары</w:t>
      </w:r>
      <w:proofErr w:type="gramEnd"/>
      <w:r w:rsidRPr="007343C0">
        <w:rPr>
          <w:rFonts w:ascii="Times New Roman" w:eastAsia="Calibri" w:hAnsi="Times New Roman" w:cs="Times New Roman"/>
        </w:rPr>
        <w:t xml:space="preserve"> и внутриквартальные проезды, устроена одна автопарковка  в п. Безенчук на сумму 3482266,0 тыс. рублей из бюджета городского поселения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По соглашению о передаче </w:t>
      </w:r>
      <w:proofErr w:type="gramStart"/>
      <w:r w:rsidRPr="007343C0">
        <w:rPr>
          <w:rFonts w:ascii="Times New Roman" w:eastAsia="Calibri" w:hAnsi="Times New Roman" w:cs="Times New Roman"/>
        </w:rPr>
        <w:t>полномочий  на</w:t>
      </w:r>
      <w:proofErr w:type="gramEnd"/>
      <w:r w:rsidRPr="007343C0">
        <w:rPr>
          <w:rFonts w:ascii="Times New Roman" w:eastAsia="Calibri" w:hAnsi="Times New Roman" w:cs="Times New Roman"/>
        </w:rPr>
        <w:t xml:space="preserve"> уровень муниципального района был произведен ремонт автомобильной дороги по ул. </w:t>
      </w:r>
      <w:proofErr w:type="spellStart"/>
      <w:r w:rsidRPr="007343C0">
        <w:rPr>
          <w:rFonts w:ascii="Times New Roman" w:eastAsia="Calibri" w:hAnsi="Times New Roman" w:cs="Times New Roman"/>
        </w:rPr>
        <w:t>Мамистова</w:t>
      </w:r>
      <w:proofErr w:type="spellEnd"/>
      <w:r w:rsidRPr="007343C0">
        <w:rPr>
          <w:rFonts w:ascii="Times New Roman" w:eastAsia="Calibri" w:hAnsi="Times New Roman" w:cs="Times New Roman"/>
        </w:rPr>
        <w:t xml:space="preserve">  (от ул. Советской до ул. Специалистов) – 19 795 356,93 руб. (в том числе за счет средств областного бюджета 19 221 291,58 руб., за счет средств городского поселения – 574 065,35 руб.)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Одним из основных субъектов дорожной деятельности на территории поселения является МБУ «Благоустройство», </w:t>
      </w:r>
      <w:proofErr w:type="gramStart"/>
      <w:r w:rsidRPr="007343C0">
        <w:rPr>
          <w:rFonts w:ascii="Times New Roman" w:eastAsia="Calibri" w:hAnsi="Times New Roman" w:cs="Times New Roman"/>
        </w:rPr>
        <w:t>которое  занимается</w:t>
      </w:r>
      <w:proofErr w:type="gramEnd"/>
      <w:r w:rsidRPr="007343C0">
        <w:rPr>
          <w:rFonts w:ascii="Times New Roman" w:eastAsia="Calibri" w:hAnsi="Times New Roman" w:cs="Times New Roman"/>
        </w:rPr>
        <w:t xml:space="preserve"> </w:t>
      </w:r>
      <w:proofErr w:type="spellStart"/>
      <w:r w:rsidRPr="007343C0">
        <w:rPr>
          <w:rFonts w:ascii="Times New Roman" w:eastAsia="Calibri" w:hAnsi="Times New Roman" w:cs="Times New Roman"/>
        </w:rPr>
        <w:t>щебенением</w:t>
      </w:r>
      <w:proofErr w:type="spellEnd"/>
      <w:r w:rsidRPr="007343C0">
        <w:rPr>
          <w:rFonts w:ascii="Times New Roman" w:eastAsia="Calibri" w:hAnsi="Times New Roman" w:cs="Times New Roman"/>
        </w:rPr>
        <w:t xml:space="preserve"> улиц, мелким ремонтом дорог в границах поселения, установкой дорожных знаков.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отсыпано щебнем 23988 </w:t>
      </w:r>
      <w:proofErr w:type="spellStart"/>
      <w:proofErr w:type="gramStart"/>
      <w:r w:rsidRPr="007343C0">
        <w:rPr>
          <w:rFonts w:ascii="Times New Roman" w:eastAsia="Calibri" w:hAnsi="Times New Roman" w:cs="Times New Roman"/>
        </w:rPr>
        <w:t>кв.м</w:t>
      </w:r>
      <w:proofErr w:type="spellEnd"/>
      <w:proofErr w:type="gramEnd"/>
      <w:r w:rsidRPr="007343C0">
        <w:rPr>
          <w:rFonts w:ascii="Times New Roman" w:eastAsia="Calibri" w:hAnsi="Times New Roman" w:cs="Times New Roman"/>
        </w:rPr>
        <w:t xml:space="preserve"> (в 2016 г. -13 388 </w:t>
      </w:r>
      <w:proofErr w:type="spellStart"/>
      <w:r w:rsidRPr="007343C0">
        <w:rPr>
          <w:rFonts w:ascii="Times New Roman" w:eastAsia="Calibri" w:hAnsi="Times New Roman" w:cs="Times New Roman"/>
        </w:rPr>
        <w:t>кв.м</w:t>
      </w:r>
      <w:proofErr w:type="spellEnd"/>
      <w:r w:rsidRPr="007343C0">
        <w:rPr>
          <w:rFonts w:ascii="Times New Roman" w:eastAsia="Calibri" w:hAnsi="Times New Roman" w:cs="Times New Roman"/>
        </w:rPr>
        <w:t xml:space="preserve">); восстановлено 258 кв. м асфальтового покрытия; нанесено 2160 </w:t>
      </w:r>
      <w:proofErr w:type="spellStart"/>
      <w:r w:rsidRPr="007343C0">
        <w:rPr>
          <w:rFonts w:ascii="Times New Roman" w:eastAsia="Calibri" w:hAnsi="Times New Roman" w:cs="Times New Roman"/>
        </w:rPr>
        <w:t>кв.м</w:t>
      </w:r>
      <w:proofErr w:type="spellEnd"/>
      <w:r w:rsidRPr="007343C0">
        <w:rPr>
          <w:rFonts w:ascii="Times New Roman" w:eastAsia="Calibri" w:hAnsi="Times New Roman" w:cs="Times New Roman"/>
        </w:rPr>
        <w:t xml:space="preserve">. дорожной разметки, 2199 </w:t>
      </w:r>
      <w:proofErr w:type="spellStart"/>
      <w:r w:rsidRPr="007343C0">
        <w:rPr>
          <w:rFonts w:ascii="Times New Roman" w:eastAsia="Calibri" w:hAnsi="Times New Roman" w:cs="Times New Roman"/>
        </w:rPr>
        <w:t>кв.м</w:t>
      </w:r>
      <w:proofErr w:type="spellEnd"/>
      <w:r w:rsidRPr="007343C0">
        <w:rPr>
          <w:rFonts w:ascii="Times New Roman" w:eastAsia="Calibri" w:hAnsi="Times New Roman" w:cs="Times New Roman"/>
        </w:rPr>
        <w:t xml:space="preserve"> вертикальной разметки на бетонный бордюр. </w:t>
      </w:r>
    </w:p>
    <w:p w:rsidR="007343C0" w:rsidRPr="007343C0" w:rsidRDefault="007343C0" w:rsidP="007343C0">
      <w:pPr>
        <w:widowControl w:val="0"/>
        <w:spacing w:after="0" w:line="240" w:lineRule="auto"/>
        <w:ind w:firstLine="284"/>
        <w:jc w:val="center"/>
        <w:rPr>
          <w:rFonts w:ascii="Times New Roman" w:eastAsia="Calibri" w:hAnsi="Times New Roman" w:cs="Times New Roman"/>
          <w:b/>
          <w:i/>
        </w:rPr>
      </w:pPr>
      <w:r w:rsidRPr="007343C0">
        <w:rPr>
          <w:rFonts w:ascii="Times New Roman" w:eastAsia="Calibri" w:hAnsi="Times New Roman" w:cs="Times New Roman"/>
          <w:b/>
          <w:i/>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рамках реализации данного вопроса местного значения 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w:t>
      </w:r>
      <w:proofErr w:type="gramStart"/>
      <w:r w:rsidRPr="007343C0">
        <w:rPr>
          <w:rFonts w:ascii="Times New Roman" w:eastAsia="Calibri" w:hAnsi="Times New Roman" w:cs="Times New Roman"/>
        </w:rPr>
        <w:t>осуществление  регулярных</w:t>
      </w:r>
      <w:proofErr w:type="gramEnd"/>
      <w:r w:rsidRPr="007343C0">
        <w:rPr>
          <w:rFonts w:ascii="Times New Roman" w:eastAsia="Calibri" w:hAnsi="Times New Roman" w:cs="Times New Roman"/>
        </w:rPr>
        <w:t xml:space="preserve"> пассажирских перевозок по </w:t>
      </w:r>
      <w:proofErr w:type="spellStart"/>
      <w:r w:rsidRPr="007343C0">
        <w:rPr>
          <w:rFonts w:ascii="Times New Roman" w:eastAsia="Calibri" w:hAnsi="Times New Roman" w:cs="Times New Roman"/>
        </w:rPr>
        <w:t>внутримуниципальным</w:t>
      </w:r>
      <w:proofErr w:type="spellEnd"/>
      <w:r w:rsidRPr="007343C0">
        <w:rPr>
          <w:rFonts w:ascii="Times New Roman" w:eastAsia="Calibri" w:hAnsi="Times New Roman" w:cs="Times New Roman"/>
        </w:rPr>
        <w:t xml:space="preserve"> регулярным  маршрутам на территории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На основании решения Конкурсной комиссии по проведению конкурса </w:t>
      </w:r>
      <w:proofErr w:type="gramStart"/>
      <w:r w:rsidRPr="007343C0">
        <w:rPr>
          <w:rFonts w:ascii="Times New Roman" w:eastAsia="Calibri" w:hAnsi="Times New Roman" w:cs="Times New Roman"/>
        </w:rPr>
        <w:t>на  право</w:t>
      </w:r>
      <w:proofErr w:type="gramEnd"/>
      <w:r w:rsidRPr="007343C0">
        <w:rPr>
          <w:rFonts w:ascii="Times New Roman" w:eastAsia="Calibri" w:hAnsi="Times New Roman" w:cs="Times New Roman"/>
        </w:rPr>
        <w:t xml:space="preserve"> заключения муниципального контракта на осуществление регулярных пассажирских перевозок в городском поселении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был заключен контракт с Обществом с ограниченной ответственностью «АВТО-РЕГИОН». Муниципальный контракт был заключен с 24 августа 2015 года сроком на пять лет до 24 августа 2020 года.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настоящее время работает 7 маршрутов. Стоимость поездки составляет 20 рублей.</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Участие в организации деятельности по сбору (в том числе раздельному сбору) и транспортированию твердых коммунальных отходов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Сбором и транспортированием твердых бытовых отходов на территории поселения занимается </w:t>
      </w:r>
      <w:r w:rsidRPr="007343C0">
        <w:rPr>
          <w:rFonts w:ascii="Times New Roman" w:eastAsia="Calibri" w:hAnsi="Times New Roman" w:cs="Times New Roman"/>
        </w:rPr>
        <w:lastRenderedPageBreak/>
        <w:t>муниципальное унитарное предприятие «ЖКХ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За 2017 год вывезено ТБО -31 736 </w:t>
      </w:r>
      <w:proofErr w:type="spellStart"/>
      <w:proofErr w:type="gramStart"/>
      <w:r w:rsidRPr="007343C0">
        <w:rPr>
          <w:rFonts w:ascii="Times New Roman" w:eastAsia="Calibri" w:hAnsi="Times New Roman" w:cs="Times New Roman"/>
        </w:rPr>
        <w:t>куб.метров</w:t>
      </w:r>
      <w:proofErr w:type="spellEnd"/>
      <w:proofErr w:type="gramEnd"/>
      <w:r w:rsidRPr="007343C0">
        <w:rPr>
          <w:rFonts w:ascii="Times New Roman" w:eastAsia="Calibri" w:hAnsi="Times New Roman" w:cs="Times New Roman"/>
        </w:rPr>
        <w:t xml:space="preserve">, ЖБО -15868 </w:t>
      </w:r>
      <w:proofErr w:type="spellStart"/>
      <w:r w:rsidRPr="007343C0">
        <w:rPr>
          <w:rFonts w:ascii="Times New Roman" w:eastAsia="Calibri" w:hAnsi="Times New Roman" w:cs="Times New Roman"/>
        </w:rPr>
        <w:t>куб.метров</w:t>
      </w:r>
      <w:proofErr w:type="spellEnd"/>
      <w:r w:rsidRPr="007343C0">
        <w:rPr>
          <w:rFonts w:ascii="Times New Roman" w:eastAsia="Calibri" w:hAnsi="Times New Roman" w:cs="Times New Roman"/>
        </w:rPr>
        <w:t xml:space="preserve">., КГО –8 945,00 </w:t>
      </w:r>
      <w:proofErr w:type="spellStart"/>
      <w:r w:rsidRPr="007343C0">
        <w:rPr>
          <w:rFonts w:ascii="Times New Roman" w:eastAsia="Calibri" w:hAnsi="Times New Roman" w:cs="Times New Roman"/>
        </w:rPr>
        <w:t>куб.метров</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Доход за вывоз </w:t>
      </w:r>
      <w:proofErr w:type="gramStart"/>
      <w:r w:rsidRPr="007343C0">
        <w:rPr>
          <w:rFonts w:ascii="Times New Roman" w:eastAsia="Calibri" w:hAnsi="Times New Roman" w:cs="Times New Roman"/>
        </w:rPr>
        <w:t>ТБО  в</w:t>
      </w:r>
      <w:proofErr w:type="gramEnd"/>
      <w:r w:rsidRPr="007343C0">
        <w:rPr>
          <w:rFonts w:ascii="Times New Roman" w:eastAsia="Calibri" w:hAnsi="Times New Roman" w:cs="Times New Roman"/>
        </w:rPr>
        <w:t xml:space="preserve"> 2017 год составил 16 190 320,87 рублей, убыток за вывоз ТБО в 2017 году составили 1 295 153,50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Вывоз жидких БО также убыточен. </w:t>
      </w:r>
      <w:proofErr w:type="gramStart"/>
      <w:r w:rsidRPr="007343C0">
        <w:rPr>
          <w:rFonts w:ascii="Times New Roman" w:eastAsia="Calibri" w:hAnsi="Times New Roman" w:cs="Times New Roman"/>
        </w:rPr>
        <w:t>Убыток  -</w:t>
      </w:r>
      <w:proofErr w:type="gramEnd"/>
      <w:r w:rsidRPr="007343C0">
        <w:rPr>
          <w:rFonts w:ascii="Times New Roman" w:eastAsia="Calibri" w:hAnsi="Times New Roman" w:cs="Times New Roman"/>
        </w:rPr>
        <w:t xml:space="preserve"> 526 991,60 рублей (доход всего 600 172,22 рублей, при расходах 1 127 163,82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К тому же остаётся проблема -  несвоевременная оплата со стороны управляющих организаций за вывезенный МУП «ЖКХ Безенчук» мусор.</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эффективно </w:t>
      </w:r>
      <w:proofErr w:type="gramStart"/>
      <w:r w:rsidRPr="007343C0">
        <w:rPr>
          <w:rFonts w:ascii="Times New Roman" w:eastAsia="Calibri" w:hAnsi="Times New Roman" w:cs="Times New Roman"/>
        </w:rPr>
        <w:t>действует  система</w:t>
      </w:r>
      <w:proofErr w:type="gramEnd"/>
      <w:r w:rsidRPr="007343C0">
        <w:rPr>
          <w:rFonts w:ascii="Times New Roman" w:eastAsia="Calibri" w:hAnsi="Times New Roman" w:cs="Times New Roman"/>
        </w:rPr>
        <w:t xml:space="preserve"> раздельного сбора ТБО: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организован сбор и утилизация использованных люминесцентных ламп и ртутьсодержащих ламп разного размера, химических источников тока - установлены 2 контейнера (собрано 800 ламп, около 8 кг батареек);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организован сбор и утилизация ПЭТ бутылок – установлены 19 контейнеров;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организован сбор и вывоз макулатуры по заявкам от граждан и юридических лиц (собрано и вывезено 4,5 тонн);</w:t>
      </w:r>
    </w:p>
    <w:p w:rsidR="007343C0" w:rsidRPr="007343C0" w:rsidRDefault="007343C0" w:rsidP="007343C0">
      <w:pPr>
        <w:widowControl w:val="0"/>
        <w:spacing w:after="0" w:line="240" w:lineRule="auto"/>
        <w:ind w:firstLine="567"/>
        <w:jc w:val="both"/>
        <w:rPr>
          <w:rFonts w:ascii="Times New Roman" w:eastAsia="Calibri" w:hAnsi="Times New Roman" w:cs="Times New Roman"/>
          <w:color w:val="4F81BD"/>
          <w:highlight w:val="yellow"/>
        </w:rPr>
      </w:pPr>
      <w:r w:rsidRPr="007343C0">
        <w:rPr>
          <w:rFonts w:ascii="Times New Roman" w:eastAsia="Calibri" w:hAnsi="Times New Roman" w:cs="Times New Roman"/>
        </w:rPr>
        <w:t>- достигнута договоренность с торговыми организациями о безвозмездной сдаче картона (например, со школами, с МФЦ, Администрацией района и поселения, выставочным центром "Радуга», библиотекой).</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Градостроительная деятельность</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 территории поселения действуют Генеральный план городского поселения Безенчук, утвержденный решением Собрания представителей городского поселения Безенчук от 30.10.2013 № 1/50 и Правила землепользования и застройки городского поселения Безенчук, утвержденные решением Собрания представителей городского поселения Безенчук от 12.12.2013 № 4/52.  За 2017 год в Правила землепользования и застройки внесено 9 изменений.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За 2017 год рассмотрено: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- 33 заявления о присвоении, изменении и аннулировании адресов,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- 1 заявление о переводе жилых (нежилых) помещений в нежилые (жилые), из них по 1 – отказано,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- 1 заявление об утверждении акта приемочной комиссии после перевода жилого (нежилого) помещения в нежилое (жилое) помещение,</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- 15 заявлений о согласовании переустройства и перепланировки жилого помещения;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- 15 заявлений об утверждении акта приемочной комиссии по приемке и вводу в эксплуатацию жилого помещения после переустройства и перепланировки.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Введено в эксплуатацию 6524,5 кв. м жилья. Из них 6524,5 </w:t>
      </w:r>
      <w:proofErr w:type="spellStart"/>
      <w:proofErr w:type="gramStart"/>
      <w:r w:rsidRPr="007343C0">
        <w:rPr>
          <w:rFonts w:ascii="Times New Roman" w:eastAsia="Calibri" w:hAnsi="Times New Roman" w:cs="Times New Roman"/>
        </w:rPr>
        <w:t>кв.м</w:t>
      </w:r>
      <w:proofErr w:type="spellEnd"/>
      <w:proofErr w:type="gramEnd"/>
      <w:r w:rsidRPr="007343C0">
        <w:rPr>
          <w:rFonts w:ascii="Times New Roman" w:eastAsia="Calibri" w:hAnsi="Times New Roman" w:cs="Times New Roman"/>
        </w:rPr>
        <w:t xml:space="preserve"> – индивидуальные жилые дома.</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Организация ритуальных услуг и содержание мест захоронения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Организацией ритуальных услуг и содержанием мест захоронения на территории поселения занимается МУП «ЖКХ Безенчук». Доходы МУП «ЖКХ </w:t>
      </w:r>
      <w:proofErr w:type="gramStart"/>
      <w:r w:rsidRPr="007343C0">
        <w:rPr>
          <w:rFonts w:ascii="Times New Roman" w:eastAsia="Calibri" w:hAnsi="Times New Roman" w:cs="Times New Roman"/>
        </w:rPr>
        <w:t>Безенчук»  от</w:t>
      </w:r>
      <w:proofErr w:type="gramEnd"/>
      <w:r w:rsidRPr="007343C0">
        <w:rPr>
          <w:rFonts w:ascii="Times New Roman" w:eastAsia="Calibri" w:hAnsi="Times New Roman" w:cs="Times New Roman"/>
        </w:rPr>
        <w:t xml:space="preserve"> этого вида деятельности составили 316 279,80 рублей, расходы 213 201,65 рублей, прибыль составила 103 078,15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Основными мероприятиями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Ритуальные услуги также оказывают ряд частных организаций, как ООО «Завет», ИП «Батищева» и др.</w:t>
      </w:r>
    </w:p>
    <w:p w:rsidR="007343C0" w:rsidRPr="007343C0" w:rsidRDefault="007343C0" w:rsidP="007343C0">
      <w:pPr>
        <w:widowControl w:val="0"/>
        <w:spacing w:after="0" w:line="240" w:lineRule="auto"/>
        <w:jc w:val="center"/>
        <w:rPr>
          <w:rFonts w:ascii="Times New Roman" w:eastAsia="Calibri" w:hAnsi="Times New Roman" w:cs="Times New Roman"/>
          <w:b/>
          <w:u w:val="single"/>
        </w:rPr>
      </w:pPr>
      <w:r w:rsidRPr="007343C0">
        <w:rPr>
          <w:rFonts w:ascii="Times New Roman" w:eastAsia="Calibri" w:hAnsi="Times New Roman" w:cs="Times New Roman"/>
          <w:b/>
          <w:u w:val="single"/>
        </w:rPr>
        <w:t>Раздел «Социальная политика»</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На 1 января 2017 года в списках очередности на получение жилья по договорам социального найма состояли 293 человека, в списке граждан, имеющих право на внеочередное получение жилья – 17 человек.</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 xml:space="preserve">За 2017 </w:t>
      </w:r>
      <w:proofErr w:type="gramStart"/>
      <w:r w:rsidRPr="007343C0">
        <w:rPr>
          <w:rFonts w:ascii="Times New Roman" w:eastAsia="Times New Roman" w:hAnsi="Times New Roman" w:cs="Times New Roman"/>
          <w:lang w:eastAsia="ru-RU"/>
        </w:rPr>
        <w:t>год  проведено</w:t>
      </w:r>
      <w:proofErr w:type="gramEnd"/>
      <w:r w:rsidRPr="007343C0">
        <w:rPr>
          <w:rFonts w:ascii="Times New Roman" w:eastAsia="Times New Roman" w:hAnsi="Times New Roman" w:cs="Times New Roman"/>
          <w:lang w:eastAsia="ru-RU"/>
        </w:rPr>
        <w:t xml:space="preserve"> 14 заседаний жилищной комиссии</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В результате:</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 исключено из списков нуждающихся 9 семей (в связи с утратой основания)</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 отказано в постановке на учет нуждающихся в улучшении жилищных условий– 0 семьям, подавшим заявление (не подтверждена малообеспеченность, либо нуждаемость);</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 продлено 7 договоров найма жилья маневренного фонда</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-поставлено на учет 5 семей, в том числе - 4 в общий список, во внеочередной список -  1 семья, в связи с тяжелой формой заболевания, и признанием жилья ветхим и аварийным;</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-предоставлено по договору социального найма 4 квартиры;</w:t>
      </w:r>
    </w:p>
    <w:p w:rsidR="007343C0" w:rsidRPr="007343C0" w:rsidRDefault="007343C0" w:rsidP="007343C0">
      <w:pPr>
        <w:widowControl w:val="0"/>
        <w:spacing w:after="0" w:line="240" w:lineRule="auto"/>
        <w:ind w:firstLine="567"/>
        <w:jc w:val="both"/>
        <w:rPr>
          <w:rFonts w:ascii="Times New Roman" w:eastAsia="Times New Roman" w:hAnsi="Times New Roman" w:cs="Times New Roman"/>
          <w:lang w:eastAsia="ru-RU"/>
        </w:rPr>
      </w:pPr>
      <w:r w:rsidRPr="007343C0">
        <w:rPr>
          <w:rFonts w:ascii="Times New Roman" w:eastAsia="Times New Roman" w:hAnsi="Times New Roman" w:cs="Times New Roman"/>
          <w:lang w:eastAsia="ru-RU"/>
        </w:rPr>
        <w:t>-предоставлено по договору найма маневренного фонда 8 жилых помещений.</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Создание условий для организации досуга и обеспечения жителей поселения услугами организаций культуры</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рамках Соглашения о передаче Администрацией городского поселения Безенчук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направлено 4 000,0 тыс.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организацию досуга и обеспечением жителей городского поселения Безенчук, согласно переданным администрацией полномочиям осуществляли обособленные подразделения МБУК муниципального </w:t>
      </w:r>
      <w:r w:rsidRPr="007343C0">
        <w:rPr>
          <w:rFonts w:ascii="Times New Roman" w:eastAsia="Calibri" w:hAnsi="Times New Roman" w:cs="Times New Roman"/>
        </w:rPr>
        <w:lastRenderedPageBreak/>
        <w:t xml:space="preserve">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«Многофункциональный культурный центр», расположенные на территории поселения: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центр досуга, киноконцертный зал «Юбилейный»,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Музейно-выставочный центр,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Детская районная библиотека,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городская библиотека №1,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proofErr w:type="spellStart"/>
      <w:r w:rsidRPr="007343C0">
        <w:rPr>
          <w:rFonts w:ascii="Times New Roman" w:eastAsia="Calibri" w:hAnsi="Times New Roman" w:cs="Times New Roman"/>
        </w:rPr>
        <w:t>межпоселенческая</w:t>
      </w:r>
      <w:proofErr w:type="spellEnd"/>
      <w:r w:rsidRPr="007343C0">
        <w:rPr>
          <w:rFonts w:ascii="Times New Roman" w:eastAsia="Calibri" w:hAnsi="Times New Roman" w:cs="Times New Roman"/>
        </w:rPr>
        <w:t xml:space="preserve"> центральная районная библиотека,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ДК «Мелиоратор»,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СДК с. Сосновка.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Общее число специалистов – 46 чел. Два специалиста, Семина Л.А. и Баннова Л.В. имеют почетное звание «Заслуженный работник культуры РФ».</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За отчетный период были проведены культурно-досуговые мероприятия по различным направлениям. Проведено более 800 массовых культурно-досуговых мероприятий, которые посетили 96 000 человек. В рамках оказания платных услуг проведено более 450 мероприятий с участием 8397 человек.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Фонд книг в библиотеках поселения в 2017 году составил 107779 экземпляров, услугами библиотек воспользовались 10250 человек. Было приобретено 8758 экземпляров книг, в том числе за счет привлеченных </w:t>
      </w:r>
      <w:proofErr w:type="gramStart"/>
      <w:r w:rsidRPr="007343C0">
        <w:rPr>
          <w:rFonts w:ascii="Times New Roman" w:eastAsia="Calibri" w:hAnsi="Times New Roman" w:cs="Times New Roman"/>
        </w:rPr>
        <w:t>средств,  поступило</w:t>
      </w:r>
      <w:proofErr w:type="gramEnd"/>
      <w:r w:rsidRPr="007343C0">
        <w:rPr>
          <w:rFonts w:ascii="Times New Roman" w:eastAsia="Calibri" w:hAnsi="Times New Roman" w:cs="Times New Roman"/>
        </w:rPr>
        <w:t xml:space="preserve"> 671 подписное издание.</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Увеличилось число киносеансов для взрослой и молодежной целевой аудитории.  Число таких киносеансов в сравнении с 2016 годом увеличилось на 23%.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Валовый сбор в 2017 году составил 5 459 500 рублей, </w:t>
      </w:r>
      <w:proofErr w:type="gramStart"/>
      <w:r w:rsidRPr="007343C0">
        <w:rPr>
          <w:rFonts w:ascii="Times New Roman" w:eastAsia="Calibri" w:hAnsi="Times New Roman" w:cs="Times New Roman"/>
        </w:rPr>
        <w:t>что  в</w:t>
      </w:r>
      <w:proofErr w:type="gramEnd"/>
      <w:r w:rsidRPr="007343C0">
        <w:rPr>
          <w:rFonts w:ascii="Times New Roman" w:eastAsia="Calibri" w:hAnsi="Times New Roman" w:cs="Times New Roman"/>
        </w:rPr>
        <w:t xml:space="preserve"> 2 раза больше, чем в 2016 году – 2 226 314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Данная ситуация стала возможной благодаря значительному увеличению киносеансов и вырученных от продажи </w:t>
      </w:r>
      <w:proofErr w:type="spellStart"/>
      <w:r w:rsidRPr="007343C0">
        <w:rPr>
          <w:rFonts w:ascii="Times New Roman" w:eastAsia="Calibri" w:hAnsi="Times New Roman" w:cs="Times New Roman"/>
        </w:rPr>
        <w:t>кинобилетов</w:t>
      </w:r>
      <w:proofErr w:type="spellEnd"/>
      <w:r w:rsidRPr="007343C0">
        <w:rPr>
          <w:rFonts w:ascii="Times New Roman" w:eastAsia="Calibri" w:hAnsi="Times New Roman" w:cs="Times New Roman"/>
        </w:rPr>
        <w:t xml:space="preserve"> средств, а также с увеличением числа проведения совместных концертных мероприятий с приглашенными артистами. Так, в течение 2017 года на главной сцене района выступи Валентина Коркина и Виктор Остроухов, Лена Василек, Инесса </w:t>
      </w:r>
      <w:proofErr w:type="spellStart"/>
      <w:r w:rsidRPr="007343C0">
        <w:rPr>
          <w:rFonts w:ascii="Times New Roman" w:eastAsia="Calibri" w:hAnsi="Times New Roman" w:cs="Times New Roman"/>
        </w:rPr>
        <w:t>Балобек</w:t>
      </w:r>
      <w:proofErr w:type="spellEnd"/>
      <w:r w:rsidRPr="007343C0">
        <w:rPr>
          <w:rFonts w:ascii="Times New Roman" w:eastAsia="Calibri" w:hAnsi="Times New Roman" w:cs="Times New Roman"/>
        </w:rPr>
        <w:t xml:space="preserve">, Святослав Ещенко, Сергей Дроботенко, Геннадий Ветров, Владимир </w:t>
      </w:r>
      <w:proofErr w:type="spellStart"/>
      <w:r w:rsidRPr="007343C0">
        <w:rPr>
          <w:rFonts w:ascii="Times New Roman" w:eastAsia="Calibri" w:hAnsi="Times New Roman" w:cs="Times New Roman"/>
        </w:rPr>
        <w:t>Джамиров</w:t>
      </w:r>
      <w:proofErr w:type="spellEnd"/>
      <w:r w:rsidRPr="007343C0">
        <w:rPr>
          <w:rFonts w:ascii="Times New Roman" w:eastAsia="Calibri" w:hAnsi="Times New Roman" w:cs="Times New Roman"/>
        </w:rPr>
        <w:t xml:space="preserve">. Кроме артистов эстрадного жанра с гастрольными постановками в Безенчуке выступили артисты Сызранского муниципального драматического театра, Московского независимого театра.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учреждениях работают 44 досуговых формирования, 35 -  для детей и молодежи, которые посещают 872 жителей поселения, из которых 612 – дети.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Восемь творческих коллективов имеют почетное звание «Народный» и «Образцовый».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самодеятельные творческие коллективы </w:t>
      </w:r>
      <w:proofErr w:type="spellStart"/>
      <w:r w:rsidRPr="007343C0">
        <w:rPr>
          <w:rFonts w:ascii="Times New Roman" w:eastAsia="Calibri" w:hAnsi="Times New Roman" w:cs="Times New Roman"/>
        </w:rPr>
        <w:t>Безенчукского</w:t>
      </w:r>
      <w:proofErr w:type="spellEnd"/>
      <w:r w:rsidRPr="007343C0">
        <w:rPr>
          <w:rFonts w:ascii="Times New Roman" w:eastAsia="Calibri" w:hAnsi="Times New Roman" w:cs="Times New Roman"/>
        </w:rPr>
        <w:t xml:space="preserve"> центра досуга приняли участие в 81 конкурсе и фестивале различного уровня, итогом которых стали дипломы, награды, благодарности. Среди них диплом лауреата 1 степени международного конкурса – фестиваля «Мелодия твоей победы» специалистов </w:t>
      </w:r>
      <w:proofErr w:type="spellStart"/>
      <w:r w:rsidRPr="007343C0">
        <w:rPr>
          <w:rFonts w:ascii="Times New Roman" w:eastAsia="Calibri" w:hAnsi="Times New Roman" w:cs="Times New Roman"/>
        </w:rPr>
        <w:t>Безенчукского</w:t>
      </w:r>
      <w:proofErr w:type="spellEnd"/>
      <w:r w:rsidRPr="007343C0">
        <w:rPr>
          <w:rFonts w:ascii="Times New Roman" w:eastAsia="Calibri" w:hAnsi="Times New Roman" w:cs="Times New Roman"/>
        </w:rPr>
        <w:t xml:space="preserve"> досугового </w:t>
      </w:r>
      <w:proofErr w:type="gramStart"/>
      <w:r w:rsidRPr="007343C0">
        <w:rPr>
          <w:rFonts w:ascii="Times New Roman" w:eastAsia="Calibri" w:hAnsi="Times New Roman" w:cs="Times New Roman"/>
        </w:rPr>
        <w:t>центра,  Дипломы</w:t>
      </w:r>
      <w:proofErr w:type="gramEnd"/>
      <w:r w:rsidRPr="007343C0">
        <w:rPr>
          <w:rFonts w:ascii="Times New Roman" w:eastAsia="Calibri" w:hAnsi="Times New Roman" w:cs="Times New Roman"/>
        </w:rPr>
        <w:t xml:space="preserve"> участников 5 губернского фестиваля «Рожденные в сердце России»  народного фольклорного ансамбля «Дубравушка», народного хора «Русская песня».</w:t>
      </w:r>
    </w:p>
    <w:p w:rsidR="007343C0" w:rsidRPr="007343C0" w:rsidRDefault="007343C0" w:rsidP="007343C0">
      <w:pPr>
        <w:widowControl w:val="0"/>
        <w:spacing w:after="0" w:line="240" w:lineRule="auto"/>
        <w:ind w:firstLine="567"/>
        <w:jc w:val="both"/>
        <w:rPr>
          <w:rFonts w:ascii="Times New Roman" w:eastAsia="Calibri" w:hAnsi="Times New Roman" w:cs="Times New Roman"/>
          <w:b/>
          <w:i/>
        </w:rPr>
      </w:pPr>
      <w:r w:rsidRPr="007343C0">
        <w:rPr>
          <w:rFonts w:ascii="Times New Roman" w:eastAsia="Calibri" w:hAnsi="Times New Roman" w:cs="Times New Roman"/>
        </w:rPr>
        <w:t xml:space="preserve">  </w:t>
      </w:r>
      <w:r w:rsidRPr="007343C0">
        <w:rPr>
          <w:rFonts w:ascii="Times New Roman" w:eastAsia="Calibri" w:hAnsi="Times New Roman" w:cs="Times New Roman"/>
          <w:b/>
          <w:i/>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области физической культуры и спорта ведут свою работу следующие учреждения: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МАУ «Комитет по физической культуре и спорту»,</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ГБОУ СОШ № 2 структурное подразделение «Детско-юношеская спортивная школа»,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ГАУ «СДЮШОР № 4 «Ринг».</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 территории городского поселения Безенчук находятся: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11- спортивных залов,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27 - плоскостных сооружений,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2 - плавательных бассейна.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Из 11-спортивных залов расположенных на территории, 4- зала </w:t>
      </w:r>
      <w:proofErr w:type="gramStart"/>
      <w:r w:rsidRPr="007343C0">
        <w:rPr>
          <w:rFonts w:ascii="Times New Roman" w:eastAsia="Calibri" w:hAnsi="Times New Roman" w:cs="Times New Roman"/>
        </w:rPr>
        <w:t>находятся  в</w:t>
      </w:r>
      <w:proofErr w:type="gramEnd"/>
      <w:r w:rsidRPr="007343C0">
        <w:rPr>
          <w:rFonts w:ascii="Times New Roman" w:eastAsia="Calibri" w:hAnsi="Times New Roman" w:cs="Times New Roman"/>
        </w:rPr>
        <w:t xml:space="preserve"> общеобразовательных учреждениях, 4 - в учреждениях начального, среднего профессионального образования, 1- в учреждениях дополнительного образования,  2 -  спортивный комплекс «Молодежный».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зимний период на </w:t>
      </w:r>
      <w:proofErr w:type="gramStart"/>
      <w:r w:rsidRPr="007343C0">
        <w:rPr>
          <w:rFonts w:ascii="Times New Roman" w:eastAsia="Calibri" w:hAnsi="Times New Roman" w:cs="Times New Roman"/>
        </w:rPr>
        <w:t>территории  городского</w:t>
      </w:r>
      <w:proofErr w:type="gramEnd"/>
      <w:r w:rsidRPr="007343C0">
        <w:rPr>
          <w:rFonts w:ascii="Times New Roman" w:eastAsia="Calibri" w:hAnsi="Times New Roman" w:cs="Times New Roman"/>
        </w:rPr>
        <w:t xml:space="preserve"> поселения Безенчук работало четыре катка для массового катания на коньках.</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2016 году в рамках областной программы «Развитие физической культуры и спорта на территории Самарской области на 2014-2018 годы» был введен в эксплуатацию социально-спортивно-оздоровительный комплекс, расположенный по адресу: п. </w:t>
      </w:r>
      <w:proofErr w:type="gramStart"/>
      <w:r w:rsidRPr="007343C0">
        <w:rPr>
          <w:rFonts w:ascii="Times New Roman" w:eastAsia="Calibri" w:hAnsi="Times New Roman" w:cs="Times New Roman"/>
        </w:rPr>
        <w:t>Безенчук,  улица</w:t>
      </w:r>
      <w:proofErr w:type="gramEnd"/>
      <w:r w:rsidRPr="007343C0">
        <w:rPr>
          <w:rFonts w:ascii="Times New Roman" w:eastAsia="Calibri" w:hAnsi="Times New Roman" w:cs="Times New Roman"/>
        </w:rPr>
        <w:t xml:space="preserve"> Луговцева (плавательный бассейн, тренажерный зал). Данный объект за 2017 год посетило более 34 000 человек. Проводятся занятия по фитнесу, </w:t>
      </w:r>
      <w:proofErr w:type="spellStart"/>
      <w:r w:rsidRPr="007343C0">
        <w:rPr>
          <w:rFonts w:ascii="Times New Roman" w:eastAsia="Calibri" w:hAnsi="Times New Roman" w:cs="Times New Roman"/>
        </w:rPr>
        <w:t>акваэробики</w:t>
      </w:r>
      <w:proofErr w:type="spellEnd"/>
      <w:r w:rsidRPr="007343C0">
        <w:rPr>
          <w:rFonts w:ascii="Times New Roman" w:eastAsia="Calibri" w:hAnsi="Times New Roman" w:cs="Times New Roman"/>
        </w:rPr>
        <w:t>, обучению по плаванию.</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Согласно Календарю спортивно-массовых мероприятий   в 2017 году было </w:t>
      </w:r>
      <w:proofErr w:type="gramStart"/>
      <w:r w:rsidRPr="007343C0">
        <w:rPr>
          <w:rFonts w:ascii="Times New Roman" w:eastAsia="Calibri" w:hAnsi="Times New Roman" w:cs="Times New Roman"/>
        </w:rPr>
        <w:t>проведено  65</w:t>
      </w:r>
      <w:proofErr w:type="gramEnd"/>
      <w:r w:rsidRPr="007343C0">
        <w:rPr>
          <w:rFonts w:ascii="Times New Roman" w:eastAsia="Calibri" w:hAnsi="Times New Roman" w:cs="Times New Roman"/>
        </w:rPr>
        <w:t xml:space="preserve"> спортивных соревнований по различным видам спорта.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рамках областной спартакиады среди муниципальных районов Самарской области на территории городского поселения были проведены соревнования по  баскетболу (мужчины и женщины), волейболу  (мужчины и женщины), хоккею, футболу, мини-футболу и спартакиада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среди учащихся образовательных учреждений (волейбол юноши и девушки, баскетбол юноши и девушки, легкая атлетика, легкоатлетический кросс весенний и осенний, легкоатлетическая эстафета, футбол, настольный теннис).</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 территории городского поселения Безенчук проводились следующие районные спортивно-массовые мероприятия: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w:t>
      </w:r>
      <w:r w:rsidRPr="007343C0">
        <w:rPr>
          <w:rFonts w:ascii="Times New Roman" w:eastAsia="Calibri" w:hAnsi="Times New Roman" w:cs="Times New Roman"/>
        </w:rPr>
        <w:tab/>
        <w:t>первенство района по волейболу, футболу, мини-футболу, шахматам, хоккею с шайбой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lastRenderedPageBreak/>
        <w:t xml:space="preserve">- </w:t>
      </w:r>
      <w:r w:rsidRPr="007343C0">
        <w:rPr>
          <w:rFonts w:ascii="Times New Roman" w:eastAsia="Calibri" w:hAnsi="Times New Roman" w:cs="Times New Roman"/>
        </w:rPr>
        <w:tab/>
        <w:t xml:space="preserve">Кубок района по футболу памяти Героя СССР </w:t>
      </w:r>
      <w:proofErr w:type="spellStart"/>
      <w:r w:rsidRPr="007343C0">
        <w:rPr>
          <w:rFonts w:ascii="Times New Roman" w:eastAsia="Calibri" w:hAnsi="Times New Roman" w:cs="Times New Roman"/>
        </w:rPr>
        <w:t>Ф.Д.Разина</w:t>
      </w:r>
      <w:proofErr w:type="spellEnd"/>
      <w:r w:rsidRPr="007343C0">
        <w:rPr>
          <w:rFonts w:ascii="Times New Roman" w:eastAsia="Calibri" w:hAnsi="Times New Roman" w:cs="Times New Roman"/>
        </w:rPr>
        <w:t xml:space="preserve">,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спортивные мероприятия, посвященные «Дню физкультурника».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году было проведено </w:t>
      </w:r>
      <w:proofErr w:type="gramStart"/>
      <w:r w:rsidRPr="007343C0">
        <w:rPr>
          <w:rFonts w:ascii="Times New Roman" w:eastAsia="Calibri" w:hAnsi="Times New Roman" w:cs="Times New Roman"/>
        </w:rPr>
        <w:t>четыре  фестиваля</w:t>
      </w:r>
      <w:proofErr w:type="gramEnd"/>
      <w:r w:rsidRPr="007343C0">
        <w:rPr>
          <w:rFonts w:ascii="Times New Roman" w:eastAsia="Calibri" w:hAnsi="Times New Roman" w:cs="Times New Roman"/>
        </w:rPr>
        <w:t xml:space="preserve"> тестирования выполнения нормативов испытаний (тестов) комплекса ГТО среди населения 18 лет и старше. Общий охват участников составил </w:t>
      </w:r>
      <w:proofErr w:type="gramStart"/>
      <w:r w:rsidRPr="007343C0">
        <w:rPr>
          <w:rFonts w:ascii="Times New Roman" w:eastAsia="Calibri" w:hAnsi="Times New Roman" w:cs="Times New Roman"/>
        </w:rPr>
        <w:t>226  человек</w:t>
      </w:r>
      <w:proofErr w:type="gram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center"/>
        <w:rPr>
          <w:rFonts w:ascii="Times New Roman" w:eastAsia="Calibri" w:hAnsi="Times New Roman" w:cs="Times New Roman"/>
          <w:b/>
          <w:i/>
        </w:rPr>
      </w:pPr>
      <w:r w:rsidRPr="007343C0">
        <w:rPr>
          <w:rFonts w:ascii="Times New Roman" w:eastAsia="Calibri" w:hAnsi="Times New Roman" w:cs="Times New Roman"/>
          <w:b/>
          <w:i/>
        </w:rPr>
        <w:t>Благоустройство</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На территории поселения действуют Правила благоустройства территории городского поселения Безенчук, утвержденные решением Собрания представителей городского поселения Безенчук от 12.10.2017 № 3/25.</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Понимая необходимость повышения качества жизни населения, значительно увеличилась интенсивность очистки дорог в зимнее время. Третий год реализуется практика вывоза снега с дорог общего пользования, осуществляются противопаводковые мероприятия, направленные на очистку русел оврагов водопропускных сооружений.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рамках муниципальной программы «Благоустройство, озеленение и обеспечение безопасности дорожного территории городского поселения Безенчук на 2015-2017гг» произведены следующие расходы на:</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приобретение основных средств на нужды городского поселения Безенчук (мусоровоз КО 440-5, тракторный прицеп, навесное гидравлическое оборудование для трактора МТЗ-82, контейнеры для сбора пластиковых бутылок, уличные тренажеры, горелка ВО-50, оборудование для нанесения жидкой резины) – 5 478 149,39 руб.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изготовление металлических ограждений и контейнер для макулатуры - 99 892,69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работы по расчету потребления газа и технологическое присоединение газа к мемориальному комплексу «Вечный огонь» - 35641,60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разработаны эскизные проекты парков городского поселения Безенчук - 98 000,00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укос сорной растительности на территории общего пользования городского поселения Безенчук - 42 000,00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по соглашению о передаче полномочий на уровень муниципального района в бюджет района были перечислены денежные средства на </w:t>
      </w:r>
      <w:proofErr w:type="spellStart"/>
      <w:r w:rsidRPr="007343C0">
        <w:rPr>
          <w:rFonts w:ascii="Times New Roman" w:eastAsia="Calibri" w:hAnsi="Times New Roman" w:cs="Times New Roman"/>
        </w:rPr>
        <w:t>софинансирование</w:t>
      </w:r>
      <w:proofErr w:type="spellEnd"/>
      <w:r w:rsidRPr="007343C0">
        <w:rPr>
          <w:rFonts w:ascii="Times New Roman" w:eastAsia="Calibri" w:hAnsi="Times New Roman" w:cs="Times New Roman"/>
        </w:rPr>
        <w:t xml:space="preserve"> мероприятий в рамках муниципальной программы «Формирование современной городской среды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 6 975 302,65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в рамках подпрограммы «Содержание мест захоронения» были проведены работы по содержанию территории кладбищ городского поселения Безенчук – 299 593,05 руб.</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Высажено 40 деревьев и цветы на клумбах улиц Советской и Чапаева, на Центральной площади.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Важным направлением благоустройства является санитарная обработка территории, включающая в себя:</w:t>
      </w:r>
    </w:p>
    <w:p w:rsidR="007343C0" w:rsidRPr="007343C0" w:rsidRDefault="007343C0" w:rsidP="007343C0">
      <w:pPr>
        <w:widowControl w:val="0"/>
        <w:spacing w:after="0" w:line="240" w:lineRule="auto"/>
        <w:ind w:firstLine="567"/>
        <w:jc w:val="both"/>
        <w:rPr>
          <w:rFonts w:ascii="Times New Roman" w:eastAsia="Calibri" w:hAnsi="Times New Roman" w:cs="Times New Roman"/>
          <w:highlight w:val="yellow"/>
        </w:rPr>
      </w:pPr>
      <w:r w:rsidRPr="007343C0">
        <w:rPr>
          <w:rFonts w:ascii="Times New Roman" w:eastAsia="Calibri" w:hAnsi="Times New Roman" w:cs="Times New Roman"/>
        </w:rPr>
        <w:t>- опиловку деревьев и обработку кустарниковой растительности (</w:t>
      </w:r>
      <w:r w:rsidRPr="007343C0">
        <w:rPr>
          <w:rFonts w:ascii="Times New Roman" w:eastAsia="Times New Roman" w:hAnsi="Times New Roman" w:cs="Times New Roman"/>
          <w:color w:val="000000"/>
        </w:rPr>
        <w:t xml:space="preserve">в </w:t>
      </w:r>
      <w:proofErr w:type="spellStart"/>
      <w:r w:rsidRPr="007343C0">
        <w:rPr>
          <w:rFonts w:ascii="Times New Roman" w:eastAsia="Times New Roman" w:hAnsi="Times New Roman" w:cs="Times New Roman"/>
          <w:color w:val="000000"/>
        </w:rPr>
        <w:t>т.ч</w:t>
      </w:r>
      <w:proofErr w:type="spellEnd"/>
      <w:r w:rsidRPr="007343C0">
        <w:rPr>
          <w:rFonts w:ascii="Times New Roman" w:eastAsia="Times New Roman" w:hAnsi="Times New Roman" w:cs="Times New Roman"/>
          <w:color w:val="000000"/>
        </w:rPr>
        <w:t xml:space="preserve"> </w:t>
      </w:r>
      <w:proofErr w:type="spellStart"/>
      <w:r w:rsidRPr="007343C0">
        <w:rPr>
          <w:rFonts w:ascii="Times New Roman" w:eastAsia="Times New Roman" w:hAnsi="Times New Roman" w:cs="Times New Roman"/>
          <w:color w:val="000000"/>
        </w:rPr>
        <w:t>кронирование</w:t>
      </w:r>
      <w:proofErr w:type="spellEnd"/>
      <w:r w:rsidRPr="007343C0">
        <w:rPr>
          <w:rFonts w:ascii="Times New Roman" w:eastAsia="Times New Roman" w:hAnsi="Times New Roman" w:cs="Times New Roman"/>
          <w:color w:val="000000"/>
        </w:rPr>
        <w:t xml:space="preserve"> деревьев – 150 шт., вырубка кустарников и подлеска-100 шт., корчевка пней 50 шт.</w:t>
      </w:r>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осуществление весенней и зимней противопожарной опашки населенных пунктов;</w:t>
      </w:r>
    </w:p>
    <w:p w:rsidR="007343C0" w:rsidRPr="007343C0" w:rsidRDefault="007343C0" w:rsidP="007343C0">
      <w:pPr>
        <w:widowControl w:val="0"/>
        <w:spacing w:after="0" w:line="240" w:lineRule="auto"/>
        <w:ind w:firstLine="567"/>
        <w:jc w:val="both"/>
        <w:rPr>
          <w:rFonts w:ascii="Times New Roman" w:eastAsia="Calibri" w:hAnsi="Times New Roman" w:cs="Times New Roman"/>
          <w:highlight w:val="yellow"/>
        </w:rPr>
      </w:pPr>
      <w:r w:rsidRPr="007343C0">
        <w:rPr>
          <w:rFonts w:ascii="Times New Roman" w:eastAsia="Calibri" w:hAnsi="Times New Roman" w:cs="Times New Roman"/>
        </w:rPr>
        <w:t>- ликвидацию несанкционированных свалок.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ab/>
        <w:t>На территории поселка Безенчук установлены 4 детских площадок и 4 спортивных тренажера на сумму 373,0 тыс. рублей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2017 г. произведена модернизация уличных </w:t>
      </w:r>
      <w:proofErr w:type="gramStart"/>
      <w:r w:rsidRPr="007343C0">
        <w:rPr>
          <w:rFonts w:ascii="Times New Roman" w:eastAsia="Calibri" w:hAnsi="Times New Roman" w:cs="Times New Roman"/>
        </w:rPr>
        <w:t>светильников  на</w:t>
      </w:r>
      <w:proofErr w:type="gramEnd"/>
      <w:r w:rsidRPr="007343C0">
        <w:rPr>
          <w:rFonts w:ascii="Times New Roman" w:eastAsia="Calibri" w:hAnsi="Times New Roman" w:cs="Times New Roman"/>
        </w:rPr>
        <w:t xml:space="preserve"> территории </w:t>
      </w:r>
      <w:proofErr w:type="spellStart"/>
      <w:r w:rsidRPr="007343C0">
        <w:rPr>
          <w:rFonts w:ascii="Times New Roman" w:eastAsia="Calibri" w:hAnsi="Times New Roman" w:cs="Times New Roman"/>
        </w:rPr>
        <w:t>г.п</w:t>
      </w:r>
      <w:proofErr w:type="spellEnd"/>
      <w:r w:rsidRPr="007343C0">
        <w:rPr>
          <w:rFonts w:ascii="Times New Roman" w:eastAsia="Calibri" w:hAnsi="Times New Roman" w:cs="Times New Roman"/>
        </w:rPr>
        <w:t>. Безенчук</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Установлены светодиодные светильники в количестве 1578 шт.</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proofErr w:type="gramStart"/>
      <w:r w:rsidRPr="007343C0">
        <w:rPr>
          <w:rFonts w:ascii="Times New Roman" w:eastAsia="Calibri" w:hAnsi="Times New Roman" w:cs="Times New Roman"/>
        </w:rPr>
        <w:t>Отремонтированы  и</w:t>
      </w:r>
      <w:proofErr w:type="gramEnd"/>
      <w:r w:rsidRPr="007343C0">
        <w:rPr>
          <w:rFonts w:ascii="Times New Roman" w:eastAsia="Calibri" w:hAnsi="Times New Roman" w:cs="Times New Roman"/>
        </w:rPr>
        <w:t xml:space="preserve"> благоустроены дворовые территории 16 МКД   в п. Безенчук и 2 МКД  в п. Сосновка на сумму 3828,3 тыс. рублей из бюджета городского поселения Безенчук.</w:t>
      </w:r>
    </w:p>
    <w:p w:rsidR="007343C0" w:rsidRPr="007343C0" w:rsidRDefault="007343C0" w:rsidP="007343C0">
      <w:pPr>
        <w:widowControl w:val="0"/>
        <w:spacing w:after="0" w:line="240" w:lineRule="auto"/>
        <w:jc w:val="center"/>
        <w:rPr>
          <w:rFonts w:ascii="Times New Roman" w:eastAsia="Calibri" w:hAnsi="Times New Roman" w:cs="Times New Roman"/>
          <w:b/>
          <w:u w:val="single"/>
        </w:rPr>
      </w:pPr>
      <w:r w:rsidRPr="007343C0">
        <w:rPr>
          <w:rFonts w:ascii="Times New Roman" w:eastAsia="Calibri" w:hAnsi="Times New Roman" w:cs="Times New Roman"/>
          <w:b/>
          <w:u w:val="single"/>
        </w:rPr>
        <w:t>Раздел «Общественная безопасность»</w:t>
      </w:r>
    </w:p>
    <w:p w:rsidR="007343C0" w:rsidRPr="007343C0" w:rsidRDefault="007343C0" w:rsidP="007343C0">
      <w:pPr>
        <w:widowControl w:val="0"/>
        <w:spacing w:after="0" w:line="240" w:lineRule="auto"/>
        <w:ind w:firstLine="709"/>
        <w:jc w:val="center"/>
        <w:rPr>
          <w:rFonts w:ascii="Times New Roman" w:eastAsia="Calibri" w:hAnsi="Times New Roman" w:cs="Times New Roman"/>
          <w:b/>
          <w:i/>
        </w:rPr>
      </w:pPr>
      <w:r w:rsidRPr="007343C0">
        <w:rPr>
          <w:rFonts w:ascii="Times New Roman" w:eastAsia="Calibri" w:hAnsi="Times New Roman" w:cs="Times New Roman"/>
          <w:b/>
          <w:i/>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proofErr w:type="gramStart"/>
      <w:r w:rsidRPr="007343C0">
        <w:rPr>
          <w:rFonts w:ascii="Times New Roman" w:eastAsia="Calibri" w:hAnsi="Times New Roman" w:cs="Times New Roman"/>
        </w:rPr>
        <w:t>Администрацией  поселения</w:t>
      </w:r>
      <w:proofErr w:type="gramEnd"/>
      <w:r w:rsidRPr="007343C0">
        <w:rPr>
          <w:rFonts w:ascii="Times New Roman" w:eastAsia="Calibri" w:hAnsi="Times New Roman" w:cs="Times New Roman"/>
        </w:rPr>
        <w:t xml:space="preserve"> ведется разъяснительная и профилактическая работа с населением о порядке действий при получении информации о возможных угрозах террористической направленности, а также по повышению бдительности граждан. </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w:t>
      </w:r>
      <w:proofErr w:type="gramStart"/>
      <w:r w:rsidRPr="007343C0">
        <w:rPr>
          <w:rFonts w:ascii="Times New Roman" w:eastAsia="Calibri" w:hAnsi="Times New Roman" w:cs="Times New Roman"/>
        </w:rPr>
        <w:t>связи,  организация</w:t>
      </w:r>
      <w:proofErr w:type="gramEnd"/>
      <w:r w:rsidRPr="007343C0">
        <w:rPr>
          <w:rFonts w:ascii="Times New Roman" w:eastAsia="Calibri" w:hAnsi="Times New Roman" w:cs="Times New Roman"/>
        </w:rPr>
        <w:t xml:space="preserve"> круглосуточного дежурства. </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Руководители управляющих </w:t>
      </w:r>
      <w:proofErr w:type="gramStart"/>
      <w:r w:rsidRPr="007343C0">
        <w:rPr>
          <w:rFonts w:ascii="Times New Roman" w:eastAsia="Calibri" w:hAnsi="Times New Roman" w:cs="Times New Roman"/>
        </w:rPr>
        <w:t>компаний  проинформированы</w:t>
      </w:r>
      <w:proofErr w:type="gramEnd"/>
      <w:r w:rsidRPr="007343C0">
        <w:rPr>
          <w:rFonts w:ascii="Times New Roman" w:eastAsia="Calibri" w:hAnsi="Times New Roman" w:cs="Times New Roman"/>
        </w:rPr>
        <w:t xml:space="preserve"> о необходимости усиления мер антитеррористической защищенности объектов жилого фонда. </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w:t>
      </w:r>
      <w:proofErr w:type="spellStart"/>
      <w:r w:rsidRPr="007343C0">
        <w:rPr>
          <w:rFonts w:ascii="Times New Roman" w:eastAsia="Calibri" w:hAnsi="Times New Roman" w:cs="Times New Roman"/>
        </w:rPr>
        <w:t>г.г</w:t>
      </w:r>
      <w:proofErr w:type="spellEnd"/>
      <w:r w:rsidRPr="007343C0">
        <w:rPr>
          <w:rFonts w:ascii="Times New Roman" w:eastAsia="Calibri" w:hAnsi="Times New Roman" w:cs="Times New Roman"/>
        </w:rPr>
        <w:t xml:space="preserve">.» израсходовано 465 215,33 </w:t>
      </w:r>
      <w:proofErr w:type="gramStart"/>
      <w:r w:rsidRPr="007343C0">
        <w:rPr>
          <w:rFonts w:ascii="Times New Roman" w:eastAsia="Calibri" w:hAnsi="Times New Roman" w:cs="Times New Roman"/>
        </w:rPr>
        <w:t>рублей  на</w:t>
      </w:r>
      <w:proofErr w:type="gramEnd"/>
      <w:r w:rsidRPr="007343C0">
        <w:rPr>
          <w:rFonts w:ascii="Times New Roman" w:eastAsia="Calibri" w:hAnsi="Times New Roman" w:cs="Times New Roman"/>
        </w:rPr>
        <w:t xml:space="preserve"> установку системы экстренной связи «Гражданин полицейский».</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В соответствии с Соглашением о передаче полномочий на уровень муниципального района в бюджет района были перечислены денежные средства в сумме 478 572,0 рублей на организацию деятельности казачьей добровольной дружины по охране общественного порядка.</w:t>
      </w:r>
    </w:p>
    <w:p w:rsidR="007343C0" w:rsidRPr="007343C0" w:rsidRDefault="007343C0" w:rsidP="007343C0">
      <w:pPr>
        <w:widowControl w:val="0"/>
        <w:spacing w:after="0" w:line="240" w:lineRule="auto"/>
        <w:ind w:firstLine="709"/>
        <w:jc w:val="center"/>
        <w:rPr>
          <w:rFonts w:ascii="Times New Roman" w:eastAsia="Calibri" w:hAnsi="Times New Roman" w:cs="Times New Roman"/>
          <w:b/>
          <w:i/>
        </w:rPr>
      </w:pPr>
      <w:r w:rsidRPr="007343C0">
        <w:rPr>
          <w:rFonts w:ascii="Times New Roman" w:eastAsia="Calibri" w:hAnsi="Times New Roman" w:cs="Times New Roman"/>
          <w:b/>
          <w:i/>
        </w:rPr>
        <w:t xml:space="preserve">Обеспечение первичных мер пожарной безопасности в границах населенных пунктов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Участие в предупреждении и </w:t>
      </w:r>
      <w:r w:rsidRPr="007343C0">
        <w:rPr>
          <w:rFonts w:ascii="Times New Roman" w:eastAsia="Calibri" w:hAnsi="Times New Roman" w:cs="Times New Roman"/>
          <w:b/>
          <w:i/>
        </w:rPr>
        <w:lastRenderedPageBreak/>
        <w:t>ликвидации последствий чрезвычайных ситуаций в границах поселения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Администрацией городского поселения в соответствии с постановлением Администрации поселения от 22.04.2009г. №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Организовано:</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обучение населения о порядке действий при угрозе и в случае возникновения ЧС природного и техногенного характера;</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информация размещена: на официальном сайте поселения, в газете «Вестник городского поселения Безенчук», на информационных стендах Администрации поселения и подведомственных учреждений);</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организован сбор замечаний и предложений по совершенствованию противопожарной защиты в жилом фонде;</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 ведется раздача </w:t>
      </w:r>
      <w:proofErr w:type="gramStart"/>
      <w:r w:rsidRPr="007343C0">
        <w:rPr>
          <w:rFonts w:ascii="Times New Roman" w:eastAsia="Calibri" w:hAnsi="Times New Roman" w:cs="Times New Roman"/>
        </w:rPr>
        <w:t>памяток  (</w:t>
      </w:r>
      <w:proofErr w:type="gramEnd"/>
      <w:r w:rsidRPr="007343C0">
        <w:rPr>
          <w:rFonts w:ascii="Times New Roman" w:eastAsia="Calibri" w:hAnsi="Times New Roman" w:cs="Times New Roman"/>
        </w:rPr>
        <w:t>о правилах пожарной безопасности,  действиям при пожаре и предотвращению пожаров, действиям при ЧС, вопросам безопасности жизнедеятельности).</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При Администрации городского поселения создана противопаводковая комиссия, основной обязанностью которой является проведение мероприятий по организованному пропуску паводковых и ливневых вод, решению вопросов обеспечения безопасности населенных пунктов и объектов жизнеобеспечения в период прохождения паводка.</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В рамках муниципальной программы «Защита населения и территории от ЧС, обеспечение пожарной безопасности и безопасности людей на водных объектах в городском поселении Безенчук на 2017-2019 </w:t>
      </w:r>
      <w:proofErr w:type="spellStart"/>
      <w:r w:rsidRPr="007343C0">
        <w:rPr>
          <w:rFonts w:ascii="Times New Roman" w:eastAsia="Calibri" w:hAnsi="Times New Roman" w:cs="Times New Roman"/>
        </w:rPr>
        <w:t>г.г</w:t>
      </w:r>
      <w:proofErr w:type="spellEnd"/>
      <w:r w:rsidRPr="007343C0">
        <w:rPr>
          <w:rFonts w:ascii="Times New Roman" w:eastAsia="Calibri" w:hAnsi="Times New Roman" w:cs="Times New Roman"/>
        </w:rPr>
        <w:t>.» израсходовано 625 854,36 рублей на следующие мероприятия: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 барьерная дератизация и </w:t>
      </w:r>
      <w:proofErr w:type="spellStart"/>
      <w:r w:rsidRPr="007343C0">
        <w:rPr>
          <w:rFonts w:ascii="Times New Roman" w:eastAsia="Calibri" w:hAnsi="Times New Roman" w:cs="Times New Roman"/>
        </w:rPr>
        <w:t>акарицидная</w:t>
      </w:r>
      <w:proofErr w:type="spellEnd"/>
      <w:r w:rsidRPr="007343C0">
        <w:rPr>
          <w:rFonts w:ascii="Times New Roman" w:eastAsia="Calibri" w:hAnsi="Times New Roman" w:cs="Times New Roman"/>
        </w:rPr>
        <w:t xml:space="preserve"> обработка территории общего пользования городского поселения Безенчук – 100 000,00 рублей;</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приобретение пожарных гидрантов – 131 095,00 рублей;</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 работы по устройству водопроводных колодцев с установкой пожарных гидрантов по ул. Южной – 394 759,36 рублей. </w:t>
      </w:r>
    </w:p>
    <w:p w:rsidR="007343C0" w:rsidRPr="007343C0" w:rsidRDefault="007343C0" w:rsidP="007343C0">
      <w:pPr>
        <w:widowControl w:val="0"/>
        <w:spacing w:after="0" w:line="240" w:lineRule="auto"/>
        <w:ind w:firstLine="709"/>
        <w:jc w:val="center"/>
        <w:rPr>
          <w:rFonts w:ascii="Times New Roman" w:eastAsia="Calibri" w:hAnsi="Times New Roman" w:cs="Times New Roman"/>
          <w:b/>
          <w:i/>
        </w:rPr>
      </w:pPr>
      <w:r w:rsidRPr="007343C0">
        <w:rPr>
          <w:rFonts w:ascii="Times New Roman" w:eastAsia="Calibri" w:hAnsi="Times New Roman" w:cs="Times New Roman"/>
          <w:b/>
          <w:i/>
        </w:rPr>
        <w:t>Осуществление мероприятий по обеспечению безопасности людей на водных объектах, охране их жизни и здоровья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proofErr w:type="gramStart"/>
      <w:r w:rsidRPr="007343C0">
        <w:rPr>
          <w:rFonts w:ascii="Times New Roman" w:eastAsia="Calibri" w:hAnsi="Times New Roman" w:cs="Times New Roman"/>
        </w:rPr>
        <w:t>Администрацией  поселения</w:t>
      </w:r>
      <w:proofErr w:type="gramEnd"/>
      <w:r w:rsidRPr="007343C0">
        <w:rPr>
          <w:rFonts w:ascii="Times New Roman" w:eastAsia="Calibri" w:hAnsi="Times New Roman" w:cs="Times New Roman"/>
        </w:rPr>
        <w:t xml:space="preserve">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на информационных стендах Администрации поселения и подведомственных учреждений;</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на официальном сайте поселения;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в газете «Вестник городского поселения Безенчук».</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В целях предотвращения несчастных случаев на водных объектах в зимнее время, Администрацией поселения проведено </w:t>
      </w:r>
      <w:proofErr w:type="spellStart"/>
      <w:r w:rsidRPr="007343C0">
        <w:rPr>
          <w:rFonts w:ascii="Times New Roman" w:eastAsia="Calibri" w:hAnsi="Times New Roman" w:cs="Times New Roman"/>
        </w:rPr>
        <w:t>загорождение</w:t>
      </w:r>
      <w:proofErr w:type="spellEnd"/>
      <w:r w:rsidRPr="007343C0">
        <w:rPr>
          <w:rFonts w:ascii="Times New Roman" w:eastAsia="Calibri" w:hAnsi="Times New Roman" w:cs="Times New Roman"/>
        </w:rPr>
        <w:t xml:space="preserve"> сигнальной лентой, установка предупредительных </w:t>
      </w:r>
      <w:proofErr w:type="gramStart"/>
      <w:r w:rsidRPr="007343C0">
        <w:rPr>
          <w:rFonts w:ascii="Times New Roman" w:eastAsia="Calibri" w:hAnsi="Times New Roman" w:cs="Times New Roman"/>
        </w:rPr>
        <w:t>аншлагов  в</w:t>
      </w:r>
      <w:proofErr w:type="gramEnd"/>
      <w:r w:rsidRPr="007343C0">
        <w:rPr>
          <w:rFonts w:ascii="Times New Roman" w:eastAsia="Calibri" w:hAnsi="Times New Roman" w:cs="Times New Roman"/>
        </w:rPr>
        <w:t xml:space="preserve"> местах возможного выхода граждан на лед в п. Сосновка.</w:t>
      </w:r>
    </w:p>
    <w:p w:rsidR="007343C0" w:rsidRPr="007343C0" w:rsidRDefault="007343C0" w:rsidP="007343C0">
      <w:pPr>
        <w:widowControl w:val="0"/>
        <w:spacing w:after="0" w:line="240" w:lineRule="auto"/>
        <w:ind w:firstLine="709"/>
        <w:jc w:val="both"/>
        <w:rPr>
          <w:rFonts w:ascii="Times New Roman" w:eastAsia="Calibri" w:hAnsi="Times New Roman" w:cs="Times New Roman"/>
          <w:b/>
          <w:i/>
        </w:rPr>
      </w:pPr>
      <w:r w:rsidRPr="007343C0">
        <w:rPr>
          <w:rFonts w:ascii="Times New Roman" w:eastAsia="Calibri" w:hAnsi="Times New Roman" w:cs="Times New Roman"/>
          <w:b/>
          <w:i/>
        </w:rPr>
        <w:t>Осуществление мер по противодействию коррупции в границах поселения</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в сети Интернет. На сайте размещается информация согласно требованиям законодательства.</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В соответствии с Порядком предоставления в прокуратуру </w:t>
      </w:r>
      <w:proofErr w:type="spellStart"/>
      <w:r w:rsidRPr="007343C0">
        <w:rPr>
          <w:rFonts w:ascii="Times New Roman" w:eastAsia="Calibri" w:hAnsi="Times New Roman" w:cs="Times New Roman"/>
        </w:rPr>
        <w:t>Безенчукского</w:t>
      </w:r>
      <w:proofErr w:type="spellEnd"/>
      <w:r w:rsidRPr="007343C0">
        <w:rPr>
          <w:rFonts w:ascii="Times New Roman" w:eastAsia="Calibri" w:hAnsi="Times New Roman" w:cs="Times New Roman"/>
        </w:rPr>
        <w:t xml:space="preserve"> района нормативных правовых актов и проектов нормативных правовых актов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предоставляются проекты нормативно-правовых актов и нормативно-правовые акты в прокуратуру для проведения антикоррупционной экспертизы. </w:t>
      </w:r>
    </w:p>
    <w:p w:rsidR="007343C0" w:rsidRPr="007343C0" w:rsidRDefault="007343C0" w:rsidP="007343C0">
      <w:pPr>
        <w:widowControl w:val="0"/>
        <w:spacing w:after="0" w:line="240" w:lineRule="auto"/>
        <w:ind w:firstLine="709"/>
        <w:jc w:val="both"/>
        <w:rPr>
          <w:rFonts w:ascii="Times New Roman" w:eastAsia="Calibri" w:hAnsi="Times New Roman" w:cs="Times New Roman"/>
        </w:rPr>
      </w:pPr>
      <w:r w:rsidRPr="007343C0">
        <w:rPr>
          <w:rFonts w:ascii="Times New Roman" w:eastAsia="Calibri" w:hAnsi="Times New Roman" w:cs="Times New Roman"/>
        </w:rPr>
        <w:t xml:space="preserve">Ежегодно главой поселения и муниципальными служащими Администрации поселения представляются и публикуются на официальном сайте Администрации </w:t>
      </w:r>
      <w:proofErr w:type="gramStart"/>
      <w:r w:rsidRPr="007343C0">
        <w:rPr>
          <w:rFonts w:ascii="Times New Roman" w:eastAsia="Calibri" w:hAnsi="Times New Roman" w:cs="Times New Roman"/>
        </w:rPr>
        <w:t>поселения  сведения</w:t>
      </w:r>
      <w:proofErr w:type="gramEnd"/>
      <w:r w:rsidRPr="007343C0">
        <w:rPr>
          <w:rFonts w:ascii="Times New Roman" w:eastAsia="Calibri" w:hAnsi="Times New Roman" w:cs="Times New Roman"/>
        </w:rPr>
        <w:t xml:space="preserve"> о доходах, расходах, об имуществе и обязательствах имущественного характера своих и  членов их семей. </w:t>
      </w:r>
    </w:p>
    <w:p w:rsidR="007343C0" w:rsidRPr="007343C0" w:rsidRDefault="007343C0" w:rsidP="007343C0">
      <w:pPr>
        <w:widowControl w:val="0"/>
        <w:spacing w:after="0" w:line="240" w:lineRule="auto"/>
        <w:jc w:val="center"/>
        <w:rPr>
          <w:rFonts w:ascii="Times New Roman" w:eastAsia="Calibri" w:hAnsi="Times New Roman" w:cs="Times New Roman"/>
          <w:b/>
          <w:u w:val="single"/>
        </w:rPr>
      </w:pPr>
      <w:r w:rsidRPr="007343C0">
        <w:rPr>
          <w:rFonts w:ascii="Times New Roman" w:eastAsia="Calibri" w:hAnsi="Times New Roman" w:cs="Times New Roman"/>
          <w:b/>
          <w:u w:val="single"/>
        </w:rPr>
        <w:t>Раздел «Обеспечение деятельности Администрации поселения»</w:t>
      </w:r>
    </w:p>
    <w:p w:rsidR="007343C0" w:rsidRPr="007343C0" w:rsidRDefault="007343C0" w:rsidP="007343C0">
      <w:pPr>
        <w:widowControl w:val="0"/>
        <w:spacing w:after="0" w:line="240" w:lineRule="auto"/>
        <w:ind w:firstLine="708"/>
        <w:jc w:val="center"/>
        <w:rPr>
          <w:rFonts w:ascii="Times New Roman" w:eastAsia="Calibri" w:hAnsi="Times New Roman" w:cs="Times New Roman"/>
          <w:b/>
          <w:i/>
        </w:rPr>
      </w:pPr>
      <w:r w:rsidRPr="007343C0">
        <w:rPr>
          <w:rFonts w:ascii="Times New Roman" w:eastAsia="Calibri" w:hAnsi="Times New Roman" w:cs="Times New Roman"/>
          <w:b/>
          <w:i/>
        </w:rPr>
        <w:t>Учреждение и использование печатного средства массовой информации для доведения официальной информации о социально-экономическом и культурном развитии и иной официальной информации</w:t>
      </w:r>
    </w:p>
    <w:p w:rsidR="007343C0" w:rsidRPr="007343C0" w:rsidRDefault="007343C0" w:rsidP="007343C0">
      <w:pPr>
        <w:widowControl w:val="0"/>
        <w:spacing w:after="0" w:line="240" w:lineRule="auto"/>
        <w:ind w:firstLine="708"/>
        <w:jc w:val="both"/>
        <w:rPr>
          <w:rFonts w:ascii="Times New Roman" w:eastAsia="Calibri" w:hAnsi="Times New Roman" w:cs="Times New Roman"/>
        </w:rPr>
      </w:pPr>
      <w:r w:rsidRPr="007343C0">
        <w:rPr>
          <w:rFonts w:ascii="Times New Roman" w:eastAsia="Calibri" w:hAnsi="Times New Roman" w:cs="Times New Roman"/>
        </w:rPr>
        <w:t xml:space="preserve">Источником официального опубликования муниципальных правовых актов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является печатное средство массовой информации городского поселения Безенчук муниципального района </w:t>
      </w:r>
      <w:proofErr w:type="spellStart"/>
      <w:r w:rsidRPr="007343C0">
        <w:rPr>
          <w:rFonts w:ascii="Times New Roman" w:eastAsia="Calibri" w:hAnsi="Times New Roman" w:cs="Times New Roman"/>
        </w:rPr>
        <w:t>Безенчукский</w:t>
      </w:r>
      <w:proofErr w:type="spellEnd"/>
      <w:r w:rsidRPr="007343C0">
        <w:rPr>
          <w:rFonts w:ascii="Times New Roman" w:eastAsia="Calibri" w:hAnsi="Times New Roman" w:cs="Times New Roman"/>
        </w:rPr>
        <w:t xml:space="preserve"> Самарской области газета «Вестник городского поселения Безенчук» и газета «Сельский труженик».</w:t>
      </w:r>
    </w:p>
    <w:p w:rsidR="007343C0" w:rsidRPr="007343C0" w:rsidRDefault="007343C0" w:rsidP="007343C0">
      <w:pPr>
        <w:widowControl w:val="0"/>
        <w:spacing w:after="0" w:line="240" w:lineRule="auto"/>
        <w:ind w:firstLine="284"/>
        <w:jc w:val="both"/>
        <w:rPr>
          <w:rFonts w:ascii="Times New Roman" w:eastAsia="Calibri" w:hAnsi="Times New Roman" w:cs="Times New Roman"/>
        </w:rPr>
      </w:pPr>
      <w:r w:rsidRPr="007343C0">
        <w:rPr>
          <w:rFonts w:ascii="Times New Roman" w:eastAsia="Calibri" w:hAnsi="Times New Roman" w:cs="Times New Roman"/>
        </w:rPr>
        <w:t>За 2017 год выпущено 22 выпусков Вестника, тиражом 100 экземпляров.</w:t>
      </w:r>
    </w:p>
    <w:p w:rsidR="007343C0" w:rsidRPr="007343C0" w:rsidRDefault="007343C0" w:rsidP="007343C0">
      <w:pPr>
        <w:widowControl w:val="0"/>
        <w:spacing w:after="0" w:line="240" w:lineRule="auto"/>
        <w:ind w:firstLine="708"/>
        <w:jc w:val="center"/>
        <w:rPr>
          <w:rFonts w:ascii="Times New Roman" w:eastAsia="Calibri" w:hAnsi="Times New Roman" w:cs="Times New Roman"/>
          <w:b/>
          <w:i/>
        </w:rPr>
      </w:pPr>
      <w:r w:rsidRPr="007343C0">
        <w:rPr>
          <w:rFonts w:ascii="Times New Roman" w:eastAsia="Calibri" w:hAnsi="Times New Roman" w:cs="Times New Roman"/>
          <w:b/>
          <w:i/>
        </w:rPr>
        <w:t>Организация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 поселения</w:t>
      </w:r>
    </w:p>
    <w:p w:rsidR="007343C0" w:rsidRPr="007343C0" w:rsidRDefault="007343C0" w:rsidP="007343C0">
      <w:pPr>
        <w:widowControl w:val="0"/>
        <w:spacing w:after="0" w:line="240" w:lineRule="auto"/>
        <w:ind w:firstLine="708"/>
        <w:jc w:val="center"/>
        <w:rPr>
          <w:rFonts w:ascii="Times New Roman" w:eastAsia="Calibri" w:hAnsi="Times New Roman" w:cs="Times New Roman"/>
          <w:b/>
          <w:i/>
        </w:rPr>
      </w:pPr>
    </w:p>
    <w:p w:rsidR="007343C0" w:rsidRPr="007343C0" w:rsidRDefault="007343C0" w:rsidP="007343C0">
      <w:pPr>
        <w:widowControl w:val="0"/>
        <w:spacing w:after="0" w:line="240" w:lineRule="auto"/>
        <w:ind w:firstLine="708"/>
        <w:jc w:val="both"/>
        <w:rPr>
          <w:rFonts w:ascii="Times New Roman" w:eastAsia="Calibri" w:hAnsi="Times New Roman" w:cs="Times New Roman"/>
        </w:rPr>
      </w:pPr>
      <w:r w:rsidRPr="007343C0">
        <w:rPr>
          <w:rFonts w:ascii="Times New Roman" w:eastAsia="Calibri" w:hAnsi="Times New Roman" w:cs="Times New Roman"/>
        </w:rPr>
        <w:t xml:space="preserve">За 2017 год повышение квалификации прошел 3 сотрудника Администрации поселения по программе «О </w:t>
      </w:r>
      <w:r w:rsidRPr="007343C0">
        <w:rPr>
          <w:rFonts w:ascii="Times New Roman" w:eastAsia="Calibri" w:hAnsi="Times New Roman" w:cs="Times New Roman"/>
        </w:rPr>
        <w:lastRenderedPageBreak/>
        <w:t xml:space="preserve">контрактной системе в сфере закупок товаров, работ, услуг для обеспечения государственных и муниципальных нужд (по ФЗ от 05.04.2013 N 44-ФЗ) на базе НОУ ВПО «Международный институт рынка». </w:t>
      </w:r>
    </w:p>
    <w:p w:rsidR="007343C0" w:rsidRPr="007343C0" w:rsidRDefault="007343C0" w:rsidP="007343C0">
      <w:pPr>
        <w:widowControl w:val="0"/>
        <w:spacing w:after="0" w:line="240" w:lineRule="auto"/>
        <w:ind w:firstLine="708"/>
        <w:jc w:val="both"/>
        <w:rPr>
          <w:rFonts w:ascii="Times New Roman" w:eastAsia="Calibri" w:hAnsi="Times New Roman" w:cs="Times New Roman"/>
        </w:rPr>
      </w:pPr>
      <w:r w:rsidRPr="007343C0">
        <w:rPr>
          <w:rFonts w:ascii="Times New Roman" w:eastAsia="Calibri" w:hAnsi="Times New Roman" w:cs="Times New Roman"/>
        </w:rPr>
        <w:t>Затраты бюджета составили 40800 рублей.</w:t>
      </w:r>
    </w:p>
    <w:p w:rsidR="007343C0" w:rsidRPr="007343C0" w:rsidRDefault="007343C0" w:rsidP="007343C0">
      <w:pPr>
        <w:widowControl w:val="0"/>
        <w:spacing w:after="0" w:line="240" w:lineRule="auto"/>
        <w:ind w:firstLine="708"/>
        <w:jc w:val="center"/>
        <w:rPr>
          <w:rFonts w:ascii="Times New Roman" w:eastAsia="Calibri" w:hAnsi="Times New Roman" w:cs="Times New Roman"/>
          <w:b/>
          <w:i/>
        </w:rPr>
      </w:pPr>
      <w:r w:rsidRPr="007343C0">
        <w:rPr>
          <w:rFonts w:ascii="Times New Roman" w:eastAsia="Calibri" w:hAnsi="Times New Roman" w:cs="Times New Roman"/>
          <w:b/>
          <w:i/>
        </w:rPr>
        <w:t>Работа с обращениями граждан поселения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За 2017 год в адрес администрации городского поселения Безенчук поступило 247 письменных обращения (в 2016 г. -253 письменных обращений), из них 69 обращений поступило из вышестоящих организаций, 178 – непосредственно в администрацию поселения.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Основными вопросами в обращениях были:</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благоустройство (устройство детских площадок, укос сорной растительности, освещение, опиловка) – 71 обращение или 28%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содержание и ремонт дорог, придомовых проездов, установка дорожных знаков, отсыпка, работа светофоров - 78 обращений или 29 %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 жилищно-коммунальные проблемы (канализация, отопление, ремонт домов, устранения порывов, некачественное </w:t>
      </w:r>
      <w:proofErr w:type="gramStart"/>
      <w:r w:rsidRPr="007343C0">
        <w:rPr>
          <w:rFonts w:ascii="Times New Roman" w:eastAsia="Calibri" w:hAnsi="Times New Roman" w:cs="Times New Roman"/>
        </w:rPr>
        <w:t>предоставление  управляющими</w:t>
      </w:r>
      <w:proofErr w:type="gramEnd"/>
      <w:r w:rsidRPr="007343C0">
        <w:rPr>
          <w:rFonts w:ascii="Times New Roman" w:eastAsia="Calibri" w:hAnsi="Times New Roman" w:cs="Times New Roman"/>
        </w:rPr>
        <w:t xml:space="preserve"> организациями ЖКУ и пр.) – 28 обращения или 11 %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конфликт с соседями – 15 обращений или 6%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предоставление жилья – 13 обращений или 5 %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вывоз ТБО – 8 обращений или 3 %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прочие – 34 обращения или 13 % от общего числа обращений.</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Ежедневно обращаются либо по телефону, либо лично (4-5 человек в день). Ни одно обращение не остается без внимания.</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В целом деятельность Главы и администрации городского поселения Безенчук в 2017 году была направлена на решение вопросов местного значения в рамках определённых законодательством полномочий и сложившихся ресурсов.</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В 2018 году данная работа будет продолжена.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Приоритетными направлениями в первую очередь станут: решение вопросов благоустройства поселения – это ремонт дорог местного значения, обустройство уличного освещения в п. </w:t>
      </w:r>
      <w:proofErr w:type="spellStart"/>
      <w:r w:rsidRPr="007343C0">
        <w:rPr>
          <w:rFonts w:ascii="Times New Roman" w:eastAsia="Calibri" w:hAnsi="Times New Roman" w:cs="Times New Roman"/>
        </w:rPr>
        <w:t>Новооренбургский</w:t>
      </w:r>
      <w:proofErr w:type="spellEnd"/>
      <w:r w:rsidRPr="007343C0">
        <w:rPr>
          <w:rFonts w:ascii="Times New Roman" w:eastAsia="Calibri" w:hAnsi="Times New Roman" w:cs="Times New Roman"/>
        </w:rPr>
        <w:t xml:space="preserve"> и п. Безенчук, озеленение улиц, ликвидация свалок мусора на территориях населенных пунктов.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Еще одной из приоритетных задач, стоящих перед Главой и Администрацией поселения, является совершенствование форм взаимодействия с населением по решению вопросов местного значения – через общественные организации, старших домов и председателей советов домов, старших улиц, с предпринимательским сообществом путем заключения соглашения о социально-экономическом партнерстве. </w:t>
      </w:r>
    </w:p>
    <w:p w:rsidR="007343C0" w:rsidRPr="007343C0" w:rsidRDefault="007343C0" w:rsidP="007343C0">
      <w:pPr>
        <w:widowControl w:val="0"/>
        <w:spacing w:after="0" w:line="240" w:lineRule="auto"/>
        <w:ind w:firstLine="567"/>
        <w:jc w:val="both"/>
        <w:rPr>
          <w:rFonts w:ascii="Times New Roman" w:eastAsia="Calibri" w:hAnsi="Times New Roman" w:cs="Times New Roman"/>
        </w:rPr>
      </w:pPr>
      <w:r w:rsidRPr="007343C0">
        <w:rPr>
          <w:rFonts w:ascii="Times New Roman" w:eastAsia="Calibri" w:hAnsi="Times New Roman" w:cs="Times New Roman"/>
        </w:rPr>
        <w:t xml:space="preserve">Особое внимание Администрации поселения будет уделено направлению по взысканию с населения задолженностей по налогам и за оказанные жилищно-коммунальные услуги, налаживанию </w:t>
      </w:r>
      <w:proofErr w:type="spellStart"/>
      <w:r w:rsidRPr="007343C0">
        <w:rPr>
          <w:rFonts w:ascii="Times New Roman" w:eastAsia="Calibri" w:hAnsi="Times New Roman" w:cs="Times New Roman"/>
        </w:rPr>
        <w:t>похозяйственного</w:t>
      </w:r>
      <w:proofErr w:type="spellEnd"/>
      <w:r w:rsidRPr="007343C0">
        <w:rPr>
          <w:rFonts w:ascii="Times New Roman" w:eastAsia="Calibri" w:hAnsi="Times New Roman" w:cs="Times New Roman"/>
        </w:rPr>
        <w:t xml:space="preserve"> учета в поселении. </w:t>
      </w:r>
    </w:p>
    <w:p w:rsidR="00F254C7" w:rsidRPr="00F254C7" w:rsidRDefault="00F254C7" w:rsidP="00F254C7">
      <w:pPr>
        <w:spacing w:after="0" w:line="240" w:lineRule="auto"/>
        <w:jc w:val="both"/>
        <w:rPr>
          <w:rFonts w:ascii="Times New Roman" w:hAnsi="Times New Roman" w:cs="Times New Roman"/>
          <w:b/>
          <w:sz w:val="8"/>
          <w:szCs w:val="8"/>
        </w:rPr>
      </w:pPr>
    </w:p>
    <w:p w:rsidR="00F254C7" w:rsidRPr="009270DD" w:rsidRDefault="00F254C7" w:rsidP="00F254C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sidR="00A75FFD">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33</w:t>
      </w:r>
    </w:p>
    <w:p w:rsidR="00F254C7" w:rsidRPr="00F254C7" w:rsidRDefault="00F254C7" w:rsidP="00F254C7">
      <w:pPr>
        <w:spacing w:after="0" w:line="240" w:lineRule="auto"/>
        <w:jc w:val="both"/>
        <w:rPr>
          <w:rFonts w:ascii="Times New Roman" w:hAnsi="Times New Roman" w:cs="Times New Roman"/>
        </w:rPr>
      </w:pPr>
      <w:r w:rsidRPr="00F254C7">
        <w:rPr>
          <w:rFonts w:ascii="Times New Roman" w:hAnsi="Times New Roman" w:cs="Times New Roman"/>
        </w:rPr>
        <w:t xml:space="preserve">«Об исполнении бюджета городского поселения Безенчук муниципального района </w:t>
      </w:r>
      <w:proofErr w:type="spellStart"/>
      <w:proofErr w:type="gramStart"/>
      <w:r w:rsidRPr="00F254C7">
        <w:rPr>
          <w:rFonts w:ascii="Times New Roman" w:hAnsi="Times New Roman" w:cs="Times New Roman"/>
        </w:rPr>
        <w:t>Безенчукский</w:t>
      </w:r>
      <w:proofErr w:type="spellEnd"/>
      <w:r w:rsidRPr="00F254C7">
        <w:rPr>
          <w:rFonts w:ascii="Times New Roman" w:hAnsi="Times New Roman" w:cs="Times New Roman"/>
        </w:rPr>
        <w:t xml:space="preserve">  Самарской</w:t>
      </w:r>
      <w:proofErr w:type="gramEnd"/>
      <w:r w:rsidRPr="00F254C7">
        <w:rPr>
          <w:rFonts w:ascii="Times New Roman" w:hAnsi="Times New Roman" w:cs="Times New Roman"/>
        </w:rPr>
        <w:t xml:space="preserve"> области за 2017 год</w:t>
      </w:r>
      <w:r>
        <w:rPr>
          <w:rFonts w:ascii="Times New Roman" w:hAnsi="Times New Roman" w:cs="Times New Roman"/>
        </w:rPr>
        <w:t>»</w:t>
      </w:r>
    </w:p>
    <w:p w:rsidR="00F254C7" w:rsidRPr="00F254C7" w:rsidRDefault="00F254C7" w:rsidP="00F254C7">
      <w:pPr>
        <w:tabs>
          <w:tab w:val="left" w:pos="-360"/>
        </w:tabs>
        <w:spacing w:after="0" w:line="240" w:lineRule="auto"/>
        <w:jc w:val="both"/>
        <w:rPr>
          <w:rFonts w:ascii="Times New Roman" w:hAnsi="Times New Roman" w:cs="Times New Roman"/>
        </w:rPr>
      </w:pPr>
      <w:r w:rsidRPr="00F254C7">
        <w:rPr>
          <w:rFonts w:ascii="Times New Roman" w:hAnsi="Times New Roman" w:cs="Times New Roman"/>
        </w:rPr>
        <w:tab/>
        <w:t xml:space="preserve">В соответствии с Бюджетным Кодексом РФ, руководствуясь Уставом городского поселения Безенчук муниципального района </w:t>
      </w:r>
      <w:proofErr w:type="spellStart"/>
      <w:r w:rsidRPr="00F254C7">
        <w:rPr>
          <w:rFonts w:ascii="Times New Roman" w:hAnsi="Times New Roman" w:cs="Times New Roman"/>
        </w:rPr>
        <w:t>Безенчукский</w:t>
      </w:r>
      <w:proofErr w:type="spellEnd"/>
      <w:r w:rsidRPr="00F254C7">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F254C7">
        <w:rPr>
          <w:rFonts w:ascii="Times New Roman" w:hAnsi="Times New Roman" w:cs="Times New Roman"/>
        </w:rPr>
        <w:t>Безенчукский</w:t>
      </w:r>
      <w:proofErr w:type="spellEnd"/>
      <w:r w:rsidRPr="00F254C7">
        <w:rPr>
          <w:rFonts w:ascii="Times New Roman" w:hAnsi="Times New Roman" w:cs="Times New Roman"/>
        </w:rPr>
        <w:t xml:space="preserve"> Самарской области </w:t>
      </w:r>
      <w:bookmarkStart w:id="8" w:name="_Hlk512673807"/>
      <w:r w:rsidRPr="00F254C7">
        <w:rPr>
          <w:rFonts w:ascii="Times New Roman" w:hAnsi="Times New Roman" w:cs="Times New Roman"/>
        </w:rPr>
        <w:t>третьего созыва,</w:t>
      </w:r>
      <w:bookmarkEnd w:id="8"/>
    </w:p>
    <w:p w:rsidR="00F254C7" w:rsidRPr="00F254C7" w:rsidRDefault="00F254C7" w:rsidP="00F254C7">
      <w:pPr>
        <w:tabs>
          <w:tab w:val="left" w:pos="-360"/>
        </w:tabs>
        <w:spacing w:after="0" w:line="240" w:lineRule="auto"/>
        <w:jc w:val="center"/>
        <w:rPr>
          <w:rFonts w:ascii="Times New Roman" w:hAnsi="Times New Roman" w:cs="Times New Roman"/>
        </w:rPr>
      </w:pPr>
      <w:r w:rsidRPr="00F254C7">
        <w:rPr>
          <w:rFonts w:ascii="Times New Roman" w:hAnsi="Times New Roman" w:cs="Times New Roman"/>
        </w:rPr>
        <w:t>РЕШИЛО:</w:t>
      </w:r>
    </w:p>
    <w:p w:rsidR="00F254C7" w:rsidRPr="00923F51" w:rsidRDefault="00F254C7" w:rsidP="003F1F75">
      <w:pPr>
        <w:pStyle w:val="af3"/>
        <w:numPr>
          <w:ilvl w:val="0"/>
          <w:numId w:val="21"/>
        </w:numPr>
        <w:tabs>
          <w:tab w:val="left" w:pos="-360"/>
          <w:tab w:val="left" w:pos="284"/>
        </w:tabs>
        <w:ind w:left="0" w:firstLine="0"/>
        <w:jc w:val="both"/>
        <w:rPr>
          <w:sz w:val="22"/>
          <w:szCs w:val="22"/>
        </w:rPr>
      </w:pPr>
      <w:r w:rsidRPr="00923F51">
        <w:rPr>
          <w:sz w:val="22"/>
          <w:szCs w:val="22"/>
        </w:rPr>
        <w:t xml:space="preserve">Утвердить отчет об исполнении бюджета городского поселения Безенчук муниципального района </w:t>
      </w:r>
      <w:proofErr w:type="spellStart"/>
      <w:r w:rsidRPr="00923F51">
        <w:rPr>
          <w:sz w:val="22"/>
          <w:szCs w:val="22"/>
        </w:rPr>
        <w:t>Безенчукский</w:t>
      </w:r>
      <w:proofErr w:type="spellEnd"/>
      <w:r w:rsidRPr="00923F51">
        <w:rPr>
          <w:sz w:val="22"/>
          <w:szCs w:val="22"/>
        </w:rPr>
        <w:t xml:space="preserve"> Самарской области за 2017 год по доходам в сумме 86 498 тыс. рублей или 99,11% годовых бюджетных назначений и расходам в сумме 88 373 тыс. рублей, или 98% годовых бюджетных назначений.</w:t>
      </w:r>
    </w:p>
    <w:p w:rsidR="00F254C7" w:rsidRPr="00923F51" w:rsidRDefault="00923F51" w:rsidP="003F1F75">
      <w:pPr>
        <w:tabs>
          <w:tab w:val="left" w:pos="-360"/>
          <w:tab w:val="left" w:pos="284"/>
        </w:tabs>
        <w:spacing w:after="0" w:line="240" w:lineRule="auto"/>
        <w:jc w:val="both"/>
        <w:rPr>
          <w:rFonts w:ascii="Times New Roman" w:hAnsi="Times New Roman" w:cs="Times New Roman"/>
        </w:rPr>
      </w:pPr>
      <w:r w:rsidRPr="00923F51">
        <w:rPr>
          <w:rFonts w:ascii="Times New Roman" w:hAnsi="Times New Roman" w:cs="Times New Roman"/>
        </w:rPr>
        <w:t>2</w:t>
      </w:r>
      <w:r w:rsidR="00F254C7" w:rsidRPr="00923F51">
        <w:rPr>
          <w:rFonts w:ascii="Times New Roman" w:hAnsi="Times New Roman" w:cs="Times New Roman"/>
        </w:rPr>
        <w:t xml:space="preserve">Численность служащих городского поселения Безенчук муниципального района </w:t>
      </w:r>
      <w:proofErr w:type="spellStart"/>
      <w:r w:rsidR="00F254C7" w:rsidRPr="00923F51">
        <w:rPr>
          <w:rFonts w:ascii="Times New Roman" w:hAnsi="Times New Roman" w:cs="Times New Roman"/>
        </w:rPr>
        <w:t>Безенчукский</w:t>
      </w:r>
      <w:proofErr w:type="spellEnd"/>
      <w:r w:rsidR="00F254C7" w:rsidRPr="00923F51">
        <w:rPr>
          <w:rFonts w:ascii="Times New Roman" w:hAnsi="Times New Roman" w:cs="Times New Roman"/>
        </w:rPr>
        <w:t xml:space="preserve"> Самарской области на 01.01.2018 года составила 11 человек (из них муниципальных служащих – 6), затраты на их денежное содержание составили 5 525 тыс. рублей (из них на содержание муниципальных служащих 3 037 тыс. рублей).</w:t>
      </w:r>
    </w:p>
    <w:p w:rsidR="00F254C7" w:rsidRPr="00923F51" w:rsidRDefault="00F254C7" w:rsidP="003F1F75">
      <w:pPr>
        <w:numPr>
          <w:ilvl w:val="0"/>
          <w:numId w:val="19"/>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923F51">
        <w:rPr>
          <w:rFonts w:ascii="Times New Roman" w:hAnsi="Times New Roman" w:cs="Times New Roman"/>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F254C7" w:rsidRPr="00923F51" w:rsidRDefault="00F254C7" w:rsidP="003F1F75">
      <w:pPr>
        <w:numPr>
          <w:ilvl w:val="0"/>
          <w:numId w:val="19"/>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923F51">
        <w:rPr>
          <w:rFonts w:ascii="Times New Roman" w:hAnsi="Times New Roman" w:cs="Times New Roman"/>
        </w:rPr>
        <w:t>Настоящее решение вступает в силу с момента его подписания.</w:t>
      </w:r>
    </w:p>
    <w:p w:rsidR="00F254C7" w:rsidRPr="00923F51" w:rsidRDefault="00F254C7" w:rsidP="003F1F75">
      <w:pPr>
        <w:numPr>
          <w:ilvl w:val="0"/>
          <w:numId w:val="19"/>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923F51">
        <w:rPr>
          <w:rFonts w:ascii="Times New Roman" w:hAnsi="Times New Roman" w:cs="Times New Roman"/>
        </w:rPr>
        <w:t>Опубликовать настоящее Решение в газете «Вестник городского поселения Безенчук».</w:t>
      </w:r>
    </w:p>
    <w:p w:rsidR="00F254C7" w:rsidRPr="003F1F75" w:rsidRDefault="00F254C7" w:rsidP="003F1F75">
      <w:pPr>
        <w:pStyle w:val="22"/>
        <w:tabs>
          <w:tab w:val="left" w:pos="0"/>
          <w:tab w:val="left" w:pos="284"/>
        </w:tabs>
        <w:rPr>
          <w:rFonts w:eastAsia="Calibri"/>
          <w:i w:val="0"/>
          <w:szCs w:val="22"/>
          <w:lang w:val="ru-RU"/>
        </w:rPr>
      </w:pPr>
      <w:proofErr w:type="spellStart"/>
      <w:r w:rsidRPr="003F1F75">
        <w:rPr>
          <w:rFonts w:eastAsia="Calibri"/>
          <w:i w:val="0"/>
          <w:szCs w:val="22"/>
          <w:lang w:val="ru-RU"/>
        </w:rPr>
        <w:t>И.о.Главы</w:t>
      </w:r>
      <w:proofErr w:type="spellEnd"/>
      <w:r w:rsidRPr="003F1F75">
        <w:rPr>
          <w:rFonts w:eastAsia="Calibri"/>
          <w:i w:val="0"/>
          <w:szCs w:val="22"/>
          <w:lang w:val="ru-RU"/>
        </w:rPr>
        <w:t xml:space="preserve"> городского</w:t>
      </w:r>
      <w:r w:rsidRPr="003F1F75">
        <w:rPr>
          <w:i w:val="0"/>
          <w:szCs w:val="22"/>
          <w:lang w:val="ru-RU"/>
        </w:rPr>
        <w:t xml:space="preserve"> </w:t>
      </w:r>
      <w:r w:rsidRPr="003F1F75">
        <w:rPr>
          <w:rFonts w:eastAsia="Calibri"/>
          <w:i w:val="0"/>
          <w:szCs w:val="22"/>
          <w:lang w:val="ru-RU"/>
        </w:rPr>
        <w:t xml:space="preserve">поселения Безенчук                                           </w:t>
      </w:r>
      <w:proofErr w:type="spellStart"/>
      <w:r w:rsidRPr="003F1F75">
        <w:rPr>
          <w:rFonts w:eastAsia="Calibri"/>
          <w:i w:val="0"/>
          <w:szCs w:val="22"/>
          <w:lang w:val="ru-RU"/>
        </w:rPr>
        <w:t>М.Н.Карахончева</w:t>
      </w:r>
      <w:proofErr w:type="spellEnd"/>
    </w:p>
    <w:p w:rsidR="00F254C7" w:rsidRPr="006E7824" w:rsidRDefault="00F254C7" w:rsidP="00F254C7">
      <w:pPr>
        <w:spacing w:after="0" w:line="240" w:lineRule="auto"/>
        <w:jc w:val="both"/>
        <w:rPr>
          <w:rFonts w:ascii="Times New Roman" w:eastAsia="Calibri" w:hAnsi="Times New Roman" w:cs="Times New Roman"/>
        </w:rPr>
      </w:pPr>
      <w:r w:rsidRPr="004B4FEE">
        <w:rPr>
          <w:rFonts w:ascii="Times New Roman" w:eastAsia="Calibri" w:hAnsi="Times New Roman" w:cs="Times New Roman"/>
        </w:rPr>
        <w:t>Председатель Собрания представителей</w:t>
      </w:r>
      <w:r w:rsidRPr="006E7824">
        <w:rPr>
          <w:rFonts w:ascii="Times New Roman" w:eastAsia="Calibri" w:hAnsi="Times New Roman" w:cs="Times New Roman"/>
        </w:rPr>
        <w:t xml:space="preserve"> </w:t>
      </w:r>
    </w:p>
    <w:p w:rsidR="00F254C7" w:rsidRPr="006E7824" w:rsidRDefault="00F254C7" w:rsidP="00F254C7">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F254C7" w:rsidRPr="008F7F0D" w:rsidRDefault="00F254C7" w:rsidP="00F254C7">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F254C7" w:rsidRPr="008F7F0D" w:rsidRDefault="00F254C7" w:rsidP="00F254C7">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F254C7" w:rsidRPr="008F7F0D" w:rsidRDefault="00F254C7" w:rsidP="00F254C7">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F254C7" w:rsidRDefault="00F254C7" w:rsidP="00F254C7">
      <w:pPr>
        <w:spacing w:after="0" w:line="240" w:lineRule="auto"/>
        <w:jc w:val="right"/>
        <w:rPr>
          <w:rStyle w:val="afff1"/>
          <w:rFonts w:ascii="Times New Roman" w:hAnsi="Times New Roman" w:cs="Times New Roman"/>
          <w:color w:val="000000"/>
          <w:sz w:val="8"/>
          <w:szCs w:val="8"/>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27</w:t>
      </w:r>
      <w:r w:rsidRPr="008F7F0D">
        <w:rPr>
          <w:rFonts w:ascii="Times New Roman" w:hAnsi="Times New Roman" w:cs="Times New Roman"/>
          <w:bCs/>
          <w:sz w:val="20"/>
          <w:szCs w:val="20"/>
        </w:rPr>
        <w:t>.</w:t>
      </w:r>
      <w:r>
        <w:rPr>
          <w:rFonts w:ascii="Times New Roman" w:hAnsi="Times New Roman" w:cs="Times New Roman"/>
          <w:bCs/>
          <w:sz w:val="20"/>
          <w:szCs w:val="20"/>
        </w:rPr>
        <w:t>04</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w:t>
      </w:r>
      <w:r w:rsidR="00A75FFD">
        <w:rPr>
          <w:rFonts w:ascii="Times New Roman" w:hAnsi="Times New Roman" w:cs="Times New Roman"/>
          <w:bCs/>
          <w:sz w:val="20"/>
          <w:szCs w:val="20"/>
        </w:rPr>
        <w:t>2</w:t>
      </w:r>
      <w:r w:rsidRPr="008F7F0D">
        <w:rPr>
          <w:rFonts w:ascii="Times New Roman" w:hAnsi="Times New Roman" w:cs="Times New Roman"/>
          <w:bCs/>
          <w:sz w:val="20"/>
          <w:szCs w:val="20"/>
        </w:rPr>
        <w:t>/</w:t>
      </w:r>
      <w:r>
        <w:rPr>
          <w:rFonts w:ascii="Times New Roman" w:hAnsi="Times New Roman" w:cs="Times New Roman"/>
          <w:bCs/>
          <w:sz w:val="20"/>
          <w:szCs w:val="20"/>
        </w:rPr>
        <w:t>33</w:t>
      </w:r>
    </w:p>
    <w:tbl>
      <w:tblPr>
        <w:tblW w:w="109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663"/>
        <w:gridCol w:w="1840"/>
        <w:gridCol w:w="21"/>
      </w:tblGrid>
      <w:tr w:rsidR="007758C3" w:rsidRPr="007758C3" w:rsidTr="007758C3">
        <w:trPr>
          <w:trHeight w:val="209"/>
        </w:trPr>
        <w:tc>
          <w:tcPr>
            <w:tcW w:w="10900" w:type="dxa"/>
            <w:gridSpan w:val="4"/>
            <w:shd w:val="clear" w:color="auto" w:fill="auto"/>
            <w:vAlign w:val="bottom"/>
            <w:hideMark/>
          </w:tcPr>
          <w:p w:rsidR="007758C3" w:rsidRPr="007758C3" w:rsidRDefault="007758C3" w:rsidP="007758C3">
            <w:pPr>
              <w:spacing w:after="0" w:line="240" w:lineRule="auto"/>
              <w:jc w:val="center"/>
              <w:rPr>
                <w:rFonts w:ascii="Times New Roman" w:eastAsia="Times New Roman" w:hAnsi="Times New Roman" w:cs="Times New Roman"/>
                <w:b/>
                <w:bCs/>
                <w:lang w:eastAsia="ru-RU"/>
              </w:rPr>
            </w:pPr>
            <w:r w:rsidRPr="007758C3">
              <w:rPr>
                <w:rFonts w:ascii="Times New Roman" w:eastAsia="Times New Roman" w:hAnsi="Times New Roman" w:cs="Times New Roman"/>
                <w:b/>
                <w:bCs/>
                <w:lang w:eastAsia="ru-RU"/>
              </w:rPr>
              <w:t xml:space="preserve">Поступление доходов в бюджет </w:t>
            </w:r>
            <w:proofErr w:type="gramStart"/>
            <w:r w:rsidRPr="007758C3">
              <w:rPr>
                <w:rFonts w:ascii="Times New Roman" w:eastAsia="Times New Roman" w:hAnsi="Times New Roman" w:cs="Times New Roman"/>
                <w:b/>
                <w:bCs/>
                <w:lang w:eastAsia="ru-RU"/>
              </w:rPr>
              <w:t>городского  поселения</w:t>
            </w:r>
            <w:proofErr w:type="gramEnd"/>
            <w:r w:rsidRPr="007758C3">
              <w:rPr>
                <w:rFonts w:ascii="Times New Roman" w:eastAsia="Times New Roman" w:hAnsi="Times New Roman" w:cs="Times New Roman"/>
                <w:b/>
                <w:bCs/>
                <w:lang w:eastAsia="ru-RU"/>
              </w:rPr>
              <w:t xml:space="preserve"> Безенчук муниципального района </w:t>
            </w:r>
            <w:proofErr w:type="spellStart"/>
            <w:r w:rsidRPr="007758C3">
              <w:rPr>
                <w:rFonts w:ascii="Times New Roman" w:eastAsia="Times New Roman" w:hAnsi="Times New Roman" w:cs="Times New Roman"/>
                <w:b/>
                <w:bCs/>
                <w:lang w:eastAsia="ru-RU"/>
              </w:rPr>
              <w:t>Безенчукский</w:t>
            </w:r>
            <w:proofErr w:type="spellEnd"/>
            <w:r w:rsidRPr="007758C3">
              <w:rPr>
                <w:rFonts w:ascii="Times New Roman" w:eastAsia="Times New Roman" w:hAnsi="Times New Roman" w:cs="Times New Roman"/>
                <w:b/>
                <w:bCs/>
                <w:lang w:eastAsia="ru-RU"/>
              </w:rPr>
              <w:t xml:space="preserve"> Самарской области  в 2017 году по основным источникам в разрезе классификации доходов Российской Федерации</w:t>
            </w:r>
          </w:p>
        </w:tc>
      </w:tr>
      <w:tr w:rsidR="007758C3" w:rsidRPr="007758C3" w:rsidTr="007758C3">
        <w:trPr>
          <w:gridAfter w:val="1"/>
          <w:wAfter w:w="21" w:type="dxa"/>
          <w:trHeight w:val="255"/>
        </w:trPr>
        <w:tc>
          <w:tcPr>
            <w:tcW w:w="2376" w:type="dxa"/>
            <w:vMerge w:val="restart"/>
            <w:shd w:val="clear" w:color="000000" w:fill="FFFFFF"/>
            <w:hideMark/>
          </w:tcPr>
          <w:p w:rsidR="007758C3" w:rsidRPr="007758C3" w:rsidRDefault="007758C3" w:rsidP="007758C3">
            <w:pPr>
              <w:spacing w:after="0" w:line="240" w:lineRule="auto"/>
              <w:jc w:val="both"/>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lastRenderedPageBreak/>
              <w:t>Код</w:t>
            </w:r>
          </w:p>
        </w:tc>
        <w:tc>
          <w:tcPr>
            <w:tcW w:w="6663" w:type="dxa"/>
            <w:vMerge w:val="restart"/>
            <w:shd w:val="clear" w:color="000000" w:fill="FFFFFF"/>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Наименование источника</w:t>
            </w:r>
          </w:p>
        </w:tc>
        <w:tc>
          <w:tcPr>
            <w:tcW w:w="1840" w:type="dxa"/>
            <w:vMerge w:val="restart"/>
            <w:shd w:val="clear" w:color="auto" w:fill="auto"/>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Итого на год, </w:t>
            </w:r>
            <w:proofErr w:type="spellStart"/>
            <w:r w:rsidRPr="007758C3">
              <w:rPr>
                <w:rFonts w:ascii="Times New Roman" w:eastAsia="Times New Roman" w:hAnsi="Times New Roman" w:cs="Times New Roman"/>
                <w:b/>
                <w:bCs/>
                <w:sz w:val="18"/>
                <w:szCs w:val="18"/>
                <w:lang w:eastAsia="ru-RU"/>
              </w:rPr>
              <w:t>тыс.руб</w:t>
            </w:r>
            <w:proofErr w:type="spellEnd"/>
            <w:r w:rsidRPr="007758C3">
              <w:rPr>
                <w:rFonts w:ascii="Times New Roman" w:eastAsia="Times New Roman" w:hAnsi="Times New Roman" w:cs="Times New Roman"/>
                <w:b/>
                <w:bCs/>
                <w:sz w:val="18"/>
                <w:szCs w:val="18"/>
                <w:lang w:eastAsia="ru-RU"/>
              </w:rPr>
              <w:t xml:space="preserve">. </w:t>
            </w:r>
          </w:p>
        </w:tc>
      </w:tr>
      <w:tr w:rsidR="007758C3" w:rsidRPr="007758C3" w:rsidTr="00243690">
        <w:trPr>
          <w:gridAfter w:val="1"/>
          <w:wAfter w:w="21" w:type="dxa"/>
          <w:trHeight w:val="207"/>
        </w:trPr>
        <w:tc>
          <w:tcPr>
            <w:tcW w:w="2376" w:type="dxa"/>
            <w:vMerge/>
            <w:vAlign w:val="center"/>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p>
        </w:tc>
        <w:tc>
          <w:tcPr>
            <w:tcW w:w="6663" w:type="dxa"/>
            <w:vMerge/>
            <w:vAlign w:val="center"/>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p>
        </w:tc>
        <w:tc>
          <w:tcPr>
            <w:tcW w:w="1840" w:type="dxa"/>
            <w:vMerge/>
            <w:vAlign w:val="center"/>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1 00 00000 00 0000 000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Налоговые и неналоговые доходы</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64598,25596</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1 01 00000 00 0000 000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Налоги на прибыль, доходы</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23454,35720</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1 01 02000 01 0000 110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НДФЛ</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23454,35720</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1 05 00000 00 0000 000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Налоги на совокупный доход</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249,967</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1 05 03000 01 0000 110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Единый сельскохозяйственный налог</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249,967</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1 06 00000 00 0000 000 </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Налоги на имущество</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23222,06864</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1 06 01030 13 0000 110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Налог на имущество физических лиц</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5489,60006</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1 06 06000 13 0000 110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Земельный налог</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17732,46858</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1 03 00000 00 0000 000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8686,48410</w:t>
            </w:r>
          </w:p>
        </w:tc>
      </w:tr>
      <w:tr w:rsidR="007758C3" w:rsidRPr="007758C3" w:rsidTr="00243690">
        <w:trPr>
          <w:gridAfter w:val="1"/>
          <w:wAfter w:w="21" w:type="dxa"/>
          <w:trHeight w:val="73"/>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1 03 02041 01 0000 110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5772,26251</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1 03 02042 01 0000 110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-691,28332</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1 03 02070 01 0000 110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3569,27087</w:t>
            </w:r>
          </w:p>
        </w:tc>
      </w:tr>
      <w:tr w:rsidR="007758C3" w:rsidRPr="007758C3" w:rsidTr="00243690">
        <w:trPr>
          <w:gridAfter w:val="1"/>
          <w:wAfter w:w="21" w:type="dxa"/>
          <w:trHeight w:val="205"/>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1 03 02080 01 0000 110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36,23404</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1 11 00000 00 0000 000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5304,04439</w:t>
            </w:r>
          </w:p>
        </w:tc>
      </w:tr>
      <w:tr w:rsidR="007758C3" w:rsidRPr="007758C3" w:rsidTr="00243690">
        <w:trPr>
          <w:gridAfter w:val="1"/>
          <w:wAfter w:w="21" w:type="dxa"/>
          <w:trHeight w:val="203"/>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1 11 05013 13 0000 120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proofErr w:type="spellStart"/>
            <w:proofErr w:type="gramStart"/>
            <w:r w:rsidRPr="007758C3">
              <w:rPr>
                <w:rFonts w:ascii="Times New Roman" w:eastAsia="Times New Roman" w:hAnsi="Times New Roman" w:cs="Times New Roman"/>
                <w:sz w:val="18"/>
                <w:szCs w:val="18"/>
                <w:lang w:eastAsia="ru-RU"/>
              </w:rPr>
              <w:t>Доходы,получаемые</w:t>
            </w:r>
            <w:proofErr w:type="spellEnd"/>
            <w:proofErr w:type="gramEnd"/>
            <w:r w:rsidRPr="007758C3">
              <w:rPr>
                <w:rFonts w:ascii="Times New Roman" w:eastAsia="Times New Roman" w:hAnsi="Times New Roman" w:cs="Times New Roman"/>
                <w:sz w:val="18"/>
                <w:szCs w:val="18"/>
                <w:lang w:eastAsia="ru-RU"/>
              </w:rPr>
              <w:t xml:space="preserve"> в виде арендной платы за земельные участки, </w:t>
            </w:r>
            <w:proofErr w:type="spellStart"/>
            <w:r w:rsidRPr="007758C3">
              <w:rPr>
                <w:rFonts w:ascii="Times New Roman" w:eastAsia="Times New Roman" w:hAnsi="Times New Roman" w:cs="Times New Roman"/>
                <w:sz w:val="18"/>
                <w:szCs w:val="18"/>
                <w:lang w:eastAsia="ru-RU"/>
              </w:rPr>
              <w:t>гос.собственность</w:t>
            </w:r>
            <w:proofErr w:type="spellEnd"/>
            <w:r w:rsidRPr="007758C3">
              <w:rPr>
                <w:rFonts w:ascii="Times New Roman" w:eastAsia="Times New Roman" w:hAnsi="Times New Roman" w:cs="Times New Roman"/>
                <w:sz w:val="18"/>
                <w:szCs w:val="18"/>
                <w:lang w:eastAsia="ru-RU"/>
              </w:rPr>
              <w:t xml:space="preserve"> на которые не разграничена и которые расположены в границах поселений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2821,24901</w:t>
            </w:r>
          </w:p>
        </w:tc>
      </w:tr>
      <w:tr w:rsidR="007758C3" w:rsidRPr="007758C3" w:rsidTr="00243690">
        <w:trPr>
          <w:gridAfter w:val="1"/>
          <w:wAfter w:w="21" w:type="dxa"/>
          <w:trHeight w:val="425"/>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1 11 05025 13 0000 120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7758C3">
              <w:rPr>
                <w:rFonts w:ascii="Times New Roman" w:eastAsia="Times New Roman" w:hAnsi="Times New Roman" w:cs="Times New Roman"/>
                <w:sz w:val="18"/>
                <w:szCs w:val="18"/>
                <w:lang w:eastAsia="ru-RU"/>
              </w:rPr>
              <w:t>находящиеся  в</w:t>
            </w:r>
            <w:proofErr w:type="gramEnd"/>
            <w:r w:rsidRPr="007758C3">
              <w:rPr>
                <w:rFonts w:ascii="Times New Roman" w:eastAsia="Times New Roman" w:hAnsi="Times New Roman" w:cs="Times New Roman"/>
                <w:sz w:val="18"/>
                <w:szCs w:val="18"/>
                <w:lang w:eastAsia="ru-RU"/>
              </w:rPr>
              <w:t xml:space="preserve">  собственности поселений (за исключением земельных участков муниципальных  бюджетных  и автономных учреждений)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2043,36828</w:t>
            </w:r>
          </w:p>
        </w:tc>
      </w:tr>
      <w:tr w:rsidR="007758C3" w:rsidRPr="007758C3" w:rsidTr="00243690">
        <w:trPr>
          <w:gridAfter w:val="1"/>
          <w:wAfter w:w="21" w:type="dxa"/>
          <w:trHeight w:val="578"/>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1 11 05035 13 0000 120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Доходы от сдачи в аренду имущества, находящегося в оперативном управлении органов управления поселений и созданных ими </w:t>
            </w:r>
            <w:proofErr w:type="gramStart"/>
            <w:r w:rsidRPr="007758C3">
              <w:rPr>
                <w:rFonts w:ascii="Times New Roman" w:eastAsia="Times New Roman" w:hAnsi="Times New Roman" w:cs="Times New Roman"/>
                <w:sz w:val="18"/>
                <w:szCs w:val="18"/>
                <w:lang w:eastAsia="ru-RU"/>
              </w:rPr>
              <w:t>учреждений(</w:t>
            </w:r>
            <w:proofErr w:type="gramEnd"/>
            <w:r w:rsidRPr="007758C3">
              <w:rPr>
                <w:rFonts w:ascii="Times New Roman" w:eastAsia="Times New Roman" w:hAnsi="Times New Roman" w:cs="Times New Roman"/>
                <w:sz w:val="18"/>
                <w:szCs w:val="18"/>
                <w:lang w:eastAsia="ru-RU"/>
              </w:rPr>
              <w:t>за исключением имущества муниципальных автономных учреждений)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409,92750</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1 11 05075 13 0000 120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Доходы от сдачи в аренду имущества, составляющего казну муниципальных районов (за исключением земельных участков)</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29,49960</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1 14 00000 00 0000 000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3202,10423</w:t>
            </w:r>
          </w:p>
        </w:tc>
      </w:tr>
      <w:tr w:rsidR="007758C3" w:rsidRPr="007758C3" w:rsidTr="0024369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1 14 02053 13 0000 410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Доходы от реализации иного имущества, находящегося в собственности органов местного самоуправления</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842,75</w:t>
            </w:r>
          </w:p>
        </w:tc>
      </w:tr>
      <w:tr w:rsidR="007758C3" w:rsidRPr="007758C3" w:rsidTr="0061041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1 14 06013 13 0000 430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Доходы от продажи земельных участков, </w:t>
            </w:r>
            <w:proofErr w:type="spellStart"/>
            <w:proofErr w:type="gramStart"/>
            <w:r w:rsidRPr="007758C3">
              <w:rPr>
                <w:rFonts w:ascii="Times New Roman" w:eastAsia="Times New Roman" w:hAnsi="Times New Roman" w:cs="Times New Roman"/>
                <w:sz w:val="18"/>
                <w:szCs w:val="18"/>
                <w:lang w:eastAsia="ru-RU"/>
              </w:rPr>
              <w:t>гос.собственность</w:t>
            </w:r>
            <w:proofErr w:type="spellEnd"/>
            <w:proofErr w:type="gramEnd"/>
            <w:r w:rsidRPr="007758C3">
              <w:rPr>
                <w:rFonts w:ascii="Times New Roman" w:eastAsia="Times New Roman" w:hAnsi="Times New Roman" w:cs="Times New Roman"/>
                <w:sz w:val="18"/>
                <w:szCs w:val="18"/>
                <w:lang w:eastAsia="ru-RU"/>
              </w:rPr>
              <w:t xml:space="preserve"> на которые не разграничена и которые расположены в границах поселений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2359,35423</w:t>
            </w:r>
          </w:p>
        </w:tc>
      </w:tr>
      <w:tr w:rsidR="007758C3" w:rsidRPr="007758C3" w:rsidTr="00610410">
        <w:trPr>
          <w:gridAfter w:val="1"/>
          <w:wAfter w:w="21" w:type="dxa"/>
          <w:trHeight w:val="412"/>
        </w:trPr>
        <w:tc>
          <w:tcPr>
            <w:tcW w:w="2376" w:type="dxa"/>
            <w:shd w:val="clear" w:color="000000" w:fill="FFFFFF"/>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1 16 33050 13 0000 140</w:t>
            </w:r>
          </w:p>
        </w:tc>
        <w:tc>
          <w:tcPr>
            <w:tcW w:w="6663" w:type="dxa"/>
            <w:shd w:val="clear" w:color="000000" w:fill="FFFFFF"/>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Денежные взыскания(штрафы) за </w:t>
            </w:r>
            <w:proofErr w:type="gramStart"/>
            <w:r w:rsidRPr="007758C3">
              <w:rPr>
                <w:rFonts w:ascii="Times New Roman" w:eastAsia="Times New Roman" w:hAnsi="Times New Roman" w:cs="Times New Roman"/>
                <w:b/>
                <w:bCs/>
                <w:sz w:val="18"/>
                <w:szCs w:val="18"/>
                <w:lang w:eastAsia="ru-RU"/>
              </w:rPr>
              <w:t>нарушение  законодательства</w:t>
            </w:r>
            <w:proofErr w:type="gramEnd"/>
            <w:r w:rsidRPr="007758C3">
              <w:rPr>
                <w:rFonts w:ascii="Times New Roman" w:eastAsia="Times New Roman" w:hAnsi="Times New Roman" w:cs="Times New Roman"/>
                <w:b/>
                <w:bCs/>
                <w:sz w:val="18"/>
                <w:szCs w:val="18"/>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479,23040</w:t>
            </w:r>
          </w:p>
        </w:tc>
      </w:tr>
      <w:tr w:rsidR="007758C3" w:rsidRPr="007758C3" w:rsidTr="0061041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1 17 01050 13 0000 180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7758C3">
        <w:trPr>
          <w:gridAfter w:val="1"/>
          <w:wAfter w:w="21" w:type="dxa"/>
          <w:trHeight w:val="285"/>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2 00 00000 00 0000 000</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Безвозмездные поступления</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21899,44838</w:t>
            </w:r>
          </w:p>
        </w:tc>
      </w:tr>
      <w:tr w:rsidR="007758C3" w:rsidRPr="007758C3" w:rsidTr="00610410">
        <w:trPr>
          <w:gridAfter w:val="1"/>
          <w:wAfter w:w="21" w:type="dxa"/>
          <w:trHeight w:val="70"/>
        </w:trPr>
        <w:tc>
          <w:tcPr>
            <w:tcW w:w="2376"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2 02 01001 13 0000 151</w:t>
            </w:r>
          </w:p>
        </w:tc>
        <w:tc>
          <w:tcPr>
            <w:tcW w:w="6663" w:type="dxa"/>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color w:val="333333"/>
                <w:sz w:val="18"/>
                <w:szCs w:val="18"/>
                <w:lang w:eastAsia="ru-RU"/>
              </w:rPr>
            </w:pPr>
            <w:r w:rsidRPr="007758C3">
              <w:rPr>
                <w:rFonts w:ascii="Times New Roman" w:eastAsia="Times New Roman" w:hAnsi="Times New Roman" w:cs="Times New Roman"/>
                <w:color w:val="333333"/>
                <w:sz w:val="18"/>
                <w:szCs w:val="18"/>
                <w:lang w:eastAsia="ru-RU"/>
              </w:rPr>
              <w:t>Дотации бюджетам городских поселений на выравнивание бюджетной обеспеченности</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1992,858</w:t>
            </w:r>
          </w:p>
        </w:tc>
      </w:tr>
      <w:tr w:rsidR="007758C3" w:rsidRPr="007758C3" w:rsidTr="00610410">
        <w:trPr>
          <w:gridAfter w:val="1"/>
          <w:wAfter w:w="21" w:type="dxa"/>
          <w:trHeight w:val="417"/>
        </w:trPr>
        <w:tc>
          <w:tcPr>
            <w:tcW w:w="2376" w:type="dxa"/>
            <w:shd w:val="clear" w:color="auto" w:fill="auto"/>
            <w:vAlign w:val="center"/>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2 02 20041 13 0000 151</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w:t>
            </w:r>
            <w:proofErr w:type="spellStart"/>
            <w:r w:rsidRPr="007758C3">
              <w:rPr>
                <w:rFonts w:ascii="Times New Roman" w:eastAsia="Times New Roman" w:hAnsi="Times New Roman" w:cs="Times New Roman"/>
                <w:sz w:val="18"/>
                <w:szCs w:val="18"/>
                <w:lang w:eastAsia="ru-RU"/>
              </w:rPr>
              <w:t>автмобильных</w:t>
            </w:r>
            <w:proofErr w:type="spellEnd"/>
            <w:r w:rsidRPr="007758C3">
              <w:rPr>
                <w:rFonts w:ascii="Times New Roman" w:eastAsia="Times New Roman" w:hAnsi="Times New Roman" w:cs="Times New Roman"/>
                <w:sz w:val="18"/>
                <w:szCs w:val="18"/>
                <w:lang w:eastAsia="ru-RU"/>
              </w:rPr>
              <w:t xml:space="preserve"> дорог федерального значения)</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19221,29158</w:t>
            </w:r>
          </w:p>
        </w:tc>
      </w:tr>
      <w:tr w:rsidR="007758C3" w:rsidRPr="007758C3" w:rsidTr="00610410">
        <w:trPr>
          <w:gridAfter w:val="1"/>
          <w:wAfter w:w="21" w:type="dxa"/>
          <w:trHeight w:val="70"/>
        </w:trPr>
        <w:tc>
          <w:tcPr>
            <w:tcW w:w="2376" w:type="dxa"/>
            <w:shd w:val="clear" w:color="auto" w:fill="auto"/>
            <w:vAlign w:val="center"/>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2 02 29999 13 0000 151</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Прочие субсидии бюджетам поселений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772,000</w:t>
            </w:r>
          </w:p>
        </w:tc>
      </w:tr>
      <w:tr w:rsidR="007758C3" w:rsidRPr="007758C3" w:rsidTr="00610410">
        <w:trPr>
          <w:gridAfter w:val="1"/>
          <w:wAfter w:w="21" w:type="dxa"/>
          <w:trHeight w:val="273"/>
        </w:trPr>
        <w:tc>
          <w:tcPr>
            <w:tcW w:w="2376" w:type="dxa"/>
            <w:shd w:val="clear" w:color="auto" w:fill="auto"/>
            <w:vAlign w:val="center"/>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2 18 60010 13 0000 151</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 </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20,48800</w:t>
            </w:r>
          </w:p>
        </w:tc>
      </w:tr>
      <w:tr w:rsidR="007758C3" w:rsidRPr="007758C3" w:rsidTr="00610410">
        <w:trPr>
          <w:gridAfter w:val="1"/>
          <w:wAfter w:w="21" w:type="dxa"/>
          <w:trHeight w:val="70"/>
        </w:trPr>
        <w:tc>
          <w:tcPr>
            <w:tcW w:w="2376" w:type="dxa"/>
            <w:shd w:val="clear" w:color="auto" w:fill="auto"/>
            <w:vAlign w:val="center"/>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2 19 60010 13 0000 151</w:t>
            </w:r>
          </w:p>
        </w:tc>
        <w:tc>
          <w:tcPr>
            <w:tcW w:w="6663" w:type="dxa"/>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Возврат прочих остатков </w:t>
            </w:r>
            <w:proofErr w:type="gramStart"/>
            <w:r w:rsidRPr="007758C3">
              <w:rPr>
                <w:rFonts w:ascii="Times New Roman" w:eastAsia="Times New Roman" w:hAnsi="Times New Roman" w:cs="Times New Roman"/>
                <w:sz w:val="18"/>
                <w:szCs w:val="18"/>
                <w:lang w:eastAsia="ru-RU"/>
              </w:rPr>
              <w:t>субсидий,  субвенций</w:t>
            </w:r>
            <w:proofErr w:type="gramEnd"/>
            <w:r w:rsidRPr="007758C3">
              <w:rPr>
                <w:rFonts w:ascii="Times New Roman" w:eastAsia="Times New Roman" w:hAnsi="Times New Roman" w:cs="Times New Roman"/>
                <w:sz w:val="18"/>
                <w:szCs w:val="18"/>
                <w:lang w:eastAsia="ru-RU"/>
              </w:rPr>
              <w:t xml:space="preserve"> и иных межбюджетных трансфертов, имеющих целевое назначение, прошлых лет из бюджетов внутригородских </w:t>
            </w:r>
            <w:proofErr w:type="spellStart"/>
            <w:r w:rsidRPr="007758C3">
              <w:rPr>
                <w:rFonts w:ascii="Times New Roman" w:eastAsia="Times New Roman" w:hAnsi="Times New Roman" w:cs="Times New Roman"/>
                <w:sz w:val="18"/>
                <w:szCs w:val="18"/>
                <w:lang w:eastAsia="ru-RU"/>
              </w:rPr>
              <w:t>муниципаальных</w:t>
            </w:r>
            <w:proofErr w:type="spellEnd"/>
            <w:r w:rsidRPr="007758C3">
              <w:rPr>
                <w:rFonts w:ascii="Times New Roman" w:eastAsia="Times New Roman" w:hAnsi="Times New Roman" w:cs="Times New Roman"/>
                <w:sz w:val="18"/>
                <w:szCs w:val="18"/>
                <w:lang w:eastAsia="ru-RU"/>
              </w:rPr>
              <w:t xml:space="preserve"> образований</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-107,18920</w:t>
            </w:r>
          </w:p>
        </w:tc>
      </w:tr>
      <w:tr w:rsidR="007758C3" w:rsidRPr="007758C3" w:rsidTr="00610410">
        <w:trPr>
          <w:gridAfter w:val="1"/>
          <w:wAfter w:w="21" w:type="dxa"/>
          <w:trHeight w:val="70"/>
        </w:trPr>
        <w:tc>
          <w:tcPr>
            <w:tcW w:w="2376" w:type="dxa"/>
            <w:shd w:val="clear" w:color="auto" w:fill="auto"/>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6663" w:type="dxa"/>
            <w:shd w:val="clear" w:color="auto" w:fill="auto"/>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ВСЕГО доходов</w:t>
            </w:r>
          </w:p>
        </w:tc>
        <w:tc>
          <w:tcPr>
            <w:tcW w:w="1840" w:type="dxa"/>
            <w:shd w:val="clear" w:color="000000" w:fill="FFFFFF"/>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86497,70434</w:t>
            </w:r>
          </w:p>
        </w:tc>
      </w:tr>
    </w:tbl>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№2</w:t>
      </w:r>
    </w:p>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7E5B96" w:rsidRDefault="007E5B96" w:rsidP="007E5B96">
      <w:pPr>
        <w:spacing w:after="0" w:line="240" w:lineRule="auto"/>
        <w:jc w:val="right"/>
        <w:rPr>
          <w:rStyle w:val="afff1"/>
          <w:rFonts w:ascii="Times New Roman" w:hAnsi="Times New Roman" w:cs="Times New Roman"/>
          <w:color w:val="000000"/>
          <w:sz w:val="8"/>
          <w:szCs w:val="8"/>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27</w:t>
      </w:r>
      <w:r w:rsidRPr="008F7F0D">
        <w:rPr>
          <w:rFonts w:ascii="Times New Roman" w:hAnsi="Times New Roman" w:cs="Times New Roman"/>
          <w:bCs/>
          <w:sz w:val="20"/>
          <w:szCs w:val="20"/>
        </w:rPr>
        <w:t>.</w:t>
      </w:r>
      <w:r>
        <w:rPr>
          <w:rFonts w:ascii="Times New Roman" w:hAnsi="Times New Roman" w:cs="Times New Roman"/>
          <w:bCs/>
          <w:sz w:val="20"/>
          <w:szCs w:val="20"/>
        </w:rPr>
        <w:t>04</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w:t>
      </w:r>
      <w:r>
        <w:rPr>
          <w:rFonts w:ascii="Times New Roman" w:hAnsi="Times New Roman" w:cs="Times New Roman"/>
          <w:bCs/>
          <w:sz w:val="20"/>
          <w:szCs w:val="20"/>
        </w:rPr>
        <w:t>2</w:t>
      </w:r>
      <w:r w:rsidRPr="008F7F0D">
        <w:rPr>
          <w:rFonts w:ascii="Times New Roman" w:hAnsi="Times New Roman" w:cs="Times New Roman"/>
          <w:bCs/>
          <w:sz w:val="20"/>
          <w:szCs w:val="20"/>
        </w:rPr>
        <w:t>/</w:t>
      </w:r>
      <w:r>
        <w:rPr>
          <w:rFonts w:ascii="Times New Roman" w:hAnsi="Times New Roman" w:cs="Times New Roman"/>
          <w:bCs/>
          <w:sz w:val="20"/>
          <w:szCs w:val="20"/>
        </w:rPr>
        <w:t>33</w:t>
      </w:r>
    </w:p>
    <w:tbl>
      <w:tblPr>
        <w:tblW w:w="10969" w:type="dxa"/>
        <w:tblInd w:w="108" w:type="dxa"/>
        <w:tblLook w:val="04A0" w:firstRow="1" w:lastRow="0" w:firstColumn="1" w:lastColumn="0" w:noHBand="0" w:noVBand="1"/>
      </w:tblPr>
      <w:tblGrid>
        <w:gridCol w:w="284"/>
        <w:gridCol w:w="6909"/>
        <w:gridCol w:w="2370"/>
        <w:gridCol w:w="1406"/>
      </w:tblGrid>
      <w:tr w:rsidR="007758C3" w:rsidRPr="007758C3" w:rsidTr="00F93AC6">
        <w:trPr>
          <w:trHeight w:val="278"/>
        </w:trPr>
        <w:tc>
          <w:tcPr>
            <w:tcW w:w="10969"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jc w:val="center"/>
              <w:rPr>
                <w:rFonts w:ascii="Times New Roman" w:eastAsia="Times New Roman" w:hAnsi="Times New Roman" w:cs="Times New Roman"/>
                <w:b/>
                <w:bCs/>
                <w:lang w:eastAsia="ru-RU"/>
              </w:rPr>
            </w:pPr>
            <w:proofErr w:type="gramStart"/>
            <w:r w:rsidRPr="007758C3">
              <w:rPr>
                <w:rFonts w:ascii="Times New Roman" w:eastAsia="Times New Roman" w:hAnsi="Times New Roman" w:cs="Times New Roman"/>
                <w:b/>
                <w:bCs/>
                <w:lang w:eastAsia="ru-RU"/>
              </w:rPr>
              <w:t>Расходы  бюджета</w:t>
            </w:r>
            <w:proofErr w:type="gramEnd"/>
            <w:r w:rsidRPr="007758C3">
              <w:rPr>
                <w:rFonts w:ascii="Times New Roman" w:eastAsia="Times New Roman" w:hAnsi="Times New Roman" w:cs="Times New Roman"/>
                <w:b/>
                <w:bCs/>
                <w:lang w:eastAsia="ru-RU"/>
              </w:rPr>
              <w:t xml:space="preserve"> за 12 месяцев 2017 года городского поселения Безенчук по разделам и подразделам классификации расходов бюджета</w:t>
            </w:r>
          </w:p>
        </w:tc>
      </w:tr>
      <w:tr w:rsidR="007758C3" w:rsidRPr="007758C3" w:rsidTr="00F93AC6">
        <w:trPr>
          <w:trHeight w:val="360"/>
        </w:trPr>
        <w:tc>
          <w:tcPr>
            <w:tcW w:w="71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Наименование показателя</w:t>
            </w:r>
          </w:p>
        </w:tc>
        <w:tc>
          <w:tcPr>
            <w:tcW w:w="23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xml:space="preserve">Код расхода по бюджетной </w:t>
            </w:r>
            <w:proofErr w:type="spellStart"/>
            <w:r w:rsidRPr="007758C3">
              <w:rPr>
                <w:rFonts w:ascii="Times New Roman" w:eastAsia="Times New Roman" w:hAnsi="Times New Roman" w:cs="Times New Roman"/>
                <w:b/>
                <w:bCs/>
                <w:sz w:val="20"/>
                <w:szCs w:val="20"/>
                <w:lang w:eastAsia="ru-RU"/>
              </w:rPr>
              <w:t>класификации</w:t>
            </w:r>
            <w:proofErr w:type="spellEnd"/>
          </w:p>
        </w:tc>
        <w:tc>
          <w:tcPr>
            <w:tcW w:w="14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proofErr w:type="gramStart"/>
            <w:r w:rsidRPr="007758C3">
              <w:rPr>
                <w:rFonts w:ascii="Times New Roman" w:eastAsia="Times New Roman" w:hAnsi="Times New Roman" w:cs="Times New Roman"/>
                <w:b/>
                <w:bCs/>
                <w:sz w:val="20"/>
                <w:szCs w:val="20"/>
                <w:lang w:eastAsia="ru-RU"/>
              </w:rPr>
              <w:t>Исполнено,  тыс.</w:t>
            </w:r>
            <w:proofErr w:type="gramEnd"/>
            <w:r w:rsidRPr="007758C3">
              <w:rPr>
                <w:rFonts w:ascii="Times New Roman" w:eastAsia="Times New Roman" w:hAnsi="Times New Roman" w:cs="Times New Roman"/>
                <w:b/>
                <w:bCs/>
                <w:sz w:val="20"/>
                <w:szCs w:val="20"/>
                <w:lang w:eastAsia="ru-RU"/>
              </w:rPr>
              <w:t xml:space="preserve"> рублей</w:t>
            </w:r>
          </w:p>
        </w:tc>
      </w:tr>
      <w:tr w:rsidR="007758C3" w:rsidRPr="007758C3" w:rsidTr="007B0738">
        <w:trPr>
          <w:trHeight w:val="230"/>
        </w:trPr>
        <w:tc>
          <w:tcPr>
            <w:tcW w:w="7193" w:type="dxa"/>
            <w:gridSpan w:val="2"/>
            <w:vMerge/>
            <w:tcBorders>
              <w:top w:val="single" w:sz="4" w:space="0" w:color="auto"/>
              <w:left w:val="single" w:sz="4" w:space="0" w:color="auto"/>
              <w:bottom w:val="single" w:sz="4" w:space="0" w:color="auto"/>
              <w:right w:val="single" w:sz="4" w:space="0" w:color="auto"/>
            </w:tcBorders>
            <w:vAlign w:val="center"/>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p>
        </w:tc>
        <w:tc>
          <w:tcPr>
            <w:tcW w:w="2370" w:type="dxa"/>
            <w:vMerge/>
            <w:tcBorders>
              <w:top w:val="single" w:sz="4" w:space="0" w:color="auto"/>
              <w:left w:val="single" w:sz="4" w:space="0" w:color="auto"/>
              <w:bottom w:val="single" w:sz="4" w:space="0" w:color="auto"/>
              <w:right w:val="single" w:sz="4" w:space="0" w:color="auto"/>
            </w:tcBorders>
            <w:vAlign w:val="center"/>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p>
        </w:tc>
        <w:tc>
          <w:tcPr>
            <w:tcW w:w="1406" w:type="dxa"/>
            <w:vMerge/>
            <w:tcBorders>
              <w:top w:val="single" w:sz="4" w:space="0" w:color="auto"/>
              <w:left w:val="single" w:sz="4" w:space="0" w:color="auto"/>
              <w:bottom w:val="single" w:sz="4" w:space="0" w:color="auto"/>
              <w:right w:val="single" w:sz="4" w:space="0" w:color="auto"/>
            </w:tcBorders>
            <w:vAlign w:val="center"/>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Расходы бюджета, всего</w:t>
            </w:r>
          </w:p>
        </w:tc>
        <w:tc>
          <w:tcPr>
            <w:tcW w:w="2370"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X</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r>
      <w:tr w:rsidR="007758C3" w:rsidRPr="007758C3" w:rsidTr="00F93AC6">
        <w:trPr>
          <w:trHeight w:val="255"/>
        </w:trPr>
        <w:tc>
          <w:tcPr>
            <w:tcW w:w="719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ОБЩЕГОСУДАРСТВЕННЫЕ РАСХОДЫ</w:t>
            </w:r>
          </w:p>
        </w:tc>
        <w:tc>
          <w:tcPr>
            <w:tcW w:w="2370"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000 0100 0000000000 000</w:t>
            </w:r>
          </w:p>
        </w:tc>
        <w:tc>
          <w:tcPr>
            <w:tcW w:w="1406"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88 372,72132</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000 0102 0000000000 000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1 178,1916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7758C3">
              <w:rPr>
                <w:rFonts w:ascii="Times New Roman" w:eastAsia="Times New Roman" w:hAnsi="Times New Roman" w:cs="Times New Roman"/>
                <w:sz w:val="20"/>
                <w:szCs w:val="20"/>
                <w:lang w:eastAsia="ru-RU"/>
              </w:rPr>
              <w:lastRenderedPageBreak/>
              <w:t>органами управления государственными внебюджетными фондами</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lastRenderedPageBreak/>
              <w:t>000 0102 0000000000 100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911,6883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000 0102 0000000000 120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911,6883</w:t>
            </w:r>
          </w:p>
        </w:tc>
      </w:tr>
      <w:tr w:rsidR="007758C3" w:rsidRPr="007758C3" w:rsidTr="00F93AC6">
        <w:trPr>
          <w:trHeight w:val="255"/>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000 0102 0000000000 121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911,6883</w:t>
            </w:r>
          </w:p>
        </w:tc>
      </w:tr>
      <w:tr w:rsidR="007758C3" w:rsidRPr="007758C3" w:rsidTr="007B0738">
        <w:trPr>
          <w:trHeight w:val="157"/>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000 0102 0000000000 129</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266,5033</w:t>
            </w:r>
          </w:p>
        </w:tc>
      </w:tr>
      <w:tr w:rsidR="007758C3" w:rsidRPr="007758C3" w:rsidTr="007B0738">
        <w:trPr>
          <w:trHeight w:val="154"/>
        </w:trPr>
        <w:tc>
          <w:tcPr>
            <w:tcW w:w="2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000 0104 0000000000 000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5 579,30199</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000 0104 0000000000 100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4 346,7186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000 0104 0000000000 120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4 346,7186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000 0104 0000000000 121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3 352,31770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выплаты персоналу государственных (муниципальных) органов, за исключением фонда оплаты труда</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000 0104 0000000000 122</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4,5433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000 0104 0000000000 129</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989,8576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1 079,7173</w:t>
            </w:r>
          </w:p>
        </w:tc>
      </w:tr>
      <w:tr w:rsidR="007758C3" w:rsidRPr="007758C3" w:rsidTr="00F93AC6">
        <w:trPr>
          <w:trHeight w:val="465"/>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1 079,7173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услуг в сфере информационно-коммуникационных технологий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000 0104 0000000000 242</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207,1517</w:t>
            </w:r>
          </w:p>
        </w:tc>
      </w:tr>
      <w:tr w:rsidR="007758C3" w:rsidRPr="007758C3" w:rsidTr="00F93AC6">
        <w:trPr>
          <w:trHeight w:val="45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872,5656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бюджетные ассигнования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000 0104 0000000000 800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45,3661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налогов, сборов и иных платежей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000 0104 0000000000 850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45,3661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налога на имущество организаций и земельного налога</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000 0104 0000000000 851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1,6180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прочих налогов, сборов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000 0104 0000000000 852</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43,6480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иных платежей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000 0104 0000000000 853</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0,10006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107,5000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000 0104 0000000000 540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107,5000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000 0106 0000000000 000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40,0000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000 0106 0000000000 500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40,0000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000 0106 0000000000 540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40,0000</w:t>
            </w:r>
          </w:p>
        </w:tc>
      </w:tr>
      <w:tr w:rsidR="007758C3" w:rsidRPr="007758C3" w:rsidTr="00F93AC6">
        <w:trPr>
          <w:trHeight w:val="33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b/>
                <w:bCs/>
                <w:i/>
                <w:iCs/>
                <w:sz w:val="20"/>
                <w:szCs w:val="20"/>
                <w:lang w:eastAsia="ru-RU"/>
              </w:rPr>
            </w:pPr>
            <w:r w:rsidRPr="007758C3">
              <w:rPr>
                <w:rFonts w:ascii="Times New Roman" w:eastAsia="Times New Roman" w:hAnsi="Times New Roman" w:cs="Times New Roman"/>
                <w:b/>
                <w:bCs/>
                <w:i/>
                <w:i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Другие общегосударственные вопросы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000 0113 0000000000 000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1 139,890950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1 030,74295</w:t>
            </w:r>
          </w:p>
        </w:tc>
      </w:tr>
      <w:tr w:rsidR="007758C3" w:rsidRPr="007758C3" w:rsidTr="007B0738">
        <w:trPr>
          <w:trHeight w:val="121"/>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1 030,74295</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1 030,74295</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бюджетные ассигнования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000 0113 0000000000 800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68,1480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налогов, сборов и иных платежей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000 0113 0000000000 850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68,1480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Уплата прочих налогов, сборов и иных платежей</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000 0113 0000000000 852</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68,1480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41,0000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000 0113 0000000000 540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41,0000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000 0300 000000000 000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1 569,64169</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000 0309 0000000000 000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625,85436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000 0309 000000000 200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625,85436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000 0309 000000000 240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625,85436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000 0309 000000000 244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625,85436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Другие общегосударственные вопросы в области национальной безопасности и правоохранительной деятельности</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000 0314 0000000000 000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943,7873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000 0314 000000000 200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465,21533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000 0309 000000000 240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465,21533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000 0314 0000000000 244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465,21533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lastRenderedPageBreak/>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000 0314 0000000000 500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478,5720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000 0314 0000000000 540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478,5720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НАЦИОНАЛЬНАЯ ЭКОНОМИКА</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000 0400 0000000000 000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32 412,00447</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w:eastAsia="Times New Roman" w:hAnsi="Arial" w:cs="Arial"/>
                <w:sz w:val="20"/>
                <w:szCs w:val="20"/>
                <w:lang w:eastAsia="ru-RU"/>
              </w:rPr>
            </w:pPr>
            <w:r w:rsidRPr="007758C3">
              <w:rPr>
                <w:rFonts w:ascii="Arial" w:eastAsia="Times New Roman" w:hAnsi="Arial" w:cs="Arial"/>
                <w:sz w:val="20"/>
                <w:szCs w:val="20"/>
                <w:lang w:eastAsia="ru-RU"/>
              </w:rPr>
              <w:t xml:space="preserve">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Сельское хозяйство и рыболовство</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000 0405 0000000000 000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10,4400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w:eastAsia="Times New Roman" w:hAnsi="Arial" w:cs="Arial"/>
                <w:sz w:val="20"/>
                <w:szCs w:val="20"/>
                <w:lang w:eastAsia="ru-RU"/>
              </w:rPr>
            </w:pPr>
            <w:r w:rsidRPr="007758C3">
              <w:rPr>
                <w:rFonts w:ascii="Arial" w:eastAsia="Times New Roman" w:hAnsi="Arial" w:cs="Arial"/>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бюджетные ассигнования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000 0405 0000000000 800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10,4400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000 0405 0000000000 810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10,4400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000 0405 0000000000 811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10,4400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Дорожное хозяйство (дорожные фонды)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000 0409 0000000000 000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32 401,56447</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000 0409 0000000000 200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2 705,7930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000 0409 0000000000 240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2 705,7930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000 0409 0000000000 244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2 705,7930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000 0409 0000000000 500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29 695,7715</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000 0409 0000000000 540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29 695,7715</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БЛАГОУСТРОЙСТВО</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000 0500 0000000000 000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42 453,69062</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Жилищное хозяйство</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000 0501 0000000000 000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1 082,27321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000 0501 0000000000 200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1 065,30221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000 0501 0000000000 240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1 065,30221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000 0501 0000000000 244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1 065,30221</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000 0501 0000000000 500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16,97100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000 0501 0000000000 540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16,97100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w:eastAsia="Times New Roman" w:hAnsi="Arial" w:cs="Arial"/>
                <w:i/>
                <w:iCs/>
                <w:sz w:val="20"/>
                <w:szCs w:val="20"/>
                <w:lang w:eastAsia="ru-RU"/>
              </w:rPr>
            </w:pPr>
            <w:r w:rsidRPr="007758C3">
              <w:rPr>
                <w:rFonts w:ascii="Arial" w:eastAsia="Times New Roman" w:hAnsi="Arial" w:cs="Arial"/>
                <w:i/>
                <w:i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Коммунальное хозяйство</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000 0502 0000000000 000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5 742,83803</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120,0000</w:t>
            </w:r>
          </w:p>
        </w:tc>
      </w:tr>
      <w:tr w:rsidR="007758C3" w:rsidRPr="007758C3" w:rsidTr="00F93AC6">
        <w:trPr>
          <w:trHeight w:val="51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120,0000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120,0000</w:t>
            </w:r>
          </w:p>
        </w:tc>
      </w:tr>
      <w:tr w:rsidR="007758C3" w:rsidRPr="007758C3" w:rsidTr="00F93AC6">
        <w:trPr>
          <w:trHeight w:val="255"/>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Бюджетные инвестиции иным юридическим лицам</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000 0502 0000000000 450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2 300,0000</w:t>
            </w:r>
          </w:p>
        </w:tc>
      </w:tr>
      <w:tr w:rsidR="007758C3" w:rsidRPr="007758C3" w:rsidTr="00F93AC6">
        <w:trPr>
          <w:trHeight w:val="51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 xml:space="preserve">Бюджетные </w:t>
            </w:r>
            <w:proofErr w:type="spellStart"/>
            <w:r w:rsidRPr="007758C3">
              <w:rPr>
                <w:rFonts w:ascii="Times New Roman" w:eastAsia="Times New Roman" w:hAnsi="Times New Roman" w:cs="Times New Roman"/>
                <w:sz w:val="20"/>
                <w:szCs w:val="20"/>
                <w:lang w:eastAsia="ru-RU"/>
              </w:rPr>
              <w:t>инвестии</w:t>
            </w:r>
            <w:proofErr w:type="spellEnd"/>
            <w:r w:rsidRPr="007758C3">
              <w:rPr>
                <w:rFonts w:ascii="Times New Roman" w:eastAsia="Times New Roman" w:hAnsi="Times New Roman" w:cs="Times New Roman"/>
                <w:sz w:val="20"/>
                <w:szCs w:val="20"/>
                <w:lang w:eastAsia="ru-RU"/>
              </w:rPr>
              <w:t xml:space="preserve"> иным юридическим лицам, за исключением бюджетных инвестиций в объекты капитального строительства </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000 0502 0000000000 452</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2 300,0000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бюджетные ассигнования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000 0502 0000000000 800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3 071,0900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000 0502 0000000000 810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2 888,60970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000 0502 0000000000 811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2 888,60970</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Исполнение судебных актов</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000 0502 0000000000 830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182,48027</w:t>
            </w:r>
          </w:p>
        </w:tc>
      </w:tr>
      <w:tr w:rsidR="007758C3" w:rsidRPr="007758C3" w:rsidTr="007B0738">
        <w:trPr>
          <w:trHeight w:val="381"/>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nil"/>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237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000 0502 0000000000 831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182,48027</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251,74806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000 0502 0000000000 540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251,74806</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w:eastAsia="Times New Roman" w:hAnsi="Arial" w:cs="Arial"/>
                <w:i/>
                <w:iCs/>
                <w:sz w:val="20"/>
                <w:szCs w:val="20"/>
                <w:lang w:eastAsia="ru-RU"/>
              </w:rPr>
            </w:pPr>
            <w:r w:rsidRPr="007758C3">
              <w:rPr>
                <w:rFonts w:ascii="Arial" w:eastAsia="Times New Roman" w:hAnsi="Arial" w:cs="Arial"/>
                <w:i/>
                <w:iCs/>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Благоустройство</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000 0503 0000000000 000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35 628,57938</w:t>
            </w:r>
          </w:p>
        </w:tc>
      </w:tr>
      <w:tr w:rsidR="007758C3" w:rsidRPr="007758C3" w:rsidTr="007B0738">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000 0503 0000000000 200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6 053,27673</w:t>
            </w:r>
          </w:p>
        </w:tc>
      </w:tr>
      <w:tr w:rsidR="007758C3" w:rsidRPr="007758C3" w:rsidTr="00F93AC6">
        <w:trPr>
          <w:trHeight w:val="51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000 0503 0000000000 240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6 053,27673</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Прочая закупка товаров, работ и услуг для обеспечения государственных (муниципальных) нужд</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000 0503 0000000000 244</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6 053,27673</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6 975,30265</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6 975,30265</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nil"/>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237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000 0503 0000000000 600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22 600,0000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lastRenderedPageBreak/>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бюджетным учреждениям</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000 0503 0000000000 610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22 600,0000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nil"/>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7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000 0503 0000000000 611</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22 600,0000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КУЛЬТУРА, КИНЕМАТОГРАФИЯ</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000 0800 0000000000 000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4 000,0000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Культура</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000 0801 0000000000 000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4 000,0000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000 0801 0000000000 500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4 000,0000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Иные межбюджетные трансферты</w:t>
            </w:r>
          </w:p>
        </w:tc>
        <w:tc>
          <w:tcPr>
            <w:tcW w:w="2370"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000 0801 0000000000 540</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4 000,0000</w:t>
            </w:r>
          </w:p>
        </w:tc>
      </w:tr>
      <w:tr w:rsidR="007758C3" w:rsidRPr="007758C3" w:rsidTr="00C4550F">
        <w:trPr>
          <w:trHeight w:val="70"/>
        </w:trPr>
        <w:tc>
          <w:tcPr>
            <w:tcW w:w="2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rPr>
                <w:rFonts w:ascii="Arial Cyr" w:eastAsia="Times New Roman" w:hAnsi="Arial Cyr" w:cs="Times New Roman"/>
                <w:sz w:val="20"/>
                <w:szCs w:val="20"/>
                <w:lang w:eastAsia="ru-RU"/>
              </w:rPr>
            </w:pPr>
            <w:r w:rsidRPr="007758C3">
              <w:rPr>
                <w:rFonts w:ascii="Arial Cyr" w:eastAsia="Times New Roman" w:hAnsi="Arial Cyr" w:cs="Times New Roman"/>
                <w:sz w:val="20"/>
                <w:szCs w:val="20"/>
                <w:lang w:eastAsia="ru-RU"/>
              </w:rPr>
              <w:t> </w:t>
            </w:r>
          </w:p>
        </w:tc>
        <w:tc>
          <w:tcPr>
            <w:tcW w:w="6909" w:type="dxa"/>
            <w:tcBorders>
              <w:top w:val="single" w:sz="4" w:space="0" w:color="auto"/>
              <w:left w:val="nil"/>
              <w:bottom w:val="single" w:sz="4" w:space="0" w:color="auto"/>
              <w:right w:val="single" w:sz="4" w:space="0" w:color="auto"/>
            </w:tcBorders>
            <w:shd w:val="clear" w:color="000000" w:fill="FFFFFF"/>
            <w:vAlign w:val="bottom"/>
            <w:hideMark/>
          </w:tcPr>
          <w:p w:rsidR="007758C3" w:rsidRPr="007758C3" w:rsidRDefault="007758C3" w:rsidP="007758C3">
            <w:pPr>
              <w:spacing w:after="0" w:line="240" w:lineRule="auto"/>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Результат исполнения бюджета (дефицит "-", профицит "+")</w:t>
            </w:r>
          </w:p>
        </w:tc>
        <w:tc>
          <w:tcPr>
            <w:tcW w:w="2370" w:type="dxa"/>
            <w:tcBorders>
              <w:top w:val="single" w:sz="4" w:space="0" w:color="auto"/>
              <w:left w:val="nil"/>
              <w:bottom w:val="single" w:sz="4" w:space="0" w:color="auto"/>
              <w:right w:val="single" w:sz="4" w:space="0" w:color="auto"/>
            </w:tcBorders>
            <w:shd w:val="clear" w:color="000000" w:fill="FFFFFF"/>
            <w:noWrap/>
            <w:vAlign w:val="center"/>
            <w:hideMark/>
          </w:tcPr>
          <w:p w:rsidR="007758C3" w:rsidRPr="007758C3" w:rsidRDefault="007758C3" w:rsidP="007758C3">
            <w:pPr>
              <w:spacing w:after="0" w:line="240" w:lineRule="auto"/>
              <w:jc w:val="center"/>
              <w:rPr>
                <w:rFonts w:ascii="Arial" w:eastAsia="Times New Roman" w:hAnsi="Arial" w:cs="Arial"/>
                <w:b/>
                <w:bCs/>
                <w:sz w:val="20"/>
                <w:szCs w:val="20"/>
                <w:lang w:eastAsia="ru-RU"/>
              </w:rPr>
            </w:pPr>
            <w:r w:rsidRPr="007758C3">
              <w:rPr>
                <w:rFonts w:ascii="Arial" w:eastAsia="Times New Roman" w:hAnsi="Arial" w:cs="Arial"/>
                <w:b/>
                <w:bCs/>
                <w:sz w:val="20"/>
                <w:szCs w:val="20"/>
                <w:lang w:eastAsia="ru-RU"/>
              </w:rPr>
              <w:t>Х</w:t>
            </w:r>
          </w:p>
        </w:tc>
        <w:tc>
          <w:tcPr>
            <w:tcW w:w="1406" w:type="dxa"/>
            <w:tcBorders>
              <w:top w:val="single" w:sz="4" w:space="0" w:color="auto"/>
              <w:left w:val="nil"/>
              <w:bottom w:val="single" w:sz="4" w:space="0" w:color="auto"/>
              <w:right w:val="single" w:sz="4" w:space="0" w:color="auto"/>
            </w:tcBorders>
            <w:shd w:val="clear" w:color="000000" w:fill="FFFFFF"/>
            <w:noWrap/>
            <w:vAlign w:val="bottom"/>
            <w:hideMark/>
          </w:tcPr>
          <w:p w:rsidR="007758C3" w:rsidRPr="007758C3" w:rsidRDefault="007758C3" w:rsidP="007758C3">
            <w:pPr>
              <w:spacing w:after="0" w:line="240" w:lineRule="auto"/>
              <w:jc w:val="center"/>
              <w:rPr>
                <w:rFonts w:ascii="Times New Roman" w:eastAsia="Times New Roman" w:hAnsi="Times New Roman" w:cs="Times New Roman"/>
                <w:b/>
                <w:bCs/>
                <w:sz w:val="20"/>
                <w:szCs w:val="20"/>
                <w:lang w:eastAsia="ru-RU"/>
              </w:rPr>
            </w:pPr>
            <w:r w:rsidRPr="007758C3">
              <w:rPr>
                <w:rFonts w:ascii="Times New Roman" w:eastAsia="Times New Roman" w:hAnsi="Times New Roman" w:cs="Times New Roman"/>
                <w:b/>
                <w:bCs/>
                <w:sz w:val="20"/>
                <w:szCs w:val="20"/>
                <w:lang w:eastAsia="ru-RU"/>
              </w:rPr>
              <w:t>-1 875,01698</w:t>
            </w:r>
          </w:p>
        </w:tc>
      </w:tr>
    </w:tbl>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№3</w:t>
      </w:r>
    </w:p>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7E5B96" w:rsidRPr="008F7F0D" w:rsidRDefault="007E5B96" w:rsidP="007E5B96">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7E5B96" w:rsidRDefault="007E5B96" w:rsidP="007E5B96">
      <w:pPr>
        <w:spacing w:after="0" w:line="240" w:lineRule="auto"/>
        <w:jc w:val="right"/>
        <w:rPr>
          <w:rStyle w:val="afff1"/>
          <w:rFonts w:ascii="Times New Roman" w:hAnsi="Times New Roman" w:cs="Times New Roman"/>
          <w:color w:val="000000"/>
          <w:sz w:val="8"/>
          <w:szCs w:val="8"/>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27</w:t>
      </w:r>
      <w:r w:rsidRPr="008F7F0D">
        <w:rPr>
          <w:rFonts w:ascii="Times New Roman" w:hAnsi="Times New Roman" w:cs="Times New Roman"/>
          <w:bCs/>
          <w:sz w:val="20"/>
          <w:szCs w:val="20"/>
        </w:rPr>
        <w:t>.</w:t>
      </w:r>
      <w:r>
        <w:rPr>
          <w:rFonts w:ascii="Times New Roman" w:hAnsi="Times New Roman" w:cs="Times New Roman"/>
          <w:bCs/>
          <w:sz w:val="20"/>
          <w:szCs w:val="20"/>
        </w:rPr>
        <w:t>04</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w:t>
      </w:r>
      <w:r>
        <w:rPr>
          <w:rFonts w:ascii="Times New Roman" w:hAnsi="Times New Roman" w:cs="Times New Roman"/>
          <w:bCs/>
          <w:sz w:val="20"/>
          <w:szCs w:val="20"/>
        </w:rPr>
        <w:t>2</w:t>
      </w:r>
      <w:r w:rsidRPr="008F7F0D">
        <w:rPr>
          <w:rFonts w:ascii="Times New Roman" w:hAnsi="Times New Roman" w:cs="Times New Roman"/>
          <w:bCs/>
          <w:sz w:val="20"/>
          <w:szCs w:val="20"/>
        </w:rPr>
        <w:t>/</w:t>
      </w:r>
      <w:r>
        <w:rPr>
          <w:rFonts w:ascii="Times New Roman" w:hAnsi="Times New Roman" w:cs="Times New Roman"/>
          <w:bCs/>
          <w:sz w:val="20"/>
          <w:szCs w:val="20"/>
        </w:rPr>
        <w:t>33</w:t>
      </w:r>
    </w:p>
    <w:tbl>
      <w:tblPr>
        <w:tblW w:w="10949" w:type="dxa"/>
        <w:tblInd w:w="108" w:type="dxa"/>
        <w:tblLayout w:type="fixed"/>
        <w:tblLook w:val="04A0" w:firstRow="1" w:lastRow="0" w:firstColumn="1" w:lastColumn="0" w:noHBand="0" w:noVBand="1"/>
      </w:tblPr>
      <w:tblGrid>
        <w:gridCol w:w="1596"/>
        <w:gridCol w:w="2373"/>
        <w:gridCol w:w="5670"/>
        <w:gridCol w:w="1298"/>
        <w:gridCol w:w="12"/>
      </w:tblGrid>
      <w:tr w:rsidR="007758C3" w:rsidRPr="007758C3" w:rsidTr="00143008">
        <w:trPr>
          <w:trHeight w:val="315"/>
        </w:trPr>
        <w:tc>
          <w:tcPr>
            <w:tcW w:w="10949"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jc w:val="center"/>
              <w:rPr>
                <w:rFonts w:ascii="Times New Roman" w:eastAsia="Times New Roman" w:hAnsi="Times New Roman" w:cs="Times New Roman"/>
                <w:b/>
                <w:bCs/>
                <w:lang w:eastAsia="ru-RU"/>
              </w:rPr>
            </w:pPr>
            <w:r w:rsidRPr="007758C3">
              <w:rPr>
                <w:rFonts w:ascii="Times New Roman" w:eastAsia="Times New Roman" w:hAnsi="Times New Roman" w:cs="Times New Roman"/>
                <w:b/>
                <w:bCs/>
                <w:lang w:eastAsia="ru-RU"/>
              </w:rPr>
              <w:t xml:space="preserve">Источники внутреннего финансирования </w:t>
            </w:r>
            <w:proofErr w:type="gramStart"/>
            <w:r w:rsidRPr="007758C3">
              <w:rPr>
                <w:rFonts w:ascii="Times New Roman" w:eastAsia="Times New Roman" w:hAnsi="Times New Roman" w:cs="Times New Roman"/>
                <w:b/>
                <w:bCs/>
                <w:lang w:eastAsia="ru-RU"/>
              </w:rPr>
              <w:t>дефицита  бюджета</w:t>
            </w:r>
            <w:proofErr w:type="gramEnd"/>
            <w:r w:rsidRPr="007758C3">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7758C3">
              <w:rPr>
                <w:rFonts w:ascii="Times New Roman" w:eastAsia="Times New Roman" w:hAnsi="Times New Roman" w:cs="Times New Roman"/>
                <w:b/>
                <w:bCs/>
                <w:lang w:eastAsia="ru-RU"/>
              </w:rPr>
              <w:t>Безенчукский</w:t>
            </w:r>
            <w:proofErr w:type="spellEnd"/>
            <w:r w:rsidRPr="007758C3">
              <w:rPr>
                <w:rFonts w:ascii="Times New Roman" w:eastAsia="Times New Roman" w:hAnsi="Times New Roman" w:cs="Times New Roman"/>
                <w:b/>
                <w:bCs/>
                <w:lang w:eastAsia="ru-RU"/>
              </w:rPr>
              <w:t xml:space="preserve"> Самарской области на 2017 год</w:t>
            </w:r>
          </w:p>
        </w:tc>
      </w:tr>
      <w:tr w:rsidR="007758C3" w:rsidRPr="007758C3" w:rsidTr="00143008">
        <w:trPr>
          <w:trHeight w:val="253"/>
        </w:trPr>
        <w:tc>
          <w:tcPr>
            <w:tcW w:w="10949" w:type="dxa"/>
            <w:gridSpan w:val="5"/>
            <w:vMerge/>
            <w:tcBorders>
              <w:top w:val="single" w:sz="4" w:space="0" w:color="auto"/>
              <w:left w:val="single" w:sz="4" w:space="0" w:color="auto"/>
              <w:bottom w:val="single" w:sz="4" w:space="0" w:color="auto"/>
              <w:right w:val="single" w:sz="4" w:space="0" w:color="auto"/>
            </w:tcBorders>
            <w:vAlign w:val="center"/>
            <w:hideMark/>
          </w:tcPr>
          <w:p w:rsidR="007758C3" w:rsidRPr="007758C3" w:rsidRDefault="007758C3" w:rsidP="007758C3">
            <w:pPr>
              <w:spacing w:after="0" w:line="240" w:lineRule="auto"/>
              <w:rPr>
                <w:rFonts w:ascii="Times New Roman" w:eastAsia="Times New Roman" w:hAnsi="Times New Roman" w:cs="Times New Roman"/>
                <w:b/>
                <w:bCs/>
                <w:lang w:eastAsia="ru-RU"/>
              </w:rPr>
            </w:pPr>
          </w:p>
        </w:tc>
      </w:tr>
      <w:tr w:rsidR="007758C3" w:rsidRPr="007758C3" w:rsidTr="00143008">
        <w:trPr>
          <w:gridAfter w:val="1"/>
          <w:wAfter w:w="12" w:type="dxa"/>
          <w:trHeight w:val="83"/>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Код администратора</w:t>
            </w:r>
          </w:p>
        </w:tc>
        <w:tc>
          <w:tcPr>
            <w:tcW w:w="2373"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Сумма                                               тыс. руб.</w:t>
            </w:r>
          </w:p>
        </w:tc>
      </w:tr>
      <w:tr w:rsidR="007758C3" w:rsidRPr="007758C3" w:rsidTr="00143008">
        <w:trPr>
          <w:gridAfter w:val="1"/>
          <w:wAfter w:w="12" w:type="dxa"/>
          <w:trHeight w:val="163"/>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Код администратора</w:t>
            </w:r>
          </w:p>
        </w:tc>
        <w:tc>
          <w:tcPr>
            <w:tcW w:w="2373"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Код группы, подгруппы, статьи и вида источника финансирования дефицита</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Наименование кода групп, подгрупп, статей и видов источников финансирования дефицита</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Сумма                                               тыс. руб.</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1</w:t>
            </w:r>
          </w:p>
        </w:tc>
        <w:tc>
          <w:tcPr>
            <w:tcW w:w="2373"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2</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3</w:t>
            </w:r>
          </w:p>
        </w:tc>
        <w:tc>
          <w:tcPr>
            <w:tcW w:w="1298" w:type="dxa"/>
            <w:tcBorders>
              <w:top w:val="single" w:sz="4" w:space="0" w:color="auto"/>
              <w:left w:val="nil"/>
              <w:bottom w:val="single" w:sz="4" w:space="0" w:color="auto"/>
              <w:right w:val="single" w:sz="4" w:space="0" w:color="auto"/>
            </w:tcBorders>
            <w:shd w:val="clear" w:color="auto" w:fill="auto"/>
            <w:noWrap/>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4</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i/>
                <w:iCs/>
                <w:sz w:val="18"/>
                <w:szCs w:val="18"/>
                <w:lang w:eastAsia="ru-RU"/>
              </w:rPr>
            </w:pPr>
            <w:r w:rsidRPr="007758C3">
              <w:rPr>
                <w:rFonts w:ascii="Times New Roman" w:eastAsia="Times New Roman" w:hAnsi="Times New Roman" w:cs="Times New Roman"/>
                <w:b/>
                <w:bCs/>
                <w:i/>
                <w:iCs/>
                <w:sz w:val="18"/>
                <w:szCs w:val="18"/>
                <w:lang w:eastAsia="ru-RU"/>
              </w:rPr>
              <w:t xml:space="preserve"> 01 00 00 00 00 0000 000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-1 875,01698</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 </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000 01 00 00 00 00 0000 000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-1 875,01698</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 </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 01 02 00 00 00 0000 000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color w:val="000000"/>
                <w:sz w:val="18"/>
                <w:szCs w:val="18"/>
                <w:lang w:eastAsia="ru-RU"/>
              </w:rPr>
            </w:pPr>
            <w:r w:rsidRPr="007758C3">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noWrap/>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01 02 00 00 00 0000 700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noWrap/>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01 02 00 00 10 0000 710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noWrap/>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01 02 00 00 00 0000 800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01 02 00 00 13 0000 810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 </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143008">
        <w:trPr>
          <w:gridAfter w:val="1"/>
          <w:wAfter w:w="12" w:type="dxa"/>
          <w:trHeight w:val="48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 01 03 00 00 00 0000 000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color w:val="000000"/>
                <w:sz w:val="18"/>
                <w:szCs w:val="18"/>
                <w:lang w:eastAsia="ru-RU"/>
              </w:rPr>
            </w:pPr>
            <w:r w:rsidRPr="007758C3">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01 03 01 00 00 0000 700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01 03 01 00 13 0000 710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01 03 01 00 00 0000 800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01 03 01 00 13 0000 810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 </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143008">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 01 05 00 00 00 0000 000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143008">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-1 875,01698</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01 05 00 00 00 0000 500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Увеличение остатков средств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143008">
            <w:pPr>
              <w:spacing w:after="0" w:line="240" w:lineRule="auto"/>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88372,72132</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01 05 02 00 00 0000 500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Увеличение прочих остатков средств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88 72,72132</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01 05 02 01 00 0000 510</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88 72,72132</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01 05 02 01 13 0000 510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88 72,72132</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01 05 00 00 00 0000 600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Уменьшение остатков средств бюджетов</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86497,70434</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01 05 02 00 00 0000 600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86497,70434</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01 05 02 01 00 0000 610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86497,70434</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01 05 02 01 13 0000 610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rsidR="007758C3" w:rsidRPr="007758C3" w:rsidRDefault="007758C3" w:rsidP="007758C3">
            <w:pPr>
              <w:spacing w:after="0" w:line="240" w:lineRule="auto"/>
              <w:jc w:val="center"/>
              <w:rPr>
                <w:rFonts w:ascii="Times New Roman" w:eastAsia="Times New Roman" w:hAnsi="Times New Roman" w:cs="Times New Roman"/>
                <w:sz w:val="20"/>
                <w:szCs w:val="20"/>
                <w:lang w:eastAsia="ru-RU"/>
              </w:rPr>
            </w:pPr>
            <w:r w:rsidRPr="007758C3">
              <w:rPr>
                <w:rFonts w:ascii="Times New Roman" w:eastAsia="Times New Roman" w:hAnsi="Times New Roman" w:cs="Times New Roman"/>
                <w:sz w:val="20"/>
                <w:szCs w:val="20"/>
                <w:lang w:eastAsia="ru-RU"/>
              </w:rPr>
              <w:t>86497,70434</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 </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 01 06 00 00 00 0000 000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01 06 04 00 00 0000 000</w:t>
            </w:r>
          </w:p>
        </w:tc>
        <w:tc>
          <w:tcPr>
            <w:tcW w:w="5670" w:type="dxa"/>
            <w:tcBorders>
              <w:top w:val="single" w:sz="4" w:space="0" w:color="auto"/>
              <w:left w:val="nil"/>
              <w:bottom w:val="single" w:sz="4" w:space="0" w:color="auto"/>
              <w:right w:val="single" w:sz="4" w:space="0" w:color="969696"/>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6D3791">
        <w:trPr>
          <w:gridAfter w:val="1"/>
          <w:wAfter w:w="12" w:type="dxa"/>
          <w:trHeight w:val="203"/>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01 06 04 00 00 0000 800</w:t>
            </w:r>
          </w:p>
        </w:tc>
        <w:tc>
          <w:tcPr>
            <w:tcW w:w="5670" w:type="dxa"/>
            <w:tcBorders>
              <w:top w:val="single" w:sz="4" w:space="0" w:color="auto"/>
              <w:left w:val="nil"/>
              <w:bottom w:val="single" w:sz="4" w:space="0" w:color="auto"/>
              <w:right w:val="single" w:sz="4" w:space="0" w:color="969696"/>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 xml:space="preserve">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w:t>
            </w:r>
            <w:r w:rsidRPr="007758C3">
              <w:rPr>
                <w:rFonts w:ascii="Times New Roman" w:eastAsia="Times New Roman" w:hAnsi="Times New Roman" w:cs="Times New Roman"/>
                <w:color w:val="000000"/>
                <w:sz w:val="18"/>
                <w:szCs w:val="18"/>
                <w:lang w:eastAsia="ru-RU"/>
              </w:rPr>
              <w:lastRenderedPageBreak/>
              <w:t>обусловлено уступкой гаранту прав требования бенефициара к принципалу</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lastRenderedPageBreak/>
              <w:t>0</w:t>
            </w:r>
          </w:p>
        </w:tc>
      </w:tr>
      <w:tr w:rsidR="007758C3" w:rsidRPr="007758C3" w:rsidTr="006D3791">
        <w:trPr>
          <w:gridAfter w:val="1"/>
          <w:wAfter w:w="12" w:type="dxa"/>
          <w:trHeight w:val="363"/>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01 06 04 00 01 0000 810</w:t>
            </w:r>
          </w:p>
        </w:tc>
        <w:tc>
          <w:tcPr>
            <w:tcW w:w="5670" w:type="dxa"/>
            <w:tcBorders>
              <w:top w:val="single" w:sz="4" w:space="0" w:color="auto"/>
              <w:left w:val="nil"/>
              <w:bottom w:val="single" w:sz="4" w:space="0" w:color="auto"/>
              <w:right w:val="single" w:sz="4" w:space="0" w:color="969696"/>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 01 06 05 00 00 0000 000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b/>
                <w:bCs/>
                <w:sz w:val="18"/>
                <w:szCs w:val="18"/>
                <w:lang w:eastAsia="ru-RU"/>
              </w:rPr>
            </w:pPr>
            <w:r w:rsidRPr="007758C3">
              <w:rPr>
                <w:rFonts w:ascii="Times New Roman" w:eastAsia="Times New Roman" w:hAnsi="Times New Roman" w:cs="Times New Roman"/>
                <w:b/>
                <w:bCs/>
                <w:sz w:val="18"/>
                <w:szCs w:val="18"/>
                <w:lang w:eastAsia="ru-RU"/>
              </w:rPr>
              <w:t>0</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01 06 05 00 00 0000 600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color w:val="000000"/>
                <w:sz w:val="18"/>
                <w:szCs w:val="18"/>
                <w:lang w:eastAsia="ru-RU"/>
              </w:rPr>
            </w:pPr>
            <w:r w:rsidRPr="007758C3">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01 06 05 01 13 0000 640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6D3791">
        <w:trPr>
          <w:gridAfter w:val="1"/>
          <w:wAfter w:w="12" w:type="dxa"/>
          <w:trHeight w:val="115"/>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01 06 05 02 13 0000 640</w:t>
            </w:r>
          </w:p>
        </w:tc>
        <w:tc>
          <w:tcPr>
            <w:tcW w:w="5670" w:type="dxa"/>
            <w:tcBorders>
              <w:top w:val="single" w:sz="4" w:space="0" w:color="auto"/>
              <w:left w:val="nil"/>
              <w:bottom w:val="single" w:sz="4" w:space="0" w:color="auto"/>
              <w:right w:val="nil"/>
            </w:tcBorders>
            <w:shd w:val="clear" w:color="auto" w:fill="auto"/>
            <w:hideMark/>
          </w:tcPr>
          <w:p w:rsidR="007758C3" w:rsidRPr="007758C3" w:rsidRDefault="007758C3" w:rsidP="007758C3">
            <w:pPr>
              <w:spacing w:after="0" w:line="240" w:lineRule="auto"/>
              <w:jc w:val="both"/>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6D3791">
        <w:trPr>
          <w:gridAfter w:val="1"/>
          <w:wAfter w:w="12" w:type="dxa"/>
          <w:trHeight w:val="70"/>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01 06 05 00 00 0000 500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r w:rsidR="007758C3" w:rsidRPr="007758C3" w:rsidTr="006D3791">
        <w:trPr>
          <w:gridAfter w:val="1"/>
          <w:wAfter w:w="12" w:type="dxa"/>
          <w:trHeight w:val="485"/>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01 06 05 01 13 0000 540</w:t>
            </w:r>
          </w:p>
        </w:tc>
        <w:tc>
          <w:tcPr>
            <w:tcW w:w="5670"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jc w:val="right"/>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0</w:t>
            </w:r>
          </w:p>
        </w:tc>
      </w:tr>
      <w:tr w:rsidR="007758C3" w:rsidRPr="007758C3" w:rsidTr="006D3791">
        <w:trPr>
          <w:gridAfter w:val="1"/>
          <w:wAfter w:w="12" w:type="dxa"/>
          <w:trHeight w:val="355"/>
        </w:trPr>
        <w:tc>
          <w:tcPr>
            <w:tcW w:w="1596" w:type="dxa"/>
            <w:tcBorders>
              <w:top w:val="single" w:sz="4" w:space="0" w:color="auto"/>
              <w:left w:val="single" w:sz="4" w:space="0" w:color="auto"/>
              <w:bottom w:val="single" w:sz="4" w:space="0" w:color="auto"/>
              <w:right w:val="single" w:sz="4" w:space="0" w:color="auto"/>
            </w:tcBorders>
            <w:shd w:val="clear" w:color="auto" w:fill="auto"/>
            <w:noWrap/>
            <w:hideMark/>
          </w:tcPr>
          <w:p w:rsidR="007758C3" w:rsidRPr="007758C3" w:rsidRDefault="007758C3" w:rsidP="007758C3">
            <w:pPr>
              <w:spacing w:after="0" w:line="240" w:lineRule="auto"/>
              <w:jc w:val="center"/>
              <w:rPr>
                <w:rFonts w:ascii="Arial Cyr" w:eastAsia="Times New Roman" w:hAnsi="Arial Cyr" w:cs="Times New Roman"/>
                <w:sz w:val="18"/>
                <w:szCs w:val="18"/>
                <w:lang w:eastAsia="ru-RU"/>
              </w:rPr>
            </w:pPr>
            <w:r w:rsidRPr="007758C3">
              <w:rPr>
                <w:rFonts w:ascii="Arial Cyr" w:eastAsia="Times New Roman" w:hAnsi="Arial Cyr" w:cs="Times New Roman"/>
                <w:sz w:val="18"/>
                <w:szCs w:val="18"/>
                <w:lang w:eastAsia="ru-RU"/>
              </w:rPr>
              <w:t>208</w:t>
            </w:r>
          </w:p>
        </w:tc>
        <w:tc>
          <w:tcPr>
            <w:tcW w:w="2373" w:type="dxa"/>
            <w:tcBorders>
              <w:top w:val="single" w:sz="4" w:space="0" w:color="auto"/>
              <w:left w:val="nil"/>
              <w:bottom w:val="single" w:sz="4" w:space="0" w:color="auto"/>
              <w:right w:val="single" w:sz="4" w:space="0" w:color="auto"/>
            </w:tcBorders>
            <w:shd w:val="clear" w:color="auto" w:fill="auto"/>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xml:space="preserve"> 01 06 05 02 13 0000 540</w:t>
            </w:r>
          </w:p>
        </w:tc>
        <w:tc>
          <w:tcPr>
            <w:tcW w:w="5670" w:type="dxa"/>
            <w:tcBorders>
              <w:top w:val="single" w:sz="4" w:space="0" w:color="auto"/>
              <w:left w:val="nil"/>
              <w:bottom w:val="single" w:sz="4" w:space="0" w:color="auto"/>
              <w:right w:val="single" w:sz="4" w:space="0" w:color="auto"/>
            </w:tcBorders>
            <w:shd w:val="clear" w:color="auto" w:fill="auto"/>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7758C3" w:rsidRPr="007758C3" w:rsidRDefault="007758C3" w:rsidP="007758C3">
            <w:pPr>
              <w:spacing w:after="0" w:line="240" w:lineRule="auto"/>
              <w:rPr>
                <w:rFonts w:ascii="Times New Roman" w:eastAsia="Times New Roman" w:hAnsi="Times New Roman" w:cs="Times New Roman"/>
                <w:sz w:val="18"/>
                <w:szCs w:val="18"/>
                <w:lang w:eastAsia="ru-RU"/>
              </w:rPr>
            </w:pPr>
            <w:r w:rsidRPr="007758C3">
              <w:rPr>
                <w:rFonts w:ascii="Times New Roman" w:eastAsia="Times New Roman" w:hAnsi="Times New Roman" w:cs="Times New Roman"/>
                <w:sz w:val="18"/>
                <w:szCs w:val="18"/>
                <w:lang w:eastAsia="ru-RU"/>
              </w:rPr>
              <w:t> </w:t>
            </w:r>
          </w:p>
        </w:tc>
      </w:tr>
    </w:tbl>
    <w:p w:rsidR="007343C0" w:rsidRPr="00816198" w:rsidRDefault="007343C0" w:rsidP="007343C0">
      <w:pPr>
        <w:widowControl w:val="0"/>
        <w:spacing w:after="0" w:line="240" w:lineRule="auto"/>
        <w:ind w:firstLine="567"/>
        <w:jc w:val="both"/>
        <w:rPr>
          <w:rFonts w:ascii="Times New Roman" w:eastAsia="Calibri" w:hAnsi="Times New Roman" w:cs="Times New Roman"/>
          <w:sz w:val="8"/>
          <w:szCs w:val="8"/>
        </w:rPr>
      </w:pPr>
    </w:p>
    <w:p w:rsidR="0043088E" w:rsidRPr="009270DD" w:rsidRDefault="0043088E" w:rsidP="0043088E">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33</w:t>
      </w:r>
    </w:p>
    <w:p w:rsidR="00E65A72" w:rsidRPr="00E65A72" w:rsidRDefault="0043088E" w:rsidP="00E65A72">
      <w:pPr>
        <w:spacing w:after="0" w:line="240" w:lineRule="auto"/>
        <w:jc w:val="both"/>
        <w:rPr>
          <w:rFonts w:ascii="Times New Roman" w:hAnsi="Times New Roman" w:cs="Times New Roman"/>
        </w:rPr>
      </w:pPr>
      <w:r w:rsidRPr="00E65A72">
        <w:rPr>
          <w:rFonts w:ascii="Times New Roman" w:hAnsi="Times New Roman" w:cs="Times New Roman"/>
        </w:rPr>
        <w:t>«</w:t>
      </w:r>
      <w:r w:rsidR="00E65A72" w:rsidRPr="00E65A72">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E65A72" w:rsidRPr="00E65A72">
        <w:rPr>
          <w:rFonts w:ascii="Times New Roman" w:hAnsi="Times New Roman" w:cs="Times New Roman"/>
        </w:rPr>
        <w:t>Безенчукский</w:t>
      </w:r>
      <w:proofErr w:type="spellEnd"/>
      <w:r w:rsidR="00E65A72" w:rsidRPr="00E65A72">
        <w:rPr>
          <w:rFonts w:ascii="Times New Roman" w:hAnsi="Times New Roman" w:cs="Times New Roman"/>
        </w:rPr>
        <w:t xml:space="preserve"> Самарской области № 3/65 от 17.11.2014 г. «Об установлении на территории городского поселения Безенчук муниципального района </w:t>
      </w:r>
      <w:proofErr w:type="spellStart"/>
      <w:r w:rsidR="00E65A72" w:rsidRPr="00E65A72">
        <w:rPr>
          <w:rFonts w:ascii="Times New Roman" w:hAnsi="Times New Roman" w:cs="Times New Roman"/>
        </w:rPr>
        <w:t>Безенчукский</w:t>
      </w:r>
      <w:proofErr w:type="spellEnd"/>
      <w:r w:rsidR="00E65A72" w:rsidRPr="00E65A72">
        <w:rPr>
          <w:rFonts w:ascii="Times New Roman" w:hAnsi="Times New Roman" w:cs="Times New Roman"/>
        </w:rPr>
        <w:t xml:space="preserve"> Самарской области налога на имущество физических лиц» (в редакции решения Собрания представителей поселения от 07.12.2017 № 5/27)</w:t>
      </w:r>
      <w:r w:rsidR="00E65A72">
        <w:rPr>
          <w:rFonts w:ascii="Times New Roman" w:hAnsi="Times New Roman" w:cs="Times New Roman"/>
        </w:rPr>
        <w:t>»</w:t>
      </w:r>
    </w:p>
    <w:p w:rsidR="00E65A72" w:rsidRPr="00E65A72" w:rsidRDefault="00E65A72" w:rsidP="00E65A72">
      <w:pPr>
        <w:spacing w:after="0" w:line="240" w:lineRule="auto"/>
        <w:ind w:firstLine="540"/>
        <w:jc w:val="both"/>
        <w:rPr>
          <w:rFonts w:ascii="Times New Roman" w:hAnsi="Times New Roman" w:cs="Times New Roman"/>
        </w:rPr>
      </w:pPr>
      <w:r w:rsidRPr="00E65A72">
        <w:rPr>
          <w:rFonts w:ascii="Times New Roman" w:hAnsi="Times New Roman" w:cs="Times New Roman"/>
        </w:rPr>
        <w:t xml:space="preserve">Рассмотрев протест прокуратуры </w:t>
      </w:r>
      <w:proofErr w:type="spellStart"/>
      <w:r w:rsidRPr="00E65A72">
        <w:rPr>
          <w:rFonts w:ascii="Times New Roman" w:hAnsi="Times New Roman" w:cs="Times New Roman"/>
        </w:rPr>
        <w:t>Безенчукского</w:t>
      </w:r>
      <w:proofErr w:type="spellEnd"/>
      <w:r w:rsidRPr="00E65A72">
        <w:rPr>
          <w:rFonts w:ascii="Times New Roman" w:hAnsi="Times New Roman" w:cs="Times New Roman"/>
        </w:rPr>
        <w:t xml:space="preserve"> района №07-16-18-222 от 19.02.2018г, руководствуясь Налоговым кодексом РФ, Федеральным законом от 06.10.2003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E65A72">
        <w:rPr>
          <w:rFonts w:ascii="Times New Roman" w:hAnsi="Times New Roman" w:cs="Times New Roman"/>
        </w:rPr>
        <w:t>Безенчукский</w:t>
      </w:r>
      <w:proofErr w:type="spellEnd"/>
      <w:r w:rsidRPr="00E65A72">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E65A72">
        <w:rPr>
          <w:rFonts w:ascii="Times New Roman" w:hAnsi="Times New Roman" w:cs="Times New Roman"/>
        </w:rPr>
        <w:t>Безенчукский</w:t>
      </w:r>
      <w:proofErr w:type="spellEnd"/>
      <w:r w:rsidRPr="00E65A72">
        <w:rPr>
          <w:rFonts w:ascii="Times New Roman" w:hAnsi="Times New Roman" w:cs="Times New Roman"/>
        </w:rPr>
        <w:t xml:space="preserve"> Самарской области третьего созыва,</w:t>
      </w:r>
    </w:p>
    <w:p w:rsidR="00E65A72" w:rsidRPr="00E65A72" w:rsidRDefault="00E65A72" w:rsidP="00E65A72">
      <w:pPr>
        <w:pStyle w:val="22"/>
        <w:ind w:firstLine="851"/>
        <w:jc w:val="center"/>
        <w:rPr>
          <w:i w:val="0"/>
          <w:szCs w:val="22"/>
        </w:rPr>
      </w:pPr>
      <w:r w:rsidRPr="00E65A72">
        <w:rPr>
          <w:i w:val="0"/>
          <w:szCs w:val="22"/>
        </w:rPr>
        <w:t>РЕШИЛО:</w:t>
      </w:r>
    </w:p>
    <w:p w:rsidR="00E65A72" w:rsidRPr="00E65A72" w:rsidRDefault="00E65A72" w:rsidP="00E65A72">
      <w:pPr>
        <w:numPr>
          <w:ilvl w:val="0"/>
          <w:numId w:val="22"/>
        </w:numPr>
        <w:tabs>
          <w:tab w:val="clear" w:pos="720"/>
          <w:tab w:val="num" w:pos="0"/>
        </w:tabs>
        <w:spacing w:after="0" w:line="240" w:lineRule="auto"/>
        <w:ind w:left="0" w:firstLine="0"/>
        <w:jc w:val="both"/>
        <w:rPr>
          <w:rFonts w:ascii="Times New Roman" w:hAnsi="Times New Roman" w:cs="Times New Roman"/>
        </w:rPr>
      </w:pPr>
      <w:r w:rsidRPr="00E65A72">
        <w:rPr>
          <w:rFonts w:ascii="Times New Roman" w:hAnsi="Times New Roman" w:cs="Times New Roman"/>
        </w:rPr>
        <w:t xml:space="preserve">Удовлетворить протест прокурора </w:t>
      </w:r>
      <w:proofErr w:type="spellStart"/>
      <w:r w:rsidRPr="00E65A72">
        <w:rPr>
          <w:rFonts w:ascii="Times New Roman" w:hAnsi="Times New Roman" w:cs="Times New Roman"/>
        </w:rPr>
        <w:t>Безенчукского</w:t>
      </w:r>
      <w:proofErr w:type="spellEnd"/>
      <w:r w:rsidRPr="00E65A72">
        <w:rPr>
          <w:rFonts w:ascii="Times New Roman" w:hAnsi="Times New Roman" w:cs="Times New Roman"/>
        </w:rPr>
        <w:t xml:space="preserve"> района №07-16-18-222 от 19.02.2018г.</w:t>
      </w:r>
    </w:p>
    <w:p w:rsidR="00E65A72" w:rsidRPr="00E65A72" w:rsidRDefault="00E65A72" w:rsidP="00E65A72">
      <w:pPr>
        <w:numPr>
          <w:ilvl w:val="0"/>
          <w:numId w:val="22"/>
        </w:numPr>
        <w:tabs>
          <w:tab w:val="clear" w:pos="720"/>
          <w:tab w:val="num" w:pos="0"/>
        </w:tabs>
        <w:spacing w:after="0" w:line="240" w:lineRule="auto"/>
        <w:ind w:left="0" w:firstLine="0"/>
        <w:jc w:val="both"/>
        <w:rPr>
          <w:rFonts w:ascii="Times New Roman" w:hAnsi="Times New Roman" w:cs="Times New Roman"/>
        </w:rPr>
      </w:pPr>
      <w:proofErr w:type="gramStart"/>
      <w:r w:rsidRPr="00E65A72">
        <w:rPr>
          <w:rFonts w:ascii="Times New Roman" w:hAnsi="Times New Roman" w:cs="Times New Roman"/>
        </w:rPr>
        <w:t>Внести  в</w:t>
      </w:r>
      <w:proofErr w:type="gramEnd"/>
      <w:r w:rsidRPr="00E65A7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E65A72">
        <w:rPr>
          <w:rFonts w:ascii="Times New Roman" w:hAnsi="Times New Roman" w:cs="Times New Roman"/>
        </w:rPr>
        <w:t>Безенчукский</w:t>
      </w:r>
      <w:proofErr w:type="spellEnd"/>
      <w:r w:rsidRPr="00E65A72">
        <w:rPr>
          <w:rFonts w:ascii="Times New Roman" w:hAnsi="Times New Roman" w:cs="Times New Roman"/>
        </w:rPr>
        <w:t xml:space="preserve"> Самарской области «Об установлении на территории городского поселения Безенчук муниципального района </w:t>
      </w:r>
      <w:proofErr w:type="spellStart"/>
      <w:r w:rsidRPr="00E65A72">
        <w:rPr>
          <w:rFonts w:ascii="Times New Roman" w:hAnsi="Times New Roman" w:cs="Times New Roman"/>
        </w:rPr>
        <w:t>Безенчукский</w:t>
      </w:r>
      <w:proofErr w:type="spellEnd"/>
      <w:r w:rsidRPr="00E65A72">
        <w:rPr>
          <w:rFonts w:ascii="Times New Roman" w:hAnsi="Times New Roman" w:cs="Times New Roman"/>
        </w:rPr>
        <w:t xml:space="preserve"> Самарской области налога на имущество физических лиц»  (в редакции решения Собрания представителей поселения от 17.11.2014 г.  №3/65) следующие изменения:</w:t>
      </w:r>
    </w:p>
    <w:p w:rsidR="00E65A72" w:rsidRPr="00E65A72" w:rsidRDefault="00E65A72" w:rsidP="00E65A72">
      <w:pPr>
        <w:spacing w:after="0" w:line="240" w:lineRule="auto"/>
        <w:jc w:val="both"/>
        <w:rPr>
          <w:rFonts w:ascii="Times New Roman" w:hAnsi="Times New Roman" w:cs="Times New Roman"/>
        </w:rPr>
      </w:pPr>
      <w:r w:rsidRPr="00E65A72">
        <w:rPr>
          <w:rFonts w:ascii="Times New Roman" w:hAnsi="Times New Roman" w:cs="Times New Roman"/>
        </w:rPr>
        <w:t>2.1. в таблице в столбце вид объекта налогообложения слова «жилые помещения» заменить на слова «квартиры, комнаты);</w:t>
      </w:r>
    </w:p>
    <w:p w:rsidR="00E65A72" w:rsidRPr="00E65A72" w:rsidRDefault="00E65A72" w:rsidP="00E65A72">
      <w:pPr>
        <w:spacing w:after="0" w:line="240" w:lineRule="auto"/>
        <w:jc w:val="both"/>
        <w:rPr>
          <w:rFonts w:ascii="Times New Roman" w:hAnsi="Times New Roman" w:cs="Times New Roman"/>
        </w:rPr>
      </w:pPr>
      <w:r w:rsidRPr="00E65A72">
        <w:rPr>
          <w:rFonts w:ascii="Times New Roman" w:hAnsi="Times New Roman" w:cs="Times New Roman"/>
        </w:rPr>
        <w:t>2.2. дополнить абзацем пункт 2.3. следующего содержания:</w:t>
      </w:r>
    </w:p>
    <w:p w:rsidR="00E65A72" w:rsidRPr="00E65A72" w:rsidRDefault="00E65A72" w:rsidP="00E65A72">
      <w:pPr>
        <w:spacing w:after="0" w:line="240" w:lineRule="auto"/>
        <w:jc w:val="both"/>
        <w:rPr>
          <w:rFonts w:ascii="Times New Roman" w:hAnsi="Times New Roman" w:cs="Times New Roman"/>
        </w:rPr>
      </w:pPr>
      <w:r w:rsidRPr="00E65A72">
        <w:rPr>
          <w:rFonts w:ascii="Times New Roman" w:hAnsi="Times New Roman" w:cs="Times New Roman"/>
        </w:rPr>
        <w:t xml:space="preserve">Налогоплательщики – физические лица, имеющие право на налоговые льготы, установленные законодательством о налогах и сборах, предоставляют в </w:t>
      </w:r>
      <w:proofErr w:type="gramStart"/>
      <w:r w:rsidRPr="00E65A72">
        <w:rPr>
          <w:rFonts w:ascii="Times New Roman" w:hAnsi="Times New Roman" w:cs="Times New Roman"/>
        </w:rPr>
        <w:t>налоговый  орган</w:t>
      </w:r>
      <w:proofErr w:type="gramEnd"/>
      <w:r w:rsidRPr="00E65A72">
        <w:rPr>
          <w:rFonts w:ascii="Times New Roman" w:hAnsi="Times New Roman" w:cs="Times New Roman"/>
        </w:rPr>
        <w:t xml:space="preserve">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w:t>
      </w:r>
    </w:p>
    <w:p w:rsidR="00E65A72" w:rsidRPr="00E65A72" w:rsidRDefault="00E65A72" w:rsidP="00E65A72">
      <w:pPr>
        <w:pStyle w:val="af3"/>
        <w:numPr>
          <w:ilvl w:val="0"/>
          <w:numId w:val="22"/>
        </w:numPr>
        <w:tabs>
          <w:tab w:val="clear" w:pos="720"/>
          <w:tab w:val="num" w:pos="0"/>
        </w:tabs>
        <w:ind w:left="0" w:firstLine="0"/>
        <w:jc w:val="both"/>
        <w:rPr>
          <w:sz w:val="22"/>
          <w:szCs w:val="22"/>
        </w:rPr>
      </w:pPr>
      <w:r w:rsidRPr="00E65A72">
        <w:rPr>
          <w:sz w:val="22"/>
          <w:szCs w:val="22"/>
        </w:rPr>
        <w:t>Настоящее решение вступает в силу со дня его официального опубликования и распространяет свое действие на правоотношения, возникшие с 01 января 2018 года.</w:t>
      </w:r>
    </w:p>
    <w:p w:rsidR="00E65A72" w:rsidRPr="00E65A72" w:rsidRDefault="00E65A72" w:rsidP="00E65A72">
      <w:pPr>
        <w:numPr>
          <w:ilvl w:val="0"/>
          <w:numId w:val="22"/>
        </w:numPr>
        <w:tabs>
          <w:tab w:val="clear" w:pos="720"/>
          <w:tab w:val="num" w:pos="0"/>
        </w:tabs>
        <w:spacing w:after="0" w:line="240" w:lineRule="auto"/>
        <w:ind w:left="0" w:firstLine="0"/>
        <w:jc w:val="both"/>
        <w:rPr>
          <w:rFonts w:ascii="Times New Roman" w:hAnsi="Times New Roman" w:cs="Times New Roman"/>
        </w:rPr>
      </w:pPr>
      <w:r w:rsidRPr="00E65A72">
        <w:rPr>
          <w:rFonts w:ascii="Times New Roman" w:hAnsi="Times New Roman" w:cs="Times New Roman"/>
        </w:rPr>
        <w:t>Опубликовать настоящее Решение в газете «Вестник городского поселения Безенчук»</w:t>
      </w:r>
    </w:p>
    <w:p w:rsidR="0043088E" w:rsidRPr="00E65A72" w:rsidRDefault="0043088E" w:rsidP="00E65A72">
      <w:pPr>
        <w:spacing w:after="0" w:line="240" w:lineRule="auto"/>
        <w:jc w:val="both"/>
        <w:rPr>
          <w:rFonts w:ascii="Times New Roman" w:eastAsia="Calibri" w:hAnsi="Times New Roman" w:cs="Times New Roman"/>
        </w:rPr>
      </w:pPr>
      <w:proofErr w:type="spellStart"/>
      <w:r w:rsidRPr="00E65A72">
        <w:rPr>
          <w:rFonts w:ascii="Times New Roman" w:eastAsia="Calibri" w:hAnsi="Times New Roman" w:cs="Times New Roman"/>
        </w:rPr>
        <w:t>И.о.Главы</w:t>
      </w:r>
      <w:proofErr w:type="spellEnd"/>
      <w:r w:rsidRPr="00E65A72">
        <w:rPr>
          <w:rFonts w:ascii="Times New Roman" w:eastAsia="Calibri" w:hAnsi="Times New Roman" w:cs="Times New Roman"/>
        </w:rPr>
        <w:t xml:space="preserve"> городского</w:t>
      </w:r>
      <w:r w:rsidRPr="00E65A72">
        <w:rPr>
          <w:rFonts w:ascii="Times New Roman" w:hAnsi="Times New Roman" w:cs="Times New Roman"/>
        </w:rPr>
        <w:t xml:space="preserve"> </w:t>
      </w:r>
      <w:r w:rsidRPr="00E65A72">
        <w:rPr>
          <w:rFonts w:ascii="Times New Roman" w:eastAsia="Calibri" w:hAnsi="Times New Roman" w:cs="Times New Roman"/>
        </w:rPr>
        <w:t xml:space="preserve">поселения Безенчук                                        </w:t>
      </w:r>
      <w:proofErr w:type="spellStart"/>
      <w:r w:rsidRPr="00E65A72">
        <w:rPr>
          <w:rFonts w:ascii="Times New Roman" w:eastAsia="Calibri" w:hAnsi="Times New Roman" w:cs="Times New Roman"/>
        </w:rPr>
        <w:t>М.Н.Карахончева</w:t>
      </w:r>
      <w:proofErr w:type="spellEnd"/>
    </w:p>
    <w:p w:rsidR="0043088E" w:rsidRPr="006E7824" w:rsidRDefault="0043088E" w:rsidP="0043088E">
      <w:pPr>
        <w:spacing w:after="0" w:line="240" w:lineRule="auto"/>
        <w:jc w:val="both"/>
        <w:rPr>
          <w:rFonts w:ascii="Times New Roman" w:eastAsia="Calibri" w:hAnsi="Times New Roman" w:cs="Times New Roman"/>
        </w:rPr>
      </w:pPr>
      <w:r w:rsidRPr="004B4FEE">
        <w:rPr>
          <w:rFonts w:ascii="Times New Roman" w:eastAsia="Calibri" w:hAnsi="Times New Roman" w:cs="Times New Roman"/>
        </w:rPr>
        <w:t>Председатель Собрания представителей</w:t>
      </w:r>
      <w:r w:rsidRPr="006E7824">
        <w:rPr>
          <w:rFonts w:ascii="Times New Roman" w:eastAsia="Calibri" w:hAnsi="Times New Roman" w:cs="Times New Roman"/>
        </w:rPr>
        <w:t xml:space="preserve"> </w:t>
      </w:r>
    </w:p>
    <w:p w:rsidR="0043088E" w:rsidRPr="006E7824" w:rsidRDefault="0043088E" w:rsidP="0043088E">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7343C0" w:rsidRPr="00BC53B6" w:rsidRDefault="007343C0" w:rsidP="007343C0">
      <w:pPr>
        <w:widowControl w:val="0"/>
        <w:spacing w:after="0" w:line="240" w:lineRule="auto"/>
        <w:ind w:firstLine="567"/>
        <w:jc w:val="both"/>
        <w:rPr>
          <w:rFonts w:ascii="Times New Roman" w:eastAsia="Calibri" w:hAnsi="Times New Roman" w:cs="Times New Roman"/>
          <w:sz w:val="8"/>
          <w:szCs w:val="8"/>
        </w:rPr>
      </w:pPr>
    </w:p>
    <w:p w:rsidR="00146E94" w:rsidRPr="00146E94" w:rsidRDefault="00146E94" w:rsidP="00146E94">
      <w:pPr>
        <w:spacing w:after="0" w:line="240" w:lineRule="auto"/>
        <w:jc w:val="center"/>
        <w:outlineLvl w:val="0"/>
        <w:rPr>
          <w:rFonts w:ascii="Times New Roman" w:hAnsi="Times New Roman" w:cs="Times New Roman"/>
          <w:bCs/>
        </w:rPr>
      </w:pPr>
      <w:r w:rsidRPr="00146E94">
        <w:rPr>
          <w:rFonts w:ascii="Times New Roman" w:hAnsi="Times New Roman" w:cs="Times New Roman"/>
          <w:bCs/>
        </w:rPr>
        <w:t>Заключение о результатах публичных слушаний</w:t>
      </w:r>
    </w:p>
    <w:p w:rsidR="00146E94" w:rsidRPr="00146E94" w:rsidRDefault="00146E94" w:rsidP="00146E94">
      <w:pPr>
        <w:shd w:val="clear" w:color="auto" w:fill="FFFFFF"/>
        <w:autoSpaceDE w:val="0"/>
        <w:autoSpaceDN w:val="0"/>
        <w:adjustRightInd w:val="0"/>
        <w:spacing w:after="0" w:line="240" w:lineRule="auto"/>
        <w:jc w:val="center"/>
        <w:rPr>
          <w:rFonts w:ascii="Times New Roman" w:hAnsi="Times New Roman" w:cs="Times New Roman"/>
        </w:rPr>
      </w:pPr>
      <w:r w:rsidRPr="00146E94">
        <w:rPr>
          <w:rFonts w:ascii="Times New Roman" w:hAnsi="Times New Roman" w:cs="Times New Roman"/>
          <w:bCs/>
        </w:rPr>
        <w:t xml:space="preserve">в городском  поселении </w:t>
      </w:r>
      <w:r w:rsidRPr="00146E94">
        <w:rPr>
          <w:rFonts w:ascii="Times New Roman" w:hAnsi="Times New Roman" w:cs="Times New Roman"/>
        </w:rPr>
        <w:t xml:space="preserve">Безенчук </w:t>
      </w:r>
      <w:r w:rsidRPr="00146E94">
        <w:rPr>
          <w:rFonts w:ascii="Times New Roman" w:hAnsi="Times New Roman" w:cs="Times New Roman"/>
          <w:bCs/>
        </w:rPr>
        <w:t xml:space="preserve">муниципального района </w:t>
      </w:r>
      <w:r w:rsidRPr="00146E94">
        <w:rPr>
          <w:rFonts w:ascii="Times New Roman" w:hAnsi="Times New Roman" w:cs="Times New Roman"/>
        </w:rPr>
        <w:fldChar w:fldCharType="begin"/>
      </w:r>
      <w:r w:rsidRPr="00146E94">
        <w:rPr>
          <w:rFonts w:ascii="Times New Roman" w:hAnsi="Times New Roman" w:cs="Times New Roman"/>
        </w:rPr>
        <w:instrText xml:space="preserve"> MERGEFIELD Название_района </w:instrText>
      </w:r>
      <w:r w:rsidRPr="00146E94">
        <w:rPr>
          <w:rFonts w:ascii="Times New Roman" w:hAnsi="Times New Roman" w:cs="Times New Roman"/>
        </w:rPr>
        <w:fldChar w:fldCharType="separate"/>
      </w:r>
      <w:r w:rsidRPr="00146E94">
        <w:rPr>
          <w:rFonts w:ascii="Times New Roman" w:hAnsi="Times New Roman" w:cs="Times New Roman"/>
          <w:noProof/>
        </w:rPr>
        <w:t>Безенчукский</w:t>
      </w:r>
      <w:r w:rsidRPr="00146E94">
        <w:rPr>
          <w:rFonts w:ascii="Times New Roman" w:hAnsi="Times New Roman" w:cs="Times New Roman"/>
        </w:rPr>
        <w:fldChar w:fldCharType="end"/>
      </w:r>
      <w:r w:rsidRPr="00146E94">
        <w:rPr>
          <w:rFonts w:ascii="Times New Roman" w:hAnsi="Times New Roman" w:cs="Times New Roman"/>
          <w:bCs/>
        </w:rPr>
        <w:t xml:space="preserve"> Самарской области по вопросу: </w:t>
      </w:r>
      <w:r w:rsidRPr="00146E94">
        <w:rPr>
          <w:rFonts w:ascii="Times New Roman" w:hAnsi="Times New Roman" w:cs="Times New Roman"/>
        </w:rPr>
        <w:t xml:space="preserve">«О возможности предоставления ООО «Строительная компания «Гранат» разрешения на отклонение от предельных параметров разрешенного строительства на земельном участке,  находящемся в аренде с кадастровым  номером 63:12:1402020:349, площадью 1113 </w:t>
      </w:r>
      <w:proofErr w:type="spellStart"/>
      <w:r w:rsidRPr="00146E94">
        <w:rPr>
          <w:rFonts w:ascii="Times New Roman" w:hAnsi="Times New Roman" w:cs="Times New Roman"/>
        </w:rPr>
        <w:t>кв.м</w:t>
      </w:r>
      <w:proofErr w:type="spellEnd"/>
      <w:r w:rsidRPr="00146E94">
        <w:rPr>
          <w:rFonts w:ascii="Times New Roman" w:hAnsi="Times New Roman" w:cs="Times New Roman"/>
        </w:rPr>
        <w:t xml:space="preserve">, расположенного по адресу: Самарская область, </w:t>
      </w:r>
      <w:proofErr w:type="spellStart"/>
      <w:r w:rsidRPr="00146E94">
        <w:rPr>
          <w:rFonts w:ascii="Times New Roman" w:hAnsi="Times New Roman" w:cs="Times New Roman"/>
        </w:rPr>
        <w:t>Безенчукский</w:t>
      </w:r>
      <w:proofErr w:type="spellEnd"/>
      <w:r w:rsidRPr="00146E94">
        <w:rPr>
          <w:rFonts w:ascii="Times New Roman" w:hAnsi="Times New Roman" w:cs="Times New Roman"/>
        </w:rPr>
        <w:t xml:space="preserve"> район, </w:t>
      </w:r>
      <w:proofErr w:type="spellStart"/>
      <w:r w:rsidRPr="00146E94">
        <w:rPr>
          <w:rFonts w:ascii="Times New Roman" w:hAnsi="Times New Roman" w:cs="Times New Roman"/>
        </w:rPr>
        <w:t>пгт.Безенчук</w:t>
      </w:r>
      <w:proofErr w:type="spellEnd"/>
      <w:r w:rsidRPr="00146E94">
        <w:rPr>
          <w:rFonts w:ascii="Times New Roman" w:hAnsi="Times New Roman" w:cs="Times New Roman"/>
        </w:rPr>
        <w:t>, ул. Комсомольская, 39,  в части сокращения минимального  отступа объекта капитального строительства (многоквартирного жилого дома)  от границ земельного участка  до 1,00 метров.»</w:t>
      </w:r>
    </w:p>
    <w:p w:rsidR="00146E94" w:rsidRPr="00146E94" w:rsidRDefault="00146E94" w:rsidP="00146E94">
      <w:pPr>
        <w:spacing w:after="0" w:line="240" w:lineRule="auto"/>
        <w:ind w:firstLine="708"/>
        <w:jc w:val="both"/>
        <w:rPr>
          <w:rFonts w:ascii="Times New Roman" w:hAnsi="Times New Roman" w:cs="Times New Roman"/>
        </w:rPr>
      </w:pPr>
      <w:r w:rsidRPr="00146E94">
        <w:rPr>
          <w:rFonts w:ascii="Times New Roman" w:hAnsi="Times New Roman" w:cs="Times New Roman"/>
        </w:rPr>
        <w:t xml:space="preserve">1. Время проведения публичных слушаний – с 02 апреля 2018 года по 26 апреля 2018 года. </w:t>
      </w:r>
    </w:p>
    <w:p w:rsidR="00146E94" w:rsidRPr="00146E94" w:rsidRDefault="00146E94" w:rsidP="00146E94">
      <w:pPr>
        <w:spacing w:after="0" w:line="240" w:lineRule="auto"/>
        <w:ind w:firstLine="708"/>
        <w:jc w:val="both"/>
        <w:rPr>
          <w:rFonts w:ascii="Times New Roman" w:hAnsi="Times New Roman" w:cs="Times New Roman"/>
        </w:rPr>
      </w:pPr>
      <w:r w:rsidRPr="00146E94">
        <w:rPr>
          <w:rFonts w:ascii="Times New Roman" w:hAnsi="Times New Roman" w:cs="Times New Roman"/>
        </w:rPr>
        <w:t xml:space="preserve">2. Место проведения публичных слушаний – </w:t>
      </w:r>
      <w:r w:rsidRPr="00146E94">
        <w:rPr>
          <w:rFonts w:ascii="Times New Roman" w:hAnsi="Times New Roman" w:cs="Times New Roman"/>
          <w:bCs/>
        </w:rPr>
        <w:fldChar w:fldCharType="begin"/>
      </w:r>
      <w:r w:rsidRPr="00146E94">
        <w:rPr>
          <w:rFonts w:ascii="Times New Roman" w:hAnsi="Times New Roman" w:cs="Times New Roman"/>
          <w:bCs/>
        </w:rPr>
        <w:instrText xml:space="preserve"> MERGEFIELD "Индекс_места_ведения_протокола_публичных" </w:instrText>
      </w:r>
      <w:r w:rsidRPr="00146E94">
        <w:rPr>
          <w:rFonts w:ascii="Times New Roman" w:hAnsi="Times New Roman" w:cs="Times New Roman"/>
          <w:bCs/>
        </w:rPr>
        <w:fldChar w:fldCharType="separate"/>
      </w:r>
      <w:r w:rsidRPr="00146E94">
        <w:rPr>
          <w:rFonts w:ascii="Times New Roman" w:hAnsi="Times New Roman" w:cs="Times New Roman"/>
          <w:bCs/>
          <w:noProof/>
        </w:rPr>
        <w:t>446250</w:t>
      </w:r>
      <w:r w:rsidRPr="00146E94">
        <w:rPr>
          <w:rFonts w:ascii="Times New Roman" w:hAnsi="Times New Roman" w:cs="Times New Roman"/>
          <w:bCs/>
        </w:rPr>
        <w:fldChar w:fldCharType="end"/>
      </w:r>
      <w:r w:rsidRPr="00146E94">
        <w:rPr>
          <w:rFonts w:ascii="Times New Roman" w:hAnsi="Times New Roman" w:cs="Times New Roman"/>
          <w:bCs/>
        </w:rPr>
        <w:t xml:space="preserve">, </w:t>
      </w:r>
      <w:r w:rsidRPr="00146E94">
        <w:rPr>
          <w:rFonts w:ascii="Times New Roman" w:hAnsi="Times New Roman" w:cs="Times New Roman"/>
        </w:rPr>
        <w:t xml:space="preserve">Самарская область, </w:t>
      </w:r>
      <w:r w:rsidRPr="00146E94">
        <w:rPr>
          <w:rFonts w:ascii="Times New Roman" w:hAnsi="Times New Roman" w:cs="Times New Roman"/>
        </w:rPr>
        <w:fldChar w:fldCharType="begin"/>
      </w:r>
      <w:r w:rsidRPr="00146E94">
        <w:rPr>
          <w:rFonts w:ascii="Times New Roman" w:hAnsi="Times New Roman" w:cs="Times New Roman"/>
        </w:rPr>
        <w:instrText xml:space="preserve"> MERGEFIELD "Место_ведения_протокола_публичных_слушан" </w:instrText>
      </w:r>
      <w:r w:rsidRPr="00146E94">
        <w:rPr>
          <w:rFonts w:ascii="Times New Roman" w:hAnsi="Times New Roman" w:cs="Times New Roman"/>
        </w:rPr>
        <w:fldChar w:fldCharType="separate"/>
      </w:r>
      <w:r w:rsidRPr="00146E94">
        <w:rPr>
          <w:rFonts w:ascii="Times New Roman" w:hAnsi="Times New Roman" w:cs="Times New Roman"/>
          <w:noProof/>
        </w:rPr>
        <w:t>Безенчукский район, поселок городского типа Безенчук, ул. Нефтяников, д.12</w:t>
      </w:r>
      <w:r w:rsidRPr="00146E94">
        <w:rPr>
          <w:rFonts w:ascii="Times New Roman" w:hAnsi="Times New Roman" w:cs="Times New Roman"/>
        </w:rPr>
        <w:fldChar w:fldCharType="end"/>
      </w:r>
      <w:r w:rsidRPr="00146E94">
        <w:rPr>
          <w:rFonts w:ascii="Times New Roman" w:hAnsi="Times New Roman" w:cs="Times New Roman"/>
        </w:rPr>
        <w:t>.</w:t>
      </w:r>
    </w:p>
    <w:p w:rsidR="00146E94" w:rsidRPr="00146E94" w:rsidRDefault="00146E94" w:rsidP="00146E94">
      <w:pPr>
        <w:pStyle w:val="affff4"/>
        <w:spacing w:line="240" w:lineRule="auto"/>
        <w:rPr>
          <w:rFonts w:eastAsia="Arial Unicode MS"/>
          <w:sz w:val="22"/>
          <w:szCs w:val="22"/>
        </w:rPr>
      </w:pPr>
      <w:r w:rsidRPr="00146E94">
        <w:rPr>
          <w:sz w:val="22"/>
          <w:szCs w:val="22"/>
        </w:rPr>
        <w:lastRenderedPageBreak/>
        <w:t xml:space="preserve">3. </w:t>
      </w:r>
      <w:bookmarkStart w:id="9" w:name="_Hlk513722556"/>
      <w:r w:rsidRPr="00146E94">
        <w:rPr>
          <w:sz w:val="22"/>
          <w:szCs w:val="22"/>
        </w:rPr>
        <w:t xml:space="preserve">Основание проведения публичных слушаний – </w:t>
      </w:r>
      <w:r w:rsidRPr="00146E94">
        <w:rPr>
          <w:rFonts w:eastAsia="Arial Unicode MS"/>
          <w:sz w:val="22"/>
          <w:szCs w:val="22"/>
        </w:rPr>
        <w:t xml:space="preserve">постановление Главы городского  поселения </w:t>
      </w:r>
      <w:r w:rsidRPr="00146E94">
        <w:rPr>
          <w:rFonts w:eastAsia="Arial Unicode MS"/>
          <w:sz w:val="22"/>
          <w:szCs w:val="22"/>
        </w:rPr>
        <w:fldChar w:fldCharType="begin"/>
      </w:r>
      <w:r w:rsidRPr="00146E94">
        <w:rPr>
          <w:rFonts w:eastAsia="Arial Unicode MS"/>
          <w:sz w:val="22"/>
          <w:szCs w:val="22"/>
        </w:rPr>
        <w:instrText xml:space="preserve"> MERGEFIELD Название_поселения </w:instrText>
      </w:r>
      <w:r w:rsidRPr="00146E94">
        <w:rPr>
          <w:rFonts w:eastAsia="Arial Unicode MS"/>
          <w:sz w:val="22"/>
          <w:szCs w:val="22"/>
        </w:rPr>
        <w:fldChar w:fldCharType="separate"/>
      </w:r>
      <w:r w:rsidRPr="00146E94">
        <w:rPr>
          <w:rFonts w:eastAsia="Arial Unicode MS"/>
          <w:noProof/>
          <w:sz w:val="22"/>
          <w:szCs w:val="22"/>
        </w:rPr>
        <w:t>Безенчук</w:t>
      </w:r>
      <w:r w:rsidRPr="00146E94">
        <w:rPr>
          <w:rFonts w:eastAsia="Arial Unicode MS"/>
          <w:sz w:val="22"/>
          <w:szCs w:val="22"/>
        </w:rPr>
        <w:fldChar w:fldCharType="end"/>
      </w:r>
      <w:r w:rsidRPr="00146E94">
        <w:rPr>
          <w:rFonts w:eastAsia="Arial Unicode MS"/>
          <w:sz w:val="22"/>
          <w:szCs w:val="22"/>
        </w:rPr>
        <w:t xml:space="preserve"> муниципального района </w:t>
      </w:r>
      <w:r w:rsidRPr="00146E94">
        <w:rPr>
          <w:rFonts w:eastAsia="Arial Unicode MS"/>
          <w:sz w:val="22"/>
          <w:szCs w:val="22"/>
        </w:rPr>
        <w:fldChar w:fldCharType="begin"/>
      </w:r>
      <w:r w:rsidRPr="00146E94">
        <w:rPr>
          <w:rFonts w:eastAsia="Arial Unicode MS"/>
          <w:sz w:val="22"/>
          <w:szCs w:val="22"/>
        </w:rPr>
        <w:instrText xml:space="preserve"> MERGEFIELD Название_района </w:instrText>
      </w:r>
      <w:r w:rsidRPr="00146E94">
        <w:rPr>
          <w:rFonts w:eastAsia="Arial Unicode MS"/>
          <w:sz w:val="22"/>
          <w:szCs w:val="22"/>
        </w:rPr>
        <w:fldChar w:fldCharType="separate"/>
      </w:r>
      <w:r w:rsidRPr="00146E94">
        <w:rPr>
          <w:rFonts w:eastAsia="Arial Unicode MS"/>
          <w:noProof/>
          <w:sz w:val="22"/>
          <w:szCs w:val="22"/>
        </w:rPr>
        <w:t>Безенчукский</w:t>
      </w:r>
      <w:r w:rsidRPr="00146E94">
        <w:rPr>
          <w:rFonts w:eastAsia="Arial Unicode MS"/>
          <w:sz w:val="22"/>
          <w:szCs w:val="22"/>
        </w:rPr>
        <w:fldChar w:fldCharType="end"/>
      </w:r>
      <w:r w:rsidRPr="00146E94">
        <w:rPr>
          <w:rFonts w:eastAsia="Arial Unicode MS"/>
          <w:sz w:val="22"/>
          <w:szCs w:val="22"/>
        </w:rPr>
        <w:t xml:space="preserve"> Самарской области «</w:t>
      </w:r>
      <w:r w:rsidRPr="00146E94">
        <w:rPr>
          <w:sz w:val="22"/>
          <w:szCs w:val="22"/>
        </w:rPr>
        <w:t xml:space="preserve">О проведении публичных слушаний о возможности </w:t>
      </w:r>
      <w:r w:rsidRPr="00146E94">
        <w:rPr>
          <w:bCs/>
          <w:sz w:val="22"/>
          <w:szCs w:val="22"/>
        </w:rPr>
        <w:t>предоставления разрешения на отклонение от предельных параметров разрешенного строительства</w:t>
      </w:r>
      <w:r w:rsidRPr="00146E94">
        <w:rPr>
          <w:sz w:val="22"/>
          <w:szCs w:val="22"/>
        </w:rPr>
        <w:t xml:space="preserve">» </w:t>
      </w:r>
      <w:r w:rsidRPr="00146E94">
        <w:rPr>
          <w:rFonts w:eastAsia="Arial Unicode MS"/>
          <w:sz w:val="22"/>
          <w:szCs w:val="22"/>
        </w:rPr>
        <w:t xml:space="preserve">от </w:t>
      </w:r>
      <w:r w:rsidRPr="00146E94">
        <w:rPr>
          <w:rFonts w:eastAsia="Arial Unicode MS"/>
          <w:sz w:val="22"/>
          <w:szCs w:val="22"/>
        </w:rPr>
        <w:fldChar w:fldCharType="begin"/>
      </w:r>
      <w:r w:rsidRPr="00146E94">
        <w:rPr>
          <w:rFonts w:eastAsia="Arial Unicode MS"/>
          <w:sz w:val="22"/>
          <w:szCs w:val="22"/>
        </w:rPr>
        <w:instrText xml:space="preserve"> MERGEFIELD Дата_решения_об_одобрении_проекта_устава </w:instrText>
      </w:r>
      <w:r w:rsidRPr="00146E94">
        <w:rPr>
          <w:rFonts w:eastAsia="Arial Unicode MS"/>
          <w:sz w:val="22"/>
          <w:szCs w:val="22"/>
        </w:rPr>
        <w:fldChar w:fldCharType="separate"/>
      </w:r>
      <w:r w:rsidRPr="00146E94">
        <w:rPr>
          <w:rFonts w:eastAsia="Arial Unicode MS"/>
          <w:noProof/>
          <w:sz w:val="22"/>
          <w:szCs w:val="22"/>
        </w:rPr>
        <w:t>22 марта</w:t>
      </w:r>
      <w:r w:rsidRPr="00146E94">
        <w:rPr>
          <w:rFonts w:eastAsia="Arial Unicode MS"/>
          <w:sz w:val="22"/>
          <w:szCs w:val="22"/>
        </w:rPr>
        <w:fldChar w:fldCharType="end"/>
      </w:r>
      <w:r w:rsidRPr="00146E94">
        <w:rPr>
          <w:rFonts w:eastAsia="Arial Unicode MS"/>
          <w:sz w:val="22"/>
          <w:szCs w:val="22"/>
        </w:rPr>
        <w:t xml:space="preserve"> 2018 года №90,  опубликованное в газете </w:t>
      </w:r>
      <w:r w:rsidRPr="00146E94">
        <w:rPr>
          <w:rFonts w:eastAsia="Arial Unicode MS"/>
          <w:sz w:val="22"/>
          <w:szCs w:val="22"/>
          <w:shd w:val="clear" w:color="auto" w:fill="FFFFFF"/>
        </w:rPr>
        <w:fldChar w:fldCharType="begin"/>
      </w:r>
      <w:r w:rsidRPr="00146E94">
        <w:rPr>
          <w:rFonts w:eastAsia="Arial Unicode MS"/>
          <w:sz w:val="22"/>
          <w:szCs w:val="22"/>
          <w:shd w:val="clear" w:color="auto" w:fill="FFFFFF"/>
        </w:rPr>
        <w:instrText xml:space="preserve"> MERGEFIELD Название_газеты </w:instrText>
      </w:r>
      <w:r w:rsidRPr="00146E94">
        <w:rPr>
          <w:rFonts w:eastAsia="Arial Unicode MS"/>
          <w:sz w:val="22"/>
          <w:szCs w:val="22"/>
          <w:shd w:val="clear" w:color="auto" w:fill="FFFFFF"/>
        </w:rPr>
        <w:fldChar w:fldCharType="separate"/>
      </w:r>
      <w:r w:rsidRPr="00146E94">
        <w:rPr>
          <w:rFonts w:eastAsia="Arial Unicode MS"/>
          <w:noProof/>
          <w:sz w:val="22"/>
          <w:szCs w:val="22"/>
          <w:shd w:val="clear" w:color="auto" w:fill="FFFFFF"/>
        </w:rPr>
        <w:t xml:space="preserve"> "Вестник городского поселения Безенчук"</w:t>
      </w:r>
      <w:r w:rsidRPr="00146E94">
        <w:rPr>
          <w:rFonts w:eastAsia="Arial Unicode MS"/>
          <w:sz w:val="22"/>
          <w:szCs w:val="22"/>
          <w:shd w:val="clear" w:color="auto" w:fill="FFFFFF"/>
        </w:rPr>
        <w:fldChar w:fldCharType="end"/>
      </w:r>
      <w:r w:rsidRPr="00146E94">
        <w:rPr>
          <w:rFonts w:eastAsia="Arial Unicode MS"/>
          <w:sz w:val="22"/>
          <w:szCs w:val="22"/>
        </w:rPr>
        <w:t xml:space="preserve"> </w:t>
      </w:r>
      <w:r w:rsidRPr="00146E94">
        <w:rPr>
          <w:sz w:val="22"/>
          <w:szCs w:val="22"/>
        </w:rPr>
        <w:t>№3 (121) от 22.03.2018г</w:t>
      </w:r>
      <w:r w:rsidRPr="00146E94">
        <w:rPr>
          <w:rFonts w:eastAsia="Arial Unicode MS"/>
          <w:sz w:val="22"/>
          <w:szCs w:val="22"/>
        </w:rPr>
        <w:t>.</w:t>
      </w:r>
    </w:p>
    <w:p w:rsidR="00146E94" w:rsidRPr="00146E94" w:rsidRDefault="00146E94" w:rsidP="00146E94">
      <w:pPr>
        <w:pStyle w:val="affff4"/>
        <w:spacing w:line="240" w:lineRule="auto"/>
        <w:rPr>
          <w:sz w:val="22"/>
          <w:szCs w:val="22"/>
        </w:rPr>
      </w:pPr>
      <w:r w:rsidRPr="00146E94">
        <w:rPr>
          <w:sz w:val="22"/>
          <w:szCs w:val="22"/>
        </w:rPr>
        <w:t xml:space="preserve">4. Вопрос, вынесенный на публичные слушания – «О возможности предоставления ООО «Строительная компания «Гранат» разрешения на отклонение от предельных параметров разрешенного строительства на земельном участке,  находящемся в аренде с кадастровым  номером 63:12:1402020:349, площадью 1113 </w:t>
      </w:r>
      <w:proofErr w:type="spellStart"/>
      <w:r w:rsidRPr="00146E94">
        <w:rPr>
          <w:sz w:val="22"/>
          <w:szCs w:val="22"/>
        </w:rPr>
        <w:t>кв.м</w:t>
      </w:r>
      <w:proofErr w:type="spellEnd"/>
      <w:r w:rsidRPr="00146E94">
        <w:rPr>
          <w:sz w:val="22"/>
          <w:szCs w:val="22"/>
        </w:rPr>
        <w:t xml:space="preserve">, расположенного по адресу: Самарская область, </w:t>
      </w:r>
      <w:proofErr w:type="spellStart"/>
      <w:r w:rsidRPr="00146E94">
        <w:rPr>
          <w:sz w:val="22"/>
          <w:szCs w:val="22"/>
        </w:rPr>
        <w:t>Безенчукский</w:t>
      </w:r>
      <w:proofErr w:type="spellEnd"/>
      <w:r w:rsidRPr="00146E94">
        <w:rPr>
          <w:sz w:val="22"/>
          <w:szCs w:val="22"/>
        </w:rPr>
        <w:t xml:space="preserve"> район, </w:t>
      </w:r>
      <w:proofErr w:type="spellStart"/>
      <w:r w:rsidRPr="00146E94">
        <w:rPr>
          <w:sz w:val="22"/>
          <w:szCs w:val="22"/>
        </w:rPr>
        <w:t>пгт.Безенчук</w:t>
      </w:r>
      <w:proofErr w:type="spellEnd"/>
      <w:r w:rsidRPr="00146E94">
        <w:rPr>
          <w:sz w:val="22"/>
          <w:szCs w:val="22"/>
        </w:rPr>
        <w:t>, ул. Комсомольская, 39,  в части сокращения минимального  отступа объекта капитального строительства (многоквартирного жилого дома)  от границ земельного участка  до 1,00 метров».</w:t>
      </w:r>
    </w:p>
    <w:bookmarkEnd w:id="9"/>
    <w:p w:rsidR="00146E94" w:rsidRPr="00146E94" w:rsidRDefault="00146E94" w:rsidP="00146E94">
      <w:pPr>
        <w:shd w:val="clear" w:color="auto" w:fill="FFFFFF"/>
        <w:autoSpaceDE w:val="0"/>
        <w:autoSpaceDN w:val="0"/>
        <w:adjustRightInd w:val="0"/>
        <w:spacing w:after="0" w:line="240" w:lineRule="auto"/>
        <w:ind w:firstLine="708"/>
        <w:jc w:val="both"/>
        <w:rPr>
          <w:rFonts w:ascii="Times New Roman" w:hAnsi="Times New Roman" w:cs="Times New Roman"/>
        </w:rPr>
      </w:pPr>
      <w:r w:rsidRPr="00146E94">
        <w:rPr>
          <w:rFonts w:ascii="Times New Roman" w:hAnsi="Times New Roman" w:cs="Times New Roman"/>
        </w:rPr>
        <w:t xml:space="preserve">5. 05 апреля 2018 года в </w:t>
      </w:r>
      <w:r w:rsidRPr="00146E94">
        <w:rPr>
          <w:rFonts w:ascii="Times New Roman" w:hAnsi="Times New Roman" w:cs="Times New Roman"/>
        </w:rPr>
        <w:fldChar w:fldCharType="begin"/>
      </w:r>
      <w:r w:rsidRPr="00146E94">
        <w:rPr>
          <w:rFonts w:ascii="Times New Roman" w:hAnsi="Times New Roman" w:cs="Times New Roman"/>
        </w:rPr>
        <w:instrText xml:space="preserve"> MERGEFIELD "Время_проведения_мероприятия_по_информир" </w:instrText>
      </w:r>
      <w:r w:rsidRPr="00146E94">
        <w:rPr>
          <w:rFonts w:ascii="Times New Roman" w:hAnsi="Times New Roman" w:cs="Times New Roman"/>
        </w:rPr>
        <w:fldChar w:fldCharType="separate"/>
      </w:r>
      <w:r w:rsidRPr="00146E94">
        <w:rPr>
          <w:rFonts w:ascii="Times New Roman" w:hAnsi="Times New Roman" w:cs="Times New Roman"/>
          <w:noProof/>
        </w:rPr>
        <w:t>15.00</w:t>
      </w:r>
      <w:r w:rsidRPr="00146E94">
        <w:rPr>
          <w:rFonts w:ascii="Times New Roman" w:hAnsi="Times New Roman" w:cs="Times New Roman"/>
        </w:rPr>
        <w:fldChar w:fldCharType="end"/>
      </w:r>
      <w:r w:rsidRPr="00146E94">
        <w:rPr>
          <w:rFonts w:ascii="Times New Roman" w:hAnsi="Times New Roman" w:cs="Times New Roman"/>
        </w:rPr>
        <w:t xml:space="preserve"> часов по адресу: </w:t>
      </w:r>
      <w:r w:rsidRPr="00146E94">
        <w:rPr>
          <w:rFonts w:ascii="Times New Roman" w:hAnsi="Times New Roman" w:cs="Times New Roman"/>
          <w:bCs/>
        </w:rPr>
        <w:fldChar w:fldCharType="begin"/>
      </w:r>
      <w:r w:rsidRPr="00146E94">
        <w:rPr>
          <w:rFonts w:ascii="Times New Roman" w:hAnsi="Times New Roman" w:cs="Times New Roman"/>
          <w:bCs/>
        </w:rPr>
        <w:instrText xml:space="preserve"> MERGEFIELD "Индекс_места_ведения_протокола_публичных" </w:instrText>
      </w:r>
      <w:r w:rsidRPr="00146E94">
        <w:rPr>
          <w:rFonts w:ascii="Times New Roman" w:hAnsi="Times New Roman" w:cs="Times New Roman"/>
          <w:bCs/>
        </w:rPr>
        <w:fldChar w:fldCharType="separate"/>
      </w:r>
      <w:r w:rsidRPr="00146E94">
        <w:rPr>
          <w:rFonts w:ascii="Times New Roman" w:hAnsi="Times New Roman" w:cs="Times New Roman"/>
          <w:bCs/>
          <w:noProof/>
        </w:rPr>
        <w:t>446250</w:t>
      </w:r>
      <w:r w:rsidRPr="00146E94">
        <w:rPr>
          <w:rFonts w:ascii="Times New Roman" w:hAnsi="Times New Roman" w:cs="Times New Roman"/>
          <w:bCs/>
        </w:rPr>
        <w:fldChar w:fldCharType="end"/>
      </w:r>
      <w:r w:rsidRPr="00146E94">
        <w:rPr>
          <w:rFonts w:ascii="Times New Roman" w:hAnsi="Times New Roman" w:cs="Times New Roman"/>
          <w:bCs/>
        </w:rPr>
        <w:t>,</w:t>
      </w:r>
      <w:r w:rsidRPr="00146E94">
        <w:rPr>
          <w:rFonts w:ascii="Times New Roman" w:hAnsi="Times New Roman" w:cs="Times New Roman"/>
        </w:rPr>
        <w:t xml:space="preserve"> Самарская область, </w:t>
      </w:r>
      <w:r w:rsidRPr="00146E94">
        <w:rPr>
          <w:rFonts w:ascii="Times New Roman" w:hAnsi="Times New Roman" w:cs="Times New Roman"/>
        </w:rPr>
        <w:fldChar w:fldCharType="begin"/>
      </w:r>
      <w:r w:rsidRPr="00146E94">
        <w:rPr>
          <w:rFonts w:ascii="Times New Roman" w:hAnsi="Times New Roman" w:cs="Times New Roman"/>
        </w:rPr>
        <w:instrText xml:space="preserve"> MERGEFIELD "Место_проведения_мероприятия_по_информир" </w:instrText>
      </w:r>
      <w:r w:rsidRPr="00146E94">
        <w:rPr>
          <w:rFonts w:ascii="Times New Roman" w:hAnsi="Times New Roman" w:cs="Times New Roman"/>
        </w:rPr>
        <w:fldChar w:fldCharType="separate"/>
      </w:r>
      <w:r w:rsidRPr="00146E94">
        <w:rPr>
          <w:rFonts w:ascii="Times New Roman" w:hAnsi="Times New Roman" w:cs="Times New Roman"/>
          <w:noProof/>
        </w:rPr>
        <w:t>Безенчукский район, поселок городского типа Безенчук, ул. Нефтяников, д.12</w:t>
      </w:r>
      <w:r w:rsidRPr="00146E94">
        <w:rPr>
          <w:rFonts w:ascii="Times New Roman" w:hAnsi="Times New Roman" w:cs="Times New Roman"/>
        </w:rPr>
        <w:fldChar w:fldCharType="end"/>
      </w:r>
      <w:r w:rsidRPr="00146E94">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46E94" w:rsidRPr="00146E94" w:rsidRDefault="00146E94" w:rsidP="00146E94">
      <w:pPr>
        <w:spacing w:after="0" w:line="240" w:lineRule="auto"/>
        <w:ind w:firstLine="709"/>
        <w:jc w:val="both"/>
        <w:rPr>
          <w:rFonts w:ascii="Times New Roman" w:hAnsi="Times New Roman" w:cs="Times New Roman"/>
        </w:rPr>
      </w:pPr>
      <w:r w:rsidRPr="00146E94">
        <w:rPr>
          <w:rFonts w:ascii="Times New Roman" w:hAnsi="Times New Roman" w:cs="Times New Roman"/>
        </w:rPr>
        <w:t xml:space="preserve">6. Мнения, предложения и замечания по вопросу «О возможности предоставления ООО «Строительная компания «Гранат» разрешения на отклонение от предельных параметров разрешенного строительства на земельном участке,  находящемся в аренде с кадастровым  номером 63:12:1402020:349, площадью 1113 </w:t>
      </w:r>
      <w:proofErr w:type="spellStart"/>
      <w:r w:rsidRPr="00146E94">
        <w:rPr>
          <w:rFonts w:ascii="Times New Roman" w:hAnsi="Times New Roman" w:cs="Times New Roman"/>
        </w:rPr>
        <w:t>кв.м</w:t>
      </w:r>
      <w:proofErr w:type="spellEnd"/>
      <w:r w:rsidRPr="00146E94">
        <w:rPr>
          <w:rFonts w:ascii="Times New Roman" w:hAnsi="Times New Roman" w:cs="Times New Roman"/>
        </w:rPr>
        <w:t xml:space="preserve">, расположенного по адресу: Самарская область, </w:t>
      </w:r>
      <w:proofErr w:type="spellStart"/>
      <w:r w:rsidRPr="00146E94">
        <w:rPr>
          <w:rFonts w:ascii="Times New Roman" w:hAnsi="Times New Roman" w:cs="Times New Roman"/>
        </w:rPr>
        <w:t>Безенчукский</w:t>
      </w:r>
      <w:proofErr w:type="spellEnd"/>
      <w:r w:rsidRPr="00146E94">
        <w:rPr>
          <w:rFonts w:ascii="Times New Roman" w:hAnsi="Times New Roman" w:cs="Times New Roman"/>
        </w:rPr>
        <w:t xml:space="preserve"> район, </w:t>
      </w:r>
      <w:proofErr w:type="spellStart"/>
      <w:r w:rsidRPr="00146E94">
        <w:rPr>
          <w:rFonts w:ascii="Times New Roman" w:hAnsi="Times New Roman" w:cs="Times New Roman"/>
        </w:rPr>
        <w:t>пгт.Безенчук</w:t>
      </w:r>
      <w:proofErr w:type="spellEnd"/>
      <w:r w:rsidRPr="00146E94">
        <w:rPr>
          <w:rFonts w:ascii="Times New Roman" w:hAnsi="Times New Roman" w:cs="Times New Roman"/>
        </w:rPr>
        <w:t xml:space="preserve">, ул. Комсомольская, 39,  в части сокращения минимального  отступа объекта капитального строительства (многоквартирного жилого дома)  от границ земельного участка  до 1,00 метров» внесли в протокол публичных слушаний, –  2  (два) человека. </w:t>
      </w:r>
    </w:p>
    <w:p w:rsidR="00146E94" w:rsidRPr="00146E94" w:rsidRDefault="00146E94" w:rsidP="00146E94">
      <w:pPr>
        <w:spacing w:after="0" w:line="240" w:lineRule="auto"/>
        <w:ind w:firstLine="709"/>
        <w:jc w:val="both"/>
        <w:rPr>
          <w:rFonts w:ascii="Times New Roman" w:hAnsi="Times New Roman" w:cs="Times New Roman"/>
        </w:rPr>
      </w:pPr>
      <w:r w:rsidRPr="00146E94">
        <w:rPr>
          <w:rFonts w:ascii="Times New Roman" w:hAnsi="Times New Roman" w:cs="Times New Roman"/>
        </w:rPr>
        <w:t xml:space="preserve">7. Обобщенные сведения, полученные при учете мнений, выраженных жителями </w:t>
      </w:r>
      <w:proofErr w:type="gramStart"/>
      <w:r w:rsidRPr="00146E94">
        <w:rPr>
          <w:rFonts w:ascii="Times New Roman" w:hAnsi="Times New Roman" w:cs="Times New Roman"/>
        </w:rPr>
        <w:t>городского  поселения</w:t>
      </w:r>
      <w:proofErr w:type="gramEnd"/>
      <w:r w:rsidRPr="00146E94">
        <w:rPr>
          <w:rFonts w:ascii="Times New Roman" w:hAnsi="Times New Roman" w:cs="Times New Roman"/>
        </w:rPr>
        <w:t xml:space="preserve"> Безенчук </w:t>
      </w:r>
      <w:r w:rsidRPr="00146E94">
        <w:rPr>
          <w:rFonts w:ascii="Times New Roman" w:hAnsi="Times New Roman" w:cs="Times New Roman"/>
          <w:bCs/>
        </w:rPr>
        <w:t xml:space="preserve">муниципального района </w:t>
      </w:r>
      <w:r w:rsidRPr="00146E94">
        <w:rPr>
          <w:rFonts w:ascii="Times New Roman" w:hAnsi="Times New Roman" w:cs="Times New Roman"/>
        </w:rPr>
        <w:fldChar w:fldCharType="begin"/>
      </w:r>
      <w:r w:rsidRPr="00146E94">
        <w:rPr>
          <w:rFonts w:ascii="Times New Roman" w:hAnsi="Times New Roman" w:cs="Times New Roman"/>
        </w:rPr>
        <w:instrText xml:space="preserve"> MERGEFIELD Название_района </w:instrText>
      </w:r>
      <w:r w:rsidRPr="00146E94">
        <w:rPr>
          <w:rFonts w:ascii="Times New Roman" w:hAnsi="Times New Roman" w:cs="Times New Roman"/>
        </w:rPr>
        <w:fldChar w:fldCharType="separate"/>
      </w:r>
      <w:r w:rsidRPr="00146E94">
        <w:rPr>
          <w:rFonts w:ascii="Times New Roman" w:hAnsi="Times New Roman" w:cs="Times New Roman"/>
          <w:noProof/>
        </w:rPr>
        <w:t>Безенчукский</w:t>
      </w:r>
      <w:r w:rsidRPr="00146E94">
        <w:rPr>
          <w:rFonts w:ascii="Times New Roman" w:hAnsi="Times New Roman" w:cs="Times New Roman"/>
        </w:rPr>
        <w:fldChar w:fldCharType="end"/>
      </w:r>
      <w:r w:rsidRPr="00146E94">
        <w:rPr>
          <w:rFonts w:ascii="Times New Roman" w:hAnsi="Times New Roman" w:cs="Times New Roman"/>
          <w:bCs/>
        </w:rPr>
        <w:t xml:space="preserve"> Самарской области</w:t>
      </w:r>
      <w:r w:rsidRPr="00146E94">
        <w:rPr>
          <w:rFonts w:ascii="Times New Roman" w:hAnsi="Times New Roman" w:cs="Times New Roman"/>
        </w:rPr>
        <w:t xml:space="preserve"> и иными заинтересованными лицами по вопросу публичных слушаний:</w:t>
      </w:r>
    </w:p>
    <w:p w:rsidR="00146E94" w:rsidRPr="00146E94" w:rsidRDefault="00146E94" w:rsidP="00146E94">
      <w:pPr>
        <w:spacing w:after="0" w:line="240" w:lineRule="auto"/>
        <w:ind w:firstLine="709"/>
        <w:jc w:val="both"/>
        <w:outlineLvl w:val="0"/>
        <w:rPr>
          <w:rFonts w:ascii="Times New Roman" w:hAnsi="Times New Roman" w:cs="Times New Roman"/>
        </w:rPr>
      </w:pPr>
      <w:r w:rsidRPr="00146E94">
        <w:rPr>
          <w:rFonts w:ascii="Times New Roman" w:hAnsi="Times New Roman" w:cs="Times New Roman"/>
        </w:rPr>
        <w:t>7.1. Мнения, содержащие отрицательную оценку по вопросу публичных слушаний, не высказаны.</w:t>
      </w:r>
    </w:p>
    <w:p w:rsidR="00146E94" w:rsidRPr="00146E94" w:rsidRDefault="00146E94" w:rsidP="00146E94">
      <w:pPr>
        <w:spacing w:after="0" w:line="240" w:lineRule="auto"/>
        <w:ind w:firstLine="709"/>
        <w:jc w:val="both"/>
        <w:rPr>
          <w:rFonts w:ascii="Times New Roman" w:hAnsi="Times New Roman" w:cs="Times New Roman"/>
        </w:rPr>
      </w:pPr>
      <w:r w:rsidRPr="00146E94">
        <w:rPr>
          <w:rFonts w:ascii="Times New Roman" w:hAnsi="Times New Roman" w:cs="Times New Roman"/>
        </w:rPr>
        <w:t>7.2.  Типичные мнения жителей, содержащие положительную оценку, по вопросу публичных слушаний:</w:t>
      </w:r>
    </w:p>
    <w:p w:rsidR="00146E94" w:rsidRPr="00146E94" w:rsidRDefault="00146E94" w:rsidP="00146E94">
      <w:pPr>
        <w:spacing w:after="0" w:line="240" w:lineRule="auto"/>
        <w:ind w:firstLine="709"/>
        <w:jc w:val="both"/>
        <w:rPr>
          <w:rFonts w:ascii="Times New Roman" w:hAnsi="Times New Roman" w:cs="Times New Roman"/>
        </w:rPr>
      </w:pPr>
      <w:r w:rsidRPr="00146E94">
        <w:rPr>
          <w:rFonts w:ascii="Times New Roman" w:hAnsi="Times New Roman" w:cs="Times New Roman"/>
        </w:rPr>
        <w:t xml:space="preserve">-  за предоставление ООО «Строительная компания «Гранат» разрешения на отклонение от предельных параметров разрешенного строительства. </w:t>
      </w:r>
    </w:p>
    <w:p w:rsidR="007343C0" w:rsidRPr="00ED1616" w:rsidRDefault="007343C0" w:rsidP="007343C0">
      <w:pPr>
        <w:widowControl w:val="0"/>
        <w:spacing w:after="0" w:line="240" w:lineRule="auto"/>
        <w:ind w:firstLine="567"/>
        <w:jc w:val="both"/>
        <w:rPr>
          <w:rFonts w:ascii="Times New Roman" w:eastAsia="Calibri" w:hAnsi="Times New Roman" w:cs="Times New Roman"/>
          <w:sz w:val="8"/>
          <w:szCs w:val="8"/>
        </w:rPr>
      </w:pPr>
    </w:p>
    <w:p w:rsidR="00D23518" w:rsidRPr="00D23518" w:rsidRDefault="00D23518" w:rsidP="00ED1616">
      <w:pPr>
        <w:spacing w:after="0" w:line="240" w:lineRule="auto"/>
        <w:jc w:val="center"/>
        <w:rPr>
          <w:rFonts w:ascii="Times New Roman" w:eastAsia="Times New Roman" w:hAnsi="Times New Roman" w:cs="Times New Roman"/>
          <w:b/>
          <w:lang w:eastAsia="ru-RU"/>
        </w:rPr>
      </w:pPr>
      <w:r w:rsidRPr="00D23518">
        <w:rPr>
          <w:rFonts w:ascii="Times New Roman" w:eastAsia="Times New Roman" w:hAnsi="Times New Roman" w:cs="Times New Roman"/>
          <w:b/>
          <w:lang w:eastAsia="ru-RU"/>
        </w:rPr>
        <w:t>Информация о требованиях</w:t>
      </w:r>
    </w:p>
    <w:p w:rsidR="00D23518" w:rsidRPr="00D23518" w:rsidRDefault="00D23518" w:rsidP="00ED1616">
      <w:pPr>
        <w:spacing w:after="0" w:line="240" w:lineRule="auto"/>
        <w:jc w:val="center"/>
        <w:rPr>
          <w:rFonts w:ascii="Times New Roman" w:eastAsia="Times New Roman" w:hAnsi="Times New Roman" w:cs="Times New Roman"/>
          <w:b/>
          <w:lang w:eastAsia="ru-RU"/>
        </w:rPr>
      </w:pPr>
      <w:r w:rsidRPr="00D23518">
        <w:rPr>
          <w:rFonts w:ascii="Times New Roman" w:eastAsia="Times New Roman" w:hAnsi="Times New Roman" w:cs="Times New Roman"/>
          <w:b/>
          <w:lang w:eastAsia="ru-RU"/>
        </w:rPr>
        <w:t xml:space="preserve"> пожарной безопасности в пожароопасный период</w:t>
      </w:r>
    </w:p>
    <w:p w:rsidR="00D23518" w:rsidRPr="00D23518" w:rsidRDefault="00D23518" w:rsidP="00ED1616">
      <w:pPr>
        <w:spacing w:after="0" w:line="240" w:lineRule="auto"/>
        <w:jc w:val="both"/>
        <w:rPr>
          <w:rFonts w:ascii="Times New Roman" w:eastAsia="Times New Roman" w:hAnsi="Times New Roman" w:cs="Times New Roman"/>
          <w:lang w:eastAsia="ru-RU"/>
        </w:rPr>
      </w:pPr>
      <w:r w:rsidRPr="00D23518">
        <w:rPr>
          <w:rFonts w:ascii="Times New Roman" w:eastAsia="Times New Roman" w:hAnsi="Times New Roman" w:cs="Times New Roman"/>
          <w:lang w:eastAsia="ru-RU"/>
        </w:rPr>
        <w:t xml:space="preserve">      В соответствии с постановлением Правительства Самарской области от 09.04.2018 года № 185 «Об особом противопожарном режиме на территории Самарской области»,  постановлением Администрации муниципального района </w:t>
      </w:r>
      <w:proofErr w:type="spellStart"/>
      <w:r w:rsidRPr="00D23518">
        <w:rPr>
          <w:rFonts w:ascii="Times New Roman" w:eastAsia="Times New Roman" w:hAnsi="Times New Roman" w:cs="Times New Roman"/>
          <w:lang w:eastAsia="ru-RU"/>
        </w:rPr>
        <w:t>Безенчукский</w:t>
      </w:r>
      <w:proofErr w:type="spellEnd"/>
      <w:r w:rsidRPr="00D23518">
        <w:rPr>
          <w:rFonts w:ascii="Times New Roman" w:eastAsia="Times New Roman" w:hAnsi="Times New Roman" w:cs="Times New Roman"/>
          <w:lang w:eastAsia="ru-RU"/>
        </w:rPr>
        <w:t xml:space="preserve"> от 13.04.2018 года № 332 «О дополнительных требованиях пожарной безопасности на территории муниципального района </w:t>
      </w:r>
      <w:proofErr w:type="spellStart"/>
      <w:r w:rsidRPr="00D23518">
        <w:rPr>
          <w:rFonts w:ascii="Times New Roman" w:eastAsia="Times New Roman" w:hAnsi="Times New Roman" w:cs="Times New Roman"/>
          <w:lang w:eastAsia="ru-RU"/>
        </w:rPr>
        <w:t>Безенчукский</w:t>
      </w:r>
      <w:proofErr w:type="spellEnd"/>
      <w:r w:rsidRPr="00D23518">
        <w:rPr>
          <w:rFonts w:ascii="Times New Roman" w:eastAsia="Times New Roman" w:hAnsi="Times New Roman" w:cs="Times New Roman"/>
          <w:lang w:eastAsia="ru-RU"/>
        </w:rPr>
        <w:t xml:space="preserve">» </w:t>
      </w:r>
      <w:r w:rsidRPr="00D23518">
        <w:rPr>
          <w:rFonts w:ascii="Times New Roman" w:eastAsia="Times New Roman" w:hAnsi="Times New Roman" w:cs="Times New Roman"/>
          <w:b/>
          <w:lang w:eastAsia="ru-RU"/>
        </w:rPr>
        <w:t>установлен запрет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r w:rsidRPr="00D23518">
        <w:rPr>
          <w:rFonts w:ascii="Times New Roman" w:eastAsia="Times New Roman" w:hAnsi="Times New Roman" w:cs="Times New Roman"/>
          <w:lang w:eastAsia="ru-RU"/>
        </w:rPr>
        <w:t xml:space="preserve"> </w:t>
      </w:r>
    </w:p>
    <w:p w:rsidR="00D23518" w:rsidRPr="00D23518" w:rsidRDefault="00D23518" w:rsidP="00ED1616">
      <w:pPr>
        <w:spacing w:after="0" w:line="240" w:lineRule="auto"/>
        <w:jc w:val="both"/>
        <w:rPr>
          <w:rFonts w:ascii="Times New Roman" w:eastAsia="Times New Roman" w:hAnsi="Times New Roman" w:cs="Times New Roman"/>
          <w:lang w:eastAsia="ru-RU"/>
        </w:rPr>
      </w:pPr>
      <w:r w:rsidRPr="00D23518">
        <w:rPr>
          <w:rFonts w:ascii="Times New Roman" w:eastAsia="Times New Roman" w:hAnsi="Times New Roman" w:cs="Times New Roman"/>
          <w:lang w:eastAsia="ru-RU"/>
        </w:rPr>
        <w:t xml:space="preserve">      ВНИМАНИЕ! За нарушения, установленных на период действия особого противопожарного режима требований пожарной безопасности предусмотрен  административный штраф на граждан в размере от трех тысяч до пяти тысяч рублей, на должностных лиц - от пяти тысяч до двадцати тысяч рублей, на юридических лиц - от десяти тысяч до пятидесяти тысяч рублей в соответствии со ст. 2.1.15 закона Самарской области от 01.11.2007 года № 115-ГД «Об административных правонарушениях на территории Самарской области».</w:t>
      </w:r>
    </w:p>
    <w:p w:rsidR="007343C0" w:rsidRPr="007343C0" w:rsidRDefault="007343C0" w:rsidP="007343C0">
      <w:pPr>
        <w:widowControl w:val="0"/>
        <w:spacing w:after="0" w:line="240" w:lineRule="auto"/>
        <w:ind w:firstLine="567"/>
        <w:jc w:val="both"/>
        <w:rPr>
          <w:rFonts w:ascii="Times New Roman" w:eastAsia="Calibri" w:hAnsi="Times New Roman" w:cs="Times New Roman"/>
          <w:sz w:val="24"/>
          <w:szCs w:val="24"/>
        </w:rPr>
      </w:pPr>
    </w:p>
    <w:p w:rsidR="00ED1616" w:rsidRPr="00ED1616" w:rsidRDefault="00ED1616" w:rsidP="00ED1616">
      <w:pPr>
        <w:shd w:val="clear" w:color="auto" w:fill="FFFFFF"/>
        <w:spacing w:after="0" w:line="240" w:lineRule="auto"/>
        <w:jc w:val="center"/>
        <w:rPr>
          <w:rFonts w:ascii="Times New Roman" w:eastAsia="Times New Roman" w:hAnsi="Times New Roman" w:cs="Times New Roman"/>
          <w:b/>
          <w:iCs/>
          <w:color w:val="000000"/>
          <w:lang w:eastAsia="ru-RU"/>
        </w:rPr>
      </w:pPr>
      <w:r w:rsidRPr="00ED1616">
        <w:rPr>
          <w:rFonts w:ascii="Times New Roman" w:eastAsia="Times New Roman" w:hAnsi="Times New Roman" w:cs="Times New Roman"/>
          <w:b/>
          <w:iCs/>
          <w:color w:val="000000"/>
          <w:lang w:eastAsia="ru-RU"/>
        </w:rPr>
        <w:t>Уважаемые жители!</w:t>
      </w:r>
    </w:p>
    <w:p w:rsidR="00ED1616" w:rsidRPr="00ED1616" w:rsidRDefault="00ED1616" w:rsidP="00ED1616">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ED1616">
        <w:rPr>
          <w:rFonts w:ascii="Times New Roman" w:eastAsia="Times New Roman" w:hAnsi="Times New Roman" w:cs="Times New Roman"/>
          <w:color w:val="000000"/>
          <w:shd w:val="clear" w:color="auto" w:fill="FFFFFF"/>
          <w:lang w:eastAsia="ru-RU"/>
        </w:rPr>
        <w:t xml:space="preserve">     Во исполнение Правил благоустройства и обеспечения чистоты и порядка на территории </w:t>
      </w:r>
      <w:r w:rsidRPr="00ED1616">
        <w:rPr>
          <w:rFonts w:ascii="Times New Roman" w:eastAsia="Times New Roman" w:hAnsi="Times New Roman" w:cs="Times New Roman"/>
          <w:iCs/>
          <w:color w:val="000000"/>
          <w:lang w:eastAsia="ru-RU"/>
        </w:rPr>
        <w:t>городского поселения Безенчук</w:t>
      </w:r>
      <w:r w:rsidRPr="00ED1616">
        <w:rPr>
          <w:rFonts w:ascii="Times New Roman" w:eastAsia="Times New Roman" w:hAnsi="Times New Roman" w:cs="Times New Roman"/>
          <w:color w:val="000000"/>
          <w:shd w:val="clear" w:color="auto" w:fill="FFFFFF"/>
          <w:lang w:eastAsia="ru-RU"/>
        </w:rPr>
        <w:t xml:space="preserve"> уполномоченными лицами администрации с 16.05.2018 г. будут </w:t>
      </w:r>
      <w:proofErr w:type="gramStart"/>
      <w:r w:rsidRPr="00ED1616">
        <w:rPr>
          <w:rFonts w:ascii="Times New Roman" w:eastAsia="Times New Roman" w:hAnsi="Times New Roman" w:cs="Times New Roman"/>
          <w:color w:val="000000"/>
          <w:shd w:val="clear" w:color="auto" w:fill="FFFFFF"/>
          <w:lang w:eastAsia="ru-RU"/>
        </w:rPr>
        <w:t>проводиться  рейды</w:t>
      </w:r>
      <w:proofErr w:type="gramEnd"/>
      <w:r w:rsidRPr="00ED1616">
        <w:rPr>
          <w:rFonts w:ascii="Times New Roman" w:eastAsia="Times New Roman" w:hAnsi="Times New Roman" w:cs="Times New Roman"/>
          <w:color w:val="000000"/>
          <w:shd w:val="clear" w:color="auto" w:fill="FFFFFF"/>
          <w:lang w:eastAsia="ru-RU"/>
        </w:rPr>
        <w:t xml:space="preserve"> по проверке состояния благоустройства прилегающих территорий жилых домов.</w:t>
      </w:r>
    </w:p>
    <w:p w:rsidR="00ED1616" w:rsidRPr="00ED1616" w:rsidRDefault="00ED1616" w:rsidP="00ED1616">
      <w:pPr>
        <w:spacing w:after="0" w:line="240" w:lineRule="auto"/>
        <w:jc w:val="both"/>
        <w:rPr>
          <w:rFonts w:ascii="Times New Roman" w:eastAsia="Times New Roman" w:hAnsi="Times New Roman" w:cs="Times New Roman"/>
          <w:color w:val="000000"/>
          <w:shd w:val="clear" w:color="auto" w:fill="FFFFFF"/>
          <w:lang w:eastAsia="ru-RU"/>
        </w:rPr>
      </w:pPr>
      <w:r w:rsidRPr="00ED1616">
        <w:rPr>
          <w:rFonts w:ascii="Times New Roman" w:eastAsia="Times New Roman" w:hAnsi="Times New Roman" w:cs="Times New Roman"/>
          <w:color w:val="000000"/>
          <w:shd w:val="clear" w:color="auto" w:fill="FFFFFF"/>
          <w:lang w:eastAsia="ru-RU"/>
        </w:rPr>
        <w:t xml:space="preserve">     В случае выявления </w:t>
      </w:r>
      <w:proofErr w:type="gramStart"/>
      <w:r w:rsidRPr="00ED1616">
        <w:rPr>
          <w:rFonts w:ascii="Times New Roman" w:eastAsia="Times New Roman" w:hAnsi="Times New Roman" w:cs="Times New Roman"/>
          <w:color w:val="000000"/>
          <w:shd w:val="clear" w:color="auto" w:fill="FFFFFF"/>
          <w:lang w:eastAsia="ru-RU"/>
        </w:rPr>
        <w:t>административных  нарушений</w:t>
      </w:r>
      <w:proofErr w:type="gramEnd"/>
      <w:r w:rsidRPr="00ED1616">
        <w:rPr>
          <w:rFonts w:ascii="Times New Roman" w:eastAsia="Times New Roman" w:hAnsi="Times New Roman" w:cs="Times New Roman"/>
          <w:color w:val="000000"/>
          <w:shd w:val="clear" w:color="auto" w:fill="FFFFFF"/>
          <w:lang w:eastAsia="ru-RU"/>
        </w:rPr>
        <w:t>, касающиеся незаконного складирования мусора, сухой травы и веток деревьев, строительных материалов - песка, щебня, бетонных блоков, металла будут составлены протоколы об административном правонарушении.</w:t>
      </w:r>
    </w:p>
    <w:p w:rsidR="00ED1616" w:rsidRPr="00ED1616" w:rsidRDefault="00ED1616" w:rsidP="00ED1616">
      <w:pPr>
        <w:spacing w:after="0" w:line="240" w:lineRule="auto"/>
        <w:jc w:val="both"/>
        <w:rPr>
          <w:rFonts w:ascii="Times New Roman" w:eastAsia="Times New Roman" w:hAnsi="Times New Roman" w:cs="Times New Roman"/>
          <w:color w:val="000000"/>
          <w:lang w:eastAsia="ru-RU"/>
        </w:rPr>
      </w:pPr>
      <w:r w:rsidRPr="00ED1616">
        <w:rPr>
          <w:rFonts w:ascii="Times New Roman" w:eastAsia="Times New Roman" w:hAnsi="Times New Roman" w:cs="Times New Roman"/>
          <w:color w:val="000000"/>
          <w:shd w:val="clear" w:color="auto" w:fill="FFFFFF"/>
          <w:lang w:eastAsia="ru-RU"/>
        </w:rPr>
        <w:t xml:space="preserve">      Рекомендуем в срок до 18.05.2018 г. принять соответствующие меры (вывезти </w:t>
      </w:r>
      <w:r w:rsidRPr="00ED1616">
        <w:rPr>
          <w:rFonts w:ascii="Times New Roman" w:eastAsia="Times New Roman" w:hAnsi="Times New Roman" w:cs="Times New Roman"/>
          <w:color w:val="000000"/>
          <w:lang w:eastAsia="ru-RU"/>
        </w:rPr>
        <w:t xml:space="preserve">мусор около частных подворий, скосить и </w:t>
      </w:r>
      <w:proofErr w:type="gramStart"/>
      <w:r w:rsidRPr="00ED1616">
        <w:rPr>
          <w:rFonts w:ascii="Times New Roman" w:eastAsia="Times New Roman" w:hAnsi="Times New Roman" w:cs="Times New Roman"/>
          <w:color w:val="000000"/>
          <w:lang w:eastAsia="ru-RU"/>
        </w:rPr>
        <w:t>убрать  сухую</w:t>
      </w:r>
      <w:proofErr w:type="gramEnd"/>
      <w:r w:rsidRPr="00ED1616">
        <w:rPr>
          <w:rFonts w:ascii="Times New Roman" w:eastAsia="Times New Roman" w:hAnsi="Times New Roman" w:cs="Times New Roman"/>
          <w:color w:val="000000"/>
          <w:lang w:eastAsia="ru-RU"/>
        </w:rPr>
        <w:t xml:space="preserve"> траву на  придомовых территориях и т.д.).</w:t>
      </w:r>
    </w:p>
    <w:p w:rsidR="00ED1616" w:rsidRPr="00ED1616" w:rsidRDefault="00ED1616" w:rsidP="00ED1616">
      <w:pPr>
        <w:shd w:val="clear" w:color="auto" w:fill="FFFFFF"/>
        <w:spacing w:after="0" w:line="240" w:lineRule="auto"/>
        <w:jc w:val="both"/>
        <w:rPr>
          <w:rFonts w:ascii="Times New Roman" w:eastAsia="Times New Roman" w:hAnsi="Times New Roman" w:cs="Times New Roman"/>
          <w:color w:val="000000"/>
          <w:lang w:eastAsia="ru-RU"/>
        </w:rPr>
      </w:pPr>
      <w:r w:rsidRPr="00ED1616">
        <w:rPr>
          <w:rFonts w:ascii="Times New Roman" w:eastAsia="Times New Roman" w:hAnsi="Times New Roman" w:cs="Times New Roman"/>
          <w:color w:val="000000"/>
          <w:lang w:eastAsia="ru-RU"/>
        </w:rPr>
        <w:t xml:space="preserve">     Наряду с контрольным подомовым обходом по соблюдению правил благоустройства специалистами МУП «ЖКХ Безенчук» будет проведен </w:t>
      </w:r>
      <w:proofErr w:type="gramStart"/>
      <w:r w:rsidRPr="00ED1616">
        <w:rPr>
          <w:rFonts w:ascii="Times New Roman" w:eastAsia="Times New Roman" w:hAnsi="Times New Roman" w:cs="Times New Roman"/>
          <w:color w:val="000000"/>
          <w:lang w:eastAsia="ru-RU"/>
        </w:rPr>
        <w:t>рейд  на</w:t>
      </w:r>
      <w:proofErr w:type="gramEnd"/>
      <w:r w:rsidRPr="00ED1616">
        <w:rPr>
          <w:rFonts w:ascii="Times New Roman" w:eastAsia="Times New Roman" w:hAnsi="Times New Roman" w:cs="Times New Roman"/>
          <w:color w:val="000000"/>
          <w:lang w:eastAsia="ru-RU"/>
        </w:rPr>
        <w:t xml:space="preserve"> наличие заключенных  договоров на вывоз твердых бытовых отходов. </w:t>
      </w:r>
    </w:p>
    <w:p w:rsidR="00ED1616" w:rsidRPr="00ED1616" w:rsidRDefault="00ED1616" w:rsidP="00ED1616">
      <w:pPr>
        <w:shd w:val="clear" w:color="auto" w:fill="FFFFFF"/>
        <w:spacing w:after="0" w:line="240" w:lineRule="auto"/>
        <w:jc w:val="both"/>
        <w:rPr>
          <w:rFonts w:ascii="Times New Roman" w:eastAsia="Times New Roman" w:hAnsi="Times New Roman" w:cs="Times New Roman"/>
          <w:color w:val="000000"/>
          <w:lang w:eastAsia="ru-RU"/>
        </w:rPr>
      </w:pPr>
      <w:r w:rsidRPr="00ED1616">
        <w:rPr>
          <w:rFonts w:ascii="Times New Roman" w:eastAsia="Times New Roman" w:hAnsi="Times New Roman" w:cs="Times New Roman"/>
          <w:color w:val="000000"/>
          <w:lang w:eastAsia="ru-RU"/>
        </w:rPr>
        <w:t xml:space="preserve">       Гражданам не заключивших договора на вывоз ТБО рекомендуем заключить их, чтобы участвовать в утилизации мусора цивилизованно.</w:t>
      </w:r>
    </w:p>
    <w:p w:rsidR="00ED1616" w:rsidRPr="00ED1616" w:rsidRDefault="00ED1616" w:rsidP="00ED1616">
      <w:pPr>
        <w:spacing w:after="0" w:line="240" w:lineRule="auto"/>
        <w:jc w:val="both"/>
        <w:rPr>
          <w:rFonts w:ascii="Times New Roman" w:eastAsia="Times New Roman" w:hAnsi="Times New Roman" w:cs="Times New Roman"/>
          <w:color w:val="000000"/>
          <w:shd w:val="clear" w:color="auto" w:fill="FFFFFF"/>
          <w:lang w:eastAsia="ru-RU"/>
        </w:rPr>
      </w:pPr>
      <w:r w:rsidRPr="00ED1616">
        <w:rPr>
          <w:rFonts w:ascii="Times New Roman" w:eastAsia="Times New Roman" w:hAnsi="Times New Roman" w:cs="Times New Roman"/>
          <w:color w:val="000000"/>
          <w:shd w:val="clear" w:color="auto" w:fill="FFFFFF"/>
          <w:lang w:eastAsia="ru-RU"/>
        </w:rPr>
        <w:t xml:space="preserve">     Призываем жителей городского поселения Безенчук ответственно отнестись к чистоте своих домовладений и прилегающих территорий, тем самым внеся посильный вклад в чистоту и благоустройство нашего поселка.</w:t>
      </w:r>
    </w:p>
    <w:p w:rsidR="00ED1616" w:rsidRPr="00ED1616" w:rsidRDefault="00ED1616" w:rsidP="00ED1616">
      <w:pPr>
        <w:spacing w:after="0" w:line="240" w:lineRule="auto"/>
        <w:jc w:val="center"/>
        <w:rPr>
          <w:rFonts w:ascii="Times New Roman" w:eastAsia="Times New Roman" w:hAnsi="Times New Roman" w:cs="Times New Roman"/>
          <w:color w:val="000000"/>
          <w:sz w:val="8"/>
          <w:szCs w:val="8"/>
          <w:lang w:eastAsia="ru-RU"/>
        </w:rPr>
      </w:pPr>
    </w:p>
    <w:p w:rsidR="00ED1616" w:rsidRPr="00ED1616" w:rsidRDefault="00ED1616" w:rsidP="00ED1616">
      <w:pPr>
        <w:spacing w:after="0" w:line="240" w:lineRule="auto"/>
        <w:jc w:val="center"/>
        <w:rPr>
          <w:rFonts w:ascii="Times New Roman" w:eastAsia="Times New Roman" w:hAnsi="Times New Roman" w:cs="Times New Roman"/>
          <w:b/>
          <w:color w:val="000000"/>
          <w:lang w:eastAsia="ru-RU"/>
        </w:rPr>
      </w:pPr>
      <w:r w:rsidRPr="00ED1616">
        <w:rPr>
          <w:rFonts w:ascii="Times New Roman" w:eastAsia="Times New Roman" w:hAnsi="Times New Roman" w:cs="Times New Roman"/>
          <w:b/>
          <w:color w:val="000000"/>
          <w:lang w:eastAsia="ru-RU"/>
        </w:rPr>
        <w:t>ПАМЯТКА НАСЕЛЕНИЮ ПО ДЕЙСТВИЯМ В ПОЖАРООПАСНЫЙ ПЕРИОД</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color w:val="000000"/>
          <w:lang w:eastAsia="ru-RU"/>
        </w:rPr>
        <w:t xml:space="preserve">         В настоящее время на территории городского поселения Безенчук действует особый противопожарный режим. В этот период все </w:t>
      </w:r>
      <w:r w:rsidRPr="00ED1616">
        <w:rPr>
          <w:rFonts w:ascii="Times New Roman" w:eastAsia="Times New Roman" w:hAnsi="Times New Roman" w:cs="Times New Roman"/>
          <w:lang w:eastAsia="ru-RU"/>
        </w:rPr>
        <w:t>граждане должны неукоснительно соблюдать правила пожарной безопасности.</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xml:space="preserve">В пожароопасный период </w:t>
      </w:r>
      <w:r w:rsidRPr="00ED1616">
        <w:rPr>
          <w:rFonts w:ascii="Times New Roman" w:eastAsia="Times New Roman" w:hAnsi="Times New Roman" w:cs="Times New Roman"/>
          <w:b/>
          <w:lang w:eastAsia="ru-RU"/>
        </w:rPr>
        <w:t>КАТЕГОРИЧЕСКИ ЗАПРЕЩЕНО</w:t>
      </w:r>
      <w:r w:rsidRPr="00ED1616">
        <w:rPr>
          <w:rFonts w:ascii="Times New Roman" w:eastAsia="Times New Roman" w:hAnsi="Times New Roman" w:cs="Times New Roman"/>
          <w:lang w:eastAsia="ru-RU"/>
        </w:rPr>
        <w:t>:</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Посещение лесных массивов.</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lastRenderedPageBreak/>
        <w:t>- Оставлять промасленный или пропитанный горючими веществами обтирочный материал.</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ED1616" w:rsidRDefault="00ED1616" w:rsidP="00ED1616">
      <w:pPr>
        <w:spacing w:after="0" w:line="240" w:lineRule="auto"/>
        <w:jc w:val="both"/>
        <w:rPr>
          <w:rFonts w:ascii="Times New Roman" w:eastAsia="Times New Roman" w:hAnsi="Times New Roman" w:cs="Times New Roman"/>
          <w:b/>
          <w:lang w:eastAsia="ru-RU"/>
        </w:rPr>
      </w:pPr>
      <w:r w:rsidRPr="00ED1616">
        <w:rPr>
          <w:rFonts w:ascii="Times New Roman" w:eastAsia="Times New Roman" w:hAnsi="Times New Roman" w:cs="Times New Roman"/>
          <w:b/>
          <w:lang w:eastAsia="ru-RU"/>
        </w:rPr>
        <w:t xml:space="preserve">Не бросайте непотушенные спички или сигареты. </w:t>
      </w:r>
    </w:p>
    <w:p w:rsidR="00ED1616" w:rsidRPr="00ED1616" w:rsidRDefault="00ED1616" w:rsidP="00ED1616">
      <w:pPr>
        <w:spacing w:after="0" w:line="240" w:lineRule="auto"/>
        <w:jc w:val="both"/>
        <w:rPr>
          <w:rFonts w:ascii="Times New Roman" w:eastAsia="Times New Roman" w:hAnsi="Times New Roman" w:cs="Times New Roman"/>
          <w:b/>
          <w:lang w:eastAsia="ru-RU"/>
        </w:rPr>
      </w:pPr>
      <w:r w:rsidRPr="00ED1616">
        <w:rPr>
          <w:rFonts w:ascii="Times New Roman" w:eastAsia="Times New Roman" w:hAnsi="Times New Roman" w:cs="Times New Roman"/>
          <w:b/>
          <w:lang w:eastAsia="ru-RU"/>
        </w:rPr>
        <w:t>Вовремя остановите ребенка, удержите его от шалости с огнем – это долг не только родителей, но и всех граждан!</w:t>
      </w:r>
    </w:p>
    <w:p w:rsidR="00ED1616" w:rsidRPr="00ED1616" w:rsidRDefault="00ED1616" w:rsidP="00ED1616">
      <w:pPr>
        <w:spacing w:after="0" w:line="240" w:lineRule="auto"/>
        <w:jc w:val="center"/>
        <w:rPr>
          <w:rFonts w:ascii="Times New Roman" w:eastAsia="Times New Roman" w:hAnsi="Times New Roman" w:cs="Times New Roman"/>
          <w:b/>
          <w:lang w:eastAsia="ru-RU"/>
        </w:rPr>
      </w:pPr>
      <w:r w:rsidRPr="00ED1616">
        <w:rPr>
          <w:rFonts w:ascii="Times New Roman" w:eastAsia="Times New Roman" w:hAnsi="Times New Roman" w:cs="Times New Roman"/>
          <w:b/>
          <w:lang w:eastAsia="ru-RU"/>
        </w:rPr>
        <w:t>ПОМНИТЕ:</w:t>
      </w:r>
    </w:p>
    <w:p w:rsidR="00ED1616" w:rsidRPr="00ED1616" w:rsidRDefault="00ED1616" w:rsidP="00ED1616">
      <w:pPr>
        <w:spacing w:after="0" w:line="240" w:lineRule="auto"/>
        <w:jc w:val="center"/>
        <w:rPr>
          <w:rFonts w:ascii="Times New Roman" w:eastAsia="Times New Roman" w:hAnsi="Times New Roman" w:cs="Times New Roman"/>
          <w:b/>
          <w:lang w:eastAsia="ru-RU"/>
        </w:rPr>
      </w:pPr>
      <w:r w:rsidRPr="00ED1616">
        <w:rPr>
          <w:rFonts w:ascii="Times New Roman" w:eastAsia="Times New Roman" w:hAnsi="Times New Roman" w:cs="Times New Roman"/>
          <w:b/>
          <w:lang w:eastAsia="ru-RU"/>
        </w:rPr>
        <w:t>Пожар легче предупредить, чем потушить!</w:t>
      </w:r>
    </w:p>
    <w:p w:rsidR="00ED1616" w:rsidRPr="00ED1616" w:rsidRDefault="00ED1616" w:rsidP="00ED1616">
      <w:pPr>
        <w:spacing w:after="0" w:line="240" w:lineRule="auto"/>
        <w:jc w:val="center"/>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Большинство пожаров возникают из-за небрежности людей.</w:t>
      </w:r>
    </w:p>
    <w:p w:rsidR="00ED1616" w:rsidRPr="00ED1616" w:rsidRDefault="00ED1616" w:rsidP="00ED1616">
      <w:pPr>
        <w:spacing w:after="0" w:line="240" w:lineRule="auto"/>
        <w:jc w:val="center"/>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ED1616" w:rsidRDefault="00ED1616" w:rsidP="00ED1616">
      <w:pPr>
        <w:spacing w:after="0" w:line="240" w:lineRule="auto"/>
        <w:rPr>
          <w:rFonts w:ascii="Times New Roman" w:eastAsia="Times New Roman" w:hAnsi="Times New Roman" w:cs="Times New Roman"/>
          <w:sz w:val="8"/>
          <w:szCs w:val="8"/>
          <w:lang w:eastAsia="ru-RU"/>
        </w:rPr>
      </w:pPr>
    </w:p>
    <w:p w:rsidR="00ED1616" w:rsidRPr="00ED1616" w:rsidRDefault="00ED1616" w:rsidP="00ED1616">
      <w:pPr>
        <w:spacing w:after="0" w:line="240" w:lineRule="auto"/>
        <w:jc w:val="center"/>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Если вы обнаружили начинающийся пожар:</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ED1616">
        <w:rPr>
          <w:rFonts w:ascii="Times New Roman" w:eastAsia="Times New Roman" w:hAnsi="Times New Roman" w:cs="Times New Roman"/>
          <w:b/>
          <w:lang w:eastAsia="ru-RU"/>
        </w:rPr>
        <w:t>01</w:t>
      </w:r>
      <w:r w:rsidRPr="00ED1616">
        <w:rPr>
          <w:rFonts w:ascii="Times New Roman" w:eastAsia="Times New Roman" w:hAnsi="Times New Roman" w:cs="Times New Roman"/>
          <w:lang w:eastAsia="ru-RU"/>
        </w:rPr>
        <w:t xml:space="preserve"> и </w:t>
      </w:r>
      <w:r w:rsidRPr="00ED1616">
        <w:rPr>
          <w:rFonts w:ascii="Times New Roman" w:eastAsia="Times New Roman" w:hAnsi="Times New Roman" w:cs="Times New Roman"/>
          <w:b/>
          <w:lang w:eastAsia="ru-RU"/>
        </w:rPr>
        <w:t>112</w:t>
      </w:r>
      <w:r w:rsidRPr="00ED1616">
        <w:rPr>
          <w:rFonts w:ascii="Times New Roman" w:eastAsia="Times New Roman" w:hAnsi="Times New Roman" w:cs="Times New Roman"/>
          <w:lang w:eastAsia="ru-RU"/>
        </w:rPr>
        <w:t xml:space="preserve">  </w:t>
      </w:r>
    </w:p>
    <w:p w:rsidR="00ED1616" w:rsidRPr="00ED1616" w:rsidRDefault="00ED1616" w:rsidP="00ED1616">
      <w:pPr>
        <w:spacing w:after="0" w:line="240" w:lineRule="auto"/>
        <w:jc w:val="center"/>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01</w:t>
      </w:r>
      <w:r w:rsidRPr="00ED1616">
        <w:rPr>
          <w:rFonts w:ascii="Times New Roman" w:eastAsia="Times New Roman" w:hAnsi="Times New Roman" w:cs="Times New Roman"/>
          <w:lang w:eastAsia="ru-RU"/>
        </w:rPr>
        <w:t xml:space="preserve">, 2-32-01 – диспетчер пожарной </w:t>
      </w:r>
      <w:proofErr w:type="gramStart"/>
      <w:r w:rsidRPr="00ED1616">
        <w:rPr>
          <w:rFonts w:ascii="Times New Roman" w:eastAsia="Times New Roman" w:hAnsi="Times New Roman" w:cs="Times New Roman"/>
          <w:lang w:eastAsia="ru-RU"/>
        </w:rPr>
        <w:t>охраны  44</w:t>
      </w:r>
      <w:proofErr w:type="gramEnd"/>
      <w:r w:rsidRPr="00ED1616">
        <w:rPr>
          <w:rFonts w:ascii="Times New Roman" w:eastAsia="Times New Roman" w:hAnsi="Times New Roman" w:cs="Times New Roman"/>
          <w:lang w:eastAsia="ru-RU"/>
        </w:rPr>
        <w:t xml:space="preserve"> ПСО, </w:t>
      </w:r>
      <w:r w:rsidRPr="00ED1616">
        <w:rPr>
          <w:rFonts w:ascii="Times New Roman" w:eastAsia="Times New Roman" w:hAnsi="Times New Roman" w:cs="Times New Roman"/>
          <w:b/>
          <w:lang w:eastAsia="ru-RU"/>
        </w:rPr>
        <w:t xml:space="preserve">112  </w:t>
      </w:r>
      <w:r w:rsidRPr="00ED1616">
        <w:rPr>
          <w:rFonts w:ascii="Times New Roman" w:eastAsia="Times New Roman" w:hAnsi="Times New Roman" w:cs="Times New Roman"/>
          <w:lang w:eastAsia="ru-RU"/>
        </w:rPr>
        <w:t>(101) – с сотового телефона;</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xml:space="preserve">8 (84676) 2-10-12, 8(927)001-84-02 – ЕДДС муниципального района </w:t>
      </w:r>
      <w:proofErr w:type="spellStart"/>
      <w:r w:rsidRPr="00ED1616">
        <w:rPr>
          <w:rFonts w:ascii="Times New Roman" w:eastAsia="Times New Roman" w:hAnsi="Times New Roman" w:cs="Times New Roman"/>
          <w:lang w:eastAsia="ru-RU"/>
        </w:rPr>
        <w:t>Безенчукский</w:t>
      </w:r>
      <w:proofErr w:type="spellEnd"/>
      <w:r w:rsidRPr="00ED1616">
        <w:rPr>
          <w:rFonts w:ascii="Times New Roman" w:eastAsia="Times New Roman" w:hAnsi="Times New Roman" w:cs="Times New Roman"/>
          <w:lang w:eastAsia="ru-RU"/>
        </w:rPr>
        <w:t>;</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02</w:t>
      </w:r>
      <w:r w:rsidRPr="00ED1616">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ED1616">
        <w:rPr>
          <w:rFonts w:ascii="Times New Roman" w:eastAsia="Times New Roman" w:hAnsi="Times New Roman" w:cs="Times New Roman"/>
          <w:lang w:eastAsia="ru-RU"/>
        </w:rPr>
        <w:t>Безенчукский</w:t>
      </w:r>
      <w:proofErr w:type="spellEnd"/>
      <w:r w:rsidRPr="00ED1616">
        <w:rPr>
          <w:rFonts w:ascii="Times New Roman" w:eastAsia="Times New Roman" w:hAnsi="Times New Roman" w:cs="Times New Roman"/>
          <w:lang w:eastAsia="ru-RU"/>
        </w:rPr>
        <w:t xml:space="preserve">, </w:t>
      </w:r>
      <w:proofErr w:type="gramStart"/>
      <w:r w:rsidRPr="00ED1616">
        <w:rPr>
          <w:rFonts w:ascii="Times New Roman" w:eastAsia="Times New Roman" w:hAnsi="Times New Roman" w:cs="Times New Roman"/>
          <w:lang w:eastAsia="ru-RU"/>
        </w:rPr>
        <w:t>112  (</w:t>
      </w:r>
      <w:proofErr w:type="gramEnd"/>
      <w:r w:rsidRPr="00ED1616">
        <w:rPr>
          <w:rFonts w:ascii="Times New Roman" w:eastAsia="Times New Roman" w:hAnsi="Times New Roman" w:cs="Times New Roman"/>
          <w:lang w:eastAsia="ru-RU"/>
        </w:rPr>
        <w:t>102) – с сотового телефона,</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03</w:t>
      </w:r>
      <w:r w:rsidRPr="00ED1616">
        <w:rPr>
          <w:rFonts w:ascii="Times New Roman" w:eastAsia="Times New Roman" w:hAnsi="Times New Roman" w:cs="Times New Roman"/>
          <w:lang w:eastAsia="ru-RU"/>
        </w:rPr>
        <w:t xml:space="preserve">, 2-26-86 – «скорая помощь» ГБУЗ «БЦРБ», </w:t>
      </w:r>
      <w:proofErr w:type="gramStart"/>
      <w:r w:rsidRPr="00ED1616">
        <w:rPr>
          <w:rFonts w:ascii="Times New Roman" w:eastAsia="Times New Roman" w:hAnsi="Times New Roman" w:cs="Times New Roman"/>
          <w:lang w:eastAsia="ru-RU"/>
        </w:rPr>
        <w:t>112  (</w:t>
      </w:r>
      <w:proofErr w:type="gramEnd"/>
      <w:r w:rsidRPr="00ED1616">
        <w:rPr>
          <w:rFonts w:ascii="Times New Roman" w:eastAsia="Times New Roman" w:hAnsi="Times New Roman" w:cs="Times New Roman"/>
          <w:lang w:eastAsia="ru-RU"/>
        </w:rPr>
        <w:t>103) – с сотового телефона;</w:t>
      </w:r>
    </w:p>
    <w:p w:rsidR="00ED1616" w:rsidRPr="00ED1616" w:rsidRDefault="00ED1616" w:rsidP="00ED1616">
      <w:pPr>
        <w:spacing w:after="0" w:line="240" w:lineRule="auto"/>
        <w:jc w:val="both"/>
        <w:rPr>
          <w:rFonts w:ascii="Times New Roman" w:eastAsia="Times New Roman" w:hAnsi="Times New Roman" w:cs="Times New Roman"/>
          <w:lang w:eastAsia="ru-RU"/>
        </w:rPr>
      </w:pPr>
      <w:r w:rsidRPr="00ED1616">
        <w:rPr>
          <w:rFonts w:ascii="Times New Roman" w:eastAsia="Times New Roman" w:hAnsi="Times New Roman" w:cs="Times New Roman"/>
          <w:b/>
          <w:lang w:eastAsia="ru-RU"/>
        </w:rPr>
        <w:t>04</w:t>
      </w:r>
      <w:r w:rsidRPr="00ED1616">
        <w:rPr>
          <w:rFonts w:ascii="Times New Roman" w:eastAsia="Times New Roman" w:hAnsi="Times New Roman" w:cs="Times New Roman"/>
          <w:lang w:eastAsia="ru-RU"/>
        </w:rPr>
        <w:t xml:space="preserve">, 2-35-76 – диспетчер филиала №2 ОАО «СВГК» (газовая служба), </w:t>
      </w:r>
      <w:proofErr w:type="gramStart"/>
      <w:r w:rsidRPr="00ED1616">
        <w:rPr>
          <w:rFonts w:ascii="Times New Roman" w:eastAsia="Times New Roman" w:hAnsi="Times New Roman" w:cs="Times New Roman"/>
          <w:lang w:eastAsia="ru-RU"/>
        </w:rPr>
        <w:t>112  (</w:t>
      </w:r>
      <w:proofErr w:type="gramEnd"/>
      <w:r w:rsidRPr="00ED1616">
        <w:rPr>
          <w:rFonts w:ascii="Times New Roman" w:eastAsia="Times New Roman" w:hAnsi="Times New Roman" w:cs="Times New Roman"/>
          <w:lang w:eastAsia="ru-RU"/>
        </w:rPr>
        <w:t>104) – с сотового телефона.</w:t>
      </w:r>
    </w:p>
    <w:p w:rsidR="00ED1616" w:rsidRPr="00ED1616" w:rsidRDefault="00ED1616" w:rsidP="00ED1616">
      <w:pPr>
        <w:spacing w:after="0" w:line="240" w:lineRule="auto"/>
        <w:jc w:val="center"/>
        <w:rPr>
          <w:rFonts w:ascii="Times New Roman" w:eastAsia="Times New Roman" w:hAnsi="Times New Roman" w:cs="Times New Roman"/>
          <w:b/>
          <w:lang w:eastAsia="ru-RU"/>
        </w:rPr>
      </w:pPr>
      <w:r w:rsidRPr="00ED1616">
        <w:rPr>
          <w:rFonts w:ascii="Times New Roman" w:eastAsia="Times New Roman" w:hAnsi="Times New Roman" w:cs="Times New Roman"/>
          <w:b/>
          <w:lang w:eastAsia="ru-RU"/>
        </w:rPr>
        <w:t>НЕОБХОДИМО:</w:t>
      </w:r>
    </w:p>
    <w:p w:rsidR="00ED1616" w:rsidRPr="00ED1616" w:rsidRDefault="00ED1616" w:rsidP="00ED1616">
      <w:pPr>
        <w:spacing w:after="0" w:line="240" w:lineRule="auto"/>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постоянно иметь запас воды и песка на своих участках;</w:t>
      </w:r>
    </w:p>
    <w:p w:rsidR="00ED1616" w:rsidRPr="00ED1616" w:rsidRDefault="00ED1616" w:rsidP="00ED1616">
      <w:pPr>
        <w:spacing w:after="0" w:line="240" w:lineRule="auto"/>
        <w:rPr>
          <w:rFonts w:ascii="Times New Roman" w:eastAsia="Times New Roman" w:hAnsi="Times New Roman" w:cs="Times New Roman"/>
          <w:lang w:eastAsia="ru-RU"/>
        </w:rPr>
      </w:pPr>
      <w:r w:rsidRPr="00ED1616">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ED1616" w:rsidRPr="00ED1616" w:rsidRDefault="00ED1616" w:rsidP="00ED1616">
      <w:pPr>
        <w:spacing w:after="0" w:line="240" w:lineRule="auto"/>
        <w:jc w:val="center"/>
        <w:rPr>
          <w:rFonts w:ascii="Times New Roman" w:eastAsia="Times New Roman" w:hAnsi="Times New Roman" w:cs="Times New Roman"/>
          <w:b/>
          <w:color w:val="FF0000"/>
          <w:sz w:val="24"/>
          <w:szCs w:val="24"/>
          <w:lang w:eastAsia="ru-RU"/>
        </w:rPr>
      </w:pPr>
    </w:p>
    <w:p w:rsidR="00DD57E7" w:rsidRDefault="00DD57E7" w:rsidP="00842897">
      <w:pPr>
        <w:shd w:val="clear" w:color="auto" w:fill="FFFFFF"/>
        <w:spacing w:after="0" w:line="240" w:lineRule="auto"/>
        <w:jc w:val="both"/>
        <w:rPr>
          <w:rFonts w:ascii="Times New Roman" w:hAnsi="Times New Roman" w:cs="Times New Roman"/>
          <w:color w:val="000000"/>
        </w:rPr>
      </w:pPr>
    </w:p>
    <w:p w:rsidR="00DD57E7" w:rsidRDefault="00DD57E7"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p>
    <w:p w:rsidR="00A503CB" w:rsidRDefault="00A503CB" w:rsidP="00842897">
      <w:pPr>
        <w:shd w:val="clear" w:color="auto" w:fill="FFFFFF"/>
        <w:spacing w:after="0" w:line="240" w:lineRule="auto"/>
        <w:jc w:val="both"/>
        <w:rPr>
          <w:rFonts w:ascii="Times New Roman" w:hAnsi="Times New Roman" w:cs="Times New Roman"/>
          <w:color w:val="000000"/>
        </w:rPr>
      </w:pPr>
      <w:bookmarkStart w:id="10" w:name="_GoBack"/>
      <w:bookmarkEnd w:id="10"/>
    </w:p>
    <w:p w:rsidR="00A503CB" w:rsidRPr="00D75198" w:rsidRDefault="00A503CB" w:rsidP="00842897">
      <w:pPr>
        <w:shd w:val="clear" w:color="auto" w:fill="FFFFFF"/>
        <w:spacing w:after="0" w:line="240" w:lineRule="auto"/>
        <w:jc w:val="both"/>
        <w:rPr>
          <w:rFonts w:ascii="Times New Roman" w:hAnsi="Times New Roman" w:cs="Times New Roman"/>
          <w:color w:val="000000"/>
        </w:rPr>
      </w:pPr>
    </w:p>
    <w:p w:rsidR="00EF3E3E" w:rsidRPr="002E7875" w:rsidRDefault="00703D9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610410" w:rsidRDefault="0061041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И.о.Главы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М.Н.Карахончева                                                                                       Подписано в печать </w:t>
                  </w:r>
                  <w:r w:rsidR="00D74ED4">
                    <w:rPr>
                      <w:rFonts w:ascii="Times New Roman" w:hAnsi="Times New Roman" w:cs="Times New Roman"/>
                      <w:sz w:val="20"/>
                      <w:szCs w:val="20"/>
                    </w:rPr>
                    <w:t>28</w:t>
                  </w:r>
                  <w:r>
                    <w:rPr>
                      <w:rFonts w:ascii="Times New Roman" w:hAnsi="Times New Roman" w:cs="Times New Roman"/>
                      <w:sz w:val="20"/>
                      <w:szCs w:val="20"/>
                    </w:rPr>
                    <w:t>.04.2018г, по графику в 16-00ч., фактически – в 16-00 ч.</w:t>
                  </w:r>
                </w:p>
                <w:p w:rsidR="00610410" w:rsidRPr="003C3FB4" w:rsidRDefault="0061041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610410" w:rsidRPr="005E5FF0" w:rsidRDefault="0061041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610410" w:rsidRDefault="0061041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03D9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03D9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7353A">
      <w:footerReference w:type="even" r:id="rId10"/>
      <w:footerReference w:type="default" r:id="rId11"/>
      <w:pgSz w:w="11906" w:h="16838"/>
      <w:pgMar w:top="284" w:right="282"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3D95" w:rsidRDefault="00703D95" w:rsidP="006734D6">
      <w:pPr>
        <w:spacing w:after="0" w:line="240" w:lineRule="auto"/>
      </w:pPr>
      <w:r>
        <w:separator/>
      </w:r>
    </w:p>
  </w:endnote>
  <w:endnote w:type="continuationSeparator" w:id="0">
    <w:p w:rsidR="00703D95" w:rsidRDefault="00703D9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Arial Cyr">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096743"/>
      <w:docPartObj>
        <w:docPartGallery w:val="Page Numbers (Bottom of Page)"/>
        <w:docPartUnique/>
      </w:docPartObj>
    </w:sdtPr>
    <w:sdtEndPr/>
    <w:sdtContent>
      <w:p w:rsidR="00610410" w:rsidRDefault="00610410" w:rsidP="00A247EF">
        <w:pPr>
          <w:pStyle w:val="af1"/>
        </w:pPr>
        <w:r w:rsidRPr="00856993">
          <w:rPr>
            <w:i/>
          </w:rPr>
          <w:t xml:space="preserve">стр. </w:t>
        </w:r>
        <w:sdt>
          <w:sdtPr>
            <w:rPr>
              <w:i/>
            </w:rPr>
            <w:id w:val="-129639054"/>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5</w:t>
        </w:r>
        <w:r w:rsidRPr="00385569">
          <w:rPr>
            <w:i/>
            <w:color w:val="262626" w:themeColor="text1" w:themeTint="D9"/>
          </w:rPr>
          <w:t>(</w:t>
        </w:r>
        <w:r>
          <w:rPr>
            <w:i/>
            <w:color w:val="262626" w:themeColor="text1" w:themeTint="D9"/>
          </w:rPr>
          <w:t>123</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610410" w:rsidRDefault="00703D95">
        <w:pPr>
          <w:pStyle w:val="af1"/>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327313"/>
      <w:docPartObj>
        <w:docPartGallery w:val="Page Numbers (Bottom of Page)"/>
        <w:docPartUnique/>
      </w:docPartObj>
    </w:sdtPr>
    <w:sdtEndPr/>
    <w:sdtContent>
      <w:p w:rsidR="00610410" w:rsidRDefault="00610410" w:rsidP="00A247EF">
        <w:pPr>
          <w:pStyle w:val="af1"/>
          <w:jc w:val="center"/>
        </w:pPr>
        <w:r w:rsidRPr="00385569">
          <w:rPr>
            <w:i/>
            <w:color w:val="262626" w:themeColor="text1" w:themeTint="D9"/>
          </w:rPr>
          <w:t>Газета "Вестник г</w:t>
        </w:r>
        <w:r>
          <w:rPr>
            <w:i/>
            <w:color w:val="262626" w:themeColor="text1" w:themeTint="D9"/>
          </w:rPr>
          <w:t>ородского поселения Безенчук № 5</w:t>
        </w:r>
        <w:r w:rsidRPr="00385569">
          <w:rPr>
            <w:i/>
            <w:color w:val="262626" w:themeColor="text1" w:themeTint="D9"/>
          </w:rPr>
          <w:t>(</w:t>
        </w:r>
        <w:r>
          <w:rPr>
            <w:i/>
            <w:color w:val="262626" w:themeColor="text1" w:themeTint="D9"/>
          </w:rPr>
          <w:t>123</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009273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610410" w:rsidRDefault="00610410" w:rsidP="00A247EF">
        <w:pPr>
          <w:pStyle w:val="af1"/>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3D95" w:rsidRDefault="00703D95" w:rsidP="006734D6">
      <w:pPr>
        <w:spacing w:after="0" w:line="240" w:lineRule="auto"/>
      </w:pPr>
      <w:r>
        <w:separator/>
      </w:r>
    </w:p>
  </w:footnote>
  <w:footnote w:type="continuationSeparator" w:id="0">
    <w:p w:rsidR="00703D95" w:rsidRDefault="00703D9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50F020B"/>
    <w:multiLevelType w:val="multilevel"/>
    <w:tmpl w:val="FE42D410"/>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90803F1"/>
    <w:multiLevelType w:val="multilevel"/>
    <w:tmpl w:val="E2F0C948"/>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2D055716"/>
    <w:multiLevelType w:val="hybridMultilevel"/>
    <w:tmpl w:val="0430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5"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CC61934"/>
    <w:multiLevelType w:val="hybridMultilevel"/>
    <w:tmpl w:val="1C6A54C8"/>
    <w:lvl w:ilvl="0" w:tplc="716CC4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8"/>
  </w:num>
  <w:num w:numId="4">
    <w:abstractNumId w:val="21"/>
  </w:num>
  <w:num w:numId="5">
    <w:abstractNumId w:val="33"/>
  </w:num>
  <w:num w:numId="6">
    <w:abstractNumId w:val="26"/>
  </w:num>
  <w:num w:numId="7">
    <w:abstractNumId w:val="34"/>
  </w:num>
  <w:num w:numId="8">
    <w:abstractNumId w:val="32"/>
  </w:num>
  <w:num w:numId="9">
    <w:abstractNumId w:val="31"/>
  </w:num>
  <w:num w:numId="10">
    <w:abstractNumId w:val="14"/>
  </w:num>
  <w:num w:numId="11">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0"/>
  </w:num>
  <w:num w:numId="13">
    <w:abstractNumId w:val="22"/>
  </w:num>
  <w:num w:numId="14">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6"/>
  </w:num>
  <w:num w:numId="17">
    <w:abstractNumId w:val="19"/>
  </w:num>
  <w:num w:numId="18">
    <w:abstractNumId w:val="23"/>
  </w:num>
  <w:num w:numId="19">
    <w:abstractNumId w:val="25"/>
  </w:num>
  <w:num w:numId="20">
    <w:abstractNumId w:val="29"/>
  </w:num>
  <w:num w:numId="21">
    <w:abstractNumId w:val="27"/>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2D8"/>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FC8"/>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637"/>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B6"/>
    <w:rsid w:val="001F2BA9"/>
    <w:rsid w:val="001F3A01"/>
    <w:rsid w:val="001F40D0"/>
    <w:rsid w:val="001F4238"/>
    <w:rsid w:val="001F47C9"/>
    <w:rsid w:val="001F4C31"/>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78D"/>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C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B35"/>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3F3"/>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4EF"/>
    <w:rsid w:val="0048163F"/>
    <w:rsid w:val="0048167D"/>
    <w:rsid w:val="0048182A"/>
    <w:rsid w:val="0048183A"/>
    <w:rsid w:val="004818AC"/>
    <w:rsid w:val="00481DC6"/>
    <w:rsid w:val="0048228A"/>
    <w:rsid w:val="004824D6"/>
    <w:rsid w:val="004825B1"/>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3D95"/>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3C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6D1"/>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556"/>
    <w:rsid w:val="008D0678"/>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1ED"/>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0D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9C3"/>
    <w:rsid w:val="00A369C9"/>
    <w:rsid w:val="00A36FE2"/>
    <w:rsid w:val="00A37329"/>
    <w:rsid w:val="00A379A3"/>
    <w:rsid w:val="00A37B94"/>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79E"/>
    <w:rsid w:val="00A47903"/>
    <w:rsid w:val="00A47B25"/>
    <w:rsid w:val="00A47BBF"/>
    <w:rsid w:val="00A47E55"/>
    <w:rsid w:val="00A47FCB"/>
    <w:rsid w:val="00A500DF"/>
    <w:rsid w:val="00A502CB"/>
    <w:rsid w:val="00A503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FF"/>
    <w:rsid w:val="00A929BC"/>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0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5022B"/>
    <w:rsid w:val="00C50384"/>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0ED4"/>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1BD3"/>
    <w:rsid w:val="00D91FEB"/>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E76"/>
    <w:rsid w:val="00EF21E4"/>
    <w:rsid w:val="00EF22BD"/>
    <w:rsid w:val="00EF2A52"/>
    <w:rsid w:val="00EF2ADF"/>
    <w:rsid w:val="00EF2BAF"/>
    <w:rsid w:val="00EF2D0F"/>
    <w:rsid w:val="00EF2E1C"/>
    <w:rsid w:val="00EF3E3E"/>
    <w:rsid w:val="00EF49B5"/>
    <w:rsid w:val="00EF4C0C"/>
    <w:rsid w:val="00EF4EB5"/>
    <w:rsid w:val="00EF5639"/>
    <w:rsid w:val="00EF5CE5"/>
    <w:rsid w:val="00EF62D1"/>
    <w:rsid w:val="00EF633B"/>
    <w:rsid w:val="00EF638E"/>
    <w:rsid w:val="00EF642E"/>
    <w:rsid w:val="00EF6576"/>
    <w:rsid w:val="00EF67F8"/>
    <w:rsid w:val="00EF6B22"/>
    <w:rsid w:val="00EF6B2E"/>
    <w:rsid w:val="00EF7757"/>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431"/>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AC6"/>
    <w:rsid w:val="00F93EFF"/>
    <w:rsid w:val="00F940DF"/>
    <w:rsid w:val="00F9452F"/>
    <w:rsid w:val="00F94534"/>
    <w:rsid w:val="00F94B27"/>
    <w:rsid w:val="00F94C48"/>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6A9"/>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5E4"/>
    <w:rsid w:val="00FE5DBE"/>
    <w:rsid w:val="00FE669D"/>
    <w:rsid w:val="00FE69C0"/>
    <w:rsid w:val="00FE6A10"/>
    <w:rsid w:val="00FE6A56"/>
    <w:rsid w:val="00FE6BB5"/>
    <w:rsid w:val="00FE6E52"/>
    <w:rsid w:val="00FE70B6"/>
    <w:rsid w:val="00FE734F"/>
    <w:rsid w:val="00FE7422"/>
    <w:rsid w:val="00FE7641"/>
    <w:rsid w:val="00FE7B93"/>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 id="V:Rule4" type="connector" idref="#Прямая со стрелкой 45"/>
        <o:r id="V:Rule5" type="connector" idref="#Прямая со стрелкой 46"/>
        <o:r id="V:Rule6" type="connector" idref="#Прямая со стрелкой 44"/>
        <o:r id="V:Rule7" type="connector" idref="#Прямая со стрелкой 41"/>
      </o:rules>
    </o:shapelayout>
  </w:shapeDefaults>
  <w:decimalSymbol w:val=","/>
  <w:listSeparator w:val=";"/>
  <w14:docId w14:val="73BF1973"/>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CD39C8-6323-4704-9F45-F5E30352E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2652</TotalTime>
  <Pages>34</Pages>
  <Words>23540</Words>
  <Characters>134182</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1458</cp:revision>
  <cp:lastPrinted>2015-12-22T11:45:00Z</cp:lastPrinted>
  <dcterms:created xsi:type="dcterms:W3CDTF">2017-05-02T11:53:00Z</dcterms:created>
  <dcterms:modified xsi:type="dcterms:W3CDTF">2018-05-17T05:50:00Z</dcterms:modified>
</cp:coreProperties>
</file>