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2E7875" w:rsidRDefault="00992E33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C220BC" w:rsidRPr="00BE3DBB" w:rsidRDefault="00C220BC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C220BC" w:rsidRPr="00977DA6" w:rsidRDefault="00C220BC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C220BC" w:rsidRDefault="00C220BC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6274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  <w:r w:rsidR="006274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</w:t>
                  </w:r>
                  <w:r w:rsidR="006274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proofErr w:type="gramStart"/>
                  <w:r w:rsidR="006274E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аперля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2018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года</w:t>
                  </w:r>
                </w:p>
                <w:p w:rsidR="00C220BC" w:rsidRDefault="00C220BC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3C7930" w:rsidRPr="000F5F58" w:rsidRDefault="003C7930" w:rsidP="003C79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0" w:name="Par54"/>
      <w:bookmarkEnd w:id="0"/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 w:rsidR="00722213">
        <w:rPr>
          <w:rFonts w:ascii="Times New Roman" w:eastAsia="Calibri" w:hAnsi="Times New Roman" w:cs="Times New Roman"/>
          <w:b/>
        </w:rPr>
        <w:t>Главы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407BA2">
        <w:rPr>
          <w:rFonts w:ascii="Times New Roman" w:eastAsia="Calibri" w:hAnsi="Times New Roman" w:cs="Times New Roman"/>
          <w:b/>
        </w:rPr>
        <w:t>27</w:t>
      </w:r>
      <w:r w:rsidRPr="006F27BB">
        <w:rPr>
          <w:rFonts w:ascii="Times New Roman" w:eastAsia="Calibri" w:hAnsi="Times New Roman" w:cs="Times New Roman"/>
          <w:b/>
        </w:rPr>
        <w:t>.</w:t>
      </w:r>
      <w:r w:rsidR="00D144B8">
        <w:rPr>
          <w:rFonts w:ascii="Times New Roman" w:eastAsia="Calibri" w:hAnsi="Times New Roman" w:cs="Times New Roman"/>
          <w:b/>
        </w:rPr>
        <w:t>0</w:t>
      </w:r>
      <w:r w:rsidR="004533F3">
        <w:rPr>
          <w:rFonts w:ascii="Times New Roman" w:eastAsia="Calibri" w:hAnsi="Times New Roman" w:cs="Times New Roman"/>
          <w:b/>
        </w:rPr>
        <w:t>3</w:t>
      </w:r>
      <w:r w:rsidRPr="006F27BB">
        <w:rPr>
          <w:rFonts w:ascii="Times New Roman" w:eastAsia="Calibri" w:hAnsi="Times New Roman" w:cs="Times New Roman"/>
          <w:b/>
        </w:rPr>
        <w:t>.201</w:t>
      </w:r>
      <w:r w:rsidR="00D144B8">
        <w:rPr>
          <w:rFonts w:ascii="Times New Roman" w:eastAsia="Calibri" w:hAnsi="Times New Roman" w:cs="Times New Roman"/>
          <w:b/>
        </w:rPr>
        <w:t>8</w:t>
      </w:r>
      <w:r w:rsidRPr="006F27BB">
        <w:rPr>
          <w:rFonts w:ascii="Times New Roman" w:eastAsia="Calibri" w:hAnsi="Times New Roman" w:cs="Times New Roman"/>
          <w:b/>
        </w:rPr>
        <w:t xml:space="preserve">г № </w:t>
      </w:r>
      <w:r w:rsidR="00722213">
        <w:rPr>
          <w:rFonts w:ascii="Times New Roman" w:eastAsia="Calibri" w:hAnsi="Times New Roman" w:cs="Times New Roman"/>
          <w:b/>
        </w:rPr>
        <w:t>96</w:t>
      </w:r>
    </w:p>
    <w:p w:rsidR="00722213" w:rsidRPr="00722213" w:rsidRDefault="003C7930" w:rsidP="007222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  <w:lang w:eastAsia="ar-SA"/>
        </w:rPr>
        <w:t>«</w:t>
      </w:r>
      <w:r w:rsidR="00722213" w:rsidRPr="00722213">
        <w:rPr>
          <w:rFonts w:ascii="Times New Roman" w:hAnsi="Times New Roman" w:cs="Times New Roman"/>
        </w:rPr>
        <w:t xml:space="preserve">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722213" w:rsidRPr="00722213">
        <w:rPr>
          <w:rFonts w:ascii="Times New Roman" w:hAnsi="Times New Roman" w:cs="Times New Roman"/>
        </w:rPr>
        <w:t>Безенчукский</w:t>
      </w:r>
      <w:proofErr w:type="spellEnd"/>
      <w:r w:rsidR="00722213" w:rsidRPr="00722213">
        <w:rPr>
          <w:rFonts w:ascii="Times New Roman" w:hAnsi="Times New Roman" w:cs="Times New Roman"/>
        </w:rPr>
        <w:t xml:space="preserve"> Самарской области, в части изменения зоны застройки </w:t>
      </w:r>
      <w:proofErr w:type="spellStart"/>
      <w:r w:rsidR="00722213" w:rsidRPr="00722213">
        <w:rPr>
          <w:rFonts w:ascii="Times New Roman" w:hAnsi="Times New Roman" w:cs="Times New Roman"/>
        </w:rPr>
        <w:t>среднеэтажными</w:t>
      </w:r>
      <w:proofErr w:type="spellEnd"/>
      <w:r w:rsidR="00722213" w:rsidRPr="00722213">
        <w:rPr>
          <w:rFonts w:ascii="Times New Roman" w:hAnsi="Times New Roman" w:cs="Times New Roman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="00722213" w:rsidRPr="00722213">
        <w:rPr>
          <w:rFonts w:ascii="Times New Roman" w:hAnsi="Times New Roman" w:cs="Times New Roman"/>
        </w:rPr>
        <w:t>Безенчукского</w:t>
      </w:r>
      <w:proofErr w:type="spellEnd"/>
      <w:r w:rsidR="00722213" w:rsidRPr="00722213">
        <w:rPr>
          <w:rFonts w:ascii="Times New Roman" w:hAnsi="Times New Roman" w:cs="Times New Roman"/>
        </w:rPr>
        <w:t xml:space="preserve"> района Самарской области</w:t>
      </w:r>
      <w:r w:rsidR="00722213">
        <w:rPr>
          <w:rFonts w:ascii="Times New Roman" w:hAnsi="Times New Roman" w:cs="Times New Roman"/>
        </w:rPr>
        <w:t>»</w:t>
      </w:r>
    </w:p>
    <w:p w:rsidR="00722213" w:rsidRPr="00722213" w:rsidRDefault="00722213" w:rsidP="00722213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 xml:space="preserve">Рассмотрев заявление Романовой С.В., Кравченко В.В.,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ст. 49, 50 Правил землепользования и застройки городского поселения Безенчук муниципального района </w:t>
      </w:r>
      <w:proofErr w:type="spellStart"/>
      <w:r w:rsidRPr="00722213">
        <w:rPr>
          <w:rFonts w:ascii="Times New Roman" w:hAnsi="Times New Roman" w:cs="Times New Roman"/>
        </w:rPr>
        <w:t>Безенчукский</w:t>
      </w:r>
      <w:proofErr w:type="spellEnd"/>
      <w:r w:rsidRPr="00722213">
        <w:rPr>
          <w:rFonts w:ascii="Times New Roman" w:hAnsi="Times New Roman" w:cs="Times New Roman"/>
        </w:rPr>
        <w:t xml:space="preserve"> Самарской области, утвержденных Решением Собрания Представителей городского поселения Безенчук от 12.12.2013г. № 4/52, руководствуясь Уставом городского поселения Безенчук муниципального района </w:t>
      </w:r>
      <w:proofErr w:type="spellStart"/>
      <w:r w:rsidRPr="00722213">
        <w:rPr>
          <w:rFonts w:ascii="Times New Roman" w:hAnsi="Times New Roman" w:cs="Times New Roman"/>
        </w:rPr>
        <w:t>Безенчукский</w:t>
      </w:r>
      <w:proofErr w:type="spellEnd"/>
      <w:r w:rsidRPr="00722213">
        <w:rPr>
          <w:rFonts w:ascii="Times New Roman" w:hAnsi="Times New Roman" w:cs="Times New Roman"/>
        </w:rPr>
        <w:t>, Самарской области</w:t>
      </w:r>
    </w:p>
    <w:p w:rsidR="00722213" w:rsidRPr="00722213" w:rsidRDefault="00722213" w:rsidP="007222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>ПОСТАНОВЛЯЮ</w:t>
      </w:r>
    </w:p>
    <w:p w:rsidR="00722213" w:rsidRPr="00722213" w:rsidRDefault="00722213" w:rsidP="0072221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>1.</w:t>
      </w:r>
      <w:r w:rsidRPr="00722213">
        <w:rPr>
          <w:rFonts w:ascii="Times New Roman" w:hAnsi="Times New Roman" w:cs="Times New Roman"/>
        </w:rPr>
        <w:tab/>
        <w:t xml:space="preserve">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722213">
        <w:rPr>
          <w:rFonts w:ascii="Times New Roman" w:hAnsi="Times New Roman" w:cs="Times New Roman"/>
        </w:rPr>
        <w:t>Безенчукский</w:t>
      </w:r>
      <w:proofErr w:type="spellEnd"/>
      <w:r w:rsidRPr="00722213">
        <w:rPr>
          <w:rFonts w:ascii="Times New Roman" w:hAnsi="Times New Roman" w:cs="Times New Roman"/>
        </w:rPr>
        <w:t xml:space="preserve"> Самарской области, утвержденные Решением Собрания Представителей городского поселения Безенчук от 12.12.2013г. №4/52, в части изменения зоны застройки </w:t>
      </w:r>
      <w:proofErr w:type="spellStart"/>
      <w:r w:rsidRPr="00722213">
        <w:rPr>
          <w:rFonts w:ascii="Times New Roman" w:hAnsi="Times New Roman" w:cs="Times New Roman"/>
        </w:rPr>
        <w:t>среднеэтажными</w:t>
      </w:r>
      <w:proofErr w:type="spellEnd"/>
      <w:r w:rsidRPr="00722213">
        <w:rPr>
          <w:rFonts w:ascii="Times New Roman" w:hAnsi="Times New Roman" w:cs="Times New Roman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Pr="00722213">
        <w:rPr>
          <w:rFonts w:ascii="Times New Roman" w:hAnsi="Times New Roman" w:cs="Times New Roman"/>
        </w:rPr>
        <w:t>Безенчукского</w:t>
      </w:r>
      <w:proofErr w:type="spellEnd"/>
      <w:r w:rsidRPr="00722213">
        <w:rPr>
          <w:rFonts w:ascii="Times New Roman" w:hAnsi="Times New Roman" w:cs="Times New Roman"/>
        </w:rPr>
        <w:t xml:space="preserve"> района Самарской области.</w:t>
      </w:r>
    </w:p>
    <w:p w:rsidR="00722213" w:rsidRPr="00722213" w:rsidRDefault="00722213" w:rsidP="0072221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>2.</w:t>
      </w:r>
      <w:r w:rsidRPr="00722213">
        <w:rPr>
          <w:rFonts w:ascii="Times New Roman" w:hAnsi="Times New Roman" w:cs="Times New Roman"/>
        </w:rPr>
        <w:tab/>
        <w:t xml:space="preserve">Утвердить срок проведения работ по подготовке проекта решения Собрания представителей городского поселения Безенчук </w:t>
      </w:r>
      <w:proofErr w:type="gramStart"/>
      <w:r w:rsidRPr="00722213">
        <w:rPr>
          <w:rFonts w:ascii="Times New Roman" w:hAnsi="Times New Roman" w:cs="Times New Roman"/>
        </w:rPr>
        <w:t>о внесений</w:t>
      </w:r>
      <w:proofErr w:type="gramEnd"/>
      <w:r w:rsidRPr="00722213">
        <w:rPr>
          <w:rFonts w:ascii="Times New Roman" w:hAnsi="Times New Roman" w:cs="Times New Roman"/>
        </w:rPr>
        <w:t xml:space="preserve"> изменений в Правила землепользования и застройки городского поселения Безенчук муниципального района </w:t>
      </w:r>
      <w:proofErr w:type="spellStart"/>
      <w:r w:rsidRPr="00722213">
        <w:rPr>
          <w:rFonts w:ascii="Times New Roman" w:hAnsi="Times New Roman" w:cs="Times New Roman"/>
        </w:rPr>
        <w:t>Безенчукский</w:t>
      </w:r>
      <w:proofErr w:type="spellEnd"/>
      <w:r w:rsidRPr="00722213">
        <w:rPr>
          <w:rFonts w:ascii="Times New Roman" w:hAnsi="Times New Roman" w:cs="Times New Roman"/>
        </w:rPr>
        <w:t xml:space="preserve"> Самарской области - 14 дней.</w:t>
      </w:r>
    </w:p>
    <w:p w:rsidR="00722213" w:rsidRPr="00722213" w:rsidRDefault="00722213" w:rsidP="0072221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>3.  Направить копию настоящего Постановления заинтересованным лицам.</w:t>
      </w:r>
    </w:p>
    <w:p w:rsidR="00722213" w:rsidRPr="00722213" w:rsidRDefault="00722213" w:rsidP="0072221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 xml:space="preserve">4. Разместить настоящее Постановление на официальном сайте Администрации городского поселения Безенчук муниципального района </w:t>
      </w:r>
      <w:proofErr w:type="spellStart"/>
      <w:r w:rsidRPr="00722213">
        <w:rPr>
          <w:rFonts w:ascii="Times New Roman" w:hAnsi="Times New Roman" w:cs="Times New Roman"/>
        </w:rPr>
        <w:t>Безенчукский</w:t>
      </w:r>
      <w:proofErr w:type="spellEnd"/>
      <w:r w:rsidRPr="00722213">
        <w:rPr>
          <w:rFonts w:ascii="Times New Roman" w:hAnsi="Times New Roman" w:cs="Times New Roman"/>
        </w:rPr>
        <w:t xml:space="preserve"> в сети Интернет. </w:t>
      </w:r>
    </w:p>
    <w:p w:rsidR="00722213" w:rsidRPr="00722213" w:rsidRDefault="00722213" w:rsidP="00722213">
      <w:pPr>
        <w:pStyle w:val="ConsPlusCell"/>
        <w:widowControl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 xml:space="preserve">5. Опубликовать настоящее Постановление в газете «Вестник городского поселения Безенчук». </w:t>
      </w:r>
    </w:p>
    <w:p w:rsidR="00722213" w:rsidRPr="00722213" w:rsidRDefault="00722213" w:rsidP="0072221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22213">
        <w:rPr>
          <w:rFonts w:ascii="Times New Roman" w:hAnsi="Times New Roman" w:cs="Times New Roman"/>
        </w:rPr>
        <w:t>6. Контроль за выполнением настоящего постановления оставляю за собой.</w:t>
      </w:r>
    </w:p>
    <w:p w:rsidR="003C7930" w:rsidRPr="00722213" w:rsidRDefault="008E4E1D" w:rsidP="00722213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722213">
        <w:rPr>
          <w:rFonts w:ascii="Times New Roman" w:hAnsi="Times New Roman" w:cs="Times New Roman"/>
        </w:rPr>
        <w:t>И.о.</w:t>
      </w:r>
      <w:r w:rsidR="003C7930" w:rsidRPr="00722213">
        <w:rPr>
          <w:rFonts w:ascii="Times New Roman" w:hAnsi="Times New Roman" w:cs="Times New Roman"/>
        </w:rPr>
        <w:t>Глав</w:t>
      </w:r>
      <w:r w:rsidRPr="00722213">
        <w:rPr>
          <w:rFonts w:ascii="Times New Roman" w:hAnsi="Times New Roman" w:cs="Times New Roman"/>
        </w:rPr>
        <w:t>ы</w:t>
      </w:r>
      <w:proofErr w:type="spellEnd"/>
      <w:r w:rsidR="003C7930" w:rsidRPr="00722213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 w:rsidR="00722213" w:rsidRPr="00722213">
        <w:rPr>
          <w:rFonts w:ascii="Times New Roman" w:hAnsi="Times New Roman" w:cs="Times New Roman"/>
        </w:rPr>
        <w:t>А.В.Пичужкин</w:t>
      </w:r>
      <w:proofErr w:type="spellEnd"/>
      <w:r w:rsidR="003C7930" w:rsidRPr="00722213">
        <w:rPr>
          <w:rFonts w:ascii="Times New Roman" w:hAnsi="Times New Roman" w:cs="Times New Roman"/>
        </w:rPr>
        <w:t xml:space="preserve"> </w:t>
      </w:r>
    </w:p>
    <w:p w:rsidR="004533F3" w:rsidRDefault="004533F3" w:rsidP="00950A7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0B30AB" w:rsidRPr="00686082" w:rsidRDefault="000B30AB" w:rsidP="00686082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1" w:name="_Hlk508874418"/>
      <w:r w:rsidRPr="00686082">
        <w:rPr>
          <w:rFonts w:ascii="Times New Roman" w:eastAsia="Calibri" w:hAnsi="Times New Roman" w:cs="Times New Roman"/>
          <w:b/>
        </w:rPr>
        <w:t xml:space="preserve">Постановление </w:t>
      </w:r>
      <w:r w:rsidR="00686082" w:rsidRPr="00686082">
        <w:rPr>
          <w:rFonts w:ascii="Times New Roman" w:eastAsia="Calibri" w:hAnsi="Times New Roman" w:cs="Times New Roman"/>
          <w:b/>
        </w:rPr>
        <w:t>Администрации</w:t>
      </w:r>
      <w:r w:rsidRPr="00686082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686082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686082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B34F8C">
        <w:rPr>
          <w:rFonts w:ascii="Times New Roman" w:eastAsia="Calibri" w:hAnsi="Times New Roman" w:cs="Times New Roman"/>
          <w:b/>
        </w:rPr>
        <w:t>03</w:t>
      </w:r>
      <w:r w:rsidRPr="00686082">
        <w:rPr>
          <w:rFonts w:ascii="Times New Roman" w:eastAsia="Calibri" w:hAnsi="Times New Roman" w:cs="Times New Roman"/>
          <w:b/>
        </w:rPr>
        <w:t>.0</w:t>
      </w:r>
      <w:r w:rsidR="00B34F8C">
        <w:rPr>
          <w:rFonts w:ascii="Times New Roman" w:eastAsia="Calibri" w:hAnsi="Times New Roman" w:cs="Times New Roman"/>
          <w:b/>
        </w:rPr>
        <w:t>4</w:t>
      </w:r>
      <w:r w:rsidRPr="00686082">
        <w:rPr>
          <w:rFonts w:ascii="Times New Roman" w:eastAsia="Calibri" w:hAnsi="Times New Roman" w:cs="Times New Roman"/>
          <w:b/>
        </w:rPr>
        <w:t xml:space="preserve">.2018г № </w:t>
      </w:r>
      <w:r w:rsidR="00686082" w:rsidRPr="00686082">
        <w:rPr>
          <w:rFonts w:ascii="Times New Roman" w:eastAsia="Calibri" w:hAnsi="Times New Roman" w:cs="Times New Roman"/>
          <w:b/>
        </w:rPr>
        <w:t>101</w:t>
      </w:r>
    </w:p>
    <w:p w:rsidR="00686082" w:rsidRPr="00686082" w:rsidRDefault="000B30AB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  <w:lang w:eastAsia="ar-SA"/>
        </w:rPr>
        <w:t>«</w:t>
      </w:r>
      <w:r w:rsidR="00686082" w:rsidRPr="00686082">
        <w:rPr>
          <w:rFonts w:ascii="Times New Roman" w:hAnsi="Times New Roman" w:cs="Times New Roman"/>
        </w:rPr>
        <w:t>О проведении публичных слушаний по проекту отчета</w:t>
      </w:r>
      <w:r w:rsidR="00686082">
        <w:rPr>
          <w:rFonts w:ascii="Times New Roman" w:hAnsi="Times New Roman" w:cs="Times New Roman"/>
        </w:rPr>
        <w:t xml:space="preserve"> </w:t>
      </w:r>
      <w:r w:rsidR="00686082" w:rsidRPr="00686082">
        <w:rPr>
          <w:rFonts w:ascii="Times New Roman" w:hAnsi="Times New Roman" w:cs="Times New Roman"/>
        </w:rPr>
        <w:t>об исполнении бюджета городского поселения Безенчук</w:t>
      </w:r>
      <w:r w:rsidR="00686082">
        <w:rPr>
          <w:rFonts w:ascii="Times New Roman" w:hAnsi="Times New Roman" w:cs="Times New Roman"/>
        </w:rPr>
        <w:t xml:space="preserve"> </w:t>
      </w:r>
      <w:r w:rsidR="00686082" w:rsidRPr="00686082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686082" w:rsidRPr="00686082">
        <w:rPr>
          <w:rFonts w:ascii="Times New Roman" w:hAnsi="Times New Roman" w:cs="Times New Roman"/>
        </w:rPr>
        <w:t>Безенчукский</w:t>
      </w:r>
      <w:proofErr w:type="spellEnd"/>
      <w:r w:rsidR="00686082" w:rsidRPr="00686082">
        <w:rPr>
          <w:rFonts w:ascii="Times New Roman" w:hAnsi="Times New Roman" w:cs="Times New Roman"/>
        </w:rPr>
        <w:t xml:space="preserve"> Самарской области</w:t>
      </w:r>
      <w:r w:rsidR="00686082">
        <w:rPr>
          <w:rFonts w:ascii="Times New Roman" w:hAnsi="Times New Roman" w:cs="Times New Roman"/>
        </w:rPr>
        <w:t xml:space="preserve"> </w:t>
      </w:r>
      <w:r w:rsidR="00686082" w:rsidRPr="00686082">
        <w:rPr>
          <w:rFonts w:ascii="Times New Roman" w:hAnsi="Times New Roman" w:cs="Times New Roman"/>
        </w:rPr>
        <w:t>за 2017 год</w:t>
      </w:r>
      <w:r w:rsidR="00686082">
        <w:rPr>
          <w:rFonts w:ascii="Times New Roman" w:hAnsi="Times New Roman" w:cs="Times New Roman"/>
        </w:rPr>
        <w:t>»</w:t>
      </w:r>
    </w:p>
    <w:p w:rsidR="00686082" w:rsidRPr="00686082" w:rsidRDefault="00686082" w:rsidP="00686082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    В соответствии с Федеральным законом  от 06.10.2003г № 131-ФЗ «Об общих принципах организации местного самоуправления в РФ», Порядком организации и проведения публичных слушаний в городском поселении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области, утвержденным Решением Собрания представителей городского поселения Безенчук от 19.02.2010г № 209 (в редакции решения №1/47 от 29.08.2013г), Уставом городского поселения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</w:t>
      </w:r>
    </w:p>
    <w:p w:rsidR="00686082" w:rsidRPr="00686082" w:rsidRDefault="00686082" w:rsidP="00686082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>ПОСТАНОВЛЯЮ: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1. Вынести проект отчета об исполнении бюджета городского поселения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</w:t>
      </w:r>
      <w:proofErr w:type="gramStart"/>
      <w:r w:rsidRPr="00686082">
        <w:rPr>
          <w:rFonts w:ascii="Times New Roman" w:hAnsi="Times New Roman" w:cs="Times New Roman"/>
        </w:rPr>
        <w:t>области  за</w:t>
      </w:r>
      <w:proofErr w:type="gramEnd"/>
      <w:r w:rsidRPr="00686082">
        <w:rPr>
          <w:rFonts w:ascii="Times New Roman" w:hAnsi="Times New Roman" w:cs="Times New Roman"/>
        </w:rPr>
        <w:t xml:space="preserve"> 2017 год на публичные слушания.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2. Провести на территории городского поселения Безенчук публичные слушания по проекту отчета об исполнении бюджета городского поселения Безенчук за 2017 год в соответствии с Порядком организации и проведения публичных слушаний в городском поселении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области, утвержденным Решением Собрания представителей городского поселения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 от 19.02.2010г № 209 (в редакции решения №1/47 от 29.08.2013г). 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>3. Срок публичных слушаний составляет 14 (</w:t>
      </w:r>
      <w:proofErr w:type="gramStart"/>
      <w:r w:rsidRPr="00686082">
        <w:rPr>
          <w:rFonts w:ascii="Times New Roman" w:hAnsi="Times New Roman" w:cs="Times New Roman"/>
        </w:rPr>
        <w:t>четырнадцать)  дней</w:t>
      </w:r>
      <w:proofErr w:type="gramEnd"/>
      <w:r w:rsidRPr="00686082">
        <w:rPr>
          <w:rFonts w:ascii="Times New Roman" w:hAnsi="Times New Roman" w:cs="Times New Roman"/>
        </w:rPr>
        <w:t xml:space="preserve"> с 06 апреля по 19 апреля 2018 года (включительно).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lastRenderedPageBreak/>
        <w:t xml:space="preserve">4. Органом, уполномоченным на организацию и проведение публичных слушаний в соответствии с настоящим постановлением, является Администрация городского поселения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5. Место проведения публичных слушаний (место ведения протокола публичных слушаний) – 446250, Самарская область,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район, </w:t>
      </w:r>
      <w:proofErr w:type="spellStart"/>
      <w:r w:rsidRPr="00686082">
        <w:rPr>
          <w:rFonts w:ascii="Times New Roman" w:hAnsi="Times New Roman" w:cs="Times New Roman"/>
        </w:rPr>
        <w:t>п.г.т</w:t>
      </w:r>
      <w:proofErr w:type="spellEnd"/>
      <w:r w:rsidRPr="00686082">
        <w:rPr>
          <w:rFonts w:ascii="Times New Roman" w:hAnsi="Times New Roman" w:cs="Times New Roman"/>
        </w:rPr>
        <w:t>. Безенчук, ул. Нефтяников,12, зал заседаний.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6. Назначить лицом,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</w:t>
      </w:r>
      <w:proofErr w:type="gramStart"/>
      <w:r w:rsidRPr="00686082">
        <w:rPr>
          <w:rFonts w:ascii="Times New Roman" w:hAnsi="Times New Roman" w:cs="Times New Roman"/>
        </w:rPr>
        <w:t>слушаний,  главного</w:t>
      </w:r>
      <w:proofErr w:type="gramEnd"/>
      <w:r w:rsidRPr="00686082">
        <w:rPr>
          <w:rFonts w:ascii="Times New Roman" w:hAnsi="Times New Roman" w:cs="Times New Roman"/>
        </w:rPr>
        <w:t xml:space="preserve"> специалиста Администрации городского поселения </w:t>
      </w:r>
      <w:proofErr w:type="spellStart"/>
      <w:r w:rsidRPr="00686082">
        <w:rPr>
          <w:rFonts w:ascii="Times New Roman" w:hAnsi="Times New Roman" w:cs="Times New Roman"/>
        </w:rPr>
        <w:t>И.Н.Левина</w:t>
      </w:r>
      <w:proofErr w:type="spellEnd"/>
      <w:r w:rsidRPr="00686082">
        <w:rPr>
          <w:rFonts w:ascii="Times New Roman" w:hAnsi="Times New Roman" w:cs="Times New Roman"/>
        </w:rPr>
        <w:t>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7. Мероприятие по информированию жителей городского поселения Безенчук по вопросу публичных слушаний состоится 10 апреля 2018г в 18.00 минут по адресу: 446250, Самарская область,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район, </w:t>
      </w:r>
      <w:proofErr w:type="spellStart"/>
      <w:r w:rsidRPr="00686082">
        <w:rPr>
          <w:rFonts w:ascii="Times New Roman" w:hAnsi="Times New Roman" w:cs="Times New Roman"/>
        </w:rPr>
        <w:t>п.г.т</w:t>
      </w:r>
      <w:proofErr w:type="spellEnd"/>
      <w:r w:rsidRPr="00686082">
        <w:rPr>
          <w:rFonts w:ascii="Times New Roman" w:hAnsi="Times New Roman" w:cs="Times New Roman"/>
        </w:rPr>
        <w:t>. Безенчук, ул. Нефтяников, 12, зал заседаний.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>8. Принятие замечаний и предложений по вопросам публичных слушаний, поступивших от жителей городского поселения Безенчук и иных заинтересованных лиц, осуществляется по адресу, указанному в п. 5 настоящего постановления в рабочие дни с 09.00 до 17.00, в субботу с 10.00 до 15.00. Письменные замечания и предложения подлежат приобщению к протоколу публичных слушаний.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>9.  Прием замечаний и предложений по вопросу публичных слушаний оканчивается 16 апреля 2018г.</w:t>
      </w:r>
    </w:p>
    <w:p w:rsidR="00686082" w:rsidRPr="00686082" w:rsidRDefault="00686082" w:rsidP="006860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 xml:space="preserve">10. Опубликовать настоящее постановление, а также проект отчета об </w:t>
      </w:r>
      <w:proofErr w:type="gramStart"/>
      <w:r w:rsidRPr="00686082">
        <w:rPr>
          <w:rFonts w:ascii="Times New Roman" w:hAnsi="Times New Roman" w:cs="Times New Roman"/>
        </w:rPr>
        <w:t>исполнении  бюджета</w:t>
      </w:r>
      <w:proofErr w:type="gramEnd"/>
      <w:r w:rsidRPr="00686082">
        <w:rPr>
          <w:rFonts w:ascii="Times New Roman" w:hAnsi="Times New Roman" w:cs="Times New Roman"/>
        </w:rPr>
        <w:t xml:space="preserve"> городского поселения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 за 2017 год в газете «Вестник городского поселения Безенчук», разместить на официальном сайте городского поселения Безенчук муниципального района </w:t>
      </w:r>
      <w:proofErr w:type="spellStart"/>
      <w:r w:rsidRPr="00686082">
        <w:rPr>
          <w:rFonts w:ascii="Times New Roman" w:hAnsi="Times New Roman" w:cs="Times New Roman"/>
        </w:rPr>
        <w:t>Безенчукский</w:t>
      </w:r>
      <w:proofErr w:type="spellEnd"/>
      <w:r w:rsidRPr="00686082">
        <w:rPr>
          <w:rFonts w:ascii="Times New Roman" w:hAnsi="Times New Roman" w:cs="Times New Roman"/>
        </w:rPr>
        <w:t xml:space="preserve"> Самарской области в сети Интернет.</w:t>
      </w:r>
    </w:p>
    <w:p w:rsidR="00686082" w:rsidRPr="00686082" w:rsidRDefault="00686082" w:rsidP="00686082">
      <w:pPr>
        <w:tabs>
          <w:tab w:val="left" w:pos="120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86082">
        <w:rPr>
          <w:rFonts w:ascii="Times New Roman" w:hAnsi="Times New Roman" w:cs="Times New Roman"/>
        </w:rPr>
        <w:t>11. Настоящее постановление вступает в силу по истечении 10 (десяти) дней со дня его официального опубликования.</w:t>
      </w:r>
    </w:p>
    <w:p w:rsidR="00686082" w:rsidRPr="00686082" w:rsidRDefault="00686082" w:rsidP="00686082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686082">
        <w:rPr>
          <w:rFonts w:ascii="Times New Roman" w:hAnsi="Times New Roman" w:cs="Times New Roman"/>
        </w:rPr>
        <w:t>И.о.Главы</w:t>
      </w:r>
      <w:proofErr w:type="spellEnd"/>
      <w:r w:rsidRPr="00686082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 w:rsidRPr="00686082">
        <w:rPr>
          <w:rFonts w:ascii="Times New Roman" w:hAnsi="Times New Roman" w:cs="Times New Roman"/>
        </w:rPr>
        <w:t>А.В.Пичужкин</w:t>
      </w:r>
      <w:proofErr w:type="spellEnd"/>
      <w:r w:rsidRPr="00686082">
        <w:rPr>
          <w:rFonts w:ascii="Times New Roman" w:hAnsi="Times New Roman" w:cs="Times New Roman"/>
        </w:rPr>
        <w:t xml:space="preserve"> </w:t>
      </w:r>
    </w:p>
    <w:p w:rsidR="00085DE3" w:rsidRPr="00085DE3" w:rsidRDefault="00085DE3" w:rsidP="0068608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085DE3" w:rsidRPr="00A60BF1" w:rsidRDefault="00085DE3" w:rsidP="00085DE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60BF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Главы</w:t>
      </w:r>
      <w:r w:rsidRPr="00A60BF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A60BF1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A60BF1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A23E15">
        <w:rPr>
          <w:rFonts w:ascii="Times New Roman" w:eastAsia="Calibri" w:hAnsi="Times New Roman" w:cs="Times New Roman"/>
          <w:b/>
        </w:rPr>
        <w:t>03</w:t>
      </w:r>
      <w:r w:rsidRPr="00A60BF1">
        <w:rPr>
          <w:rFonts w:ascii="Times New Roman" w:eastAsia="Calibri" w:hAnsi="Times New Roman" w:cs="Times New Roman"/>
          <w:b/>
        </w:rPr>
        <w:t>.0</w:t>
      </w:r>
      <w:r w:rsidR="00A23E15">
        <w:rPr>
          <w:rFonts w:ascii="Times New Roman" w:eastAsia="Calibri" w:hAnsi="Times New Roman" w:cs="Times New Roman"/>
          <w:b/>
        </w:rPr>
        <w:t>4</w:t>
      </w:r>
      <w:r w:rsidRPr="00A60BF1">
        <w:rPr>
          <w:rFonts w:ascii="Times New Roman" w:eastAsia="Calibri" w:hAnsi="Times New Roman" w:cs="Times New Roman"/>
          <w:b/>
        </w:rPr>
        <w:t xml:space="preserve">.2018г № </w:t>
      </w:r>
      <w:r w:rsidR="00A23E15">
        <w:rPr>
          <w:rFonts w:ascii="Times New Roman" w:eastAsia="Calibri" w:hAnsi="Times New Roman" w:cs="Times New Roman"/>
          <w:b/>
        </w:rPr>
        <w:t>102</w:t>
      </w:r>
    </w:p>
    <w:p w:rsidR="007A6DB4" w:rsidRPr="007A6DB4" w:rsidRDefault="00085DE3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hAnsi="Times New Roman" w:cs="Times New Roman"/>
        </w:rPr>
        <w:t>«</w:t>
      </w:r>
      <w:bookmarkEnd w:id="1"/>
      <w:r w:rsidR="007A6DB4" w:rsidRPr="007A6DB4">
        <w:rPr>
          <w:rFonts w:ascii="Times New Roman" w:eastAsia="Times New Roman" w:hAnsi="Times New Roman" w:cs="Times New Roman"/>
          <w:lang w:eastAsia="ru-RU"/>
        </w:rPr>
        <w:t xml:space="preserve">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</w:t>
      </w:r>
      <w:proofErr w:type="spellStart"/>
      <w:r w:rsidR="007A6DB4"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7A6DB4"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</w:t>
      </w:r>
      <w:bookmarkStart w:id="2" w:name="_Hlk510080999"/>
      <w:r w:rsidR="007A6DB4" w:rsidRPr="007A6DB4">
        <w:rPr>
          <w:rFonts w:ascii="Times New Roman" w:eastAsia="Times New Roman" w:hAnsi="Times New Roman" w:cs="Times New Roman"/>
          <w:lang w:eastAsia="ru-RU"/>
        </w:rPr>
        <w:t xml:space="preserve">в части изменения зоны застройки </w:t>
      </w:r>
      <w:proofErr w:type="spellStart"/>
      <w:r w:rsidR="007A6DB4" w:rsidRPr="007A6DB4">
        <w:rPr>
          <w:rFonts w:ascii="Times New Roman" w:eastAsia="Times New Roman" w:hAnsi="Times New Roman" w:cs="Times New Roman"/>
          <w:lang w:eastAsia="ru-RU"/>
        </w:rPr>
        <w:t>среднеэтажными</w:t>
      </w:r>
      <w:proofErr w:type="spellEnd"/>
      <w:r w:rsidR="007A6DB4" w:rsidRPr="007A6DB4">
        <w:rPr>
          <w:rFonts w:ascii="Times New Roman" w:eastAsia="Times New Roman" w:hAnsi="Times New Roman" w:cs="Times New Roman"/>
          <w:lang w:eastAsia="ru-RU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="007A6DB4" w:rsidRPr="007A6DB4">
        <w:rPr>
          <w:rFonts w:ascii="Times New Roman" w:eastAsia="Times New Roman" w:hAnsi="Times New Roman" w:cs="Times New Roman"/>
          <w:lang w:eastAsia="ru-RU"/>
        </w:rPr>
        <w:t>Безенчукского</w:t>
      </w:r>
      <w:proofErr w:type="spellEnd"/>
      <w:r w:rsidR="007A6DB4" w:rsidRPr="007A6DB4">
        <w:rPr>
          <w:rFonts w:ascii="Times New Roman" w:eastAsia="Times New Roman" w:hAnsi="Times New Roman" w:cs="Times New Roman"/>
          <w:lang w:eastAsia="ru-RU"/>
        </w:rPr>
        <w:t xml:space="preserve"> района Самарской области</w:t>
      </w:r>
      <w:bookmarkEnd w:id="2"/>
    </w:p>
    <w:p w:rsidR="007A6DB4" w:rsidRPr="007A6DB4" w:rsidRDefault="007A6DB4" w:rsidP="007A6DB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ab/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области, утвержденных Решением Собрания представителей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от 12.12.2013г. №4/52, Уставом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области,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проекты о внесении изменений в Правила землепользования и застройки городского поселения Безенчук от 23.03.2018 г. №3,</w:t>
      </w:r>
    </w:p>
    <w:p w:rsidR="007A6DB4" w:rsidRPr="007A6DB4" w:rsidRDefault="007A6DB4" w:rsidP="007A6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7A6DB4" w:rsidRPr="007A6DB4" w:rsidRDefault="007A6DB4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1. Провести на территории городского поселения </w:t>
      </w:r>
      <w:r w:rsidRPr="007A6DB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Безенчук </w:t>
      </w:r>
      <w:r w:rsidRPr="007A6DB4">
        <w:rPr>
          <w:rFonts w:ascii="Times New Roman" w:eastAsia="Times New Roman" w:hAnsi="Times New Roman" w:cs="Times New Roman"/>
          <w:lang w:eastAsia="ru-RU"/>
        </w:rPr>
        <w:t xml:space="preserve">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публичные слушания по проекту решения Собрания представителей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в части изменения зоны застройки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среднеэтажными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Безенчукского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района Самарской области, утвержденные Собранием представителей городского поселения Безенчук Самарской области (далее также – Проект решения о внесении изменений в Правила).</w:t>
      </w:r>
    </w:p>
    <w:p w:rsidR="007A6DB4" w:rsidRPr="007A6DB4" w:rsidRDefault="007A6DB4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2. Срок проведения публичных слушаний составляет 30 дней с 06 апреля 2018 года по 05 мая 2018 года. </w:t>
      </w:r>
    </w:p>
    <w:p w:rsidR="007A6DB4" w:rsidRPr="007A6DB4" w:rsidRDefault="007A6DB4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3.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A6DB4" w:rsidRPr="007A6DB4" w:rsidRDefault="007A6DB4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– Комиссия).</w:t>
      </w:r>
    </w:p>
    <w:p w:rsidR="007A6DB4" w:rsidRPr="007A6DB4" w:rsidRDefault="007A6DB4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6. Место проведения публичных слушаний (место ведения протокола публичных слушаний) в городском поселении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области: 446250, Самарская область,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>. Безенчук, ул. Нефтяников, д. 12.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lastRenderedPageBreak/>
        <w:t xml:space="preserve">7. Мероприятие по информированию жителей городского поселения Безенчук по вопросу публичных слушаний состоится 10 апреля 2018 года в 15.00 по адресу: 446250, Самарская область,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7A6DB4">
        <w:rPr>
          <w:rFonts w:ascii="Times New Roman" w:eastAsia="Times New Roman" w:hAnsi="Times New Roman" w:cs="Times New Roman"/>
          <w:lang w:eastAsia="ru-RU"/>
        </w:rPr>
        <w:t xml:space="preserve">район, 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7A6DB4">
        <w:rPr>
          <w:rFonts w:ascii="Times New Roman" w:eastAsia="Times New Roman" w:hAnsi="Times New Roman" w:cs="Times New Roman"/>
          <w:lang w:eastAsia="ru-RU"/>
        </w:rPr>
        <w:t xml:space="preserve"> Безенчук, ул. Нефтяников, д.12, актовый  зал.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8. Комиссии в целях доведения до населения информации о содержании Проекта решения о внесении изменений в Правила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9.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10. Прием замечаний и предложений от жителей поселения и иных заинтересованных лиц по Проекту решения о внесении изменений в Правила прекращается 02 мая 2018 года.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И.Н.Левина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>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12. Опубликовать настоящее постановление в газете «Вестник городского поселения Безенчук».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13.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- размещение Проекта решения о внесении изменений в Правила на официальном сайте Администрации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в информационно-телекоммуникационной сети «Интернет» - http://www.bezenchukgp.ru.</w:t>
      </w:r>
    </w:p>
    <w:p w:rsidR="007A6DB4" w:rsidRPr="007A6DB4" w:rsidRDefault="007A6DB4" w:rsidP="007A6D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- беспрепятственный доступ к ознакомлению с Проектом решения о внесении изменений в Правила в здании Администрации поселения (в соответствии с режимом работы Администрации поселения).</w:t>
      </w:r>
    </w:p>
    <w:p w:rsidR="007A6DB4" w:rsidRPr="007A6DB4" w:rsidRDefault="007A6DB4" w:rsidP="007A6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14. В случае,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0F3C34" w:rsidRPr="00686082" w:rsidRDefault="000F3C34" w:rsidP="007A6DB4">
      <w:pPr>
        <w:pStyle w:val="afffff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686082">
        <w:rPr>
          <w:rFonts w:ascii="Times New Roman" w:hAnsi="Times New Roman" w:cs="Times New Roman"/>
        </w:rPr>
        <w:t>И.о.Главы</w:t>
      </w:r>
      <w:proofErr w:type="spellEnd"/>
      <w:r w:rsidRPr="00686082">
        <w:rPr>
          <w:rFonts w:ascii="Times New Roman" w:hAnsi="Times New Roman" w:cs="Times New Roman"/>
        </w:rPr>
        <w:t xml:space="preserve"> городского поселения                                            </w:t>
      </w:r>
      <w:proofErr w:type="spellStart"/>
      <w:r w:rsidRPr="00686082">
        <w:rPr>
          <w:rFonts w:ascii="Times New Roman" w:hAnsi="Times New Roman" w:cs="Times New Roman"/>
        </w:rPr>
        <w:t>А.В.Пичужкин</w:t>
      </w:r>
      <w:proofErr w:type="spellEnd"/>
      <w:r w:rsidRPr="00686082">
        <w:rPr>
          <w:rFonts w:ascii="Times New Roman" w:hAnsi="Times New Roman" w:cs="Times New Roman"/>
        </w:rPr>
        <w:t xml:space="preserve"> </w:t>
      </w:r>
    </w:p>
    <w:p w:rsidR="00CD5CFA" w:rsidRDefault="00CD5CFA" w:rsidP="005D4A52">
      <w:pPr>
        <w:spacing w:after="0" w:line="240" w:lineRule="auto"/>
        <w:jc w:val="center"/>
        <w:rPr>
          <w:rStyle w:val="afff0"/>
          <w:rFonts w:ascii="Times New Roman" w:hAnsi="Times New Roman" w:cs="Times New Roman"/>
          <w:color w:val="000000"/>
          <w:sz w:val="8"/>
          <w:szCs w:val="8"/>
        </w:rPr>
      </w:pPr>
    </w:p>
    <w:p w:rsidR="007A6DB4" w:rsidRPr="007A6DB4" w:rsidRDefault="007A6DB4" w:rsidP="007A6D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№1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к Постановлению Главы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поселения Безенчук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</w:t>
      </w:r>
      <w:proofErr w:type="gramStart"/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>№  102</w:t>
      </w:r>
      <w:proofErr w:type="gramEnd"/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03.04.2018г.</w:t>
      </w:r>
    </w:p>
    <w:p w:rsidR="007A6DB4" w:rsidRPr="007A6DB4" w:rsidRDefault="007A6DB4" w:rsidP="007A6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7A6DB4">
        <w:rPr>
          <w:rFonts w:ascii="Times New Roman" w:eastAsia="Times New Roman" w:hAnsi="Times New Roman" w:cs="Times New Roman"/>
          <w:bCs/>
          <w:caps/>
          <w:lang w:eastAsia="ru-RU"/>
        </w:rPr>
        <w:t xml:space="preserve">Собрание представителей городского поселения безенчук </w:t>
      </w:r>
      <w:r w:rsidRPr="007A6DB4">
        <w:rPr>
          <w:rFonts w:ascii="Times New Roman" w:eastAsia="Times New Roman" w:hAnsi="Times New Roman" w:cs="Times New Roman"/>
          <w:bCs/>
          <w:caps/>
          <w:lang w:eastAsia="ru-RU"/>
        </w:rPr>
        <w:br/>
        <w:t>муниципального района Безенчукский</w:t>
      </w:r>
    </w:p>
    <w:p w:rsidR="007A6DB4" w:rsidRPr="007A6DB4" w:rsidRDefault="007A6DB4" w:rsidP="007A6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7A6DB4">
        <w:rPr>
          <w:rFonts w:ascii="Times New Roman" w:eastAsia="Times New Roman" w:hAnsi="Times New Roman" w:cs="Times New Roman"/>
          <w:bCs/>
          <w:caps/>
          <w:lang w:eastAsia="ru-RU"/>
        </w:rPr>
        <w:t>Самарской области</w:t>
      </w:r>
    </w:p>
    <w:p w:rsidR="007A6DB4" w:rsidRPr="007A6DB4" w:rsidRDefault="007A6DB4" w:rsidP="007A6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РЕШЕНИЕ</w:t>
      </w:r>
      <w:r w:rsidRPr="007A6DB4">
        <w:rPr>
          <w:rFonts w:ascii="Times New Roman" w:eastAsia="Times New Roman" w:hAnsi="Times New Roman" w:cs="Times New Roman"/>
          <w:bCs/>
          <w:caps/>
          <w:lang w:eastAsia="ru-RU"/>
        </w:rPr>
        <w:t xml:space="preserve"> (ПРОЕКТ)</w:t>
      </w:r>
    </w:p>
    <w:p w:rsidR="007A6DB4" w:rsidRPr="007A6DB4" w:rsidRDefault="007A6DB4" w:rsidP="007A6DB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от __________________ № ________</w:t>
      </w:r>
    </w:p>
    <w:p w:rsidR="007A6DB4" w:rsidRPr="007A6DB4" w:rsidRDefault="007A6DB4" w:rsidP="007A6DB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в части изменения границ территориальных зон застройки </w:t>
      </w:r>
    </w:p>
    <w:p w:rsidR="007A6DB4" w:rsidRPr="007A6DB4" w:rsidRDefault="007A6DB4" w:rsidP="007A6D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 w:rsidDel="00D70C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6DB4">
        <w:rPr>
          <w:rFonts w:ascii="Times New Roman" w:eastAsia="Times New Roman" w:hAnsi="Times New Roman" w:cs="Times New Roman"/>
          <w:lang w:eastAsia="ru-RU"/>
        </w:rPr>
        <w:t xml:space="preserve">Самарской области от 12.12.2013г. №4/52, Собрание представителей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</w:t>
      </w:r>
    </w:p>
    <w:p w:rsidR="007A6DB4" w:rsidRPr="007A6DB4" w:rsidRDefault="007A6DB4" w:rsidP="007A6DB4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РЕШИЛО:</w:t>
      </w:r>
    </w:p>
    <w:p w:rsidR="007A6DB4" w:rsidRPr="007A6DB4" w:rsidRDefault="007A6DB4" w:rsidP="007A6D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1. Внести следующие изменения в Правила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 w:rsidDel="00D70C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6DB4">
        <w:rPr>
          <w:rFonts w:ascii="Times New Roman" w:eastAsia="Times New Roman" w:hAnsi="Times New Roman" w:cs="Times New Roman"/>
          <w:lang w:eastAsia="ru-RU"/>
        </w:rPr>
        <w:t xml:space="preserve">Самарской области в части изменения зоны застройки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среднеэтажными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Безенчукского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района Самарской области, утвержденные Собранием представителей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 w:rsidRPr="007A6DB4">
        <w:rPr>
          <w:rFonts w:ascii="Times New Roman" w:eastAsia="Times New Roman" w:hAnsi="Times New Roman" w:cs="Times New Roman"/>
          <w:bCs/>
          <w:lang w:eastAsia="ru-RU"/>
        </w:rPr>
        <w:t xml:space="preserve"> от  12.12.2013г. №4/52, в </w:t>
      </w:r>
      <w:r w:rsidRPr="007A6DB4">
        <w:rPr>
          <w:rFonts w:ascii="Times New Roman" w:eastAsia="Times New Roman" w:hAnsi="Times New Roman" w:cs="Times New Roman"/>
          <w:lang w:eastAsia="ru-RU"/>
        </w:rPr>
        <w:t>соответствии с Приложением №1.</w:t>
      </w:r>
    </w:p>
    <w:p w:rsidR="007A6DB4" w:rsidRPr="007A6DB4" w:rsidRDefault="007A6DB4" w:rsidP="007A6DB4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2.    Опубликовать настоящее Решение в газете «Вестник городского поселения».</w:t>
      </w:r>
    </w:p>
    <w:p w:rsidR="007A6DB4" w:rsidRPr="007A6DB4" w:rsidRDefault="007A6DB4" w:rsidP="007A6DB4">
      <w:pPr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3.  Настоящее решение вступает в силу на следующий день после его </w:t>
      </w:r>
      <w:proofErr w:type="gramStart"/>
      <w:r w:rsidRPr="007A6DB4">
        <w:rPr>
          <w:rFonts w:ascii="Times New Roman" w:eastAsia="Times New Roman" w:hAnsi="Times New Roman" w:cs="Times New Roman"/>
          <w:lang w:eastAsia="ru-RU"/>
        </w:rPr>
        <w:t>официального  опубликования</w:t>
      </w:r>
      <w:proofErr w:type="gramEnd"/>
      <w:r w:rsidRPr="007A6DB4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7A6DB4" w:rsidRPr="007A6DB4" w:rsidRDefault="007A6DB4" w:rsidP="007A6DB4">
      <w:pPr>
        <w:spacing w:after="0" w:line="240" w:lineRule="auto"/>
        <w:ind w:right="119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4.  Разместить настоящее решение на официальном сайте городского поселения Безенчук.</w:t>
      </w:r>
      <w:r w:rsidRPr="007A6DB4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7A6DB4" w:rsidRPr="007A6DB4" w:rsidRDefault="007A6DB4" w:rsidP="007A6DB4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 w:rsidRPr="007A6DB4">
        <w:rPr>
          <w:rFonts w:ascii="Times New Roman" w:eastAsia="Times New Roman" w:hAnsi="Times New Roman" w:cs="Times New Roman"/>
          <w:lang w:eastAsia="ru-RU"/>
        </w:rPr>
        <w:t>И.о.Главы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 городского</w:t>
      </w:r>
      <w:proofErr w:type="gramEnd"/>
      <w:r w:rsidRPr="007A6DB4">
        <w:rPr>
          <w:rFonts w:ascii="Times New Roman" w:eastAsia="Times New Roman" w:hAnsi="Times New Roman" w:cs="Times New Roman"/>
          <w:lang w:eastAsia="ru-RU"/>
        </w:rPr>
        <w:t xml:space="preserve"> поселения Безенчук                                                      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М.Н.Карахончева</w:t>
      </w:r>
      <w:proofErr w:type="spellEnd"/>
    </w:p>
    <w:p w:rsidR="007A6DB4" w:rsidRPr="007A6DB4" w:rsidRDefault="007A6DB4" w:rsidP="007A6DB4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Председатель Собрания представителей  </w:t>
      </w:r>
    </w:p>
    <w:p w:rsidR="007A6DB4" w:rsidRPr="007A6DB4" w:rsidRDefault="007A6DB4" w:rsidP="007A6DB4">
      <w:pPr>
        <w:spacing w:after="0" w:line="240" w:lineRule="auto"/>
        <w:ind w:right="11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lastRenderedPageBreak/>
        <w:t xml:space="preserve">городского поселения Безенчук                                                                           А.Г.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Кантеев</w:t>
      </w:r>
      <w:proofErr w:type="spellEnd"/>
    </w:p>
    <w:p w:rsidR="007A6DB4" w:rsidRPr="007A6DB4" w:rsidRDefault="007A6DB4" w:rsidP="007A6D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к Решению Собрания представителей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городского поселения Безенчук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Безенчукский</w:t>
      </w:r>
      <w:proofErr w:type="spellEnd"/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Самарской области</w:t>
      </w:r>
    </w:p>
    <w:p w:rsidR="007A6DB4" w:rsidRPr="007A6DB4" w:rsidRDefault="007A6DB4" w:rsidP="007A6DB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A6D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№ __/__ от _____2018г.</w:t>
      </w:r>
    </w:p>
    <w:p w:rsidR="007A6DB4" w:rsidRPr="007A6DB4" w:rsidRDefault="007A6DB4" w:rsidP="007A6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7A6DB4" w:rsidDel="00D70C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6DB4">
        <w:rPr>
          <w:rFonts w:ascii="Times New Roman" w:eastAsia="Times New Roman" w:hAnsi="Times New Roman" w:cs="Times New Roman"/>
          <w:lang w:eastAsia="ru-RU"/>
        </w:rPr>
        <w:t>Самарской области</w:t>
      </w:r>
    </w:p>
    <w:p w:rsidR="007A6DB4" w:rsidRPr="007A6DB4" w:rsidRDefault="007A6DB4" w:rsidP="007A6DB4">
      <w:pPr>
        <w:tabs>
          <w:tab w:val="left" w:pos="9600"/>
        </w:tabs>
        <w:spacing w:after="0" w:line="240" w:lineRule="auto"/>
        <w:ind w:left="360" w:right="30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 xml:space="preserve">1. в части изменения зоны застройки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среднеэтажными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жилыми домами (с индексом Ж3) на зону застройки индивидуальными жилыми домами (с индексом Ж1), касательно земельного участка с кадастровым номером 63:12:1403027:931, расположенного по адресу: ул. Леонова, д. 2, городского поселения Безенчук, </w:t>
      </w:r>
      <w:proofErr w:type="spellStart"/>
      <w:r w:rsidRPr="007A6DB4">
        <w:rPr>
          <w:rFonts w:ascii="Times New Roman" w:eastAsia="Times New Roman" w:hAnsi="Times New Roman" w:cs="Times New Roman"/>
          <w:lang w:eastAsia="ru-RU"/>
        </w:rPr>
        <w:t>Безенчукского</w:t>
      </w:r>
      <w:proofErr w:type="spellEnd"/>
      <w:r w:rsidRPr="007A6DB4">
        <w:rPr>
          <w:rFonts w:ascii="Times New Roman" w:eastAsia="Times New Roman" w:hAnsi="Times New Roman" w:cs="Times New Roman"/>
          <w:lang w:eastAsia="ru-RU"/>
        </w:rPr>
        <w:t xml:space="preserve"> района Самарской области</w:t>
      </w:r>
    </w:p>
    <w:p w:rsidR="007A6DB4" w:rsidRPr="007A6DB4" w:rsidRDefault="007A6DB4" w:rsidP="007A6DB4">
      <w:pPr>
        <w:tabs>
          <w:tab w:val="left" w:pos="9600"/>
        </w:tabs>
        <w:spacing w:after="0" w:line="240" w:lineRule="auto"/>
        <w:ind w:right="306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Изменить зону Ж3</w:t>
      </w:r>
    </w:p>
    <w:p w:rsidR="007A6DB4" w:rsidRPr="007A6DB4" w:rsidRDefault="007A6DB4" w:rsidP="007A6DB4">
      <w:pPr>
        <w:tabs>
          <w:tab w:val="left" w:pos="9600"/>
        </w:tabs>
        <w:spacing w:after="0" w:line="240" w:lineRule="auto"/>
        <w:ind w:right="306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992E347" wp14:editId="7325F8C0">
            <wp:extent cx="1704975" cy="1740666"/>
            <wp:effectExtent l="0" t="0" r="0" b="0"/>
            <wp:docPr id="1" name="Рисунок 1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497" cy="1754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DB4" w:rsidRPr="007A6DB4" w:rsidRDefault="007A6DB4" w:rsidP="007A6DB4">
      <w:pPr>
        <w:tabs>
          <w:tab w:val="left" w:pos="9600"/>
        </w:tabs>
        <w:spacing w:after="0" w:line="240" w:lineRule="auto"/>
        <w:ind w:right="306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lang w:eastAsia="ru-RU"/>
        </w:rPr>
        <w:t>на зону Ж1</w:t>
      </w:r>
    </w:p>
    <w:p w:rsidR="007A6DB4" w:rsidRPr="007A6DB4" w:rsidRDefault="007A6DB4" w:rsidP="007A6DB4">
      <w:pPr>
        <w:tabs>
          <w:tab w:val="left" w:pos="9600"/>
        </w:tabs>
        <w:spacing w:after="0" w:line="240" w:lineRule="auto"/>
        <w:ind w:right="306"/>
        <w:jc w:val="center"/>
        <w:rPr>
          <w:rFonts w:ascii="Times New Roman" w:eastAsia="Times New Roman" w:hAnsi="Times New Roman" w:cs="Times New Roman"/>
          <w:lang w:eastAsia="ru-RU"/>
        </w:rPr>
      </w:pPr>
      <w:r w:rsidRPr="007A6DB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2C4D56A" wp14:editId="243BFA22">
            <wp:extent cx="1622385" cy="1818005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152" cy="182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DB4" w:rsidRPr="007A6DB4" w:rsidRDefault="007A6DB4" w:rsidP="007A6DB4">
      <w:pPr>
        <w:tabs>
          <w:tab w:val="left" w:pos="9600"/>
        </w:tabs>
        <w:spacing w:after="0" w:line="240" w:lineRule="auto"/>
        <w:ind w:right="30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ОСТОРОЖНО: ПАВОДОК!</w:t>
      </w:r>
    </w:p>
    <w:p w:rsidR="000847E4" w:rsidRPr="000847E4" w:rsidRDefault="000847E4" w:rsidP="00066B4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 xml:space="preserve">Весной 2018 года в </w:t>
      </w:r>
      <w:proofErr w:type="spellStart"/>
      <w:r w:rsidRPr="000847E4">
        <w:rPr>
          <w:rFonts w:ascii="Times New Roman" w:hAnsi="Times New Roman" w:cs="Times New Roman"/>
        </w:rPr>
        <w:t>Безенчукском</w:t>
      </w:r>
      <w:proofErr w:type="spellEnd"/>
      <w:r w:rsidRPr="000847E4">
        <w:rPr>
          <w:rFonts w:ascii="Times New Roman" w:hAnsi="Times New Roman" w:cs="Times New Roman"/>
        </w:rPr>
        <w:t xml:space="preserve"> районе Самарской области ожидается обильное половодье, вызванное высоким увлажнением почвы осенью 2017 года и обильными снегопадами зимой 2018 года.</w:t>
      </w: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ПОЛЕЗНЫЕ СОВЕТЫ</w:t>
      </w: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жителям городского поселения Безенчук</w:t>
      </w:r>
    </w:p>
    <w:p w:rsidR="000847E4" w:rsidRPr="000847E4" w:rsidRDefault="000847E4" w:rsidP="00066B42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  <w:u w:val="single"/>
        </w:rPr>
        <w:t xml:space="preserve">В </w:t>
      </w:r>
      <w:proofErr w:type="spellStart"/>
      <w:r w:rsidRPr="000847E4">
        <w:rPr>
          <w:rFonts w:ascii="Times New Roman" w:hAnsi="Times New Roman" w:cs="Times New Roman"/>
          <w:u w:val="single"/>
        </w:rPr>
        <w:t>предпаводковый</w:t>
      </w:r>
      <w:proofErr w:type="spellEnd"/>
      <w:r w:rsidRPr="000847E4">
        <w:rPr>
          <w:rFonts w:ascii="Times New Roman" w:hAnsi="Times New Roman" w:cs="Times New Roman"/>
          <w:u w:val="single"/>
        </w:rPr>
        <w:t xml:space="preserve"> период необходимо</w:t>
      </w:r>
      <w:r w:rsidRPr="000847E4">
        <w:rPr>
          <w:rFonts w:ascii="Times New Roman" w:hAnsi="Times New Roman" w:cs="Times New Roman"/>
        </w:rPr>
        <w:t>: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 возможности застраховать движимое и недвижимое имущество от подтоплений и нанесения ущерба вследствие паводка (наводнения);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сбросить снег с крыш дома, хозяйственных построек;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 xml:space="preserve">вывезти (вынести) снег со двора дома в низкие места, где при таянии снега талая вода не </w:t>
      </w:r>
      <w:proofErr w:type="gramStart"/>
      <w:r w:rsidRPr="000847E4">
        <w:rPr>
          <w:rFonts w:ascii="Times New Roman" w:hAnsi="Times New Roman" w:cs="Times New Roman"/>
        </w:rPr>
        <w:t>будет  угрожать</w:t>
      </w:r>
      <w:proofErr w:type="gramEnd"/>
      <w:r w:rsidRPr="000847E4">
        <w:rPr>
          <w:rFonts w:ascii="Times New Roman" w:hAnsi="Times New Roman" w:cs="Times New Roman"/>
        </w:rPr>
        <w:t xml:space="preserve"> подтоплением строениям вашего дома и дома соседей;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 xml:space="preserve">очистить от снега и </w:t>
      </w:r>
      <w:proofErr w:type="gramStart"/>
      <w:r w:rsidRPr="000847E4">
        <w:rPr>
          <w:rFonts w:ascii="Times New Roman" w:hAnsi="Times New Roman" w:cs="Times New Roman"/>
        </w:rPr>
        <w:t>наледи  (</w:t>
      </w:r>
      <w:proofErr w:type="gramEnd"/>
      <w:r w:rsidRPr="000847E4">
        <w:rPr>
          <w:rFonts w:ascii="Times New Roman" w:hAnsi="Times New Roman" w:cs="Times New Roman"/>
        </w:rPr>
        <w:t>до грунта) канавы и сточные желоба;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запасы с погребов переместить на чердак или другое место, куда талая вода не подступит;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на подворье все предметы, способные уплыть, привязать к столбам;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поленницы дров скрепить досками и гвоздями, плотно привязать;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подготовить необходимое количество мешков с песком (землей) для перекрытия доступа прорвавшейся воде;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proofErr w:type="gramStart"/>
      <w:r w:rsidRPr="000847E4">
        <w:rPr>
          <w:rFonts w:ascii="Times New Roman" w:hAnsi="Times New Roman" w:cs="Times New Roman"/>
        </w:rPr>
        <w:t>если  есть</w:t>
      </w:r>
      <w:proofErr w:type="gramEnd"/>
      <w:r w:rsidRPr="000847E4">
        <w:rPr>
          <w:rFonts w:ascii="Times New Roman" w:hAnsi="Times New Roman" w:cs="Times New Roman"/>
        </w:rPr>
        <w:t xml:space="preserve">  возможность,  то   перед  паводком  переселить  в безопасное место детей, престарелых, больных;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убрать    с    подтапливаемых    территорий    стройматериалы, удобрения, горюче-смазочные материалы, дрова и т.п.;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приготовить в определенном месте подручные средства для откачки воды – ведра, насосы и другие емкости).</w:t>
      </w:r>
    </w:p>
    <w:p w:rsidR="000847E4" w:rsidRPr="000847E4" w:rsidRDefault="000847E4" w:rsidP="00066B42">
      <w:pPr>
        <w:spacing w:after="0" w:line="240" w:lineRule="auto"/>
        <w:ind w:firstLine="567"/>
        <w:jc w:val="center"/>
        <w:rPr>
          <w:rFonts w:ascii="Times New Roman" w:hAnsi="Times New Roman" w:cs="Times New Roman"/>
          <w:u w:val="single"/>
        </w:rPr>
      </w:pPr>
      <w:r w:rsidRPr="000847E4">
        <w:rPr>
          <w:rFonts w:ascii="Times New Roman" w:hAnsi="Times New Roman" w:cs="Times New Roman"/>
          <w:u w:val="single"/>
        </w:rPr>
        <w:t>При внезапном и резком подъеме воды, затоплении вашего дома или квартиры: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сохраняйте спокойствие, не паникуйте.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lastRenderedPageBreak/>
        <w:t>быстро соберите необходимые документы, ценности, лекарства, продукты и прочие необходимые вещи.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окажите помощь детям, инвалидам и людям преклонного возраста. Они подлежат эвакуации в первую очередь.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по возможности немедленно оставьте зону затопления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примите меры по защите дома (выключите свет, газ, погасите огонь в печи, заприте окна и двери, заделайте окна и двери первых этажей досками или фанерой);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92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имеющийся скот и домашнюю птицу переместите в места на возвышенностях.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0847E4">
        <w:rPr>
          <w:rFonts w:ascii="Times New Roman" w:hAnsi="Times New Roman" w:cs="Times New Roman"/>
          <w:u w:val="single"/>
        </w:rPr>
        <w:t>После окончания паводка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не употребляйте подмоченные продукты, так как они могут быть загрязнены болезнетворными микробами;</w:t>
      </w:r>
    </w:p>
    <w:p w:rsidR="000847E4" w:rsidRPr="000847E4" w:rsidRDefault="000847E4" w:rsidP="00066B42">
      <w:pPr>
        <w:widowControl w:val="0"/>
        <w:numPr>
          <w:ilvl w:val="0"/>
          <w:numId w:val="32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прежде чем брать воду из колодца, его надо сначала осушить, почистить, затем откачивать воду до тех пор, пока она не станет пригодной для питья.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 xml:space="preserve">ТЕЛЕФОНЫ 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экстренного реагирования:</w:t>
      </w:r>
    </w:p>
    <w:p w:rsidR="000847E4" w:rsidRPr="000847E4" w:rsidRDefault="000847E4" w:rsidP="00066B42">
      <w:pPr>
        <w:spacing w:after="0" w:line="240" w:lineRule="auto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8 (84676) 2-10-12 – ЕДДС</w:t>
      </w:r>
    </w:p>
    <w:p w:rsidR="000847E4" w:rsidRPr="000847E4" w:rsidRDefault="000847E4" w:rsidP="00066B42">
      <w:pPr>
        <w:spacing w:after="0" w:line="240" w:lineRule="auto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8 (927) 001-84-02 – ЕДДС</w:t>
      </w:r>
    </w:p>
    <w:p w:rsidR="000847E4" w:rsidRPr="000847E4" w:rsidRDefault="000847E4" w:rsidP="00066B42">
      <w:pPr>
        <w:spacing w:after="0" w:line="240" w:lineRule="auto"/>
        <w:rPr>
          <w:rFonts w:ascii="Times New Roman" w:hAnsi="Times New Roman" w:cs="Times New Roman"/>
        </w:rPr>
      </w:pPr>
      <w:r w:rsidRPr="000847E4">
        <w:rPr>
          <w:rFonts w:ascii="Times New Roman" w:hAnsi="Times New Roman" w:cs="Times New Roman"/>
        </w:rPr>
        <w:t>8 84676 2-14-51 – Администрация городского поселения Безенчук</w:t>
      </w:r>
    </w:p>
    <w:p w:rsidR="000847E4" w:rsidRPr="000847E4" w:rsidRDefault="000847E4" w:rsidP="00066B4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47E4">
        <w:rPr>
          <w:rFonts w:ascii="Times New Roman" w:hAnsi="Times New Roman" w:cs="Times New Roman"/>
          <w:b/>
        </w:rPr>
        <w:t>В любой обстановке не теряйте самообладания, не поддавайтесь панике, действуйте быстро, но без суеты и уверенно!</w:t>
      </w:r>
    </w:p>
    <w:p w:rsidR="000847E4" w:rsidRPr="00F11520" w:rsidRDefault="000847E4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8"/>
          <w:szCs w:val="8"/>
        </w:rPr>
      </w:pP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bCs/>
          <w:color w:val="000000"/>
        </w:rPr>
        <w:t xml:space="preserve">Правила поведения на </w:t>
      </w:r>
      <w:r w:rsidRPr="00D75198">
        <w:rPr>
          <w:rFonts w:ascii="Times New Roman" w:hAnsi="Times New Roman" w:cs="Times New Roman"/>
          <w:b/>
          <w:color w:val="000000"/>
        </w:rPr>
        <w:t>льду: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bCs/>
          <w:color w:val="000000"/>
          <w:lang w:val="en-US"/>
        </w:rPr>
        <w:t>I</w:t>
      </w:r>
      <w:r w:rsidRPr="00D75198">
        <w:rPr>
          <w:rFonts w:ascii="Times New Roman" w:hAnsi="Times New Roman" w:cs="Times New Roman"/>
          <w:bCs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Ни в коем случае нельзя выходить на лед в темное время суток и при плохой видимости (туман, снегопад, дождь).</w:t>
      </w:r>
    </w:p>
    <w:p w:rsidR="00D75198" w:rsidRPr="00D75198" w:rsidRDefault="00D75198" w:rsidP="00842897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2.При переходе через реку пользуйтесь ледовыми переправами.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З.Нельзя проверять прочность льда ударом ноги. Если после первого сильного удара поленом или лыжной палкой покажется хоть немного воды, </w:t>
      </w:r>
      <w:proofErr w:type="gramStart"/>
      <w:r w:rsidRPr="00D75198">
        <w:rPr>
          <w:rFonts w:ascii="Times New Roman" w:hAnsi="Times New Roman" w:cs="Times New Roman"/>
          <w:color w:val="000000"/>
        </w:rPr>
        <w:t>- это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означает, что лед тонкий, по нему ходить нельзя. В этом случае следует немедленно отойти </w:t>
      </w:r>
      <w:proofErr w:type="gramStart"/>
      <w:r w:rsidRPr="00D75198">
        <w:rPr>
          <w:rFonts w:ascii="Times New Roman" w:hAnsi="Times New Roman" w:cs="Times New Roman"/>
          <w:color w:val="000000"/>
        </w:rPr>
        <w:t>по своему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же следу к берегу, скользящими шагами, не отрывая ног ото льда и расставив их на ширину плеч, чтобы нагрузка распределялась </w:t>
      </w:r>
      <w:r w:rsidRPr="00D75198">
        <w:rPr>
          <w:rFonts w:ascii="Times New Roman" w:hAnsi="Times New Roman" w:cs="Times New Roman"/>
          <w:bCs/>
          <w:color w:val="000000"/>
        </w:rPr>
        <w:t xml:space="preserve">на </w:t>
      </w:r>
      <w:r w:rsidRPr="00D75198">
        <w:rPr>
          <w:rFonts w:ascii="Times New Roman" w:hAnsi="Times New Roman" w:cs="Times New Roman"/>
          <w:color w:val="000000"/>
        </w:rPr>
        <w:t xml:space="preserve">большую площадь. Точно так </w:t>
      </w:r>
      <w:r w:rsidRPr="00D75198">
        <w:rPr>
          <w:rFonts w:ascii="Times New Roman" w:hAnsi="Times New Roman" w:cs="Times New Roman"/>
          <w:bCs/>
          <w:color w:val="000000"/>
        </w:rPr>
        <w:t xml:space="preserve">же </w:t>
      </w:r>
      <w:r w:rsidRPr="00D75198">
        <w:rPr>
          <w:rFonts w:ascii="Times New Roman" w:hAnsi="Times New Roman" w:cs="Times New Roman"/>
          <w:color w:val="000000"/>
        </w:rPr>
        <w:t xml:space="preserve">поступают при </w:t>
      </w:r>
      <w:r w:rsidRPr="00D75198">
        <w:rPr>
          <w:rFonts w:ascii="Times New Roman" w:hAnsi="Times New Roman" w:cs="Times New Roman"/>
          <w:bCs/>
          <w:color w:val="000000"/>
        </w:rPr>
        <w:t xml:space="preserve">предостерегающем </w:t>
      </w:r>
      <w:r w:rsidRPr="00D75198">
        <w:rPr>
          <w:rFonts w:ascii="Times New Roman" w:hAnsi="Times New Roman" w:cs="Times New Roman"/>
          <w:color w:val="000000"/>
        </w:rPr>
        <w:t>потрескивании льда и образовании в нем трещин.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5.При переходе водоема группой необходимо соблюдать расстояние друг от друга (5-6 м.).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6.Замерзшую реку (озеро) лучше перейти на лыжах, при этом: крепления лыж расстегните, </w:t>
      </w:r>
      <w:proofErr w:type="gramStart"/>
      <w:r w:rsidRPr="00D75198">
        <w:rPr>
          <w:rFonts w:ascii="Times New Roman" w:hAnsi="Times New Roman" w:cs="Times New Roman"/>
          <w:color w:val="000000"/>
        </w:rPr>
        <w:t>чтобы ,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при необходимости быстро их сбросить; лыжные палки держите в руках, не накидывая петли на кисти рук, чтобы в случае опасности сразу их отбросить.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7.Если есть рюкзак, повесьте его на одно плечо, это позволит легко освободиться от груза в случае, если лед под вами провалится.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8.На замерзший водоем необходимо брать с собой прочный шнур длиной 20 - 25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9.Убедительная просьба родителям: не отпускайте детей на лед (на рыбалку, катание на лыжах и коньках) без присмотра.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 xml:space="preserve">10.Одна из самых частых   причин трагедий па водоемах     алкогольное опьянение.   Люди </w:t>
      </w:r>
      <w:proofErr w:type="gramStart"/>
      <w:r w:rsidRPr="00D75198">
        <w:rPr>
          <w:rFonts w:ascii="Times New Roman" w:hAnsi="Times New Roman" w:cs="Times New Roman"/>
          <w:color w:val="000000"/>
        </w:rPr>
        <w:t>неадекватно  реагируют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 на  опасность  и   в  случае  чрезвычайной  ситуации  становятся беспомощными.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Советы рыболовам:</w:t>
      </w:r>
    </w:p>
    <w:p w:rsidR="00D75198" w:rsidRPr="00D75198" w:rsidRDefault="00D75198" w:rsidP="00CC372B">
      <w:pPr>
        <w:widowControl w:val="0"/>
        <w:numPr>
          <w:ilvl w:val="0"/>
          <w:numId w:val="10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Необходимо хорошо знать водоем, избранный для </w:t>
      </w:r>
      <w:proofErr w:type="gramStart"/>
      <w:r w:rsidRPr="00D75198">
        <w:rPr>
          <w:rFonts w:ascii="Times New Roman" w:hAnsi="Times New Roman" w:cs="Times New Roman"/>
          <w:color w:val="000000"/>
        </w:rPr>
        <w:t>рыбалки, для того, чтобы</w:t>
      </w:r>
      <w:proofErr w:type="gramEnd"/>
      <w:r w:rsidRPr="00D75198">
        <w:rPr>
          <w:rFonts w:ascii="Times New Roman" w:hAnsi="Times New Roman" w:cs="Times New Roman"/>
          <w:color w:val="000000"/>
        </w:rPr>
        <w:t xml:space="preserve"> помнить, где на нем глубина не выше роста человека или где с глубокого места можно быстро выйти на отмель, идущую к берегу.</w:t>
      </w:r>
    </w:p>
    <w:p w:rsidR="00D75198" w:rsidRPr="00D75198" w:rsidRDefault="00D75198" w:rsidP="00CC372B">
      <w:pPr>
        <w:widowControl w:val="0"/>
        <w:numPr>
          <w:ilvl w:val="0"/>
          <w:numId w:val="10"/>
        </w:numPr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D75198" w:rsidRPr="00D75198" w:rsidRDefault="00D75198" w:rsidP="00842897">
      <w:pPr>
        <w:shd w:val="clear" w:color="auto" w:fill="FFFFFF"/>
        <w:tabs>
          <w:tab w:val="left" w:pos="46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3.    Определите с берега маршрут движения.</w:t>
      </w:r>
    </w:p>
    <w:p w:rsidR="00D75198" w:rsidRPr="00D75198" w:rsidRDefault="00D75198" w:rsidP="00842897">
      <w:pPr>
        <w:shd w:val="clear" w:color="auto" w:fill="FFFFFF"/>
        <w:tabs>
          <w:tab w:val="left" w:pos="5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4.    Осторожно спускайтесь с берега: лед может неплотно соединяться с сушей; могут быть трещины; подо льдом может быть воздух.</w:t>
      </w:r>
    </w:p>
    <w:p w:rsidR="00D75198" w:rsidRPr="00D75198" w:rsidRDefault="00D75198" w:rsidP="00842897">
      <w:pPr>
        <w:shd w:val="clear" w:color="auto" w:fill="FFFFFF"/>
        <w:tabs>
          <w:tab w:val="left" w:pos="44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5.    Не выходите на темные участки льда - они быстрее прогреваются на солнце и естественно, быстрее тают.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идете группой, то расстояние между лыжниками (или пешеходами) должно быть не меньше 5 метров.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рук.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Рюкзак повесьте на одно плечо, а еще лучше - волоките на веревке в 2-3 метрах сзади.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подходите к другим рыболовам ближе, чем на 3 метра.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приближайтесь к тем местам, где во льду имеются вмерзшие коряги, водоросли, воздушные пузыри.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lastRenderedPageBreak/>
        <w:t>Не ходите рядом с трещиной или по участку льда, отделенному от основного массива несколькими трещинами.</w:t>
      </w:r>
    </w:p>
    <w:p w:rsidR="00D75198" w:rsidRPr="00D75198" w:rsidRDefault="00D75198" w:rsidP="00CC372B">
      <w:pPr>
        <w:widowControl w:val="0"/>
        <w:numPr>
          <w:ilvl w:val="0"/>
          <w:numId w:val="11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Быстро покиньте опасное место, если из пробитой лунки начинает бить фонтаном вода.</w:t>
      </w:r>
    </w:p>
    <w:p w:rsidR="00D75198" w:rsidRPr="00D75198" w:rsidRDefault="00D75198" w:rsidP="00842897">
      <w:pPr>
        <w:shd w:val="clear" w:color="auto" w:fill="FFFFFF"/>
        <w:tabs>
          <w:tab w:val="left" w:pos="49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14.  Обязательно имейте с собой средства спасения: шнур с грузом на конце, длинную жердь, широкую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доску.</w:t>
      </w:r>
    </w:p>
    <w:p w:rsidR="00D75198" w:rsidRPr="00D75198" w:rsidRDefault="00D75198" w:rsidP="00CC372B">
      <w:pPr>
        <w:widowControl w:val="0"/>
        <w:numPr>
          <w:ilvl w:val="0"/>
          <w:numId w:val="12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</w:t>
      </w:r>
      <w:r>
        <w:rPr>
          <w:rFonts w:ascii="Times New Roman" w:hAnsi="Times New Roman" w:cs="Times New Roman"/>
          <w:color w:val="000000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крупные гвозди).</w:t>
      </w:r>
    </w:p>
    <w:p w:rsidR="00D75198" w:rsidRPr="00D75198" w:rsidRDefault="00D75198" w:rsidP="00CC372B">
      <w:pPr>
        <w:widowControl w:val="0"/>
        <w:numPr>
          <w:ilvl w:val="0"/>
          <w:numId w:val="13"/>
        </w:numPr>
        <w:shd w:val="clear" w:color="auto" w:fill="FFFFFF"/>
        <w:tabs>
          <w:tab w:val="left" w:pos="5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Не делайте около себя много лунок, не делайте лунки на переправах (тропинках).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Оказание помощи провалившемуся под лед: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5198">
        <w:rPr>
          <w:rFonts w:ascii="Times New Roman" w:hAnsi="Times New Roman" w:cs="Times New Roman"/>
          <w:b/>
          <w:color w:val="000000"/>
        </w:rPr>
        <w:t>Самоспасение: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поддавайтесь панике;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не надо барахтаться и наваливаться всем телом на тонкую кромку льда, так как под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тяжестью тела он будет обламываться;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широко раскиньте руки, чтобы не погрузиться с головой в воду;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 xml:space="preserve"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лед; 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без резких движений отползайте как можно дальше от опасного места в том направлении, откуда пришли;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зовите на помощь;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удерживая себя на поверхности воды, стараться затрачивать на это минимум физических усилий. (Одна из причин быстрого понижения температуры тела - перемещение прилежащего к телу подогретого им слоя воды и замена его новым, холодным. Кроме того, при движениях нарушается дополнительная изоляция, создаваемая водой, пропитавшей одежду);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находясь на плаву, следует голову держать как можно выше над водой. Известно, что более 50% всех теплопотерь организма, а по некоторым данным, даже 75% приходится на ее долю.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активно плыть к берегу, плоту 'или шлюпке, можно, если они находятся на расстоянии, преодоление которого потребует не более 40 мин.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добравшись до плавсредства, надо немедленно раздеться, выжать намокшую одежду и снова надеть.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Если в</w:t>
      </w:r>
      <w:r w:rsidR="00F11520">
        <w:rPr>
          <w:rFonts w:ascii="Times New Roman" w:hAnsi="Times New Roman" w:cs="Times New Roman"/>
          <w:b/>
          <w:color w:val="000000"/>
        </w:rPr>
        <w:t>ы</w:t>
      </w:r>
      <w:r w:rsidRPr="00D75198">
        <w:rPr>
          <w:rFonts w:ascii="Times New Roman" w:hAnsi="Times New Roman" w:cs="Times New Roman"/>
          <w:b/>
          <w:color w:val="000000"/>
        </w:rPr>
        <w:t xml:space="preserve"> оказываете помощь:</w:t>
      </w:r>
    </w:p>
    <w:p w:rsidR="00D75198" w:rsidRPr="00D75198" w:rsidRDefault="00D75198" w:rsidP="00842897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подходите к полынье очень осторожно, лучше подползти по-пластунски;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сообщите пострадавшему криком, что идете ему на помощь, это придаст ему силы, уверенность;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за 3-4 метра протяните ему веревку, шест, доску, шарф или любое другое подручное средство;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D75198">
        <w:rPr>
          <w:rFonts w:ascii="Times New Roman" w:hAnsi="Times New Roman" w:cs="Times New Roman"/>
          <w:b/>
          <w:color w:val="000000"/>
        </w:rPr>
        <w:t>Первая помощь при утоплении: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перенести пострадавшего на безопасное место, согреть;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повернуть утонувшего лицом вниз и опустить голову ниже таза;</w:t>
      </w:r>
    </w:p>
    <w:p w:rsidR="00D75198" w:rsidRPr="00D75198" w:rsidRDefault="00D75198" w:rsidP="00842897">
      <w:pPr>
        <w:shd w:val="clear" w:color="auto" w:fill="FFFFFF"/>
        <w:tabs>
          <w:tab w:val="left" w:pos="46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очистить рот от слизи.  При появлении рвотного и кашлевого рефлексов - добиться</w:t>
      </w:r>
      <w:r w:rsidRPr="00D75198">
        <w:rPr>
          <w:rFonts w:ascii="Times New Roman" w:hAnsi="Times New Roman" w:cs="Times New Roman"/>
          <w:color w:val="000000"/>
        </w:rPr>
        <w:br/>
        <w:t>полного удаления воды из дыхательных путей и желудка (нельзя терять время на</w:t>
      </w:r>
      <w:r w:rsidRPr="00D75198">
        <w:rPr>
          <w:rFonts w:ascii="Times New Roman" w:hAnsi="Times New Roman" w:cs="Times New Roman"/>
          <w:color w:val="000000"/>
        </w:rPr>
        <w:br/>
        <w:t>удаления воды из легких и желудка при отсутствии пульса на сонной артерии);</w:t>
      </w:r>
    </w:p>
    <w:p w:rsidR="00D75198" w:rsidRP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D75198">
        <w:rPr>
          <w:rFonts w:ascii="Times New Roman" w:hAnsi="Times New Roman" w:cs="Times New Roman"/>
          <w:color w:val="000000"/>
        </w:rPr>
        <w:t>- при   отсутствии   пульса   на сонной   артерии сделать наружный массаж сердца и</w:t>
      </w:r>
      <w:r w:rsidRPr="00D75198">
        <w:rPr>
          <w:rFonts w:ascii="Times New Roman" w:hAnsi="Times New Roman" w:cs="Times New Roman"/>
        </w:rPr>
        <w:t xml:space="preserve"> </w:t>
      </w:r>
      <w:r w:rsidRPr="00D75198">
        <w:rPr>
          <w:rFonts w:ascii="Times New Roman" w:hAnsi="Times New Roman" w:cs="Times New Roman"/>
          <w:color w:val="000000"/>
        </w:rPr>
        <w:t>искусственное дыхание;</w:t>
      </w:r>
    </w:p>
    <w:p w:rsidR="00D75198" w:rsidRDefault="00D7519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75198">
        <w:rPr>
          <w:rFonts w:ascii="Times New Roman" w:hAnsi="Times New Roman" w:cs="Times New Roman"/>
          <w:color w:val="000000"/>
        </w:rPr>
        <w:t>- доставить пострадавшего в медицинское учреждение.</w:t>
      </w: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1962D8" w:rsidRDefault="001962D8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57E7" w:rsidRDefault="00DD57E7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57E7" w:rsidRDefault="00DD57E7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57E7" w:rsidRDefault="00DD57E7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57E7" w:rsidRDefault="00DD57E7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57E7" w:rsidRDefault="00DD57E7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57E7" w:rsidRPr="00D75198" w:rsidRDefault="00DD57E7" w:rsidP="008428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3" w:name="_GoBack"/>
      <w:bookmarkEnd w:id="3"/>
    </w:p>
    <w:p w:rsidR="00EF3E3E" w:rsidRPr="002E7875" w:rsidRDefault="00992E3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C220BC" w:rsidRDefault="00C220BC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И.о.Главы городского поселения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Безенчук  -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М.Н.Карахончева                                                                                       Подписано в печать </w:t>
                  </w:r>
                  <w:r w:rsidR="001962D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03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.0</w:t>
                  </w:r>
                  <w:r w:rsidR="00DD57E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.2018г, по графику в 16-00ч., фактически – в 16-00 ч.</w:t>
                  </w:r>
                </w:p>
                <w:p w:rsidR="00C220BC" w:rsidRPr="003C3FB4" w:rsidRDefault="00C220B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</w:r>
                </w:p>
                <w:p w:rsidR="00C220BC" w:rsidRPr="005E5FF0" w:rsidRDefault="00C220BC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Тираж:  100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экземпляров                                                  тел. 2-14-51, факс.  2-14-</w:t>
                  </w:r>
                  <w:proofErr w:type="gramStart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51,   </w:t>
                  </w:r>
                  <w:proofErr w:type="gramEnd"/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0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C220BC" w:rsidRDefault="00C220BC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92E3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992E3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2E7875" w:rsidSect="0027353A">
      <w:footerReference w:type="even" r:id="rId11"/>
      <w:footerReference w:type="default" r:id="rId12"/>
      <w:pgSz w:w="11906" w:h="16838"/>
      <w:pgMar w:top="284" w:right="282" w:bottom="142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E33" w:rsidRDefault="00992E33" w:rsidP="006734D6">
      <w:pPr>
        <w:spacing w:after="0" w:line="240" w:lineRule="auto"/>
      </w:pPr>
      <w:r>
        <w:separator/>
      </w:r>
    </w:p>
  </w:endnote>
  <w:endnote w:type="continuationSeparator" w:id="0">
    <w:p w:rsidR="00992E33" w:rsidRDefault="00992E33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4096743"/>
      <w:docPartObj>
        <w:docPartGallery w:val="Page Numbers (Bottom of Page)"/>
        <w:docPartUnique/>
      </w:docPartObj>
    </w:sdtPr>
    <w:sdtEndPr/>
    <w:sdtContent>
      <w:p w:rsidR="00C220BC" w:rsidRDefault="00C220BC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29639054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 xml:space="preserve">№ </w:t>
        </w:r>
        <w:r w:rsidR="006274E6"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</w:t>
        </w:r>
        <w:r w:rsidR="006274E6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 xml:space="preserve">) от </w:t>
        </w:r>
        <w:r w:rsidR="006274E6">
          <w:rPr>
            <w:i/>
            <w:color w:val="262626" w:themeColor="text1" w:themeTint="D9"/>
          </w:rPr>
          <w:t>03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274E6"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</w:p>
      <w:p w:rsidR="00C220BC" w:rsidRDefault="00992E33">
        <w:pPr>
          <w:pStyle w:val="af0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2327313"/>
      <w:docPartObj>
        <w:docPartGallery w:val="Page Numbers (Bottom of Page)"/>
        <w:docPartUnique/>
      </w:docPartObj>
    </w:sdtPr>
    <w:sdtEndPr/>
    <w:sdtContent>
      <w:p w:rsidR="00C220BC" w:rsidRDefault="00C220BC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№ </w:t>
        </w:r>
        <w:r w:rsidR="006274E6"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12</w:t>
        </w:r>
        <w:r w:rsidR="006274E6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 xml:space="preserve">) от </w:t>
        </w:r>
        <w:r w:rsidR="006274E6">
          <w:rPr>
            <w:i/>
            <w:color w:val="262626" w:themeColor="text1" w:themeTint="D9"/>
          </w:rPr>
          <w:t>03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6274E6">
          <w:rPr>
            <w:i/>
            <w:color w:val="262626" w:themeColor="text1" w:themeTint="D9"/>
          </w:rPr>
          <w:t>4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 xml:space="preserve">8 </w:t>
        </w:r>
        <w:r w:rsidRPr="00385569">
          <w:rPr>
            <w:i/>
            <w:color w:val="262626" w:themeColor="text1" w:themeTint="D9"/>
          </w:rPr>
          <w:t>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10092736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:rsidR="00C220BC" w:rsidRDefault="00C220BC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E33" w:rsidRDefault="00992E33" w:rsidP="006734D6">
      <w:pPr>
        <w:spacing w:after="0" w:line="240" w:lineRule="auto"/>
      </w:pPr>
      <w:r>
        <w:separator/>
      </w:r>
    </w:p>
  </w:footnote>
  <w:footnote w:type="continuationSeparator" w:id="0">
    <w:p w:rsidR="00992E33" w:rsidRDefault="00992E33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018F36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2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2E07FED"/>
    <w:multiLevelType w:val="singleLevel"/>
    <w:tmpl w:val="DBDC27B2"/>
    <w:lvl w:ilvl="0">
      <w:start w:val="15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3D87B07"/>
    <w:multiLevelType w:val="hybridMultilevel"/>
    <w:tmpl w:val="DE2603CA"/>
    <w:lvl w:ilvl="0" w:tplc="30B4EA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28A447D"/>
    <w:multiLevelType w:val="hybridMultilevel"/>
    <w:tmpl w:val="271EF4CA"/>
    <w:lvl w:ilvl="0" w:tplc="AA2CEF8C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6734D15"/>
    <w:multiLevelType w:val="singleLevel"/>
    <w:tmpl w:val="C0AC1244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286A24E0"/>
    <w:multiLevelType w:val="hybridMultilevel"/>
    <w:tmpl w:val="BC96732A"/>
    <w:lvl w:ilvl="0" w:tplc="FB429B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9D93646"/>
    <w:multiLevelType w:val="hybridMultilevel"/>
    <w:tmpl w:val="F13E67D2"/>
    <w:lvl w:ilvl="0" w:tplc="A31AA43A">
      <w:start w:val="1"/>
      <w:numFmt w:val="decimal"/>
      <w:lvlText w:val="%1."/>
      <w:lvlJc w:val="left"/>
      <w:pPr>
        <w:ind w:left="2028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2D055716"/>
    <w:multiLevelType w:val="hybridMultilevel"/>
    <w:tmpl w:val="0430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7D03EA"/>
    <w:multiLevelType w:val="hybridMultilevel"/>
    <w:tmpl w:val="865A95E0"/>
    <w:lvl w:ilvl="0" w:tplc="7CE01470">
      <w:start w:val="2020"/>
      <w:numFmt w:val="decimal"/>
      <w:lvlText w:val="%1"/>
      <w:lvlJc w:val="left"/>
      <w:pPr>
        <w:ind w:left="64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8" w15:restartNumberingAfterBreak="0">
    <w:nsid w:val="314C5D7D"/>
    <w:multiLevelType w:val="singleLevel"/>
    <w:tmpl w:val="8812A8D6"/>
    <w:lvl w:ilvl="0">
      <w:start w:val="2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1EB1620"/>
    <w:multiLevelType w:val="hybridMultilevel"/>
    <w:tmpl w:val="096E0168"/>
    <w:lvl w:ilvl="0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1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2" w15:restartNumberingAfterBreak="0">
    <w:nsid w:val="49DB0C76"/>
    <w:multiLevelType w:val="singleLevel"/>
    <w:tmpl w:val="59E896B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4F85632A"/>
    <w:multiLevelType w:val="hybridMultilevel"/>
    <w:tmpl w:val="DE54BB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652BB"/>
    <w:multiLevelType w:val="hybridMultilevel"/>
    <w:tmpl w:val="DFB23DE2"/>
    <w:lvl w:ilvl="0" w:tplc="52EC906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6" w15:restartNumberingAfterBreak="0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F97A52"/>
    <w:multiLevelType w:val="multilevel"/>
    <w:tmpl w:val="468A879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8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46F4255"/>
    <w:multiLevelType w:val="singleLevel"/>
    <w:tmpl w:val="CE7C0166"/>
    <w:lvl w:ilvl="0">
      <w:start w:val="6"/>
      <w:numFmt w:val="decimal"/>
      <w:lvlText w:val="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68BB14E5"/>
    <w:multiLevelType w:val="singleLevel"/>
    <w:tmpl w:val="ACF8274A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2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6"/>
  </w:num>
  <w:num w:numId="2">
    <w:abstractNumId w:val="18"/>
  </w:num>
  <w:num w:numId="3">
    <w:abstractNumId w:val="35"/>
  </w:num>
  <w:num w:numId="4">
    <w:abstractNumId w:val="25"/>
  </w:num>
  <w:num w:numId="5">
    <w:abstractNumId w:val="41"/>
  </w:num>
  <w:num w:numId="6">
    <w:abstractNumId w:val="31"/>
  </w:num>
  <w:num w:numId="7">
    <w:abstractNumId w:val="42"/>
  </w:num>
  <w:num w:numId="8">
    <w:abstractNumId w:val="38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40"/>
  </w:num>
  <w:num w:numId="11">
    <w:abstractNumId w:val="39"/>
  </w:num>
  <w:num w:numId="12">
    <w:abstractNumId w:val="15"/>
  </w:num>
  <w:num w:numId="13">
    <w:abstractNumId w:val="15"/>
    <w:lvlOverride w:ilvl="0">
      <w:lvl w:ilvl="0">
        <w:start w:val="15"/>
        <w:numFmt w:val="decimal"/>
        <w:lvlText w:val="%1."/>
        <w:legacy w:legacy="1" w:legacySpace="0" w:legacyIndent="53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8"/>
  </w:num>
  <w:num w:numId="15">
    <w:abstractNumId w:val="32"/>
  </w:num>
  <w:num w:numId="16">
    <w:abstractNumId w:val="22"/>
  </w:num>
  <w:num w:numId="17">
    <w:abstractNumId w:val="21"/>
  </w:num>
  <w:num w:numId="18">
    <w:abstractNumId w:val="30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</w:num>
  <w:num w:numId="21">
    <w:abstractNumId w:val="34"/>
  </w:num>
  <w:num w:numId="22">
    <w:abstractNumId w:val="23"/>
  </w:num>
  <w:num w:numId="23">
    <w:abstractNumId w:val="36"/>
  </w:num>
  <w:num w:numId="24">
    <w:abstractNumId w:val="27"/>
  </w:num>
  <w:num w:numId="25">
    <w:abstractNumId w:val="17"/>
  </w:num>
  <w:num w:numId="26">
    <w:abstractNumId w:val="19"/>
  </w:num>
  <w:num w:numId="27">
    <w:abstractNumId w:val="24"/>
  </w:num>
  <w:num w:numId="28">
    <w:abstractNumId w:val="37"/>
  </w:num>
  <w:num w:numId="29">
    <w:abstractNumId w:val="1"/>
  </w:num>
  <w:num w:numId="30">
    <w:abstractNumId w:val="4"/>
  </w:num>
  <w:num w:numId="31">
    <w:abstractNumId w:val="29"/>
  </w:num>
  <w:num w:numId="32">
    <w:abstractNumId w:val="20"/>
  </w:num>
  <w:num w:numId="33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5A9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17FF2"/>
    <w:rsid w:val="00020169"/>
    <w:rsid w:val="00020245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B1B"/>
    <w:rsid w:val="00027E7F"/>
    <w:rsid w:val="0003024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85D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3052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B42"/>
    <w:rsid w:val="00066E22"/>
    <w:rsid w:val="00067445"/>
    <w:rsid w:val="00067769"/>
    <w:rsid w:val="00067C32"/>
    <w:rsid w:val="00067E55"/>
    <w:rsid w:val="00070433"/>
    <w:rsid w:val="0007044B"/>
    <w:rsid w:val="00070FC8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C07"/>
    <w:rsid w:val="00081F25"/>
    <w:rsid w:val="00081F9F"/>
    <w:rsid w:val="00082640"/>
    <w:rsid w:val="00082C2F"/>
    <w:rsid w:val="000837E1"/>
    <w:rsid w:val="0008391E"/>
    <w:rsid w:val="00083A73"/>
    <w:rsid w:val="00084458"/>
    <w:rsid w:val="00084671"/>
    <w:rsid w:val="000847E4"/>
    <w:rsid w:val="00084DC6"/>
    <w:rsid w:val="000850BF"/>
    <w:rsid w:val="000851E7"/>
    <w:rsid w:val="00085681"/>
    <w:rsid w:val="00085888"/>
    <w:rsid w:val="000859C0"/>
    <w:rsid w:val="00085AE8"/>
    <w:rsid w:val="00085B10"/>
    <w:rsid w:val="00085DE3"/>
    <w:rsid w:val="00085E2A"/>
    <w:rsid w:val="0008632C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FE"/>
    <w:rsid w:val="00091E77"/>
    <w:rsid w:val="000927B8"/>
    <w:rsid w:val="000929EE"/>
    <w:rsid w:val="0009354B"/>
    <w:rsid w:val="00093976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4DE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23E5"/>
    <w:rsid w:val="000B23F6"/>
    <w:rsid w:val="000B2CAB"/>
    <w:rsid w:val="000B2CFA"/>
    <w:rsid w:val="000B2F63"/>
    <w:rsid w:val="000B30AB"/>
    <w:rsid w:val="000B3109"/>
    <w:rsid w:val="000B3812"/>
    <w:rsid w:val="000B385E"/>
    <w:rsid w:val="000B3CD3"/>
    <w:rsid w:val="000B3F46"/>
    <w:rsid w:val="000B4091"/>
    <w:rsid w:val="000B4406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A8E"/>
    <w:rsid w:val="000C0CBC"/>
    <w:rsid w:val="000C0CFA"/>
    <w:rsid w:val="000C0D24"/>
    <w:rsid w:val="000C0E37"/>
    <w:rsid w:val="000C0F69"/>
    <w:rsid w:val="000C138B"/>
    <w:rsid w:val="000C17E9"/>
    <w:rsid w:val="000C1C8F"/>
    <w:rsid w:val="000C1F39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E86"/>
    <w:rsid w:val="000D519C"/>
    <w:rsid w:val="000D532A"/>
    <w:rsid w:val="000D53EF"/>
    <w:rsid w:val="000D584C"/>
    <w:rsid w:val="000D5BD4"/>
    <w:rsid w:val="000D5CB3"/>
    <w:rsid w:val="000D5D4F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87F"/>
    <w:rsid w:val="000F197F"/>
    <w:rsid w:val="000F1FB7"/>
    <w:rsid w:val="000F1FF1"/>
    <w:rsid w:val="000F2267"/>
    <w:rsid w:val="000F2586"/>
    <w:rsid w:val="000F26F7"/>
    <w:rsid w:val="000F2B77"/>
    <w:rsid w:val="000F3062"/>
    <w:rsid w:val="000F3A34"/>
    <w:rsid w:val="000F3B10"/>
    <w:rsid w:val="000F3C34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2A8"/>
    <w:rsid w:val="00106425"/>
    <w:rsid w:val="00106A10"/>
    <w:rsid w:val="00106B65"/>
    <w:rsid w:val="00106BF4"/>
    <w:rsid w:val="00106D6A"/>
    <w:rsid w:val="00106EEB"/>
    <w:rsid w:val="00107A3C"/>
    <w:rsid w:val="00107AD9"/>
    <w:rsid w:val="001100A8"/>
    <w:rsid w:val="00110186"/>
    <w:rsid w:val="001102B2"/>
    <w:rsid w:val="00110344"/>
    <w:rsid w:val="00110EA3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42D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135C"/>
    <w:rsid w:val="00121623"/>
    <w:rsid w:val="00121910"/>
    <w:rsid w:val="00121BB1"/>
    <w:rsid w:val="00121DE3"/>
    <w:rsid w:val="00121E34"/>
    <w:rsid w:val="001222D6"/>
    <w:rsid w:val="00122346"/>
    <w:rsid w:val="001227AF"/>
    <w:rsid w:val="00122824"/>
    <w:rsid w:val="00122E71"/>
    <w:rsid w:val="0012310A"/>
    <w:rsid w:val="00123441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696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C72"/>
    <w:rsid w:val="00136E5A"/>
    <w:rsid w:val="00136E99"/>
    <w:rsid w:val="00137266"/>
    <w:rsid w:val="00137538"/>
    <w:rsid w:val="00137A76"/>
    <w:rsid w:val="00140179"/>
    <w:rsid w:val="00140C84"/>
    <w:rsid w:val="00140CCE"/>
    <w:rsid w:val="00141055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68F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65B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6636"/>
    <w:rsid w:val="001573C2"/>
    <w:rsid w:val="00157596"/>
    <w:rsid w:val="00157B5A"/>
    <w:rsid w:val="00157F0F"/>
    <w:rsid w:val="00160515"/>
    <w:rsid w:val="001605E8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AD1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0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77E8C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232"/>
    <w:rsid w:val="001962D8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AE8"/>
    <w:rsid w:val="001A2FB5"/>
    <w:rsid w:val="001A353E"/>
    <w:rsid w:val="001A358A"/>
    <w:rsid w:val="001A3903"/>
    <w:rsid w:val="001A3AEA"/>
    <w:rsid w:val="001A447D"/>
    <w:rsid w:val="001A4569"/>
    <w:rsid w:val="001A4BDE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1B7"/>
    <w:rsid w:val="001B038C"/>
    <w:rsid w:val="001B0535"/>
    <w:rsid w:val="001B0541"/>
    <w:rsid w:val="001B0543"/>
    <w:rsid w:val="001B06A4"/>
    <w:rsid w:val="001B0C16"/>
    <w:rsid w:val="001B122F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752"/>
    <w:rsid w:val="001B39BA"/>
    <w:rsid w:val="001B3E50"/>
    <w:rsid w:val="001B3ED1"/>
    <w:rsid w:val="001B40D9"/>
    <w:rsid w:val="001B4A26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7FB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A31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2C4E"/>
    <w:rsid w:val="001E3408"/>
    <w:rsid w:val="001E357C"/>
    <w:rsid w:val="001E35B5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567"/>
    <w:rsid w:val="001E75A7"/>
    <w:rsid w:val="001E7A25"/>
    <w:rsid w:val="001E7BD2"/>
    <w:rsid w:val="001E7DCE"/>
    <w:rsid w:val="001E7EA3"/>
    <w:rsid w:val="001E7FDF"/>
    <w:rsid w:val="001F05A7"/>
    <w:rsid w:val="001F0EDB"/>
    <w:rsid w:val="001F1278"/>
    <w:rsid w:val="001F1947"/>
    <w:rsid w:val="001F1CE2"/>
    <w:rsid w:val="001F28B6"/>
    <w:rsid w:val="001F2BA9"/>
    <w:rsid w:val="001F3A01"/>
    <w:rsid w:val="001F40D0"/>
    <w:rsid w:val="001F4238"/>
    <w:rsid w:val="001F47C9"/>
    <w:rsid w:val="001F4C31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D44"/>
    <w:rsid w:val="00211AF2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F8B"/>
    <w:rsid w:val="0021307A"/>
    <w:rsid w:val="002133D3"/>
    <w:rsid w:val="00213847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2A3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188"/>
    <w:rsid w:val="002313BD"/>
    <w:rsid w:val="00231567"/>
    <w:rsid w:val="0023179D"/>
    <w:rsid w:val="00231BAE"/>
    <w:rsid w:val="00231EB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0E1"/>
    <w:rsid w:val="0024030A"/>
    <w:rsid w:val="0024037B"/>
    <w:rsid w:val="002405D3"/>
    <w:rsid w:val="002407A3"/>
    <w:rsid w:val="0024081C"/>
    <w:rsid w:val="002409BD"/>
    <w:rsid w:val="00240E5B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6D6"/>
    <w:rsid w:val="00246910"/>
    <w:rsid w:val="00246A28"/>
    <w:rsid w:val="00246B47"/>
    <w:rsid w:val="00246B76"/>
    <w:rsid w:val="00246D3A"/>
    <w:rsid w:val="002473A9"/>
    <w:rsid w:val="002478AA"/>
    <w:rsid w:val="00250142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1C"/>
    <w:rsid w:val="002567AD"/>
    <w:rsid w:val="0025690A"/>
    <w:rsid w:val="00256B3B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53A"/>
    <w:rsid w:val="0027367D"/>
    <w:rsid w:val="00273797"/>
    <w:rsid w:val="00273C14"/>
    <w:rsid w:val="00273C50"/>
    <w:rsid w:val="00273E90"/>
    <w:rsid w:val="00274366"/>
    <w:rsid w:val="00274893"/>
    <w:rsid w:val="00274B99"/>
    <w:rsid w:val="00274D23"/>
    <w:rsid w:val="00274D88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966"/>
    <w:rsid w:val="00291B48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08D"/>
    <w:rsid w:val="002B29BC"/>
    <w:rsid w:val="002B2C21"/>
    <w:rsid w:val="002B2C59"/>
    <w:rsid w:val="002B2D71"/>
    <w:rsid w:val="002B306C"/>
    <w:rsid w:val="002B3749"/>
    <w:rsid w:val="002B3B86"/>
    <w:rsid w:val="002B41BD"/>
    <w:rsid w:val="002B427C"/>
    <w:rsid w:val="002B4567"/>
    <w:rsid w:val="002B45FB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084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695"/>
    <w:rsid w:val="002D1939"/>
    <w:rsid w:val="002D278D"/>
    <w:rsid w:val="002D2825"/>
    <w:rsid w:val="002D2B0C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1F21"/>
    <w:rsid w:val="002E2141"/>
    <w:rsid w:val="002E2665"/>
    <w:rsid w:val="002E2959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369"/>
    <w:rsid w:val="002F5665"/>
    <w:rsid w:val="002F5786"/>
    <w:rsid w:val="002F58B1"/>
    <w:rsid w:val="002F5B1C"/>
    <w:rsid w:val="002F5E3F"/>
    <w:rsid w:val="002F6604"/>
    <w:rsid w:val="002F67AB"/>
    <w:rsid w:val="002F67FF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2BD"/>
    <w:rsid w:val="0030365D"/>
    <w:rsid w:val="00303824"/>
    <w:rsid w:val="00303863"/>
    <w:rsid w:val="00303B1A"/>
    <w:rsid w:val="00303F37"/>
    <w:rsid w:val="00303F9B"/>
    <w:rsid w:val="00304061"/>
    <w:rsid w:val="00304167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945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547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0D"/>
    <w:rsid w:val="003451F9"/>
    <w:rsid w:val="00345408"/>
    <w:rsid w:val="003455B5"/>
    <w:rsid w:val="00345648"/>
    <w:rsid w:val="00345BEC"/>
    <w:rsid w:val="00345CB6"/>
    <w:rsid w:val="0034683D"/>
    <w:rsid w:val="00347286"/>
    <w:rsid w:val="0034730A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7B0"/>
    <w:rsid w:val="003608FE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F33"/>
    <w:rsid w:val="00382542"/>
    <w:rsid w:val="0038287D"/>
    <w:rsid w:val="00382914"/>
    <w:rsid w:val="00382B19"/>
    <w:rsid w:val="00382B35"/>
    <w:rsid w:val="00382E71"/>
    <w:rsid w:val="003833F9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025"/>
    <w:rsid w:val="00386813"/>
    <w:rsid w:val="003868BE"/>
    <w:rsid w:val="00386DB1"/>
    <w:rsid w:val="003870FC"/>
    <w:rsid w:val="00387DFF"/>
    <w:rsid w:val="003909A3"/>
    <w:rsid w:val="00390C9A"/>
    <w:rsid w:val="00390DC9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32F"/>
    <w:rsid w:val="003A4597"/>
    <w:rsid w:val="003A4791"/>
    <w:rsid w:val="003A4E87"/>
    <w:rsid w:val="003A4F2C"/>
    <w:rsid w:val="003A52F5"/>
    <w:rsid w:val="003A6014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0F8"/>
    <w:rsid w:val="003B23C8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31"/>
    <w:rsid w:val="003C5D4D"/>
    <w:rsid w:val="003C6048"/>
    <w:rsid w:val="003C608F"/>
    <w:rsid w:val="003C6211"/>
    <w:rsid w:val="003C6ACA"/>
    <w:rsid w:val="003C6B33"/>
    <w:rsid w:val="003C6B62"/>
    <w:rsid w:val="003C6CD4"/>
    <w:rsid w:val="003C6F23"/>
    <w:rsid w:val="003C710A"/>
    <w:rsid w:val="003C7611"/>
    <w:rsid w:val="003C7631"/>
    <w:rsid w:val="003C7930"/>
    <w:rsid w:val="003C7E2A"/>
    <w:rsid w:val="003D0134"/>
    <w:rsid w:val="003D0447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6D11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07BA2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1F0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EAC"/>
    <w:rsid w:val="00421FCE"/>
    <w:rsid w:val="0042204C"/>
    <w:rsid w:val="00422067"/>
    <w:rsid w:val="0042218E"/>
    <w:rsid w:val="00422514"/>
    <w:rsid w:val="004226DE"/>
    <w:rsid w:val="0042290E"/>
    <w:rsid w:val="0042305B"/>
    <w:rsid w:val="00423171"/>
    <w:rsid w:val="00423530"/>
    <w:rsid w:val="004236F7"/>
    <w:rsid w:val="0042376E"/>
    <w:rsid w:val="00423C0C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F3"/>
    <w:rsid w:val="0044660C"/>
    <w:rsid w:val="00446716"/>
    <w:rsid w:val="00446743"/>
    <w:rsid w:val="004469EF"/>
    <w:rsid w:val="00446BB5"/>
    <w:rsid w:val="00446C03"/>
    <w:rsid w:val="00447132"/>
    <w:rsid w:val="00447530"/>
    <w:rsid w:val="004477B8"/>
    <w:rsid w:val="004478B1"/>
    <w:rsid w:val="00447939"/>
    <w:rsid w:val="00447D51"/>
    <w:rsid w:val="00447D9D"/>
    <w:rsid w:val="00450045"/>
    <w:rsid w:val="004502E7"/>
    <w:rsid w:val="00450D40"/>
    <w:rsid w:val="00450FF0"/>
    <w:rsid w:val="00451432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50"/>
    <w:rsid w:val="004533F3"/>
    <w:rsid w:val="00453C0C"/>
    <w:rsid w:val="00453D6D"/>
    <w:rsid w:val="00453EFD"/>
    <w:rsid w:val="00453FB9"/>
    <w:rsid w:val="00454D20"/>
    <w:rsid w:val="00454D6D"/>
    <w:rsid w:val="0045504F"/>
    <w:rsid w:val="0045506C"/>
    <w:rsid w:val="004552E9"/>
    <w:rsid w:val="00455D5F"/>
    <w:rsid w:val="0045603B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5153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4D6"/>
    <w:rsid w:val="004826E3"/>
    <w:rsid w:val="00482A66"/>
    <w:rsid w:val="004831AA"/>
    <w:rsid w:val="00483484"/>
    <w:rsid w:val="00483597"/>
    <w:rsid w:val="004836A9"/>
    <w:rsid w:val="0048399D"/>
    <w:rsid w:val="00483B72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1355"/>
    <w:rsid w:val="00491899"/>
    <w:rsid w:val="00492062"/>
    <w:rsid w:val="00492293"/>
    <w:rsid w:val="0049240A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8B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37C"/>
    <w:rsid w:val="004C45BC"/>
    <w:rsid w:val="004C4798"/>
    <w:rsid w:val="004C487C"/>
    <w:rsid w:val="004C4929"/>
    <w:rsid w:val="004C5221"/>
    <w:rsid w:val="004C5250"/>
    <w:rsid w:val="004C5296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A83"/>
    <w:rsid w:val="004C7BE9"/>
    <w:rsid w:val="004D0344"/>
    <w:rsid w:val="004D0E9B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2E4B"/>
    <w:rsid w:val="004D3104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9EA"/>
    <w:rsid w:val="004D69F6"/>
    <w:rsid w:val="004D6E49"/>
    <w:rsid w:val="004D70E0"/>
    <w:rsid w:val="004D721B"/>
    <w:rsid w:val="004D740B"/>
    <w:rsid w:val="004D74C9"/>
    <w:rsid w:val="004D7673"/>
    <w:rsid w:val="004D7B0A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F45"/>
    <w:rsid w:val="004E5267"/>
    <w:rsid w:val="004E59A9"/>
    <w:rsid w:val="004E616E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3A5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C14"/>
    <w:rsid w:val="00510E9D"/>
    <w:rsid w:val="00511154"/>
    <w:rsid w:val="00511409"/>
    <w:rsid w:val="00511713"/>
    <w:rsid w:val="005117AA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4A47"/>
    <w:rsid w:val="00514BBB"/>
    <w:rsid w:val="005154C3"/>
    <w:rsid w:val="005156D7"/>
    <w:rsid w:val="00515D54"/>
    <w:rsid w:val="00515D80"/>
    <w:rsid w:val="0051696E"/>
    <w:rsid w:val="005169DF"/>
    <w:rsid w:val="0051703E"/>
    <w:rsid w:val="00517114"/>
    <w:rsid w:val="00517284"/>
    <w:rsid w:val="0051746F"/>
    <w:rsid w:val="005175D3"/>
    <w:rsid w:val="005177E9"/>
    <w:rsid w:val="00517E1B"/>
    <w:rsid w:val="00517F16"/>
    <w:rsid w:val="0052024E"/>
    <w:rsid w:val="005205D5"/>
    <w:rsid w:val="005208B0"/>
    <w:rsid w:val="00520956"/>
    <w:rsid w:val="00520B0C"/>
    <w:rsid w:val="00520D13"/>
    <w:rsid w:val="00520E0E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E5"/>
    <w:rsid w:val="00524157"/>
    <w:rsid w:val="00524734"/>
    <w:rsid w:val="00524829"/>
    <w:rsid w:val="005249A1"/>
    <w:rsid w:val="00524DF1"/>
    <w:rsid w:val="00525269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97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940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437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934"/>
    <w:rsid w:val="00570FDC"/>
    <w:rsid w:val="00571336"/>
    <w:rsid w:val="0057139E"/>
    <w:rsid w:val="005715D5"/>
    <w:rsid w:val="00571634"/>
    <w:rsid w:val="00571790"/>
    <w:rsid w:val="00571A02"/>
    <w:rsid w:val="00571BBD"/>
    <w:rsid w:val="00571ED2"/>
    <w:rsid w:val="005720E2"/>
    <w:rsid w:val="005725EF"/>
    <w:rsid w:val="00572988"/>
    <w:rsid w:val="00572C55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7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9A0"/>
    <w:rsid w:val="00581D0C"/>
    <w:rsid w:val="00581D6A"/>
    <w:rsid w:val="00581E24"/>
    <w:rsid w:val="00581E63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DD8"/>
    <w:rsid w:val="00583E81"/>
    <w:rsid w:val="00583EFD"/>
    <w:rsid w:val="00584182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3B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1C0"/>
    <w:rsid w:val="005B141C"/>
    <w:rsid w:val="005B17EE"/>
    <w:rsid w:val="005B1B34"/>
    <w:rsid w:val="005B1CDF"/>
    <w:rsid w:val="005B1D28"/>
    <w:rsid w:val="005B217E"/>
    <w:rsid w:val="005B2830"/>
    <w:rsid w:val="005B294D"/>
    <w:rsid w:val="005B2BF7"/>
    <w:rsid w:val="005B3308"/>
    <w:rsid w:val="005B35BF"/>
    <w:rsid w:val="005B3AEC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A52"/>
    <w:rsid w:val="005D4C1D"/>
    <w:rsid w:val="005D4D4C"/>
    <w:rsid w:val="005D4F5E"/>
    <w:rsid w:val="005D5007"/>
    <w:rsid w:val="005D538B"/>
    <w:rsid w:val="005D539D"/>
    <w:rsid w:val="005D5769"/>
    <w:rsid w:val="005D59C7"/>
    <w:rsid w:val="005D5B2D"/>
    <w:rsid w:val="005D5D43"/>
    <w:rsid w:val="005D5E78"/>
    <w:rsid w:val="005D61FA"/>
    <w:rsid w:val="005D6405"/>
    <w:rsid w:val="005D641D"/>
    <w:rsid w:val="005D64F2"/>
    <w:rsid w:val="005D650E"/>
    <w:rsid w:val="005D6788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3F0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3E0"/>
    <w:rsid w:val="006074FC"/>
    <w:rsid w:val="00607671"/>
    <w:rsid w:val="006077D7"/>
    <w:rsid w:val="00607932"/>
    <w:rsid w:val="0060799F"/>
    <w:rsid w:val="00607A62"/>
    <w:rsid w:val="00607A7B"/>
    <w:rsid w:val="00607C77"/>
    <w:rsid w:val="00607C84"/>
    <w:rsid w:val="00607F38"/>
    <w:rsid w:val="0061019E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4E6"/>
    <w:rsid w:val="00627789"/>
    <w:rsid w:val="00627921"/>
    <w:rsid w:val="0063001B"/>
    <w:rsid w:val="00630104"/>
    <w:rsid w:val="00630185"/>
    <w:rsid w:val="00630207"/>
    <w:rsid w:val="006303DA"/>
    <w:rsid w:val="0063065C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77F"/>
    <w:rsid w:val="006358D7"/>
    <w:rsid w:val="00635C7E"/>
    <w:rsid w:val="006361AB"/>
    <w:rsid w:val="0063682D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20"/>
    <w:rsid w:val="006401C2"/>
    <w:rsid w:val="00640856"/>
    <w:rsid w:val="00640985"/>
    <w:rsid w:val="00640A85"/>
    <w:rsid w:val="00640D7A"/>
    <w:rsid w:val="00641768"/>
    <w:rsid w:val="00641CFF"/>
    <w:rsid w:val="00641DB9"/>
    <w:rsid w:val="00641EC2"/>
    <w:rsid w:val="006422C4"/>
    <w:rsid w:val="00642369"/>
    <w:rsid w:val="00642480"/>
    <w:rsid w:val="0064288C"/>
    <w:rsid w:val="00642A90"/>
    <w:rsid w:val="00642D71"/>
    <w:rsid w:val="00642E8B"/>
    <w:rsid w:val="00643165"/>
    <w:rsid w:val="006432C6"/>
    <w:rsid w:val="00643DB1"/>
    <w:rsid w:val="00644206"/>
    <w:rsid w:val="0064449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356"/>
    <w:rsid w:val="006556FC"/>
    <w:rsid w:val="0065574B"/>
    <w:rsid w:val="00656263"/>
    <w:rsid w:val="006567AA"/>
    <w:rsid w:val="006569B1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93"/>
    <w:rsid w:val="00674F9B"/>
    <w:rsid w:val="00674FF7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0FEF"/>
    <w:rsid w:val="00681133"/>
    <w:rsid w:val="00681148"/>
    <w:rsid w:val="006813C5"/>
    <w:rsid w:val="00681778"/>
    <w:rsid w:val="00681BFC"/>
    <w:rsid w:val="0068201B"/>
    <w:rsid w:val="00682DFC"/>
    <w:rsid w:val="00682E6F"/>
    <w:rsid w:val="00682E70"/>
    <w:rsid w:val="00683704"/>
    <w:rsid w:val="006837B5"/>
    <w:rsid w:val="00683D66"/>
    <w:rsid w:val="00684012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082"/>
    <w:rsid w:val="0068610B"/>
    <w:rsid w:val="00686789"/>
    <w:rsid w:val="00686796"/>
    <w:rsid w:val="00686A1A"/>
    <w:rsid w:val="00686BEF"/>
    <w:rsid w:val="00686C07"/>
    <w:rsid w:val="00686C68"/>
    <w:rsid w:val="00686E3E"/>
    <w:rsid w:val="006872BC"/>
    <w:rsid w:val="006911C6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5DD4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49C"/>
    <w:rsid w:val="006A07D9"/>
    <w:rsid w:val="006A09EC"/>
    <w:rsid w:val="006A0C97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3FBC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2155"/>
    <w:rsid w:val="006D2571"/>
    <w:rsid w:val="006D25B4"/>
    <w:rsid w:val="006D2C5C"/>
    <w:rsid w:val="006D3296"/>
    <w:rsid w:val="006D32BC"/>
    <w:rsid w:val="006D3540"/>
    <w:rsid w:val="006D3C75"/>
    <w:rsid w:val="006D40FF"/>
    <w:rsid w:val="006D4429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957"/>
    <w:rsid w:val="006E2A18"/>
    <w:rsid w:val="006E2CA9"/>
    <w:rsid w:val="006E2D50"/>
    <w:rsid w:val="006E2F87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24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03F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D1D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A7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213"/>
    <w:rsid w:val="00722369"/>
    <w:rsid w:val="0072246D"/>
    <w:rsid w:val="00722C7C"/>
    <w:rsid w:val="007230B0"/>
    <w:rsid w:val="007235F7"/>
    <w:rsid w:val="00723B63"/>
    <w:rsid w:val="00723C1A"/>
    <w:rsid w:val="00723C24"/>
    <w:rsid w:val="0072478D"/>
    <w:rsid w:val="00724A99"/>
    <w:rsid w:val="00724CD0"/>
    <w:rsid w:val="00724D91"/>
    <w:rsid w:val="007254E8"/>
    <w:rsid w:val="00725C52"/>
    <w:rsid w:val="00725FC7"/>
    <w:rsid w:val="0072653F"/>
    <w:rsid w:val="00726578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5A3"/>
    <w:rsid w:val="007336A7"/>
    <w:rsid w:val="007337C9"/>
    <w:rsid w:val="00733922"/>
    <w:rsid w:val="00734089"/>
    <w:rsid w:val="007340A0"/>
    <w:rsid w:val="0073415F"/>
    <w:rsid w:val="007341AD"/>
    <w:rsid w:val="00734605"/>
    <w:rsid w:val="00734897"/>
    <w:rsid w:val="00734928"/>
    <w:rsid w:val="00734CCA"/>
    <w:rsid w:val="007351AF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617"/>
    <w:rsid w:val="00742D87"/>
    <w:rsid w:val="00743A7E"/>
    <w:rsid w:val="00743CDE"/>
    <w:rsid w:val="00744976"/>
    <w:rsid w:val="00744D3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6E96"/>
    <w:rsid w:val="007578C3"/>
    <w:rsid w:val="00757A9B"/>
    <w:rsid w:val="00757C3B"/>
    <w:rsid w:val="00757DA3"/>
    <w:rsid w:val="00757E58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1C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2FDB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FDF"/>
    <w:rsid w:val="0078037F"/>
    <w:rsid w:val="00780517"/>
    <w:rsid w:val="00780EE0"/>
    <w:rsid w:val="00780F08"/>
    <w:rsid w:val="0078154D"/>
    <w:rsid w:val="007817CA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6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CA0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DB4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087"/>
    <w:rsid w:val="007B32B8"/>
    <w:rsid w:val="007B3391"/>
    <w:rsid w:val="007B3613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A51"/>
    <w:rsid w:val="007B7C63"/>
    <w:rsid w:val="007B7F3C"/>
    <w:rsid w:val="007C0423"/>
    <w:rsid w:val="007C045A"/>
    <w:rsid w:val="007C074C"/>
    <w:rsid w:val="007C0790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F6"/>
    <w:rsid w:val="007C2D5E"/>
    <w:rsid w:val="007C2EDF"/>
    <w:rsid w:val="007C326D"/>
    <w:rsid w:val="007C343E"/>
    <w:rsid w:val="007C349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616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8D3"/>
    <w:rsid w:val="007D0EB1"/>
    <w:rsid w:val="007D1146"/>
    <w:rsid w:val="007D1192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1"/>
    <w:rsid w:val="007E2D3F"/>
    <w:rsid w:val="007E2F6A"/>
    <w:rsid w:val="007E3614"/>
    <w:rsid w:val="007E388E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D5D"/>
    <w:rsid w:val="007E6355"/>
    <w:rsid w:val="007E66A5"/>
    <w:rsid w:val="007E6CFC"/>
    <w:rsid w:val="007E6EBE"/>
    <w:rsid w:val="007E6F49"/>
    <w:rsid w:val="007E7208"/>
    <w:rsid w:val="007E7360"/>
    <w:rsid w:val="007E75EC"/>
    <w:rsid w:val="007E7624"/>
    <w:rsid w:val="007E762E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2FF"/>
    <w:rsid w:val="007F27B3"/>
    <w:rsid w:val="007F28A1"/>
    <w:rsid w:val="007F2D1C"/>
    <w:rsid w:val="007F2DBF"/>
    <w:rsid w:val="007F3842"/>
    <w:rsid w:val="007F3B3C"/>
    <w:rsid w:val="007F3BEC"/>
    <w:rsid w:val="007F3CEB"/>
    <w:rsid w:val="007F4046"/>
    <w:rsid w:val="007F46A2"/>
    <w:rsid w:val="007F495A"/>
    <w:rsid w:val="007F4A3C"/>
    <w:rsid w:val="007F4C47"/>
    <w:rsid w:val="007F50D2"/>
    <w:rsid w:val="007F50E1"/>
    <w:rsid w:val="007F55A4"/>
    <w:rsid w:val="007F56EF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9B6"/>
    <w:rsid w:val="00810DDB"/>
    <w:rsid w:val="00810EEB"/>
    <w:rsid w:val="00810EFC"/>
    <w:rsid w:val="00811058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3E4"/>
    <w:rsid w:val="008148DC"/>
    <w:rsid w:val="008148E3"/>
    <w:rsid w:val="008149FD"/>
    <w:rsid w:val="00814C98"/>
    <w:rsid w:val="00814D6C"/>
    <w:rsid w:val="00814E36"/>
    <w:rsid w:val="00814EA3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118"/>
    <w:rsid w:val="008221B1"/>
    <w:rsid w:val="008222BD"/>
    <w:rsid w:val="00822382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897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B86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39E4"/>
    <w:rsid w:val="00853B76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15"/>
    <w:rsid w:val="00860D28"/>
    <w:rsid w:val="00860D63"/>
    <w:rsid w:val="00861187"/>
    <w:rsid w:val="00861BB6"/>
    <w:rsid w:val="008622A4"/>
    <w:rsid w:val="008622FE"/>
    <w:rsid w:val="00862A87"/>
    <w:rsid w:val="00862D56"/>
    <w:rsid w:val="00862F0B"/>
    <w:rsid w:val="00862F79"/>
    <w:rsid w:val="0086316E"/>
    <w:rsid w:val="0086340F"/>
    <w:rsid w:val="00863898"/>
    <w:rsid w:val="008644E8"/>
    <w:rsid w:val="0086459E"/>
    <w:rsid w:val="0086492B"/>
    <w:rsid w:val="00864A47"/>
    <w:rsid w:val="00864EDA"/>
    <w:rsid w:val="008656D1"/>
    <w:rsid w:val="00865866"/>
    <w:rsid w:val="00865CC3"/>
    <w:rsid w:val="0086600E"/>
    <w:rsid w:val="00866F43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773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2D4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7F8"/>
    <w:rsid w:val="008939AF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A6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0CCB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CC"/>
    <w:rsid w:val="008A428C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1B2"/>
    <w:rsid w:val="008B48A4"/>
    <w:rsid w:val="008B532E"/>
    <w:rsid w:val="008B560F"/>
    <w:rsid w:val="008B56B1"/>
    <w:rsid w:val="008B56E5"/>
    <w:rsid w:val="008B5749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492"/>
    <w:rsid w:val="008C57A5"/>
    <w:rsid w:val="008C5C90"/>
    <w:rsid w:val="008C5D23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556"/>
    <w:rsid w:val="008D0678"/>
    <w:rsid w:val="008D0E8C"/>
    <w:rsid w:val="008D1029"/>
    <w:rsid w:val="008D119C"/>
    <w:rsid w:val="008D124F"/>
    <w:rsid w:val="008D18E9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293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AB1"/>
    <w:rsid w:val="008D701A"/>
    <w:rsid w:val="008D72E1"/>
    <w:rsid w:val="008D7587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1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6D2D"/>
    <w:rsid w:val="008E6FCC"/>
    <w:rsid w:val="008E72BB"/>
    <w:rsid w:val="008E7441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E3E"/>
    <w:rsid w:val="008F4F2E"/>
    <w:rsid w:val="008F5260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6A65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82E"/>
    <w:rsid w:val="00930BC9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97F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D03"/>
    <w:rsid w:val="00947EA9"/>
    <w:rsid w:val="009503E0"/>
    <w:rsid w:val="00950856"/>
    <w:rsid w:val="00950A7A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5495"/>
    <w:rsid w:val="009554F8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5C"/>
    <w:rsid w:val="00962ADA"/>
    <w:rsid w:val="00962BFA"/>
    <w:rsid w:val="00962C56"/>
    <w:rsid w:val="00962DFF"/>
    <w:rsid w:val="009630C4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47D"/>
    <w:rsid w:val="0096749E"/>
    <w:rsid w:val="009676CA"/>
    <w:rsid w:val="00967790"/>
    <w:rsid w:val="00967BB3"/>
    <w:rsid w:val="00967D2D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C05"/>
    <w:rsid w:val="00982E02"/>
    <w:rsid w:val="00982F41"/>
    <w:rsid w:val="009834D0"/>
    <w:rsid w:val="00983A7A"/>
    <w:rsid w:val="00983B6D"/>
    <w:rsid w:val="00983C05"/>
    <w:rsid w:val="00983CDC"/>
    <w:rsid w:val="00983DD7"/>
    <w:rsid w:val="00984893"/>
    <w:rsid w:val="009848EF"/>
    <w:rsid w:val="00984A37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524"/>
    <w:rsid w:val="00987661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2E33"/>
    <w:rsid w:val="0099313E"/>
    <w:rsid w:val="00993332"/>
    <w:rsid w:val="00993396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2BA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82C"/>
    <w:rsid w:val="009B19BE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479"/>
    <w:rsid w:val="009E6A3C"/>
    <w:rsid w:val="009E6B76"/>
    <w:rsid w:val="009E6FC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498"/>
    <w:rsid w:val="009F1D91"/>
    <w:rsid w:val="009F1EE6"/>
    <w:rsid w:val="009F1F56"/>
    <w:rsid w:val="009F1FA8"/>
    <w:rsid w:val="009F1FD2"/>
    <w:rsid w:val="009F2D81"/>
    <w:rsid w:val="009F2F27"/>
    <w:rsid w:val="009F3694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851"/>
    <w:rsid w:val="00A06B3E"/>
    <w:rsid w:val="00A06C7B"/>
    <w:rsid w:val="00A06F49"/>
    <w:rsid w:val="00A0765C"/>
    <w:rsid w:val="00A0770B"/>
    <w:rsid w:val="00A10541"/>
    <w:rsid w:val="00A10680"/>
    <w:rsid w:val="00A109EA"/>
    <w:rsid w:val="00A10AC0"/>
    <w:rsid w:val="00A10D07"/>
    <w:rsid w:val="00A1175F"/>
    <w:rsid w:val="00A11D8F"/>
    <w:rsid w:val="00A11E25"/>
    <w:rsid w:val="00A11FA7"/>
    <w:rsid w:val="00A12124"/>
    <w:rsid w:val="00A122B1"/>
    <w:rsid w:val="00A125E0"/>
    <w:rsid w:val="00A12659"/>
    <w:rsid w:val="00A12722"/>
    <w:rsid w:val="00A127B4"/>
    <w:rsid w:val="00A12A76"/>
    <w:rsid w:val="00A1319D"/>
    <w:rsid w:val="00A1344D"/>
    <w:rsid w:val="00A1387F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3E1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6A3F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B44"/>
    <w:rsid w:val="00A27DE9"/>
    <w:rsid w:val="00A30156"/>
    <w:rsid w:val="00A306BA"/>
    <w:rsid w:val="00A308C8"/>
    <w:rsid w:val="00A3104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5F35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01FD"/>
    <w:rsid w:val="00A40FE3"/>
    <w:rsid w:val="00A411A0"/>
    <w:rsid w:val="00A4125D"/>
    <w:rsid w:val="00A41632"/>
    <w:rsid w:val="00A416EA"/>
    <w:rsid w:val="00A41E9A"/>
    <w:rsid w:val="00A41F31"/>
    <w:rsid w:val="00A4242C"/>
    <w:rsid w:val="00A42508"/>
    <w:rsid w:val="00A425E1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15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9F5"/>
    <w:rsid w:val="00A46CA0"/>
    <w:rsid w:val="00A46CAF"/>
    <w:rsid w:val="00A47218"/>
    <w:rsid w:val="00A47483"/>
    <w:rsid w:val="00A4779E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7E2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BF1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43B"/>
    <w:rsid w:val="00A638A2"/>
    <w:rsid w:val="00A6430D"/>
    <w:rsid w:val="00A64590"/>
    <w:rsid w:val="00A645AC"/>
    <w:rsid w:val="00A645B3"/>
    <w:rsid w:val="00A645FA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ABF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FF"/>
    <w:rsid w:val="00A929BC"/>
    <w:rsid w:val="00A92DA6"/>
    <w:rsid w:val="00A9301F"/>
    <w:rsid w:val="00A931F7"/>
    <w:rsid w:val="00A93548"/>
    <w:rsid w:val="00A9363C"/>
    <w:rsid w:val="00A9386C"/>
    <w:rsid w:val="00A93C76"/>
    <w:rsid w:val="00A93EF6"/>
    <w:rsid w:val="00A941EF"/>
    <w:rsid w:val="00A9465E"/>
    <w:rsid w:val="00A94DF7"/>
    <w:rsid w:val="00A951C6"/>
    <w:rsid w:val="00A952DF"/>
    <w:rsid w:val="00A9530C"/>
    <w:rsid w:val="00A9553F"/>
    <w:rsid w:val="00A956E1"/>
    <w:rsid w:val="00A9592E"/>
    <w:rsid w:val="00A95980"/>
    <w:rsid w:val="00A95D0C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14"/>
    <w:rsid w:val="00AA607E"/>
    <w:rsid w:val="00AA60C8"/>
    <w:rsid w:val="00AA636D"/>
    <w:rsid w:val="00AA685D"/>
    <w:rsid w:val="00AA6D2B"/>
    <w:rsid w:val="00AA6F42"/>
    <w:rsid w:val="00AA711D"/>
    <w:rsid w:val="00AA7472"/>
    <w:rsid w:val="00AA7ABD"/>
    <w:rsid w:val="00AA7B6D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1E77"/>
    <w:rsid w:val="00AE210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0CB"/>
    <w:rsid w:val="00AE656D"/>
    <w:rsid w:val="00AE658E"/>
    <w:rsid w:val="00AE686C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BC"/>
    <w:rsid w:val="00AF0EC9"/>
    <w:rsid w:val="00AF1088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38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99E"/>
    <w:rsid w:val="00AF6B94"/>
    <w:rsid w:val="00AF7442"/>
    <w:rsid w:val="00AF7530"/>
    <w:rsid w:val="00AF75F5"/>
    <w:rsid w:val="00AF7738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4F2F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535"/>
    <w:rsid w:val="00B077C0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7BC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4F8C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16"/>
    <w:rsid w:val="00B3793E"/>
    <w:rsid w:val="00B37E5E"/>
    <w:rsid w:val="00B402D9"/>
    <w:rsid w:val="00B4038B"/>
    <w:rsid w:val="00B403ED"/>
    <w:rsid w:val="00B404F0"/>
    <w:rsid w:val="00B40AAC"/>
    <w:rsid w:val="00B40AFB"/>
    <w:rsid w:val="00B40B76"/>
    <w:rsid w:val="00B40C8D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75B"/>
    <w:rsid w:val="00B438AF"/>
    <w:rsid w:val="00B439F8"/>
    <w:rsid w:val="00B43AB6"/>
    <w:rsid w:val="00B43B93"/>
    <w:rsid w:val="00B43F33"/>
    <w:rsid w:val="00B441BF"/>
    <w:rsid w:val="00B44924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F21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691B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B1C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54B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2D2B"/>
    <w:rsid w:val="00B7385C"/>
    <w:rsid w:val="00B73866"/>
    <w:rsid w:val="00B73ADF"/>
    <w:rsid w:val="00B73B3D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21E6"/>
    <w:rsid w:val="00B826F9"/>
    <w:rsid w:val="00B827C0"/>
    <w:rsid w:val="00B82995"/>
    <w:rsid w:val="00B82CBD"/>
    <w:rsid w:val="00B82D3F"/>
    <w:rsid w:val="00B82D5E"/>
    <w:rsid w:val="00B82F23"/>
    <w:rsid w:val="00B8304A"/>
    <w:rsid w:val="00B83053"/>
    <w:rsid w:val="00B830E3"/>
    <w:rsid w:val="00B835BD"/>
    <w:rsid w:val="00B835FB"/>
    <w:rsid w:val="00B83673"/>
    <w:rsid w:val="00B83781"/>
    <w:rsid w:val="00B837D5"/>
    <w:rsid w:val="00B839C4"/>
    <w:rsid w:val="00B83E44"/>
    <w:rsid w:val="00B8430F"/>
    <w:rsid w:val="00B84315"/>
    <w:rsid w:val="00B843F2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28E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86"/>
    <w:rsid w:val="00BC249F"/>
    <w:rsid w:val="00BC2817"/>
    <w:rsid w:val="00BC3507"/>
    <w:rsid w:val="00BC370A"/>
    <w:rsid w:val="00BC3807"/>
    <w:rsid w:val="00BC3FEC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3D6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90B"/>
    <w:rsid w:val="00BF2CD5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805"/>
    <w:rsid w:val="00C05D31"/>
    <w:rsid w:val="00C0617D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70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7C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B05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C8D"/>
    <w:rsid w:val="00C33EE3"/>
    <w:rsid w:val="00C33FD2"/>
    <w:rsid w:val="00C34559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7FA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1B9D"/>
    <w:rsid w:val="00C522A6"/>
    <w:rsid w:val="00C5280E"/>
    <w:rsid w:val="00C5311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594"/>
    <w:rsid w:val="00C67E29"/>
    <w:rsid w:val="00C701FE"/>
    <w:rsid w:val="00C70446"/>
    <w:rsid w:val="00C70829"/>
    <w:rsid w:val="00C70CE2"/>
    <w:rsid w:val="00C70EEB"/>
    <w:rsid w:val="00C71210"/>
    <w:rsid w:val="00C71AD1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D3E"/>
    <w:rsid w:val="00C74EDE"/>
    <w:rsid w:val="00C75469"/>
    <w:rsid w:val="00C75826"/>
    <w:rsid w:val="00C75ACF"/>
    <w:rsid w:val="00C75F4A"/>
    <w:rsid w:val="00C76188"/>
    <w:rsid w:val="00C761E2"/>
    <w:rsid w:val="00C76769"/>
    <w:rsid w:val="00C768FD"/>
    <w:rsid w:val="00C774E2"/>
    <w:rsid w:val="00C77586"/>
    <w:rsid w:val="00C776F9"/>
    <w:rsid w:val="00C77D52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33B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B3"/>
    <w:rsid w:val="00C85BD4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80B"/>
    <w:rsid w:val="00C971A6"/>
    <w:rsid w:val="00C972F0"/>
    <w:rsid w:val="00C973AC"/>
    <w:rsid w:val="00C97664"/>
    <w:rsid w:val="00C97AB6"/>
    <w:rsid w:val="00C97D8A"/>
    <w:rsid w:val="00CA0515"/>
    <w:rsid w:val="00CA06C0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DB6"/>
    <w:rsid w:val="00CB3FDD"/>
    <w:rsid w:val="00CB40AF"/>
    <w:rsid w:val="00CB40D1"/>
    <w:rsid w:val="00CB45B9"/>
    <w:rsid w:val="00CB4767"/>
    <w:rsid w:val="00CB477D"/>
    <w:rsid w:val="00CB4826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2B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6D4"/>
    <w:rsid w:val="00CC7780"/>
    <w:rsid w:val="00CC77F3"/>
    <w:rsid w:val="00CC7A59"/>
    <w:rsid w:val="00CD0D9D"/>
    <w:rsid w:val="00CD0E3F"/>
    <w:rsid w:val="00CD1025"/>
    <w:rsid w:val="00CD1157"/>
    <w:rsid w:val="00CD1250"/>
    <w:rsid w:val="00CD1AC9"/>
    <w:rsid w:val="00CD1B60"/>
    <w:rsid w:val="00CD1E9A"/>
    <w:rsid w:val="00CD2584"/>
    <w:rsid w:val="00CD2802"/>
    <w:rsid w:val="00CD28F1"/>
    <w:rsid w:val="00CD2903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55"/>
    <w:rsid w:val="00CD59B0"/>
    <w:rsid w:val="00CD5CFA"/>
    <w:rsid w:val="00CD5D20"/>
    <w:rsid w:val="00CD5E4D"/>
    <w:rsid w:val="00CD6725"/>
    <w:rsid w:val="00CD6842"/>
    <w:rsid w:val="00CD68E8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44"/>
    <w:rsid w:val="00CE3150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188E"/>
    <w:rsid w:val="00CF19A1"/>
    <w:rsid w:val="00CF204D"/>
    <w:rsid w:val="00CF2176"/>
    <w:rsid w:val="00CF2451"/>
    <w:rsid w:val="00CF2470"/>
    <w:rsid w:val="00CF2560"/>
    <w:rsid w:val="00CF2933"/>
    <w:rsid w:val="00CF2B9B"/>
    <w:rsid w:val="00CF2DFD"/>
    <w:rsid w:val="00CF30BA"/>
    <w:rsid w:val="00CF3356"/>
    <w:rsid w:val="00CF3691"/>
    <w:rsid w:val="00CF3B65"/>
    <w:rsid w:val="00CF3EBE"/>
    <w:rsid w:val="00CF4464"/>
    <w:rsid w:val="00CF461A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0D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204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6B5"/>
    <w:rsid w:val="00D449D7"/>
    <w:rsid w:val="00D44BD0"/>
    <w:rsid w:val="00D44E7A"/>
    <w:rsid w:val="00D45023"/>
    <w:rsid w:val="00D4506D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88B"/>
    <w:rsid w:val="00D47957"/>
    <w:rsid w:val="00D47A2E"/>
    <w:rsid w:val="00D508ED"/>
    <w:rsid w:val="00D50ED4"/>
    <w:rsid w:val="00D51045"/>
    <w:rsid w:val="00D5121E"/>
    <w:rsid w:val="00D51938"/>
    <w:rsid w:val="00D51F04"/>
    <w:rsid w:val="00D52378"/>
    <w:rsid w:val="00D5251D"/>
    <w:rsid w:val="00D52B12"/>
    <w:rsid w:val="00D52BE6"/>
    <w:rsid w:val="00D53324"/>
    <w:rsid w:val="00D53939"/>
    <w:rsid w:val="00D53AFD"/>
    <w:rsid w:val="00D53E27"/>
    <w:rsid w:val="00D53FB6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5FBA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998"/>
    <w:rsid w:val="00D57BF8"/>
    <w:rsid w:val="00D57ECB"/>
    <w:rsid w:val="00D60368"/>
    <w:rsid w:val="00D603A3"/>
    <w:rsid w:val="00D605F6"/>
    <w:rsid w:val="00D60F59"/>
    <w:rsid w:val="00D61105"/>
    <w:rsid w:val="00D61147"/>
    <w:rsid w:val="00D61253"/>
    <w:rsid w:val="00D612BA"/>
    <w:rsid w:val="00D615AD"/>
    <w:rsid w:val="00D61EC8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EC2"/>
    <w:rsid w:val="00D70FCF"/>
    <w:rsid w:val="00D71546"/>
    <w:rsid w:val="00D71632"/>
    <w:rsid w:val="00D71BD7"/>
    <w:rsid w:val="00D72424"/>
    <w:rsid w:val="00D7264B"/>
    <w:rsid w:val="00D73145"/>
    <w:rsid w:val="00D73506"/>
    <w:rsid w:val="00D7351B"/>
    <w:rsid w:val="00D7354A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98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F61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87FA3"/>
    <w:rsid w:val="00D9033C"/>
    <w:rsid w:val="00D90816"/>
    <w:rsid w:val="00D90B59"/>
    <w:rsid w:val="00D90FE3"/>
    <w:rsid w:val="00D9151D"/>
    <w:rsid w:val="00D91BD3"/>
    <w:rsid w:val="00D91FEB"/>
    <w:rsid w:val="00D92567"/>
    <w:rsid w:val="00D92D94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82E"/>
    <w:rsid w:val="00D95BFD"/>
    <w:rsid w:val="00D95E35"/>
    <w:rsid w:val="00D95FE7"/>
    <w:rsid w:val="00D9609E"/>
    <w:rsid w:val="00D96409"/>
    <w:rsid w:val="00D96550"/>
    <w:rsid w:val="00D96AD1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D59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3EAD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4E2"/>
    <w:rsid w:val="00DB6598"/>
    <w:rsid w:val="00DB65F2"/>
    <w:rsid w:val="00DB6E61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21B4"/>
    <w:rsid w:val="00DC260F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BC7"/>
    <w:rsid w:val="00DC6C9C"/>
    <w:rsid w:val="00DC6EA6"/>
    <w:rsid w:val="00DC6F3E"/>
    <w:rsid w:val="00DC703A"/>
    <w:rsid w:val="00DC7176"/>
    <w:rsid w:val="00DC7220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7E7"/>
    <w:rsid w:val="00DD5E8F"/>
    <w:rsid w:val="00DD6525"/>
    <w:rsid w:val="00DD6648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9C"/>
    <w:rsid w:val="00DF23F9"/>
    <w:rsid w:val="00DF247F"/>
    <w:rsid w:val="00DF2844"/>
    <w:rsid w:val="00DF28C9"/>
    <w:rsid w:val="00DF2989"/>
    <w:rsid w:val="00DF2CB5"/>
    <w:rsid w:val="00DF3094"/>
    <w:rsid w:val="00DF3AD4"/>
    <w:rsid w:val="00DF3BD4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718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DC4"/>
    <w:rsid w:val="00E17F6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0A"/>
    <w:rsid w:val="00E23D83"/>
    <w:rsid w:val="00E248AD"/>
    <w:rsid w:val="00E251D0"/>
    <w:rsid w:val="00E25590"/>
    <w:rsid w:val="00E258BE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79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32CE"/>
    <w:rsid w:val="00E4366F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1BC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5A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443"/>
    <w:rsid w:val="00E535FF"/>
    <w:rsid w:val="00E53603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A66"/>
    <w:rsid w:val="00E60BD2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5DB5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0CA"/>
    <w:rsid w:val="00E85421"/>
    <w:rsid w:val="00E8543E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BF7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F9A"/>
    <w:rsid w:val="00EB1253"/>
    <w:rsid w:val="00EB12D5"/>
    <w:rsid w:val="00EB147B"/>
    <w:rsid w:val="00EB18D9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26A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5DF"/>
    <w:rsid w:val="00EC262A"/>
    <w:rsid w:val="00EC2822"/>
    <w:rsid w:val="00EC2ADB"/>
    <w:rsid w:val="00EC2C59"/>
    <w:rsid w:val="00EC30BB"/>
    <w:rsid w:val="00EC315D"/>
    <w:rsid w:val="00EC33C9"/>
    <w:rsid w:val="00EC36C0"/>
    <w:rsid w:val="00EC374B"/>
    <w:rsid w:val="00EC3785"/>
    <w:rsid w:val="00EC38BB"/>
    <w:rsid w:val="00EC3D03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A91"/>
    <w:rsid w:val="00EE7BD2"/>
    <w:rsid w:val="00EE7D4E"/>
    <w:rsid w:val="00EE7D54"/>
    <w:rsid w:val="00EE7DBB"/>
    <w:rsid w:val="00EF050B"/>
    <w:rsid w:val="00EF0955"/>
    <w:rsid w:val="00EF0CA4"/>
    <w:rsid w:val="00EF0F23"/>
    <w:rsid w:val="00EF1280"/>
    <w:rsid w:val="00EF12A1"/>
    <w:rsid w:val="00EF1394"/>
    <w:rsid w:val="00EF1723"/>
    <w:rsid w:val="00EF1752"/>
    <w:rsid w:val="00EF17A1"/>
    <w:rsid w:val="00EF187C"/>
    <w:rsid w:val="00EF1918"/>
    <w:rsid w:val="00EF1972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C0C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6C81"/>
    <w:rsid w:val="00F07623"/>
    <w:rsid w:val="00F07987"/>
    <w:rsid w:val="00F07A95"/>
    <w:rsid w:val="00F07EDE"/>
    <w:rsid w:val="00F10021"/>
    <w:rsid w:val="00F1014B"/>
    <w:rsid w:val="00F10551"/>
    <w:rsid w:val="00F106C6"/>
    <w:rsid w:val="00F10D3A"/>
    <w:rsid w:val="00F10DD0"/>
    <w:rsid w:val="00F111F4"/>
    <w:rsid w:val="00F113C9"/>
    <w:rsid w:val="00F11520"/>
    <w:rsid w:val="00F11C0D"/>
    <w:rsid w:val="00F12030"/>
    <w:rsid w:val="00F12160"/>
    <w:rsid w:val="00F125DE"/>
    <w:rsid w:val="00F1271B"/>
    <w:rsid w:val="00F12815"/>
    <w:rsid w:val="00F12897"/>
    <w:rsid w:val="00F12976"/>
    <w:rsid w:val="00F12BF2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4D6"/>
    <w:rsid w:val="00F20553"/>
    <w:rsid w:val="00F2058F"/>
    <w:rsid w:val="00F20A64"/>
    <w:rsid w:val="00F20E15"/>
    <w:rsid w:val="00F20EB9"/>
    <w:rsid w:val="00F20F62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2E65"/>
    <w:rsid w:val="00F33BD1"/>
    <w:rsid w:val="00F33E45"/>
    <w:rsid w:val="00F33F4F"/>
    <w:rsid w:val="00F3426B"/>
    <w:rsid w:val="00F34514"/>
    <w:rsid w:val="00F348BC"/>
    <w:rsid w:val="00F34B12"/>
    <w:rsid w:val="00F34BFC"/>
    <w:rsid w:val="00F34CDB"/>
    <w:rsid w:val="00F35A36"/>
    <w:rsid w:val="00F35B4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94C"/>
    <w:rsid w:val="00F44C17"/>
    <w:rsid w:val="00F44C95"/>
    <w:rsid w:val="00F45441"/>
    <w:rsid w:val="00F45B09"/>
    <w:rsid w:val="00F45CE3"/>
    <w:rsid w:val="00F46050"/>
    <w:rsid w:val="00F467B3"/>
    <w:rsid w:val="00F46BA0"/>
    <w:rsid w:val="00F46EC8"/>
    <w:rsid w:val="00F46FDB"/>
    <w:rsid w:val="00F471C6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21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D45"/>
    <w:rsid w:val="00F57F15"/>
    <w:rsid w:val="00F57FB3"/>
    <w:rsid w:val="00F60022"/>
    <w:rsid w:val="00F60535"/>
    <w:rsid w:val="00F605F5"/>
    <w:rsid w:val="00F6068C"/>
    <w:rsid w:val="00F6070F"/>
    <w:rsid w:val="00F60F26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3C37"/>
    <w:rsid w:val="00F64311"/>
    <w:rsid w:val="00F64313"/>
    <w:rsid w:val="00F645BF"/>
    <w:rsid w:val="00F64649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149A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B6D"/>
    <w:rsid w:val="00F77434"/>
    <w:rsid w:val="00F7751D"/>
    <w:rsid w:val="00F776E1"/>
    <w:rsid w:val="00F7774F"/>
    <w:rsid w:val="00F77801"/>
    <w:rsid w:val="00F77D82"/>
    <w:rsid w:val="00F77F2C"/>
    <w:rsid w:val="00F77F9D"/>
    <w:rsid w:val="00F800C4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53"/>
    <w:rsid w:val="00F831E0"/>
    <w:rsid w:val="00F83431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04C"/>
    <w:rsid w:val="00F903A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6F3"/>
    <w:rsid w:val="00F93EFF"/>
    <w:rsid w:val="00F940DF"/>
    <w:rsid w:val="00F9452F"/>
    <w:rsid w:val="00F94534"/>
    <w:rsid w:val="00F94B27"/>
    <w:rsid w:val="00F94C48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55E"/>
    <w:rsid w:val="00F97C77"/>
    <w:rsid w:val="00F97FD1"/>
    <w:rsid w:val="00FA0088"/>
    <w:rsid w:val="00FA03DE"/>
    <w:rsid w:val="00FA0B37"/>
    <w:rsid w:val="00FA0BC3"/>
    <w:rsid w:val="00FA0BCC"/>
    <w:rsid w:val="00FA0E22"/>
    <w:rsid w:val="00FA143F"/>
    <w:rsid w:val="00FA174F"/>
    <w:rsid w:val="00FA1788"/>
    <w:rsid w:val="00FA19F8"/>
    <w:rsid w:val="00FA2329"/>
    <w:rsid w:val="00FA2378"/>
    <w:rsid w:val="00FA253A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102"/>
    <w:rsid w:val="00FA61DE"/>
    <w:rsid w:val="00FA676D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3BD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3C6B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7CD"/>
    <w:rsid w:val="00FC0B03"/>
    <w:rsid w:val="00FC0B55"/>
    <w:rsid w:val="00FC0CEE"/>
    <w:rsid w:val="00FC1006"/>
    <w:rsid w:val="00FC1053"/>
    <w:rsid w:val="00FC10A0"/>
    <w:rsid w:val="00FC1DCC"/>
    <w:rsid w:val="00FC1F08"/>
    <w:rsid w:val="00FC20E3"/>
    <w:rsid w:val="00FC27B1"/>
    <w:rsid w:val="00FC2AD8"/>
    <w:rsid w:val="00FC2DA9"/>
    <w:rsid w:val="00FC2E77"/>
    <w:rsid w:val="00FC38F8"/>
    <w:rsid w:val="00FC4202"/>
    <w:rsid w:val="00FC446A"/>
    <w:rsid w:val="00FC4609"/>
    <w:rsid w:val="00FC485B"/>
    <w:rsid w:val="00FC4893"/>
    <w:rsid w:val="00FC552C"/>
    <w:rsid w:val="00FC55E1"/>
    <w:rsid w:val="00FC578D"/>
    <w:rsid w:val="00FC5D63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34FE"/>
    <w:rsid w:val="00FD3622"/>
    <w:rsid w:val="00FD3755"/>
    <w:rsid w:val="00FD388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6FB7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E04F1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55E4"/>
    <w:rsid w:val="00FE5DBE"/>
    <w:rsid w:val="00FE669D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B93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1AC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3"/>
        <o:r id="V:Rule2" type="connector" idref="#_x0000_s1082"/>
        <o:r id="V:Rule3" type="connector" idref="#_x0000_s1084"/>
      </o:rules>
    </o:shapelayout>
  </w:shapeDefaults>
  <w:decimalSymbol w:val=","/>
  <w:listSeparator w:val=";"/>
  <w14:docId w14:val="738B099C"/>
  <w15:docId w15:val="{B9F795EA-6E38-4751-B8DE-D53D60D3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uiPriority w:val="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uiPriority w:val="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uiPriority w:val="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Заголовок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7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8">
    <w:name w:val="Символ сноски"/>
    <w:rsid w:val="002973E5"/>
  </w:style>
  <w:style w:type="character" w:styleId="affff9">
    <w:name w:val="endnote reference"/>
    <w:semiHidden/>
    <w:rsid w:val="002973E5"/>
    <w:rPr>
      <w:vertAlign w:val="superscript"/>
    </w:rPr>
  </w:style>
  <w:style w:type="character" w:customStyle="1" w:styleId="affffa">
    <w:name w:val="Символы концевой сноски"/>
    <w:rsid w:val="002973E5"/>
  </w:style>
  <w:style w:type="paragraph" w:customStyle="1" w:styleId="1f7">
    <w:name w:val="Заголовок1"/>
    <w:basedOn w:val="a0"/>
    <w:next w:val="afff4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b">
    <w:name w:val="List"/>
    <w:basedOn w:val="ab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c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d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5"/>
      </w:numPr>
    </w:pPr>
  </w:style>
  <w:style w:type="numbering" w:customStyle="1" w:styleId="WWNum2">
    <w:name w:val="WWNum2"/>
    <w:basedOn w:val="a3"/>
    <w:rsid w:val="007E5704"/>
    <w:pPr>
      <w:numPr>
        <w:numId w:val="6"/>
      </w:numPr>
    </w:pPr>
  </w:style>
  <w:style w:type="numbering" w:customStyle="1" w:styleId="WWNum3">
    <w:name w:val="WWNum3"/>
    <w:basedOn w:val="a3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e">
    <w:name w:val="Примечание"/>
    <w:basedOn w:val="a0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31FC73-9757-412D-BCDD-E15D7E76C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2580</TotalTime>
  <Pages>6</Pages>
  <Words>3684</Words>
  <Characters>21001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1375</cp:revision>
  <cp:lastPrinted>2015-12-22T11:45:00Z</cp:lastPrinted>
  <dcterms:created xsi:type="dcterms:W3CDTF">2017-05-02T11:53:00Z</dcterms:created>
  <dcterms:modified xsi:type="dcterms:W3CDTF">2018-05-16T09:28:00Z</dcterms:modified>
</cp:coreProperties>
</file>