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2E7875" w:rsidRDefault="00510C14"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510C14" w:rsidRPr="00BE3DBB" w:rsidRDefault="00510C1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510C14" w:rsidRPr="00977DA6" w:rsidRDefault="00510C1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510C14" w:rsidRDefault="00510C1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120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14 </w:t>
                  </w:r>
                  <w:proofErr w:type="gramStart"/>
                  <w:r>
                    <w:rPr>
                      <w:rFonts w:ascii="Times New Roman" w:hAnsi="Times New Roman" w:cs="Times New Roman"/>
                      <w:sz w:val="24"/>
                      <w:szCs w:val="24"/>
                    </w:rPr>
                    <w:t>марта  2018</w:t>
                  </w:r>
                  <w:proofErr w:type="gramEnd"/>
                  <w:r>
                    <w:rPr>
                      <w:rFonts w:ascii="Times New Roman" w:hAnsi="Times New Roman" w:cs="Times New Roman"/>
                      <w:sz w:val="24"/>
                      <w:szCs w:val="24"/>
                    </w:rPr>
                    <w:t xml:space="preserve"> года</w:t>
                  </w:r>
                </w:p>
                <w:p w:rsidR="00510C14" w:rsidRDefault="00510C1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3C7930" w:rsidRPr="000F5F58" w:rsidRDefault="003C7930" w:rsidP="003C7930">
      <w:pPr>
        <w:spacing w:after="0" w:line="240" w:lineRule="auto"/>
        <w:jc w:val="both"/>
        <w:rPr>
          <w:rFonts w:ascii="Times New Roman" w:eastAsia="Calibri" w:hAnsi="Times New Roman" w:cs="Times New Roman"/>
          <w:b/>
        </w:rPr>
      </w:pPr>
      <w:bookmarkStart w:id="0" w:name="Par54"/>
      <w:bookmarkEnd w:id="0"/>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8E4E1D">
        <w:rPr>
          <w:rFonts w:ascii="Times New Roman" w:eastAsia="Calibri" w:hAnsi="Times New Roman" w:cs="Times New Roman"/>
          <w:b/>
        </w:rPr>
        <w:t>30</w:t>
      </w:r>
      <w:r w:rsidRPr="006F27BB">
        <w:rPr>
          <w:rFonts w:ascii="Times New Roman" w:eastAsia="Calibri" w:hAnsi="Times New Roman" w:cs="Times New Roman"/>
          <w:b/>
        </w:rPr>
        <w:t>.</w:t>
      </w:r>
      <w:r w:rsidR="00D144B8">
        <w:rPr>
          <w:rFonts w:ascii="Times New Roman" w:eastAsia="Calibri" w:hAnsi="Times New Roman" w:cs="Times New Roman"/>
          <w:b/>
        </w:rPr>
        <w:t>01</w:t>
      </w:r>
      <w:r w:rsidRPr="006F27BB">
        <w:rPr>
          <w:rFonts w:ascii="Times New Roman" w:eastAsia="Calibri" w:hAnsi="Times New Roman" w:cs="Times New Roman"/>
          <w:b/>
        </w:rPr>
        <w:t>.201</w:t>
      </w:r>
      <w:r w:rsidR="00D144B8">
        <w:rPr>
          <w:rFonts w:ascii="Times New Roman" w:eastAsia="Calibri" w:hAnsi="Times New Roman" w:cs="Times New Roman"/>
          <w:b/>
        </w:rPr>
        <w:t>8</w:t>
      </w:r>
      <w:r w:rsidRPr="006F27BB">
        <w:rPr>
          <w:rFonts w:ascii="Times New Roman" w:eastAsia="Calibri" w:hAnsi="Times New Roman" w:cs="Times New Roman"/>
          <w:b/>
        </w:rPr>
        <w:t xml:space="preserve">г № </w:t>
      </w:r>
      <w:r w:rsidR="008E4E1D">
        <w:rPr>
          <w:rFonts w:ascii="Times New Roman" w:eastAsia="Calibri" w:hAnsi="Times New Roman" w:cs="Times New Roman"/>
          <w:b/>
        </w:rPr>
        <w:t>28</w:t>
      </w:r>
    </w:p>
    <w:p w:rsidR="008E4E1D" w:rsidRPr="008E4E1D" w:rsidRDefault="003C7930" w:rsidP="008E4E1D">
      <w:pPr>
        <w:spacing w:after="0" w:line="240" w:lineRule="auto"/>
        <w:rPr>
          <w:rFonts w:ascii="Times New Roman" w:hAnsi="Times New Roman" w:cs="Times New Roman"/>
          <w:b/>
        </w:rPr>
      </w:pPr>
      <w:r w:rsidRPr="008E4E1D">
        <w:rPr>
          <w:rFonts w:ascii="Times New Roman" w:hAnsi="Times New Roman" w:cs="Times New Roman"/>
          <w:lang w:eastAsia="ar-SA"/>
        </w:rPr>
        <w:t>«</w:t>
      </w:r>
      <w:r w:rsidR="008E4E1D" w:rsidRPr="008E4E1D">
        <w:rPr>
          <w:rFonts w:ascii="Times New Roman" w:hAnsi="Times New Roman" w:cs="Times New Roman"/>
        </w:rPr>
        <w:t>Об утверждении прейскурантов стоимости платных услуг, оказываемых МБУ «Благоустройство»</w:t>
      </w:r>
    </w:p>
    <w:p w:rsidR="008E4E1D" w:rsidRPr="008E4E1D" w:rsidRDefault="008E4E1D" w:rsidP="008E4E1D">
      <w:pPr>
        <w:pStyle w:val="a9"/>
        <w:tabs>
          <w:tab w:val="left" w:pos="7513"/>
        </w:tabs>
        <w:spacing w:before="0" w:beforeAutospacing="0" w:after="0" w:afterAutospacing="0"/>
        <w:ind w:firstLine="567"/>
        <w:jc w:val="both"/>
        <w:rPr>
          <w:sz w:val="22"/>
          <w:szCs w:val="22"/>
        </w:rPr>
      </w:pPr>
      <w:r w:rsidRPr="008E4E1D">
        <w:rPr>
          <w:sz w:val="22"/>
          <w:szCs w:val="22"/>
        </w:rPr>
        <w:t xml:space="preserve">Рассмотрев представленные  МБУ городского поселения Безенчук муниципального района </w:t>
      </w:r>
      <w:proofErr w:type="spellStart"/>
      <w:r w:rsidRPr="008E4E1D">
        <w:rPr>
          <w:sz w:val="22"/>
          <w:szCs w:val="22"/>
        </w:rPr>
        <w:t>Безенчукский</w:t>
      </w:r>
      <w:proofErr w:type="spellEnd"/>
      <w:r w:rsidRPr="008E4E1D">
        <w:rPr>
          <w:sz w:val="22"/>
          <w:szCs w:val="22"/>
        </w:rPr>
        <w:t xml:space="preserve"> Самарской области «Благоустройство»  расчеты фактической стоимости оказываемых предприятием услуг ,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8E4E1D">
        <w:rPr>
          <w:sz w:val="22"/>
          <w:szCs w:val="22"/>
        </w:rPr>
        <w:t>Безенчукский</w:t>
      </w:r>
      <w:proofErr w:type="spellEnd"/>
      <w:r w:rsidRPr="008E4E1D">
        <w:rPr>
          <w:sz w:val="22"/>
          <w:szCs w:val="22"/>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8E4E1D" w:rsidRPr="008E4E1D" w:rsidRDefault="008E4E1D" w:rsidP="008E4E1D">
      <w:pPr>
        <w:pStyle w:val="a9"/>
        <w:tabs>
          <w:tab w:val="left" w:pos="7513"/>
        </w:tabs>
        <w:spacing w:before="0" w:beforeAutospacing="0" w:after="0" w:afterAutospacing="0"/>
        <w:ind w:firstLine="567"/>
        <w:jc w:val="center"/>
        <w:rPr>
          <w:sz w:val="22"/>
          <w:szCs w:val="22"/>
        </w:rPr>
      </w:pPr>
      <w:r w:rsidRPr="008E4E1D">
        <w:rPr>
          <w:sz w:val="22"/>
          <w:szCs w:val="22"/>
        </w:rPr>
        <w:t>ПОСТАНОВЛЯЮ</w:t>
      </w:r>
    </w:p>
    <w:p w:rsidR="008E4E1D" w:rsidRPr="008E4E1D" w:rsidRDefault="008E4E1D" w:rsidP="008E4E1D">
      <w:pPr>
        <w:pStyle w:val="a9"/>
        <w:tabs>
          <w:tab w:val="left" w:pos="7513"/>
        </w:tabs>
        <w:spacing w:before="0" w:beforeAutospacing="0" w:after="0" w:afterAutospacing="0"/>
        <w:ind w:firstLine="567"/>
        <w:rPr>
          <w:sz w:val="22"/>
          <w:szCs w:val="22"/>
        </w:rPr>
      </w:pPr>
      <w:r w:rsidRPr="008E4E1D">
        <w:rPr>
          <w:sz w:val="22"/>
          <w:szCs w:val="22"/>
        </w:rPr>
        <w:t xml:space="preserve">1. Утвердить: </w:t>
      </w:r>
    </w:p>
    <w:p w:rsidR="008E4E1D" w:rsidRPr="008E4E1D" w:rsidRDefault="008E4E1D" w:rsidP="008E4E1D">
      <w:pPr>
        <w:pStyle w:val="a9"/>
        <w:tabs>
          <w:tab w:val="left" w:pos="7513"/>
        </w:tabs>
        <w:spacing w:before="0" w:beforeAutospacing="0" w:after="0" w:afterAutospacing="0"/>
        <w:ind w:firstLine="567"/>
        <w:rPr>
          <w:sz w:val="22"/>
          <w:szCs w:val="22"/>
        </w:rPr>
      </w:pPr>
      <w:r w:rsidRPr="008E4E1D">
        <w:rPr>
          <w:sz w:val="22"/>
          <w:szCs w:val="22"/>
        </w:rPr>
        <w:t xml:space="preserve">- прейскурант стоимости 1 м/часа работы машин и механизмов при </w:t>
      </w:r>
      <w:proofErr w:type="gramStart"/>
      <w:r w:rsidRPr="008E4E1D">
        <w:rPr>
          <w:sz w:val="22"/>
          <w:szCs w:val="22"/>
        </w:rPr>
        <w:t>реализации  платных</w:t>
      </w:r>
      <w:proofErr w:type="gramEnd"/>
      <w:r w:rsidRPr="008E4E1D">
        <w:rPr>
          <w:sz w:val="22"/>
          <w:szCs w:val="22"/>
        </w:rPr>
        <w:t xml:space="preserve"> услуг  на сторону, оказываемых МБУ «Благоустройство» в 2018 году , согласно приложению № 1;</w:t>
      </w:r>
    </w:p>
    <w:p w:rsidR="008E4E1D" w:rsidRPr="008E4E1D" w:rsidRDefault="008E4E1D" w:rsidP="008E4E1D">
      <w:pPr>
        <w:pStyle w:val="a9"/>
        <w:tabs>
          <w:tab w:val="left" w:pos="7513"/>
        </w:tabs>
        <w:spacing w:before="0" w:beforeAutospacing="0" w:after="0" w:afterAutospacing="0"/>
        <w:ind w:firstLine="567"/>
        <w:rPr>
          <w:sz w:val="22"/>
          <w:szCs w:val="22"/>
        </w:rPr>
      </w:pPr>
      <w:r w:rsidRPr="008E4E1D">
        <w:rPr>
          <w:sz w:val="22"/>
          <w:szCs w:val="22"/>
        </w:rPr>
        <w:t>- прейскурант стоимости реализации услуг по опиловке деревьев, оказываемых МБУ «Благоустройство» в границах городского поселения Безенчук в 2018 году, согласно приложению № 2;</w:t>
      </w:r>
    </w:p>
    <w:p w:rsidR="008E4E1D" w:rsidRPr="008E4E1D" w:rsidRDefault="008E4E1D" w:rsidP="008E4E1D">
      <w:pPr>
        <w:pStyle w:val="a9"/>
        <w:tabs>
          <w:tab w:val="left" w:pos="7513"/>
        </w:tabs>
        <w:spacing w:before="0" w:beforeAutospacing="0" w:after="0" w:afterAutospacing="0"/>
        <w:ind w:firstLine="567"/>
        <w:rPr>
          <w:sz w:val="22"/>
          <w:szCs w:val="22"/>
        </w:rPr>
      </w:pPr>
      <w:r w:rsidRPr="008E4E1D">
        <w:rPr>
          <w:sz w:val="22"/>
          <w:szCs w:val="22"/>
        </w:rPr>
        <w:t>- прейскурант стоимости реализации услуг по укосу сорной растительности, оказываемых МБУ «Благоустройство» в границах городского поселения Безенчук в 2018 году, согласно приложению № 3.</w:t>
      </w:r>
    </w:p>
    <w:p w:rsidR="008E4E1D" w:rsidRPr="008E4E1D" w:rsidRDefault="008E4E1D" w:rsidP="008E4E1D">
      <w:pPr>
        <w:spacing w:after="0" w:line="240" w:lineRule="auto"/>
        <w:ind w:firstLine="567"/>
        <w:jc w:val="both"/>
        <w:rPr>
          <w:rFonts w:ascii="Times New Roman" w:hAnsi="Times New Roman" w:cs="Times New Roman"/>
        </w:rPr>
      </w:pPr>
      <w:r w:rsidRPr="008E4E1D">
        <w:rPr>
          <w:rFonts w:ascii="Times New Roman" w:hAnsi="Times New Roman" w:cs="Times New Roman"/>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8E4E1D">
        <w:rPr>
          <w:rFonts w:ascii="Times New Roman" w:hAnsi="Times New Roman" w:cs="Times New Roman"/>
        </w:rPr>
        <w:t>Безенчук  в</w:t>
      </w:r>
      <w:proofErr w:type="gramEnd"/>
      <w:r w:rsidRPr="008E4E1D">
        <w:rPr>
          <w:rFonts w:ascii="Times New Roman" w:hAnsi="Times New Roman" w:cs="Times New Roman"/>
        </w:rPr>
        <w:t xml:space="preserve"> сети Интернет.</w:t>
      </w:r>
    </w:p>
    <w:p w:rsidR="008E4E1D" w:rsidRPr="008E4E1D" w:rsidRDefault="008E4E1D" w:rsidP="008E4E1D">
      <w:pPr>
        <w:spacing w:after="0" w:line="240" w:lineRule="auto"/>
        <w:ind w:firstLine="567"/>
        <w:jc w:val="both"/>
        <w:rPr>
          <w:rFonts w:ascii="Times New Roman" w:hAnsi="Times New Roman" w:cs="Times New Roman"/>
        </w:rPr>
      </w:pPr>
      <w:r w:rsidRPr="008E4E1D">
        <w:rPr>
          <w:rFonts w:ascii="Times New Roman" w:hAnsi="Times New Roman" w:cs="Times New Roman"/>
        </w:rPr>
        <w:t>3. Постановление вступает в силу с 1 января 2018 года.</w:t>
      </w:r>
    </w:p>
    <w:p w:rsidR="008E4E1D" w:rsidRPr="008E4E1D" w:rsidRDefault="008E4E1D" w:rsidP="008E4E1D">
      <w:pPr>
        <w:pStyle w:val="ConsPlusTitle"/>
        <w:ind w:firstLine="567"/>
        <w:jc w:val="both"/>
        <w:rPr>
          <w:b w:val="0"/>
          <w:sz w:val="22"/>
          <w:szCs w:val="22"/>
        </w:rPr>
      </w:pPr>
      <w:r w:rsidRPr="008E4E1D">
        <w:rPr>
          <w:b w:val="0"/>
          <w:sz w:val="22"/>
          <w:szCs w:val="22"/>
        </w:rPr>
        <w:t>4. Контроль исполнения настоящего Постановления оставляю за собой.</w:t>
      </w:r>
    </w:p>
    <w:p w:rsidR="003C7930" w:rsidRPr="00D144B8" w:rsidRDefault="008E4E1D" w:rsidP="008E4E1D">
      <w:pPr>
        <w:spacing w:after="0" w:line="240" w:lineRule="auto"/>
        <w:jc w:val="both"/>
        <w:rPr>
          <w:rFonts w:ascii="Times New Roman" w:hAnsi="Times New Roman"/>
          <w:b/>
        </w:rPr>
      </w:pPr>
      <w:proofErr w:type="spellStart"/>
      <w:r>
        <w:rPr>
          <w:rFonts w:ascii="Times New Roman" w:hAnsi="Times New Roman"/>
        </w:rPr>
        <w:t>И.о.</w:t>
      </w:r>
      <w:r w:rsidR="003C7930" w:rsidRPr="00D144B8">
        <w:rPr>
          <w:rFonts w:ascii="Times New Roman" w:hAnsi="Times New Roman"/>
        </w:rPr>
        <w:t>Глав</w:t>
      </w:r>
      <w:r>
        <w:rPr>
          <w:rFonts w:ascii="Times New Roman" w:hAnsi="Times New Roman"/>
        </w:rPr>
        <w:t>ы</w:t>
      </w:r>
      <w:proofErr w:type="spellEnd"/>
      <w:r w:rsidR="003C7930" w:rsidRPr="00D144B8">
        <w:rPr>
          <w:rFonts w:ascii="Times New Roman" w:hAnsi="Times New Roman"/>
        </w:rPr>
        <w:t xml:space="preserve"> городского поселения                                            </w:t>
      </w:r>
      <w:proofErr w:type="spellStart"/>
      <w:r>
        <w:rPr>
          <w:rFonts w:ascii="Times New Roman" w:hAnsi="Times New Roman"/>
        </w:rPr>
        <w:t>М.Н.Карахончева</w:t>
      </w:r>
      <w:proofErr w:type="spellEnd"/>
      <w:r w:rsidR="003C7930" w:rsidRPr="00D144B8">
        <w:rPr>
          <w:rFonts w:ascii="Times New Roman" w:hAnsi="Times New Roman"/>
        </w:rPr>
        <w:t xml:space="preserve"> </w:t>
      </w:r>
    </w:p>
    <w:p w:rsidR="008E4E1D" w:rsidRPr="00812B8D" w:rsidRDefault="008E4E1D" w:rsidP="00607932">
      <w:pPr>
        <w:pStyle w:val="ConsPlusNormal"/>
        <w:jc w:val="right"/>
        <w:rPr>
          <w:rFonts w:ascii="Times New Roman" w:hAnsi="Times New Roman"/>
        </w:rPr>
      </w:pPr>
      <w:r w:rsidRPr="00812B8D">
        <w:rPr>
          <w:rFonts w:ascii="Times New Roman" w:hAnsi="Times New Roman"/>
        </w:rPr>
        <w:t>Приложение № 1</w:t>
      </w:r>
    </w:p>
    <w:p w:rsidR="008E4E1D" w:rsidRPr="00812B8D" w:rsidRDefault="008E4E1D" w:rsidP="00607932">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8E4E1D" w:rsidRDefault="008E4E1D" w:rsidP="00607932">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Pr>
          <w:rFonts w:ascii="Times New Roman" w:hAnsi="Times New Roman"/>
          <w:sz w:val="20"/>
          <w:szCs w:val="20"/>
        </w:rPr>
        <w:t>30</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28</w:t>
      </w:r>
    </w:p>
    <w:p w:rsidR="00607932" w:rsidRPr="00607932" w:rsidRDefault="00607932" w:rsidP="00607932">
      <w:pPr>
        <w:pStyle w:val="Standard"/>
        <w:jc w:val="center"/>
        <w:rPr>
          <w:rFonts w:ascii="Times New Roman" w:hAnsi="Times New Roman" w:cs="Times New Roman"/>
          <w:b/>
          <w:bCs/>
          <w:i/>
          <w:iCs/>
          <w:sz w:val="22"/>
          <w:szCs w:val="22"/>
        </w:rPr>
      </w:pPr>
      <w:r w:rsidRPr="00607932">
        <w:rPr>
          <w:rFonts w:ascii="Times New Roman" w:hAnsi="Times New Roman" w:cs="Times New Roman"/>
          <w:b/>
          <w:bCs/>
          <w:i/>
          <w:iCs/>
          <w:sz w:val="22"/>
          <w:szCs w:val="22"/>
        </w:rPr>
        <w:t>Прейскурант стоимости 1м/часа работы машин и механизмов</w:t>
      </w:r>
    </w:p>
    <w:p w:rsidR="00607932" w:rsidRPr="00607932" w:rsidRDefault="00607932" w:rsidP="00607932">
      <w:pPr>
        <w:pStyle w:val="Standard"/>
        <w:jc w:val="center"/>
        <w:rPr>
          <w:rFonts w:ascii="Times New Roman" w:hAnsi="Times New Roman" w:cs="Times New Roman"/>
          <w:b/>
          <w:bCs/>
          <w:i/>
          <w:iCs/>
          <w:sz w:val="22"/>
          <w:szCs w:val="22"/>
        </w:rPr>
      </w:pPr>
      <w:r w:rsidRPr="00607932">
        <w:rPr>
          <w:rFonts w:ascii="Times New Roman" w:hAnsi="Times New Roman" w:cs="Times New Roman"/>
          <w:b/>
          <w:bCs/>
          <w:i/>
          <w:iCs/>
          <w:sz w:val="22"/>
          <w:szCs w:val="22"/>
        </w:rPr>
        <w:t>при реализации услуг на сторону, оказываемых МБУ «Благоустройство» на 2018г.</w:t>
      </w:r>
    </w:p>
    <w:tbl>
      <w:tblPr>
        <w:tblW w:w="10791" w:type="dxa"/>
        <w:tblInd w:w="197" w:type="dxa"/>
        <w:tblLayout w:type="fixed"/>
        <w:tblCellMar>
          <w:left w:w="10" w:type="dxa"/>
          <w:right w:w="10" w:type="dxa"/>
        </w:tblCellMar>
        <w:tblLook w:val="04A0" w:firstRow="1" w:lastRow="0" w:firstColumn="1" w:lastColumn="0" w:noHBand="0" w:noVBand="1"/>
      </w:tblPr>
      <w:tblGrid>
        <w:gridCol w:w="567"/>
        <w:gridCol w:w="8505"/>
        <w:gridCol w:w="1719"/>
      </w:tblGrid>
      <w:tr w:rsidR="00607932" w:rsidRPr="00607932" w:rsidTr="00106A10">
        <w:tc>
          <w:tcPr>
            <w:tcW w:w="56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 xml:space="preserve">№ </w:t>
            </w:r>
          </w:p>
        </w:tc>
        <w:tc>
          <w:tcPr>
            <w:tcW w:w="85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Наименование</w:t>
            </w:r>
          </w:p>
        </w:tc>
        <w:tc>
          <w:tcPr>
            <w:tcW w:w="1719"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Сумма (</w:t>
            </w:r>
            <w:r>
              <w:rPr>
                <w:rFonts w:ascii="Times New Roman" w:hAnsi="Times New Roman" w:cs="Times New Roman"/>
                <w:sz w:val="20"/>
                <w:szCs w:val="20"/>
              </w:rPr>
              <w:t>р</w:t>
            </w:r>
            <w:r w:rsidRPr="00607932">
              <w:rPr>
                <w:rFonts w:ascii="Times New Roman" w:hAnsi="Times New Roman" w:cs="Times New Roman"/>
                <w:sz w:val="20"/>
                <w:szCs w:val="20"/>
              </w:rPr>
              <w:t>уб. коп)</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Автоподъемник АПТ 17 М</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1783</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 xml:space="preserve">Косилка ротационная навесная (на базе трактора </w:t>
            </w:r>
            <w:proofErr w:type="spellStart"/>
            <w:r w:rsidRPr="00607932">
              <w:rPr>
                <w:rFonts w:ascii="Times New Roman" w:hAnsi="Times New Roman" w:cs="Times New Roman"/>
                <w:sz w:val="20"/>
                <w:szCs w:val="20"/>
              </w:rPr>
              <w:t>Беларус</w:t>
            </w:r>
            <w:proofErr w:type="spellEnd"/>
            <w:r w:rsidRPr="00607932">
              <w:rPr>
                <w:rFonts w:ascii="Times New Roman" w:hAnsi="Times New Roman" w:cs="Times New Roman"/>
                <w:sz w:val="20"/>
                <w:szCs w:val="20"/>
              </w:rPr>
              <w:t xml:space="preserve"> 82.1)</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2073</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3</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Машина строительная универсальная МДСУ 3500</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2317</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4</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Экскаватор ЭО 2202 МТЗ 82</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1710</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5</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eastAsia="Arial" w:hAnsi="Times New Roman" w:cs="Times New Roman"/>
                <w:sz w:val="20"/>
                <w:szCs w:val="20"/>
              </w:rPr>
            </w:pPr>
            <w:r w:rsidRPr="00607932">
              <w:rPr>
                <w:rFonts w:ascii="Times New Roman" w:eastAsia="Arial" w:hAnsi="Times New Roman" w:cs="Times New Roman"/>
                <w:sz w:val="20"/>
                <w:szCs w:val="20"/>
              </w:rPr>
              <w:t xml:space="preserve">Сварочный аппарат (САГ) (на базе трактора </w:t>
            </w:r>
            <w:proofErr w:type="spellStart"/>
            <w:r w:rsidRPr="00607932">
              <w:rPr>
                <w:rFonts w:ascii="Times New Roman" w:eastAsia="Arial" w:hAnsi="Times New Roman" w:cs="Times New Roman"/>
                <w:sz w:val="20"/>
                <w:szCs w:val="20"/>
              </w:rPr>
              <w:t>Беларус</w:t>
            </w:r>
            <w:proofErr w:type="spellEnd"/>
            <w:r w:rsidRPr="00607932">
              <w:rPr>
                <w:rFonts w:ascii="Times New Roman" w:eastAsia="Arial" w:hAnsi="Times New Roman" w:cs="Times New Roman"/>
                <w:sz w:val="20"/>
                <w:szCs w:val="20"/>
              </w:rPr>
              <w:t xml:space="preserve"> 82.1 (БГМ 2У))</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2291</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6</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proofErr w:type="spellStart"/>
            <w:r w:rsidRPr="00607932">
              <w:rPr>
                <w:rFonts w:ascii="Times New Roman" w:hAnsi="Times New Roman" w:cs="Times New Roman"/>
                <w:sz w:val="20"/>
                <w:szCs w:val="20"/>
              </w:rPr>
              <w:t>Пескоразбрасыватель</w:t>
            </w:r>
            <w:proofErr w:type="spellEnd"/>
            <w:r w:rsidRPr="00607932">
              <w:rPr>
                <w:rFonts w:ascii="Times New Roman" w:hAnsi="Times New Roman" w:cs="Times New Roman"/>
                <w:sz w:val="20"/>
                <w:szCs w:val="20"/>
              </w:rPr>
              <w:t xml:space="preserve"> ПРК-3 (на базе трактора </w:t>
            </w:r>
            <w:proofErr w:type="spellStart"/>
            <w:r w:rsidRPr="00607932">
              <w:rPr>
                <w:rFonts w:ascii="Times New Roman" w:hAnsi="Times New Roman" w:cs="Times New Roman"/>
                <w:sz w:val="20"/>
                <w:szCs w:val="20"/>
              </w:rPr>
              <w:t>Беларус</w:t>
            </w:r>
            <w:proofErr w:type="spellEnd"/>
            <w:r w:rsidRPr="00607932">
              <w:rPr>
                <w:rFonts w:ascii="Times New Roman" w:hAnsi="Times New Roman" w:cs="Times New Roman"/>
                <w:sz w:val="20"/>
                <w:szCs w:val="20"/>
              </w:rPr>
              <w:t xml:space="preserve"> 82.1)</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2059</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7</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 xml:space="preserve">Щетка МК-454 (на базе трактора </w:t>
            </w:r>
            <w:proofErr w:type="spellStart"/>
            <w:r w:rsidRPr="00607932">
              <w:rPr>
                <w:rFonts w:ascii="Times New Roman" w:hAnsi="Times New Roman" w:cs="Times New Roman"/>
                <w:sz w:val="20"/>
                <w:szCs w:val="20"/>
              </w:rPr>
              <w:t>Беларус</w:t>
            </w:r>
            <w:proofErr w:type="spellEnd"/>
            <w:r w:rsidRPr="00607932">
              <w:rPr>
                <w:rFonts w:ascii="Times New Roman" w:hAnsi="Times New Roman" w:cs="Times New Roman"/>
                <w:sz w:val="20"/>
                <w:szCs w:val="20"/>
              </w:rPr>
              <w:t xml:space="preserve"> 82.1 (БГМ 2У))</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2007</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8</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 xml:space="preserve">Измельчитель веток и древесных отходов «Новатор 16Г» (на базе трактора </w:t>
            </w:r>
            <w:proofErr w:type="spellStart"/>
            <w:r w:rsidRPr="00607932">
              <w:rPr>
                <w:rFonts w:ascii="Times New Roman" w:hAnsi="Times New Roman" w:cs="Times New Roman"/>
                <w:sz w:val="20"/>
                <w:szCs w:val="20"/>
              </w:rPr>
              <w:t>Беларус</w:t>
            </w:r>
            <w:proofErr w:type="spellEnd"/>
            <w:r w:rsidRPr="00607932">
              <w:rPr>
                <w:rFonts w:ascii="Times New Roman" w:hAnsi="Times New Roman" w:cs="Times New Roman"/>
                <w:sz w:val="20"/>
                <w:szCs w:val="20"/>
              </w:rPr>
              <w:t xml:space="preserve"> 82.1 (БГМ 2У)</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2218</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9</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proofErr w:type="spellStart"/>
            <w:r w:rsidRPr="00607932">
              <w:rPr>
                <w:rFonts w:ascii="Times New Roman" w:hAnsi="Times New Roman" w:cs="Times New Roman"/>
                <w:sz w:val="20"/>
                <w:szCs w:val="20"/>
              </w:rPr>
              <w:t>Беларус</w:t>
            </w:r>
            <w:proofErr w:type="spellEnd"/>
            <w:r w:rsidRPr="00607932">
              <w:rPr>
                <w:rFonts w:ascii="Times New Roman" w:hAnsi="Times New Roman" w:cs="Times New Roman"/>
                <w:sz w:val="20"/>
                <w:szCs w:val="20"/>
              </w:rPr>
              <w:t xml:space="preserve"> 82.1 (БГМ-2У)</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1786</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10</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Бурильно-крановая машина БМ-205 МТЗ-82</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2075</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11</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Грейдер Х</w:t>
            </w:r>
            <w:r w:rsidRPr="00607932">
              <w:rPr>
                <w:rFonts w:ascii="Times New Roman" w:hAnsi="Times New Roman" w:cs="Times New Roman"/>
                <w:sz w:val="20"/>
                <w:szCs w:val="20"/>
                <w:lang w:val="en-US"/>
              </w:rPr>
              <w:t>G</w:t>
            </w:r>
            <w:r w:rsidRPr="00607932">
              <w:rPr>
                <w:rFonts w:ascii="Times New Roman" w:hAnsi="Times New Roman" w:cs="Times New Roman"/>
                <w:sz w:val="20"/>
                <w:szCs w:val="20"/>
              </w:rPr>
              <w:t xml:space="preserve"> 31801</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2794</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12</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УАЗ 3962</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1114</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13</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Трактор МТЗ-82 (БМ-205)</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1677</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14</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Грузовой УАЗ 390945</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1718</w:t>
            </w:r>
          </w:p>
        </w:tc>
      </w:tr>
      <w:tr w:rsidR="00607932" w:rsidRPr="00607932" w:rsidTr="00106A10">
        <w:tc>
          <w:tcPr>
            <w:tcW w:w="567"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15</w:t>
            </w:r>
          </w:p>
        </w:tc>
        <w:tc>
          <w:tcPr>
            <w:tcW w:w="8505"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rPr>
                <w:rFonts w:ascii="Times New Roman" w:hAnsi="Times New Roman" w:cs="Times New Roman"/>
                <w:sz w:val="20"/>
                <w:szCs w:val="20"/>
              </w:rPr>
            </w:pPr>
            <w:r w:rsidRPr="00607932">
              <w:rPr>
                <w:rFonts w:ascii="Times New Roman" w:hAnsi="Times New Roman" w:cs="Times New Roman"/>
                <w:sz w:val="20"/>
                <w:szCs w:val="20"/>
              </w:rPr>
              <w:t>Машина комбинированная КО-829 Д1</w:t>
            </w:r>
          </w:p>
        </w:tc>
        <w:tc>
          <w:tcPr>
            <w:tcW w:w="1719"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607932" w:rsidRDefault="00607932" w:rsidP="00607932">
            <w:pPr>
              <w:pStyle w:val="TableContents"/>
              <w:jc w:val="center"/>
              <w:rPr>
                <w:rFonts w:ascii="Times New Roman" w:hAnsi="Times New Roman" w:cs="Times New Roman"/>
                <w:sz w:val="20"/>
                <w:szCs w:val="20"/>
              </w:rPr>
            </w:pPr>
            <w:r w:rsidRPr="00607932">
              <w:rPr>
                <w:rFonts w:ascii="Times New Roman" w:hAnsi="Times New Roman" w:cs="Times New Roman"/>
                <w:sz w:val="20"/>
                <w:szCs w:val="20"/>
              </w:rPr>
              <w:t>2834</w:t>
            </w:r>
          </w:p>
        </w:tc>
      </w:tr>
    </w:tbl>
    <w:p w:rsidR="00607932" w:rsidRDefault="00607932" w:rsidP="00607932">
      <w:pPr>
        <w:spacing w:after="0" w:line="240" w:lineRule="auto"/>
        <w:jc w:val="right"/>
        <w:rPr>
          <w:rFonts w:ascii="Times New Roman" w:hAnsi="Times New Roman" w:cs="Times New Roman"/>
          <w:i/>
          <w:sz w:val="24"/>
          <w:szCs w:val="24"/>
          <w:u w:val="single"/>
        </w:rPr>
      </w:pPr>
    </w:p>
    <w:p w:rsidR="00607932" w:rsidRPr="00812B8D" w:rsidRDefault="00C566E0" w:rsidP="00607932">
      <w:pPr>
        <w:pStyle w:val="ConsPlusNormal"/>
        <w:jc w:val="right"/>
        <w:rPr>
          <w:rFonts w:ascii="Times New Roman" w:hAnsi="Times New Roman"/>
        </w:rPr>
      </w:pPr>
      <w:r w:rsidRPr="00AF4389">
        <w:rPr>
          <w:rFonts w:ascii="Times New Roman" w:hAnsi="Times New Roman"/>
          <w:sz w:val="8"/>
          <w:szCs w:val="8"/>
        </w:rPr>
        <w:lastRenderedPageBreak/>
        <w:t xml:space="preserve">       </w:t>
      </w:r>
      <w:r w:rsidRPr="00AF4389">
        <w:rPr>
          <w:rFonts w:ascii="Times New Roman" w:eastAsia="Calibri" w:hAnsi="Times New Roman"/>
          <w:b/>
          <w:sz w:val="8"/>
          <w:szCs w:val="8"/>
        </w:rPr>
        <w:t xml:space="preserve">           </w:t>
      </w:r>
      <w:r w:rsidR="00607932" w:rsidRPr="00812B8D">
        <w:rPr>
          <w:rFonts w:ascii="Times New Roman" w:hAnsi="Times New Roman"/>
        </w:rPr>
        <w:t xml:space="preserve">Приложение № </w:t>
      </w:r>
      <w:r w:rsidR="00607932">
        <w:rPr>
          <w:rFonts w:ascii="Times New Roman" w:hAnsi="Times New Roman"/>
        </w:rPr>
        <w:t>2</w:t>
      </w:r>
    </w:p>
    <w:p w:rsidR="00607932" w:rsidRPr="00812B8D" w:rsidRDefault="00607932" w:rsidP="00607932">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607932" w:rsidRDefault="00607932" w:rsidP="00607932">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Pr>
          <w:rFonts w:ascii="Times New Roman" w:hAnsi="Times New Roman"/>
          <w:sz w:val="20"/>
          <w:szCs w:val="20"/>
        </w:rPr>
        <w:t>30</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28</w:t>
      </w:r>
    </w:p>
    <w:p w:rsidR="00607932" w:rsidRPr="000D7E05" w:rsidRDefault="00607932" w:rsidP="000D7E05">
      <w:pPr>
        <w:pStyle w:val="Standard"/>
        <w:jc w:val="center"/>
        <w:rPr>
          <w:rFonts w:ascii="Times New Roman" w:hAnsi="Times New Roman" w:cs="Times New Roman"/>
          <w:b/>
          <w:bCs/>
          <w:i/>
          <w:iCs/>
          <w:sz w:val="22"/>
          <w:szCs w:val="22"/>
        </w:rPr>
      </w:pPr>
      <w:r w:rsidRPr="000D7E05">
        <w:rPr>
          <w:rFonts w:ascii="Times New Roman" w:hAnsi="Times New Roman" w:cs="Times New Roman"/>
          <w:b/>
          <w:bCs/>
          <w:i/>
          <w:iCs/>
          <w:sz w:val="22"/>
          <w:szCs w:val="22"/>
        </w:rPr>
        <w:t>Прейскурант стоимости работ по опиловке и сносу 1 дерева в границах городского поселения Безенчук при реализации услуг на сторону, оказываемых</w:t>
      </w:r>
      <w:r w:rsidR="000D7E05">
        <w:rPr>
          <w:rFonts w:ascii="Times New Roman" w:hAnsi="Times New Roman" w:cs="Times New Roman"/>
          <w:b/>
          <w:bCs/>
          <w:i/>
          <w:iCs/>
          <w:sz w:val="22"/>
          <w:szCs w:val="22"/>
        </w:rPr>
        <w:t xml:space="preserve"> </w:t>
      </w:r>
      <w:r w:rsidRPr="000D7E05">
        <w:rPr>
          <w:rFonts w:ascii="Times New Roman" w:hAnsi="Times New Roman" w:cs="Times New Roman"/>
          <w:b/>
          <w:bCs/>
          <w:i/>
          <w:iCs/>
          <w:sz w:val="22"/>
          <w:szCs w:val="22"/>
        </w:rPr>
        <w:t>МБУ «Благоустройство» на 2018г.</w:t>
      </w:r>
    </w:p>
    <w:tbl>
      <w:tblPr>
        <w:tblW w:w="10568" w:type="dxa"/>
        <w:jc w:val="center"/>
        <w:tblLayout w:type="fixed"/>
        <w:tblCellMar>
          <w:left w:w="10" w:type="dxa"/>
          <w:right w:w="10" w:type="dxa"/>
        </w:tblCellMar>
        <w:tblLook w:val="04A0" w:firstRow="1" w:lastRow="0" w:firstColumn="1" w:lastColumn="0" w:noHBand="0" w:noVBand="1"/>
      </w:tblPr>
      <w:tblGrid>
        <w:gridCol w:w="1083"/>
        <w:gridCol w:w="7254"/>
        <w:gridCol w:w="2231"/>
      </w:tblGrid>
      <w:tr w:rsidR="00607932" w:rsidRPr="000D7E05" w:rsidTr="000D7E05">
        <w:trPr>
          <w:jc w:val="center"/>
        </w:trPr>
        <w:tc>
          <w:tcPr>
            <w:tcW w:w="108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 xml:space="preserve">№ </w:t>
            </w:r>
            <w:proofErr w:type="spellStart"/>
            <w:r w:rsidRPr="000D7E05">
              <w:rPr>
                <w:rFonts w:ascii="Times New Roman" w:hAnsi="Times New Roman" w:cs="Times New Roman"/>
                <w:sz w:val="20"/>
                <w:szCs w:val="20"/>
              </w:rPr>
              <w:t>п.п</w:t>
            </w:r>
            <w:proofErr w:type="spellEnd"/>
            <w:r w:rsidRPr="000D7E05">
              <w:rPr>
                <w:rFonts w:ascii="Times New Roman" w:hAnsi="Times New Roman" w:cs="Times New Roman"/>
                <w:sz w:val="20"/>
                <w:szCs w:val="20"/>
              </w:rPr>
              <w:t>.</w:t>
            </w:r>
          </w:p>
        </w:tc>
        <w:tc>
          <w:tcPr>
            <w:tcW w:w="725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Наименование</w:t>
            </w:r>
          </w:p>
        </w:tc>
        <w:tc>
          <w:tcPr>
            <w:tcW w:w="2231"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Сумма (Руб. коп)</w:t>
            </w:r>
          </w:p>
        </w:tc>
      </w:tr>
      <w:tr w:rsidR="00607932" w:rsidRPr="000D7E05" w:rsidTr="000D7E05">
        <w:trPr>
          <w:jc w:val="center"/>
        </w:trPr>
        <w:tc>
          <w:tcPr>
            <w:tcW w:w="1083"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1</w:t>
            </w:r>
          </w:p>
        </w:tc>
        <w:tc>
          <w:tcPr>
            <w:tcW w:w="7254"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both"/>
              <w:rPr>
                <w:rFonts w:ascii="Times New Roman" w:hAnsi="Times New Roman" w:cs="Times New Roman"/>
                <w:sz w:val="20"/>
                <w:szCs w:val="20"/>
              </w:rPr>
            </w:pPr>
            <w:r w:rsidRPr="000D7E05">
              <w:rPr>
                <w:rFonts w:ascii="Times New Roman" w:hAnsi="Times New Roman" w:cs="Times New Roman"/>
                <w:sz w:val="20"/>
                <w:szCs w:val="20"/>
              </w:rPr>
              <w:t>Опиловка и вывоз 1 дерева</w:t>
            </w:r>
          </w:p>
        </w:tc>
        <w:tc>
          <w:tcPr>
            <w:tcW w:w="223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7731</w:t>
            </w:r>
          </w:p>
        </w:tc>
      </w:tr>
      <w:tr w:rsidR="00607932" w:rsidRPr="000D7E05" w:rsidTr="000D7E05">
        <w:trPr>
          <w:jc w:val="center"/>
        </w:trPr>
        <w:tc>
          <w:tcPr>
            <w:tcW w:w="1083"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2</w:t>
            </w:r>
          </w:p>
        </w:tc>
        <w:tc>
          <w:tcPr>
            <w:tcW w:w="7254"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rPr>
                <w:rFonts w:ascii="Times New Roman" w:hAnsi="Times New Roman" w:cs="Times New Roman"/>
                <w:sz w:val="20"/>
                <w:szCs w:val="20"/>
              </w:rPr>
            </w:pPr>
            <w:r w:rsidRPr="000D7E05">
              <w:rPr>
                <w:rFonts w:ascii="Times New Roman" w:hAnsi="Times New Roman" w:cs="Times New Roman"/>
                <w:sz w:val="20"/>
                <w:szCs w:val="20"/>
              </w:rPr>
              <w:t>Спиливание и вывоз 1 дерева</w:t>
            </w:r>
          </w:p>
        </w:tc>
        <w:tc>
          <w:tcPr>
            <w:tcW w:w="223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14877</w:t>
            </w:r>
          </w:p>
        </w:tc>
      </w:tr>
      <w:tr w:rsidR="00607932" w:rsidRPr="000D7E05" w:rsidTr="000D7E05">
        <w:trPr>
          <w:jc w:val="center"/>
        </w:trPr>
        <w:tc>
          <w:tcPr>
            <w:tcW w:w="1083"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3</w:t>
            </w:r>
          </w:p>
        </w:tc>
        <w:tc>
          <w:tcPr>
            <w:tcW w:w="7254"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rPr>
                <w:rFonts w:ascii="Times New Roman" w:hAnsi="Times New Roman" w:cs="Times New Roman"/>
                <w:sz w:val="20"/>
                <w:szCs w:val="20"/>
              </w:rPr>
            </w:pPr>
            <w:r w:rsidRPr="000D7E05">
              <w:rPr>
                <w:rFonts w:ascii="Times New Roman" w:hAnsi="Times New Roman" w:cs="Times New Roman"/>
                <w:sz w:val="20"/>
                <w:szCs w:val="20"/>
              </w:rPr>
              <w:t>Спиливание, корчевание и вывоз 1 дерева</w:t>
            </w:r>
          </w:p>
        </w:tc>
        <w:tc>
          <w:tcPr>
            <w:tcW w:w="223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17233</w:t>
            </w:r>
          </w:p>
        </w:tc>
      </w:tr>
      <w:tr w:rsidR="00607932" w:rsidRPr="000D7E05" w:rsidTr="000D7E05">
        <w:trPr>
          <w:jc w:val="center"/>
        </w:trPr>
        <w:tc>
          <w:tcPr>
            <w:tcW w:w="1083"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4</w:t>
            </w:r>
          </w:p>
        </w:tc>
        <w:tc>
          <w:tcPr>
            <w:tcW w:w="7254"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rPr>
                <w:rFonts w:ascii="Times New Roman" w:hAnsi="Times New Roman" w:cs="Times New Roman"/>
                <w:sz w:val="20"/>
                <w:szCs w:val="20"/>
              </w:rPr>
            </w:pPr>
            <w:r w:rsidRPr="000D7E05">
              <w:rPr>
                <w:rFonts w:ascii="Times New Roman" w:hAnsi="Times New Roman" w:cs="Times New Roman"/>
                <w:sz w:val="20"/>
                <w:szCs w:val="20"/>
              </w:rPr>
              <w:t>Опиловка 1 дерева</w:t>
            </w:r>
          </w:p>
        </w:tc>
        <w:tc>
          <w:tcPr>
            <w:tcW w:w="223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3802</w:t>
            </w:r>
          </w:p>
        </w:tc>
      </w:tr>
      <w:tr w:rsidR="00607932" w:rsidRPr="000D7E05" w:rsidTr="000D7E05">
        <w:trPr>
          <w:jc w:val="center"/>
        </w:trPr>
        <w:tc>
          <w:tcPr>
            <w:tcW w:w="1083"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5</w:t>
            </w:r>
          </w:p>
        </w:tc>
        <w:tc>
          <w:tcPr>
            <w:tcW w:w="7254"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rPr>
                <w:rFonts w:ascii="Times New Roman" w:hAnsi="Times New Roman" w:cs="Times New Roman"/>
                <w:sz w:val="20"/>
                <w:szCs w:val="20"/>
              </w:rPr>
            </w:pPr>
            <w:r w:rsidRPr="000D7E05">
              <w:rPr>
                <w:rFonts w:ascii="Times New Roman" w:hAnsi="Times New Roman" w:cs="Times New Roman"/>
                <w:sz w:val="20"/>
                <w:szCs w:val="20"/>
              </w:rPr>
              <w:t>Спиливание 1 дерева</w:t>
            </w:r>
          </w:p>
        </w:tc>
        <w:tc>
          <w:tcPr>
            <w:tcW w:w="223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6276</w:t>
            </w:r>
          </w:p>
        </w:tc>
      </w:tr>
    </w:tbl>
    <w:p w:rsidR="00607932" w:rsidRPr="00812B8D" w:rsidRDefault="00607932" w:rsidP="00607932">
      <w:pPr>
        <w:pStyle w:val="ConsPlusNormal"/>
        <w:jc w:val="right"/>
        <w:rPr>
          <w:rFonts w:ascii="Times New Roman" w:hAnsi="Times New Roman"/>
        </w:rPr>
      </w:pPr>
      <w:r w:rsidRPr="00812B8D">
        <w:rPr>
          <w:rFonts w:ascii="Times New Roman" w:hAnsi="Times New Roman"/>
        </w:rPr>
        <w:t xml:space="preserve">Приложение № </w:t>
      </w:r>
      <w:r>
        <w:rPr>
          <w:rFonts w:ascii="Times New Roman" w:hAnsi="Times New Roman"/>
        </w:rPr>
        <w:t>3</w:t>
      </w:r>
    </w:p>
    <w:p w:rsidR="00607932" w:rsidRPr="00812B8D" w:rsidRDefault="00607932" w:rsidP="00607932">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607932" w:rsidRDefault="00607932" w:rsidP="00607932">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Pr>
          <w:rFonts w:ascii="Times New Roman" w:hAnsi="Times New Roman"/>
          <w:sz w:val="20"/>
          <w:szCs w:val="20"/>
        </w:rPr>
        <w:t>30</w:t>
      </w:r>
      <w:r w:rsidRPr="00096639">
        <w:rPr>
          <w:rFonts w:ascii="Times New Roman" w:hAnsi="Times New Roman"/>
          <w:sz w:val="20"/>
          <w:szCs w:val="20"/>
        </w:rPr>
        <w:t>.</w:t>
      </w:r>
      <w:r>
        <w:rPr>
          <w:rFonts w:ascii="Times New Roman" w:hAnsi="Times New Roman"/>
          <w:sz w:val="20"/>
          <w:szCs w:val="20"/>
        </w:rPr>
        <w:t>01</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28</w:t>
      </w:r>
    </w:p>
    <w:p w:rsidR="00607932" w:rsidRPr="000D7E05" w:rsidRDefault="00607932" w:rsidP="00607932">
      <w:pPr>
        <w:pStyle w:val="Standard"/>
        <w:jc w:val="center"/>
        <w:rPr>
          <w:rFonts w:ascii="Times New Roman" w:hAnsi="Times New Roman" w:cs="Times New Roman"/>
          <w:b/>
          <w:bCs/>
          <w:i/>
          <w:iCs/>
          <w:sz w:val="22"/>
          <w:szCs w:val="22"/>
        </w:rPr>
      </w:pPr>
      <w:r w:rsidRPr="000D7E05">
        <w:rPr>
          <w:rFonts w:ascii="Times New Roman" w:hAnsi="Times New Roman" w:cs="Times New Roman"/>
          <w:b/>
          <w:bCs/>
          <w:i/>
          <w:iCs/>
          <w:sz w:val="22"/>
          <w:szCs w:val="22"/>
        </w:rPr>
        <w:t>Прейскурант стоимости работ по укосу сорной растительности в границах городского поселения Безенчук при реализации услуг на сторону, оказываемых</w:t>
      </w:r>
      <w:r w:rsidR="000D7E05">
        <w:rPr>
          <w:rFonts w:ascii="Times New Roman" w:hAnsi="Times New Roman" w:cs="Times New Roman"/>
          <w:b/>
          <w:bCs/>
          <w:i/>
          <w:iCs/>
          <w:sz w:val="22"/>
          <w:szCs w:val="22"/>
        </w:rPr>
        <w:t xml:space="preserve"> </w:t>
      </w:r>
      <w:r w:rsidRPr="000D7E05">
        <w:rPr>
          <w:rFonts w:ascii="Times New Roman" w:hAnsi="Times New Roman" w:cs="Times New Roman"/>
          <w:b/>
          <w:bCs/>
          <w:i/>
          <w:iCs/>
          <w:sz w:val="22"/>
          <w:szCs w:val="22"/>
        </w:rPr>
        <w:t>МБУ «Благоустройство» на 2018г.</w:t>
      </w:r>
    </w:p>
    <w:tbl>
      <w:tblPr>
        <w:tblW w:w="10205" w:type="dxa"/>
        <w:jc w:val="center"/>
        <w:tblLayout w:type="fixed"/>
        <w:tblCellMar>
          <w:left w:w="10" w:type="dxa"/>
          <w:right w:w="10" w:type="dxa"/>
        </w:tblCellMar>
        <w:tblLook w:val="04A0" w:firstRow="1" w:lastRow="0" w:firstColumn="1" w:lastColumn="0" w:noHBand="0" w:noVBand="1"/>
      </w:tblPr>
      <w:tblGrid>
        <w:gridCol w:w="782"/>
        <w:gridCol w:w="7192"/>
        <w:gridCol w:w="2231"/>
      </w:tblGrid>
      <w:tr w:rsidR="00607932" w:rsidRPr="000D7E05" w:rsidTr="000D7E05">
        <w:trPr>
          <w:jc w:val="center"/>
        </w:trPr>
        <w:tc>
          <w:tcPr>
            <w:tcW w:w="78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854E92">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 xml:space="preserve">№ </w:t>
            </w:r>
            <w:proofErr w:type="spellStart"/>
            <w:r w:rsidRPr="000D7E05">
              <w:rPr>
                <w:rFonts w:ascii="Times New Roman" w:hAnsi="Times New Roman" w:cs="Times New Roman"/>
                <w:sz w:val="20"/>
                <w:szCs w:val="20"/>
              </w:rPr>
              <w:t>п.п</w:t>
            </w:r>
            <w:proofErr w:type="spellEnd"/>
            <w:r w:rsidRPr="000D7E05">
              <w:rPr>
                <w:rFonts w:ascii="Times New Roman" w:hAnsi="Times New Roman" w:cs="Times New Roman"/>
                <w:sz w:val="20"/>
                <w:szCs w:val="20"/>
              </w:rPr>
              <w:t>.</w:t>
            </w:r>
          </w:p>
        </w:tc>
        <w:tc>
          <w:tcPr>
            <w:tcW w:w="719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854E92">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Наименование</w:t>
            </w:r>
          </w:p>
        </w:tc>
        <w:tc>
          <w:tcPr>
            <w:tcW w:w="2231"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854E92">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Сумма (Руб. коп)</w:t>
            </w:r>
          </w:p>
        </w:tc>
      </w:tr>
      <w:tr w:rsidR="00607932" w:rsidRPr="000D7E05" w:rsidTr="000D7E05">
        <w:trPr>
          <w:trHeight w:val="25"/>
          <w:jc w:val="center"/>
        </w:trPr>
        <w:tc>
          <w:tcPr>
            <w:tcW w:w="782"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1</w:t>
            </w:r>
          </w:p>
        </w:tc>
        <w:tc>
          <w:tcPr>
            <w:tcW w:w="7192"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rPr>
                <w:rFonts w:ascii="Times New Roman" w:hAnsi="Times New Roman" w:cs="Times New Roman"/>
                <w:sz w:val="20"/>
                <w:szCs w:val="20"/>
              </w:rPr>
            </w:pPr>
            <w:r w:rsidRPr="000D7E05">
              <w:rPr>
                <w:rFonts w:ascii="Times New Roman" w:hAnsi="Times New Roman" w:cs="Times New Roman"/>
                <w:sz w:val="20"/>
                <w:szCs w:val="20"/>
              </w:rPr>
              <w:t xml:space="preserve">Укос сорной </w:t>
            </w:r>
            <w:proofErr w:type="gramStart"/>
            <w:r w:rsidRPr="000D7E05">
              <w:rPr>
                <w:rFonts w:ascii="Times New Roman" w:hAnsi="Times New Roman" w:cs="Times New Roman"/>
                <w:sz w:val="20"/>
                <w:szCs w:val="20"/>
              </w:rPr>
              <w:t>растительности  1</w:t>
            </w:r>
            <w:proofErr w:type="gramEnd"/>
            <w:r w:rsidRPr="000D7E05">
              <w:rPr>
                <w:rFonts w:ascii="Times New Roman" w:hAnsi="Times New Roman" w:cs="Times New Roman"/>
                <w:sz w:val="20"/>
                <w:szCs w:val="20"/>
              </w:rPr>
              <w:t xml:space="preserve"> м2</w:t>
            </w:r>
          </w:p>
        </w:tc>
        <w:tc>
          <w:tcPr>
            <w:tcW w:w="223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0D7E05">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1,24</w:t>
            </w:r>
          </w:p>
        </w:tc>
      </w:tr>
      <w:tr w:rsidR="00607932" w:rsidRPr="000D7E05" w:rsidTr="000D7E05">
        <w:trPr>
          <w:trHeight w:val="25"/>
          <w:jc w:val="center"/>
        </w:trPr>
        <w:tc>
          <w:tcPr>
            <w:tcW w:w="782"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854E92">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2</w:t>
            </w:r>
          </w:p>
        </w:tc>
        <w:tc>
          <w:tcPr>
            <w:tcW w:w="7192" w:type="dxa"/>
            <w:tcBorders>
              <w:left w:val="single" w:sz="2" w:space="0" w:color="000000"/>
              <w:bottom w:val="single" w:sz="2" w:space="0" w:color="000000"/>
            </w:tcBorders>
            <w:shd w:val="clear" w:color="auto" w:fill="auto"/>
            <w:tcMar>
              <w:top w:w="55" w:type="dxa"/>
              <w:left w:w="55" w:type="dxa"/>
              <w:bottom w:w="55" w:type="dxa"/>
              <w:right w:w="55" w:type="dxa"/>
            </w:tcMar>
          </w:tcPr>
          <w:p w:rsidR="00607932" w:rsidRPr="000D7E05" w:rsidRDefault="00607932" w:rsidP="00854E92">
            <w:pPr>
              <w:pStyle w:val="TableContents"/>
              <w:rPr>
                <w:rFonts w:ascii="Times New Roman" w:hAnsi="Times New Roman" w:cs="Times New Roman"/>
                <w:sz w:val="20"/>
                <w:szCs w:val="20"/>
              </w:rPr>
            </w:pPr>
            <w:r w:rsidRPr="000D7E05">
              <w:rPr>
                <w:rFonts w:ascii="Times New Roman" w:hAnsi="Times New Roman" w:cs="Times New Roman"/>
                <w:sz w:val="20"/>
                <w:szCs w:val="20"/>
              </w:rPr>
              <w:t>Сгребание скошенной травы 1 м2</w:t>
            </w:r>
          </w:p>
        </w:tc>
        <w:tc>
          <w:tcPr>
            <w:tcW w:w="2231"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07932" w:rsidRPr="000D7E05" w:rsidRDefault="00607932" w:rsidP="00854E92">
            <w:pPr>
              <w:pStyle w:val="TableContents"/>
              <w:jc w:val="center"/>
              <w:rPr>
                <w:rFonts w:ascii="Times New Roman" w:hAnsi="Times New Roman" w:cs="Times New Roman"/>
                <w:sz w:val="20"/>
                <w:szCs w:val="20"/>
              </w:rPr>
            </w:pPr>
            <w:r w:rsidRPr="000D7E05">
              <w:rPr>
                <w:rFonts w:ascii="Times New Roman" w:hAnsi="Times New Roman" w:cs="Times New Roman"/>
                <w:sz w:val="20"/>
                <w:szCs w:val="20"/>
              </w:rPr>
              <w:t>0,27</w:t>
            </w:r>
          </w:p>
        </w:tc>
      </w:tr>
    </w:tbl>
    <w:p w:rsidR="00607932" w:rsidRPr="00AF4389" w:rsidRDefault="00607932" w:rsidP="00AF4389">
      <w:pPr>
        <w:tabs>
          <w:tab w:val="num" w:pos="200"/>
        </w:tabs>
        <w:spacing w:after="0" w:line="240" w:lineRule="auto"/>
        <w:outlineLvl w:val="0"/>
        <w:rPr>
          <w:rFonts w:ascii="Times New Roman" w:eastAsia="Calibri" w:hAnsi="Times New Roman" w:cs="Times New Roman"/>
          <w:b/>
          <w:sz w:val="8"/>
          <w:szCs w:val="8"/>
        </w:rPr>
      </w:pPr>
    </w:p>
    <w:p w:rsidR="00644496" w:rsidRPr="000F5F58" w:rsidRDefault="00644496" w:rsidP="00AF4389">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CD28F1">
        <w:rPr>
          <w:rFonts w:ascii="Times New Roman" w:eastAsia="Calibri" w:hAnsi="Times New Roman" w:cs="Times New Roman"/>
          <w:b/>
        </w:rPr>
        <w:t>02</w:t>
      </w:r>
      <w:r w:rsidRPr="006F27BB">
        <w:rPr>
          <w:rFonts w:ascii="Times New Roman" w:eastAsia="Calibri" w:hAnsi="Times New Roman" w:cs="Times New Roman"/>
          <w:b/>
        </w:rPr>
        <w:t>.</w:t>
      </w:r>
      <w:r>
        <w:rPr>
          <w:rFonts w:ascii="Times New Roman" w:eastAsia="Calibri" w:hAnsi="Times New Roman" w:cs="Times New Roman"/>
          <w:b/>
        </w:rPr>
        <w:t>0</w:t>
      </w:r>
      <w:r w:rsidR="00CD28F1">
        <w:rPr>
          <w:rFonts w:ascii="Times New Roman" w:eastAsia="Calibri" w:hAnsi="Times New Roman" w:cs="Times New Roman"/>
          <w:b/>
        </w:rPr>
        <w:t>2</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sidR="00854E92">
        <w:rPr>
          <w:rFonts w:ascii="Times New Roman" w:eastAsia="Calibri" w:hAnsi="Times New Roman" w:cs="Times New Roman"/>
          <w:b/>
        </w:rPr>
        <w:t>3</w:t>
      </w:r>
      <w:r w:rsidR="00AF4389">
        <w:rPr>
          <w:rFonts w:ascii="Times New Roman" w:eastAsia="Calibri" w:hAnsi="Times New Roman" w:cs="Times New Roman"/>
          <w:b/>
        </w:rPr>
        <w:t>2</w:t>
      </w:r>
    </w:p>
    <w:p w:rsidR="00854E92" w:rsidRPr="00854E92" w:rsidRDefault="00644496" w:rsidP="00854E92">
      <w:pPr>
        <w:tabs>
          <w:tab w:val="left" w:pos="4536"/>
        </w:tabs>
        <w:spacing w:after="0" w:line="240" w:lineRule="auto"/>
        <w:jc w:val="both"/>
        <w:rPr>
          <w:rFonts w:ascii="Times New Roman" w:hAnsi="Times New Roman" w:cs="Times New Roman"/>
        </w:rPr>
      </w:pPr>
      <w:r w:rsidRPr="00854E92">
        <w:rPr>
          <w:rFonts w:ascii="Times New Roman" w:hAnsi="Times New Roman" w:cs="Times New Roman"/>
          <w:lang w:eastAsia="ar-SA"/>
        </w:rPr>
        <w:t>«</w:t>
      </w:r>
      <w:r w:rsidR="00854E92" w:rsidRPr="00854E92">
        <w:rPr>
          <w:rFonts w:ascii="Times New Roman" w:hAnsi="Times New Roman" w:cs="Times New Roman"/>
        </w:rPr>
        <w:t>Об утверждении прейскурантов стоимости платных услуг, оказываемых МУП «</w:t>
      </w:r>
      <w:proofErr w:type="spellStart"/>
      <w:r w:rsidR="00854E92" w:rsidRPr="00854E92">
        <w:rPr>
          <w:rFonts w:ascii="Times New Roman" w:hAnsi="Times New Roman" w:cs="Times New Roman"/>
        </w:rPr>
        <w:t>Водоканалсервис</w:t>
      </w:r>
      <w:proofErr w:type="spellEnd"/>
      <w:r w:rsidR="00854E92" w:rsidRPr="00854E92">
        <w:rPr>
          <w:rFonts w:ascii="Times New Roman" w:hAnsi="Times New Roman" w:cs="Times New Roman"/>
        </w:rPr>
        <w:t>»</w:t>
      </w:r>
    </w:p>
    <w:p w:rsidR="00854E92" w:rsidRPr="00854E92" w:rsidRDefault="00854E92" w:rsidP="00854E92">
      <w:pPr>
        <w:spacing w:after="0" w:line="240" w:lineRule="auto"/>
        <w:ind w:firstLine="708"/>
        <w:jc w:val="both"/>
        <w:rPr>
          <w:rFonts w:ascii="Times New Roman" w:hAnsi="Times New Roman" w:cs="Times New Roman"/>
        </w:rPr>
      </w:pPr>
      <w:r w:rsidRPr="00854E92">
        <w:rPr>
          <w:rFonts w:ascii="Times New Roman" w:hAnsi="Times New Roman" w:cs="Times New Roman"/>
        </w:rPr>
        <w:t>Рассмотрев представленные МУП «</w:t>
      </w:r>
      <w:proofErr w:type="spellStart"/>
      <w:r w:rsidRPr="00854E92">
        <w:rPr>
          <w:rFonts w:ascii="Times New Roman" w:hAnsi="Times New Roman" w:cs="Times New Roman"/>
        </w:rPr>
        <w:t>Водоканалсервис</w:t>
      </w:r>
      <w:proofErr w:type="spellEnd"/>
      <w:r w:rsidRPr="00854E92">
        <w:rPr>
          <w:rFonts w:ascii="Times New Roman" w:hAnsi="Times New Roman" w:cs="Times New Roman"/>
        </w:rPr>
        <w:t xml:space="preserve">» городского поселения Безенчук муниципального района </w:t>
      </w:r>
      <w:proofErr w:type="spellStart"/>
      <w:r w:rsidRPr="00854E92">
        <w:rPr>
          <w:rFonts w:ascii="Times New Roman" w:hAnsi="Times New Roman" w:cs="Times New Roman"/>
        </w:rPr>
        <w:t>Безенчукский</w:t>
      </w:r>
      <w:proofErr w:type="spellEnd"/>
      <w:r w:rsidRPr="00854E92">
        <w:rPr>
          <w:rFonts w:ascii="Times New Roman" w:hAnsi="Times New Roman" w:cs="Times New Roman"/>
        </w:rPr>
        <w:t xml:space="preserve"> Самарской области расчёты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854E92">
        <w:rPr>
          <w:rFonts w:ascii="Times New Roman" w:hAnsi="Times New Roman" w:cs="Times New Roman"/>
        </w:rPr>
        <w:t>Безенчукский</w:t>
      </w:r>
      <w:proofErr w:type="spellEnd"/>
      <w:r w:rsidRPr="00854E92">
        <w:rPr>
          <w:rFonts w:ascii="Times New Roman" w:hAnsi="Times New Roman" w:cs="Times New Roman"/>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854E92" w:rsidRPr="00854E92" w:rsidRDefault="00854E92" w:rsidP="00A35F35">
      <w:pPr>
        <w:spacing w:after="0" w:line="240" w:lineRule="auto"/>
        <w:jc w:val="center"/>
        <w:rPr>
          <w:rFonts w:ascii="Times New Roman" w:hAnsi="Times New Roman" w:cs="Times New Roman"/>
        </w:rPr>
      </w:pPr>
      <w:r w:rsidRPr="00854E92">
        <w:rPr>
          <w:rFonts w:ascii="Times New Roman" w:hAnsi="Times New Roman" w:cs="Times New Roman"/>
          <w:bCs/>
        </w:rPr>
        <w:t>ПОСТАНОВЛЯЮ</w:t>
      </w:r>
    </w:p>
    <w:p w:rsidR="00854E92" w:rsidRPr="00854E92" w:rsidRDefault="00854E92" w:rsidP="00CC372B">
      <w:pPr>
        <w:numPr>
          <w:ilvl w:val="0"/>
          <w:numId w:val="8"/>
        </w:numPr>
        <w:tabs>
          <w:tab w:val="clear" w:pos="720"/>
          <w:tab w:val="num" w:pos="284"/>
        </w:tabs>
        <w:spacing w:after="0" w:line="240" w:lineRule="auto"/>
        <w:ind w:left="0" w:firstLine="0"/>
        <w:jc w:val="both"/>
        <w:rPr>
          <w:rFonts w:ascii="Times New Roman" w:hAnsi="Times New Roman" w:cs="Times New Roman"/>
        </w:rPr>
      </w:pPr>
      <w:r w:rsidRPr="00854E92">
        <w:rPr>
          <w:rFonts w:ascii="Times New Roman" w:hAnsi="Times New Roman" w:cs="Times New Roman"/>
        </w:rPr>
        <w:t>Утвердить:</w:t>
      </w:r>
    </w:p>
    <w:p w:rsidR="00854E92" w:rsidRPr="00854E92" w:rsidRDefault="00854E92" w:rsidP="00A35F35">
      <w:pPr>
        <w:tabs>
          <w:tab w:val="num" w:pos="284"/>
        </w:tabs>
        <w:spacing w:after="0" w:line="240" w:lineRule="auto"/>
        <w:jc w:val="both"/>
        <w:rPr>
          <w:rFonts w:ascii="Times New Roman" w:hAnsi="Times New Roman" w:cs="Times New Roman"/>
        </w:rPr>
      </w:pPr>
      <w:r w:rsidRPr="00854E92">
        <w:rPr>
          <w:rFonts w:ascii="Times New Roman" w:hAnsi="Times New Roman" w:cs="Times New Roman"/>
        </w:rPr>
        <w:t>-  прейскурант стоимости 1м/часа работы машин и механизмов при реализации услуг, оказываемых МУП «</w:t>
      </w:r>
      <w:proofErr w:type="spellStart"/>
      <w:r w:rsidRPr="00854E92">
        <w:rPr>
          <w:rFonts w:ascii="Times New Roman" w:hAnsi="Times New Roman" w:cs="Times New Roman"/>
        </w:rPr>
        <w:t>Водоканалсервис</w:t>
      </w:r>
      <w:proofErr w:type="spellEnd"/>
      <w:r w:rsidRPr="00854E92">
        <w:rPr>
          <w:rFonts w:ascii="Times New Roman" w:hAnsi="Times New Roman" w:cs="Times New Roman"/>
        </w:rPr>
        <w:t>» на сторону в 2018г., согласно приложению № 1;</w:t>
      </w:r>
    </w:p>
    <w:p w:rsidR="00854E92" w:rsidRPr="00854E92" w:rsidRDefault="00854E92" w:rsidP="00A35F35">
      <w:pPr>
        <w:tabs>
          <w:tab w:val="num" w:pos="284"/>
        </w:tabs>
        <w:spacing w:after="0" w:line="240" w:lineRule="auto"/>
        <w:jc w:val="both"/>
        <w:rPr>
          <w:rFonts w:ascii="Times New Roman" w:hAnsi="Times New Roman" w:cs="Times New Roman"/>
        </w:rPr>
      </w:pPr>
      <w:r w:rsidRPr="00854E92">
        <w:rPr>
          <w:rFonts w:ascii="Times New Roman" w:hAnsi="Times New Roman" w:cs="Times New Roman"/>
        </w:rPr>
        <w:t>- прейскурант стоимости платных услуг, оказываемых МУП «</w:t>
      </w:r>
      <w:proofErr w:type="spellStart"/>
      <w:r w:rsidRPr="00854E92">
        <w:rPr>
          <w:rFonts w:ascii="Times New Roman" w:hAnsi="Times New Roman" w:cs="Times New Roman"/>
        </w:rPr>
        <w:t>Водоканалсервис</w:t>
      </w:r>
      <w:proofErr w:type="spellEnd"/>
      <w:r w:rsidRPr="00854E92">
        <w:rPr>
          <w:rFonts w:ascii="Times New Roman" w:hAnsi="Times New Roman" w:cs="Times New Roman"/>
        </w:rPr>
        <w:t>» в 2018г., согласно приложению № 2.</w:t>
      </w:r>
      <w:r w:rsidR="00A35F35">
        <w:rPr>
          <w:rFonts w:ascii="Times New Roman" w:hAnsi="Times New Roman" w:cs="Times New Roman"/>
        </w:rPr>
        <w:t xml:space="preserve"> </w:t>
      </w:r>
      <w:r w:rsidRPr="00854E92">
        <w:rPr>
          <w:rFonts w:ascii="Times New Roman"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854E92" w:rsidRPr="00A35F35" w:rsidRDefault="00854E92" w:rsidP="00CC372B">
      <w:pPr>
        <w:pStyle w:val="af2"/>
        <w:numPr>
          <w:ilvl w:val="0"/>
          <w:numId w:val="20"/>
        </w:numPr>
        <w:tabs>
          <w:tab w:val="num" w:pos="284"/>
        </w:tabs>
        <w:ind w:left="0" w:firstLine="0"/>
        <w:jc w:val="both"/>
        <w:rPr>
          <w:bCs/>
        </w:rPr>
      </w:pPr>
      <w:r w:rsidRPr="00A35F35">
        <w:rPr>
          <w:bCs/>
        </w:rPr>
        <w:t>Настоящее постановление вступает в силу с 1 января 2018 года.</w:t>
      </w:r>
    </w:p>
    <w:p w:rsidR="00854E92" w:rsidRPr="00854E92" w:rsidRDefault="00854E92" w:rsidP="00CC372B">
      <w:pPr>
        <w:numPr>
          <w:ilvl w:val="0"/>
          <w:numId w:val="20"/>
        </w:numPr>
        <w:tabs>
          <w:tab w:val="num" w:pos="284"/>
        </w:tabs>
        <w:spacing w:after="0" w:line="240" w:lineRule="auto"/>
        <w:ind w:left="0" w:firstLine="0"/>
        <w:jc w:val="both"/>
        <w:rPr>
          <w:rFonts w:ascii="Times New Roman" w:hAnsi="Times New Roman" w:cs="Times New Roman"/>
        </w:rPr>
      </w:pPr>
      <w:proofErr w:type="gramStart"/>
      <w:r w:rsidRPr="00854E92">
        <w:rPr>
          <w:rFonts w:ascii="Times New Roman" w:hAnsi="Times New Roman" w:cs="Times New Roman"/>
        </w:rPr>
        <w:t>Контроль  за</w:t>
      </w:r>
      <w:proofErr w:type="gramEnd"/>
      <w:r w:rsidRPr="00854E92">
        <w:rPr>
          <w:rFonts w:ascii="Times New Roman" w:hAnsi="Times New Roman" w:cs="Times New Roman"/>
        </w:rPr>
        <w:t xml:space="preserve"> исполнением настоящего постановления оставляю за собой.</w:t>
      </w:r>
    </w:p>
    <w:p w:rsidR="00644496" w:rsidRPr="00D144B8" w:rsidRDefault="00854E92" w:rsidP="00854E92">
      <w:pPr>
        <w:spacing w:after="0" w:line="240" w:lineRule="auto"/>
        <w:jc w:val="both"/>
        <w:rPr>
          <w:rFonts w:ascii="Times New Roman" w:hAnsi="Times New Roman"/>
          <w:b/>
        </w:rPr>
      </w:pPr>
      <w:proofErr w:type="spellStart"/>
      <w:r>
        <w:rPr>
          <w:rFonts w:ascii="Times New Roman" w:hAnsi="Times New Roman"/>
        </w:rPr>
        <w:t>И.о.</w:t>
      </w:r>
      <w:r w:rsidR="00644496" w:rsidRPr="00D144B8">
        <w:rPr>
          <w:rFonts w:ascii="Times New Roman" w:hAnsi="Times New Roman"/>
        </w:rPr>
        <w:t>Глав</w:t>
      </w:r>
      <w:r>
        <w:rPr>
          <w:rFonts w:ascii="Times New Roman" w:hAnsi="Times New Roman"/>
        </w:rPr>
        <w:t>ы</w:t>
      </w:r>
      <w:proofErr w:type="spellEnd"/>
      <w:r w:rsidR="00644496" w:rsidRPr="00D144B8">
        <w:rPr>
          <w:rFonts w:ascii="Times New Roman" w:hAnsi="Times New Roman"/>
        </w:rPr>
        <w:t xml:space="preserve"> городского поселения                                            </w:t>
      </w:r>
      <w:proofErr w:type="spellStart"/>
      <w:r>
        <w:rPr>
          <w:rFonts w:ascii="Times New Roman" w:hAnsi="Times New Roman"/>
        </w:rPr>
        <w:t>И.Н.Левин</w:t>
      </w:r>
      <w:proofErr w:type="spellEnd"/>
      <w:r w:rsidR="00644496" w:rsidRPr="00D144B8">
        <w:rPr>
          <w:rFonts w:ascii="Times New Roman" w:hAnsi="Times New Roman"/>
        </w:rPr>
        <w:t xml:space="preserve"> </w:t>
      </w:r>
    </w:p>
    <w:p w:rsidR="009834D0" w:rsidRPr="00812B8D" w:rsidRDefault="009834D0" w:rsidP="009834D0">
      <w:pPr>
        <w:pStyle w:val="ConsPlusNormal"/>
        <w:jc w:val="right"/>
        <w:rPr>
          <w:rFonts w:ascii="Times New Roman" w:hAnsi="Times New Roman"/>
        </w:rPr>
      </w:pPr>
      <w:r w:rsidRPr="00812B8D">
        <w:rPr>
          <w:rFonts w:ascii="Times New Roman" w:hAnsi="Times New Roman"/>
        </w:rPr>
        <w:t>Приложение № 1</w:t>
      </w:r>
    </w:p>
    <w:p w:rsidR="009834D0" w:rsidRPr="00812B8D" w:rsidRDefault="009834D0" w:rsidP="009834D0">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9834D0" w:rsidRDefault="009834D0" w:rsidP="009834D0">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Pr>
          <w:rFonts w:ascii="Times New Roman" w:hAnsi="Times New Roman"/>
          <w:sz w:val="20"/>
          <w:szCs w:val="20"/>
        </w:rPr>
        <w:t>02</w:t>
      </w:r>
      <w:r w:rsidRPr="00096639">
        <w:rPr>
          <w:rFonts w:ascii="Times New Roman" w:hAnsi="Times New Roman"/>
          <w:sz w:val="20"/>
          <w:szCs w:val="20"/>
        </w:rPr>
        <w:t>.</w:t>
      </w:r>
      <w:r>
        <w:rPr>
          <w:rFonts w:ascii="Times New Roman" w:hAnsi="Times New Roman"/>
          <w:sz w:val="20"/>
          <w:szCs w:val="20"/>
        </w:rPr>
        <w:t>02</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32</w:t>
      </w:r>
    </w:p>
    <w:p w:rsidR="00EC315D" w:rsidRPr="00EC315D" w:rsidRDefault="00EC315D" w:rsidP="00EC315D">
      <w:pPr>
        <w:spacing w:after="0" w:line="240" w:lineRule="auto"/>
        <w:jc w:val="center"/>
        <w:rPr>
          <w:rFonts w:ascii="Times New Roman" w:hAnsi="Times New Roman" w:cs="Times New Roman"/>
          <w:b/>
        </w:rPr>
      </w:pPr>
      <w:proofErr w:type="gramStart"/>
      <w:r w:rsidRPr="00EC315D">
        <w:rPr>
          <w:rFonts w:ascii="Times New Roman" w:hAnsi="Times New Roman" w:cs="Times New Roman"/>
          <w:b/>
        </w:rPr>
        <w:t>Прейскурант  стоимости</w:t>
      </w:r>
      <w:proofErr w:type="gramEnd"/>
      <w:r w:rsidRPr="00EC315D">
        <w:rPr>
          <w:rFonts w:ascii="Times New Roman" w:hAnsi="Times New Roman" w:cs="Times New Roman"/>
          <w:b/>
        </w:rPr>
        <w:t xml:space="preserve"> 1 м/часа  работы машин  и  механизмов  при реализации услуг на сторону, оказываемых   МУП «</w:t>
      </w:r>
      <w:proofErr w:type="spellStart"/>
      <w:r w:rsidRPr="00EC315D">
        <w:rPr>
          <w:rFonts w:ascii="Times New Roman" w:hAnsi="Times New Roman" w:cs="Times New Roman"/>
          <w:b/>
        </w:rPr>
        <w:t>Водоканалсервис</w:t>
      </w:r>
      <w:proofErr w:type="spellEnd"/>
      <w:r w:rsidRPr="00EC315D">
        <w:rPr>
          <w:rFonts w:ascii="Times New Roman" w:hAnsi="Times New Roman" w:cs="Times New Roman"/>
          <w:b/>
        </w:rPr>
        <w:t>»</w:t>
      </w:r>
      <w:r w:rsidR="00DC260F">
        <w:rPr>
          <w:rFonts w:ascii="Times New Roman" w:hAnsi="Times New Roman" w:cs="Times New Roman"/>
          <w:b/>
        </w:rPr>
        <w:t xml:space="preserve"> </w:t>
      </w:r>
      <w:r w:rsidRPr="00EC315D">
        <w:rPr>
          <w:rFonts w:ascii="Times New Roman" w:hAnsi="Times New Roman" w:cs="Times New Roman"/>
          <w:b/>
        </w:rPr>
        <w:t>городского поселения Безенчук на 2018 год</w:t>
      </w:r>
    </w:p>
    <w:tbl>
      <w:tblPr>
        <w:tblW w:w="10348" w:type="dxa"/>
        <w:tblInd w:w="250" w:type="dxa"/>
        <w:tblLayout w:type="fixed"/>
        <w:tblLook w:val="0000" w:firstRow="0" w:lastRow="0" w:firstColumn="0" w:lastColumn="0" w:noHBand="0" w:noVBand="0"/>
      </w:tblPr>
      <w:tblGrid>
        <w:gridCol w:w="6379"/>
        <w:gridCol w:w="3969"/>
      </w:tblGrid>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pacing w:after="0" w:line="240" w:lineRule="auto"/>
              <w:jc w:val="both"/>
              <w:rPr>
                <w:rFonts w:ascii="Times New Roman" w:hAnsi="Times New Roman" w:cs="Times New Roman"/>
                <w:sz w:val="20"/>
                <w:szCs w:val="20"/>
              </w:rPr>
            </w:pPr>
            <w:r w:rsidRPr="00EC315D">
              <w:rPr>
                <w:rFonts w:ascii="Times New Roman" w:hAnsi="Times New Roman" w:cs="Times New Roman"/>
                <w:sz w:val="20"/>
                <w:szCs w:val="20"/>
              </w:rPr>
              <w:t>Наименование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napToGrid w:val="0"/>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Сумма</w:t>
            </w:r>
            <w:r>
              <w:rPr>
                <w:rFonts w:ascii="Times New Roman" w:hAnsi="Times New Roman" w:cs="Times New Roman"/>
                <w:sz w:val="20"/>
                <w:szCs w:val="20"/>
              </w:rPr>
              <w:t xml:space="preserve"> </w:t>
            </w:r>
            <w:r w:rsidRPr="00EC315D">
              <w:rPr>
                <w:rFonts w:ascii="Times New Roman" w:hAnsi="Times New Roman" w:cs="Times New Roman"/>
                <w:sz w:val="20"/>
                <w:szCs w:val="20"/>
              </w:rPr>
              <w:t>(</w:t>
            </w:r>
            <w:proofErr w:type="spellStart"/>
            <w:proofErr w:type="gramStart"/>
            <w:r>
              <w:rPr>
                <w:rFonts w:ascii="Times New Roman" w:hAnsi="Times New Roman" w:cs="Times New Roman"/>
                <w:sz w:val="20"/>
                <w:szCs w:val="20"/>
              </w:rPr>
              <w:t>р</w:t>
            </w:r>
            <w:r w:rsidRPr="00EC315D">
              <w:rPr>
                <w:rFonts w:ascii="Times New Roman" w:hAnsi="Times New Roman" w:cs="Times New Roman"/>
                <w:sz w:val="20"/>
                <w:szCs w:val="20"/>
              </w:rPr>
              <w:t>уб.коп</w:t>
            </w:r>
            <w:proofErr w:type="spellEnd"/>
            <w:proofErr w:type="gramEnd"/>
            <w:r w:rsidRPr="00EC315D">
              <w:rPr>
                <w:rFonts w:ascii="Times New Roman" w:hAnsi="Times New Roman" w:cs="Times New Roman"/>
                <w:sz w:val="20"/>
                <w:szCs w:val="20"/>
              </w:rPr>
              <w:t>.)</w:t>
            </w:r>
            <w:r>
              <w:rPr>
                <w:rFonts w:ascii="Times New Roman" w:hAnsi="Times New Roman" w:cs="Times New Roman"/>
                <w:sz w:val="20"/>
                <w:szCs w:val="20"/>
              </w:rPr>
              <w:t xml:space="preserve"> </w:t>
            </w:r>
            <w:proofErr w:type="gramStart"/>
            <w:r w:rsidRPr="00EC315D">
              <w:rPr>
                <w:rFonts w:ascii="Times New Roman" w:hAnsi="Times New Roman" w:cs="Times New Roman"/>
                <w:sz w:val="20"/>
                <w:szCs w:val="20"/>
              </w:rPr>
              <w:t>Н</w:t>
            </w:r>
            <w:r>
              <w:rPr>
                <w:rFonts w:ascii="Times New Roman" w:hAnsi="Times New Roman" w:cs="Times New Roman"/>
                <w:sz w:val="20"/>
                <w:szCs w:val="20"/>
              </w:rPr>
              <w:t xml:space="preserve">ДС  </w:t>
            </w:r>
            <w:r w:rsidRPr="00EC315D">
              <w:rPr>
                <w:rFonts w:ascii="Times New Roman" w:hAnsi="Times New Roman" w:cs="Times New Roman"/>
                <w:sz w:val="20"/>
                <w:szCs w:val="20"/>
              </w:rPr>
              <w:t>не</w:t>
            </w:r>
            <w:proofErr w:type="gramEnd"/>
            <w:r w:rsidRPr="00EC315D">
              <w:rPr>
                <w:rFonts w:ascii="Times New Roman" w:hAnsi="Times New Roman" w:cs="Times New Roman"/>
                <w:sz w:val="20"/>
                <w:szCs w:val="20"/>
              </w:rPr>
              <w:t xml:space="preserve"> облагается</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pacing w:after="0" w:line="240" w:lineRule="auto"/>
              <w:rPr>
                <w:rFonts w:ascii="Times New Roman" w:hAnsi="Times New Roman" w:cs="Times New Roman"/>
                <w:sz w:val="20"/>
                <w:szCs w:val="20"/>
              </w:rPr>
            </w:pPr>
            <w:r w:rsidRPr="00EC315D">
              <w:rPr>
                <w:rFonts w:ascii="Times New Roman" w:hAnsi="Times New Roman" w:cs="Times New Roman"/>
                <w:b/>
                <w:sz w:val="20"/>
                <w:szCs w:val="20"/>
              </w:rPr>
              <w:t>Машины и механизмы</w:t>
            </w:r>
            <w:r w:rsidRPr="00EC315D">
              <w:rPr>
                <w:rFonts w:ascii="Times New Roman" w:hAnsi="Times New Roman" w:cs="Times New Roman"/>
                <w:sz w:val="20"/>
                <w:szCs w:val="20"/>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napToGrid w:val="0"/>
              <w:spacing w:after="0" w:line="240" w:lineRule="auto"/>
              <w:jc w:val="center"/>
              <w:rPr>
                <w:rFonts w:ascii="Times New Roman" w:hAnsi="Times New Roman" w:cs="Times New Roman"/>
                <w:i/>
                <w:sz w:val="20"/>
                <w:szCs w:val="20"/>
              </w:rPr>
            </w:pP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b/>
                <w:i/>
                <w:sz w:val="20"/>
                <w:szCs w:val="20"/>
              </w:rPr>
            </w:pPr>
            <w:proofErr w:type="gramStart"/>
            <w:r w:rsidRPr="00EC315D">
              <w:rPr>
                <w:rFonts w:ascii="Times New Roman" w:hAnsi="Times New Roman" w:cs="Times New Roman"/>
                <w:sz w:val="20"/>
                <w:szCs w:val="20"/>
              </w:rPr>
              <w:t>Автомашина  ГАЗ</w:t>
            </w:r>
            <w:proofErr w:type="gramEnd"/>
            <w:r w:rsidRPr="00EC315D">
              <w:rPr>
                <w:rFonts w:ascii="Times New Roman" w:hAnsi="Times New Roman" w:cs="Times New Roman"/>
                <w:sz w:val="20"/>
                <w:szCs w:val="20"/>
              </w:rPr>
              <w:t xml:space="preserve"> 66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napToGrid w:val="0"/>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1144,27</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proofErr w:type="gramStart"/>
            <w:r w:rsidRPr="00EC315D">
              <w:rPr>
                <w:rFonts w:ascii="Times New Roman" w:hAnsi="Times New Roman" w:cs="Times New Roman"/>
                <w:sz w:val="20"/>
                <w:szCs w:val="20"/>
              </w:rPr>
              <w:t>Автомашина  УАЗ</w:t>
            </w:r>
            <w:proofErr w:type="gramEnd"/>
            <w:r w:rsidRPr="00EC315D">
              <w:rPr>
                <w:rFonts w:ascii="Times New Roman" w:hAnsi="Times New Roman" w:cs="Times New Roman"/>
                <w:sz w:val="20"/>
                <w:szCs w:val="20"/>
              </w:rPr>
              <w:t xml:space="preserve"> 330945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962,46</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r w:rsidRPr="00EC315D">
              <w:rPr>
                <w:rFonts w:ascii="Times New Roman" w:hAnsi="Times New Roman" w:cs="Times New Roman"/>
                <w:sz w:val="20"/>
                <w:szCs w:val="20"/>
              </w:rPr>
              <w:t>ГАЗ – САЗ 39014-10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1041,91</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r w:rsidRPr="00EC315D">
              <w:rPr>
                <w:rFonts w:ascii="Times New Roman" w:hAnsi="Times New Roman" w:cs="Times New Roman"/>
                <w:sz w:val="20"/>
                <w:szCs w:val="20"/>
              </w:rPr>
              <w:t xml:space="preserve">Ассенизатор </w:t>
            </w:r>
            <w:proofErr w:type="gramStart"/>
            <w:r w:rsidRPr="00EC315D">
              <w:rPr>
                <w:rFonts w:ascii="Times New Roman" w:hAnsi="Times New Roman" w:cs="Times New Roman"/>
                <w:sz w:val="20"/>
                <w:szCs w:val="20"/>
              </w:rPr>
              <w:t>ГАЗ  3307</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1300,39</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proofErr w:type="gramStart"/>
            <w:r w:rsidRPr="00EC315D">
              <w:rPr>
                <w:rFonts w:ascii="Times New Roman" w:hAnsi="Times New Roman" w:cs="Times New Roman"/>
                <w:sz w:val="20"/>
                <w:szCs w:val="20"/>
              </w:rPr>
              <w:t>Трактор  МТЗ</w:t>
            </w:r>
            <w:proofErr w:type="gramEnd"/>
            <w:r w:rsidRPr="00EC315D">
              <w:rPr>
                <w:rFonts w:ascii="Times New Roman" w:hAnsi="Times New Roman" w:cs="Times New Roman"/>
                <w:sz w:val="20"/>
                <w:szCs w:val="20"/>
              </w:rPr>
              <w:t>- 82 (колесный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1190,94</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r w:rsidRPr="00EC315D">
              <w:rPr>
                <w:rFonts w:ascii="Times New Roman" w:hAnsi="Times New Roman" w:cs="Times New Roman"/>
                <w:sz w:val="20"/>
                <w:szCs w:val="20"/>
              </w:rPr>
              <w:t xml:space="preserve">Трактор ЮМЗ – </w:t>
            </w:r>
            <w:proofErr w:type="gramStart"/>
            <w:r w:rsidRPr="00EC315D">
              <w:rPr>
                <w:rFonts w:ascii="Times New Roman" w:hAnsi="Times New Roman" w:cs="Times New Roman"/>
                <w:sz w:val="20"/>
                <w:szCs w:val="20"/>
              </w:rPr>
              <w:t>6  ЭО</w:t>
            </w:r>
            <w:proofErr w:type="gramEnd"/>
            <w:r w:rsidRPr="00EC315D">
              <w:rPr>
                <w:rFonts w:ascii="Times New Roman" w:hAnsi="Times New Roman" w:cs="Times New Roman"/>
                <w:sz w:val="20"/>
                <w:szCs w:val="20"/>
              </w:rPr>
              <w:t xml:space="preserve"> 2621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1345,94</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proofErr w:type="gramStart"/>
            <w:r w:rsidRPr="00EC315D">
              <w:rPr>
                <w:rFonts w:ascii="Times New Roman" w:hAnsi="Times New Roman" w:cs="Times New Roman"/>
                <w:sz w:val="20"/>
                <w:szCs w:val="20"/>
              </w:rPr>
              <w:t>Экскаватор  ЭО</w:t>
            </w:r>
            <w:proofErr w:type="gramEnd"/>
            <w:r w:rsidRPr="00EC315D">
              <w:rPr>
                <w:rFonts w:ascii="Times New Roman" w:hAnsi="Times New Roman" w:cs="Times New Roman"/>
                <w:sz w:val="20"/>
                <w:szCs w:val="20"/>
              </w:rPr>
              <w:t xml:space="preserve"> 3322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1452,10</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proofErr w:type="spellStart"/>
            <w:r w:rsidRPr="00EC315D">
              <w:rPr>
                <w:rFonts w:ascii="Times New Roman" w:hAnsi="Times New Roman" w:cs="Times New Roman"/>
                <w:sz w:val="20"/>
                <w:szCs w:val="20"/>
              </w:rPr>
              <w:t>Роджет</w:t>
            </w:r>
            <w:proofErr w:type="spellEnd"/>
            <w:r w:rsidRPr="00EC315D">
              <w:rPr>
                <w:rFonts w:ascii="Times New Roman" w:hAnsi="Times New Roman" w:cs="Times New Roman"/>
                <w:sz w:val="20"/>
                <w:szCs w:val="20"/>
              </w:rPr>
              <w:t xml:space="preserve"> 60/40 машина высокого давления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2317,28</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r w:rsidRPr="00EC315D">
              <w:rPr>
                <w:rFonts w:ascii="Times New Roman" w:hAnsi="Times New Roman" w:cs="Times New Roman"/>
                <w:sz w:val="20"/>
                <w:szCs w:val="20"/>
              </w:rPr>
              <w:t xml:space="preserve">вакуум машина КО – 560 с работой </w:t>
            </w:r>
            <w:proofErr w:type="spellStart"/>
            <w:r w:rsidRPr="00EC315D">
              <w:rPr>
                <w:rFonts w:ascii="Times New Roman" w:hAnsi="Times New Roman" w:cs="Times New Roman"/>
                <w:sz w:val="20"/>
                <w:szCs w:val="20"/>
              </w:rPr>
              <w:t>каналопромывочного</w:t>
            </w:r>
            <w:proofErr w:type="spellEnd"/>
            <w:r w:rsidRPr="00EC315D">
              <w:rPr>
                <w:rFonts w:ascii="Times New Roman" w:hAnsi="Times New Roman" w:cs="Times New Roman"/>
                <w:sz w:val="20"/>
                <w:szCs w:val="20"/>
              </w:rPr>
              <w:t xml:space="preserve"> оборудования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3067,50</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r w:rsidRPr="00EC315D">
              <w:rPr>
                <w:rFonts w:ascii="Times New Roman" w:hAnsi="Times New Roman" w:cs="Times New Roman"/>
                <w:sz w:val="20"/>
                <w:szCs w:val="20"/>
              </w:rPr>
              <w:t>вакуум машина КО – 560 с работой оборудования при откачке воды</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2258,49</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EC315D">
            <w:pPr>
              <w:snapToGrid w:val="0"/>
              <w:spacing w:after="0" w:line="240" w:lineRule="auto"/>
              <w:rPr>
                <w:rFonts w:ascii="Times New Roman" w:hAnsi="Times New Roman" w:cs="Times New Roman"/>
                <w:sz w:val="20"/>
                <w:szCs w:val="20"/>
              </w:rPr>
            </w:pPr>
            <w:r w:rsidRPr="00EC315D">
              <w:rPr>
                <w:rFonts w:ascii="Times New Roman" w:hAnsi="Times New Roman" w:cs="Times New Roman"/>
                <w:sz w:val="20"/>
                <w:szCs w:val="20"/>
              </w:rPr>
              <w:t>вакуум машина КО – 560 с работой оборудования при откачке ила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2316,25</w:t>
            </w:r>
          </w:p>
        </w:tc>
      </w:tr>
      <w:tr w:rsidR="00EC315D" w:rsidRPr="00EC315D" w:rsidTr="00EC315D">
        <w:tc>
          <w:tcPr>
            <w:tcW w:w="6379" w:type="dxa"/>
            <w:tcBorders>
              <w:top w:val="single" w:sz="4" w:space="0" w:color="000000"/>
              <w:left w:val="single" w:sz="4" w:space="0" w:color="000000"/>
              <w:bottom w:val="single" w:sz="4" w:space="0" w:color="000000"/>
            </w:tcBorders>
            <w:shd w:val="clear" w:color="auto" w:fill="auto"/>
          </w:tcPr>
          <w:p w:rsidR="00EC315D" w:rsidRPr="00EC315D" w:rsidRDefault="00EC315D" w:rsidP="00FC5D63">
            <w:pPr>
              <w:snapToGrid w:val="0"/>
              <w:spacing w:after="0" w:line="240" w:lineRule="auto"/>
              <w:rPr>
                <w:rFonts w:ascii="Times New Roman" w:hAnsi="Times New Roman" w:cs="Times New Roman"/>
                <w:sz w:val="20"/>
                <w:szCs w:val="20"/>
              </w:rPr>
            </w:pPr>
            <w:r w:rsidRPr="00EC315D">
              <w:rPr>
                <w:rFonts w:ascii="Times New Roman" w:hAnsi="Times New Roman" w:cs="Times New Roman"/>
                <w:sz w:val="20"/>
                <w:szCs w:val="20"/>
              </w:rPr>
              <w:t>Вывоз жидких бытовых отходов (ЖБО) Ассенизатор ГАЗ 3307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EC315D" w:rsidRPr="00EC315D" w:rsidRDefault="00EC315D" w:rsidP="00EC315D">
            <w:pPr>
              <w:spacing w:after="0" w:line="240" w:lineRule="auto"/>
              <w:jc w:val="center"/>
              <w:rPr>
                <w:rFonts w:ascii="Times New Roman" w:hAnsi="Times New Roman" w:cs="Times New Roman"/>
                <w:sz w:val="20"/>
                <w:szCs w:val="20"/>
              </w:rPr>
            </w:pPr>
            <w:r w:rsidRPr="00EC315D">
              <w:rPr>
                <w:rFonts w:ascii="Times New Roman" w:hAnsi="Times New Roman" w:cs="Times New Roman"/>
                <w:sz w:val="20"/>
                <w:szCs w:val="20"/>
              </w:rPr>
              <w:t>218,30</w:t>
            </w:r>
          </w:p>
        </w:tc>
      </w:tr>
    </w:tbl>
    <w:p w:rsidR="00A04D5A" w:rsidRPr="00812B8D" w:rsidRDefault="00A04D5A" w:rsidP="00A04D5A">
      <w:pPr>
        <w:pStyle w:val="ConsPlusNormal"/>
        <w:jc w:val="right"/>
        <w:rPr>
          <w:rFonts w:ascii="Times New Roman" w:hAnsi="Times New Roman"/>
        </w:rPr>
      </w:pPr>
      <w:r w:rsidRPr="00812B8D">
        <w:rPr>
          <w:rFonts w:ascii="Times New Roman" w:hAnsi="Times New Roman"/>
        </w:rPr>
        <w:t xml:space="preserve">Приложение № </w:t>
      </w:r>
      <w:r>
        <w:rPr>
          <w:rFonts w:ascii="Times New Roman" w:hAnsi="Times New Roman"/>
        </w:rPr>
        <w:t>2</w:t>
      </w:r>
    </w:p>
    <w:p w:rsidR="00A04D5A" w:rsidRPr="00812B8D" w:rsidRDefault="00A04D5A" w:rsidP="00A04D5A">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A04D5A" w:rsidRDefault="00A04D5A" w:rsidP="00A04D5A">
      <w:pPr>
        <w:spacing w:after="0" w:line="240" w:lineRule="auto"/>
        <w:jc w:val="right"/>
        <w:rPr>
          <w:rFonts w:ascii="Times New Roman" w:hAnsi="Times New Roman"/>
          <w:sz w:val="20"/>
          <w:szCs w:val="20"/>
        </w:rPr>
      </w:pPr>
      <w:r w:rsidRPr="00096639">
        <w:rPr>
          <w:rFonts w:ascii="Times New Roman" w:hAnsi="Times New Roman"/>
          <w:sz w:val="20"/>
          <w:szCs w:val="20"/>
        </w:rPr>
        <w:lastRenderedPageBreak/>
        <w:t xml:space="preserve">от </w:t>
      </w:r>
      <w:r>
        <w:rPr>
          <w:rFonts w:ascii="Times New Roman" w:hAnsi="Times New Roman"/>
          <w:sz w:val="20"/>
          <w:szCs w:val="20"/>
        </w:rPr>
        <w:t>02</w:t>
      </w:r>
      <w:r w:rsidRPr="00096639">
        <w:rPr>
          <w:rFonts w:ascii="Times New Roman" w:hAnsi="Times New Roman"/>
          <w:sz w:val="20"/>
          <w:szCs w:val="20"/>
        </w:rPr>
        <w:t>.</w:t>
      </w:r>
      <w:r>
        <w:rPr>
          <w:rFonts w:ascii="Times New Roman" w:hAnsi="Times New Roman"/>
          <w:sz w:val="20"/>
          <w:szCs w:val="20"/>
        </w:rPr>
        <w:t>02</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32</w:t>
      </w:r>
    </w:p>
    <w:p w:rsidR="00240E5B" w:rsidRPr="00240E5B" w:rsidRDefault="00240E5B" w:rsidP="00240E5B">
      <w:pPr>
        <w:spacing w:after="0" w:line="240" w:lineRule="auto"/>
        <w:jc w:val="center"/>
        <w:rPr>
          <w:rFonts w:ascii="Times New Roman" w:hAnsi="Times New Roman" w:cs="Times New Roman"/>
          <w:b/>
        </w:rPr>
      </w:pPr>
      <w:proofErr w:type="gramStart"/>
      <w:r w:rsidRPr="00240E5B">
        <w:rPr>
          <w:rFonts w:ascii="Times New Roman" w:hAnsi="Times New Roman" w:cs="Times New Roman"/>
          <w:b/>
        </w:rPr>
        <w:t>Прейскурант  стоимости</w:t>
      </w:r>
      <w:proofErr w:type="gramEnd"/>
      <w:r w:rsidRPr="00240E5B">
        <w:rPr>
          <w:rFonts w:ascii="Times New Roman" w:hAnsi="Times New Roman" w:cs="Times New Roman"/>
          <w:b/>
        </w:rPr>
        <w:t xml:space="preserve">  платных услуг, оказываемых  МУП «</w:t>
      </w:r>
      <w:proofErr w:type="spellStart"/>
      <w:r w:rsidRPr="00240E5B">
        <w:rPr>
          <w:rFonts w:ascii="Times New Roman" w:hAnsi="Times New Roman" w:cs="Times New Roman"/>
          <w:b/>
        </w:rPr>
        <w:t>Водоканалсервис</w:t>
      </w:r>
      <w:proofErr w:type="spellEnd"/>
      <w:r w:rsidRPr="00240E5B">
        <w:rPr>
          <w:rFonts w:ascii="Times New Roman" w:hAnsi="Times New Roman" w:cs="Times New Roman"/>
          <w:b/>
        </w:rPr>
        <w:t>» на 2018 год</w:t>
      </w:r>
    </w:p>
    <w:tbl>
      <w:tblPr>
        <w:tblW w:w="999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2233"/>
      </w:tblGrid>
      <w:tr w:rsidR="00240E5B" w:rsidRPr="00240E5B" w:rsidTr="00240E5B">
        <w:tc>
          <w:tcPr>
            <w:tcW w:w="776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Наименование</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Сумма</w:t>
            </w:r>
            <w:r>
              <w:rPr>
                <w:rFonts w:ascii="Times New Roman" w:hAnsi="Times New Roman" w:cs="Times New Roman"/>
                <w:sz w:val="20"/>
                <w:szCs w:val="20"/>
              </w:rPr>
              <w:t xml:space="preserve"> </w:t>
            </w:r>
            <w:r w:rsidRPr="00240E5B">
              <w:rPr>
                <w:rFonts w:ascii="Times New Roman" w:hAnsi="Times New Roman" w:cs="Times New Roman"/>
                <w:sz w:val="20"/>
                <w:szCs w:val="20"/>
              </w:rPr>
              <w:t>(</w:t>
            </w:r>
            <w:proofErr w:type="spellStart"/>
            <w:proofErr w:type="gramStart"/>
            <w:r w:rsidRPr="00240E5B">
              <w:rPr>
                <w:rFonts w:ascii="Times New Roman" w:hAnsi="Times New Roman" w:cs="Times New Roman"/>
                <w:sz w:val="20"/>
                <w:szCs w:val="20"/>
              </w:rPr>
              <w:t>руб.коп</w:t>
            </w:r>
            <w:proofErr w:type="spellEnd"/>
            <w:proofErr w:type="gramEnd"/>
            <w:r w:rsidRPr="00240E5B">
              <w:rPr>
                <w:rFonts w:ascii="Times New Roman" w:hAnsi="Times New Roman" w:cs="Times New Roman"/>
                <w:sz w:val="20"/>
                <w:szCs w:val="20"/>
              </w:rPr>
              <w:t>.)</w:t>
            </w:r>
          </w:p>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(НДС не облагается)</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r w:rsidRPr="00240E5B">
              <w:rPr>
                <w:rFonts w:ascii="Times New Roman" w:hAnsi="Times New Roman" w:cs="Times New Roman"/>
                <w:sz w:val="20"/>
                <w:szCs w:val="20"/>
              </w:rPr>
              <w:t>Услуги</w:t>
            </w:r>
          </w:p>
        </w:tc>
        <w:tc>
          <w:tcPr>
            <w:tcW w:w="2233" w:type="dxa"/>
          </w:tcPr>
          <w:p w:rsidR="00240E5B" w:rsidRPr="00240E5B" w:rsidRDefault="00240E5B" w:rsidP="00240E5B">
            <w:pPr>
              <w:spacing w:after="0" w:line="240" w:lineRule="auto"/>
              <w:jc w:val="center"/>
              <w:rPr>
                <w:rFonts w:ascii="Times New Roman" w:hAnsi="Times New Roman" w:cs="Times New Roman"/>
                <w:i/>
                <w:sz w:val="20"/>
                <w:szCs w:val="20"/>
              </w:rPr>
            </w:pP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r w:rsidRPr="00240E5B">
              <w:rPr>
                <w:rFonts w:ascii="Times New Roman" w:hAnsi="Times New Roman" w:cs="Times New Roman"/>
                <w:sz w:val="20"/>
                <w:szCs w:val="20"/>
              </w:rPr>
              <w:t xml:space="preserve">Повторная пломбировка прибора учета холодной </w:t>
            </w:r>
            <w:proofErr w:type="gramStart"/>
            <w:r w:rsidRPr="00240E5B">
              <w:rPr>
                <w:rFonts w:ascii="Times New Roman" w:hAnsi="Times New Roman" w:cs="Times New Roman"/>
                <w:sz w:val="20"/>
                <w:szCs w:val="20"/>
              </w:rPr>
              <w:t>воды  (</w:t>
            </w:r>
            <w:proofErr w:type="gramEnd"/>
            <w:r w:rsidRPr="00240E5B">
              <w:rPr>
                <w:rFonts w:ascii="Times New Roman" w:hAnsi="Times New Roman" w:cs="Times New Roman"/>
                <w:sz w:val="20"/>
                <w:szCs w:val="20"/>
              </w:rPr>
              <w:t>для населения)</w:t>
            </w:r>
          </w:p>
          <w:p w:rsidR="00240E5B" w:rsidRPr="00240E5B" w:rsidRDefault="00240E5B" w:rsidP="00240E5B">
            <w:pPr>
              <w:spacing w:after="0" w:line="240" w:lineRule="auto"/>
              <w:rPr>
                <w:rFonts w:ascii="Times New Roman" w:hAnsi="Times New Roman" w:cs="Times New Roman"/>
                <w:sz w:val="20"/>
                <w:szCs w:val="20"/>
              </w:rPr>
            </w:pPr>
            <w:r w:rsidRPr="00240E5B">
              <w:rPr>
                <w:rFonts w:ascii="Times New Roman" w:hAnsi="Times New Roman" w:cs="Times New Roman"/>
                <w:sz w:val="20"/>
                <w:szCs w:val="20"/>
              </w:rPr>
              <w:t xml:space="preserve">(в случаях </w:t>
            </w:r>
            <w:proofErr w:type="gramStart"/>
            <w:r w:rsidRPr="00240E5B">
              <w:rPr>
                <w:rFonts w:ascii="Times New Roman" w:hAnsi="Times New Roman" w:cs="Times New Roman"/>
                <w:sz w:val="20"/>
                <w:szCs w:val="20"/>
              </w:rPr>
              <w:t>предусмотренных  действующим</w:t>
            </w:r>
            <w:proofErr w:type="gramEnd"/>
            <w:r w:rsidRPr="00240E5B">
              <w:rPr>
                <w:rFonts w:ascii="Times New Roman" w:hAnsi="Times New Roman" w:cs="Times New Roman"/>
                <w:sz w:val="20"/>
                <w:szCs w:val="20"/>
              </w:rPr>
              <w:t xml:space="preserve"> законодательством)</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794,79</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r w:rsidRPr="00240E5B">
              <w:rPr>
                <w:rFonts w:ascii="Times New Roman" w:hAnsi="Times New Roman" w:cs="Times New Roman"/>
                <w:sz w:val="20"/>
                <w:szCs w:val="20"/>
              </w:rPr>
              <w:t>Повторная пломбировка прибора учета холодной воды (для юридических лиц)</w:t>
            </w:r>
          </w:p>
          <w:p w:rsidR="00240E5B" w:rsidRPr="00240E5B" w:rsidRDefault="00240E5B" w:rsidP="00240E5B">
            <w:pPr>
              <w:spacing w:after="0" w:line="240" w:lineRule="auto"/>
              <w:rPr>
                <w:rFonts w:ascii="Times New Roman" w:hAnsi="Times New Roman" w:cs="Times New Roman"/>
                <w:sz w:val="20"/>
                <w:szCs w:val="20"/>
              </w:rPr>
            </w:pPr>
            <w:r w:rsidRPr="00240E5B">
              <w:rPr>
                <w:rFonts w:ascii="Times New Roman" w:hAnsi="Times New Roman" w:cs="Times New Roman"/>
                <w:sz w:val="20"/>
                <w:szCs w:val="20"/>
              </w:rPr>
              <w:t xml:space="preserve"> (в случаях </w:t>
            </w:r>
            <w:proofErr w:type="gramStart"/>
            <w:r w:rsidRPr="00240E5B">
              <w:rPr>
                <w:rFonts w:ascii="Times New Roman" w:hAnsi="Times New Roman" w:cs="Times New Roman"/>
                <w:sz w:val="20"/>
                <w:szCs w:val="20"/>
              </w:rPr>
              <w:t>предусмотренных  действующим</w:t>
            </w:r>
            <w:proofErr w:type="gramEnd"/>
            <w:r w:rsidRPr="00240E5B">
              <w:rPr>
                <w:rFonts w:ascii="Times New Roman" w:hAnsi="Times New Roman" w:cs="Times New Roman"/>
                <w:sz w:val="20"/>
                <w:szCs w:val="20"/>
              </w:rPr>
              <w:t xml:space="preserve"> законодательством)</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967,57</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proofErr w:type="gramStart"/>
            <w:r w:rsidRPr="00240E5B">
              <w:rPr>
                <w:rFonts w:ascii="Times New Roman" w:hAnsi="Times New Roman" w:cs="Times New Roman"/>
                <w:sz w:val="20"/>
                <w:szCs w:val="20"/>
              </w:rPr>
              <w:t>На  технологическое</w:t>
            </w:r>
            <w:proofErr w:type="gramEnd"/>
            <w:r w:rsidRPr="00240E5B">
              <w:rPr>
                <w:rFonts w:ascii="Times New Roman" w:hAnsi="Times New Roman" w:cs="Times New Roman"/>
                <w:sz w:val="20"/>
                <w:szCs w:val="20"/>
              </w:rPr>
              <w:t xml:space="preserve">  присоединение (подключение)  к централизованной системе   водоотведения   – 1  подключение</w:t>
            </w:r>
            <w:r>
              <w:rPr>
                <w:rFonts w:ascii="Times New Roman" w:hAnsi="Times New Roman" w:cs="Times New Roman"/>
                <w:sz w:val="20"/>
                <w:szCs w:val="20"/>
              </w:rPr>
              <w:t xml:space="preserve"> </w:t>
            </w:r>
            <w:r w:rsidRPr="00240E5B">
              <w:rPr>
                <w:rFonts w:ascii="Times New Roman" w:hAnsi="Times New Roman" w:cs="Times New Roman"/>
                <w:sz w:val="20"/>
                <w:szCs w:val="20"/>
              </w:rPr>
              <w:t xml:space="preserve"> (для юридических лиц)</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10977,62</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proofErr w:type="gramStart"/>
            <w:r w:rsidRPr="00240E5B">
              <w:rPr>
                <w:rFonts w:ascii="Times New Roman" w:hAnsi="Times New Roman" w:cs="Times New Roman"/>
                <w:sz w:val="20"/>
                <w:szCs w:val="20"/>
              </w:rPr>
              <w:t>На  технологическое</w:t>
            </w:r>
            <w:proofErr w:type="gramEnd"/>
            <w:r w:rsidRPr="00240E5B">
              <w:rPr>
                <w:rFonts w:ascii="Times New Roman" w:hAnsi="Times New Roman" w:cs="Times New Roman"/>
                <w:sz w:val="20"/>
                <w:szCs w:val="20"/>
              </w:rPr>
              <w:t xml:space="preserve">  присоединение (подключение)  к централизованной системе   водоотведения   – 1  подключение</w:t>
            </w:r>
            <w:r>
              <w:rPr>
                <w:rFonts w:ascii="Times New Roman" w:hAnsi="Times New Roman" w:cs="Times New Roman"/>
                <w:sz w:val="20"/>
                <w:szCs w:val="20"/>
              </w:rPr>
              <w:t xml:space="preserve"> </w:t>
            </w:r>
            <w:r w:rsidRPr="00240E5B">
              <w:rPr>
                <w:rFonts w:ascii="Times New Roman" w:hAnsi="Times New Roman" w:cs="Times New Roman"/>
                <w:sz w:val="20"/>
                <w:szCs w:val="20"/>
              </w:rPr>
              <w:t>(для населения)</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6682,40</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proofErr w:type="gramStart"/>
            <w:r w:rsidRPr="00240E5B">
              <w:rPr>
                <w:rFonts w:ascii="Times New Roman" w:hAnsi="Times New Roman" w:cs="Times New Roman"/>
                <w:sz w:val="20"/>
                <w:szCs w:val="20"/>
              </w:rPr>
              <w:t>На  технологическое</w:t>
            </w:r>
            <w:proofErr w:type="gramEnd"/>
            <w:r w:rsidRPr="00240E5B">
              <w:rPr>
                <w:rFonts w:ascii="Times New Roman" w:hAnsi="Times New Roman" w:cs="Times New Roman"/>
                <w:sz w:val="20"/>
                <w:szCs w:val="20"/>
              </w:rPr>
              <w:t xml:space="preserve">  присоединение (подключение)  к централизованной системе   водоснабжения   – 1  подключение</w:t>
            </w:r>
            <w:r>
              <w:rPr>
                <w:rFonts w:ascii="Times New Roman" w:hAnsi="Times New Roman" w:cs="Times New Roman"/>
                <w:sz w:val="20"/>
                <w:szCs w:val="20"/>
              </w:rPr>
              <w:t xml:space="preserve"> </w:t>
            </w:r>
            <w:r w:rsidRPr="00240E5B">
              <w:rPr>
                <w:rFonts w:ascii="Times New Roman" w:hAnsi="Times New Roman" w:cs="Times New Roman"/>
                <w:sz w:val="20"/>
                <w:szCs w:val="20"/>
              </w:rPr>
              <w:t xml:space="preserve"> (для юридических лиц)</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9110,81</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proofErr w:type="gramStart"/>
            <w:r w:rsidRPr="00240E5B">
              <w:rPr>
                <w:rFonts w:ascii="Times New Roman" w:hAnsi="Times New Roman" w:cs="Times New Roman"/>
                <w:sz w:val="20"/>
                <w:szCs w:val="20"/>
              </w:rPr>
              <w:t>На  технологическое</w:t>
            </w:r>
            <w:proofErr w:type="gramEnd"/>
            <w:r w:rsidRPr="00240E5B">
              <w:rPr>
                <w:rFonts w:ascii="Times New Roman" w:hAnsi="Times New Roman" w:cs="Times New Roman"/>
                <w:sz w:val="20"/>
                <w:szCs w:val="20"/>
              </w:rPr>
              <w:t xml:space="preserve">  присоединение (подключение)  к централизованной системе   водоснабжения  с установкой прибора – 1  подключение</w:t>
            </w:r>
            <w:r>
              <w:rPr>
                <w:rFonts w:ascii="Times New Roman" w:hAnsi="Times New Roman" w:cs="Times New Roman"/>
                <w:sz w:val="20"/>
                <w:szCs w:val="20"/>
              </w:rPr>
              <w:t xml:space="preserve"> </w:t>
            </w:r>
            <w:r w:rsidRPr="00240E5B">
              <w:rPr>
                <w:rFonts w:ascii="Times New Roman" w:hAnsi="Times New Roman" w:cs="Times New Roman"/>
                <w:sz w:val="20"/>
                <w:szCs w:val="20"/>
              </w:rPr>
              <w:t xml:space="preserve"> (для юридических лиц)</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11598,61</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proofErr w:type="gramStart"/>
            <w:r w:rsidRPr="00240E5B">
              <w:rPr>
                <w:rFonts w:ascii="Times New Roman" w:hAnsi="Times New Roman" w:cs="Times New Roman"/>
                <w:sz w:val="20"/>
                <w:szCs w:val="20"/>
              </w:rPr>
              <w:t>На  технологическое</w:t>
            </w:r>
            <w:proofErr w:type="gramEnd"/>
            <w:r w:rsidRPr="00240E5B">
              <w:rPr>
                <w:rFonts w:ascii="Times New Roman" w:hAnsi="Times New Roman" w:cs="Times New Roman"/>
                <w:sz w:val="20"/>
                <w:szCs w:val="20"/>
              </w:rPr>
              <w:t xml:space="preserve">  присоединение (подключение)  к централизованной системе   водоснабжения   – 1  подключение</w:t>
            </w:r>
            <w:r>
              <w:rPr>
                <w:rFonts w:ascii="Times New Roman" w:hAnsi="Times New Roman" w:cs="Times New Roman"/>
                <w:sz w:val="20"/>
                <w:szCs w:val="20"/>
              </w:rPr>
              <w:t xml:space="preserve"> </w:t>
            </w:r>
            <w:r w:rsidRPr="00240E5B">
              <w:rPr>
                <w:rFonts w:ascii="Times New Roman" w:hAnsi="Times New Roman" w:cs="Times New Roman"/>
                <w:sz w:val="20"/>
                <w:szCs w:val="20"/>
              </w:rPr>
              <w:t xml:space="preserve">  (для населения)</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7231,80</w:t>
            </w:r>
          </w:p>
        </w:tc>
      </w:tr>
      <w:tr w:rsidR="00240E5B" w:rsidRPr="00240E5B" w:rsidTr="00240E5B">
        <w:tc>
          <w:tcPr>
            <w:tcW w:w="7763" w:type="dxa"/>
          </w:tcPr>
          <w:p w:rsidR="00240E5B" w:rsidRPr="00240E5B" w:rsidRDefault="00240E5B" w:rsidP="00240E5B">
            <w:pPr>
              <w:spacing w:after="0" w:line="240" w:lineRule="auto"/>
              <w:rPr>
                <w:rFonts w:ascii="Times New Roman" w:hAnsi="Times New Roman" w:cs="Times New Roman"/>
                <w:sz w:val="20"/>
                <w:szCs w:val="20"/>
              </w:rPr>
            </w:pPr>
            <w:proofErr w:type="gramStart"/>
            <w:r w:rsidRPr="00240E5B">
              <w:rPr>
                <w:rFonts w:ascii="Times New Roman" w:hAnsi="Times New Roman" w:cs="Times New Roman"/>
                <w:sz w:val="20"/>
                <w:szCs w:val="20"/>
              </w:rPr>
              <w:t>На  технологическое</w:t>
            </w:r>
            <w:proofErr w:type="gramEnd"/>
            <w:r w:rsidRPr="00240E5B">
              <w:rPr>
                <w:rFonts w:ascii="Times New Roman" w:hAnsi="Times New Roman" w:cs="Times New Roman"/>
                <w:sz w:val="20"/>
                <w:szCs w:val="20"/>
              </w:rPr>
              <w:t xml:space="preserve">  присоединение (подключение)  к централизованной системе   водоснабжения с установкой прибора учета   – 1  подключение</w:t>
            </w:r>
            <w:r>
              <w:rPr>
                <w:rFonts w:ascii="Times New Roman" w:hAnsi="Times New Roman" w:cs="Times New Roman"/>
                <w:sz w:val="20"/>
                <w:szCs w:val="20"/>
              </w:rPr>
              <w:t xml:space="preserve"> </w:t>
            </w:r>
            <w:r w:rsidRPr="00240E5B">
              <w:rPr>
                <w:rFonts w:ascii="Times New Roman" w:hAnsi="Times New Roman" w:cs="Times New Roman"/>
                <w:sz w:val="20"/>
                <w:szCs w:val="20"/>
              </w:rPr>
              <w:t xml:space="preserve">  (для населения)</w:t>
            </w:r>
          </w:p>
        </w:tc>
        <w:tc>
          <w:tcPr>
            <w:tcW w:w="2233" w:type="dxa"/>
          </w:tcPr>
          <w:p w:rsidR="00240E5B" w:rsidRPr="00240E5B" w:rsidRDefault="00240E5B" w:rsidP="00240E5B">
            <w:pPr>
              <w:spacing w:after="0" w:line="240" w:lineRule="auto"/>
              <w:jc w:val="center"/>
              <w:rPr>
                <w:rFonts w:ascii="Times New Roman" w:hAnsi="Times New Roman" w:cs="Times New Roman"/>
                <w:sz w:val="20"/>
                <w:szCs w:val="20"/>
              </w:rPr>
            </w:pPr>
            <w:r w:rsidRPr="00240E5B">
              <w:rPr>
                <w:rFonts w:ascii="Times New Roman" w:hAnsi="Times New Roman" w:cs="Times New Roman"/>
                <w:sz w:val="20"/>
                <w:szCs w:val="20"/>
              </w:rPr>
              <w:t>9364,19</w:t>
            </w:r>
          </w:p>
        </w:tc>
      </w:tr>
    </w:tbl>
    <w:p w:rsidR="00950A7A" w:rsidRPr="00FC5D63" w:rsidRDefault="00950A7A" w:rsidP="00950A7A">
      <w:pPr>
        <w:spacing w:after="0" w:line="240" w:lineRule="auto"/>
        <w:jc w:val="both"/>
        <w:rPr>
          <w:rFonts w:ascii="Times New Roman" w:eastAsia="Calibri" w:hAnsi="Times New Roman" w:cs="Times New Roman"/>
          <w:b/>
          <w:sz w:val="8"/>
          <w:szCs w:val="8"/>
        </w:rPr>
      </w:pPr>
    </w:p>
    <w:p w:rsidR="00950A7A" w:rsidRPr="000F5F58" w:rsidRDefault="00950A7A" w:rsidP="00950A7A">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w:t>
      </w:r>
      <w:proofErr w:type="spellStart"/>
      <w:r w:rsidRPr="00625951">
        <w:rPr>
          <w:rFonts w:ascii="Times New Roman" w:eastAsia="Calibri" w:hAnsi="Times New Roman" w:cs="Times New Roman"/>
          <w:b/>
        </w:rPr>
        <w:t>Безенчукский</w:t>
      </w:r>
      <w:proofErr w:type="spellEnd"/>
      <w:r w:rsidRPr="00625951">
        <w:rPr>
          <w:rFonts w:ascii="Times New Roman" w:eastAsia="Calibri" w:hAnsi="Times New Roman" w:cs="Times New Roman"/>
          <w:b/>
        </w:rPr>
        <w:t xml:space="preserve">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05</w:t>
      </w:r>
      <w:r w:rsidRPr="006F27BB">
        <w:rPr>
          <w:rFonts w:ascii="Times New Roman" w:eastAsia="Calibri" w:hAnsi="Times New Roman" w:cs="Times New Roman"/>
          <w:b/>
        </w:rPr>
        <w:t>.</w:t>
      </w:r>
      <w:r>
        <w:rPr>
          <w:rFonts w:ascii="Times New Roman" w:eastAsia="Calibri" w:hAnsi="Times New Roman" w:cs="Times New Roman"/>
          <w:b/>
        </w:rPr>
        <w:t>02</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33</w:t>
      </w:r>
    </w:p>
    <w:p w:rsidR="00950A7A" w:rsidRPr="00950A7A" w:rsidRDefault="00950A7A" w:rsidP="00950A7A">
      <w:pPr>
        <w:pStyle w:val="ConsPlusTitle"/>
        <w:rPr>
          <w:b w:val="0"/>
          <w:sz w:val="22"/>
          <w:szCs w:val="22"/>
        </w:rPr>
      </w:pPr>
      <w:r w:rsidRPr="00950A7A">
        <w:rPr>
          <w:b w:val="0"/>
          <w:sz w:val="22"/>
          <w:szCs w:val="22"/>
          <w:lang w:eastAsia="ar-SA"/>
        </w:rPr>
        <w:t>«</w:t>
      </w:r>
      <w:r w:rsidRPr="00950A7A">
        <w:rPr>
          <w:b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w:t>
      </w:r>
      <w:r>
        <w:rPr>
          <w:b w:val="0"/>
          <w:sz w:val="22"/>
          <w:szCs w:val="22"/>
        </w:rPr>
        <w:t>№»</w:t>
      </w:r>
    </w:p>
    <w:p w:rsidR="00950A7A" w:rsidRPr="00950A7A" w:rsidRDefault="00950A7A" w:rsidP="00950A7A">
      <w:pPr>
        <w:pStyle w:val="a9"/>
        <w:tabs>
          <w:tab w:val="left" w:pos="7513"/>
        </w:tabs>
        <w:spacing w:before="0" w:beforeAutospacing="0" w:after="0" w:afterAutospacing="0"/>
        <w:ind w:firstLine="567"/>
        <w:jc w:val="both"/>
        <w:rPr>
          <w:sz w:val="22"/>
          <w:szCs w:val="22"/>
        </w:rPr>
      </w:pPr>
      <w:r w:rsidRPr="00950A7A">
        <w:rPr>
          <w:sz w:val="22"/>
          <w:szCs w:val="22"/>
        </w:rPr>
        <w:t xml:space="preserve">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руководствуясь  постановлением Правительства Российской  Федерации от 12.10.2010 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а также предельного размера социального пособия на погребение», Приказом министерства экономического развития, инвестиций и торговли Самарской области от 24.05.2012 г. № 105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Уставом городского поселения Безенчук муниципального района </w:t>
      </w:r>
      <w:proofErr w:type="spellStart"/>
      <w:r w:rsidRPr="00950A7A">
        <w:rPr>
          <w:sz w:val="22"/>
          <w:szCs w:val="22"/>
        </w:rPr>
        <w:t>Безенчукский</w:t>
      </w:r>
      <w:proofErr w:type="spellEnd"/>
      <w:r w:rsidRPr="00950A7A">
        <w:rPr>
          <w:sz w:val="22"/>
          <w:szCs w:val="22"/>
        </w:rPr>
        <w:t xml:space="preserve"> Самарской области </w:t>
      </w:r>
    </w:p>
    <w:p w:rsidR="00950A7A" w:rsidRPr="00950A7A" w:rsidRDefault="00950A7A" w:rsidP="00950A7A">
      <w:pPr>
        <w:pStyle w:val="a9"/>
        <w:tabs>
          <w:tab w:val="left" w:pos="7513"/>
        </w:tabs>
        <w:spacing w:before="0" w:beforeAutospacing="0" w:after="0" w:afterAutospacing="0"/>
        <w:ind w:firstLine="567"/>
        <w:jc w:val="center"/>
        <w:rPr>
          <w:sz w:val="22"/>
          <w:szCs w:val="22"/>
        </w:rPr>
      </w:pPr>
      <w:r w:rsidRPr="00950A7A">
        <w:rPr>
          <w:sz w:val="22"/>
          <w:szCs w:val="22"/>
        </w:rPr>
        <w:t>ПОСТАНОВЛЯЮ</w:t>
      </w:r>
    </w:p>
    <w:p w:rsidR="00950A7A" w:rsidRPr="00950A7A" w:rsidRDefault="00950A7A" w:rsidP="00950A7A">
      <w:pPr>
        <w:pStyle w:val="ConsPlusTitle"/>
        <w:ind w:firstLine="567"/>
        <w:jc w:val="both"/>
        <w:rPr>
          <w:b w:val="0"/>
          <w:sz w:val="22"/>
          <w:szCs w:val="22"/>
        </w:rPr>
      </w:pPr>
      <w:r w:rsidRPr="00950A7A">
        <w:rPr>
          <w:b w:val="0"/>
          <w:sz w:val="22"/>
          <w:szCs w:val="22"/>
        </w:rPr>
        <w:t>1. Установить на 2018 год:</w:t>
      </w:r>
    </w:p>
    <w:p w:rsidR="00950A7A" w:rsidRPr="00950A7A" w:rsidRDefault="00950A7A" w:rsidP="00950A7A">
      <w:pPr>
        <w:pStyle w:val="ConsPlusTitle"/>
        <w:ind w:firstLine="567"/>
        <w:jc w:val="both"/>
        <w:rPr>
          <w:b w:val="0"/>
          <w:sz w:val="22"/>
          <w:szCs w:val="22"/>
        </w:rPr>
      </w:pPr>
      <w:r w:rsidRPr="00950A7A">
        <w:rPr>
          <w:b w:val="0"/>
          <w:sz w:val="22"/>
          <w:szCs w:val="22"/>
        </w:rPr>
        <w:t>1.1.Стоимость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приложению №1.</w:t>
      </w:r>
    </w:p>
    <w:p w:rsidR="00950A7A" w:rsidRPr="00950A7A" w:rsidRDefault="00950A7A" w:rsidP="00950A7A">
      <w:pPr>
        <w:pStyle w:val="ConsPlusTitle"/>
        <w:ind w:firstLine="567"/>
        <w:jc w:val="both"/>
        <w:rPr>
          <w:b w:val="0"/>
          <w:sz w:val="22"/>
          <w:szCs w:val="22"/>
        </w:rPr>
      </w:pPr>
      <w:r w:rsidRPr="00950A7A">
        <w:rPr>
          <w:b w:val="0"/>
          <w:sz w:val="22"/>
          <w:szCs w:val="22"/>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950A7A">
        <w:rPr>
          <w:b w:val="0"/>
          <w:sz w:val="22"/>
          <w:szCs w:val="22"/>
        </w:rPr>
        <w:t>Безенчук  в</w:t>
      </w:r>
      <w:proofErr w:type="gramEnd"/>
      <w:r w:rsidRPr="00950A7A">
        <w:rPr>
          <w:b w:val="0"/>
          <w:sz w:val="22"/>
          <w:szCs w:val="22"/>
        </w:rPr>
        <w:t xml:space="preserve"> сети Интернет.</w:t>
      </w:r>
    </w:p>
    <w:p w:rsidR="00950A7A" w:rsidRPr="00950A7A" w:rsidRDefault="00950A7A" w:rsidP="00950A7A">
      <w:pPr>
        <w:pStyle w:val="ConsPlusTitle"/>
        <w:ind w:firstLine="567"/>
        <w:jc w:val="both"/>
        <w:rPr>
          <w:b w:val="0"/>
          <w:sz w:val="22"/>
          <w:szCs w:val="22"/>
        </w:rPr>
      </w:pPr>
      <w:r w:rsidRPr="00950A7A">
        <w:rPr>
          <w:b w:val="0"/>
          <w:sz w:val="22"/>
          <w:szCs w:val="22"/>
        </w:rPr>
        <w:t xml:space="preserve">3. Довести настоящее Постановление до </w:t>
      </w:r>
      <w:proofErr w:type="gramStart"/>
      <w:r w:rsidRPr="00950A7A">
        <w:rPr>
          <w:b w:val="0"/>
          <w:sz w:val="22"/>
          <w:szCs w:val="22"/>
        </w:rPr>
        <w:t>директора  МУП</w:t>
      </w:r>
      <w:proofErr w:type="gramEnd"/>
      <w:r w:rsidRPr="00950A7A">
        <w:rPr>
          <w:b w:val="0"/>
          <w:sz w:val="22"/>
          <w:szCs w:val="22"/>
        </w:rPr>
        <w:t xml:space="preserve"> «ЖКХ Безенчук»  (</w:t>
      </w:r>
      <w:proofErr w:type="spellStart"/>
      <w:r w:rsidRPr="00950A7A">
        <w:rPr>
          <w:b w:val="0"/>
          <w:sz w:val="22"/>
          <w:szCs w:val="22"/>
        </w:rPr>
        <w:t>Сетяев</w:t>
      </w:r>
      <w:proofErr w:type="spellEnd"/>
      <w:r w:rsidRPr="00950A7A">
        <w:rPr>
          <w:b w:val="0"/>
          <w:sz w:val="22"/>
          <w:szCs w:val="22"/>
        </w:rPr>
        <w:t xml:space="preserve"> Н.И.). </w:t>
      </w:r>
    </w:p>
    <w:p w:rsidR="00950A7A" w:rsidRPr="00950A7A" w:rsidRDefault="00950A7A" w:rsidP="00950A7A">
      <w:pPr>
        <w:pStyle w:val="ConsPlusTitle"/>
        <w:ind w:firstLine="567"/>
        <w:jc w:val="both"/>
        <w:rPr>
          <w:b w:val="0"/>
          <w:sz w:val="22"/>
          <w:szCs w:val="22"/>
        </w:rPr>
      </w:pPr>
      <w:r w:rsidRPr="00950A7A">
        <w:rPr>
          <w:b w:val="0"/>
          <w:sz w:val="22"/>
          <w:szCs w:val="22"/>
        </w:rPr>
        <w:t xml:space="preserve">4.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950A7A" w:rsidRPr="00950A7A" w:rsidRDefault="00950A7A" w:rsidP="00950A7A">
      <w:pPr>
        <w:spacing w:after="0" w:line="240" w:lineRule="auto"/>
        <w:ind w:firstLine="567"/>
        <w:jc w:val="both"/>
        <w:rPr>
          <w:rFonts w:ascii="Times New Roman" w:hAnsi="Times New Roman" w:cs="Times New Roman"/>
        </w:rPr>
      </w:pPr>
      <w:r w:rsidRPr="00950A7A">
        <w:rPr>
          <w:rFonts w:ascii="Times New Roman" w:hAnsi="Times New Roman" w:cs="Times New Roman"/>
        </w:rPr>
        <w:t xml:space="preserve">5. </w:t>
      </w:r>
      <w:r w:rsidRPr="00950A7A">
        <w:rPr>
          <w:rFonts w:ascii="Times New Roman" w:hAnsi="Times New Roman" w:cs="Times New Roman"/>
          <w:shd w:val="clear" w:color="auto" w:fill="FFFFFF"/>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01.02.2018 года.</w:t>
      </w:r>
    </w:p>
    <w:p w:rsidR="00950A7A" w:rsidRPr="00950A7A" w:rsidRDefault="00950A7A" w:rsidP="00950A7A">
      <w:pPr>
        <w:pStyle w:val="ConsPlusTitle"/>
        <w:ind w:firstLine="567"/>
        <w:jc w:val="both"/>
        <w:rPr>
          <w:b w:val="0"/>
          <w:sz w:val="22"/>
          <w:szCs w:val="22"/>
        </w:rPr>
      </w:pPr>
      <w:r w:rsidRPr="00950A7A">
        <w:rPr>
          <w:b w:val="0"/>
          <w:sz w:val="22"/>
          <w:szCs w:val="22"/>
        </w:rPr>
        <w:t>6. Контроль исполнения настоящего Постановления оставляю за собой.</w:t>
      </w:r>
    </w:p>
    <w:p w:rsidR="00950A7A" w:rsidRPr="00D144B8" w:rsidRDefault="00950A7A" w:rsidP="00950A7A">
      <w:pPr>
        <w:tabs>
          <w:tab w:val="left" w:pos="4536"/>
        </w:tabs>
        <w:spacing w:after="0" w:line="240" w:lineRule="auto"/>
        <w:jc w:val="both"/>
        <w:rPr>
          <w:rFonts w:ascii="Times New Roman" w:hAnsi="Times New Roman"/>
          <w:b/>
        </w:rPr>
      </w:pPr>
      <w:proofErr w:type="spellStart"/>
      <w:r>
        <w:rPr>
          <w:rFonts w:ascii="Times New Roman" w:hAnsi="Times New Roman"/>
        </w:rPr>
        <w:t>И.о.</w:t>
      </w:r>
      <w:r w:rsidRPr="00D144B8">
        <w:rPr>
          <w:rFonts w:ascii="Times New Roman" w:hAnsi="Times New Roman"/>
        </w:rPr>
        <w:t>Глав</w:t>
      </w:r>
      <w:r>
        <w:rPr>
          <w:rFonts w:ascii="Times New Roman" w:hAnsi="Times New Roman"/>
        </w:rPr>
        <w:t>ы</w:t>
      </w:r>
      <w:proofErr w:type="spellEnd"/>
      <w:r w:rsidRPr="00D144B8">
        <w:rPr>
          <w:rFonts w:ascii="Times New Roman" w:hAnsi="Times New Roman"/>
        </w:rPr>
        <w:t xml:space="preserve"> городского поселения                                            </w:t>
      </w:r>
      <w:proofErr w:type="spellStart"/>
      <w:r>
        <w:rPr>
          <w:rFonts w:ascii="Times New Roman" w:hAnsi="Times New Roman"/>
        </w:rPr>
        <w:t>И.Н.Левин</w:t>
      </w:r>
      <w:proofErr w:type="spellEnd"/>
      <w:r w:rsidRPr="00D144B8">
        <w:rPr>
          <w:rFonts w:ascii="Times New Roman" w:hAnsi="Times New Roman"/>
        </w:rPr>
        <w:t xml:space="preserve"> </w:t>
      </w:r>
    </w:p>
    <w:p w:rsidR="00950A7A" w:rsidRPr="00812B8D" w:rsidRDefault="00950A7A" w:rsidP="008B41B2">
      <w:pPr>
        <w:pStyle w:val="ConsPlusNormal"/>
        <w:jc w:val="right"/>
        <w:rPr>
          <w:rFonts w:ascii="Times New Roman" w:hAnsi="Times New Roman"/>
        </w:rPr>
      </w:pPr>
      <w:r w:rsidRPr="00812B8D">
        <w:rPr>
          <w:rFonts w:ascii="Times New Roman" w:hAnsi="Times New Roman"/>
        </w:rPr>
        <w:t>Приложение № 1</w:t>
      </w:r>
    </w:p>
    <w:p w:rsidR="00950A7A" w:rsidRPr="00812B8D" w:rsidRDefault="00950A7A" w:rsidP="008B41B2">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240E5B" w:rsidRDefault="00950A7A" w:rsidP="008B41B2">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Pr>
          <w:rFonts w:ascii="Times New Roman" w:hAnsi="Times New Roman"/>
          <w:sz w:val="20"/>
          <w:szCs w:val="20"/>
        </w:rPr>
        <w:t>0</w:t>
      </w:r>
      <w:r w:rsidR="00E4366F">
        <w:rPr>
          <w:rFonts w:ascii="Times New Roman" w:hAnsi="Times New Roman"/>
          <w:sz w:val="20"/>
          <w:szCs w:val="20"/>
        </w:rPr>
        <w:t>5</w:t>
      </w:r>
      <w:r w:rsidRPr="00096639">
        <w:rPr>
          <w:rFonts w:ascii="Times New Roman" w:hAnsi="Times New Roman"/>
          <w:sz w:val="20"/>
          <w:szCs w:val="20"/>
        </w:rPr>
        <w:t>.</w:t>
      </w:r>
      <w:r>
        <w:rPr>
          <w:rFonts w:ascii="Times New Roman" w:hAnsi="Times New Roman"/>
          <w:sz w:val="20"/>
          <w:szCs w:val="20"/>
        </w:rPr>
        <w:t>02</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3</w:t>
      </w:r>
      <w:r w:rsidR="00E4366F">
        <w:rPr>
          <w:rFonts w:ascii="Times New Roman" w:hAnsi="Times New Roman"/>
          <w:sz w:val="20"/>
          <w:szCs w:val="20"/>
        </w:rPr>
        <w:t>3</w:t>
      </w:r>
    </w:p>
    <w:p w:rsidR="008B41B2" w:rsidRPr="00E53603" w:rsidRDefault="008B41B2" w:rsidP="008B41B2">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Стоимость</w:t>
      </w:r>
    </w:p>
    <w:p w:rsidR="008B41B2" w:rsidRDefault="008B41B2" w:rsidP="008B41B2">
      <w:pPr>
        <w:spacing w:after="0" w:line="240" w:lineRule="auto"/>
        <w:jc w:val="center"/>
        <w:rPr>
          <w:rFonts w:ascii="Times New Roman" w:hAnsi="Times New Roman"/>
          <w:sz w:val="20"/>
          <w:szCs w:val="20"/>
        </w:rPr>
      </w:pPr>
      <w:r w:rsidRPr="00E53603">
        <w:rPr>
          <w:rFonts w:ascii="Times New Roman" w:hAnsi="Times New Roman" w:cs="Times New Roman"/>
          <w:color w:val="000000"/>
          <w:sz w:val="20"/>
          <w:szCs w:val="20"/>
        </w:rPr>
        <w:t>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bl>
      <w:tblPr>
        <w:tblW w:w="10193" w:type="dxa"/>
        <w:tblInd w:w="93" w:type="dxa"/>
        <w:tblLook w:val="04A0" w:firstRow="1" w:lastRow="0" w:firstColumn="1" w:lastColumn="0" w:noHBand="0" w:noVBand="1"/>
      </w:tblPr>
      <w:tblGrid>
        <w:gridCol w:w="10193"/>
      </w:tblGrid>
      <w:tr w:rsidR="00E53603" w:rsidRPr="00E53603" w:rsidTr="00CF461A">
        <w:trPr>
          <w:trHeight w:val="1377"/>
        </w:trPr>
        <w:tc>
          <w:tcPr>
            <w:tcW w:w="10193" w:type="dxa"/>
            <w:tcBorders>
              <w:top w:val="nil"/>
              <w:left w:val="nil"/>
              <w:bottom w:val="nil"/>
              <w:right w:val="nil"/>
            </w:tcBorders>
            <w:shd w:val="clear" w:color="auto" w:fill="auto"/>
            <w:noWrap/>
            <w:vAlign w:val="center"/>
            <w:hideMark/>
          </w:tcPr>
          <w:tbl>
            <w:tblPr>
              <w:tblpPr w:leftFromText="180" w:rightFromText="180" w:horzAnchor="margin" w:tblpY="-1080"/>
              <w:tblOverlap w:val="neve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513"/>
              <w:gridCol w:w="1276"/>
            </w:tblGrid>
            <w:tr w:rsidR="00E53603" w:rsidRPr="00E53603" w:rsidTr="00D0780D">
              <w:tc>
                <w:tcPr>
                  <w:tcW w:w="846" w:type="dxa"/>
                  <w:shd w:val="clear" w:color="auto" w:fill="auto"/>
                </w:tcPr>
                <w:p w:rsidR="00E53603" w:rsidRPr="00E53603" w:rsidRDefault="00E53603" w:rsidP="00E53603">
                  <w:pPr>
                    <w:spacing w:after="0" w:line="240" w:lineRule="auto"/>
                    <w:jc w:val="center"/>
                    <w:rPr>
                      <w:rFonts w:ascii="Times New Roman" w:hAnsi="Times New Roman" w:cs="Times New Roman"/>
                      <w:b/>
                      <w:color w:val="000000"/>
                      <w:sz w:val="20"/>
                      <w:szCs w:val="20"/>
                    </w:rPr>
                  </w:pPr>
                  <w:r w:rsidRPr="00E53603">
                    <w:rPr>
                      <w:rFonts w:ascii="Times New Roman" w:hAnsi="Times New Roman" w:cs="Times New Roman"/>
                      <w:b/>
                      <w:color w:val="000000"/>
                      <w:sz w:val="20"/>
                      <w:szCs w:val="20"/>
                    </w:rPr>
                    <w:lastRenderedPageBreak/>
                    <w:t>№ п/п</w:t>
                  </w:r>
                </w:p>
              </w:tc>
              <w:tc>
                <w:tcPr>
                  <w:tcW w:w="7513" w:type="dxa"/>
                  <w:shd w:val="clear" w:color="auto" w:fill="auto"/>
                </w:tcPr>
                <w:p w:rsidR="00E53603" w:rsidRPr="00E53603" w:rsidRDefault="00E53603" w:rsidP="00E53603">
                  <w:pPr>
                    <w:spacing w:after="0" w:line="240" w:lineRule="auto"/>
                    <w:jc w:val="center"/>
                    <w:rPr>
                      <w:rFonts w:ascii="Times New Roman" w:hAnsi="Times New Roman" w:cs="Times New Roman"/>
                      <w:b/>
                      <w:color w:val="000000"/>
                      <w:sz w:val="20"/>
                      <w:szCs w:val="20"/>
                    </w:rPr>
                  </w:pPr>
                  <w:r w:rsidRPr="00E53603">
                    <w:rPr>
                      <w:rFonts w:ascii="Times New Roman" w:hAnsi="Times New Roman" w:cs="Times New Roman"/>
                      <w:b/>
                      <w:color w:val="000000"/>
                      <w:sz w:val="20"/>
                      <w:szCs w:val="20"/>
                    </w:rPr>
                    <w:t>Вид услуги по погребению</w:t>
                  </w:r>
                </w:p>
              </w:tc>
              <w:tc>
                <w:tcPr>
                  <w:tcW w:w="1276" w:type="dxa"/>
                  <w:shd w:val="clear" w:color="auto" w:fill="auto"/>
                </w:tcPr>
                <w:p w:rsidR="00E53603" w:rsidRPr="00E53603" w:rsidRDefault="00E53603" w:rsidP="00E53603">
                  <w:pPr>
                    <w:spacing w:after="0" w:line="240" w:lineRule="auto"/>
                    <w:jc w:val="center"/>
                    <w:rPr>
                      <w:rFonts w:ascii="Times New Roman" w:hAnsi="Times New Roman" w:cs="Times New Roman"/>
                      <w:b/>
                      <w:color w:val="000000"/>
                      <w:sz w:val="20"/>
                      <w:szCs w:val="20"/>
                    </w:rPr>
                  </w:pPr>
                  <w:r w:rsidRPr="00E53603">
                    <w:rPr>
                      <w:rFonts w:ascii="Times New Roman" w:hAnsi="Times New Roman" w:cs="Times New Roman"/>
                      <w:b/>
                      <w:color w:val="000000"/>
                      <w:sz w:val="20"/>
                      <w:szCs w:val="20"/>
                    </w:rPr>
                    <w:t>Тариф, руб.</w:t>
                  </w:r>
                </w:p>
              </w:tc>
            </w:tr>
            <w:tr w:rsidR="00E53603" w:rsidRPr="00E53603" w:rsidTr="00D0780D">
              <w:tc>
                <w:tcPr>
                  <w:tcW w:w="84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1</w:t>
                  </w:r>
                </w:p>
              </w:tc>
              <w:tc>
                <w:tcPr>
                  <w:tcW w:w="7513" w:type="dxa"/>
                  <w:shd w:val="clear" w:color="auto" w:fill="auto"/>
                </w:tcPr>
                <w:p w:rsidR="00E53603" w:rsidRPr="00E53603" w:rsidRDefault="00E53603" w:rsidP="00E53603">
                  <w:pPr>
                    <w:spacing w:after="0" w:line="240" w:lineRule="auto"/>
                    <w:rPr>
                      <w:rFonts w:ascii="Times New Roman" w:hAnsi="Times New Roman" w:cs="Times New Roman"/>
                      <w:color w:val="000000"/>
                      <w:sz w:val="20"/>
                      <w:szCs w:val="20"/>
                    </w:rPr>
                  </w:pPr>
                  <w:r w:rsidRPr="00E53603">
                    <w:rPr>
                      <w:rFonts w:ascii="Times New Roman" w:hAnsi="Times New Roman" w:cs="Times New Roman"/>
                      <w:color w:val="000000"/>
                      <w:sz w:val="20"/>
                      <w:szCs w:val="20"/>
                    </w:rPr>
                    <w:t>Оформление документов, необходимых для погребения</w:t>
                  </w:r>
                </w:p>
              </w:tc>
              <w:tc>
                <w:tcPr>
                  <w:tcW w:w="127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Бесплатно</w:t>
                  </w:r>
                </w:p>
              </w:tc>
            </w:tr>
            <w:tr w:rsidR="00E53603" w:rsidRPr="00E53603" w:rsidTr="00D0780D">
              <w:tc>
                <w:tcPr>
                  <w:tcW w:w="846" w:type="dxa"/>
                  <w:shd w:val="clear" w:color="auto" w:fill="auto"/>
                </w:tcPr>
                <w:p w:rsidR="00E53603" w:rsidRPr="00E53603" w:rsidRDefault="00E53603" w:rsidP="00D0780D">
                  <w:pPr>
                    <w:spacing w:after="0" w:line="240" w:lineRule="auto"/>
                    <w:ind w:left="-404" w:firstLine="404"/>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2</w:t>
                  </w:r>
                </w:p>
              </w:tc>
              <w:tc>
                <w:tcPr>
                  <w:tcW w:w="7513" w:type="dxa"/>
                  <w:shd w:val="clear" w:color="auto" w:fill="auto"/>
                </w:tcPr>
                <w:p w:rsidR="00E53603" w:rsidRPr="00E53603" w:rsidRDefault="00E53603" w:rsidP="00E53603">
                  <w:pPr>
                    <w:spacing w:after="0" w:line="240" w:lineRule="auto"/>
                    <w:rPr>
                      <w:rFonts w:ascii="Times New Roman" w:hAnsi="Times New Roman" w:cs="Times New Roman"/>
                      <w:color w:val="000000"/>
                      <w:sz w:val="20"/>
                      <w:szCs w:val="20"/>
                    </w:rPr>
                  </w:pPr>
                  <w:r w:rsidRPr="00E53603">
                    <w:rPr>
                      <w:rFonts w:ascii="Times New Roman" w:hAnsi="Times New Roman" w:cs="Times New Roman"/>
                      <w:color w:val="000000"/>
                      <w:sz w:val="20"/>
                      <w:szCs w:val="20"/>
                    </w:rPr>
                    <w:t>Предоставление и доставка гроба и других предметов, необходимых для погребения</w:t>
                  </w:r>
                </w:p>
              </w:tc>
              <w:tc>
                <w:tcPr>
                  <w:tcW w:w="127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2806,59</w:t>
                  </w:r>
                </w:p>
              </w:tc>
            </w:tr>
            <w:tr w:rsidR="00E53603" w:rsidRPr="00E53603" w:rsidTr="00D0780D">
              <w:tc>
                <w:tcPr>
                  <w:tcW w:w="84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3</w:t>
                  </w:r>
                </w:p>
              </w:tc>
              <w:tc>
                <w:tcPr>
                  <w:tcW w:w="7513" w:type="dxa"/>
                  <w:shd w:val="clear" w:color="auto" w:fill="auto"/>
                </w:tcPr>
                <w:p w:rsidR="00E53603" w:rsidRPr="00E53603" w:rsidRDefault="00E53603" w:rsidP="00E53603">
                  <w:pPr>
                    <w:spacing w:after="0" w:line="240" w:lineRule="auto"/>
                    <w:rPr>
                      <w:rFonts w:ascii="Times New Roman" w:hAnsi="Times New Roman" w:cs="Times New Roman"/>
                      <w:color w:val="000000"/>
                      <w:sz w:val="20"/>
                      <w:szCs w:val="20"/>
                    </w:rPr>
                  </w:pPr>
                  <w:r w:rsidRPr="00E53603">
                    <w:rPr>
                      <w:rFonts w:ascii="Times New Roman" w:hAnsi="Times New Roman" w:cs="Times New Roman"/>
                      <w:color w:val="000000"/>
                      <w:sz w:val="20"/>
                      <w:szCs w:val="20"/>
                    </w:rPr>
                    <w:t>Перевозка тела (останков) умершего на кладбище (в крематорий)</w:t>
                  </w:r>
                </w:p>
              </w:tc>
              <w:tc>
                <w:tcPr>
                  <w:tcW w:w="127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711,98</w:t>
                  </w:r>
                </w:p>
              </w:tc>
            </w:tr>
            <w:tr w:rsidR="00E53603" w:rsidRPr="00E53603" w:rsidTr="00D0780D">
              <w:tc>
                <w:tcPr>
                  <w:tcW w:w="84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4</w:t>
                  </w:r>
                </w:p>
              </w:tc>
              <w:tc>
                <w:tcPr>
                  <w:tcW w:w="7513" w:type="dxa"/>
                  <w:shd w:val="clear" w:color="auto" w:fill="auto"/>
                </w:tcPr>
                <w:p w:rsidR="00E53603" w:rsidRPr="00E53603" w:rsidRDefault="00E53603" w:rsidP="00E53603">
                  <w:pPr>
                    <w:spacing w:after="0" w:line="240" w:lineRule="auto"/>
                    <w:rPr>
                      <w:rFonts w:ascii="Times New Roman" w:hAnsi="Times New Roman" w:cs="Times New Roman"/>
                      <w:color w:val="000000"/>
                      <w:sz w:val="20"/>
                      <w:szCs w:val="20"/>
                    </w:rPr>
                  </w:pPr>
                  <w:r w:rsidRPr="00E53603">
                    <w:rPr>
                      <w:rFonts w:ascii="Times New Roman" w:hAnsi="Times New Roman" w:cs="Times New Roman"/>
                      <w:color w:val="000000"/>
                      <w:sz w:val="20"/>
                      <w:szCs w:val="20"/>
                    </w:rPr>
                    <w:t>Погребение (кремация с последующей выдачей урны с прахом)</w:t>
                  </w:r>
                </w:p>
              </w:tc>
              <w:tc>
                <w:tcPr>
                  <w:tcW w:w="127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r w:rsidRPr="00E53603">
                    <w:rPr>
                      <w:rFonts w:ascii="Times New Roman" w:hAnsi="Times New Roman" w:cs="Times New Roman"/>
                      <w:color w:val="000000"/>
                      <w:sz w:val="20"/>
                      <w:szCs w:val="20"/>
                    </w:rPr>
                    <w:t>2182,74</w:t>
                  </w:r>
                </w:p>
              </w:tc>
            </w:tr>
            <w:tr w:rsidR="00E53603" w:rsidRPr="00E53603" w:rsidTr="00D0780D">
              <w:tc>
                <w:tcPr>
                  <w:tcW w:w="846" w:type="dxa"/>
                  <w:shd w:val="clear" w:color="auto" w:fill="auto"/>
                </w:tcPr>
                <w:p w:rsidR="00E53603" w:rsidRPr="00E53603" w:rsidRDefault="00E53603" w:rsidP="00E53603">
                  <w:pPr>
                    <w:spacing w:after="0" w:line="240" w:lineRule="auto"/>
                    <w:jc w:val="center"/>
                    <w:rPr>
                      <w:rFonts w:ascii="Times New Roman" w:hAnsi="Times New Roman" w:cs="Times New Roman"/>
                      <w:color w:val="000000"/>
                      <w:sz w:val="20"/>
                      <w:szCs w:val="20"/>
                    </w:rPr>
                  </w:pPr>
                </w:p>
              </w:tc>
              <w:tc>
                <w:tcPr>
                  <w:tcW w:w="7513" w:type="dxa"/>
                  <w:shd w:val="clear" w:color="auto" w:fill="auto"/>
                </w:tcPr>
                <w:p w:rsidR="00E53603" w:rsidRPr="00E53603" w:rsidRDefault="00E53603" w:rsidP="00E53603">
                  <w:pPr>
                    <w:spacing w:after="0" w:line="240" w:lineRule="auto"/>
                    <w:rPr>
                      <w:rFonts w:ascii="Times New Roman" w:hAnsi="Times New Roman" w:cs="Times New Roman"/>
                      <w:b/>
                      <w:color w:val="000000"/>
                      <w:sz w:val="20"/>
                      <w:szCs w:val="20"/>
                    </w:rPr>
                  </w:pPr>
                  <w:r w:rsidRPr="00E53603">
                    <w:rPr>
                      <w:rFonts w:ascii="Times New Roman" w:hAnsi="Times New Roman" w:cs="Times New Roman"/>
                      <w:b/>
                      <w:color w:val="000000"/>
                      <w:sz w:val="20"/>
                      <w:szCs w:val="20"/>
                    </w:rPr>
                    <w:t>Общая стоимость гарантированного перечня услуг по погребению</w:t>
                  </w:r>
                </w:p>
              </w:tc>
              <w:tc>
                <w:tcPr>
                  <w:tcW w:w="1276" w:type="dxa"/>
                  <w:shd w:val="clear" w:color="auto" w:fill="auto"/>
                </w:tcPr>
                <w:p w:rsidR="00E53603" w:rsidRPr="00E53603" w:rsidRDefault="00E53603" w:rsidP="00E53603">
                  <w:pPr>
                    <w:spacing w:after="0" w:line="240" w:lineRule="auto"/>
                    <w:jc w:val="center"/>
                    <w:rPr>
                      <w:rFonts w:ascii="Times New Roman" w:hAnsi="Times New Roman" w:cs="Times New Roman"/>
                      <w:b/>
                      <w:color w:val="000000"/>
                      <w:sz w:val="20"/>
                      <w:szCs w:val="20"/>
                    </w:rPr>
                  </w:pPr>
                  <w:r w:rsidRPr="00E53603">
                    <w:rPr>
                      <w:rFonts w:ascii="Times New Roman" w:hAnsi="Times New Roman" w:cs="Times New Roman"/>
                      <w:b/>
                      <w:color w:val="000000"/>
                      <w:sz w:val="20"/>
                      <w:szCs w:val="20"/>
                    </w:rPr>
                    <w:t>5701,31</w:t>
                  </w:r>
                </w:p>
              </w:tc>
            </w:tr>
          </w:tbl>
          <w:p w:rsidR="00E53603" w:rsidRPr="00E53603" w:rsidRDefault="00E53603" w:rsidP="00E53603">
            <w:pPr>
              <w:spacing w:after="0" w:line="240" w:lineRule="auto"/>
              <w:jc w:val="center"/>
              <w:rPr>
                <w:rFonts w:ascii="Times New Roman" w:hAnsi="Times New Roman" w:cs="Times New Roman"/>
                <w:color w:val="000000"/>
                <w:sz w:val="20"/>
                <w:szCs w:val="20"/>
              </w:rPr>
            </w:pPr>
          </w:p>
        </w:tc>
      </w:tr>
    </w:tbl>
    <w:p w:rsidR="00CF461A" w:rsidRPr="00CF461A" w:rsidRDefault="00CF461A" w:rsidP="00CF461A">
      <w:pPr>
        <w:spacing w:after="0" w:line="240" w:lineRule="auto"/>
        <w:jc w:val="both"/>
        <w:rPr>
          <w:rFonts w:ascii="Times New Roman" w:eastAsia="Calibri" w:hAnsi="Times New Roman" w:cs="Times New Roman"/>
          <w:b/>
          <w:sz w:val="8"/>
          <w:szCs w:val="8"/>
        </w:rPr>
      </w:pPr>
    </w:p>
    <w:p w:rsidR="00CF461A" w:rsidRPr="000F5F58" w:rsidRDefault="00CF461A" w:rsidP="00CF461A">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w:t>
      </w:r>
      <w:proofErr w:type="spellStart"/>
      <w:r w:rsidRPr="00625951">
        <w:rPr>
          <w:rFonts w:ascii="Times New Roman" w:eastAsia="Calibri" w:hAnsi="Times New Roman" w:cs="Times New Roman"/>
          <w:b/>
        </w:rPr>
        <w:t>Безенчукский</w:t>
      </w:r>
      <w:proofErr w:type="spellEnd"/>
      <w:r w:rsidRPr="00625951">
        <w:rPr>
          <w:rFonts w:ascii="Times New Roman" w:eastAsia="Calibri" w:hAnsi="Times New Roman" w:cs="Times New Roman"/>
          <w:b/>
        </w:rPr>
        <w:t xml:space="preserve">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08</w:t>
      </w:r>
      <w:r w:rsidRPr="006F27BB">
        <w:rPr>
          <w:rFonts w:ascii="Times New Roman" w:eastAsia="Calibri" w:hAnsi="Times New Roman" w:cs="Times New Roman"/>
          <w:b/>
        </w:rPr>
        <w:t>.</w:t>
      </w:r>
      <w:r>
        <w:rPr>
          <w:rFonts w:ascii="Times New Roman" w:eastAsia="Calibri" w:hAnsi="Times New Roman" w:cs="Times New Roman"/>
          <w:b/>
        </w:rPr>
        <w:t>02</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44</w:t>
      </w:r>
    </w:p>
    <w:p w:rsidR="00CF461A" w:rsidRPr="00CF461A" w:rsidRDefault="00CF461A" w:rsidP="00CF461A">
      <w:pPr>
        <w:spacing w:after="0" w:line="240" w:lineRule="auto"/>
        <w:jc w:val="both"/>
        <w:rPr>
          <w:rStyle w:val="s10"/>
          <w:rFonts w:ascii="Times New Roman" w:hAnsi="Times New Roman" w:cs="Times New Roman"/>
        </w:rPr>
      </w:pPr>
      <w:r w:rsidRPr="00CF461A">
        <w:rPr>
          <w:rFonts w:ascii="Times New Roman" w:hAnsi="Times New Roman" w:cs="Times New Roman"/>
          <w:lang w:eastAsia="ar-SA"/>
        </w:rPr>
        <w:t>«</w:t>
      </w:r>
      <w:r w:rsidRPr="00CF461A">
        <w:rPr>
          <w:rStyle w:val="s10"/>
          <w:rFonts w:ascii="Times New Roman" w:hAnsi="Times New Roman" w:cs="Times New Roman"/>
        </w:rPr>
        <w:t>Об утверждении муниципальной программы городского поселения Безенчук</w:t>
      </w:r>
      <w:r>
        <w:rPr>
          <w:rStyle w:val="s10"/>
          <w:rFonts w:ascii="Times New Roman" w:hAnsi="Times New Roman" w:cs="Times New Roman"/>
        </w:rPr>
        <w:t xml:space="preserve"> </w:t>
      </w:r>
      <w:r w:rsidRPr="00CF461A">
        <w:rPr>
          <w:rStyle w:val="s10"/>
          <w:rFonts w:ascii="Times New Roman" w:hAnsi="Times New Roman" w:cs="Times New Roman"/>
        </w:rPr>
        <w:t xml:space="preserve">муниципального района </w:t>
      </w:r>
      <w:proofErr w:type="spellStart"/>
      <w:r w:rsidRPr="00CF461A">
        <w:rPr>
          <w:rStyle w:val="s10"/>
          <w:rFonts w:ascii="Times New Roman" w:hAnsi="Times New Roman" w:cs="Times New Roman"/>
        </w:rPr>
        <w:t>Безенчукский</w:t>
      </w:r>
      <w:proofErr w:type="spellEnd"/>
      <w:r w:rsidRPr="00CF461A">
        <w:rPr>
          <w:rStyle w:val="s10"/>
          <w:rFonts w:ascii="Times New Roman" w:hAnsi="Times New Roman" w:cs="Times New Roman"/>
        </w:rPr>
        <w:t xml:space="preserve"> </w:t>
      </w:r>
    </w:p>
    <w:p w:rsidR="00CF461A" w:rsidRPr="00CF461A" w:rsidRDefault="00CF461A" w:rsidP="00CF461A">
      <w:pPr>
        <w:spacing w:after="0" w:line="240" w:lineRule="auto"/>
        <w:jc w:val="both"/>
        <w:rPr>
          <w:rStyle w:val="s10"/>
          <w:rFonts w:ascii="Times New Roman" w:hAnsi="Times New Roman" w:cs="Times New Roman"/>
        </w:rPr>
      </w:pPr>
      <w:r w:rsidRPr="00CF461A">
        <w:rPr>
          <w:rStyle w:val="s10"/>
          <w:rFonts w:ascii="Times New Roman" w:hAnsi="Times New Roman" w:cs="Times New Roman"/>
        </w:rPr>
        <w:t>Самарской области «Развитие физической культуры и спорта в городском поселении</w:t>
      </w:r>
      <w:r>
        <w:rPr>
          <w:rStyle w:val="s10"/>
          <w:rFonts w:ascii="Times New Roman" w:hAnsi="Times New Roman" w:cs="Times New Roman"/>
        </w:rPr>
        <w:t xml:space="preserve"> </w:t>
      </w:r>
      <w:r w:rsidRPr="00CF461A">
        <w:rPr>
          <w:rStyle w:val="s10"/>
          <w:rFonts w:ascii="Times New Roman" w:hAnsi="Times New Roman" w:cs="Times New Roman"/>
        </w:rPr>
        <w:t xml:space="preserve">Безенчук муниципального района </w:t>
      </w:r>
      <w:proofErr w:type="spellStart"/>
      <w:r w:rsidRPr="00CF461A">
        <w:rPr>
          <w:rStyle w:val="s10"/>
          <w:rFonts w:ascii="Times New Roman" w:hAnsi="Times New Roman" w:cs="Times New Roman"/>
        </w:rPr>
        <w:t>Безенчукский</w:t>
      </w:r>
      <w:proofErr w:type="spellEnd"/>
      <w:r w:rsidRPr="00CF461A">
        <w:rPr>
          <w:rStyle w:val="s10"/>
          <w:rFonts w:ascii="Times New Roman" w:hAnsi="Times New Roman" w:cs="Times New Roman"/>
        </w:rPr>
        <w:t xml:space="preserve"> Самарской области на 2018-2020 годы»</w:t>
      </w:r>
    </w:p>
    <w:p w:rsidR="00CF461A" w:rsidRPr="00CF461A" w:rsidRDefault="00CF461A" w:rsidP="00CF461A">
      <w:pPr>
        <w:tabs>
          <w:tab w:val="left" w:pos="284"/>
        </w:tabs>
        <w:spacing w:after="0" w:line="240" w:lineRule="auto"/>
        <w:jc w:val="both"/>
        <w:rPr>
          <w:rFonts w:ascii="Times New Roman" w:hAnsi="Times New Roman" w:cs="Times New Roman"/>
        </w:rPr>
      </w:pPr>
      <w:r>
        <w:rPr>
          <w:rStyle w:val="s10"/>
          <w:rFonts w:ascii="Times New Roman" w:hAnsi="Times New Roman" w:cs="Times New Roman"/>
        </w:rPr>
        <w:tab/>
      </w:r>
      <w:r w:rsidRPr="00CF461A">
        <w:rPr>
          <w:rStyle w:val="s10"/>
          <w:rFonts w:ascii="Times New Roman" w:hAnsi="Times New Roman" w:cs="Times New Roman"/>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CF461A">
        <w:rPr>
          <w:rFonts w:ascii="Times New Roman" w:hAnsi="Times New Roman" w:cs="Times New Roman"/>
        </w:rPr>
        <w:t>постановлением администрации городского поселения Безенчук от 25.10.2013 № 233 «Об утверждении Положения о муниципальных программах городского поселения Безенчук»</w:t>
      </w:r>
    </w:p>
    <w:p w:rsidR="00CF461A" w:rsidRPr="00CF461A" w:rsidRDefault="00CF461A" w:rsidP="00CF461A">
      <w:pPr>
        <w:tabs>
          <w:tab w:val="left" w:pos="284"/>
        </w:tabs>
        <w:spacing w:after="0" w:line="240" w:lineRule="auto"/>
        <w:jc w:val="center"/>
        <w:rPr>
          <w:rFonts w:ascii="Times New Roman" w:hAnsi="Times New Roman" w:cs="Times New Roman"/>
        </w:rPr>
      </w:pPr>
      <w:r w:rsidRPr="00CF461A">
        <w:rPr>
          <w:rFonts w:ascii="Times New Roman" w:hAnsi="Times New Roman" w:cs="Times New Roman"/>
        </w:rPr>
        <w:t>ПОСТАНОВЛЯЮ:</w:t>
      </w:r>
    </w:p>
    <w:p w:rsidR="00CF461A" w:rsidRPr="00CF461A" w:rsidRDefault="00CF461A" w:rsidP="00CF461A">
      <w:pPr>
        <w:tabs>
          <w:tab w:val="left" w:pos="284"/>
        </w:tabs>
        <w:spacing w:after="0" w:line="240" w:lineRule="auto"/>
        <w:jc w:val="both"/>
        <w:rPr>
          <w:rFonts w:ascii="Times New Roman" w:hAnsi="Times New Roman" w:cs="Times New Roman"/>
        </w:rPr>
      </w:pPr>
      <w:r w:rsidRPr="00CF461A">
        <w:rPr>
          <w:rFonts w:ascii="Times New Roman" w:hAnsi="Times New Roman" w:cs="Times New Roman"/>
        </w:rPr>
        <w:t xml:space="preserve">1. Утвердить </w:t>
      </w:r>
      <w:proofErr w:type="gramStart"/>
      <w:r w:rsidRPr="00CF461A">
        <w:rPr>
          <w:rStyle w:val="s10"/>
          <w:rFonts w:ascii="Times New Roman" w:hAnsi="Times New Roman" w:cs="Times New Roman"/>
        </w:rPr>
        <w:t>муниципальную  программу</w:t>
      </w:r>
      <w:proofErr w:type="gramEnd"/>
      <w:r w:rsidRPr="00CF461A">
        <w:rPr>
          <w:rStyle w:val="s10"/>
          <w:rFonts w:ascii="Times New Roman" w:hAnsi="Times New Roman" w:cs="Times New Roman"/>
        </w:rPr>
        <w:t xml:space="preserve"> городского поселения Безенчук муниципального района </w:t>
      </w:r>
      <w:proofErr w:type="spellStart"/>
      <w:r w:rsidRPr="00CF461A">
        <w:rPr>
          <w:rStyle w:val="s10"/>
          <w:rFonts w:ascii="Times New Roman" w:hAnsi="Times New Roman" w:cs="Times New Roman"/>
        </w:rPr>
        <w:t>Безенчукский</w:t>
      </w:r>
      <w:proofErr w:type="spellEnd"/>
      <w:r w:rsidRPr="00CF461A">
        <w:rPr>
          <w:rStyle w:val="s10"/>
          <w:rFonts w:ascii="Times New Roman" w:hAnsi="Times New Roman" w:cs="Times New Roman"/>
        </w:rPr>
        <w:t xml:space="preserve"> Самарской области «Развитие физической культуры и спорта в городском поселении Безенчук муниципального района  </w:t>
      </w:r>
      <w:proofErr w:type="spellStart"/>
      <w:r w:rsidRPr="00CF461A">
        <w:rPr>
          <w:rStyle w:val="s10"/>
          <w:rFonts w:ascii="Times New Roman" w:hAnsi="Times New Roman" w:cs="Times New Roman"/>
        </w:rPr>
        <w:t>Безенчукский</w:t>
      </w:r>
      <w:proofErr w:type="spellEnd"/>
      <w:r w:rsidRPr="00CF461A">
        <w:rPr>
          <w:rStyle w:val="s10"/>
          <w:rFonts w:ascii="Times New Roman" w:hAnsi="Times New Roman" w:cs="Times New Roman"/>
        </w:rPr>
        <w:t xml:space="preserve"> Самарской области на 2018-2020 годы» согласно приложению.</w:t>
      </w:r>
    </w:p>
    <w:p w:rsidR="00CF461A" w:rsidRPr="00CF461A" w:rsidRDefault="00CF461A" w:rsidP="00CF461A">
      <w:pPr>
        <w:tabs>
          <w:tab w:val="left" w:pos="284"/>
        </w:tabs>
        <w:spacing w:after="0" w:line="240" w:lineRule="auto"/>
        <w:jc w:val="both"/>
        <w:rPr>
          <w:rFonts w:ascii="Times New Roman" w:hAnsi="Times New Roman" w:cs="Times New Roman"/>
        </w:rPr>
      </w:pPr>
      <w:r w:rsidRPr="00CF461A">
        <w:rPr>
          <w:rFonts w:ascii="Times New Roman" w:hAnsi="Times New Roman" w:cs="Times New Roman"/>
        </w:rPr>
        <w:t>2. Настоящее постановление вступает с момента подписания.</w:t>
      </w:r>
    </w:p>
    <w:p w:rsidR="00CF461A" w:rsidRPr="00CF461A" w:rsidRDefault="00CF461A" w:rsidP="00CC372B">
      <w:pPr>
        <w:numPr>
          <w:ilvl w:val="0"/>
          <w:numId w:val="21"/>
        </w:numPr>
        <w:tabs>
          <w:tab w:val="left" w:pos="284"/>
        </w:tabs>
        <w:overflowPunct w:val="0"/>
        <w:autoSpaceDE w:val="0"/>
        <w:autoSpaceDN w:val="0"/>
        <w:adjustRightInd w:val="0"/>
        <w:spacing w:after="0" w:line="240" w:lineRule="auto"/>
        <w:ind w:left="0" w:firstLine="0"/>
        <w:contextualSpacing/>
        <w:jc w:val="both"/>
        <w:rPr>
          <w:rFonts w:ascii="Times New Roman" w:hAnsi="Times New Roman" w:cs="Times New Roman"/>
        </w:rPr>
      </w:pPr>
      <w:r w:rsidRPr="00CF461A">
        <w:rPr>
          <w:rFonts w:ascii="Times New Roman" w:hAnsi="Times New Roman" w:cs="Times New Roman"/>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CF461A" w:rsidRPr="00CF461A" w:rsidRDefault="00CF461A" w:rsidP="00CF461A">
      <w:pPr>
        <w:tabs>
          <w:tab w:val="left" w:pos="284"/>
        </w:tabs>
        <w:spacing w:after="0" w:line="240" w:lineRule="auto"/>
        <w:jc w:val="both"/>
        <w:rPr>
          <w:rFonts w:ascii="Times New Roman" w:hAnsi="Times New Roman" w:cs="Times New Roman"/>
        </w:rPr>
      </w:pPr>
      <w:r w:rsidRPr="00CF461A">
        <w:rPr>
          <w:rFonts w:ascii="Times New Roman" w:hAnsi="Times New Roman" w:cs="Times New Roman"/>
        </w:rPr>
        <w:t>4. Контроль за выполнением настоящего постановления возложить на заместителя главы поселения (</w:t>
      </w:r>
      <w:proofErr w:type="spellStart"/>
      <w:r w:rsidRPr="00CF461A">
        <w:rPr>
          <w:rFonts w:ascii="Times New Roman" w:hAnsi="Times New Roman" w:cs="Times New Roman"/>
        </w:rPr>
        <w:t>Карахончеву</w:t>
      </w:r>
      <w:proofErr w:type="spellEnd"/>
      <w:r w:rsidRPr="00CF461A">
        <w:rPr>
          <w:rFonts w:ascii="Times New Roman" w:hAnsi="Times New Roman" w:cs="Times New Roman"/>
        </w:rPr>
        <w:t>).</w:t>
      </w:r>
    </w:p>
    <w:p w:rsidR="00CF461A" w:rsidRPr="00D144B8" w:rsidRDefault="00CF461A" w:rsidP="00CF461A">
      <w:pPr>
        <w:tabs>
          <w:tab w:val="left" w:pos="4536"/>
        </w:tabs>
        <w:spacing w:after="0" w:line="240" w:lineRule="auto"/>
        <w:jc w:val="both"/>
        <w:rPr>
          <w:rFonts w:ascii="Times New Roman" w:hAnsi="Times New Roman"/>
          <w:b/>
        </w:rPr>
      </w:pPr>
      <w:proofErr w:type="spellStart"/>
      <w:r>
        <w:rPr>
          <w:rFonts w:ascii="Times New Roman" w:hAnsi="Times New Roman"/>
        </w:rPr>
        <w:t>И.о.</w:t>
      </w:r>
      <w:r w:rsidRPr="00D144B8">
        <w:rPr>
          <w:rFonts w:ascii="Times New Roman" w:hAnsi="Times New Roman"/>
        </w:rPr>
        <w:t>Глав</w:t>
      </w:r>
      <w:r>
        <w:rPr>
          <w:rFonts w:ascii="Times New Roman" w:hAnsi="Times New Roman"/>
        </w:rPr>
        <w:t>ы</w:t>
      </w:r>
      <w:proofErr w:type="spellEnd"/>
      <w:r w:rsidRPr="00D144B8">
        <w:rPr>
          <w:rFonts w:ascii="Times New Roman" w:hAnsi="Times New Roman"/>
        </w:rPr>
        <w:t xml:space="preserve"> городского поселения                                            </w:t>
      </w:r>
      <w:proofErr w:type="spellStart"/>
      <w:r>
        <w:rPr>
          <w:rFonts w:ascii="Times New Roman" w:hAnsi="Times New Roman"/>
        </w:rPr>
        <w:t>М.Н.Карахончева</w:t>
      </w:r>
      <w:proofErr w:type="spellEnd"/>
      <w:r w:rsidRPr="00D144B8">
        <w:rPr>
          <w:rFonts w:ascii="Times New Roman" w:hAnsi="Times New Roman"/>
        </w:rPr>
        <w:t xml:space="preserve"> </w:t>
      </w:r>
    </w:p>
    <w:p w:rsidR="00CF461A" w:rsidRPr="00812B8D" w:rsidRDefault="00CF461A" w:rsidP="00CF461A">
      <w:pPr>
        <w:pStyle w:val="ConsPlusNormal"/>
        <w:jc w:val="right"/>
        <w:rPr>
          <w:rFonts w:ascii="Times New Roman" w:hAnsi="Times New Roman"/>
        </w:rPr>
      </w:pPr>
      <w:r w:rsidRPr="00812B8D">
        <w:rPr>
          <w:rFonts w:ascii="Times New Roman" w:hAnsi="Times New Roman"/>
        </w:rPr>
        <w:t>Приложение № 1</w:t>
      </w:r>
    </w:p>
    <w:p w:rsidR="00CF461A" w:rsidRPr="00812B8D" w:rsidRDefault="00CF461A" w:rsidP="00CF461A">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CF461A" w:rsidRDefault="00CF461A" w:rsidP="00CF461A">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Pr>
          <w:rFonts w:ascii="Times New Roman" w:hAnsi="Times New Roman"/>
          <w:sz w:val="20"/>
          <w:szCs w:val="20"/>
        </w:rPr>
        <w:t>08</w:t>
      </w:r>
      <w:r w:rsidRPr="00096639">
        <w:rPr>
          <w:rFonts w:ascii="Times New Roman" w:hAnsi="Times New Roman"/>
          <w:sz w:val="20"/>
          <w:szCs w:val="20"/>
        </w:rPr>
        <w:t>.</w:t>
      </w:r>
      <w:r>
        <w:rPr>
          <w:rFonts w:ascii="Times New Roman" w:hAnsi="Times New Roman"/>
          <w:sz w:val="20"/>
          <w:szCs w:val="20"/>
        </w:rPr>
        <w:t>02</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44</w:t>
      </w:r>
    </w:p>
    <w:p w:rsidR="007854E6" w:rsidRPr="00BF03D6" w:rsidRDefault="007854E6" w:rsidP="0097092F">
      <w:pPr>
        <w:spacing w:after="0" w:line="240" w:lineRule="auto"/>
        <w:jc w:val="right"/>
        <w:rPr>
          <w:rFonts w:ascii="Times New Roman" w:hAnsi="Times New Roman" w:cs="Times New Roman"/>
          <w:bCs/>
          <w:sz w:val="8"/>
          <w:szCs w:val="8"/>
        </w:rPr>
      </w:pPr>
    </w:p>
    <w:p w:rsidR="007854E6" w:rsidRDefault="007854E6" w:rsidP="0097092F">
      <w:pPr>
        <w:spacing w:after="0" w:line="240" w:lineRule="auto"/>
        <w:jc w:val="right"/>
        <w:rPr>
          <w:rFonts w:ascii="Times New Roman" w:hAnsi="Times New Roman" w:cs="Times New Roman"/>
          <w:bCs/>
          <w:sz w:val="8"/>
          <w:szCs w:val="8"/>
        </w:rPr>
      </w:pPr>
    </w:p>
    <w:p w:rsidR="00E60A66" w:rsidRDefault="00E60A66" w:rsidP="0097092F">
      <w:pPr>
        <w:spacing w:after="0" w:line="240" w:lineRule="auto"/>
        <w:jc w:val="right"/>
        <w:rPr>
          <w:rFonts w:ascii="Times New Roman" w:hAnsi="Times New Roman" w:cs="Times New Roman"/>
          <w:bCs/>
          <w:sz w:val="8"/>
          <w:szCs w:val="8"/>
        </w:rPr>
      </w:pPr>
    </w:p>
    <w:p w:rsidR="00041EE8" w:rsidRPr="00041EE8" w:rsidRDefault="00041EE8" w:rsidP="00041EE8">
      <w:pPr>
        <w:spacing w:after="0" w:line="240" w:lineRule="auto"/>
        <w:jc w:val="center"/>
        <w:rPr>
          <w:rFonts w:ascii="Times New Roman" w:hAnsi="Times New Roman" w:cs="Times New Roman"/>
        </w:rPr>
      </w:pPr>
      <w:proofErr w:type="gramStart"/>
      <w:r w:rsidRPr="00041EE8">
        <w:rPr>
          <w:rFonts w:ascii="Times New Roman" w:hAnsi="Times New Roman" w:cs="Times New Roman"/>
        </w:rPr>
        <w:t>Муниципальная  программа</w:t>
      </w:r>
      <w:proofErr w:type="gramEnd"/>
    </w:p>
    <w:p w:rsidR="00041EE8" w:rsidRPr="00041EE8" w:rsidRDefault="00041EE8" w:rsidP="00041EE8">
      <w:pPr>
        <w:spacing w:after="0" w:line="240" w:lineRule="auto"/>
        <w:jc w:val="center"/>
        <w:rPr>
          <w:rFonts w:ascii="Times New Roman" w:hAnsi="Times New Roman" w:cs="Times New Roman"/>
        </w:rPr>
      </w:pPr>
      <w:r w:rsidRPr="00041EE8">
        <w:rPr>
          <w:rFonts w:ascii="Times New Roman" w:hAnsi="Times New Roman" w:cs="Times New Roman"/>
        </w:rPr>
        <w:t xml:space="preserve">«Развитие физической культуры и спорта в городском поселении Безенчук муниципального района </w:t>
      </w:r>
      <w:proofErr w:type="spellStart"/>
      <w:r w:rsidRPr="00041EE8">
        <w:rPr>
          <w:rFonts w:ascii="Times New Roman" w:hAnsi="Times New Roman" w:cs="Times New Roman"/>
        </w:rPr>
        <w:t>Безенчукский</w:t>
      </w:r>
      <w:proofErr w:type="spellEnd"/>
      <w:r w:rsidRPr="00041EE8">
        <w:rPr>
          <w:rFonts w:ascii="Times New Roman" w:hAnsi="Times New Roman" w:cs="Times New Roman"/>
        </w:rPr>
        <w:t xml:space="preserve"> Самарской области на 2018–2020 годы»</w:t>
      </w:r>
      <w:r>
        <w:rPr>
          <w:rFonts w:ascii="Times New Roman" w:hAnsi="Times New Roman" w:cs="Times New Roman"/>
        </w:rPr>
        <w:t xml:space="preserve"> </w:t>
      </w:r>
      <w:r w:rsidRPr="00041EE8">
        <w:rPr>
          <w:rFonts w:ascii="Times New Roman" w:hAnsi="Times New Roman" w:cs="Times New Roman"/>
        </w:rPr>
        <w:t>(далее – Программа)</w:t>
      </w:r>
    </w:p>
    <w:p w:rsidR="00041EE8" w:rsidRPr="00041EE8" w:rsidRDefault="00041EE8" w:rsidP="00041EE8">
      <w:pPr>
        <w:spacing w:after="0" w:line="240" w:lineRule="auto"/>
        <w:jc w:val="center"/>
        <w:rPr>
          <w:rFonts w:ascii="Times New Roman" w:hAnsi="Times New Roman" w:cs="Times New Roman"/>
        </w:rPr>
      </w:pPr>
      <w:r w:rsidRPr="00041EE8">
        <w:rPr>
          <w:rFonts w:ascii="Times New Roman" w:hAnsi="Times New Roman" w:cs="Times New Roman"/>
        </w:rPr>
        <w:t>ПАСПОРТ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7617"/>
      </w:tblGrid>
      <w:tr w:rsidR="00041EE8" w:rsidRPr="00041EE8" w:rsidTr="00041EE8">
        <w:trPr>
          <w:trHeight w:val="666"/>
        </w:trPr>
        <w:tc>
          <w:tcPr>
            <w:tcW w:w="3156" w:type="dxa"/>
            <w:shd w:val="clear" w:color="auto" w:fill="auto"/>
          </w:tcPr>
          <w:p w:rsidR="00041EE8" w:rsidRPr="00041EE8" w:rsidRDefault="00041EE8" w:rsidP="00041EE8">
            <w:pPr>
              <w:spacing w:after="0" w:line="240" w:lineRule="auto"/>
              <w:jc w:val="both"/>
              <w:rPr>
                <w:rFonts w:ascii="Times New Roman" w:hAnsi="Times New Roman" w:cs="Times New Roman"/>
                <w:sz w:val="20"/>
                <w:szCs w:val="20"/>
              </w:rPr>
            </w:pPr>
            <w:r w:rsidRPr="00041EE8">
              <w:rPr>
                <w:rFonts w:ascii="Times New Roman" w:hAnsi="Times New Roman" w:cs="Times New Roman"/>
                <w:sz w:val="20"/>
                <w:szCs w:val="20"/>
              </w:rPr>
              <w:t>Наименование Программы</w:t>
            </w:r>
          </w:p>
        </w:tc>
        <w:tc>
          <w:tcPr>
            <w:tcW w:w="7617" w:type="dxa"/>
            <w:shd w:val="clear" w:color="auto" w:fill="auto"/>
          </w:tcPr>
          <w:p w:rsidR="00041EE8" w:rsidRPr="00041EE8" w:rsidRDefault="00041EE8" w:rsidP="00041EE8">
            <w:pPr>
              <w:spacing w:after="0" w:line="240" w:lineRule="auto"/>
              <w:jc w:val="both"/>
              <w:rPr>
                <w:rFonts w:ascii="Times New Roman" w:hAnsi="Times New Roman" w:cs="Times New Roman"/>
                <w:sz w:val="20"/>
                <w:szCs w:val="20"/>
              </w:rPr>
            </w:pPr>
            <w:r w:rsidRPr="00041EE8">
              <w:rPr>
                <w:rFonts w:ascii="Times New Roman" w:hAnsi="Times New Roman" w:cs="Times New Roman"/>
                <w:sz w:val="20"/>
                <w:szCs w:val="20"/>
              </w:rPr>
              <w:t xml:space="preserve">Муниципальная программа «Развитие физической культуры и спорта в городском поселении Безенчук муниципального района </w:t>
            </w:r>
            <w:proofErr w:type="spellStart"/>
            <w:r w:rsidRPr="00041EE8">
              <w:rPr>
                <w:rFonts w:ascii="Times New Roman" w:hAnsi="Times New Roman" w:cs="Times New Roman"/>
                <w:sz w:val="20"/>
                <w:szCs w:val="20"/>
              </w:rPr>
              <w:t>Безенчукский</w:t>
            </w:r>
            <w:proofErr w:type="spellEnd"/>
            <w:r w:rsidRPr="00041EE8">
              <w:rPr>
                <w:rFonts w:ascii="Times New Roman" w:hAnsi="Times New Roman" w:cs="Times New Roman"/>
                <w:sz w:val="20"/>
                <w:szCs w:val="20"/>
              </w:rPr>
              <w:t xml:space="preserve"> Самарской области на 2018–2020 годы»</w:t>
            </w:r>
          </w:p>
        </w:tc>
      </w:tr>
      <w:tr w:rsidR="00041EE8" w:rsidRPr="00041EE8" w:rsidTr="00041EE8">
        <w:trPr>
          <w:trHeight w:val="889"/>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Цель и задачи Программы</w:t>
            </w:r>
          </w:p>
        </w:tc>
        <w:tc>
          <w:tcPr>
            <w:tcW w:w="7617" w:type="dxa"/>
            <w:shd w:val="clear" w:color="auto" w:fill="auto"/>
          </w:tcPr>
          <w:p w:rsidR="00041EE8" w:rsidRPr="00041EE8" w:rsidRDefault="00041EE8" w:rsidP="00041EE8">
            <w:pPr>
              <w:spacing w:after="0" w:line="240" w:lineRule="auto"/>
              <w:jc w:val="both"/>
              <w:rPr>
                <w:rFonts w:ascii="Times New Roman" w:hAnsi="Times New Roman" w:cs="Times New Roman"/>
                <w:sz w:val="20"/>
                <w:szCs w:val="20"/>
              </w:rPr>
            </w:pPr>
            <w:r w:rsidRPr="00041EE8">
              <w:rPr>
                <w:rFonts w:ascii="Times New Roman" w:hAnsi="Times New Roman" w:cs="Times New Roman"/>
                <w:sz w:val="20"/>
                <w:szCs w:val="20"/>
              </w:rPr>
              <w:t>Целью Программы является создание условий, обеспечивающих возможность для жителей городского поселения Безенчук вести здоровый образ жизни, систематически заниматься физической культурой и спортом.</w:t>
            </w:r>
          </w:p>
          <w:p w:rsidR="00041EE8" w:rsidRPr="00041EE8" w:rsidRDefault="00041EE8" w:rsidP="00041EE8">
            <w:pPr>
              <w:spacing w:after="0" w:line="240" w:lineRule="auto"/>
              <w:jc w:val="both"/>
              <w:rPr>
                <w:rFonts w:ascii="Times New Roman" w:hAnsi="Times New Roman" w:cs="Times New Roman"/>
                <w:sz w:val="20"/>
                <w:szCs w:val="20"/>
              </w:rPr>
            </w:pPr>
            <w:r w:rsidRPr="00041EE8">
              <w:rPr>
                <w:rFonts w:ascii="Times New Roman" w:hAnsi="Times New Roman" w:cs="Times New Roman"/>
                <w:sz w:val="20"/>
                <w:szCs w:val="20"/>
              </w:rPr>
              <w:t>Для достижения цели Программы предусматривается решение следующих задач:</w:t>
            </w:r>
          </w:p>
          <w:p w:rsidR="00041EE8" w:rsidRPr="00041EE8" w:rsidRDefault="00041EE8" w:rsidP="00041EE8">
            <w:pPr>
              <w:spacing w:after="0" w:line="240" w:lineRule="auto"/>
              <w:ind w:firstLine="252"/>
              <w:jc w:val="both"/>
              <w:rPr>
                <w:rFonts w:ascii="Times New Roman" w:hAnsi="Times New Roman" w:cs="Times New Roman"/>
                <w:sz w:val="20"/>
                <w:szCs w:val="20"/>
              </w:rPr>
            </w:pPr>
            <w:r w:rsidRPr="00041EE8">
              <w:rPr>
                <w:rFonts w:ascii="Times New Roman" w:hAnsi="Times New Roman" w:cs="Times New Roman"/>
                <w:sz w:val="20"/>
                <w:szCs w:val="20"/>
              </w:rPr>
              <w:t>- развитие инфраструктуры и материально-технического обеспечения сферы физической культуры и спорта;</w:t>
            </w:r>
          </w:p>
          <w:p w:rsidR="00041EE8" w:rsidRPr="00041EE8" w:rsidRDefault="00041EE8" w:rsidP="00041EE8">
            <w:pPr>
              <w:spacing w:after="0" w:line="240" w:lineRule="auto"/>
              <w:ind w:firstLine="252"/>
              <w:jc w:val="both"/>
              <w:rPr>
                <w:rFonts w:ascii="Times New Roman" w:hAnsi="Times New Roman" w:cs="Times New Roman"/>
                <w:sz w:val="20"/>
                <w:szCs w:val="20"/>
              </w:rPr>
            </w:pPr>
            <w:r w:rsidRPr="00041EE8">
              <w:rPr>
                <w:rFonts w:ascii="Times New Roman" w:hAnsi="Times New Roman" w:cs="Times New Roman"/>
                <w:sz w:val="20"/>
                <w:szCs w:val="20"/>
              </w:rPr>
              <w:t>- организация и проведение муниципальных спортивных, физкультурно-оздоровительных и спортивно-массовых мероприятий;</w:t>
            </w:r>
          </w:p>
          <w:p w:rsidR="00041EE8" w:rsidRPr="00041EE8" w:rsidRDefault="00041EE8" w:rsidP="00041EE8">
            <w:pPr>
              <w:spacing w:after="0" w:line="240" w:lineRule="auto"/>
              <w:ind w:firstLine="252"/>
              <w:jc w:val="both"/>
              <w:rPr>
                <w:rFonts w:ascii="Times New Roman" w:hAnsi="Times New Roman" w:cs="Times New Roman"/>
                <w:sz w:val="20"/>
                <w:szCs w:val="20"/>
              </w:rPr>
            </w:pPr>
            <w:r w:rsidRPr="00041EE8">
              <w:rPr>
                <w:rFonts w:ascii="Times New Roman" w:hAnsi="Times New Roman" w:cs="Times New Roman"/>
                <w:sz w:val="20"/>
                <w:szCs w:val="20"/>
              </w:rPr>
              <w:t>- организация физкультурно-спортивной работы по месту жительства граждан;</w:t>
            </w:r>
          </w:p>
          <w:p w:rsidR="00041EE8" w:rsidRPr="00041EE8" w:rsidRDefault="00041EE8" w:rsidP="00041EE8">
            <w:pPr>
              <w:spacing w:after="0" w:line="240" w:lineRule="auto"/>
              <w:ind w:firstLine="252"/>
              <w:jc w:val="both"/>
              <w:rPr>
                <w:rFonts w:ascii="Times New Roman" w:hAnsi="Times New Roman" w:cs="Times New Roman"/>
                <w:sz w:val="20"/>
                <w:szCs w:val="20"/>
              </w:rPr>
            </w:pPr>
            <w:r w:rsidRPr="00041EE8">
              <w:rPr>
                <w:rFonts w:ascii="Times New Roman" w:hAnsi="Times New Roman" w:cs="Times New Roman"/>
                <w:sz w:val="20"/>
                <w:szCs w:val="20"/>
              </w:rPr>
              <w:t>- информационно-рекламная деятельность и популяризация физической культуры и спорта среди различных групп населения.</w:t>
            </w:r>
          </w:p>
        </w:tc>
      </w:tr>
      <w:tr w:rsidR="00041EE8" w:rsidRPr="00041EE8" w:rsidTr="00041EE8">
        <w:trPr>
          <w:trHeight w:val="70"/>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Основания разработки Программы</w:t>
            </w:r>
          </w:p>
        </w:tc>
        <w:tc>
          <w:tcPr>
            <w:tcW w:w="7617"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Федеральный закон от 04.12.2007 № 329-ФЗ «О физической культуре и спорте в Российской Федерации»</w:t>
            </w:r>
          </w:p>
        </w:tc>
      </w:tr>
      <w:tr w:rsidR="00041EE8" w:rsidRPr="00041EE8" w:rsidTr="00041EE8">
        <w:trPr>
          <w:trHeight w:val="70"/>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Координатор Программы</w:t>
            </w:r>
          </w:p>
        </w:tc>
        <w:tc>
          <w:tcPr>
            <w:tcW w:w="7617"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Администрация городского поселения Безенчук</w:t>
            </w:r>
          </w:p>
        </w:tc>
      </w:tr>
      <w:tr w:rsidR="00041EE8" w:rsidRPr="00041EE8" w:rsidTr="00041EE8">
        <w:trPr>
          <w:trHeight w:val="70"/>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Разработчик Программы</w:t>
            </w:r>
          </w:p>
        </w:tc>
        <w:tc>
          <w:tcPr>
            <w:tcW w:w="7617"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Администрация городского поселения Безенчук</w:t>
            </w:r>
          </w:p>
        </w:tc>
      </w:tr>
      <w:tr w:rsidR="00041EE8" w:rsidRPr="00041EE8" w:rsidTr="00041EE8">
        <w:trPr>
          <w:trHeight w:val="116"/>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Исполнитель Программы</w:t>
            </w:r>
          </w:p>
        </w:tc>
        <w:tc>
          <w:tcPr>
            <w:tcW w:w="7617"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Администрация городского поселения Безенчук</w:t>
            </w:r>
          </w:p>
        </w:tc>
      </w:tr>
      <w:tr w:rsidR="00041EE8" w:rsidRPr="00041EE8" w:rsidTr="00041EE8">
        <w:trPr>
          <w:trHeight w:val="131"/>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 xml:space="preserve">Ответственные за выполнение мероприятий Программы </w:t>
            </w:r>
          </w:p>
        </w:tc>
        <w:tc>
          <w:tcPr>
            <w:tcW w:w="7617"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 xml:space="preserve">Заместитель главы поселения </w:t>
            </w:r>
          </w:p>
        </w:tc>
      </w:tr>
      <w:tr w:rsidR="00041EE8" w:rsidRPr="00041EE8" w:rsidTr="00041EE8">
        <w:trPr>
          <w:trHeight w:val="179"/>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Объемы и источники финансирования мероприятий, определенных Программой</w:t>
            </w:r>
          </w:p>
        </w:tc>
        <w:tc>
          <w:tcPr>
            <w:tcW w:w="7617"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Style w:val="msonospacing0"/>
                <w:rFonts w:ascii="Times New Roman" w:hAnsi="Times New Roman" w:cs="Times New Roman"/>
                <w:sz w:val="20"/>
                <w:szCs w:val="20"/>
                <w:shd w:val="clear" w:color="auto" w:fill="F9F9F9"/>
              </w:rPr>
              <w:t>Общий объем финансирования Программы составляет 1120,0 тыс. руб., в том числе по годам: </w:t>
            </w:r>
          </w:p>
          <w:tbl>
            <w:tblPr>
              <w:tblW w:w="0" w:type="auto"/>
              <w:shd w:val="clear" w:color="auto" w:fill="F9F9F9"/>
              <w:tblCellMar>
                <w:left w:w="0" w:type="dxa"/>
                <w:right w:w="0" w:type="dxa"/>
              </w:tblCellMar>
              <w:tblLook w:val="04A0" w:firstRow="1" w:lastRow="0" w:firstColumn="1" w:lastColumn="0" w:noHBand="0" w:noVBand="1"/>
            </w:tblPr>
            <w:tblGrid>
              <w:gridCol w:w="2122"/>
              <w:gridCol w:w="1527"/>
              <w:gridCol w:w="1694"/>
              <w:gridCol w:w="1527"/>
            </w:tblGrid>
            <w:tr w:rsidR="00041EE8" w:rsidRPr="00041EE8" w:rsidTr="00847B86">
              <w:tc>
                <w:tcPr>
                  <w:tcW w:w="2122"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Style w:val="msonospacing0"/>
                      <w:rFonts w:ascii="Times New Roman" w:hAnsi="Times New Roman" w:cs="Times New Roman"/>
                      <w:sz w:val="20"/>
                      <w:szCs w:val="20"/>
                    </w:rPr>
                  </w:pPr>
                  <w:r w:rsidRPr="00041EE8">
                    <w:rPr>
                      <w:rStyle w:val="msonospacing0"/>
                      <w:rFonts w:ascii="Times New Roman" w:hAnsi="Times New Roman" w:cs="Times New Roman"/>
                      <w:sz w:val="20"/>
                      <w:szCs w:val="20"/>
                    </w:rPr>
                    <w:t>Источники</w:t>
                  </w:r>
                </w:p>
                <w:p w:rsidR="00041EE8" w:rsidRPr="00041EE8" w:rsidRDefault="00041EE8" w:rsidP="00041EE8">
                  <w:pPr>
                    <w:spacing w:after="0" w:line="240" w:lineRule="auto"/>
                    <w:rPr>
                      <w:rFonts w:ascii="Times New Roman" w:hAnsi="Times New Roman" w:cs="Times New Roman"/>
                      <w:sz w:val="20"/>
                      <w:szCs w:val="20"/>
                    </w:rPr>
                  </w:pPr>
                  <w:r w:rsidRPr="00041EE8">
                    <w:rPr>
                      <w:rStyle w:val="msonospacing0"/>
                      <w:rFonts w:ascii="Times New Roman" w:hAnsi="Times New Roman" w:cs="Times New Roman"/>
                      <w:sz w:val="20"/>
                      <w:szCs w:val="20"/>
                    </w:rPr>
                    <w:t>финансирования</w:t>
                  </w:r>
                </w:p>
              </w:tc>
              <w:tc>
                <w:tcPr>
                  <w:tcW w:w="1527" w:type="dxa"/>
                  <w:tcBorders>
                    <w:top w:val="single" w:sz="8" w:space="0" w:color="auto"/>
                    <w:left w:val="nil"/>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Fonts w:ascii="Times New Roman" w:hAnsi="Times New Roman" w:cs="Times New Roman"/>
                      <w:sz w:val="20"/>
                      <w:szCs w:val="20"/>
                    </w:rPr>
                  </w:pPr>
                  <w:r w:rsidRPr="00041EE8">
                    <w:rPr>
                      <w:rStyle w:val="msonospacing0"/>
                      <w:rFonts w:ascii="Times New Roman" w:hAnsi="Times New Roman" w:cs="Times New Roman"/>
                      <w:sz w:val="20"/>
                      <w:szCs w:val="20"/>
                    </w:rPr>
                    <w:t>2018</w:t>
                  </w:r>
                  <w:proofErr w:type="gramStart"/>
                  <w:r w:rsidRPr="00041EE8">
                    <w:rPr>
                      <w:rStyle w:val="msonospacing0"/>
                      <w:rFonts w:ascii="Times New Roman" w:hAnsi="Times New Roman" w:cs="Times New Roman"/>
                      <w:sz w:val="20"/>
                      <w:szCs w:val="20"/>
                    </w:rPr>
                    <w:t>г.(</w:t>
                  </w:r>
                  <w:proofErr w:type="gramEnd"/>
                  <w:r w:rsidRPr="00041EE8">
                    <w:rPr>
                      <w:rStyle w:val="msonospacing0"/>
                      <w:rFonts w:ascii="Times New Roman" w:hAnsi="Times New Roman" w:cs="Times New Roman"/>
                      <w:sz w:val="20"/>
                      <w:szCs w:val="20"/>
                    </w:rPr>
                    <w:t>тыс. руб.)</w:t>
                  </w:r>
                </w:p>
              </w:tc>
              <w:tc>
                <w:tcPr>
                  <w:tcW w:w="0" w:type="auto"/>
                  <w:tcBorders>
                    <w:top w:val="single" w:sz="8" w:space="0" w:color="auto"/>
                    <w:left w:val="nil"/>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Fonts w:ascii="Times New Roman" w:hAnsi="Times New Roman" w:cs="Times New Roman"/>
                      <w:sz w:val="20"/>
                      <w:szCs w:val="20"/>
                    </w:rPr>
                  </w:pPr>
                  <w:r w:rsidRPr="00041EE8">
                    <w:rPr>
                      <w:rStyle w:val="msonospacing0"/>
                      <w:rFonts w:ascii="Times New Roman" w:hAnsi="Times New Roman" w:cs="Times New Roman"/>
                      <w:sz w:val="20"/>
                      <w:szCs w:val="20"/>
                    </w:rPr>
                    <w:t>2019</w:t>
                  </w:r>
                  <w:proofErr w:type="gramStart"/>
                  <w:r w:rsidRPr="00041EE8">
                    <w:rPr>
                      <w:rStyle w:val="msonospacing0"/>
                      <w:rFonts w:ascii="Times New Roman" w:hAnsi="Times New Roman" w:cs="Times New Roman"/>
                      <w:sz w:val="20"/>
                      <w:szCs w:val="20"/>
                    </w:rPr>
                    <w:t>г.(</w:t>
                  </w:r>
                  <w:proofErr w:type="gramEnd"/>
                  <w:r w:rsidRPr="00041EE8">
                    <w:rPr>
                      <w:rStyle w:val="msonospacing0"/>
                      <w:rFonts w:ascii="Times New Roman" w:hAnsi="Times New Roman" w:cs="Times New Roman"/>
                      <w:sz w:val="20"/>
                      <w:szCs w:val="20"/>
                    </w:rPr>
                    <w:t>тыс. руб.) </w:t>
                  </w:r>
                </w:p>
              </w:tc>
              <w:tc>
                <w:tcPr>
                  <w:tcW w:w="1527" w:type="dxa"/>
                  <w:tcBorders>
                    <w:top w:val="single" w:sz="8" w:space="0" w:color="auto"/>
                    <w:left w:val="nil"/>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Fonts w:ascii="Times New Roman" w:hAnsi="Times New Roman" w:cs="Times New Roman"/>
                      <w:sz w:val="20"/>
                      <w:szCs w:val="20"/>
                    </w:rPr>
                  </w:pPr>
                  <w:r w:rsidRPr="00041EE8">
                    <w:rPr>
                      <w:rStyle w:val="msonospacing0"/>
                      <w:rFonts w:ascii="Times New Roman" w:hAnsi="Times New Roman" w:cs="Times New Roman"/>
                      <w:sz w:val="20"/>
                      <w:szCs w:val="20"/>
                    </w:rPr>
                    <w:t>2020</w:t>
                  </w:r>
                  <w:proofErr w:type="gramStart"/>
                  <w:r w:rsidRPr="00041EE8">
                    <w:rPr>
                      <w:rStyle w:val="msonospacing0"/>
                      <w:rFonts w:ascii="Times New Roman" w:hAnsi="Times New Roman" w:cs="Times New Roman"/>
                      <w:sz w:val="20"/>
                      <w:szCs w:val="20"/>
                    </w:rPr>
                    <w:t>г.(</w:t>
                  </w:r>
                  <w:proofErr w:type="gramEnd"/>
                  <w:r w:rsidRPr="00041EE8">
                    <w:rPr>
                      <w:rStyle w:val="msonospacing0"/>
                      <w:rFonts w:ascii="Times New Roman" w:hAnsi="Times New Roman" w:cs="Times New Roman"/>
                      <w:sz w:val="20"/>
                      <w:szCs w:val="20"/>
                    </w:rPr>
                    <w:t>тыс. руб.) </w:t>
                  </w:r>
                </w:p>
              </w:tc>
            </w:tr>
            <w:tr w:rsidR="00041EE8" w:rsidRPr="00041EE8" w:rsidTr="00847B86">
              <w:tc>
                <w:tcPr>
                  <w:tcW w:w="2122" w:type="dxa"/>
                  <w:tcBorders>
                    <w:top w:val="nil"/>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Fonts w:ascii="Times New Roman" w:hAnsi="Times New Roman" w:cs="Times New Roman"/>
                      <w:sz w:val="20"/>
                      <w:szCs w:val="20"/>
                    </w:rPr>
                  </w:pPr>
                  <w:r w:rsidRPr="00041EE8">
                    <w:rPr>
                      <w:rStyle w:val="msonospacing0"/>
                      <w:rFonts w:ascii="Times New Roman" w:hAnsi="Times New Roman" w:cs="Times New Roman"/>
                      <w:sz w:val="20"/>
                      <w:szCs w:val="20"/>
                    </w:rPr>
                    <w:t>местный бюджет</w:t>
                  </w:r>
                </w:p>
              </w:tc>
              <w:tc>
                <w:tcPr>
                  <w:tcW w:w="1527"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Fonts w:ascii="Times New Roman" w:hAnsi="Times New Roman" w:cs="Times New Roman"/>
                      <w:sz w:val="20"/>
                      <w:szCs w:val="20"/>
                    </w:rPr>
                  </w:pPr>
                  <w:r w:rsidRPr="00041EE8">
                    <w:rPr>
                      <w:rStyle w:val="msonospacing0"/>
                      <w:rFonts w:ascii="Times New Roman" w:hAnsi="Times New Roman" w:cs="Times New Roman"/>
                      <w:sz w:val="20"/>
                      <w:szCs w:val="20"/>
                    </w:rPr>
                    <w:t>0,0</w:t>
                  </w:r>
                </w:p>
              </w:tc>
              <w:tc>
                <w:tcPr>
                  <w:tcW w:w="0" w:type="auto"/>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410,0</w:t>
                  </w:r>
                </w:p>
              </w:tc>
              <w:tc>
                <w:tcPr>
                  <w:tcW w:w="1527"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710,0</w:t>
                  </w:r>
                </w:p>
              </w:tc>
            </w:tr>
          </w:tbl>
          <w:p w:rsidR="00041EE8" w:rsidRPr="00041EE8" w:rsidRDefault="00041EE8" w:rsidP="00041EE8">
            <w:pPr>
              <w:spacing w:after="0" w:line="240" w:lineRule="auto"/>
              <w:ind w:firstLine="252"/>
              <w:jc w:val="both"/>
              <w:rPr>
                <w:rFonts w:ascii="Times New Roman" w:hAnsi="Times New Roman" w:cs="Times New Roman"/>
                <w:sz w:val="20"/>
                <w:szCs w:val="20"/>
              </w:rPr>
            </w:pPr>
            <w:r w:rsidRPr="00041EE8">
              <w:rPr>
                <w:rStyle w:val="msonospacing0"/>
                <w:rFonts w:ascii="Times New Roman" w:hAnsi="Times New Roman" w:cs="Times New Roman"/>
                <w:sz w:val="20"/>
                <w:szCs w:val="20"/>
                <w:shd w:val="clear" w:color="auto" w:fill="F9F9F9"/>
              </w:rPr>
              <w:t> Программа на 2018-</w:t>
            </w:r>
            <w:proofErr w:type="gramStart"/>
            <w:r w:rsidRPr="00041EE8">
              <w:rPr>
                <w:rStyle w:val="msonospacing0"/>
                <w:rFonts w:ascii="Times New Roman" w:hAnsi="Times New Roman" w:cs="Times New Roman"/>
                <w:sz w:val="20"/>
                <w:szCs w:val="20"/>
                <w:shd w:val="clear" w:color="auto" w:fill="F9F9F9"/>
              </w:rPr>
              <w:t>2020  годы</w:t>
            </w:r>
            <w:proofErr w:type="gramEnd"/>
            <w:r w:rsidRPr="00041EE8">
              <w:rPr>
                <w:rStyle w:val="msonospacing0"/>
                <w:rFonts w:ascii="Times New Roman" w:hAnsi="Times New Roman" w:cs="Times New Roman"/>
                <w:sz w:val="20"/>
                <w:szCs w:val="20"/>
                <w:shd w:val="clear" w:color="auto" w:fill="F9F9F9"/>
              </w:rPr>
              <w:t xml:space="preserve"> носит прогнозный характер и подлежит ежегодному уточнению в установленном порядке при формировании проекта бюджета городского поселения Безенчук на очередной финансовый год, исходя из возможностей бюджета.</w:t>
            </w:r>
            <w:r w:rsidRPr="00041EE8">
              <w:rPr>
                <w:rFonts w:ascii="Times New Roman" w:hAnsi="Times New Roman" w:cs="Times New Roman"/>
                <w:sz w:val="20"/>
                <w:szCs w:val="20"/>
              </w:rPr>
              <w:t xml:space="preserve"> </w:t>
            </w:r>
          </w:p>
        </w:tc>
      </w:tr>
      <w:tr w:rsidR="00041EE8" w:rsidRPr="00041EE8" w:rsidTr="00041EE8">
        <w:trPr>
          <w:trHeight w:val="1440"/>
        </w:trPr>
        <w:tc>
          <w:tcPr>
            <w:tcW w:w="3156"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lastRenderedPageBreak/>
              <w:t>Планируемые результаты реализации Программы</w:t>
            </w:r>
          </w:p>
        </w:tc>
        <w:tc>
          <w:tcPr>
            <w:tcW w:w="7617" w:type="dxa"/>
            <w:shd w:val="clear" w:color="auto" w:fill="auto"/>
          </w:tcPr>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 увеличение количества граждан городского поселения Безенчук, систематически занимающихся физической культурой и спортом;</w:t>
            </w:r>
          </w:p>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 увеличение количества спортивных сооружений, исходя из единовременной пропускной способности;</w:t>
            </w:r>
          </w:p>
          <w:p w:rsidR="00041EE8" w:rsidRPr="00041EE8" w:rsidRDefault="00041EE8" w:rsidP="00041EE8">
            <w:pPr>
              <w:spacing w:after="0" w:line="240" w:lineRule="auto"/>
              <w:rPr>
                <w:rFonts w:ascii="Times New Roman" w:hAnsi="Times New Roman" w:cs="Times New Roman"/>
                <w:sz w:val="20"/>
                <w:szCs w:val="20"/>
              </w:rPr>
            </w:pPr>
            <w:r w:rsidRPr="00041EE8">
              <w:rPr>
                <w:rFonts w:ascii="Times New Roman" w:hAnsi="Times New Roman" w:cs="Times New Roman"/>
                <w:sz w:val="20"/>
                <w:szCs w:val="20"/>
              </w:rPr>
              <w:t>- увеличение количества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w:t>
            </w:r>
          </w:p>
        </w:tc>
      </w:tr>
    </w:tbl>
    <w:p w:rsidR="00041EE8" w:rsidRPr="00041EE8" w:rsidRDefault="00041EE8" w:rsidP="00041EE8">
      <w:pPr>
        <w:spacing w:after="0" w:line="240" w:lineRule="auto"/>
        <w:jc w:val="center"/>
        <w:rPr>
          <w:rFonts w:ascii="Times New Roman" w:hAnsi="Times New Roman" w:cs="Times New Roman"/>
          <w:b/>
        </w:rPr>
      </w:pPr>
      <w:r w:rsidRPr="00041EE8">
        <w:rPr>
          <w:rFonts w:ascii="Times New Roman" w:hAnsi="Times New Roman" w:cs="Times New Roman"/>
          <w:b/>
        </w:rPr>
        <w:t xml:space="preserve">1. Характеристика проблемы, решение которой осуществляется путем </w:t>
      </w:r>
      <w:proofErr w:type="gramStart"/>
      <w:r w:rsidRPr="00041EE8">
        <w:rPr>
          <w:rFonts w:ascii="Times New Roman" w:hAnsi="Times New Roman" w:cs="Times New Roman"/>
          <w:b/>
        </w:rPr>
        <w:t>реализации  Программы</w:t>
      </w:r>
      <w:proofErr w:type="gramEnd"/>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Постановлением Правительства Самарской области от 03.02.2010 № 16 утверждена Стратегия развития физической культуры и спорта в Самарской области на период до 2020 года. В соответствии с пунктом 3 данного постановления органам местного самоуправления Самарской области рекомендовано разработать меры по содействию развитию физической культуры и спорта с учетом положений Стратегии развития физической культуры и спорта в Самарской области на период до 2020 года.</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Программа разработана в соответствии с Федеральным законом от 04.12.2007 № 329-ФЗ «О физической культуре и спорте в Российской Федерации», Постановлением Правительства Самарской области от 27.11.2013 N 683 "Об утверждении государственной программы Самарской области "Развитие физической культуры и спорта в Самарской области на 2014 - 2018 годы", постановлением администрации городского поселения Безенчук от 25.10.2013 № 233 «Об утверждении Положения о муниципальных программах городского поселения Безенчук».</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Система физической культуры и спорта представляет собой совокупность государственных, муниципальных и общественных форм деятельности, осуществляемых в целях физического воспитания населения, и рассматривается, как самостоятельная отрасль непроизводственной сферы человеческой деятельности.</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Одной из важнейших задач, которую решают физическая культура и спорт, является формирование потребности населения в здоровом образе жизни, вовлечение несовершеннолетних граждан в занятия физической культурой и спортом, отвлечение детей и подростков от улицы, наркотиков, алкоголя. Роль физкультурно-массовой работы исключительна и уникальна. Через физкультуру и спорт формируются высокая социальная адаптивность, нравственно-волевые, патриотические качества, а самое главное – здоровье человека.</w:t>
      </w:r>
    </w:p>
    <w:p w:rsidR="00041EE8" w:rsidRPr="00041EE8" w:rsidRDefault="00041EE8" w:rsidP="00041EE8">
      <w:pPr>
        <w:pStyle w:val="affd"/>
        <w:widowControl w:val="0"/>
        <w:spacing w:after="0" w:line="240" w:lineRule="auto"/>
        <w:ind w:left="0" w:firstLine="709"/>
        <w:jc w:val="both"/>
        <w:rPr>
          <w:rFonts w:ascii="Times New Roman" w:hAnsi="Times New Roman" w:cs="Times New Roman"/>
        </w:rPr>
      </w:pPr>
      <w:r w:rsidRPr="00041EE8">
        <w:rPr>
          <w:rFonts w:ascii="Times New Roman" w:hAnsi="Times New Roman" w:cs="Times New Roman"/>
        </w:rPr>
        <w:t>Городское поселение Безенчук имеет прочные традиции в развитии физкультурно-оздоровительной и спортивно-массовой работы.</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 xml:space="preserve">Количество занимающихся физической культурой и спортом по итогам 2017 года составляет 8185 человек, что составляет 35,3 % от общего числа жителей. </w:t>
      </w:r>
    </w:p>
    <w:p w:rsidR="00041EE8" w:rsidRPr="00041EE8" w:rsidRDefault="00041EE8" w:rsidP="00041EE8">
      <w:pPr>
        <w:widowControl w:val="0"/>
        <w:spacing w:after="0" w:line="240" w:lineRule="auto"/>
        <w:ind w:firstLine="709"/>
        <w:jc w:val="both"/>
        <w:rPr>
          <w:rFonts w:ascii="Times New Roman" w:hAnsi="Times New Roman" w:cs="Times New Roman"/>
        </w:rPr>
      </w:pPr>
      <w:r w:rsidRPr="00041EE8">
        <w:rPr>
          <w:rFonts w:ascii="Times New Roman" w:hAnsi="Times New Roman" w:cs="Times New Roman"/>
        </w:rPr>
        <w:t>Одним из главных направлений развития физической культуры и спорта является физическое воспитание детей, подростков и молодежи. Основную потребность в физическом совершенствовании человека необходимо формировать, начиная с раннего возраста и закреплять в семье, школе, других учебных заведениях, при прохождении военной службы и в трудовых коллективах. Физическая культура и спорт являются эффективными средствами воспитания физически и морально здорового молодого поколения.</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 xml:space="preserve">На 1 января 2018 года количество детей, подростков и молодежи, регулярно занимающихся физической культурой и спортом, составило 2316 человек или более 60,2 % от общего числа занимающихся. </w:t>
      </w:r>
    </w:p>
    <w:p w:rsidR="00041EE8" w:rsidRPr="00041EE8" w:rsidRDefault="00041EE8" w:rsidP="00041EE8">
      <w:pPr>
        <w:widowControl w:val="0"/>
        <w:shd w:val="clear" w:color="auto" w:fill="FFFFFF"/>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 xml:space="preserve">Основополагающая роль в подготовке спортивного резерва городского поселения Безенчук по видам спорта отводится спортивным школам. В городском поселения Безенчук действуют 1 спортивная школа, подведомственная Юго-Западному управлению министерства образования и науки Самарской области и 1 государственное автономное учреждение Самарской области "Спортивная школа олимпийского резерва № 4 "Ринг", подведомственная Министерству спорта Самарской области, </w:t>
      </w:r>
    </w:p>
    <w:p w:rsidR="00041EE8" w:rsidRPr="00041EE8" w:rsidRDefault="00041EE8" w:rsidP="00041EE8">
      <w:pPr>
        <w:widowControl w:val="0"/>
        <w:shd w:val="clear" w:color="auto" w:fill="FFFFFF"/>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 xml:space="preserve">В городском поселении Безенчук работает МАУ муниципального района </w:t>
      </w:r>
      <w:proofErr w:type="spellStart"/>
      <w:r w:rsidRPr="00041EE8">
        <w:rPr>
          <w:rFonts w:ascii="Times New Roman" w:hAnsi="Times New Roman" w:cs="Times New Roman"/>
        </w:rPr>
        <w:t>Безенчукский</w:t>
      </w:r>
      <w:proofErr w:type="spellEnd"/>
      <w:r w:rsidRPr="00041EE8">
        <w:rPr>
          <w:rFonts w:ascii="Times New Roman" w:hAnsi="Times New Roman" w:cs="Times New Roman"/>
        </w:rPr>
        <w:t xml:space="preserve"> «Комитет по физической культуре и спорту», основные задачи которого заключаются в </w:t>
      </w:r>
      <w:r w:rsidRPr="00041EE8">
        <w:rPr>
          <w:rFonts w:ascii="Times New Roman" w:hAnsi="Times New Roman" w:cs="Times New Roman"/>
          <w:shd w:val="clear" w:color="auto" w:fill="FFFFFF"/>
        </w:rPr>
        <w:t xml:space="preserve">обеспечении условий для развития на территории муниципального района </w:t>
      </w:r>
      <w:proofErr w:type="spellStart"/>
      <w:r w:rsidRPr="00041EE8">
        <w:rPr>
          <w:rFonts w:ascii="Times New Roman" w:hAnsi="Times New Roman" w:cs="Times New Roman"/>
          <w:shd w:val="clear" w:color="auto" w:fill="FFFFFF"/>
        </w:rPr>
        <w:t>Безенчукский</w:t>
      </w:r>
      <w:proofErr w:type="spellEnd"/>
      <w:r w:rsidRPr="00041EE8">
        <w:rPr>
          <w:rFonts w:ascii="Times New Roman" w:hAnsi="Times New Roman" w:cs="Times New Roman"/>
          <w:shd w:val="clear" w:color="auto" w:fill="FFFFFF"/>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Физкультурную и спортивную работу с различными группами населения, работу по подготовке спортсменов в городском поселении осуществляют 78 специалистов, из них с высшим специальным образованием 42 человека (53,8% от общей численности), со средним специальным образованием 30 человек (38,5%). Успешное развитие физической культуры и спорта в городском поселении Безенчук в значительной мере зависит от создания системы финансирования и бюджетного планирования в данной отрасли.</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Недостаточное финансирование физической культуры и спорта негативным образом сказывается на организации физкультурно-оздоровительной и спортивной работы по месту жительства, в учебных заведениях, трудовых и производственных коллективах.</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По состоянию на 01.01.2018г материально-техническая база физической культуры и спорта в городском поселении Безенчук характеризуется следующими показателями:</w:t>
      </w:r>
    </w:p>
    <w:tbl>
      <w:tblPr>
        <w:tblW w:w="0" w:type="auto"/>
        <w:tblInd w:w="828" w:type="dxa"/>
        <w:tblLook w:val="01E0" w:firstRow="1" w:lastRow="1" w:firstColumn="1" w:lastColumn="1" w:noHBand="0" w:noVBand="0"/>
      </w:tblPr>
      <w:tblGrid>
        <w:gridCol w:w="8752"/>
      </w:tblGrid>
      <w:tr w:rsidR="00041EE8" w:rsidRPr="00041EE8" w:rsidTr="00847B86">
        <w:tc>
          <w:tcPr>
            <w:tcW w:w="6300" w:type="dxa"/>
            <w:shd w:val="clear" w:color="auto" w:fill="auto"/>
          </w:tcPr>
          <w:tbl>
            <w:tblPr>
              <w:tblW w:w="8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0"/>
              <w:gridCol w:w="1276"/>
            </w:tblGrid>
            <w:tr w:rsidR="00041EE8" w:rsidRPr="00041EE8" w:rsidTr="00847B86">
              <w:trPr>
                <w:trHeight w:val="102"/>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Число спортивных сооружений - всего</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40</w:t>
                  </w:r>
                </w:p>
              </w:tc>
            </w:tr>
            <w:tr w:rsidR="00041EE8" w:rsidRPr="00041EE8" w:rsidTr="00847B86">
              <w:trPr>
                <w:trHeight w:val="222"/>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из них муниципальных</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33</w:t>
                  </w:r>
                </w:p>
              </w:tc>
            </w:tr>
            <w:tr w:rsidR="00041EE8" w:rsidRPr="00041EE8" w:rsidTr="00847B86">
              <w:trPr>
                <w:trHeight w:val="203"/>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из общего числа спортивных сооружений:</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p>
              </w:tc>
            </w:tr>
            <w:tr w:rsidR="00041EE8" w:rsidRPr="00041EE8" w:rsidTr="00847B86">
              <w:trPr>
                <w:trHeight w:val="7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стадионы с трибунами</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0</w:t>
                  </w:r>
                </w:p>
              </w:tc>
            </w:tr>
            <w:tr w:rsidR="00041EE8" w:rsidRPr="00041EE8" w:rsidTr="00847B86">
              <w:trPr>
                <w:trHeight w:val="7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из них муниципальные</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0</w:t>
                  </w:r>
                </w:p>
              </w:tc>
            </w:tr>
            <w:tr w:rsidR="00041EE8" w:rsidRPr="00041EE8" w:rsidTr="00847B86">
              <w:trPr>
                <w:trHeight w:val="7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плоскостные спортивные сооружения</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27</w:t>
                  </w:r>
                </w:p>
              </w:tc>
            </w:tr>
            <w:tr w:rsidR="00041EE8" w:rsidRPr="00041EE8" w:rsidTr="00847B86">
              <w:trPr>
                <w:trHeight w:val="6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из них муниципальные</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25</w:t>
                  </w:r>
                </w:p>
              </w:tc>
            </w:tr>
            <w:tr w:rsidR="00041EE8" w:rsidRPr="00041EE8" w:rsidTr="00847B86">
              <w:trPr>
                <w:trHeight w:val="6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lastRenderedPageBreak/>
                    <w:t>спортивные залы</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11</w:t>
                  </w:r>
                </w:p>
              </w:tc>
            </w:tr>
            <w:tr w:rsidR="00041EE8" w:rsidRPr="00041EE8" w:rsidTr="00847B86">
              <w:trPr>
                <w:trHeight w:val="6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из них муниципальные</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6</w:t>
                  </w:r>
                </w:p>
              </w:tc>
            </w:tr>
            <w:tr w:rsidR="00041EE8" w:rsidRPr="00041EE8" w:rsidTr="00847B86">
              <w:trPr>
                <w:trHeight w:val="6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плавательные бассейны</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2</w:t>
                  </w:r>
                </w:p>
              </w:tc>
            </w:tr>
            <w:tr w:rsidR="00041EE8" w:rsidRPr="00041EE8" w:rsidTr="00847B86">
              <w:trPr>
                <w:trHeight w:val="7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из них муниципальные</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2</w:t>
                  </w:r>
                </w:p>
              </w:tc>
            </w:tr>
            <w:tr w:rsidR="00041EE8" w:rsidRPr="00041EE8" w:rsidTr="00847B86">
              <w:trPr>
                <w:trHeight w:val="121"/>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Число детско-юношеских спортивных школ (включая филиалы)</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2</w:t>
                  </w:r>
                </w:p>
              </w:tc>
            </w:tr>
            <w:tr w:rsidR="00041EE8" w:rsidRPr="00041EE8" w:rsidTr="00847B86">
              <w:trPr>
                <w:trHeight w:val="60"/>
              </w:trPr>
              <w:tc>
                <w:tcPr>
                  <w:tcW w:w="7250" w:type="dxa"/>
                  <w:shd w:val="clear" w:color="auto" w:fill="auto"/>
                  <w:hideMark/>
                </w:tcPr>
                <w:p w:rsidR="00041EE8" w:rsidRPr="00041EE8" w:rsidRDefault="00041EE8" w:rsidP="00041EE8">
                  <w:pPr>
                    <w:spacing w:after="0" w:line="240" w:lineRule="auto"/>
                    <w:rPr>
                      <w:rFonts w:ascii="Times New Roman" w:hAnsi="Times New Roman" w:cs="Times New Roman"/>
                      <w:color w:val="000000"/>
                    </w:rPr>
                  </w:pPr>
                  <w:r w:rsidRPr="00041EE8">
                    <w:rPr>
                      <w:rFonts w:ascii="Times New Roman" w:hAnsi="Times New Roman" w:cs="Times New Roman"/>
                      <w:color w:val="000000"/>
                    </w:rPr>
                    <w:t>из них самостоятельные</w:t>
                  </w:r>
                </w:p>
              </w:tc>
              <w:tc>
                <w:tcPr>
                  <w:tcW w:w="1276" w:type="dxa"/>
                  <w:shd w:val="clear" w:color="auto" w:fill="auto"/>
                  <w:noWrap/>
                  <w:hideMark/>
                </w:tcPr>
                <w:p w:rsidR="00041EE8" w:rsidRPr="00041EE8" w:rsidRDefault="00041EE8" w:rsidP="00041EE8">
                  <w:pPr>
                    <w:spacing w:after="0" w:line="240" w:lineRule="auto"/>
                    <w:jc w:val="center"/>
                    <w:rPr>
                      <w:rFonts w:ascii="Times New Roman" w:hAnsi="Times New Roman" w:cs="Times New Roman"/>
                      <w:color w:val="000000"/>
                    </w:rPr>
                  </w:pPr>
                  <w:r w:rsidRPr="00041EE8">
                    <w:rPr>
                      <w:rFonts w:ascii="Times New Roman" w:hAnsi="Times New Roman" w:cs="Times New Roman"/>
                      <w:color w:val="000000"/>
                    </w:rPr>
                    <w:t>1</w:t>
                  </w:r>
                </w:p>
              </w:tc>
            </w:tr>
          </w:tbl>
          <w:p w:rsidR="00041EE8" w:rsidRPr="00041EE8" w:rsidRDefault="00041EE8" w:rsidP="00041EE8">
            <w:pPr>
              <w:tabs>
                <w:tab w:val="left" w:pos="5954"/>
              </w:tabs>
              <w:spacing w:after="0" w:line="240" w:lineRule="auto"/>
              <w:rPr>
                <w:rFonts w:ascii="Times New Roman" w:hAnsi="Times New Roman" w:cs="Times New Roman"/>
                <w:color w:val="FF0000"/>
              </w:rPr>
            </w:pPr>
          </w:p>
        </w:tc>
      </w:tr>
    </w:tbl>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lastRenderedPageBreak/>
        <w:t>Общий уровень обеспеченности населения спортивными сооружениями   ниже среднеобластного показателя.</w:t>
      </w:r>
    </w:p>
    <w:p w:rsidR="00041EE8" w:rsidRPr="00041EE8" w:rsidRDefault="00041EE8" w:rsidP="00041EE8">
      <w:pPr>
        <w:suppressAutoHyphens/>
        <w:spacing w:after="0" w:line="240" w:lineRule="auto"/>
        <w:ind w:firstLine="709"/>
        <w:jc w:val="both"/>
        <w:rPr>
          <w:rFonts w:ascii="Times New Roman" w:hAnsi="Times New Roman" w:cs="Times New Roman"/>
        </w:rPr>
      </w:pPr>
      <w:r w:rsidRPr="00041EE8">
        <w:rPr>
          <w:rFonts w:ascii="Times New Roman" w:hAnsi="Times New Roman" w:cs="Times New Roman"/>
          <w:lang w:eastAsia="ar-SA"/>
        </w:rPr>
        <w:t xml:space="preserve">Одним из факторов, сдерживающих развитие физической культуры и спорта, и проблем, требующих неотложного решения, является несоответствие уровня материальной базы и инфраструктуры физической культуры и спорта задачам развития массового спорта в городском поселении, а также ее моральное и физическое старение. </w:t>
      </w:r>
    </w:p>
    <w:p w:rsidR="00041EE8" w:rsidRPr="00041EE8" w:rsidRDefault="00041EE8" w:rsidP="00041EE8">
      <w:pPr>
        <w:suppressAutoHyphens/>
        <w:spacing w:after="0" w:line="240" w:lineRule="auto"/>
        <w:ind w:firstLine="709"/>
        <w:jc w:val="both"/>
        <w:rPr>
          <w:rFonts w:ascii="Times New Roman" w:hAnsi="Times New Roman" w:cs="Times New Roman"/>
        </w:rPr>
      </w:pPr>
      <w:r w:rsidRPr="00041EE8">
        <w:rPr>
          <w:rFonts w:ascii="Times New Roman" w:hAnsi="Times New Roman" w:cs="Times New Roman"/>
        </w:rPr>
        <w:t>Спортивные площадки при спортивных сооружениях, по месту жительства и при учебных заведениях не соответствуют современным требованиям для проведения учебных занятий и спортивных мероприятий, нуждаются в капитальном ремонте или реконструкции.</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 xml:space="preserve">Таким образом, одной из ключевых причин низкого охвата населения занятиями физической культуры и спорта, является несоответствие числа спортивных сооружений социальным нормативам и фактическим потребностям населения. </w:t>
      </w:r>
    </w:p>
    <w:p w:rsidR="00041EE8" w:rsidRPr="00041EE8" w:rsidRDefault="00041EE8" w:rsidP="00041EE8">
      <w:pPr>
        <w:suppressAutoHyphens/>
        <w:spacing w:after="0" w:line="240" w:lineRule="auto"/>
        <w:ind w:firstLine="709"/>
        <w:jc w:val="both"/>
        <w:rPr>
          <w:rFonts w:ascii="Times New Roman" w:hAnsi="Times New Roman" w:cs="Times New Roman"/>
        </w:rPr>
      </w:pPr>
      <w:r w:rsidRPr="00041EE8">
        <w:rPr>
          <w:rFonts w:ascii="Times New Roman" w:hAnsi="Times New Roman" w:cs="Times New Roman"/>
        </w:rPr>
        <w:t>В городском поселении Безенчук мало внимания уделяется пропаганде занятия физической культурой и спортом. Единственным информационным источником о проводимых в поселении спортивных мероприятиях являются печатные СМИ – газеты «Сельский труженик» и «Территория торговли». Но преподносимая этими газетами информация не несет в себе пропагандистский призыв населения к занятиям физической культурой и спортом.</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Решение вышеназванных проблем наиболее эффективно может осуществляться с использованием программно-целевого метода. Программа носит комплексный характер и обеспечивает последовательное осуществление мер по развитию физической культуры и спорта в городском поселении Безенчук.</w:t>
      </w:r>
    </w:p>
    <w:p w:rsidR="00041EE8" w:rsidRPr="00041EE8" w:rsidRDefault="00041EE8" w:rsidP="00041EE8">
      <w:pPr>
        <w:spacing w:after="0" w:line="240" w:lineRule="auto"/>
        <w:jc w:val="center"/>
        <w:rPr>
          <w:rFonts w:ascii="Times New Roman" w:hAnsi="Times New Roman" w:cs="Times New Roman"/>
          <w:b/>
        </w:rPr>
      </w:pPr>
      <w:r w:rsidRPr="00041EE8">
        <w:rPr>
          <w:rFonts w:ascii="Times New Roman" w:hAnsi="Times New Roman" w:cs="Times New Roman"/>
          <w:b/>
        </w:rPr>
        <w:t>2. Основная цель и задачи муниципальной Программы</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 xml:space="preserve">Целью Программы является создание условий, обеспечивающих </w:t>
      </w:r>
      <w:r w:rsidRPr="00041EE8">
        <w:rPr>
          <w:rFonts w:ascii="Times New Roman" w:hAnsi="Times New Roman" w:cs="Times New Roman"/>
          <w:spacing w:val="8"/>
        </w:rPr>
        <w:t xml:space="preserve">возможность для жителей городского поселения Безенчук вести здоровый образ </w:t>
      </w:r>
      <w:r w:rsidRPr="00041EE8">
        <w:rPr>
          <w:rFonts w:ascii="Times New Roman" w:hAnsi="Times New Roman" w:cs="Times New Roman"/>
        </w:rPr>
        <w:t>жизни, систематически заниматься физической культурой и спортом.</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Достижение цели Программы обеспечивается за счет решения следующих задач:</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развитие инфраструктуры и материально-технического обеспечения сферы физической культуры и спорта;</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организация и проведение муниципальных спортивных, физкультурно-оздоровительных и спортивно-массовых мероприятий;</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организация физкультурно-спортивной работы по месту жительства граждан;</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информационно-рекламная деятельность и популяризация физической культуры и спорта среди различных групп населения.</w:t>
      </w:r>
    </w:p>
    <w:p w:rsidR="00041EE8" w:rsidRPr="00041EE8" w:rsidRDefault="00041EE8" w:rsidP="00041EE8">
      <w:pPr>
        <w:spacing w:after="0" w:line="240" w:lineRule="auto"/>
        <w:jc w:val="center"/>
        <w:rPr>
          <w:rFonts w:ascii="Times New Roman" w:hAnsi="Times New Roman" w:cs="Times New Roman"/>
          <w:b/>
        </w:rPr>
      </w:pPr>
      <w:r w:rsidRPr="00041EE8">
        <w:rPr>
          <w:rFonts w:ascii="Times New Roman" w:hAnsi="Times New Roman" w:cs="Times New Roman"/>
          <w:b/>
        </w:rPr>
        <w:t>3. Целевые индикаторы и показатели,</w:t>
      </w:r>
      <w:r w:rsidR="006A0C97">
        <w:rPr>
          <w:rFonts w:ascii="Times New Roman" w:hAnsi="Times New Roman" w:cs="Times New Roman"/>
          <w:b/>
        </w:rPr>
        <w:t xml:space="preserve"> </w:t>
      </w:r>
      <w:r w:rsidRPr="00041EE8">
        <w:rPr>
          <w:rFonts w:ascii="Times New Roman" w:hAnsi="Times New Roman" w:cs="Times New Roman"/>
          <w:b/>
        </w:rPr>
        <w:t>характеризующие ход реализации Программы</w:t>
      </w:r>
    </w:p>
    <w:p w:rsidR="00041EE8" w:rsidRPr="00041EE8" w:rsidRDefault="00041EE8" w:rsidP="00041EE8">
      <w:pPr>
        <w:spacing w:after="0" w:line="240" w:lineRule="auto"/>
        <w:ind w:firstLine="709"/>
        <w:jc w:val="both"/>
        <w:rPr>
          <w:rFonts w:ascii="Times New Roman" w:hAnsi="Times New Roman" w:cs="Times New Roman"/>
          <w:bCs/>
        </w:rPr>
      </w:pPr>
      <w:r w:rsidRPr="00041EE8">
        <w:rPr>
          <w:rFonts w:ascii="Times New Roman" w:hAnsi="Times New Roman" w:cs="Times New Roman"/>
          <w:bCs/>
        </w:rPr>
        <w:t xml:space="preserve">Для обеспечения количественной оценки степени </w:t>
      </w:r>
      <w:proofErr w:type="gramStart"/>
      <w:r w:rsidRPr="00041EE8">
        <w:rPr>
          <w:rFonts w:ascii="Times New Roman" w:hAnsi="Times New Roman" w:cs="Times New Roman"/>
          <w:bCs/>
        </w:rPr>
        <w:t>достижений</w:t>
      </w:r>
      <w:proofErr w:type="gramEnd"/>
      <w:r w:rsidRPr="00041EE8">
        <w:rPr>
          <w:rFonts w:ascii="Times New Roman" w:hAnsi="Times New Roman" w:cs="Times New Roman"/>
          <w:bCs/>
        </w:rPr>
        <w:t xml:space="preserve"> поставленных в Программе цели и задач применяются целевые индикаторы (показатели) Программы. Прогнозируемые значения целевых индикаторов (показателей) с разбивкой по годам представлены в таблице 1.</w:t>
      </w:r>
    </w:p>
    <w:p w:rsidR="00041EE8" w:rsidRPr="00041EE8" w:rsidRDefault="00041EE8" w:rsidP="00041EE8">
      <w:pPr>
        <w:spacing w:after="0" w:line="240" w:lineRule="auto"/>
        <w:jc w:val="center"/>
        <w:rPr>
          <w:rFonts w:ascii="Times New Roman" w:hAnsi="Times New Roman" w:cs="Times New Roman"/>
        </w:rPr>
      </w:pPr>
      <w:r w:rsidRPr="00041EE8">
        <w:rPr>
          <w:rFonts w:ascii="Times New Roman" w:hAnsi="Times New Roman" w:cs="Times New Roman"/>
          <w:bCs/>
        </w:rPr>
        <w:t>Таблица 1. Целевые индикаторы и</w:t>
      </w:r>
      <w:r w:rsidRPr="00041EE8">
        <w:rPr>
          <w:rFonts w:ascii="Times New Roman" w:hAnsi="Times New Roman" w:cs="Times New Roman"/>
        </w:rPr>
        <w:t xml:space="preserve"> показатели,</w:t>
      </w:r>
      <w:r w:rsidR="006A0C97">
        <w:rPr>
          <w:rFonts w:ascii="Times New Roman" w:hAnsi="Times New Roman" w:cs="Times New Roman"/>
        </w:rPr>
        <w:t xml:space="preserve"> </w:t>
      </w:r>
      <w:r w:rsidRPr="00041EE8">
        <w:rPr>
          <w:rFonts w:ascii="Times New Roman" w:hAnsi="Times New Roman" w:cs="Times New Roman"/>
        </w:rPr>
        <w:t>характеризующие ход реализации Программы</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3"/>
        <w:gridCol w:w="1198"/>
        <w:gridCol w:w="747"/>
        <w:gridCol w:w="879"/>
        <w:gridCol w:w="1359"/>
      </w:tblGrid>
      <w:tr w:rsidR="00041EE8" w:rsidRPr="006A0C97" w:rsidTr="006A0C97">
        <w:tc>
          <w:tcPr>
            <w:tcW w:w="6543" w:type="dxa"/>
            <w:vMerge w:val="restart"/>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Наименование целевого индикатора (показателя)</w:t>
            </w:r>
          </w:p>
        </w:tc>
        <w:tc>
          <w:tcPr>
            <w:tcW w:w="1198" w:type="dxa"/>
            <w:vMerge w:val="restart"/>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Единица измерения</w:t>
            </w:r>
          </w:p>
        </w:tc>
        <w:tc>
          <w:tcPr>
            <w:tcW w:w="2985" w:type="dxa"/>
            <w:gridSpan w:val="3"/>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Значение целевого индикатора (показателя) по годам</w:t>
            </w:r>
          </w:p>
        </w:tc>
      </w:tr>
      <w:tr w:rsidR="006A0C97" w:rsidRPr="006A0C97" w:rsidTr="006A0C97">
        <w:tc>
          <w:tcPr>
            <w:tcW w:w="6543" w:type="dxa"/>
            <w:vMerge/>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p>
        </w:tc>
        <w:tc>
          <w:tcPr>
            <w:tcW w:w="1198" w:type="dxa"/>
            <w:vMerge/>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p>
        </w:tc>
        <w:tc>
          <w:tcPr>
            <w:tcW w:w="747"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2018</w:t>
            </w:r>
          </w:p>
        </w:tc>
        <w:tc>
          <w:tcPr>
            <w:tcW w:w="879"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2019</w:t>
            </w:r>
          </w:p>
        </w:tc>
        <w:tc>
          <w:tcPr>
            <w:tcW w:w="1359"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2020</w:t>
            </w:r>
          </w:p>
        </w:tc>
      </w:tr>
      <w:tr w:rsidR="006A0C97" w:rsidRPr="006A0C97" w:rsidTr="006A0C97">
        <w:trPr>
          <w:trHeight w:val="70"/>
        </w:trPr>
        <w:tc>
          <w:tcPr>
            <w:tcW w:w="6543" w:type="dxa"/>
            <w:shd w:val="clear" w:color="auto" w:fill="auto"/>
          </w:tcPr>
          <w:p w:rsidR="00041EE8" w:rsidRPr="006A0C97" w:rsidRDefault="00041EE8" w:rsidP="00041EE8">
            <w:pPr>
              <w:spacing w:after="0" w:line="240" w:lineRule="auto"/>
              <w:rPr>
                <w:rFonts w:ascii="Times New Roman" w:hAnsi="Times New Roman" w:cs="Times New Roman"/>
                <w:sz w:val="20"/>
                <w:szCs w:val="20"/>
              </w:rPr>
            </w:pPr>
            <w:r w:rsidRPr="006A0C97">
              <w:rPr>
                <w:rFonts w:ascii="Times New Roman" w:hAnsi="Times New Roman" w:cs="Times New Roman"/>
                <w:sz w:val="20"/>
                <w:szCs w:val="20"/>
              </w:rPr>
              <w:t xml:space="preserve">Удельный вес населения городского поселения Безенчук, систематически занимающегося физической культурой и спортом </w:t>
            </w:r>
          </w:p>
        </w:tc>
        <w:tc>
          <w:tcPr>
            <w:tcW w:w="1198"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процент</w:t>
            </w:r>
          </w:p>
        </w:tc>
        <w:tc>
          <w:tcPr>
            <w:tcW w:w="747"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30</w:t>
            </w:r>
          </w:p>
        </w:tc>
        <w:tc>
          <w:tcPr>
            <w:tcW w:w="879"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31</w:t>
            </w:r>
          </w:p>
        </w:tc>
        <w:tc>
          <w:tcPr>
            <w:tcW w:w="1359"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32</w:t>
            </w:r>
          </w:p>
        </w:tc>
      </w:tr>
      <w:tr w:rsidR="006A0C97" w:rsidRPr="006A0C97" w:rsidTr="006A0C97">
        <w:trPr>
          <w:trHeight w:val="74"/>
        </w:trPr>
        <w:tc>
          <w:tcPr>
            <w:tcW w:w="6543" w:type="dxa"/>
            <w:shd w:val="clear" w:color="auto" w:fill="auto"/>
          </w:tcPr>
          <w:p w:rsidR="00041EE8" w:rsidRPr="006A0C97" w:rsidRDefault="00041EE8" w:rsidP="00041EE8">
            <w:pPr>
              <w:spacing w:after="0" w:line="240" w:lineRule="auto"/>
              <w:rPr>
                <w:rFonts w:ascii="Times New Roman" w:hAnsi="Times New Roman" w:cs="Times New Roman"/>
                <w:sz w:val="20"/>
                <w:szCs w:val="20"/>
              </w:rPr>
            </w:pPr>
            <w:r w:rsidRPr="006A0C97">
              <w:rPr>
                <w:rFonts w:ascii="Times New Roman" w:hAnsi="Times New Roman" w:cs="Times New Roman"/>
                <w:sz w:val="20"/>
                <w:szCs w:val="20"/>
              </w:rPr>
              <w:t>Уровень обеспеченности населения спортивными сооружениями, исходя из единовременной пропускной способности</w:t>
            </w:r>
          </w:p>
        </w:tc>
        <w:tc>
          <w:tcPr>
            <w:tcW w:w="1198"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процент</w:t>
            </w:r>
          </w:p>
        </w:tc>
        <w:tc>
          <w:tcPr>
            <w:tcW w:w="747"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16,6</w:t>
            </w:r>
          </w:p>
        </w:tc>
        <w:tc>
          <w:tcPr>
            <w:tcW w:w="879"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17,0</w:t>
            </w:r>
          </w:p>
        </w:tc>
        <w:tc>
          <w:tcPr>
            <w:tcW w:w="1359" w:type="dxa"/>
            <w:shd w:val="clear" w:color="auto" w:fill="auto"/>
          </w:tcPr>
          <w:p w:rsidR="00041EE8" w:rsidRPr="006A0C97" w:rsidRDefault="00041EE8" w:rsidP="00041EE8">
            <w:pPr>
              <w:spacing w:after="0" w:line="240" w:lineRule="auto"/>
              <w:jc w:val="center"/>
              <w:rPr>
                <w:rFonts w:ascii="Times New Roman" w:hAnsi="Times New Roman" w:cs="Times New Roman"/>
                <w:sz w:val="20"/>
                <w:szCs w:val="20"/>
              </w:rPr>
            </w:pPr>
            <w:r w:rsidRPr="006A0C97">
              <w:rPr>
                <w:rFonts w:ascii="Times New Roman" w:hAnsi="Times New Roman" w:cs="Times New Roman"/>
                <w:sz w:val="20"/>
                <w:szCs w:val="20"/>
              </w:rPr>
              <w:t>17,1</w:t>
            </w:r>
          </w:p>
        </w:tc>
      </w:tr>
    </w:tbl>
    <w:p w:rsidR="00041EE8" w:rsidRPr="00041EE8" w:rsidRDefault="00041EE8" w:rsidP="00041EE8">
      <w:pPr>
        <w:widowControl w:val="0"/>
        <w:spacing w:after="0" w:line="240" w:lineRule="auto"/>
        <w:jc w:val="center"/>
        <w:rPr>
          <w:rFonts w:ascii="Times New Roman" w:hAnsi="Times New Roman" w:cs="Times New Roman"/>
          <w:b/>
          <w:bCs/>
        </w:rPr>
      </w:pPr>
      <w:r w:rsidRPr="00041EE8">
        <w:rPr>
          <w:rFonts w:ascii="Times New Roman" w:hAnsi="Times New Roman" w:cs="Times New Roman"/>
          <w:b/>
          <w:bCs/>
        </w:rPr>
        <w:t>4. Перечень программных мероприятий</w:t>
      </w:r>
    </w:p>
    <w:p w:rsidR="00041EE8" w:rsidRPr="00041EE8" w:rsidRDefault="00041EE8" w:rsidP="00041EE8">
      <w:pPr>
        <w:autoSpaceDE w:val="0"/>
        <w:autoSpaceDN w:val="0"/>
        <w:adjustRightInd w:val="0"/>
        <w:spacing w:after="0" w:line="240" w:lineRule="auto"/>
        <w:ind w:firstLine="684"/>
        <w:jc w:val="both"/>
        <w:rPr>
          <w:rFonts w:ascii="Times New Roman" w:hAnsi="Times New Roman" w:cs="Times New Roman"/>
        </w:rPr>
      </w:pPr>
      <w:r w:rsidRPr="00041EE8">
        <w:rPr>
          <w:rFonts w:ascii="Times New Roman" w:hAnsi="Times New Roman" w:cs="Times New Roman"/>
        </w:rPr>
        <w:t>В приложениях к Программе содержится перечень программных мероприятий, осуществляемых по следующим направлениям:</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развитие инфраструктуры и материально-технического обеспечения сферы физической культуры и спорта (приложение 1);</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организация и проведение муниципальных спортивных, физкультурно-оздоровительных и спортивно-массовых мероприятий. Организация физкультурно-спортивной работы по месту жительства граждан (приложение 2);</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информационно-рекламная деятельность и популяризация физической культуры и спорта среди различных групп населения (приложение 3).</w:t>
      </w:r>
    </w:p>
    <w:p w:rsidR="00041EE8" w:rsidRPr="009630C4" w:rsidRDefault="00041EE8" w:rsidP="00041EE8">
      <w:pPr>
        <w:widowControl w:val="0"/>
        <w:spacing w:after="0" w:line="240" w:lineRule="auto"/>
        <w:jc w:val="center"/>
        <w:rPr>
          <w:rFonts w:ascii="Times New Roman" w:hAnsi="Times New Roman" w:cs="Times New Roman"/>
          <w:b/>
        </w:rPr>
      </w:pPr>
      <w:r w:rsidRPr="009630C4">
        <w:rPr>
          <w:rFonts w:ascii="Times New Roman" w:hAnsi="Times New Roman" w:cs="Times New Roman"/>
          <w:b/>
          <w:bCs/>
        </w:rPr>
        <w:t xml:space="preserve">5. </w:t>
      </w:r>
      <w:r w:rsidRPr="009630C4">
        <w:rPr>
          <w:rFonts w:ascii="Times New Roman" w:hAnsi="Times New Roman" w:cs="Times New Roman"/>
          <w:b/>
        </w:rPr>
        <w:t>Оценка социально-экономической эффективности</w:t>
      </w:r>
      <w:r w:rsidR="009630C4">
        <w:rPr>
          <w:rFonts w:ascii="Times New Roman" w:hAnsi="Times New Roman" w:cs="Times New Roman"/>
          <w:b/>
        </w:rPr>
        <w:t xml:space="preserve"> </w:t>
      </w:r>
      <w:r w:rsidRPr="009630C4">
        <w:rPr>
          <w:rFonts w:ascii="Times New Roman" w:hAnsi="Times New Roman" w:cs="Times New Roman"/>
          <w:b/>
        </w:rPr>
        <w:t>реализации Программы</w:t>
      </w:r>
    </w:p>
    <w:p w:rsidR="00041EE8" w:rsidRPr="00041EE8" w:rsidRDefault="00041EE8" w:rsidP="00041EE8">
      <w:pPr>
        <w:pStyle w:val="ConsPlusNormal"/>
        <w:ind w:firstLine="709"/>
        <w:jc w:val="both"/>
        <w:rPr>
          <w:rFonts w:ascii="Times New Roman" w:hAnsi="Times New Roman"/>
          <w:sz w:val="22"/>
          <w:szCs w:val="22"/>
        </w:rPr>
      </w:pPr>
      <w:r w:rsidRPr="00041EE8">
        <w:rPr>
          <w:rFonts w:ascii="Times New Roman" w:hAnsi="Times New Roman"/>
          <w:sz w:val="22"/>
          <w:szCs w:val="22"/>
        </w:rPr>
        <w:t>Эффект от реализации Программы носит социальный характер и состоит в изменении отношения граждан к своему здоровью, физической культуре и спорту. Реализация Программы будет способствовать увеличению доли жителей городского поселения Безенчук, систематически занимающихся физической культурой и спортом, и подготовке спортсменов.</w:t>
      </w:r>
    </w:p>
    <w:p w:rsidR="00041EE8" w:rsidRPr="00041EE8" w:rsidRDefault="00041EE8" w:rsidP="00041EE8">
      <w:pPr>
        <w:widowControl w:val="0"/>
        <w:spacing w:after="0" w:line="240" w:lineRule="auto"/>
        <w:ind w:firstLine="709"/>
        <w:jc w:val="both"/>
        <w:rPr>
          <w:rFonts w:ascii="Times New Roman" w:hAnsi="Times New Roman" w:cs="Times New Roman"/>
        </w:rPr>
      </w:pPr>
      <w:r w:rsidRPr="00041EE8">
        <w:rPr>
          <w:rFonts w:ascii="Times New Roman" w:hAnsi="Times New Roman" w:cs="Times New Roman"/>
        </w:rPr>
        <w:t xml:space="preserve">Основной экономический эффект от реализации Программы выразится в сокращении расходов государства на оказание медицинской помощи и выплату пособий по временной нетрудоспособности вследствие снижения </w:t>
      </w:r>
      <w:r w:rsidRPr="00041EE8">
        <w:rPr>
          <w:rFonts w:ascii="Times New Roman" w:hAnsi="Times New Roman" w:cs="Times New Roman"/>
        </w:rPr>
        <w:lastRenderedPageBreak/>
        <w:t>среднего числа дней временной нетрудоспособности, а также в предотвращении экономического ущерба, связанного с заболеваемостью, инвалидностью и смертностью населения.</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Ожидаемые результаты реализации Программы:</w:t>
      </w:r>
    </w:p>
    <w:p w:rsidR="00041EE8" w:rsidRPr="00041EE8" w:rsidRDefault="00041EE8" w:rsidP="00CC372B">
      <w:pPr>
        <w:numPr>
          <w:ilvl w:val="0"/>
          <w:numId w:val="22"/>
        </w:numPr>
        <w:spacing w:after="0" w:line="240" w:lineRule="auto"/>
        <w:ind w:left="0" w:firstLine="709"/>
        <w:jc w:val="both"/>
        <w:rPr>
          <w:rFonts w:ascii="Times New Roman" w:hAnsi="Times New Roman" w:cs="Times New Roman"/>
        </w:rPr>
      </w:pPr>
      <w:r w:rsidRPr="00041EE8">
        <w:rPr>
          <w:rFonts w:ascii="Times New Roman" w:hAnsi="Times New Roman" w:cs="Times New Roman"/>
        </w:rPr>
        <w:t>увеличение доли населения, систематически занимающегося физической культурой и спортом, в том числе доли детей и подростков (до 39% от общего числа жителей городского поселения Безенчук);</w:t>
      </w:r>
    </w:p>
    <w:p w:rsidR="00041EE8" w:rsidRPr="00041EE8" w:rsidRDefault="00041EE8" w:rsidP="00CC372B">
      <w:pPr>
        <w:numPr>
          <w:ilvl w:val="0"/>
          <w:numId w:val="22"/>
        </w:numPr>
        <w:spacing w:after="0" w:line="240" w:lineRule="auto"/>
        <w:ind w:left="0" w:firstLine="709"/>
        <w:jc w:val="both"/>
        <w:rPr>
          <w:rFonts w:ascii="Times New Roman" w:hAnsi="Times New Roman" w:cs="Times New Roman"/>
        </w:rPr>
      </w:pPr>
      <w:r w:rsidRPr="00041EE8">
        <w:rPr>
          <w:rFonts w:ascii="Times New Roman" w:hAnsi="Times New Roman" w:cs="Times New Roman"/>
        </w:rPr>
        <w:t>повышение уровня обеспеченности населения объектами физической культуры и спорта в городском поселении.</w:t>
      </w:r>
    </w:p>
    <w:p w:rsidR="00041EE8" w:rsidRPr="00041EE8" w:rsidRDefault="00041EE8" w:rsidP="00041EE8">
      <w:pPr>
        <w:autoSpaceDE w:val="0"/>
        <w:autoSpaceDN w:val="0"/>
        <w:adjustRightInd w:val="0"/>
        <w:spacing w:after="0" w:line="240" w:lineRule="auto"/>
        <w:jc w:val="center"/>
        <w:rPr>
          <w:rFonts w:ascii="Times New Roman" w:hAnsi="Times New Roman" w:cs="Times New Roman"/>
          <w:b/>
        </w:rPr>
      </w:pPr>
      <w:r w:rsidRPr="00041EE8">
        <w:rPr>
          <w:rFonts w:ascii="Times New Roman" w:hAnsi="Times New Roman" w:cs="Times New Roman"/>
          <w:b/>
        </w:rPr>
        <w:t>6. Методика оценки эффективности реализации Программы</w:t>
      </w:r>
    </w:p>
    <w:p w:rsidR="00041EE8" w:rsidRPr="00041EE8" w:rsidRDefault="00041EE8" w:rsidP="00041EE8">
      <w:pPr>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Оценка эффективности реализации Программы осуществляется администрацией городского поселения Безенчук путем установления степени достижения ожидаемых результатов, а также сравнения текущих значений показателей (индикаторов) с их целевыми значениями.</w:t>
      </w:r>
    </w:p>
    <w:p w:rsidR="00041EE8" w:rsidRPr="00041EE8" w:rsidRDefault="00041EE8" w:rsidP="00041EE8">
      <w:pPr>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Оценка эффективности реализации Программы осуществляется ежегодно в течение всего срока реализации Программы и в целом по окончании ее реализации.</w:t>
      </w:r>
    </w:p>
    <w:p w:rsidR="00041EE8" w:rsidRPr="00041EE8" w:rsidRDefault="00041EE8" w:rsidP="00041EE8">
      <w:pPr>
        <w:spacing w:after="0" w:line="240" w:lineRule="auto"/>
        <w:jc w:val="center"/>
        <w:rPr>
          <w:rFonts w:ascii="Times New Roman" w:hAnsi="Times New Roman" w:cs="Times New Roman"/>
          <w:b/>
        </w:rPr>
      </w:pPr>
      <w:r w:rsidRPr="00041EE8">
        <w:rPr>
          <w:rFonts w:ascii="Times New Roman" w:hAnsi="Times New Roman" w:cs="Times New Roman"/>
          <w:b/>
        </w:rPr>
        <w:t>7. Обоснование ресурсного обеспечения Программы</w:t>
      </w:r>
    </w:p>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Реализация Программы осуществляется за счет средств городского поселения Безенчук с привлечением средств районного и областного бюджетов (в случае их выделения) и внебюджетных средств.</w:t>
      </w:r>
    </w:p>
    <w:p w:rsidR="00041EE8" w:rsidRPr="00041EE8" w:rsidRDefault="00041EE8" w:rsidP="00041EE8">
      <w:pPr>
        <w:spacing w:after="0" w:line="240" w:lineRule="auto"/>
        <w:jc w:val="center"/>
        <w:rPr>
          <w:rFonts w:ascii="Times New Roman" w:hAnsi="Times New Roman" w:cs="Times New Roman"/>
        </w:rPr>
      </w:pPr>
      <w:r w:rsidRPr="00041EE8">
        <w:rPr>
          <w:rFonts w:ascii="Times New Roman" w:hAnsi="Times New Roman" w:cs="Times New Roman"/>
        </w:rPr>
        <w:t>Объем финансирования мероприятий Программы</w:t>
      </w:r>
    </w:p>
    <w:tbl>
      <w:tblPr>
        <w:tblW w:w="9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198"/>
        <w:gridCol w:w="1276"/>
        <w:gridCol w:w="1134"/>
        <w:gridCol w:w="2022"/>
        <w:gridCol w:w="32"/>
      </w:tblGrid>
      <w:tr w:rsidR="00041EE8" w:rsidRPr="00A67ABF" w:rsidTr="00A67ABF">
        <w:tc>
          <w:tcPr>
            <w:tcW w:w="4253" w:type="dxa"/>
            <w:vMerge w:val="restart"/>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Источник финансирования</w:t>
            </w:r>
          </w:p>
        </w:tc>
        <w:tc>
          <w:tcPr>
            <w:tcW w:w="5662" w:type="dxa"/>
            <w:gridSpan w:val="5"/>
            <w:shd w:val="clear" w:color="auto" w:fill="auto"/>
          </w:tcPr>
          <w:p w:rsidR="00041EE8" w:rsidRPr="00A67ABF" w:rsidRDefault="00041EE8" w:rsidP="00A67ABF">
            <w:pPr>
              <w:snapToGrid w:val="0"/>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Объем финансирования по годам,</w:t>
            </w:r>
            <w:r w:rsidR="00A67ABF">
              <w:rPr>
                <w:rFonts w:ascii="Times New Roman" w:hAnsi="Times New Roman" w:cs="Times New Roman"/>
                <w:sz w:val="20"/>
                <w:szCs w:val="20"/>
              </w:rPr>
              <w:t xml:space="preserve"> </w:t>
            </w:r>
            <w:r w:rsidRPr="00A67ABF">
              <w:rPr>
                <w:rFonts w:ascii="Times New Roman" w:hAnsi="Times New Roman" w:cs="Times New Roman"/>
                <w:sz w:val="20"/>
                <w:szCs w:val="20"/>
              </w:rPr>
              <w:t>тыс. рублей</w:t>
            </w:r>
          </w:p>
        </w:tc>
      </w:tr>
      <w:tr w:rsidR="00041EE8" w:rsidRPr="00A67ABF" w:rsidTr="00A67ABF">
        <w:trPr>
          <w:gridAfter w:val="1"/>
          <w:wAfter w:w="32" w:type="dxa"/>
        </w:trPr>
        <w:tc>
          <w:tcPr>
            <w:tcW w:w="4253" w:type="dxa"/>
            <w:vMerge/>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p>
        </w:tc>
        <w:tc>
          <w:tcPr>
            <w:tcW w:w="1198"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2018</w:t>
            </w:r>
          </w:p>
        </w:tc>
        <w:tc>
          <w:tcPr>
            <w:tcW w:w="1276"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2019</w:t>
            </w:r>
          </w:p>
        </w:tc>
        <w:tc>
          <w:tcPr>
            <w:tcW w:w="1134"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2020</w:t>
            </w:r>
          </w:p>
        </w:tc>
        <w:tc>
          <w:tcPr>
            <w:tcW w:w="2022"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Всего</w:t>
            </w:r>
          </w:p>
        </w:tc>
      </w:tr>
      <w:tr w:rsidR="00041EE8" w:rsidRPr="00A67ABF" w:rsidTr="00A67ABF">
        <w:trPr>
          <w:gridAfter w:val="1"/>
          <w:wAfter w:w="32" w:type="dxa"/>
        </w:trPr>
        <w:tc>
          <w:tcPr>
            <w:tcW w:w="4253" w:type="dxa"/>
            <w:shd w:val="clear" w:color="auto" w:fill="auto"/>
          </w:tcPr>
          <w:p w:rsidR="00041EE8" w:rsidRPr="00A67ABF" w:rsidRDefault="00041EE8" w:rsidP="00A67ABF">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Бюджет городского</w:t>
            </w:r>
            <w:r w:rsidR="00A67ABF">
              <w:rPr>
                <w:rFonts w:ascii="Times New Roman" w:hAnsi="Times New Roman" w:cs="Times New Roman"/>
                <w:sz w:val="20"/>
                <w:szCs w:val="20"/>
              </w:rPr>
              <w:t xml:space="preserve"> </w:t>
            </w:r>
            <w:r w:rsidRPr="00A67ABF">
              <w:rPr>
                <w:rFonts w:ascii="Times New Roman" w:hAnsi="Times New Roman" w:cs="Times New Roman"/>
                <w:sz w:val="20"/>
                <w:szCs w:val="20"/>
              </w:rPr>
              <w:t>поселения Безенчук</w:t>
            </w:r>
          </w:p>
        </w:tc>
        <w:tc>
          <w:tcPr>
            <w:tcW w:w="1198"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0</w:t>
            </w:r>
          </w:p>
        </w:tc>
        <w:tc>
          <w:tcPr>
            <w:tcW w:w="1276"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410,0</w:t>
            </w:r>
          </w:p>
        </w:tc>
        <w:tc>
          <w:tcPr>
            <w:tcW w:w="1134"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710,0</w:t>
            </w:r>
          </w:p>
        </w:tc>
        <w:tc>
          <w:tcPr>
            <w:tcW w:w="2022" w:type="dxa"/>
            <w:shd w:val="clear" w:color="auto" w:fill="auto"/>
          </w:tcPr>
          <w:p w:rsidR="00041EE8" w:rsidRPr="00A67ABF" w:rsidRDefault="00041EE8" w:rsidP="00041EE8">
            <w:pPr>
              <w:spacing w:after="0" w:line="240" w:lineRule="auto"/>
              <w:jc w:val="right"/>
              <w:rPr>
                <w:rFonts w:ascii="Times New Roman" w:hAnsi="Times New Roman" w:cs="Times New Roman"/>
                <w:sz w:val="20"/>
                <w:szCs w:val="20"/>
              </w:rPr>
            </w:pPr>
            <w:r w:rsidRPr="00A67ABF">
              <w:rPr>
                <w:rFonts w:ascii="Times New Roman" w:hAnsi="Times New Roman" w:cs="Times New Roman"/>
                <w:sz w:val="20"/>
                <w:szCs w:val="20"/>
              </w:rPr>
              <w:t>1120,0</w:t>
            </w:r>
          </w:p>
        </w:tc>
      </w:tr>
      <w:tr w:rsidR="00041EE8" w:rsidRPr="00A67ABF" w:rsidTr="00A67ABF">
        <w:trPr>
          <w:gridAfter w:val="1"/>
          <w:wAfter w:w="32" w:type="dxa"/>
        </w:trPr>
        <w:tc>
          <w:tcPr>
            <w:tcW w:w="4253"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ИТОГО</w:t>
            </w:r>
          </w:p>
        </w:tc>
        <w:tc>
          <w:tcPr>
            <w:tcW w:w="1198"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0</w:t>
            </w:r>
          </w:p>
        </w:tc>
        <w:tc>
          <w:tcPr>
            <w:tcW w:w="1276"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410,0</w:t>
            </w:r>
          </w:p>
        </w:tc>
        <w:tc>
          <w:tcPr>
            <w:tcW w:w="1134" w:type="dxa"/>
            <w:shd w:val="clear" w:color="auto" w:fill="auto"/>
          </w:tcPr>
          <w:p w:rsidR="00041EE8" w:rsidRPr="00A67ABF" w:rsidRDefault="00041EE8" w:rsidP="00041EE8">
            <w:pPr>
              <w:spacing w:after="0" w:line="240" w:lineRule="auto"/>
              <w:jc w:val="center"/>
              <w:rPr>
                <w:rFonts w:ascii="Times New Roman" w:hAnsi="Times New Roman" w:cs="Times New Roman"/>
                <w:sz w:val="20"/>
                <w:szCs w:val="20"/>
              </w:rPr>
            </w:pPr>
            <w:r w:rsidRPr="00A67ABF">
              <w:rPr>
                <w:rFonts w:ascii="Times New Roman" w:hAnsi="Times New Roman" w:cs="Times New Roman"/>
                <w:sz w:val="20"/>
                <w:szCs w:val="20"/>
              </w:rPr>
              <w:t>710,0</w:t>
            </w:r>
          </w:p>
        </w:tc>
        <w:tc>
          <w:tcPr>
            <w:tcW w:w="2022" w:type="dxa"/>
            <w:shd w:val="clear" w:color="auto" w:fill="auto"/>
          </w:tcPr>
          <w:p w:rsidR="00041EE8" w:rsidRPr="00A67ABF" w:rsidRDefault="00041EE8" w:rsidP="00041EE8">
            <w:pPr>
              <w:spacing w:after="0" w:line="240" w:lineRule="auto"/>
              <w:jc w:val="right"/>
              <w:rPr>
                <w:rFonts w:ascii="Times New Roman" w:hAnsi="Times New Roman" w:cs="Times New Roman"/>
                <w:sz w:val="20"/>
                <w:szCs w:val="20"/>
              </w:rPr>
            </w:pPr>
            <w:r w:rsidRPr="00A67ABF">
              <w:rPr>
                <w:rFonts w:ascii="Times New Roman" w:hAnsi="Times New Roman" w:cs="Times New Roman"/>
                <w:sz w:val="20"/>
                <w:szCs w:val="20"/>
              </w:rPr>
              <w:t>1120,0</w:t>
            </w:r>
          </w:p>
        </w:tc>
      </w:tr>
    </w:tbl>
    <w:p w:rsidR="00041EE8" w:rsidRPr="00041EE8" w:rsidRDefault="00041EE8" w:rsidP="00041EE8">
      <w:pPr>
        <w:spacing w:after="0" w:line="240" w:lineRule="auto"/>
        <w:ind w:firstLine="709"/>
        <w:jc w:val="both"/>
        <w:rPr>
          <w:rFonts w:ascii="Times New Roman" w:hAnsi="Times New Roman" w:cs="Times New Roman"/>
        </w:rPr>
      </w:pPr>
      <w:r w:rsidRPr="00041EE8">
        <w:rPr>
          <w:rFonts w:ascii="Times New Roman" w:hAnsi="Times New Roman" w:cs="Times New Roman"/>
        </w:rPr>
        <w:t>Объем финансирования из бюджета городского поселения подлежит ежегодному уточнению с учетом инфляции исходя из возможностей бюджета на соответствующий год.</w:t>
      </w:r>
    </w:p>
    <w:p w:rsidR="00041EE8" w:rsidRPr="00A67ABF" w:rsidRDefault="00041EE8" w:rsidP="00041EE8">
      <w:pPr>
        <w:spacing w:after="0" w:line="240" w:lineRule="auto"/>
        <w:jc w:val="center"/>
        <w:rPr>
          <w:rFonts w:ascii="Times New Roman" w:hAnsi="Times New Roman" w:cs="Times New Roman"/>
          <w:b/>
        </w:rPr>
      </w:pPr>
      <w:r w:rsidRPr="00A67ABF">
        <w:rPr>
          <w:rFonts w:ascii="Times New Roman" w:hAnsi="Times New Roman" w:cs="Times New Roman"/>
          <w:b/>
        </w:rPr>
        <w:t>8. Механизм управления реализацией Программы</w:t>
      </w:r>
    </w:p>
    <w:p w:rsidR="00041EE8" w:rsidRPr="00041EE8" w:rsidRDefault="00041EE8" w:rsidP="00041EE8">
      <w:pPr>
        <w:pStyle w:val="affd"/>
        <w:widowControl w:val="0"/>
        <w:spacing w:after="0" w:line="240" w:lineRule="auto"/>
        <w:ind w:left="0" w:firstLine="709"/>
        <w:jc w:val="both"/>
        <w:rPr>
          <w:rFonts w:ascii="Times New Roman" w:hAnsi="Times New Roman" w:cs="Times New Roman"/>
        </w:rPr>
      </w:pPr>
      <w:r w:rsidRPr="00041EE8">
        <w:rPr>
          <w:rFonts w:ascii="Times New Roman" w:hAnsi="Times New Roman" w:cs="Times New Roman"/>
        </w:rPr>
        <w:t>Управление реализацией Программы осуществляет Администрацией городского поселения Безенчук.</w:t>
      </w:r>
    </w:p>
    <w:p w:rsidR="00041EE8" w:rsidRPr="00041EE8" w:rsidRDefault="00041EE8" w:rsidP="00041EE8">
      <w:pPr>
        <w:pStyle w:val="affd"/>
        <w:widowControl w:val="0"/>
        <w:spacing w:after="0" w:line="240" w:lineRule="auto"/>
        <w:ind w:left="0" w:firstLine="709"/>
        <w:jc w:val="both"/>
        <w:rPr>
          <w:rFonts w:ascii="Times New Roman" w:hAnsi="Times New Roman" w:cs="Times New Roman"/>
          <w:color w:val="000000"/>
        </w:rPr>
      </w:pPr>
      <w:r w:rsidRPr="00041EE8">
        <w:rPr>
          <w:rFonts w:ascii="Times New Roman" w:hAnsi="Times New Roman" w:cs="Times New Roman"/>
        </w:rPr>
        <w:t>Исполнителями Программы является А</w:t>
      </w:r>
      <w:r w:rsidRPr="00041EE8">
        <w:rPr>
          <w:rFonts w:ascii="Times New Roman" w:hAnsi="Times New Roman" w:cs="Times New Roman"/>
          <w:color w:val="000000"/>
        </w:rPr>
        <w:t>дминистрация городского поселения Безенчук.</w:t>
      </w:r>
    </w:p>
    <w:p w:rsidR="00041EE8" w:rsidRPr="00041EE8" w:rsidRDefault="00041EE8" w:rsidP="00041EE8">
      <w:pPr>
        <w:pStyle w:val="affd"/>
        <w:widowControl w:val="0"/>
        <w:spacing w:after="0" w:line="240" w:lineRule="auto"/>
        <w:ind w:left="0" w:firstLine="709"/>
        <w:jc w:val="both"/>
        <w:rPr>
          <w:rFonts w:ascii="Times New Roman" w:hAnsi="Times New Roman" w:cs="Times New Roman"/>
        </w:rPr>
      </w:pPr>
      <w:r w:rsidRPr="00041EE8">
        <w:rPr>
          <w:rFonts w:ascii="Times New Roman" w:hAnsi="Times New Roman" w:cs="Times New Roman"/>
        </w:rPr>
        <w:t>Администрация городского поселения Безенчук обеспечивает реализацию Программы посредством применения оптимальных методов управления процессом реализации, обеспечивает согласованность действий по целевому и эффективному использованию бюджетных средств, а также осуществляет мониторинг реализации Программы.</w:t>
      </w:r>
    </w:p>
    <w:p w:rsidR="00041EE8" w:rsidRPr="00041EE8" w:rsidRDefault="00041EE8" w:rsidP="00041EE8">
      <w:pPr>
        <w:widowControl w:val="0"/>
        <w:spacing w:after="0" w:line="240" w:lineRule="auto"/>
        <w:ind w:firstLine="709"/>
        <w:jc w:val="both"/>
        <w:rPr>
          <w:rFonts w:ascii="Times New Roman" w:hAnsi="Times New Roman" w:cs="Times New Roman"/>
        </w:rPr>
      </w:pPr>
      <w:r w:rsidRPr="00041EE8">
        <w:rPr>
          <w:rFonts w:ascii="Times New Roman" w:hAnsi="Times New Roman" w:cs="Times New Roman"/>
        </w:rPr>
        <w:t>Заместитель главы поселения ежегодно до 25 января представляет информацию о ходе реализации мероприятий Программы за истекший год Главе городского поселения Безенчук.</w:t>
      </w:r>
    </w:p>
    <w:p w:rsidR="00041EE8" w:rsidRPr="00041EE8" w:rsidRDefault="00041EE8" w:rsidP="00041EE8">
      <w:pPr>
        <w:widowControl w:val="0"/>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 xml:space="preserve">Заместитель главы </w:t>
      </w:r>
      <w:proofErr w:type="gramStart"/>
      <w:r w:rsidRPr="00041EE8">
        <w:rPr>
          <w:rFonts w:ascii="Times New Roman" w:hAnsi="Times New Roman" w:cs="Times New Roman"/>
        </w:rPr>
        <w:t>поселения  ежегодно</w:t>
      </w:r>
      <w:proofErr w:type="gramEnd"/>
      <w:r w:rsidRPr="00041EE8">
        <w:rPr>
          <w:rFonts w:ascii="Times New Roman" w:hAnsi="Times New Roman" w:cs="Times New Roman"/>
        </w:rPr>
        <w:t xml:space="preserve"> до 1 февраля подготавливает отчет о ходе реализации Программы за отчетный год, включая оценку значений целевых индикаторов и показателей, а также показателей эффективности реализации Программы, рассчитанных в соответствии с Методикой оценки эффективности реализации Программы, и направляет ее на рассмотрение главе городского поселения Безенчук.</w:t>
      </w:r>
    </w:p>
    <w:p w:rsidR="00041EE8" w:rsidRPr="00041EE8" w:rsidRDefault="00041EE8" w:rsidP="00041EE8">
      <w:pPr>
        <w:widowControl w:val="0"/>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Глава городского поселения Безенчук рассматривает представленный отчет о ходе реализации Программы, по результатам которой принимает одно из следующих решений:</w:t>
      </w:r>
    </w:p>
    <w:p w:rsidR="00041EE8" w:rsidRPr="00041EE8" w:rsidRDefault="00041EE8" w:rsidP="00041EE8">
      <w:pPr>
        <w:widowControl w:val="0"/>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эффективность реализации Программы снизилась по сравнению с изначально запланированной;</w:t>
      </w:r>
    </w:p>
    <w:p w:rsidR="00041EE8" w:rsidRPr="00041EE8" w:rsidRDefault="00041EE8" w:rsidP="00041EE8">
      <w:pPr>
        <w:widowControl w:val="0"/>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эффективность реализации Программы находится на уровне запланированных значений;</w:t>
      </w:r>
    </w:p>
    <w:p w:rsidR="00041EE8" w:rsidRPr="00041EE8" w:rsidRDefault="00041EE8" w:rsidP="00041EE8">
      <w:pPr>
        <w:widowControl w:val="0"/>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эффективность реализации Программы повысилась по сравнению с изначально запланированной;</w:t>
      </w:r>
    </w:p>
    <w:p w:rsidR="00041EE8" w:rsidRPr="00041EE8" w:rsidRDefault="00041EE8" w:rsidP="00041EE8">
      <w:pPr>
        <w:widowControl w:val="0"/>
        <w:autoSpaceDE w:val="0"/>
        <w:autoSpaceDN w:val="0"/>
        <w:adjustRightInd w:val="0"/>
        <w:spacing w:after="0" w:line="240" w:lineRule="auto"/>
        <w:ind w:firstLine="709"/>
        <w:jc w:val="both"/>
        <w:rPr>
          <w:rFonts w:ascii="Times New Roman" w:hAnsi="Times New Roman" w:cs="Times New Roman"/>
        </w:rPr>
      </w:pPr>
      <w:r w:rsidRPr="00041EE8">
        <w:rPr>
          <w:rFonts w:ascii="Times New Roman" w:hAnsi="Times New Roman" w:cs="Times New Roman"/>
        </w:rPr>
        <w:t>программа реализуется неэффективно.</w:t>
      </w:r>
    </w:p>
    <w:p w:rsidR="00041EE8" w:rsidRPr="00041EE8" w:rsidRDefault="00041EE8" w:rsidP="00041EE8">
      <w:pPr>
        <w:widowControl w:val="0"/>
        <w:spacing w:after="0" w:line="240" w:lineRule="auto"/>
        <w:ind w:firstLine="709"/>
        <w:jc w:val="both"/>
        <w:rPr>
          <w:rFonts w:ascii="Times New Roman" w:hAnsi="Times New Roman" w:cs="Times New Roman"/>
        </w:rPr>
      </w:pPr>
      <w:r w:rsidRPr="00041EE8">
        <w:rPr>
          <w:rFonts w:ascii="Times New Roman" w:hAnsi="Times New Roman" w:cs="Times New Roman"/>
        </w:rPr>
        <w:t>Вывод о неэффективности реализации Программы является основанием для возможного досрочного прекращения ее реализации.</w:t>
      </w:r>
    </w:p>
    <w:p w:rsidR="00041EE8" w:rsidRPr="00041EE8" w:rsidRDefault="00041EE8" w:rsidP="00025D85">
      <w:pPr>
        <w:widowControl w:val="0"/>
        <w:spacing w:after="0" w:line="240" w:lineRule="auto"/>
        <w:ind w:firstLine="709"/>
        <w:jc w:val="both"/>
        <w:rPr>
          <w:rFonts w:ascii="Times New Roman" w:hAnsi="Times New Roman" w:cs="Times New Roman"/>
        </w:rPr>
      </w:pPr>
      <w:r w:rsidRPr="00041EE8">
        <w:rPr>
          <w:rFonts w:ascii="Times New Roman" w:hAnsi="Times New Roman" w:cs="Times New Roman"/>
        </w:rPr>
        <w:t>По окончании срока реализации Программы заместитель главы поселения в срок до 1 февраля 2021 года представляет главе городского поселения Безенчук доклад о результатах выполнения Программы, эффективности использования бюджетных средств за весь период ее реализации.</w:t>
      </w:r>
    </w:p>
    <w:p w:rsidR="00020245" w:rsidRPr="00020245" w:rsidRDefault="00020245" w:rsidP="00025D85">
      <w:pPr>
        <w:spacing w:after="0" w:line="240" w:lineRule="auto"/>
        <w:jc w:val="center"/>
        <w:rPr>
          <w:rFonts w:ascii="Times New Roman" w:hAnsi="Times New Roman" w:cs="Times New Roman"/>
          <w:sz w:val="24"/>
          <w:szCs w:val="24"/>
        </w:rPr>
      </w:pPr>
      <w:r w:rsidRPr="00020245">
        <w:rPr>
          <w:rFonts w:ascii="Times New Roman" w:hAnsi="Times New Roman" w:cs="Times New Roman"/>
          <w:sz w:val="24"/>
          <w:szCs w:val="24"/>
        </w:rPr>
        <w:t xml:space="preserve">Перечень </w:t>
      </w:r>
    </w:p>
    <w:p w:rsidR="00020245" w:rsidRPr="00020245" w:rsidRDefault="00020245" w:rsidP="00025D85">
      <w:pPr>
        <w:spacing w:after="0" w:line="240" w:lineRule="auto"/>
        <w:jc w:val="center"/>
        <w:rPr>
          <w:rFonts w:ascii="Times New Roman" w:hAnsi="Times New Roman" w:cs="Times New Roman"/>
          <w:sz w:val="24"/>
          <w:szCs w:val="24"/>
        </w:rPr>
      </w:pPr>
      <w:r w:rsidRPr="00020245">
        <w:rPr>
          <w:rFonts w:ascii="Times New Roman" w:hAnsi="Times New Roman" w:cs="Times New Roman"/>
          <w:sz w:val="24"/>
          <w:szCs w:val="24"/>
        </w:rPr>
        <w:t xml:space="preserve">программных мероприятий муниципальной программы </w:t>
      </w:r>
      <w:r w:rsidRPr="00020245">
        <w:rPr>
          <w:rStyle w:val="s10"/>
          <w:rFonts w:ascii="Times New Roman" w:hAnsi="Times New Roman" w:cs="Times New Roman"/>
          <w:sz w:val="24"/>
          <w:szCs w:val="24"/>
        </w:rPr>
        <w:t xml:space="preserve">Развитие физической культуры и спорта в городском поселении Безенчук муниципального </w:t>
      </w:r>
      <w:proofErr w:type="gramStart"/>
      <w:r w:rsidRPr="00020245">
        <w:rPr>
          <w:rStyle w:val="s10"/>
          <w:rFonts w:ascii="Times New Roman" w:hAnsi="Times New Roman" w:cs="Times New Roman"/>
          <w:sz w:val="24"/>
          <w:szCs w:val="24"/>
        </w:rPr>
        <w:t xml:space="preserve">района  </w:t>
      </w:r>
      <w:proofErr w:type="spellStart"/>
      <w:r w:rsidRPr="00020245">
        <w:rPr>
          <w:rStyle w:val="s10"/>
          <w:rFonts w:ascii="Times New Roman" w:hAnsi="Times New Roman" w:cs="Times New Roman"/>
          <w:sz w:val="24"/>
          <w:szCs w:val="24"/>
        </w:rPr>
        <w:t>Безенчукский</w:t>
      </w:r>
      <w:proofErr w:type="spellEnd"/>
      <w:proofErr w:type="gramEnd"/>
      <w:r w:rsidRPr="00020245">
        <w:rPr>
          <w:rStyle w:val="s10"/>
          <w:rFonts w:ascii="Times New Roman" w:hAnsi="Times New Roman" w:cs="Times New Roman"/>
          <w:sz w:val="24"/>
          <w:szCs w:val="24"/>
        </w:rPr>
        <w:t xml:space="preserve"> Самарской области на 2018-2020 годы</w:t>
      </w:r>
    </w:p>
    <w:tbl>
      <w:tblPr>
        <w:tblW w:w="109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3260"/>
        <w:gridCol w:w="567"/>
        <w:gridCol w:w="708"/>
        <w:gridCol w:w="709"/>
        <w:gridCol w:w="709"/>
        <w:gridCol w:w="4678"/>
        <w:gridCol w:w="74"/>
      </w:tblGrid>
      <w:tr w:rsidR="00020245" w:rsidRPr="00020245" w:rsidTr="00020245">
        <w:trPr>
          <w:gridAfter w:val="1"/>
          <w:wAfter w:w="74" w:type="dxa"/>
          <w:trHeight w:val="86"/>
        </w:trPr>
        <w:tc>
          <w:tcPr>
            <w:tcW w:w="284" w:type="dxa"/>
            <w:vMerge w:val="restart"/>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w:t>
            </w:r>
          </w:p>
        </w:tc>
        <w:tc>
          <w:tcPr>
            <w:tcW w:w="3260" w:type="dxa"/>
            <w:vMerge w:val="restart"/>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Наименование мероприятия</w:t>
            </w:r>
          </w:p>
        </w:tc>
        <w:tc>
          <w:tcPr>
            <w:tcW w:w="2693" w:type="dxa"/>
            <w:gridSpan w:val="4"/>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Объем финансирования, тыс. руб.</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Ответственный исполнитель</w:t>
            </w:r>
          </w:p>
        </w:tc>
      </w:tr>
      <w:tr w:rsidR="00020245" w:rsidRPr="00020245" w:rsidTr="00020245">
        <w:trPr>
          <w:gridAfter w:val="1"/>
          <w:wAfter w:w="74" w:type="dxa"/>
          <w:trHeight w:val="70"/>
        </w:trPr>
        <w:tc>
          <w:tcPr>
            <w:tcW w:w="284" w:type="dxa"/>
            <w:vMerge/>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c>
          <w:tcPr>
            <w:tcW w:w="3260" w:type="dxa"/>
            <w:vMerge/>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2018</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2019г</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2020г</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Всего </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r>
      <w:tr w:rsidR="00020245" w:rsidRPr="00020245" w:rsidTr="00020245">
        <w:trPr>
          <w:trHeight w:val="70"/>
        </w:trPr>
        <w:tc>
          <w:tcPr>
            <w:tcW w:w="10989" w:type="dxa"/>
            <w:gridSpan w:val="8"/>
            <w:shd w:val="clear" w:color="auto" w:fill="auto"/>
          </w:tcPr>
          <w:p w:rsidR="00020245" w:rsidRPr="00020245" w:rsidRDefault="00020245" w:rsidP="00020245">
            <w:pPr>
              <w:spacing w:after="0" w:line="240" w:lineRule="auto"/>
              <w:jc w:val="center"/>
              <w:rPr>
                <w:rFonts w:ascii="Times New Roman" w:eastAsia="Calibri" w:hAnsi="Times New Roman" w:cs="Times New Roman"/>
                <w:b/>
                <w:sz w:val="16"/>
                <w:szCs w:val="16"/>
              </w:rPr>
            </w:pPr>
            <w:r w:rsidRPr="00020245">
              <w:rPr>
                <w:rFonts w:ascii="Times New Roman" w:eastAsia="Calibri" w:hAnsi="Times New Roman" w:cs="Times New Roman"/>
                <w:b/>
                <w:sz w:val="16"/>
                <w:szCs w:val="16"/>
              </w:rPr>
              <w:t>Развитие инфраструктуры и материально-технического обеспечения сферы физической культуры и спорта</w:t>
            </w:r>
          </w:p>
        </w:tc>
      </w:tr>
      <w:tr w:rsidR="00020245" w:rsidRPr="00020245" w:rsidTr="00020245">
        <w:trPr>
          <w:gridAfter w:val="1"/>
          <w:wAfter w:w="74" w:type="dxa"/>
          <w:trHeight w:val="70"/>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1</w:t>
            </w: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Приобретение и установка уличных спортивных тренажеров</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200,0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200,0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400,0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Администрация поселения</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w:t>
            </w:r>
          </w:p>
        </w:tc>
        <w:tc>
          <w:tcPr>
            <w:tcW w:w="3260" w:type="dxa"/>
            <w:shd w:val="clear" w:color="auto" w:fill="auto"/>
          </w:tcPr>
          <w:p w:rsidR="00020245" w:rsidRPr="00020245" w:rsidRDefault="00020245" w:rsidP="00020245">
            <w:pPr>
              <w:spacing w:after="0" w:line="240" w:lineRule="auto"/>
              <w:jc w:val="both"/>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Формирование земельных участков, </w:t>
            </w:r>
            <w:proofErr w:type="gramStart"/>
            <w:r w:rsidRPr="00020245">
              <w:rPr>
                <w:rFonts w:ascii="Times New Roman" w:eastAsia="Calibri" w:hAnsi="Times New Roman" w:cs="Times New Roman"/>
                <w:sz w:val="16"/>
                <w:szCs w:val="16"/>
              </w:rPr>
              <w:t>проектирование  строительства</w:t>
            </w:r>
            <w:proofErr w:type="gramEnd"/>
            <w:r w:rsidRPr="00020245">
              <w:rPr>
                <w:rFonts w:ascii="Times New Roman" w:eastAsia="Calibri" w:hAnsi="Times New Roman" w:cs="Times New Roman"/>
                <w:sz w:val="16"/>
                <w:szCs w:val="16"/>
              </w:rPr>
              <w:t xml:space="preserve"> спортивных площадок в </w:t>
            </w:r>
            <w:proofErr w:type="spellStart"/>
            <w:r w:rsidRPr="00020245">
              <w:rPr>
                <w:rFonts w:ascii="Times New Roman" w:eastAsia="Calibri" w:hAnsi="Times New Roman" w:cs="Times New Roman"/>
                <w:sz w:val="16"/>
                <w:szCs w:val="16"/>
              </w:rPr>
              <w:t>п.г.т</w:t>
            </w:r>
            <w:proofErr w:type="spellEnd"/>
            <w:r w:rsidRPr="00020245">
              <w:rPr>
                <w:rFonts w:ascii="Times New Roman" w:eastAsia="Calibri" w:hAnsi="Times New Roman" w:cs="Times New Roman"/>
                <w:sz w:val="16"/>
                <w:szCs w:val="16"/>
              </w:rPr>
              <w:t xml:space="preserve">. Безенчук </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100,0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500,0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600,0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Администрация поселения</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Итого</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300,0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700,0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1000,0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r>
      <w:tr w:rsidR="00020245" w:rsidRPr="00020245" w:rsidTr="00020245">
        <w:tc>
          <w:tcPr>
            <w:tcW w:w="10989" w:type="dxa"/>
            <w:gridSpan w:val="8"/>
            <w:shd w:val="clear" w:color="auto" w:fill="auto"/>
          </w:tcPr>
          <w:p w:rsidR="00020245" w:rsidRPr="00020245" w:rsidRDefault="00020245" w:rsidP="00020245">
            <w:pPr>
              <w:spacing w:after="0" w:line="240" w:lineRule="auto"/>
              <w:jc w:val="center"/>
              <w:rPr>
                <w:rFonts w:ascii="Times New Roman" w:eastAsia="Calibri" w:hAnsi="Times New Roman" w:cs="Times New Roman"/>
                <w:b/>
                <w:sz w:val="16"/>
                <w:szCs w:val="16"/>
              </w:rPr>
            </w:pPr>
            <w:r w:rsidRPr="00020245">
              <w:rPr>
                <w:rFonts w:ascii="Times New Roman" w:eastAsia="Calibri" w:hAnsi="Times New Roman" w:cs="Times New Roman"/>
                <w:b/>
                <w:sz w:val="16"/>
                <w:szCs w:val="16"/>
              </w:rPr>
              <w:t>Организация и проведение муниципальных спортивных, физкультурно-оздоровительных и спортивно-массовых мероприятий. Организация физкультурно-спортивной работы по месту жительства граждан</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1</w:t>
            </w: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Проведение спортивных соревнований на призы Главы городского поселения Безенчук (вид спорта определяется по согласованию с КФКС)</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30,0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30,0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60,0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Администрация поселения, МАУ муниципального района </w:t>
            </w:r>
            <w:proofErr w:type="spellStart"/>
            <w:r w:rsidRPr="00020245">
              <w:rPr>
                <w:rFonts w:ascii="Times New Roman" w:eastAsia="Calibri" w:hAnsi="Times New Roman" w:cs="Times New Roman"/>
                <w:sz w:val="16"/>
                <w:szCs w:val="16"/>
              </w:rPr>
              <w:t>Безенчукский</w:t>
            </w:r>
            <w:proofErr w:type="spellEnd"/>
            <w:r w:rsidRPr="00020245">
              <w:rPr>
                <w:rFonts w:ascii="Times New Roman" w:eastAsia="Calibri" w:hAnsi="Times New Roman" w:cs="Times New Roman"/>
                <w:sz w:val="16"/>
                <w:szCs w:val="16"/>
              </w:rPr>
              <w:t xml:space="preserve"> Самарской области «Комитет по физической культуре и спорту» (по согласованию)</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w:t>
            </w: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Проведение соревнований по волейболу </w:t>
            </w:r>
            <w:r w:rsidRPr="00020245">
              <w:rPr>
                <w:rFonts w:ascii="Times New Roman" w:eastAsia="Calibri" w:hAnsi="Times New Roman" w:cs="Times New Roman"/>
                <w:sz w:val="16"/>
                <w:szCs w:val="16"/>
              </w:rPr>
              <w:lastRenderedPageBreak/>
              <w:t>между дворовыми территориями</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lastRenderedPageBreak/>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30,0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30,0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60,0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Администрация поселения, МАУ муниципального района </w:t>
            </w:r>
            <w:proofErr w:type="spellStart"/>
            <w:r w:rsidRPr="00020245">
              <w:rPr>
                <w:rFonts w:ascii="Times New Roman" w:eastAsia="Calibri" w:hAnsi="Times New Roman" w:cs="Times New Roman"/>
                <w:sz w:val="16"/>
                <w:szCs w:val="16"/>
              </w:rPr>
              <w:lastRenderedPageBreak/>
              <w:t>Безенчукский</w:t>
            </w:r>
            <w:proofErr w:type="spellEnd"/>
            <w:r w:rsidRPr="00020245">
              <w:rPr>
                <w:rFonts w:ascii="Times New Roman" w:eastAsia="Calibri" w:hAnsi="Times New Roman" w:cs="Times New Roman"/>
                <w:sz w:val="16"/>
                <w:szCs w:val="16"/>
              </w:rPr>
              <w:t xml:space="preserve"> Самарской области «Комитет по физической культуре и спорту» (по согласованию)</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lastRenderedPageBreak/>
              <w:t>3</w:t>
            </w: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Проведение акции «День без автомобиля»</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Администрация поселения, МАУ муниципального района </w:t>
            </w:r>
            <w:proofErr w:type="spellStart"/>
            <w:r w:rsidRPr="00020245">
              <w:rPr>
                <w:rFonts w:ascii="Times New Roman" w:eastAsia="Calibri" w:hAnsi="Times New Roman" w:cs="Times New Roman"/>
                <w:sz w:val="16"/>
                <w:szCs w:val="16"/>
              </w:rPr>
              <w:t>Безенчукский</w:t>
            </w:r>
            <w:proofErr w:type="spellEnd"/>
            <w:r w:rsidRPr="00020245">
              <w:rPr>
                <w:rFonts w:ascii="Times New Roman" w:eastAsia="Calibri" w:hAnsi="Times New Roman" w:cs="Times New Roman"/>
                <w:sz w:val="16"/>
                <w:szCs w:val="16"/>
              </w:rPr>
              <w:t xml:space="preserve"> Самарской области «Комитет по физической культуре и спорту» (по согласованию)</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4</w:t>
            </w: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Массовый забег «</w:t>
            </w:r>
            <w:proofErr w:type="spellStart"/>
            <w:r w:rsidRPr="00020245">
              <w:rPr>
                <w:rFonts w:ascii="Times New Roman" w:eastAsia="Calibri" w:hAnsi="Times New Roman" w:cs="Times New Roman"/>
                <w:sz w:val="16"/>
                <w:szCs w:val="16"/>
              </w:rPr>
              <w:t>Безенчукский</w:t>
            </w:r>
            <w:proofErr w:type="spellEnd"/>
            <w:r w:rsidRPr="00020245">
              <w:rPr>
                <w:rFonts w:ascii="Times New Roman" w:eastAsia="Calibri" w:hAnsi="Times New Roman" w:cs="Times New Roman"/>
                <w:sz w:val="16"/>
                <w:szCs w:val="16"/>
              </w:rPr>
              <w:t xml:space="preserve"> скороход»</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30,0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30,0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60,0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Администрация поселения, МАУ муниципального района </w:t>
            </w:r>
            <w:proofErr w:type="spellStart"/>
            <w:r w:rsidRPr="00020245">
              <w:rPr>
                <w:rFonts w:ascii="Times New Roman" w:eastAsia="Calibri" w:hAnsi="Times New Roman" w:cs="Times New Roman"/>
                <w:sz w:val="16"/>
                <w:szCs w:val="16"/>
              </w:rPr>
              <w:t>Безенчукский</w:t>
            </w:r>
            <w:proofErr w:type="spellEnd"/>
            <w:r w:rsidRPr="00020245">
              <w:rPr>
                <w:rFonts w:ascii="Times New Roman" w:eastAsia="Calibri" w:hAnsi="Times New Roman" w:cs="Times New Roman"/>
                <w:sz w:val="16"/>
                <w:szCs w:val="16"/>
              </w:rPr>
              <w:t xml:space="preserve"> Самарской области «Комитет по физической культуре и спорту» (по согласованию)</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Итого</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90,0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90,0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1800,0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r>
      <w:tr w:rsidR="00020245" w:rsidRPr="00020245" w:rsidTr="00020245">
        <w:tc>
          <w:tcPr>
            <w:tcW w:w="10989" w:type="dxa"/>
            <w:gridSpan w:val="8"/>
            <w:shd w:val="clear" w:color="auto" w:fill="auto"/>
          </w:tcPr>
          <w:p w:rsidR="00020245" w:rsidRPr="00020245" w:rsidRDefault="00020245" w:rsidP="00020245">
            <w:pPr>
              <w:spacing w:after="0" w:line="240" w:lineRule="auto"/>
              <w:jc w:val="center"/>
              <w:rPr>
                <w:rFonts w:ascii="Times New Roman" w:eastAsia="Calibri" w:hAnsi="Times New Roman" w:cs="Times New Roman"/>
                <w:b/>
                <w:sz w:val="16"/>
                <w:szCs w:val="16"/>
              </w:rPr>
            </w:pPr>
            <w:r w:rsidRPr="00020245">
              <w:rPr>
                <w:rFonts w:ascii="Times New Roman" w:eastAsia="Calibri" w:hAnsi="Times New Roman" w:cs="Times New Roman"/>
                <w:b/>
                <w:sz w:val="16"/>
                <w:szCs w:val="16"/>
              </w:rPr>
              <w:t>Информационно-рекламная деятельность и популяризация физической культуры и спорта среди различных групп населения</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1</w:t>
            </w: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Информационные сообщения в газете «Сельский труженик», на сайте Администрации городского поселения Безенчук о проведенных на территории городского поселения Безенчук спортивных соревнованиях </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 xml:space="preserve">МУП «Редакция газеты «Сельский труженик» (по согласованию), Администрация поселения </w:t>
            </w:r>
          </w:p>
        </w:tc>
      </w:tr>
      <w:tr w:rsidR="00020245" w:rsidRPr="00020245" w:rsidTr="00020245">
        <w:trPr>
          <w:gridAfter w:val="1"/>
          <w:wAfter w:w="74" w:type="dxa"/>
          <w:trHeight w:val="70"/>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w:t>
            </w: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Изготовление спортивного баннера</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20,0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40,0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r w:rsidRPr="00020245">
              <w:rPr>
                <w:rFonts w:ascii="Times New Roman" w:eastAsia="Calibri" w:hAnsi="Times New Roman" w:cs="Times New Roman"/>
                <w:sz w:val="16"/>
                <w:szCs w:val="16"/>
              </w:rPr>
              <w:t>Администрация поселения</w:t>
            </w: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Итого</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20,0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20,0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40,0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sz w:val="16"/>
                <w:szCs w:val="16"/>
              </w:rPr>
            </w:pPr>
          </w:p>
        </w:tc>
      </w:tr>
      <w:tr w:rsidR="00020245" w:rsidRPr="00020245" w:rsidTr="00020245">
        <w:trPr>
          <w:gridAfter w:val="1"/>
          <w:wAfter w:w="74" w:type="dxa"/>
        </w:trPr>
        <w:tc>
          <w:tcPr>
            <w:tcW w:w="284"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p>
        </w:tc>
        <w:tc>
          <w:tcPr>
            <w:tcW w:w="3260"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Всего</w:t>
            </w:r>
          </w:p>
        </w:tc>
        <w:tc>
          <w:tcPr>
            <w:tcW w:w="567"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0</w:t>
            </w:r>
          </w:p>
        </w:tc>
        <w:tc>
          <w:tcPr>
            <w:tcW w:w="708"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410,0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810,0</w:t>
            </w:r>
          </w:p>
        </w:tc>
        <w:tc>
          <w:tcPr>
            <w:tcW w:w="709"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r w:rsidRPr="00020245">
              <w:rPr>
                <w:rFonts w:ascii="Times New Roman" w:eastAsia="Calibri" w:hAnsi="Times New Roman" w:cs="Times New Roman"/>
                <w:b/>
                <w:sz w:val="16"/>
                <w:szCs w:val="16"/>
              </w:rPr>
              <w:t>2840,0</w:t>
            </w:r>
          </w:p>
        </w:tc>
        <w:tc>
          <w:tcPr>
            <w:tcW w:w="4678" w:type="dxa"/>
            <w:shd w:val="clear" w:color="auto" w:fill="auto"/>
          </w:tcPr>
          <w:p w:rsidR="00020245" w:rsidRPr="00020245" w:rsidRDefault="00020245" w:rsidP="00020245">
            <w:pPr>
              <w:spacing w:after="0" w:line="240" w:lineRule="auto"/>
              <w:rPr>
                <w:rFonts w:ascii="Times New Roman" w:eastAsia="Calibri" w:hAnsi="Times New Roman" w:cs="Times New Roman"/>
                <w:b/>
                <w:sz w:val="16"/>
                <w:szCs w:val="16"/>
              </w:rPr>
            </w:pPr>
          </w:p>
        </w:tc>
      </w:tr>
    </w:tbl>
    <w:p w:rsidR="00041EE8" w:rsidRPr="00020245" w:rsidRDefault="00041EE8" w:rsidP="00020245">
      <w:pPr>
        <w:widowControl w:val="0"/>
        <w:spacing w:after="0" w:line="240" w:lineRule="auto"/>
        <w:ind w:firstLine="709"/>
        <w:jc w:val="both"/>
        <w:rPr>
          <w:rFonts w:ascii="Times New Roman" w:hAnsi="Times New Roman" w:cs="Times New Roman"/>
          <w:sz w:val="16"/>
          <w:szCs w:val="16"/>
        </w:rPr>
      </w:pPr>
    </w:p>
    <w:p w:rsidR="007E388E" w:rsidRPr="000F5F58" w:rsidRDefault="007E388E" w:rsidP="007E388E">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w:t>
      </w:r>
      <w:proofErr w:type="spellStart"/>
      <w:r w:rsidRPr="00625951">
        <w:rPr>
          <w:rFonts w:ascii="Times New Roman" w:eastAsia="Calibri" w:hAnsi="Times New Roman" w:cs="Times New Roman"/>
          <w:b/>
        </w:rPr>
        <w:t>Безенчукский</w:t>
      </w:r>
      <w:proofErr w:type="spellEnd"/>
      <w:r w:rsidRPr="00625951">
        <w:rPr>
          <w:rFonts w:ascii="Times New Roman" w:eastAsia="Calibri" w:hAnsi="Times New Roman" w:cs="Times New Roman"/>
          <w:b/>
        </w:rPr>
        <w:t xml:space="preserve"> </w:t>
      </w:r>
      <w:r w:rsidRPr="000F5F58">
        <w:rPr>
          <w:rFonts w:ascii="Times New Roman" w:eastAsia="Calibri" w:hAnsi="Times New Roman" w:cs="Times New Roman"/>
          <w:b/>
        </w:rPr>
        <w:t xml:space="preserve">Самарской области от </w:t>
      </w:r>
      <w:r w:rsidR="00C23170">
        <w:rPr>
          <w:rFonts w:ascii="Times New Roman" w:eastAsia="Calibri" w:hAnsi="Times New Roman" w:cs="Times New Roman"/>
          <w:b/>
        </w:rPr>
        <w:t>13</w:t>
      </w:r>
      <w:r w:rsidRPr="006F27BB">
        <w:rPr>
          <w:rFonts w:ascii="Times New Roman" w:eastAsia="Calibri" w:hAnsi="Times New Roman" w:cs="Times New Roman"/>
          <w:b/>
        </w:rPr>
        <w:t>.</w:t>
      </w:r>
      <w:r>
        <w:rPr>
          <w:rFonts w:ascii="Times New Roman" w:eastAsia="Calibri" w:hAnsi="Times New Roman" w:cs="Times New Roman"/>
          <w:b/>
        </w:rPr>
        <w:t>02</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57</w:t>
      </w:r>
    </w:p>
    <w:p w:rsidR="007E388E" w:rsidRPr="007E388E" w:rsidRDefault="007E388E" w:rsidP="007E388E">
      <w:pPr>
        <w:spacing w:after="0" w:line="240" w:lineRule="auto"/>
        <w:jc w:val="both"/>
        <w:rPr>
          <w:rFonts w:ascii="Times New Roman" w:hAnsi="Times New Roman" w:cs="Times New Roman"/>
        </w:rPr>
      </w:pPr>
      <w:r w:rsidRPr="007E388E">
        <w:rPr>
          <w:rFonts w:ascii="Times New Roman" w:hAnsi="Times New Roman" w:cs="Times New Roman"/>
          <w:lang w:eastAsia="ar-SA"/>
        </w:rPr>
        <w:t>«</w:t>
      </w:r>
      <w:r w:rsidRPr="007E388E">
        <w:rPr>
          <w:rFonts w:ascii="Times New Roman"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Pr="007E388E">
        <w:rPr>
          <w:rFonts w:ascii="Times New Roman" w:hAnsi="Times New Roman" w:cs="Times New Roman"/>
        </w:rPr>
        <w:t>Безенчукский</w:t>
      </w:r>
      <w:proofErr w:type="spellEnd"/>
      <w:r w:rsidRPr="007E388E">
        <w:rPr>
          <w:rFonts w:ascii="Times New Roman" w:hAnsi="Times New Roman" w:cs="Times New Roman"/>
        </w:rPr>
        <w:t xml:space="preserve"> Самарской области от 19.01.2017 г. № 13 </w:t>
      </w:r>
      <w:proofErr w:type="gramStart"/>
      <w:r w:rsidRPr="007E388E">
        <w:rPr>
          <w:rFonts w:ascii="Times New Roman" w:hAnsi="Times New Roman" w:cs="Times New Roman"/>
        </w:rPr>
        <w:t>« Об</w:t>
      </w:r>
      <w:proofErr w:type="gramEnd"/>
      <w:r w:rsidRPr="007E388E">
        <w:rPr>
          <w:rFonts w:ascii="Times New Roman" w:hAnsi="Times New Roman" w:cs="Times New Roman"/>
        </w:rPr>
        <w:t xml:space="preserve">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7E388E">
        <w:rPr>
          <w:rFonts w:ascii="Times New Roman" w:hAnsi="Times New Roman" w:cs="Times New Roman"/>
        </w:rPr>
        <w:t>Безенчукский</w:t>
      </w:r>
      <w:proofErr w:type="spellEnd"/>
      <w:r w:rsidRPr="007E388E">
        <w:rPr>
          <w:rFonts w:ascii="Times New Roman" w:hAnsi="Times New Roman" w:cs="Times New Roman"/>
        </w:rPr>
        <w:t xml:space="preserve"> Самарской области на 2017-2019 годы».</w:t>
      </w:r>
    </w:p>
    <w:p w:rsidR="007E388E" w:rsidRPr="007E388E" w:rsidRDefault="007E388E" w:rsidP="007E388E">
      <w:pPr>
        <w:spacing w:after="0" w:line="240" w:lineRule="auto"/>
        <w:ind w:firstLine="708"/>
        <w:jc w:val="both"/>
        <w:rPr>
          <w:rFonts w:ascii="Times New Roman" w:hAnsi="Times New Roman" w:cs="Times New Roman"/>
        </w:rPr>
      </w:pPr>
      <w:r w:rsidRPr="007E388E">
        <w:rPr>
          <w:rFonts w:ascii="Times New Roman" w:hAnsi="Times New Roman" w:cs="Times New Roman"/>
        </w:rPr>
        <w:t>В соответствии со статьей 179 Бюджетного кодекса Российской Федерации, в целях профилактики</w:t>
      </w:r>
      <w:r w:rsidRPr="007E388E">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7E388E">
        <w:rPr>
          <w:rFonts w:ascii="Times New Roman" w:hAnsi="Times New Roman" w:cs="Times New Roman"/>
        </w:rPr>
        <w:t xml:space="preserve"> руководствуясь Уставом городского поселения Безенчук, </w:t>
      </w:r>
    </w:p>
    <w:p w:rsidR="007E388E" w:rsidRPr="007E388E" w:rsidRDefault="007E388E" w:rsidP="007E388E">
      <w:pPr>
        <w:spacing w:after="0" w:line="240" w:lineRule="auto"/>
        <w:jc w:val="center"/>
        <w:rPr>
          <w:rFonts w:ascii="Times New Roman" w:hAnsi="Times New Roman" w:cs="Times New Roman"/>
        </w:rPr>
      </w:pPr>
      <w:r w:rsidRPr="007E388E">
        <w:rPr>
          <w:rFonts w:ascii="Times New Roman" w:hAnsi="Times New Roman" w:cs="Times New Roman"/>
        </w:rPr>
        <w:t>ПОСТАНОВЛЯЮ:</w:t>
      </w:r>
    </w:p>
    <w:p w:rsidR="007E388E" w:rsidRPr="007E388E" w:rsidRDefault="007E388E" w:rsidP="00CC372B">
      <w:pPr>
        <w:pStyle w:val="af2"/>
        <w:numPr>
          <w:ilvl w:val="0"/>
          <w:numId w:val="19"/>
        </w:numPr>
        <w:ind w:left="0" w:firstLine="0"/>
        <w:jc w:val="both"/>
        <w:rPr>
          <w:bCs/>
          <w:sz w:val="22"/>
          <w:szCs w:val="22"/>
        </w:rPr>
      </w:pPr>
      <w:r w:rsidRPr="007E388E">
        <w:rPr>
          <w:bCs/>
          <w:sz w:val="22"/>
          <w:szCs w:val="22"/>
        </w:rPr>
        <w:t xml:space="preserve">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7E388E">
        <w:rPr>
          <w:bCs/>
          <w:sz w:val="22"/>
          <w:szCs w:val="22"/>
        </w:rPr>
        <w:t>городского  поселения</w:t>
      </w:r>
      <w:proofErr w:type="gramEnd"/>
      <w:r w:rsidRPr="007E388E">
        <w:rPr>
          <w:bCs/>
          <w:sz w:val="22"/>
          <w:szCs w:val="22"/>
        </w:rPr>
        <w:t xml:space="preserve"> Безенчук муниципального района </w:t>
      </w:r>
      <w:proofErr w:type="spellStart"/>
      <w:r w:rsidRPr="007E388E">
        <w:rPr>
          <w:bCs/>
          <w:sz w:val="22"/>
          <w:szCs w:val="22"/>
        </w:rPr>
        <w:t>Безенчукский</w:t>
      </w:r>
      <w:proofErr w:type="spellEnd"/>
      <w:r w:rsidRPr="007E388E">
        <w:rPr>
          <w:bCs/>
          <w:sz w:val="22"/>
          <w:szCs w:val="22"/>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7E388E" w:rsidRPr="007E388E" w:rsidRDefault="007E388E" w:rsidP="00CC372B">
      <w:pPr>
        <w:pStyle w:val="af2"/>
        <w:numPr>
          <w:ilvl w:val="0"/>
          <w:numId w:val="23"/>
        </w:numPr>
        <w:ind w:left="0" w:firstLine="0"/>
        <w:jc w:val="both"/>
        <w:rPr>
          <w:bCs/>
          <w:sz w:val="22"/>
          <w:szCs w:val="22"/>
        </w:rPr>
      </w:pPr>
      <w:r w:rsidRPr="007E388E">
        <w:rPr>
          <w:bCs/>
          <w:sz w:val="22"/>
          <w:szCs w:val="22"/>
        </w:rPr>
        <w:t>49 381 тыс. руб.</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в том числе по годам:</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 xml:space="preserve">2017 г. –  33 812 тыс. руб. </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 xml:space="preserve">2018 г. –  7 659 тыс. руб. </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 xml:space="preserve">2019 г. –  7 910 тыс. руб. </w:t>
      </w:r>
    </w:p>
    <w:p w:rsidR="007E388E" w:rsidRPr="007E388E" w:rsidRDefault="007E388E" w:rsidP="00CC372B">
      <w:pPr>
        <w:pStyle w:val="af2"/>
        <w:numPr>
          <w:ilvl w:val="0"/>
          <w:numId w:val="19"/>
        </w:numPr>
        <w:autoSpaceDE w:val="0"/>
        <w:autoSpaceDN w:val="0"/>
        <w:adjustRightInd w:val="0"/>
        <w:ind w:left="0" w:firstLine="0"/>
        <w:jc w:val="both"/>
        <w:rPr>
          <w:sz w:val="22"/>
          <w:szCs w:val="22"/>
        </w:rPr>
      </w:pPr>
      <w:r w:rsidRPr="007E388E">
        <w:rPr>
          <w:sz w:val="22"/>
          <w:szCs w:val="22"/>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7E388E">
        <w:rPr>
          <w:sz w:val="22"/>
          <w:szCs w:val="22"/>
        </w:rPr>
        <w:t>Безенчукский</w:t>
      </w:r>
      <w:proofErr w:type="spellEnd"/>
      <w:r w:rsidRPr="007E388E">
        <w:rPr>
          <w:sz w:val="22"/>
          <w:szCs w:val="22"/>
        </w:rPr>
        <w:t xml:space="preserve"> на 2017-2019 годы» изложить в редакции согласно приложению.</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 xml:space="preserve">   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 xml:space="preserve">   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18.01.2018 г. № 17, согласно приложению к настоящему Постановлению.</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 xml:space="preserve">    5. Опубликовать настоящее постановление в газете «Вестник городского        поселения Безенчук, разместить на официальном сайте городского </w:t>
      </w:r>
      <w:proofErr w:type="gramStart"/>
      <w:r w:rsidRPr="007E388E">
        <w:rPr>
          <w:rFonts w:ascii="Times New Roman" w:hAnsi="Times New Roman" w:cs="Times New Roman"/>
          <w:bCs/>
        </w:rPr>
        <w:t>поселения  Безенчук</w:t>
      </w:r>
      <w:proofErr w:type="gramEnd"/>
      <w:r w:rsidRPr="007E388E">
        <w:rPr>
          <w:rFonts w:ascii="Times New Roman" w:hAnsi="Times New Roman" w:cs="Times New Roman"/>
          <w:bCs/>
        </w:rPr>
        <w:t xml:space="preserve"> в сети Интернет. </w:t>
      </w:r>
    </w:p>
    <w:p w:rsidR="007E388E" w:rsidRPr="007E388E" w:rsidRDefault="007E388E" w:rsidP="007E388E">
      <w:pPr>
        <w:spacing w:after="0" w:line="240" w:lineRule="auto"/>
        <w:jc w:val="both"/>
        <w:rPr>
          <w:rFonts w:ascii="Times New Roman" w:hAnsi="Times New Roman" w:cs="Times New Roman"/>
          <w:bCs/>
        </w:rPr>
      </w:pPr>
      <w:r w:rsidRPr="007E388E">
        <w:rPr>
          <w:rFonts w:ascii="Times New Roman" w:hAnsi="Times New Roman" w:cs="Times New Roman"/>
          <w:bCs/>
        </w:rPr>
        <w:t>6. Контроль за выполнением настоящего постановления оставляю за собой.</w:t>
      </w:r>
    </w:p>
    <w:p w:rsidR="007E388E" w:rsidRPr="00D144B8" w:rsidRDefault="007E388E" w:rsidP="007E388E">
      <w:pPr>
        <w:spacing w:after="0" w:line="240" w:lineRule="auto"/>
        <w:jc w:val="both"/>
        <w:rPr>
          <w:rFonts w:ascii="Times New Roman" w:hAnsi="Times New Roman"/>
          <w:b/>
        </w:rPr>
      </w:pPr>
      <w:proofErr w:type="spellStart"/>
      <w:r>
        <w:rPr>
          <w:rFonts w:ascii="Times New Roman" w:hAnsi="Times New Roman"/>
        </w:rPr>
        <w:t>И.о.</w:t>
      </w:r>
      <w:r w:rsidRPr="00D144B8">
        <w:rPr>
          <w:rFonts w:ascii="Times New Roman" w:hAnsi="Times New Roman"/>
        </w:rPr>
        <w:t>Глав</w:t>
      </w:r>
      <w:r>
        <w:rPr>
          <w:rFonts w:ascii="Times New Roman" w:hAnsi="Times New Roman"/>
        </w:rPr>
        <w:t>ы</w:t>
      </w:r>
      <w:proofErr w:type="spellEnd"/>
      <w:r w:rsidRPr="00D144B8">
        <w:rPr>
          <w:rFonts w:ascii="Times New Roman" w:hAnsi="Times New Roman"/>
        </w:rPr>
        <w:t xml:space="preserve"> городского поселения                                            </w:t>
      </w:r>
      <w:proofErr w:type="spellStart"/>
      <w:r>
        <w:rPr>
          <w:rFonts w:ascii="Times New Roman" w:hAnsi="Times New Roman"/>
        </w:rPr>
        <w:t>М.Н.Карахончева</w:t>
      </w:r>
      <w:proofErr w:type="spellEnd"/>
      <w:r w:rsidRPr="00D144B8">
        <w:rPr>
          <w:rFonts w:ascii="Times New Roman" w:hAnsi="Times New Roman"/>
        </w:rPr>
        <w:t xml:space="preserve"> </w:t>
      </w:r>
    </w:p>
    <w:p w:rsidR="007E388E" w:rsidRPr="00812B8D" w:rsidRDefault="007E388E" w:rsidP="007E388E">
      <w:pPr>
        <w:pStyle w:val="ConsPlusNormal"/>
        <w:jc w:val="right"/>
        <w:rPr>
          <w:rFonts w:ascii="Times New Roman" w:hAnsi="Times New Roman"/>
        </w:rPr>
      </w:pPr>
      <w:r w:rsidRPr="00812B8D">
        <w:rPr>
          <w:rFonts w:ascii="Times New Roman" w:hAnsi="Times New Roman"/>
        </w:rPr>
        <w:t>Приложение № 1</w:t>
      </w:r>
    </w:p>
    <w:p w:rsidR="007E388E" w:rsidRPr="00812B8D" w:rsidRDefault="007E388E" w:rsidP="007E388E">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041EE8" w:rsidRPr="00020245" w:rsidRDefault="007E388E" w:rsidP="007E388E">
      <w:pPr>
        <w:widowControl w:val="0"/>
        <w:spacing w:after="0" w:line="240" w:lineRule="auto"/>
        <w:ind w:firstLine="709"/>
        <w:jc w:val="right"/>
        <w:rPr>
          <w:rFonts w:ascii="Times New Roman" w:hAnsi="Times New Roman" w:cs="Times New Roman"/>
          <w:sz w:val="16"/>
          <w:szCs w:val="16"/>
        </w:rPr>
      </w:pPr>
      <w:r w:rsidRPr="00096639">
        <w:rPr>
          <w:rFonts w:ascii="Times New Roman" w:hAnsi="Times New Roman"/>
          <w:sz w:val="20"/>
          <w:szCs w:val="20"/>
        </w:rPr>
        <w:t xml:space="preserve">от </w:t>
      </w:r>
      <w:r w:rsidR="00C23170">
        <w:rPr>
          <w:rFonts w:ascii="Times New Roman" w:hAnsi="Times New Roman"/>
          <w:sz w:val="20"/>
          <w:szCs w:val="20"/>
        </w:rPr>
        <w:t>13</w:t>
      </w:r>
      <w:r w:rsidRPr="00096639">
        <w:rPr>
          <w:rFonts w:ascii="Times New Roman" w:hAnsi="Times New Roman"/>
          <w:sz w:val="20"/>
          <w:szCs w:val="20"/>
        </w:rPr>
        <w:t>.</w:t>
      </w:r>
      <w:r>
        <w:rPr>
          <w:rFonts w:ascii="Times New Roman" w:hAnsi="Times New Roman"/>
          <w:sz w:val="20"/>
          <w:szCs w:val="20"/>
        </w:rPr>
        <w:t>02</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57</w:t>
      </w:r>
    </w:p>
    <w:p w:rsidR="00304167" w:rsidRPr="006D4429" w:rsidRDefault="00304167" w:rsidP="006911C6">
      <w:pPr>
        <w:widowControl w:val="0"/>
        <w:overflowPunct w:val="0"/>
        <w:autoSpaceDE w:val="0"/>
        <w:autoSpaceDN w:val="0"/>
        <w:adjustRightInd w:val="0"/>
        <w:spacing w:after="0" w:line="240" w:lineRule="auto"/>
        <w:jc w:val="center"/>
        <w:rPr>
          <w:rFonts w:ascii="Times New Roman" w:hAnsi="Times New Roman" w:cs="Times New Roman"/>
          <w:b/>
        </w:rPr>
      </w:pPr>
      <w:proofErr w:type="gramStart"/>
      <w:r w:rsidRPr="006D4429">
        <w:rPr>
          <w:rFonts w:ascii="Times New Roman" w:hAnsi="Times New Roman" w:cs="Times New Roman"/>
          <w:b/>
        </w:rPr>
        <w:t>Перечень  мероприятий</w:t>
      </w:r>
      <w:proofErr w:type="gramEnd"/>
      <w:r w:rsidRPr="006D4429">
        <w:rPr>
          <w:rFonts w:ascii="Times New Roman" w:hAnsi="Times New Roman" w:cs="Times New Roman"/>
          <w:b/>
        </w:rPr>
        <w:t xml:space="preserve"> муниципальной программы </w:t>
      </w:r>
    </w:p>
    <w:p w:rsidR="00304167" w:rsidRPr="006D4429" w:rsidRDefault="00304167" w:rsidP="006911C6">
      <w:pPr>
        <w:widowControl w:val="0"/>
        <w:overflowPunct w:val="0"/>
        <w:autoSpaceDE w:val="0"/>
        <w:autoSpaceDN w:val="0"/>
        <w:adjustRightInd w:val="0"/>
        <w:spacing w:after="0" w:line="240" w:lineRule="auto"/>
        <w:jc w:val="center"/>
        <w:rPr>
          <w:rFonts w:ascii="Times New Roman" w:hAnsi="Times New Roman" w:cs="Times New Roman"/>
          <w:b/>
        </w:rPr>
      </w:pPr>
      <w:r w:rsidRPr="006D4429">
        <w:rPr>
          <w:rFonts w:ascii="Times New Roman" w:hAnsi="Times New Roman" w:cs="Times New Roman"/>
          <w:b/>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6D4429">
        <w:rPr>
          <w:rFonts w:ascii="Times New Roman" w:hAnsi="Times New Roman" w:cs="Times New Roman"/>
          <w:b/>
        </w:rPr>
        <w:t>Безенчукский</w:t>
      </w:r>
      <w:proofErr w:type="spellEnd"/>
      <w:r w:rsidRPr="006D4429">
        <w:rPr>
          <w:rFonts w:ascii="Times New Roman" w:hAnsi="Times New Roman" w:cs="Times New Roman"/>
          <w:b/>
        </w:rPr>
        <w:t xml:space="preserve"> Самарской области на 2017-2019 гг.»</w:t>
      </w:r>
    </w:p>
    <w:tbl>
      <w:tblPr>
        <w:tblW w:w="112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
        <w:gridCol w:w="2666"/>
        <w:gridCol w:w="1045"/>
        <w:gridCol w:w="1080"/>
        <w:gridCol w:w="1717"/>
        <w:gridCol w:w="709"/>
        <w:gridCol w:w="708"/>
        <w:gridCol w:w="153"/>
        <w:gridCol w:w="684"/>
        <w:gridCol w:w="695"/>
        <w:gridCol w:w="6"/>
        <w:gridCol w:w="1412"/>
        <w:gridCol w:w="6"/>
      </w:tblGrid>
      <w:tr w:rsidR="00304167" w:rsidRPr="00304167" w:rsidTr="005767FD">
        <w:tc>
          <w:tcPr>
            <w:tcW w:w="34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 п/п</w:t>
            </w:r>
          </w:p>
        </w:tc>
        <w:tc>
          <w:tcPr>
            <w:tcW w:w="2666"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Мероприятия по реализации программы (подпрограммы)</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 xml:space="preserve">Срок         </w:t>
            </w:r>
            <w:r w:rsidRPr="00304167">
              <w:rPr>
                <w:rFonts w:ascii="Times New Roman" w:hAnsi="Times New Roman" w:cs="Times New Roman"/>
                <w:sz w:val="16"/>
                <w:szCs w:val="16"/>
              </w:rPr>
              <w:br/>
            </w:r>
            <w:proofErr w:type="spellStart"/>
            <w:proofErr w:type="gramStart"/>
            <w:r w:rsidRPr="00304167">
              <w:rPr>
                <w:rFonts w:ascii="Times New Roman" w:hAnsi="Times New Roman" w:cs="Times New Roman"/>
                <w:sz w:val="16"/>
                <w:szCs w:val="16"/>
              </w:rPr>
              <w:t>исполне-ния</w:t>
            </w:r>
            <w:proofErr w:type="spellEnd"/>
            <w:proofErr w:type="gramEnd"/>
            <w:r w:rsidRPr="00304167">
              <w:rPr>
                <w:rFonts w:ascii="Times New Roman" w:hAnsi="Times New Roman" w:cs="Times New Roman"/>
                <w:sz w:val="16"/>
                <w:szCs w:val="16"/>
              </w:rPr>
              <w:t xml:space="preserve"> мероприятия</w:t>
            </w: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 xml:space="preserve">Объем финансирования мероприятия в текущем финансовом году (тыс. </w:t>
            </w:r>
            <w:proofErr w:type="gramStart"/>
            <w:r w:rsidRPr="00304167">
              <w:rPr>
                <w:rFonts w:ascii="Times New Roman" w:hAnsi="Times New Roman" w:cs="Times New Roman"/>
                <w:sz w:val="16"/>
                <w:szCs w:val="16"/>
              </w:rPr>
              <w:t>руб.)*</w:t>
            </w:r>
            <w:proofErr w:type="gramEnd"/>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roofErr w:type="gramStart"/>
            <w:r w:rsidRPr="00304167">
              <w:rPr>
                <w:rFonts w:ascii="Times New Roman" w:hAnsi="Times New Roman" w:cs="Times New Roman"/>
                <w:sz w:val="16"/>
                <w:szCs w:val="16"/>
              </w:rPr>
              <w:t xml:space="preserve">Всего,   </w:t>
            </w:r>
            <w:proofErr w:type="gramEnd"/>
            <w:r w:rsidRPr="00304167">
              <w:rPr>
                <w:rFonts w:ascii="Times New Roman" w:hAnsi="Times New Roman" w:cs="Times New Roman"/>
                <w:sz w:val="16"/>
                <w:szCs w:val="16"/>
              </w:rPr>
              <w:t xml:space="preserve">      </w:t>
            </w:r>
            <w:r w:rsidRPr="00304167">
              <w:rPr>
                <w:rFonts w:ascii="Times New Roman" w:hAnsi="Times New Roman" w:cs="Times New Roman"/>
                <w:sz w:val="16"/>
                <w:szCs w:val="16"/>
              </w:rPr>
              <w:br/>
              <w:t>(тыс. руб.)</w:t>
            </w:r>
          </w:p>
        </w:tc>
        <w:tc>
          <w:tcPr>
            <w:tcW w:w="2246" w:type="dxa"/>
            <w:gridSpan w:val="5"/>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Объем финансирования по годам, (тыс. руб.)</w:t>
            </w:r>
          </w:p>
        </w:tc>
        <w:tc>
          <w:tcPr>
            <w:tcW w:w="1418"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Ответственный за выполнение мероприятия программы (подпрограммы)</w:t>
            </w:r>
          </w:p>
        </w:tc>
      </w:tr>
      <w:tr w:rsidR="00304167" w:rsidRPr="00304167" w:rsidTr="005767FD">
        <w:trPr>
          <w:gridAfter w:val="1"/>
          <w:wAfter w:w="6" w:type="dxa"/>
        </w:trPr>
        <w:tc>
          <w:tcPr>
            <w:tcW w:w="34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666"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2017 г.</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2018 г.</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2019г.</w:t>
            </w:r>
          </w:p>
        </w:tc>
        <w:tc>
          <w:tcPr>
            <w:tcW w:w="1418"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1</w:t>
            </w:r>
          </w:p>
        </w:tc>
        <w:tc>
          <w:tcPr>
            <w:tcW w:w="2666"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4</w:t>
            </w: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6</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7</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8</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9</w:t>
            </w:r>
          </w:p>
        </w:tc>
        <w:tc>
          <w:tcPr>
            <w:tcW w:w="1418"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10</w:t>
            </w:r>
          </w:p>
        </w:tc>
      </w:tr>
      <w:tr w:rsidR="00304167" w:rsidRPr="00304167" w:rsidTr="005767FD">
        <w:trPr>
          <w:gridAfter w:val="1"/>
          <w:wAfter w:w="6" w:type="dxa"/>
          <w:trHeight w:val="70"/>
        </w:trPr>
        <w:tc>
          <w:tcPr>
            <w:tcW w:w="349" w:type="dxa"/>
            <w:vMerge w:val="restart"/>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1.</w:t>
            </w:r>
          </w:p>
        </w:tc>
        <w:tc>
          <w:tcPr>
            <w:tcW w:w="2666" w:type="dxa"/>
            <w:vMerge w:val="restart"/>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304167">
              <w:rPr>
                <w:rFonts w:ascii="Times New Roman" w:hAnsi="Times New Roman" w:cs="Times New Roman"/>
                <w:sz w:val="16"/>
                <w:szCs w:val="16"/>
              </w:rPr>
              <w:t xml:space="preserve">Ремонт </w:t>
            </w:r>
            <w:proofErr w:type="gramStart"/>
            <w:r w:rsidRPr="00304167">
              <w:rPr>
                <w:rFonts w:ascii="Times New Roman" w:hAnsi="Times New Roman" w:cs="Times New Roman"/>
                <w:sz w:val="16"/>
                <w:szCs w:val="16"/>
              </w:rPr>
              <w:t>дорог  общего</w:t>
            </w:r>
            <w:proofErr w:type="gramEnd"/>
            <w:r w:rsidRPr="00304167">
              <w:rPr>
                <w:rFonts w:ascii="Times New Roman" w:hAnsi="Times New Roman" w:cs="Times New Roman"/>
                <w:sz w:val="16"/>
                <w:szCs w:val="16"/>
              </w:rPr>
              <w:t xml:space="preserve"> пользования </w:t>
            </w:r>
            <w:r w:rsidRPr="00304167">
              <w:rPr>
                <w:rFonts w:ascii="Times New Roman" w:hAnsi="Times New Roman" w:cs="Times New Roman"/>
                <w:sz w:val="16"/>
                <w:szCs w:val="16"/>
              </w:rPr>
              <w:lastRenderedPageBreak/>
              <w:t>местного значения на территории городского поселения Безенчук</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lastRenderedPageBreak/>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18 198</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7829</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5 059</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5 310</w:t>
            </w:r>
          </w:p>
        </w:tc>
        <w:tc>
          <w:tcPr>
            <w:tcW w:w="1418" w:type="dxa"/>
            <w:gridSpan w:val="2"/>
            <w:vMerge w:val="restart"/>
            <w:tcBorders>
              <w:top w:val="single" w:sz="4" w:space="0" w:color="auto"/>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lastRenderedPageBreak/>
              <w:t xml:space="preserve">Администрация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Безенчук</w:t>
            </w: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center"/>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18 198</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7829</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5 059</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5310</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center"/>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center"/>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center"/>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1418" w:type="dxa"/>
            <w:gridSpan w:val="2"/>
            <w:vMerge/>
            <w:tcBorders>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Height w:val="70"/>
        </w:trPr>
        <w:tc>
          <w:tcPr>
            <w:tcW w:w="349" w:type="dxa"/>
            <w:vMerge w:val="restart"/>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w:t>
            </w:r>
          </w:p>
        </w:tc>
        <w:tc>
          <w:tcPr>
            <w:tcW w:w="2666" w:type="dxa"/>
            <w:vMerge w:val="restart"/>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304167">
              <w:rPr>
                <w:rFonts w:ascii="Times New Roman" w:hAnsi="Times New Roman" w:cs="Times New Roman"/>
                <w:sz w:val="16"/>
                <w:szCs w:val="16"/>
              </w:rPr>
              <w:t>Ямочный ремонт дорог</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2000</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1000</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1000</w:t>
            </w:r>
          </w:p>
        </w:tc>
        <w:tc>
          <w:tcPr>
            <w:tcW w:w="1418"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2000</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1000</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1000</w:t>
            </w:r>
          </w:p>
        </w:tc>
        <w:tc>
          <w:tcPr>
            <w:tcW w:w="1418" w:type="dxa"/>
            <w:gridSpan w:val="2"/>
            <w:vMerge w:val="restart"/>
            <w:tcBorders>
              <w:top w:val="single" w:sz="4" w:space="0" w:color="auto"/>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 xml:space="preserve">Администрация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Безенчук</w:t>
            </w: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837"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1418" w:type="dxa"/>
            <w:gridSpan w:val="2"/>
            <w:vMerge/>
            <w:tcBorders>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val="restart"/>
            <w:tcBorders>
              <w:left w:val="single" w:sz="4" w:space="0" w:color="auto"/>
              <w:right w:val="single" w:sz="4" w:space="0" w:color="auto"/>
            </w:tcBorders>
            <w:vAlign w:val="center"/>
          </w:tcPr>
          <w:p w:rsidR="00304167" w:rsidRPr="00304167" w:rsidRDefault="00304167" w:rsidP="006911C6">
            <w:pPr>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3.</w:t>
            </w:r>
          </w:p>
        </w:tc>
        <w:tc>
          <w:tcPr>
            <w:tcW w:w="2666" w:type="dxa"/>
            <w:vMerge w:val="restart"/>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304167">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6682</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3482</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
                <w:sz w:val="16"/>
                <w:szCs w:val="16"/>
              </w:rPr>
            </w:pPr>
            <w:r w:rsidRPr="00304167">
              <w:rPr>
                <w:rFonts w:ascii="Times New Roman" w:hAnsi="Times New Roman" w:cs="Times New Roman"/>
                <w:b/>
                <w:bCs/>
                <w:color w:val="000000"/>
                <w:sz w:val="16"/>
                <w:szCs w:val="16"/>
              </w:rPr>
              <w:t>1600</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
                <w:sz w:val="16"/>
                <w:szCs w:val="16"/>
              </w:rPr>
            </w:pPr>
            <w:r w:rsidRPr="00304167">
              <w:rPr>
                <w:rFonts w:ascii="Times New Roman" w:hAnsi="Times New Roman" w:cs="Times New Roman"/>
                <w:b/>
                <w:bCs/>
                <w:color w:val="000000"/>
                <w:sz w:val="16"/>
                <w:szCs w:val="16"/>
              </w:rPr>
              <w:t>1600</w:t>
            </w:r>
          </w:p>
        </w:tc>
        <w:tc>
          <w:tcPr>
            <w:tcW w:w="1418" w:type="dxa"/>
            <w:gridSpan w:val="2"/>
            <w:vMerge w:val="restart"/>
            <w:tcBorders>
              <w:top w:val="single" w:sz="4" w:space="0" w:color="auto"/>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 xml:space="preserve">Администрация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Безенчук</w:t>
            </w: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6682</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3482</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sz w:val="16"/>
                <w:szCs w:val="16"/>
              </w:rPr>
            </w:pPr>
            <w:r w:rsidRPr="00304167">
              <w:rPr>
                <w:rFonts w:ascii="Times New Roman" w:hAnsi="Times New Roman" w:cs="Times New Roman"/>
                <w:bCs/>
                <w:color w:val="000000"/>
                <w:sz w:val="16"/>
                <w:szCs w:val="16"/>
              </w:rPr>
              <w:t>1600</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sz w:val="16"/>
                <w:szCs w:val="16"/>
              </w:rPr>
            </w:pPr>
            <w:r w:rsidRPr="00304167">
              <w:rPr>
                <w:rFonts w:ascii="Times New Roman" w:hAnsi="Times New Roman" w:cs="Times New Roman"/>
                <w:bCs/>
                <w:color w:val="000000"/>
                <w:sz w:val="16"/>
                <w:szCs w:val="16"/>
              </w:rPr>
              <w:t>1600</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w:t>
            </w:r>
          </w:p>
        </w:tc>
        <w:tc>
          <w:tcPr>
            <w:tcW w:w="1418" w:type="dxa"/>
            <w:gridSpan w:val="2"/>
            <w:vMerge/>
            <w:tcBorders>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Height w:val="70"/>
        </w:trPr>
        <w:tc>
          <w:tcPr>
            <w:tcW w:w="349" w:type="dxa"/>
            <w:vMerge w:val="restart"/>
            <w:tcBorders>
              <w:left w:val="single" w:sz="4" w:space="0" w:color="auto"/>
              <w:right w:val="single" w:sz="4" w:space="0" w:color="auto"/>
            </w:tcBorders>
            <w:vAlign w:val="center"/>
          </w:tcPr>
          <w:p w:rsidR="00304167" w:rsidRPr="00304167" w:rsidRDefault="00304167" w:rsidP="006911C6">
            <w:pPr>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4.</w:t>
            </w:r>
          </w:p>
        </w:tc>
        <w:tc>
          <w:tcPr>
            <w:tcW w:w="2666" w:type="dxa"/>
            <w:vMerge w:val="restart"/>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304167">
              <w:rPr>
                <w:rFonts w:ascii="Times New Roman" w:hAnsi="Times New Roman" w:cs="Times New Roman"/>
                <w:sz w:val="16"/>
                <w:szCs w:val="16"/>
              </w:rPr>
              <w:t>Приобретение щебня</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2333</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5767FD">
            <w:pPr>
              <w:spacing w:after="0" w:line="240" w:lineRule="auto"/>
              <w:jc w:val="center"/>
              <w:rPr>
                <w:rFonts w:ascii="Times New Roman" w:hAnsi="Times New Roman" w:cs="Times New Roman"/>
                <w:b/>
                <w:sz w:val="16"/>
                <w:szCs w:val="16"/>
              </w:rPr>
            </w:pPr>
            <w:r w:rsidRPr="00304167">
              <w:rPr>
                <w:rFonts w:ascii="Times New Roman" w:hAnsi="Times New Roman" w:cs="Times New Roman"/>
                <w:b/>
                <w:color w:val="000000"/>
                <w:sz w:val="16"/>
                <w:szCs w:val="16"/>
              </w:rPr>
              <w:t>2333</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val="restart"/>
            <w:tcBorders>
              <w:top w:val="single" w:sz="4" w:space="0" w:color="auto"/>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sz w:val="16"/>
                <w:szCs w:val="16"/>
              </w:rPr>
              <w:t xml:space="preserve">Администрация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Безенчук</w:t>
            </w: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2333</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color w:val="000000"/>
                <w:sz w:val="16"/>
                <w:szCs w:val="16"/>
              </w:rPr>
            </w:pPr>
            <w:r w:rsidRPr="00304167">
              <w:rPr>
                <w:rFonts w:ascii="Times New Roman" w:hAnsi="Times New Roman" w:cs="Times New Roman"/>
                <w:color w:val="000000"/>
                <w:sz w:val="16"/>
                <w:szCs w:val="16"/>
              </w:rPr>
              <w:t>2333</w:t>
            </w: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Cs/>
                <w:color w:val="000000"/>
                <w:sz w:val="16"/>
                <w:szCs w:val="16"/>
              </w:rPr>
            </w:pPr>
            <w:r w:rsidRPr="00304167">
              <w:rPr>
                <w:rFonts w:ascii="Times New Roman" w:hAnsi="Times New Roman" w:cs="Times New Roman"/>
                <w:bCs/>
                <w:color w:val="000000"/>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Cs/>
                <w:color w:val="000000"/>
                <w:sz w:val="16"/>
                <w:szCs w:val="16"/>
              </w:rPr>
            </w:pPr>
            <w:r w:rsidRPr="00304167">
              <w:rPr>
                <w:rFonts w:ascii="Times New Roman" w:hAnsi="Times New Roman" w:cs="Times New Roman"/>
                <w:bCs/>
                <w:color w:val="000000"/>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color w:val="000000"/>
                <w:sz w:val="16"/>
                <w:szCs w:val="16"/>
              </w:rPr>
            </w:pP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color w:val="000000"/>
                <w:sz w:val="16"/>
                <w:szCs w:val="16"/>
              </w:rPr>
            </w:pP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val="restart"/>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r w:rsidRPr="00304167">
              <w:rPr>
                <w:rFonts w:ascii="Times New Roman" w:hAnsi="Times New Roman" w:cs="Times New Roman"/>
                <w:sz w:val="16"/>
                <w:szCs w:val="16"/>
              </w:rPr>
              <w:t>5.</w:t>
            </w:r>
          </w:p>
        </w:tc>
        <w:tc>
          <w:tcPr>
            <w:tcW w:w="2666" w:type="dxa"/>
            <w:vMerge w:val="restart"/>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304167">
              <w:rPr>
                <w:rFonts w:ascii="Times New Roman" w:hAnsi="Times New Roman" w:cs="Times New Roman"/>
                <w:sz w:val="16"/>
                <w:szCs w:val="16"/>
              </w:rPr>
              <w:t>Приобретение асфальта</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149</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color w:val="000000"/>
                <w:sz w:val="16"/>
                <w:szCs w:val="16"/>
              </w:rPr>
            </w:pPr>
            <w:r w:rsidRPr="00304167">
              <w:rPr>
                <w:rFonts w:ascii="Times New Roman" w:hAnsi="Times New Roman" w:cs="Times New Roman"/>
                <w:color w:val="000000"/>
                <w:sz w:val="16"/>
                <w:szCs w:val="16"/>
              </w:rPr>
              <w:t>149</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Cs/>
                <w:color w:val="000000"/>
                <w:sz w:val="16"/>
                <w:szCs w:val="16"/>
              </w:rPr>
            </w:pPr>
            <w:r w:rsidRPr="00304167">
              <w:rPr>
                <w:rFonts w:ascii="Times New Roman" w:hAnsi="Times New Roman" w:cs="Times New Roman"/>
                <w:bCs/>
                <w:color w:val="000000"/>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bCs/>
                <w:color w:val="000000"/>
                <w:sz w:val="16"/>
                <w:szCs w:val="16"/>
              </w:rPr>
            </w:pPr>
            <w:r w:rsidRPr="00304167">
              <w:rPr>
                <w:rFonts w:ascii="Times New Roman" w:hAnsi="Times New Roman" w:cs="Times New Roman"/>
                <w:bCs/>
                <w:color w:val="000000"/>
                <w:sz w:val="16"/>
                <w:szCs w:val="16"/>
              </w:rPr>
              <w:t>-</w:t>
            </w:r>
          </w:p>
        </w:tc>
        <w:tc>
          <w:tcPr>
            <w:tcW w:w="1418" w:type="dxa"/>
            <w:gridSpan w:val="2"/>
            <w:tcBorders>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149</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color w:val="000000"/>
                <w:sz w:val="16"/>
                <w:szCs w:val="16"/>
              </w:rPr>
            </w:pPr>
            <w:r w:rsidRPr="00304167">
              <w:rPr>
                <w:rFonts w:ascii="Times New Roman" w:hAnsi="Times New Roman" w:cs="Times New Roman"/>
                <w:color w:val="000000"/>
                <w:sz w:val="16"/>
                <w:szCs w:val="16"/>
              </w:rPr>
              <w:t>149</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1418" w:type="dxa"/>
            <w:gridSpan w:val="2"/>
            <w:vMerge w:val="restart"/>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 xml:space="preserve">Администрация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Безенчук</w:t>
            </w: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color w:val="000000"/>
                <w:sz w:val="16"/>
                <w:szCs w:val="16"/>
              </w:rPr>
            </w:pP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Height w:val="256"/>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jc w:val="center"/>
              <w:rPr>
                <w:rFonts w:ascii="Times New Roman" w:hAnsi="Times New Roman" w:cs="Times New Roman"/>
                <w:color w:val="000000"/>
                <w:sz w:val="16"/>
                <w:szCs w:val="16"/>
              </w:rPr>
            </w:pP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spacing w:after="0" w:line="240" w:lineRule="auto"/>
              <w:rPr>
                <w:rFonts w:ascii="Times New Roman" w:hAnsi="Times New Roman" w:cs="Times New Roman"/>
                <w:bCs/>
                <w:color w:val="000000"/>
                <w:sz w:val="16"/>
                <w:szCs w:val="16"/>
              </w:rPr>
            </w:pPr>
          </w:p>
        </w:tc>
        <w:tc>
          <w:tcPr>
            <w:tcW w:w="1418" w:type="dxa"/>
            <w:gridSpan w:val="2"/>
            <w:vMerge/>
            <w:tcBorders>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304167" w:rsidRPr="00304167" w:rsidTr="005767FD">
        <w:trPr>
          <w:gridAfter w:val="1"/>
          <w:wAfter w:w="6" w:type="dxa"/>
        </w:trPr>
        <w:tc>
          <w:tcPr>
            <w:tcW w:w="349" w:type="dxa"/>
            <w:vMerge w:val="restart"/>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p w:rsidR="00304167" w:rsidRPr="00304167" w:rsidRDefault="00304167" w:rsidP="006911C6">
            <w:pPr>
              <w:spacing w:after="0" w:line="240" w:lineRule="auto"/>
              <w:rPr>
                <w:rFonts w:ascii="Times New Roman" w:hAnsi="Times New Roman" w:cs="Times New Roman"/>
                <w:sz w:val="16"/>
                <w:szCs w:val="16"/>
              </w:rPr>
            </w:pPr>
            <w:r w:rsidRPr="00304167">
              <w:rPr>
                <w:rFonts w:ascii="Times New Roman" w:hAnsi="Times New Roman" w:cs="Times New Roman"/>
                <w:sz w:val="16"/>
                <w:szCs w:val="16"/>
              </w:rPr>
              <w:t>6.</w:t>
            </w:r>
          </w:p>
        </w:tc>
        <w:tc>
          <w:tcPr>
            <w:tcW w:w="2666" w:type="dxa"/>
            <w:vMerge w:val="restart"/>
            <w:tcBorders>
              <w:left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r w:rsidRPr="00304167">
              <w:rPr>
                <w:rFonts w:ascii="Times New Roman" w:hAnsi="Times New Roman" w:cs="Times New Roman"/>
                <w:sz w:val="16"/>
                <w:szCs w:val="16"/>
              </w:rPr>
              <w:t xml:space="preserve">Разработка проекта организации дорожного движения на автомобильных дорогах общего пользования местного значения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xml:space="preserve">. Безенчук </w:t>
            </w:r>
            <w:proofErr w:type="spellStart"/>
            <w:r w:rsidRPr="00304167">
              <w:rPr>
                <w:rFonts w:ascii="Times New Roman" w:hAnsi="Times New Roman" w:cs="Times New Roman"/>
                <w:sz w:val="16"/>
                <w:szCs w:val="16"/>
              </w:rPr>
              <w:t>м.р</w:t>
            </w:r>
            <w:proofErr w:type="spellEnd"/>
            <w:r w:rsidRPr="00304167">
              <w:rPr>
                <w:rFonts w:ascii="Times New Roman" w:hAnsi="Times New Roman" w:cs="Times New Roman"/>
                <w:sz w:val="16"/>
                <w:szCs w:val="16"/>
              </w:rPr>
              <w:t xml:space="preserve">. </w:t>
            </w:r>
            <w:proofErr w:type="spellStart"/>
            <w:r w:rsidRPr="00304167">
              <w:rPr>
                <w:rFonts w:ascii="Times New Roman" w:hAnsi="Times New Roman" w:cs="Times New Roman"/>
                <w:sz w:val="16"/>
                <w:szCs w:val="16"/>
              </w:rPr>
              <w:t>Безенчукский</w:t>
            </w:r>
            <w:proofErr w:type="spellEnd"/>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224</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224</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224</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224</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val="restart"/>
            <w:tcBorders>
              <w:top w:val="single" w:sz="4" w:space="0" w:color="auto"/>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 xml:space="preserve">Администрация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Безенчук</w:t>
            </w: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vMerge/>
            <w:tcBorders>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tcBorders>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vMerge w:val="restart"/>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r w:rsidRPr="00304167">
              <w:rPr>
                <w:rFonts w:ascii="Times New Roman" w:hAnsi="Times New Roman" w:cs="Times New Roman"/>
                <w:sz w:val="16"/>
                <w:szCs w:val="16"/>
              </w:rPr>
              <w:t>7.</w:t>
            </w:r>
          </w:p>
        </w:tc>
        <w:tc>
          <w:tcPr>
            <w:tcW w:w="2666" w:type="dxa"/>
            <w:vMerge w:val="restart"/>
            <w:tcBorders>
              <w:left w:val="single" w:sz="4" w:space="0" w:color="auto"/>
              <w:right w:val="single" w:sz="4" w:space="0" w:color="auto"/>
            </w:tcBorders>
            <w:vAlign w:val="center"/>
          </w:tcPr>
          <w:p w:rsidR="00304167" w:rsidRPr="00304167" w:rsidRDefault="00304167" w:rsidP="006911C6">
            <w:pPr>
              <w:spacing w:after="0" w:line="240" w:lineRule="auto"/>
              <w:jc w:val="both"/>
              <w:rPr>
                <w:rFonts w:ascii="Times New Roman" w:hAnsi="Times New Roman" w:cs="Times New Roman"/>
                <w:sz w:val="16"/>
                <w:szCs w:val="16"/>
              </w:rPr>
            </w:pPr>
            <w:r w:rsidRPr="00304167">
              <w:rPr>
                <w:rFonts w:ascii="Times New Roman" w:hAnsi="Times New Roman" w:cs="Times New Roman"/>
                <w:sz w:val="16"/>
                <w:szCs w:val="16"/>
              </w:rPr>
              <w:t xml:space="preserve">Ремонт автодороги общего пользования местного значения по ул. </w:t>
            </w:r>
            <w:proofErr w:type="spellStart"/>
            <w:r w:rsidRPr="00304167">
              <w:rPr>
                <w:rFonts w:ascii="Times New Roman" w:hAnsi="Times New Roman" w:cs="Times New Roman"/>
                <w:sz w:val="16"/>
                <w:szCs w:val="16"/>
              </w:rPr>
              <w:t>Мамистова</w:t>
            </w:r>
            <w:proofErr w:type="spellEnd"/>
            <w:r w:rsidRPr="00304167">
              <w:rPr>
                <w:rFonts w:ascii="Times New Roman" w:hAnsi="Times New Roman" w:cs="Times New Roman"/>
                <w:sz w:val="16"/>
                <w:szCs w:val="16"/>
              </w:rPr>
              <w:t xml:space="preserve"> от ул. Советской до ул. Специалистов в </w:t>
            </w:r>
            <w:proofErr w:type="spellStart"/>
            <w:r w:rsidRPr="00304167">
              <w:rPr>
                <w:rFonts w:ascii="Times New Roman" w:hAnsi="Times New Roman" w:cs="Times New Roman"/>
                <w:sz w:val="16"/>
                <w:szCs w:val="16"/>
              </w:rPr>
              <w:t>пгт</w:t>
            </w:r>
            <w:proofErr w:type="spellEnd"/>
            <w:r w:rsidRPr="00304167">
              <w:rPr>
                <w:rFonts w:ascii="Times New Roman" w:hAnsi="Times New Roman" w:cs="Times New Roman"/>
                <w:sz w:val="16"/>
                <w:szCs w:val="16"/>
              </w:rPr>
              <w:t xml:space="preserve"> Безенчук</w:t>
            </w: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19795</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19795</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574</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574</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val="restart"/>
            <w:tcBorders>
              <w:top w:val="single" w:sz="4" w:space="0" w:color="auto"/>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 xml:space="preserve">Администрация </w:t>
            </w:r>
            <w:proofErr w:type="spellStart"/>
            <w:r w:rsidRPr="00304167">
              <w:rPr>
                <w:rFonts w:ascii="Times New Roman" w:hAnsi="Times New Roman" w:cs="Times New Roman"/>
                <w:sz w:val="16"/>
                <w:szCs w:val="16"/>
              </w:rPr>
              <w:t>г.п</w:t>
            </w:r>
            <w:proofErr w:type="spellEnd"/>
            <w:r w:rsidRPr="00304167">
              <w:rPr>
                <w:rFonts w:ascii="Times New Roman" w:hAnsi="Times New Roman" w:cs="Times New Roman"/>
                <w:sz w:val="16"/>
                <w:szCs w:val="16"/>
              </w:rPr>
              <w:t>. Безенчук</w:t>
            </w: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19221</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04167">
              <w:rPr>
                <w:rFonts w:ascii="Times New Roman" w:hAnsi="Times New Roman" w:cs="Times New Roman"/>
                <w:sz w:val="16"/>
                <w:szCs w:val="16"/>
              </w:rPr>
              <w:t>19221</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tcBorders>
              <w:left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vMerge/>
            <w:tcBorders>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2666" w:type="dxa"/>
            <w:vMerge/>
            <w:tcBorders>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sz w:val="16"/>
                <w:szCs w:val="16"/>
              </w:rPr>
            </w:pPr>
            <w:r w:rsidRPr="00304167">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304167">
              <w:rPr>
                <w:rFonts w:ascii="Times New Roman" w:hAnsi="Times New Roman" w:cs="Times New Roman"/>
                <w:b/>
                <w:i/>
                <w:sz w:val="16"/>
                <w:szCs w:val="16"/>
              </w:rPr>
              <w:t>-</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w:t>
            </w:r>
          </w:p>
        </w:tc>
        <w:tc>
          <w:tcPr>
            <w:tcW w:w="1418" w:type="dxa"/>
            <w:gridSpan w:val="2"/>
            <w:vMerge/>
            <w:tcBorders>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304167" w:rsidRPr="00304167" w:rsidTr="005767FD">
        <w:trPr>
          <w:gridAfter w:val="1"/>
          <w:wAfter w:w="6" w:type="dxa"/>
        </w:trPr>
        <w:tc>
          <w:tcPr>
            <w:tcW w:w="349" w:type="dxa"/>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p w:rsidR="00304167" w:rsidRPr="00304167" w:rsidRDefault="00304167" w:rsidP="006911C6">
            <w:pPr>
              <w:spacing w:after="0" w:line="240" w:lineRule="auto"/>
              <w:rPr>
                <w:rFonts w:ascii="Times New Roman" w:hAnsi="Times New Roman" w:cs="Times New Roman"/>
                <w:sz w:val="16"/>
                <w:szCs w:val="16"/>
              </w:rPr>
            </w:pPr>
          </w:p>
        </w:tc>
        <w:tc>
          <w:tcPr>
            <w:tcW w:w="2666" w:type="dxa"/>
            <w:tcBorders>
              <w:top w:val="single" w:sz="4" w:space="0" w:color="auto"/>
              <w:left w:val="single" w:sz="4" w:space="0" w:color="auto"/>
              <w:bottom w:val="single" w:sz="4" w:space="0" w:color="auto"/>
              <w:right w:val="single" w:sz="4" w:space="0" w:color="auto"/>
            </w:tcBorders>
            <w:vAlign w:val="center"/>
          </w:tcPr>
          <w:p w:rsidR="00304167" w:rsidRPr="00304167" w:rsidRDefault="00304167" w:rsidP="006911C6">
            <w:pPr>
              <w:spacing w:after="0" w:line="240" w:lineRule="auto"/>
              <w:rPr>
                <w:rFonts w:ascii="Times New Roman" w:hAnsi="Times New Roman" w:cs="Times New Roman"/>
                <w:sz w:val="16"/>
                <w:szCs w:val="16"/>
              </w:rPr>
            </w:pPr>
          </w:p>
        </w:tc>
        <w:tc>
          <w:tcPr>
            <w:tcW w:w="104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717"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49 381</w:t>
            </w:r>
          </w:p>
        </w:tc>
        <w:tc>
          <w:tcPr>
            <w:tcW w:w="861"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33812</w:t>
            </w:r>
          </w:p>
        </w:tc>
        <w:tc>
          <w:tcPr>
            <w:tcW w:w="684" w:type="dxa"/>
            <w:tcBorders>
              <w:top w:val="single" w:sz="4" w:space="0" w:color="auto"/>
              <w:left w:val="single" w:sz="4" w:space="0" w:color="auto"/>
              <w:bottom w:val="single" w:sz="4" w:space="0" w:color="auto"/>
              <w:right w:val="single" w:sz="4" w:space="0" w:color="auto"/>
            </w:tcBorders>
          </w:tcPr>
          <w:p w:rsidR="00304167" w:rsidRPr="00304167" w:rsidRDefault="00304167" w:rsidP="005767FD">
            <w:pPr>
              <w:widowControl w:val="0"/>
              <w:overflowPunct w:val="0"/>
              <w:autoSpaceDE w:val="0"/>
              <w:autoSpaceDN w:val="0"/>
              <w:adjustRightInd w:val="0"/>
              <w:spacing w:after="0" w:line="240" w:lineRule="auto"/>
              <w:rPr>
                <w:rFonts w:ascii="Times New Roman" w:hAnsi="Times New Roman" w:cs="Times New Roman"/>
                <w:b/>
                <w:sz w:val="16"/>
                <w:szCs w:val="16"/>
              </w:rPr>
            </w:pPr>
            <w:r w:rsidRPr="00304167">
              <w:rPr>
                <w:rFonts w:ascii="Times New Roman" w:hAnsi="Times New Roman" w:cs="Times New Roman"/>
                <w:b/>
                <w:sz w:val="16"/>
                <w:szCs w:val="16"/>
              </w:rPr>
              <w:t>7 659</w:t>
            </w:r>
          </w:p>
        </w:tc>
        <w:tc>
          <w:tcPr>
            <w:tcW w:w="695" w:type="dxa"/>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304167">
              <w:rPr>
                <w:rFonts w:ascii="Times New Roman" w:hAnsi="Times New Roman" w:cs="Times New Roman"/>
                <w:b/>
                <w:sz w:val="16"/>
                <w:szCs w:val="16"/>
              </w:rPr>
              <w:t>7910</w:t>
            </w:r>
          </w:p>
        </w:tc>
        <w:tc>
          <w:tcPr>
            <w:tcW w:w="1418" w:type="dxa"/>
            <w:gridSpan w:val="2"/>
            <w:tcBorders>
              <w:top w:val="single" w:sz="4" w:space="0" w:color="auto"/>
              <w:left w:val="single" w:sz="4" w:space="0" w:color="auto"/>
              <w:bottom w:val="single" w:sz="4" w:space="0" w:color="auto"/>
              <w:right w:val="single" w:sz="4" w:space="0" w:color="auto"/>
            </w:tcBorders>
          </w:tcPr>
          <w:p w:rsidR="00304167" w:rsidRPr="00304167" w:rsidRDefault="00304167" w:rsidP="006911C6">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bl>
    <w:p w:rsidR="00041EE8" w:rsidRPr="00DC7220" w:rsidRDefault="00041EE8" w:rsidP="00DC7220">
      <w:pPr>
        <w:widowControl w:val="0"/>
        <w:spacing w:after="0" w:line="240" w:lineRule="auto"/>
        <w:ind w:firstLine="709"/>
        <w:jc w:val="both"/>
        <w:rPr>
          <w:rFonts w:ascii="Times New Roman" w:hAnsi="Times New Roman" w:cs="Times New Roman"/>
          <w:sz w:val="16"/>
          <w:szCs w:val="16"/>
        </w:rPr>
      </w:pPr>
    </w:p>
    <w:p w:rsidR="00DC7220" w:rsidRPr="00682DFC" w:rsidRDefault="00DC7220" w:rsidP="00DC7220">
      <w:pPr>
        <w:widowControl w:val="0"/>
        <w:overflowPunct w:val="0"/>
        <w:autoSpaceDE w:val="0"/>
        <w:autoSpaceDN w:val="0"/>
        <w:adjustRightInd w:val="0"/>
        <w:spacing w:after="0" w:line="240" w:lineRule="auto"/>
        <w:jc w:val="center"/>
        <w:rPr>
          <w:rFonts w:ascii="Times New Roman" w:hAnsi="Times New Roman" w:cs="Times New Roman"/>
          <w:b/>
        </w:rPr>
      </w:pPr>
      <w:r w:rsidRPr="00682DFC">
        <w:rPr>
          <w:rFonts w:ascii="Times New Roman" w:hAnsi="Times New Roman" w:cs="Times New Roman"/>
          <w:b/>
        </w:rPr>
        <w:t>Форма представления обоснования финансовых ресурсов, необходимых для реализации</w:t>
      </w:r>
    </w:p>
    <w:p w:rsidR="00DC7220" w:rsidRPr="00682DFC" w:rsidRDefault="00DC7220" w:rsidP="00DC7220">
      <w:pPr>
        <w:widowControl w:val="0"/>
        <w:overflowPunct w:val="0"/>
        <w:autoSpaceDE w:val="0"/>
        <w:autoSpaceDN w:val="0"/>
        <w:adjustRightInd w:val="0"/>
        <w:spacing w:after="0" w:line="240" w:lineRule="auto"/>
        <w:ind w:firstLine="540"/>
        <w:jc w:val="center"/>
        <w:rPr>
          <w:rFonts w:ascii="Times New Roman" w:hAnsi="Times New Roman" w:cs="Times New Roman"/>
          <w:b/>
        </w:rPr>
      </w:pPr>
      <w:r w:rsidRPr="00682DFC">
        <w:rPr>
          <w:rFonts w:ascii="Times New Roman" w:hAnsi="Times New Roman" w:cs="Times New Roman"/>
          <w:b/>
        </w:rPr>
        <w:t>мероприятий муниципальной программы (подпрограммы)</w:t>
      </w:r>
    </w:p>
    <w:tbl>
      <w:tblPr>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6"/>
        <w:gridCol w:w="1516"/>
        <w:gridCol w:w="2441"/>
        <w:gridCol w:w="3672"/>
      </w:tblGrid>
      <w:tr w:rsidR="00DC7220" w:rsidRPr="00DC7220" w:rsidTr="00DC7220">
        <w:tc>
          <w:tcPr>
            <w:tcW w:w="3346" w:type="dxa"/>
            <w:tcBorders>
              <w:top w:val="single" w:sz="4" w:space="0" w:color="auto"/>
              <w:left w:val="single" w:sz="4" w:space="0" w:color="auto"/>
              <w:bottom w:val="single" w:sz="4" w:space="0" w:color="auto"/>
              <w:right w:val="single" w:sz="4" w:space="0" w:color="auto"/>
            </w:tcBorders>
            <w:vAlign w:val="center"/>
          </w:tcPr>
          <w:p w:rsidR="00DC7220" w:rsidRPr="00DC7220" w:rsidRDefault="00DC7220" w:rsidP="00DC7220">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DC7220">
              <w:rPr>
                <w:rFonts w:ascii="Times New Roman" w:hAnsi="Times New Roman" w:cs="Times New Roman"/>
                <w:sz w:val="16"/>
                <w:szCs w:val="16"/>
              </w:rPr>
              <w:t>Наименование мероприятия программы (подпрограммы*)</w:t>
            </w:r>
          </w:p>
        </w:tc>
        <w:tc>
          <w:tcPr>
            <w:tcW w:w="1516" w:type="dxa"/>
            <w:tcBorders>
              <w:top w:val="single" w:sz="4" w:space="0" w:color="auto"/>
              <w:left w:val="single" w:sz="4" w:space="0" w:color="auto"/>
              <w:bottom w:val="single" w:sz="4" w:space="0" w:color="auto"/>
              <w:right w:val="single" w:sz="4" w:space="0" w:color="auto"/>
            </w:tcBorders>
            <w:vAlign w:val="center"/>
          </w:tcPr>
          <w:p w:rsidR="00DC7220" w:rsidRPr="00DC7220" w:rsidRDefault="00DC7220" w:rsidP="00DC7220">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DC7220">
              <w:rPr>
                <w:rFonts w:ascii="Times New Roman" w:hAnsi="Times New Roman" w:cs="Times New Roman"/>
                <w:sz w:val="16"/>
                <w:szCs w:val="16"/>
              </w:rPr>
              <w:t>Источник финансирования**</w:t>
            </w:r>
          </w:p>
        </w:tc>
        <w:tc>
          <w:tcPr>
            <w:tcW w:w="2441" w:type="dxa"/>
            <w:tcBorders>
              <w:top w:val="single" w:sz="4" w:space="0" w:color="auto"/>
              <w:left w:val="single" w:sz="4" w:space="0" w:color="auto"/>
              <w:bottom w:val="single" w:sz="4" w:space="0" w:color="auto"/>
              <w:right w:val="single" w:sz="4" w:space="0" w:color="auto"/>
            </w:tcBorders>
            <w:vAlign w:val="center"/>
          </w:tcPr>
          <w:p w:rsidR="00DC7220" w:rsidRPr="00DC7220" w:rsidRDefault="00DC7220" w:rsidP="00DC7220">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DC7220">
              <w:rPr>
                <w:rFonts w:ascii="Times New Roman" w:hAnsi="Times New Roman" w:cs="Times New Roman"/>
                <w:sz w:val="16"/>
                <w:szCs w:val="16"/>
              </w:rPr>
              <w:t>Расчет необходимых финансовых ресурсов на реализацию мероприятия ***</w:t>
            </w:r>
          </w:p>
        </w:tc>
        <w:tc>
          <w:tcPr>
            <w:tcW w:w="3672" w:type="dxa"/>
            <w:tcBorders>
              <w:top w:val="single" w:sz="4" w:space="0" w:color="auto"/>
              <w:left w:val="single" w:sz="4" w:space="0" w:color="auto"/>
              <w:bottom w:val="single" w:sz="4" w:space="0" w:color="auto"/>
              <w:right w:val="single" w:sz="4" w:space="0" w:color="auto"/>
            </w:tcBorders>
            <w:vAlign w:val="center"/>
          </w:tcPr>
          <w:p w:rsidR="00DC7220" w:rsidRPr="00DC7220" w:rsidRDefault="00DC7220" w:rsidP="00DC7220">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DC7220">
              <w:rPr>
                <w:rFonts w:ascii="Times New Roman" w:hAnsi="Times New Roman" w:cs="Times New Roman"/>
                <w:sz w:val="16"/>
                <w:szCs w:val="16"/>
              </w:rPr>
              <w:t>Общий объем финансовых ресурсов необходимых для реализации мероприятия, в том числе по годам****</w:t>
            </w:r>
          </w:p>
        </w:tc>
      </w:tr>
      <w:tr w:rsidR="00DC7220" w:rsidRPr="00DC7220" w:rsidTr="00DC7220">
        <w:trPr>
          <w:trHeight w:val="342"/>
        </w:trPr>
        <w:tc>
          <w:tcPr>
            <w:tcW w:w="334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Ремонт дорог общего пользования местного значения на территории городского поселения Безенчук</w:t>
            </w:r>
          </w:p>
        </w:tc>
        <w:tc>
          <w:tcPr>
            <w:tcW w:w="151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Средства бюджета г. п. Безенчук</w:t>
            </w:r>
          </w:p>
        </w:tc>
        <w:tc>
          <w:tcPr>
            <w:tcW w:w="2441"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Площадь (м</w:t>
            </w:r>
            <w:proofErr w:type="gramStart"/>
            <w:r w:rsidRPr="00DC7220">
              <w:rPr>
                <w:rFonts w:ascii="Times New Roman" w:hAnsi="Times New Roman" w:cs="Times New Roman"/>
                <w:sz w:val="16"/>
                <w:szCs w:val="16"/>
              </w:rPr>
              <w:t>²)*</w:t>
            </w:r>
            <w:proofErr w:type="gramEnd"/>
            <w:r w:rsidRPr="00DC7220">
              <w:rPr>
                <w:rFonts w:ascii="Times New Roman" w:hAnsi="Times New Roman" w:cs="Times New Roman"/>
                <w:sz w:val="16"/>
                <w:szCs w:val="16"/>
              </w:rPr>
              <w:t>средняя стоимость работ (</w:t>
            </w:r>
            <w:proofErr w:type="spellStart"/>
            <w:r w:rsidRPr="00DC7220">
              <w:rPr>
                <w:rFonts w:ascii="Times New Roman" w:hAnsi="Times New Roman" w:cs="Times New Roman"/>
                <w:sz w:val="16"/>
                <w:szCs w:val="16"/>
              </w:rPr>
              <w:t>т.руб</w:t>
            </w:r>
            <w:proofErr w:type="spellEnd"/>
            <w:r w:rsidRPr="00DC7220">
              <w:rPr>
                <w:rFonts w:ascii="Times New Roman" w:hAnsi="Times New Roman" w:cs="Times New Roman"/>
                <w:sz w:val="16"/>
                <w:szCs w:val="16"/>
              </w:rPr>
              <w:t>./м²)</w:t>
            </w:r>
          </w:p>
        </w:tc>
        <w:tc>
          <w:tcPr>
            <w:tcW w:w="3672"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 xml:space="preserve">2017 год – </w:t>
            </w:r>
          </w:p>
          <w:p w:rsidR="00DC7220" w:rsidRPr="00DC7220" w:rsidRDefault="00DC7220" w:rsidP="00DC7220">
            <w:pPr>
              <w:spacing w:after="0" w:line="240" w:lineRule="auto"/>
              <w:rPr>
                <w:rFonts w:ascii="Times New Roman" w:hAnsi="Times New Roman" w:cs="Times New Roman"/>
                <w:color w:val="000000"/>
                <w:sz w:val="16"/>
                <w:szCs w:val="16"/>
              </w:rPr>
            </w:pPr>
            <w:r w:rsidRPr="00DC7220">
              <w:rPr>
                <w:rFonts w:ascii="Times New Roman" w:hAnsi="Times New Roman" w:cs="Times New Roman"/>
                <w:bCs/>
                <w:color w:val="000000"/>
                <w:sz w:val="16"/>
                <w:szCs w:val="16"/>
              </w:rPr>
              <w:t>11216,332м</w:t>
            </w:r>
            <m:oMath>
              <m:r>
                <m:rPr>
                  <m:sty m:val="bi"/>
                </m:rPr>
                <w:rPr>
                  <w:rFonts w:ascii="Cambria Math" w:hAnsi="Cambria Math" w:cs="Times New Roman"/>
                  <w:color w:val="000000"/>
                  <w:sz w:val="16"/>
                  <w:szCs w:val="16"/>
                </w:rPr>
                <m:t>²</m:t>
              </m:r>
            </m:oMath>
            <w:r w:rsidRPr="00DC7220">
              <w:rPr>
                <w:rFonts w:ascii="Times New Roman" w:hAnsi="Times New Roman" w:cs="Times New Roman"/>
                <w:bCs/>
                <w:color w:val="000000"/>
                <w:sz w:val="16"/>
                <w:szCs w:val="16"/>
              </w:rPr>
              <w:t>*0,698т.руб./м²=7829</w:t>
            </w:r>
          </w:p>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 xml:space="preserve"> т. руб.</w:t>
            </w:r>
          </w:p>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2018 год –</w:t>
            </w:r>
          </w:p>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Cs/>
                <w:color w:val="000000"/>
                <w:sz w:val="16"/>
                <w:szCs w:val="16"/>
              </w:rPr>
              <w:t>7247,851м</w:t>
            </w:r>
            <m:oMath>
              <m:r>
                <m:rPr>
                  <m:sty m:val="bi"/>
                </m:rPr>
                <w:rPr>
                  <w:rFonts w:ascii="Cambria Math" w:hAnsi="Cambria Math" w:cs="Times New Roman"/>
                  <w:color w:val="000000"/>
                  <w:sz w:val="16"/>
                  <w:szCs w:val="16"/>
                </w:rPr>
                <m:t>²</m:t>
              </m:r>
            </m:oMath>
            <w:r w:rsidRPr="00DC7220">
              <w:rPr>
                <w:rFonts w:ascii="Times New Roman" w:hAnsi="Times New Roman" w:cs="Times New Roman"/>
                <w:bCs/>
                <w:color w:val="000000"/>
                <w:sz w:val="16"/>
                <w:szCs w:val="16"/>
              </w:rPr>
              <w:t>*0,698т.руб./м²=5059,00т.руб</w:t>
            </w:r>
            <w:r w:rsidRPr="00DC7220">
              <w:rPr>
                <w:rFonts w:ascii="Times New Roman" w:hAnsi="Times New Roman" w:cs="Times New Roman"/>
                <w:b/>
                <w:bCs/>
                <w:color w:val="000000"/>
                <w:sz w:val="16"/>
                <w:szCs w:val="16"/>
              </w:rPr>
              <w:t>.</w:t>
            </w:r>
          </w:p>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 xml:space="preserve">2019 год – </w:t>
            </w:r>
            <w:r w:rsidRPr="00DC7220">
              <w:rPr>
                <w:rFonts w:ascii="Times New Roman" w:hAnsi="Times New Roman" w:cs="Times New Roman"/>
                <w:bCs/>
                <w:color w:val="000000"/>
                <w:sz w:val="16"/>
                <w:szCs w:val="16"/>
              </w:rPr>
              <w:t>7607,449м</w:t>
            </w:r>
            <m:oMath>
              <m:r>
                <m:rPr>
                  <m:sty m:val="bi"/>
                </m:rPr>
                <w:rPr>
                  <w:rFonts w:ascii="Cambria Math" w:hAnsi="Cambria Math" w:cs="Times New Roman"/>
                  <w:color w:val="000000"/>
                  <w:sz w:val="16"/>
                  <w:szCs w:val="16"/>
                </w:rPr>
                <m:t>²</m:t>
              </m:r>
            </m:oMath>
            <w:r w:rsidRPr="00DC7220">
              <w:rPr>
                <w:rFonts w:ascii="Times New Roman" w:hAnsi="Times New Roman" w:cs="Times New Roman"/>
                <w:bCs/>
                <w:color w:val="000000"/>
                <w:sz w:val="16"/>
                <w:szCs w:val="16"/>
              </w:rPr>
              <w:t>*0,698т.руб./м²=5310,00т.руб.</w:t>
            </w:r>
          </w:p>
        </w:tc>
      </w:tr>
      <w:tr w:rsidR="00DC7220" w:rsidRPr="00DC7220" w:rsidTr="00DC7220">
        <w:trPr>
          <w:trHeight w:val="342"/>
        </w:trPr>
        <w:tc>
          <w:tcPr>
            <w:tcW w:w="334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Ямочный ремонт дорог</w:t>
            </w:r>
          </w:p>
        </w:tc>
        <w:tc>
          <w:tcPr>
            <w:tcW w:w="151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Средства бюджета г. п. Безенчук</w:t>
            </w:r>
          </w:p>
        </w:tc>
        <w:tc>
          <w:tcPr>
            <w:tcW w:w="2441"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Площадь (м</w:t>
            </w:r>
            <w:proofErr w:type="gramStart"/>
            <w:r w:rsidRPr="00DC7220">
              <w:rPr>
                <w:rFonts w:ascii="Times New Roman" w:hAnsi="Times New Roman" w:cs="Times New Roman"/>
                <w:sz w:val="16"/>
                <w:szCs w:val="16"/>
              </w:rPr>
              <w:t>²)*</w:t>
            </w:r>
            <w:proofErr w:type="gramEnd"/>
            <w:r w:rsidRPr="00DC7220">
              <w:rPr>
                <w:rFonts w:ascii="Times New Roman" w:hAnsi="Times New Roman" w:cs="Times New Roman"/>
                <w:sz w:val="16"/>
                <w:szCs w:val="16"/>
              </w:rPr>
              <w:t>средняя стоимость работ (</w:t>
            </w:r>
            <w:proofErr w:type="spellStart"/>
            <w:r w:rsidRPr="00DC7220">
              <w:rPr>
                <w:rFonts w:ascii="Times New Roman" w:hAnsi="Times New Roman" w:cs="Times New Roman"/>
                <w:sz w:val="16"/>
                <w:szCs w:val="16"/>
              </w:rPr>
              <w:t>т.руб</w:t>
            </w:r>
            <w:proofErr w:type="spellEnd"/>
            <w:r w:rsidRPr="00DC7220">
              <w:rPr>
                <w:rFonts w:ascii="Times New Roman" w:hAnsi="Times New Roman" w:cs="Times New Roman"/>
                <w:sz w:val="16"/>
                <w:szCs w:val="16"/>
              </w:rPr>
              <w:t>./м²)</w:t>
            </w:r>
          </w:p>
        </w:tc>
        <w:tc>
          <w:tcPr>
            <w:tcW w:w="3672"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 xml:space="preserve">2018 год - </w:t>
            </w:r>
            <w:r w:rsidRPr="00DC7220">
              <w:rPr>
                <w:rFonts w:ascii="Times New Roman" w:hAnsi="Times New Roman" w:cs="Times New Roman"/>
                <w:bCs/>
                <w:color w:val="000000"/>
                <w:sz w:val="16"/>
                <w:szCs w:val="16"/>
              </w:rPr>
              <w:t>688,23м</w:t>
            </w:r>
            <m:oMath>
              <m:r>
                <m:rPr>
                  <m:sty m:val="bi"/>
                </m:rPr>
                <w:rPr>
                  <w:rFonts w:ascii="Cambria Math" w:hAnsi="Cambria Math" w:cs="Times New Roman"/>
                  <w:color w:val="000000"/>
                  <w:sz w:val="16"/>
                  <w:szCs w:val="16"/>
                </w:rPr>
                <m:t>²</m:t>
              </m:r>
            </m:oMath>
            <w:r w:rsidRPr="00DC7220">
              <w:rPr>
                <w:rFonts w:ascii="Times New Roman" w:hAnsi="Times New Roman" w:cs="Times New Roman"/>
                <w:bCs/>
                <w:color w:val="000000"/>
                <w:sz w:val="16"/>
                <w:szCs w:val="16"/>
              </w:rPr>
              <w:t>*1,453т.руб./м²=1000т.руб</w:t>
            </w:r>
            <w:r w:rsidRPr="00DC7220">
              <w:rPr>
                <w:rFonts w:ascii="Times New Roman" w:hAnsi="Times New Roman" w:cs="Times New Roman"/>
                <w:b/>
                <w:bCs/>
                <w:color w:val="000000"/>
                <w:sz w:val="16"/>
                <w:szCs w:val="16"/>
              </w:rPr>
              <w:t>.</w:t>
            </w:r>
          </w:p>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b/>
                <w:bCs/>
                <w:color w:val="000000"/>
                <w:sz w:val="16"/>
                <w:szCs w:val="16"/>
              </w:rPr>
              <w:t xml:space="preserve">2019 год - </w:t>
            </w:r>
            <w:r w:rsidRPr="00DC7220">
              <w:rPr>
                <w:rFonts w:ascii="Times New Roman" w:hAnsi="Times New Roman" w:cs="Times New Roman"/>
                <w:bCs/>
                <w:color w:val="000000"/>
                <w:sz w:val="16"/>
                <w:szCs w:val="16"/>
              </w:rPr>
              <w:t>688,23м</w:t>
            </w:r>
            <m:oMath>
              <m:r>
                <m:rPr>
                  <m:sty m:val="bi"/>
                </m:rPr>
                <w:rPr>
                  <w:rFonts w:ascii="Cambria Math" w:hAnsi="Cambria Math" w:cs="Times New Roman"/>
                  <w:color w:val="000000"/>
                  <w:sz w:val="16"/>
                  <w:szCs w:val="16"/>
                </w:rPr>
                <m:t>²</m:t>
              </m:r>
            </m:oMath>
            <w:r w:rsidRPr="00DC7220">
              <w:rPr>
                <w:rFonts w:ascii="Times New Roman" w:hAnsi="Times New Roman" w:cs="Times New Roman"/>
                <w:bCs/>
                <w:color w:val="000000"/>
                <w:sz w:val="16"/>
                <w:szCs w:val="16"/>
              </w:rPr>
              <w:t>*1,453т.руб./м²=1000т.руб.</w:t>
            </w:r>
          </w:p>
        </w:tc>
      </w:tr>
      <w:tr w:rsidR="00DC7220" w:rsidRPr="00DC7220" w:rsidTr="00DC7220">
        <w:trPr>
          <w:trHeight w:val="342"/>
        </w:trPr>
        <w:tc>
          <w:tcPr>
            <w:tcW w:w="334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DC7220">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51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Средства бюджета г. п. Безенчук</w:t>
            </w:r>
          </w:p>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p>
        </w:tc>
        <w:tc>
          <w:tcPr>
            <w:tcW w:w="2441"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Площадь (м</w:t>
            </w:r>
            <w:proofErr w:type="gramStart"/>
            <w:r w:rsidRPr="00DC7220">
              <w:rPr>
                <w:rFonts w:ascii="Times New Roman" w:hAnsi="Times New Roman" w:cs="Times New Roman"/>
                <w:sz w:val="16"/>
                <w:szCs w:val="16"/>
              </w:rPr>
              <w:t>²)*</w:t>
            </w:r>
            <w:proofErr w:type="gramEnd"/>
            <w:r w:rsidRPr="00DC7220">
              <w:rPr>
                <w:rFonts w:ascii="Times New Roman" w:hAnsi="Times New Roman" w:cs="Times New Roman"/>
                <w:sz w:val="16"/>
                <w:szCs w:val="16"/>
              </w:rPr>
              <w:t>средняя стоимость работ (</w:t>
            </w:r>
            <w:proofErr w:type="spellStart"/>
            <w:r w:rsidRPr="00DC7220">
              <w:rPr>
                <w:rFonts w:ascii="Times New Roman" w:hAnsi="Times New Roman" w:cs="Times New Roman"/>
                <w:sz w:val="16"/>
                <w:szCs w:val="16"/>
              </w:rPr>
              <w:t>т.руб</w:t>
            </w:r>
            <w:proofErr w:type="spellEnd"/>
            <w:r w:rsidRPr="00DC7220">
              <w:rPr>
                <w:rFonts w:ascii="Times New Roman" w:hAnsi="Times New Roman" w:cs="Times New Roman"/>
                <w:sz w:val="16"/>
                <w:szCs w:val="16"/>
              </w:rPr>
              <w:t>./м²)</w:t>
            </w:r>
          </w:p>
        </w:tc>
        <w:tc>
          <w:tcPr>
            <w:tcW w:w="3672"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bCs/>
                <w:color w:val="000000"/>
                <w:sz w:val="16"/>
                <w:szCs w:val="16"/>
              </w:rPr>
            </w:pPr>
            <w:r w:rsidRPr="00DC7220">
              <w:rPr>
                <w:rFonts w:ascii="Times New Roman" w:hAnsi="Times New Roman" w:cs="Times New Roman"/>
                <w:b/>
                <w:bCs/>
                <w:color w:val="000000"/>
                <w:sz w:val="16"/>
                <w:szCs w:val="16"/>
              </w:rPr>
              <w:t>2017 год-</w:t>
            </w:r>
            <w:proofErr w:type="gramStart"/>
            <w:r w:rsidRPr="00DC7220">
              <w:rPr>
                <w:rFonts w:ascii="Times New Roman" w:hAnsi="Times New Roman" w:cs="Times New Roman"/>
                <w:bCs/>
                <w:color w:val="000000"/>
                <w:sz w:val="16"/>
                <w:szCs w:val="16"/>
              </w:rPr>
              <w:t>8727,484м.кв</w:t>
            </w:r>
            <w:proofErr w:type="gramEnd"/>
            <w:r w:rsidRPr="00DC7220">
              <w:rPr>
                <w:rFonts w:ascii="Times New Roman" w:hAnsi="Times New Roman" w:cs="Times New Roman"/>
                <w:bCs/>
                <w:color w:val="000000"/>
                <w:sz w:val="16"/>
                <w:szCs w:val="16"/>
              </w:rPr>
              <w:t>*0,399т.руб/м кв.=500т.руб</w:t>
            </w:r>
          </w:p>
          <w:p w:rsidR="00DC7220" w:rsidRPr="00DC7220" w:rsidRDefault="00DC7220" w:rsidP="00DC7220">
            <w:pPr>
              <w:spacing w:after="0" w:line="240" w:lineRule="auto"/>
              <w:rPr>
                <w:rFonts w:ascii="Times New Roman" w:hAnsi="Times New Roman" w:cs="Times New Roman"/>
                <w:bCs/>
                <w:color w:val="000000"/>
                <w:sz w:val="16"/>
                <w:szCs w:val="16"/>
              </w:rPr>
            </w:pPr>
            <w:r w:rsidRPr="00DC7220">
              <w:rPr>
                <w:rFonts w:ascii="Times New Roman" w:hAnsi="Times New Roman" w:cs="Times New Roman"/>
                <w:b/>
                <w:bCs/>
                <w:color w:val="000000"/>
                <w:sz w:val="16"/>
                <w:szCs w:val="16"/>
              </w:rPr>
              <w:t xml:space="preserve">2018 год - </w:t>
            </w:r>
            <w:r w:rsidRPr="00DC7220">
              <w:rPr>
                <w:rFonts w:ascii="Times New Roman" w:hAnsi="Times New Roman" w:cs="Times New Roman"/>
                <w:bCs/>
                <w:i/>
                <w:iCs/>
                <w:color w:val="000000"/>
                <w:sz w:val="16"/>
                <w:szCs w:val="16"/>
              </w:rPr>
              <w:t>4009,85</w:t>
            </w:r>
            <w:r w:rsidRPr="00DC7220">
              <w:rPr>
                <w:rFonts w:ascii="Times New Roman" w:hAnsi="Times New Roman" w:cs="Times New Roman"/>
                <w:bCs/>
                <w:color w:val="000000"/>
                <w:sz w:val="16"/>
                <w:szCs w:val="16"/>
              </w:rPr>
              <w:t>м</w:t>
            </w:r>
            <m:oMath>
              <m:r>
                <m:rPr>
                  <m:sty m:val="bi"/>
                </m:rPr>
                <w:rPr>
                  <w:rFonts w:ascii="Cambria Math" w:hAnsi="Cambria Math" w:cs="Times New Roman"/>
                  <w:color w:val="000000"/>
                  <w:sz w:val="16"/>
                  <w:szCs w:val="16"/>
                </w:rPr>
                <m:t>²</m:t>
              </m:r>
            </m:oMath>
            <w:r w:rsidRPr="00DC7220">
              <w:rPr>
                <w:rFonts w:ascii="Times New Roman" w:hAnsi="Times New Roman" w:cs="Times New Roman"/>
                <w:bCs/>
                <w:color w:val="000000"/>
                <w:sz w:val="16"/>
                <w:szCs w:val="16"/>
              </w:rPr>
              <w:t>*0,399т.руб./м²=1600т.руб.</w:t>
            </w:r>
          </w:p>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 xml:space="preserve">2019 год - </w:t>
            </w:r>
            <w:r w:rsidRPr="00DC7220">
              <w:rPr>
                <w:rFonts w:ascii="Times New Roman" w:hAnsi="Times New Roman" w:cs="Times New Roman"/>
                <w:bCs/>
                <w:i/>
                <w:iCs/>
                <w:color w:val="000000"/>
                <w:sz w:val="16"/>
                <w:szCs w:val="16"/>
              </w:rPr>
              <w:t>4009,85</w:t>
            </w:r>
            <w:r w:rsidRPr="00DC7220">
              <w:rPr>
                <w:rFonts w:ascii="Times New Roman" w:hAnsi="Times New Roman" w:cs="Times New Roman"/>
                <w:bCs/>
                <w:color w:val="000000"/>
                <w:sz w:val="16"/>
                <w:szCs w:val="16"/>
              </w:rPr>
              <w:t>м</w:t>
            </w:r>
            <m:oMath>
              <m:r>
                <m:rPr>
                  <m:sty m:val="bi"/>
                </m:rPr>
                <w:rPr>
                  <w:rFonts w:ascii="Cambria Math" w:hAnsi="Cambria Math" w:cs="Times New Roman"/>
                  <w:color w:val="000000"/>
                  <w:sz w:val="16"/>
                  <w:szCs w:val="16"/>
                </w:rPr>
                <m:t>²</m:t>
              </m:r>
            </m:oMath>
            <w:r w:rsidRPr="00DC7220">
              <w:rPr>
                <w:rFonts w:ascii="Times New Roman" w:hAnsi="Times New Roman" w:cs="Times New Roman"/>
                <w:bCs/>
                <w:color w:val="000000"/>
                <w:sz w:val="16"/>
                <w:szCs w:val="16"/>
              </w:rPr>
              <w:t>*0,399т.руб./м²=1600т.руб.</w:t>
            </w:r>
          </w:p>
          <w:p w:rsidR="00DC7220" w:rsidRPr="00DC7220" w:rsidRDefault="00DC7220" w:rsidP="00DC7220">
            <w:pPr>
              <w:spacing w:after="0" w:line="240" w:lineRule="auto"/>
              <w:rPr>
                <w:rFonts w:ascii="Times New Roman" w:hAnsi="Times New Roman" w:cs="Times New Roman"/>
                <w:b/>
                <w:bCs/>
                <w:color w:val="000000"/>
                <w:sz w:val="16"/>
                <w:szCs w:val="16"/>
                <w:highlight w:val="yellow"/>
              </w:rPr>
            </w:pPr>
          </w:p>
        </w:tc>
      </w:tr>
      <w:tr w:rsidR="00DC7220" w:rsidRPr="00DC7220" w:rsidTr="00DC7220">
        <w:trPr>
          <w:trHeight w:val="342"/>
        </w:trPr>
        <w:tc>
          <w:tcPr>
            <w:tcW w:w="334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DC7220">
              <w:rPr>
                <w:rFonts w:ascii="Times New Roman" w:hAnsi="Times New Roman" w:cs="Times New Roman"/>
                <w:sz w:val="16"/>
                <w:szCs w:val="16"/>
              </w:rPr>
              <w:t>Приобретение щебня</w:t>
            </w:r>
          </w:p>
        </w:tc>
        <w:tc>
          <w:tcPr>
            <w:tcW w:w="151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Средства бюджета г. п. Безенчук</w:t>
            </w:r>
          </w:p>
        </w:tc>
        <w:tc>
          <w:tcPr>
            <w:tcW w:w="2441"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 xml:space="preserve">Количество (т)*среднюю </w:t>
            </w:r>
            <w:proofErr w:type="gramStart"/>
            <w:r w:rsidRPr="00DC7220">
              <w:rPr>
                <w:rFonts w:ascii="Times New Roman" w:hAnsi="Times New Roman" w:cs="Times New Roman"/>
                <w:sz w:val="16"/>
                <w:szCs w:val="16"/>
              </w:rPr>
              <w:t>стоимость  (</w:t>
            </w:r>
            <w:proofErr w:type="gramEnd"/>
            <w:r w:rsidRPr="00DC7220">
              <w:rPr>
                <w:rFonts w:ascii="Times New Roman" w:hAnsi="Times New Roman" w:cs="Times New Roman"/>
                <w:sz w:val="16"/>
                <w:szCs w:val="16"/>
              </w:rPr>
              <w:t>1м³)</w:t>
            </w:r>
          </w:p>
        </w:tc>
        <w:tc>
          <w:tcPr>
            <w:tcW w:w="3672"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 xml:space="preserve">2017 год – </w:t>
            </w:r>
          </w:p>
          <w:p w:rsidR="00DC7220" w:rsidRPr="00DC7220" w:rsidRDefault="00DC7220" w:rsidP="00DC7220">
            <w:pPr>
              <w:spacing w:after="0" w:line="240" w:lineRule="auto"/>
              <w:rPr>
                <w:rFonts w:ascii="Times New Roman" w:hAnsi="Times New Roman" w:cs="Times New Roman"/>
                <w:bCs/>
                <w:color w:val="000000"/>
                <w:sz w:val="16"/>
                <w:szCs w:val="16"/>
                <w:highlight w:val="yellow"/>
              </w:rPr>
            </w:pPr>
            <w:r w:rsidRPr="00DC7220">
              <w:rPr>
                <w:rFonts w:ascii="Times New Roman" w:hAnsi="Times New Roman" w:cs="Times New Roman"/>
                <w:bCs/>
                <w:i/>
                <w:iCs/>
                <w:color w:val="000000"/>
                <w:sz w:val="16"/>
                <w:szCs w:val="16"/>
              </w:rPr>
              <w:t>3888,3т</w:t>
            </w:r>
            <w:r w:rsidRPr="00DC7220">
              <w:rPr>
                <w:rFonts w:ascii="Times New Roman" w:hAnsi="Times New Roman" w:cs="Times New Roman"/>
                <w:bCs/>
                <w:color w:val="000000"/>
                <w:sz w:val="16"/>
                <w:szCs w:val="16"/>
              </w:rPr>
              <w:t>*600=2333,00 т. руб.</w:t>
            </w:r>
          </w:p>
        </w:tc>
      </w:tr>
      <w:tr w:rsidR="00DC7220" w:rsidRPr="00DC7220" w:rsidTr="00DC7220">
        <w:trPr>
          <w:trHeight w:val="342"/>
        </w:trPr>
        <w:tc>
          <w:tcPr>
            <w:tcW w:w="334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DC7220">
              <w:rPr>
                <w:rFonts w:ascii="Times New Roman" w:hAnsi="Times New Roman" w:cs="Times New Roman"/>
                <w:sz w:val="16"/>
                <w:szCs w:val="16"/>
              </w:rPr>
              <w:t>Приобретение асфальта</w:t>
            </w:r>
          </w:p>
        </w:tc>
        <w:tc>
          <w:tcPr>
            <w:tcW w:w="151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Средства бюджета г. п. Безенчук</w:t>
            </w:r>
          </w:p>
        </w:tc>
        <w:tc>
          <w:tcPr>
            <w:tcW w:w="2441"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 xml:space="preserve">Количество (т)*среднюю </w:t>
            </w:r>
            <w:proofErr w:type="gramStart"/>
            <w:r w:rsidRPr="00DC7220">
              <w:rPr>
                <w:rFonts w:ascii="Times New Roman" w:hAnsi="Times New Roman" w:cs="Times New Roman"/>
                <w:sz w:val="16"/>
                <w:szCs w:val="16"/>
              </w:rPr>
              <w:t>стоимость  (</w:t>
            </w:r>
            <w:proofErr w:type="gramEnd"/>
            <w:r w:rsidRPr="00DC7220">
              <w:rPr>
                <w:rFonts w:ascii="Times New Roman" w:hAnsi="Times New Roman" w:cs="Times New Roman"/>
                <w:sz w:val="16"/>
                <w:szCs w:val="16"/>
              </w:rPr>
              <w:t>1м³)</w:t>
            </w:r>
          </w:p>
        </w:tc>
        <w:tc>
          <w:tcPr>
            <w:tcW w:w="3672"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b/>
                <w:bCs/>
                <w:color w:val="000000"/>
                <w:sz w:val="16"/>
                <w:szCs w:val="16"/>
              </w:rPr>
            </w:pPr>
          </w:p>
        </w:tc>
      </w:tr>
      <w:tr w:rsidR="00DC7220" w:rsidRPr="00DC7220" w:rsidTr="00DC7220">
        <w:trPr>
          <w:trHeight w:val="342"/>
        </w:trPr>
        <w:tc>
          <w:tcPr>
            <w:tcW w:w="334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DC7220">
              <w:rPr>
                <w:rFonts w:ascii="Times New Roman" w:hAnsi="Times New Roman" w:cs="Times New Roman"/>
                <w:sz w:val="16"/>
                <w:szCs w:val="16"/>
              </w:rPr>
              <w:t xml:space="preserve">Разработка проекта организации дорожного движения на автомобильных дорогах общего пользования местного значения </w:t>
            </w:r>
            <w:proofErr w:type="spellStart"/>
            <w:r w:rsidRPr="00DC7220">
              <w:rPr>
                <w:rFonts w:ascii="Times New Roman" w:hAnsi="Times New Roman" w:cs="Times New Roman"/>
                <w:sz w:val="16"/>
                <w:szCs w:val="16"/>
              </w:rPr>
              <w:t>гп</w:t>
            </w:r>
            <w:proofErr w:type="spellEnd"/>
            <w:r w:rsidRPr="00DC7220">
              <w:rPr>
                <w:rFonts w:ascii="Times New Roman" w:hAnsi="Times New Roman" w:cs="Times New Roman"/>
                <w:sz w:val="16"/>
                <w:szCs w:val="16"/>
              </w:rPr>
              <w:t xml:space="preserve"> Безенчук</w:t>
            </w:r>
          </w:p>
        </w:tc>
        <w:tc>
          <w:tcPr>
            <w:tcW w:w="151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Средства бюджета г. п. Безенчук</w:t>
            </w:r>
          </w:p>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p>
        </w:tc>
        <w:tc>
          <w:tcPr>
            <w:tcW w:w="2441"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Расчет стоимости услуг</w:t>
            </w:r>
          </w:p>
        </w:tc>
        <w:tc>
          <w:tcPr>
            <w:tcW w:w="3672"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b/>
                <w:bCs/>
                <w:color w:val="000000"/>
                <w:sz w:val="16"/>
                <w:szCs w:val="16"/>
              </w:rPr>
            </w:pPr>
            <w:r w:rsidRPr="00DC7220">
              <w:rPr>
                <w:rFonts w:ascii="Times New Roman" w:hAnsi="Times New Roman" w:cs="Times New Roman"/>
                <w:b/>
                <w:bCs/>
                <w:color w:val="000000"/>
                <w:sz w:val="16"/>
                <w:szCs w:val="16"/>
              </w:rPr>
              <w:t>2017 год –</w:t>
            </w:r>
            <w:r w:rsidRPr="00DC7220">
              <w:rPr>
                <w:rFonts w:ascii="Times New Roman" w:hAnsi="Times New Roman" w:cs="Times New Roman"/>
                <w:bCs/>
                <w:color w:val="000000"/>
                <w:sz w:val="16"/>
                <w:szCs w:val="16"/>
              </w:rPr>
              <w:t xml:space="preserve">19 795 </w:t>
            </w:r>
            <w:proofErr w:type="spellStart"/>
            <w:proofErr w:type="gramStart"/>
            <w:r w:rsidRPr="00DC7220">
              <w:rPr>
                <w:rFonts w:ascii="Times New Roman" w:hAnsi="Times New Roman" w:cs="Times New Roman"/>
                <w:bCs/>
                <w:color w:val="000000"/>
                <w:sz w:val="16"/>
                <w:szCs w:val="16"/>
              </w:rPr>
              <w:t>т.руб</w:t>
            </w:r>
            <w:proofErr w:type="spellEnd"/>
            <w:proofErr w:type="gramEnd"/>
          </w:p>
          <w:p w:rsidR="00DC7220" w:rsidRPr="00DC7220" w:rsidRDefault="00DC7220" w:rsidP="00DC7220">
            <w:pPr>
              <w:spacing w:after="0" w:line="240" w:lineRule="auto"/>
              <w:rPr>
                <w:rFonts w:ascii="Times New Roman" w:hAnsi="Times New Roman" w:cs="Times New Roman"/>
                <w:b/>
                <w:bCs/>
                <w:color w:val="000000"/>
                <w:sz w:val="16"/>
                <w:szCs w:val="16"/>
              </w:rPr>
            </w:pPr>
          </w:p>
        </w:tc>
      </w:tr>
      <w:tr w:rsidR="00DC7220" w:rsidRPr="00DC7220" w:rsidTr="00DC7220">
        <w:trPr>
          <w:trHeight w:val="342"/>
        </w:trPr>
        <w:tc>
          <w:tcPr>
            <w:tcW w:w="334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DC7220">
              <w:rPr>
                <w:rFonts w:ascii="Times New Roman" w:hAnsi="Times New Roman" w:cs="Times New Roman"/>
                <w:sz w:val="16"/>
                <w:szCs w:val="16"/>
              </w:rPr>
              <w:t xml:space="preserve">Ремонт автодороги общего пользования местного значения по ул. </w:t>
            </w:r>
            <w:proofErr w:type="spellStart"/>
            <w:r w:rsidRPr="00DC7220">
              <w:rPr>
                <w:rFonts w:ascii="Times New Roman" w:hAnsi="Times New Roman" w:cs="Times New Roman"/>
                <w:sz w:val="16"/>
                <w:szCs w:val="16"/>
              </w:rPr>
              <w:t>Мамистова</w:t>
            </w:r>
            <w:proofErr w:type="spellEnd"/>
            <w:r w:rsidRPr="00DC7220">
              <w:rPr>
                <w:rFonts w:ascii="Times New Roman" w:hAnsi="Times New Roman" w:cs="Times New Roman"/>
                <w:sz w:val="16"/>
                <w:szCs w:val="16"/>
              </w:rPr>
              <w:t xml:space="preserve"> от ул. Советской до ул. Специалистов в </w:t>
            </w:r>
            <w:proofErr w:type="spellStart"/>
            <w:r w:rsidRPr="00DC7220">
              <w:rPr>
                <w:rFonts w:ascii="Times New Roman" w:hAnsi="Times New Roman" w:cs="Times New Roman"/>
                <w:sz w:val="16"/>
                <w:szCs w:val="16"/>
              </w:rPr>
              <w:t>пгт</w:t>
            </w:r>
            <w:proofErr w:type="spellEnd"/>
            <w:r w:rsidRPr="00DC7220">
              <w:rPr>
                <w:rFonts w:ascii="Times New Roman" w:hAnsi="Times New Roman" w:cs="Times New Roman"/>
                <w:sz w:val="16"/>
                <w:szCs w:val="16"/>
              </w:rPr>
              <w:t xml:space="preserve"> Безенчук</w:t>
            </w:r>
          </w:p>
        </w:tc>
        <w:tc>
          <w:tcPr>
            <w:tcW w:w="1516"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 xml:space="preserve">Средства бюджета г. п. Безенчук / Средства бюджета </w:t>
            </w:r>
            <w:proofErr w:type="spellStart"/>
            <w:r w:rsidRPr="00DC7220">
              <w:rPr>
                <w:rFonts w:ascii="Times New Roman" w:hAnsi="Times New Roman" w:cs="Times New Roman"/>
                <w:sz w:val="16"/>
                <w:szCs w:val="16"/>
              </w:rPr>
              <w:t>г.п</w:t>
            </w:r>
            <w:proofErr w:type="spellEnd"/>
            <w:r w:rsidRPr="00DC7220">
              <w:rPr>
                <w:rFonts w:ascii="Times New Roman" w:hAnsi="Times New Roman" w:cs="Times New Roman"/>
                <w:sz w:val="16"/>
                <w:szCs w:val="16"/>
              </w:rPr>
              <w:t>. Безенчук</w:t>
            </w:r>
          </w:p>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p>
        </w:tc>
        <w:tc>
          <w:tcPr>
            <w:tcW w:w="2441"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sz w:val="16"/>
                <w:szCs w:val="16"/>
              </w:rPr>
            </w:pPr>
            <w:r w:rsidRPr="00DC7220">
              <w:rPr>
                <w:rFonts w:ascii="Times New Roman" w:hAnsi="Times New Roman" w:cs="Times New Roman"/>
                <w:sz w:val="16"/>
                <w:szCs w:val="16"/>
              </w:rPr>
              <w:t>Локальный ресурсный сметный расчет</w:t>
            </w:r>
          </w:p>
        </w:tc>
        <w:tc>
          <w:tcPr>
            <w:tcW w:w="3672" w:type="dxa"/>
            <w:tcBorders>
              <w:top w:val="single" w:sz="4" w:space="0" w:color="auto"/>
              <w:left w:val="single" w:sz="4" w:space="0" w:color="auto"/>
              <w:bottom w:val="single" w:sz="4" w:space="0" w:color="auto"/>
              <w:right w:val="single" w:sz="4" w:space="0" w:color="auto"/>
            </w:tcBorders>
          </w:tcPr>
          <w:p w:rsidR="00DC7220" w:rsidRPr="00DC7220" w:rsidRDefault="00DC7220" w:rsidP="00DC7220">
            <w:pPr>
              <w:spacing w:after="0" w:line="240" w:lineRule="auto"/>
              <w:rPr>
                <w:rFonts w:ascii="Times New Roman" w:hAnsi="Times New Roman" w:cs="Times New Roman"/>
                <w:bCs/>
                <w:color w:val="000000"/>
                <w:sz w:val="16"/>
                <w:szCs w:val="16"/>
              </w:rPr>
            </w:pPr>
            <w:r w:rsidRPr="00DC7220">
              <w:rPr>
                <w:rFonts w:ascii="Times New Roman" w:hAnsi="Times New Roman" w:cs="Times New Roman"/>
                <w:b/>
                <w:bCs/>
                <w:color w:val="000000"/>
                <w:sz w:val="16"/>
                <w:szCs w:val="16"/>
              </w:rPr>
              <w:t xml:space="preserve">2017 год – </w:t>
            </w:r>
            <w:r w:rsidRPr="00DC7220">
              <w:rPr>
                <w:rFonts w:ascii="Times New Roman" w:hAnsi="Times New Roman" w:cs="Times New Roman"/>
                <w:bCs/>
                <w:color w:val="000000"/>
                <w:sz w:val="16"/>
                <w:szCs w:val="16"/>
              </w:rPr>
              <w:t xml:space="preserve">20928,61486 </w:t>
            </w:r>
            <w:proofErr w:type="spellStart"/>
            <w:r w:rsidRPr="00DC7220">
              <w:rPr>
                <w:rFonts w:ascii="Times New Roman" w:hAnsi="Times New Roman" w:cs="Times New Roman"/>
                <w:bCs/>
                <w:color w:val="000000"/>
                <w:sz w:val="16"/>
                <w:szCs w:val="16"/>
              </w:rPr>
              <w:t>т.руб</w:t>
            </w:r>
            <w:proofErr w:type="spellEnd"/>
            <w:r w:rsidRPr="00DC7220">
              <w:rPr>
                <w:rFonts w:ascii="Times New Roman" w:hAnsi="Times New Roman" w:cs="Times New Roman"/>
                <w:bCs/>
                <w:color w:val="000000"/>
                <w:sz w:val="16"/>
                <w:szCs w:val="16"/>
              </w:rPr>
              <w:t>.</w:t>
            </w:r>
          </w:p>
        </w:tc>
      </w:tr>
    </w:tbl>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  наименование мероприятия в соответствии с Перечнем мероприятий программы (подпрограммы);</w:t>
      </w:r>
    </w:p>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 xml:space="preserve">** - бюджет </w:t>
      </w:r>
      <w:proofErr w:type="spellStart"/>
      <w:r w:rsidRPr="00DC7220">
        <w:rPr>
          <w:rFonts w:ascii="Times New Roman" w:hAnsi="Times New Roman" w:cs="Times New Roman"/>
          <w:sz w:val="16"/>
          <w:szCs w:val="16"/>
        </w:rPr>
        <w:t>г.п</w:t>
      </w:r>
      <w:proofErr w:type="spellEnd"/>
      <w:r w:rsidRPr="00DC7220">
        <w:rPr>
          <w:rFonts w:ascii="Times New Roman" w:hAnsi="Times New Roman" w:cs="Times New Roman"/>
          <w:sz w:val="16"/>
          <w:szCs w:val="16"/>
        </w:rPr>
        <w:t>.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sz w:val="16"/>
          <w:szCs w:val="16"/>
        </w:rPr>
      </w:pPr>
      <w:r w:rsidRPr="00DC7220">
        <w:rPr>
          <w:rFonts w:ascii="Times New Roman" w:hAnsi="Times New Roman" w:cs="Times New Roman"/>
          <w:sz w:val="16"/>
          <w:szCs w:val="16"/>
        </w:rPr>
        <w:t xml:space="preserve">***- указывается формула, по которой произведен расчет объема финансовых ресурсов на реализацию мероприятия. </w:t>
      </w:r>
    </w:p>
    <w:p w:rsidR="00DC7220" w:rsidRPr="00DC7220" w:rsidRDefault="00DC7220" w:rsidP="00DC7220">
      <w:pPr>
        <w:widowControl w:val="0"/>
        <w:overflowPunct w:val="0"/>
        <w:autoSpaceDE w:val="0"/>
        <w:autoSpaceDN w:val="0"/>
        <w:adjustRightInd w:val="0"/>
        <w:spacing w:after="0" w:line="240" w:lineRule="auto"/>
        <w:rPr>
          <w:rFonts w:ascii="Times New Roman" w:hAnsi="Times New Roman" w:cs="Times New Roman"/>
          <w:bCs/>
          <w:sz w:val="16"/>
          <w:szCs w:val="16"/>
        </w:rPr>
      </w:pPr>
      <w:r w:rsidRPr="00DC7220">
        <w:rPr>
          <w:rFonts w:ascii="Times New Roman" w:hAnsi="Times New Roman" w:cs="Times New Roman"/>
          <w:sz w:val="16"/>
          <w:szCs w:val="16"/>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E60A66" w:rsidRPr="00D91BD3" w:rsidRDefault="00E60A66" w:rsidP="006911C6">
      <w:pPr>
        <w:spacing w:after="0" w:line="240" w:lineRule="auto"/>
        <w:jc w:val="right"/>
        <w:rPr>
          <w:rFonts w:ascii="Times New Roman" w:hAnsi="Times New Roman" w:cs="Times New Roman"/>
          <w:bCs/>
          <w:sz w:val="8"/>
          <w:szCs w:val="8"/>
        </w:rPr>
      </w:pPr>
    </w:p>
    <w:p w:rsidR="00E8543E" w:rsidRPr="000F5F58" w:rsidRDefault="00E8543E" w:rsidP="00E8543E">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w:t>
      </w:r>
      <w:proofErr w:type="spellStart"/>
      <w:r w:rsidRPr="00625951">
        <w:rPr>
          <w:rFonts w:ascii="Times New Roman" w:eastAsia="Calibri" w:hAnsi="Times New Roman" w:cs="Times New Roman"/>
          <w:b/>
        </w:rPr>
        <w:t>Безенчукский</w:t>
      </w:r>
      <w:proofErr w:type="spellEnd"/>
      <w:r w:rsidRPr="00625951">
        <w:rPr>
          <w:rFonts w:ascii="Times New Roman" w:eastAsia="Calibri" w:hAnsi="Times New Roman" w:cs="Times New Roman"/>
          <w:b/>
        </w:rPr>
        <w:t xml:space="preserve">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13</w:t>
      </w:r>
      <w:r w:rsidRPr="006F27BB">
        <w:rPr>
          <w:rFonts w:ascii="Times New Roman" w:eastAsia="Calibri" w:hAnsi="Times New Roman" w:cs="Times New Roman"/>
          <w:b/>
        </w:rPr>
        <w:t>.</w:t>
      </w:r>
      <w:r>
        <w:rPr>
          <w:rFonts w:ascii="Times New Roman" w:eastAsia="Calibri" w:hAnsi="Times New Roman" w:cs="Times New Roman"/>
          <w:b/>
        </w:rPr>
        <w:t>02</w:t>
      </w:r>
      <w:r w:rsidRPr="006F27BB">
        <w:rPr>
          <w:rFonts w:ascii="Times New Roman" w:eastAsia="Calibri" w:hAnsi="Times New Roman" w:cs="Times New Roman"/>
          <w:b/>
        </w:rPr>
        <w:t>.201</w:t>
      </w:r>
      <w:r>
        <w:rPr>
          <w:rFonts w:ascii="Times New Roman" w:eastAsia="Calibri" w:hAnsi="Times New Roman" w:cs="Times New Roman"/>
          <w:b/>
        </w:rPr>
        <w:t>8</w:t>
      </w:r>
      <w:r w:rsidRPr="006F27BB">
        <w:rPr>
          <w:rFonts w:ascii="Times New Roman" w:eastAsia="Calibri" w:hAnsi="Times New Roman" w:cs="Times New Roman"/>
          <w:b/>
        </w:rPr>
        <w:t xml:space="preserve">г № </w:t>
      </w:r>
      <w:r>
        <w:rPr>
          <w:rFonts w:ascii="Times New Roman" w:eastAsia="Calibri" w:hAnsi="Times New Roman" w:cs="Times New Roman"/>
          <w:b/>
        </w:rPr>
        <w:t>5</w:t>
      </w:r>
      <w:r w:rsidR="009962BA">
        <w:rPr>
          <w:rFonts w:ascii="Times New Roman" w:eastAsia="Calibri" w:hAnsi="Times New Roman" w:cs="Times New Roman"/>
          <w:b/>
        </w:rPr>
        <w:t>8</w:t>
      </w:r>
    </w:p>
    <w:p w:rsidR="009962BA" w:rsidRPr="009962BA" w:rsidRDefault="00E8543E" w:rsidP="009962BA">
      <w:pPr>
        <w:spacing w:after="0" w:line="240" w:lineRule="auto"/>
        <w:jc w:val="both"/>
        <w:rPr>
          <w:rFonts w:ascii="Times New Roman" w:hAnsi="Times New Roman" w:cs="Times New Roman"/>
          <w:bCs/>
        </w:rPr>
      </w:pPr>
      <w:r w:rsidRPr="009962BA">
        <w:rPr>
          <w:rFonts w:ascii="Times New Roman" w:hAnsi="Times New Roman" w:cs="Times New Roman"/>
          <w:lang w:eastAsia="ar-SA"/>
        </w:rPr>
        <w:t>«</w:t>
      </w:r>
      <w:r w:rsidR="009962BA" w:rsidRPr="009962BA">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9962BA" w:rsidRPr="009962BA">
        <w:rPr>
          <w:rFonts w:ascii="Times New Roman" w:hAnsi="Times New Roman" w:cs="Times New Roman"/>
          <w:bCs/>
        </w:rPr>
        <w:t>Безенчукский</w:t>
      </w:r>
      <w:proofErr w:type="spellEnd"/>
      <w:r w:rsidR="009962BA" w:rsidRPr="009962BA">
        <w:rPr>
          <w:rFonts w:ascii="Times New Roman" w:hAnsi="Times New Roman" w:cs="Times New Roman"/>
          <w:bCs/>
        </w:rPr>
        <w:t xml:space="preserve"> Самарской области от 14.12.2017 г. № 323 «Об утверждении </w:t>
      </w:r>
      <w:proofErr w:type="gramStart"/>
      <w:r w:rsidR="009962BA" w:rsidRPr="009962BA">
        <w:rPr>
          <w:rFonts w:ascii="Times New Roman" w:hAnsi="Times New Roman" w:cs="Times New Roman"/>
          <w:bCs/>
        </w:rPr>
        <w:t>муниципальной  программы</w:t>
      </w:r>
      <w:proofErr w:type="gramEnd"/>
      <w:r w:rsidR="009962BA" w:rsidRPr="009962BA">
        <w:rPr>
          <w:rFonts w:ascii="Times New Roman" w:hAnsi="Times New Roman" w:cs="Times New Roman"/>
          <w:bCs/>
        </w:rPr>
        <w:t xml:space="preserve"> «Развитие систем коммунальной инфраструктуры городского поселения Безенчук муниципального района </w:t>
      </w:r>
      <w:proofErr w:type="spellStart"/>
      <w:r w:rsidR="009962BA" w:rsidRPr="009962BA">
        <w:rPr>
          <w:rFonts w:ascii="Times New Roman" w:hAnsi="Times New Roman" w:cs="Times New Roman"/>
          <w:bCs/>
        </w:rPr>
        <w:t>Безенчукский</w:t>
      </w:r>
      <w:proofErr w:type="spellEnd"/>
      <w:r w:rsidR="009962BA" w:rsidRPr="009962BA">
        <w:rPr>
          <w:rFonts w:ascii="Times New Roman" w:hAnsi="Times New Roman" w:cs="Times New Roman"/>
          <w:bCs/>
        </w:rPr>
        <w:t xml:space="preserve"> Самарской области на 2018-2020 годы»</w:t>
      </w:r>
    </w:p>
    <w:p w:rsidR="009962BA" w:rsidRPr="009962BA" w:rsidRDefault="009962BA" w:rsidP="009962BA">
      <w:pPr>
        <w:spacing w:after="0" w:line="240" w:lineRule="auto"/>
        <w:jc w:val="both"/>
        <w:rPr>
          <w:rFonts w:ascii="Times New Roman" w:eastAsia="Calibri" w:hAnsi="Times New Roman" w:cs="Times New Roman"/>
        </w:rPr>
      </w:pPr>
      <w:r w:rsidRPr="009962BA">
        <w:rPr>
          <w:rFonts w:ascii="Times New Roman" w:hAnsi="Times New Roman" w:cs="Times New Roman"/>
        </w:rPr>
        <w:t>В соответствии со статьей 179 Бюджетного кодекса Российской Федерации, в целях профилактики</w:t>
      </w:r>
      <w:r w:rsidRPr="009962BA">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9962BA">
        <w:rPr>
          <w:rFonts w:ascii="Times New Roman" w:hAnsi="Times New Roman" w:cs="Times New Roman"/>
        </w:rPr>
        <w:t xml:space="preserve"> руководствуясь Уставом городского поселения Безенчук, </w:t>
      </w:r>
    </w:p>
    <w:p w:rsidR="009962BA" w:rsidRPr="009962BA" w:rsidRDefault="009962BA" w:rsidP="009962BA">
      <w:pPr>
        <w:spacing w:after="0" w:line="240" w:lineRule="auto"/>
        <w:jc w:val="center"/>
        <w:rPr>
          <w:rFonts w:ascii="Times New Roman" w:hAnsi="Times New Roman" w:cs="Times New Roman"/>
        </w:rPr>
      </w:pPr>
      <w:r w:rsidRPr="009962BA">
        <w:rPr>
          <w:rFonts w:ascii="Times New Roman" w:hAnsi="Times New Roman" w:cs="Times New Roman"/>
        </w:rPr>
        <w:t>ПОСТАНОВЛЯЮ:</w:t>
      </w:r>
    </w:p>
    <w:p w:rsidR="009962BA" w:rsidRPr="009962BA" w:rsidRDefault="009962BA" w:rsidP="009962BA">
      <w:pPr>
        <w:shd w:val="clear" w:color="auto" w:fill="FFFFFF"/>
        <w:spacing w:after="0" w:line="240" w:lineRule="auto"/>
        <w:jc w:val="both"/>
        <w:rPr>
          <w:rFonts w:ascii="Times New Roman" w:hAnsi="Times New Roman" w:cs="Times New Roman"/>
          <w:spacing w:val="3"/>
        </w:rPr>
      </w:pPr>
      <w:r w:rsidRPr="009962BA">
        <w:rPr>
          <w:rFonts w:ascii="Times New Roman" w:hAnsi="Times New Roman" w:cs="Times New Roman"/>
        </w:rPr>
        <w:t xml:space="preserve"> 1. Раздел «</w:t>
      </w:r>
      <w:r w:rsidRPr="009962BA">
        <w:rPr>
          <w:rFonts w:ascii="Times New Roman" w:hAnsi="Times New Roman" w:cs="Times New Roman"/>
          <w:color w:val="000000"/>
          <w:spacing w:val="3"/>
        </w:rPr>
        <w:t xml:space="preserve">Источники финансирования Программы» </w:t>
      </w:r>
      <w:r w:rsidRPr="009962BA">
        <w:rPr>
          <w:rFonts w:ascii="Times New Roman" w:hAnsi="Times New Roman" w:cs="Times New Roman"/>
        </w:rPr>
        <w:t xml:space="preserve">паспорта муниципальной </w:t>
      </w:r>
      <w:proofErr w:type="gramStart"/>
      <w:r w:rsidRPr="009962BA">
        <w:rPr>
          <w:rFonts w:ascii="Times New Roman" w:hAnsi="Times New Roman" w:cs="Times New Roman"/>
        </w:rPr>
        <w:t>программы  «</w:t>
      </w:r>
      <w:proofErr w:type="gramEnd"/>
      <w:r w:rsidRPr="009962BA">
        <w:rPr>
          <w:rFonts w:ascii="Times New Roman" w:hAnsi="Times New Roman" w:cs="Times New Roman"/>
        </w:rPr>
        <w:t xml:space="preserve">Развитие систем коммунальной инфраструктуры городского поселения Безенчук муниципального района </w:t>
      </w:r>
      <w:proofErr w:type="spellStart"/>
      <w:r w:rsidRPr="009962BA">
        <w:rPr>
          <w:rFonts w:ascii="Times New Roman" w:hAnsi="Times New Roman" w:cs="Times New Roman"/>
        </w:rPr>
        <w:t>Безенчукский</w:t>
      </w:r>
      <w:proofErr w:type="spellEnd"/>
      <w:r w:rsidRPr="009962BA">
        <w:rPr>
          <w:rFonts w:ascii="Times New Roman" w:hAnsi="Times New Roman" w:cs="Times New Roman"/>
        </w:rPr>
        <w:t xml:space="preserve"> Самарской области на 2018-2020 годы» (далее Программа) изложить в следующей редакции: «</w:t>
      </w:r>
      <w:r w:rsidRPr="009962BA">
        <w:rPr>
          <w:rFonts w:ascii="Times New Roman" w:hAnsi="Times New Roman" w:cs="Times New Roman"/>
          <w:spacing w:val="3"/>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9962BA" w:rsidRPr="009962BA" w:rsidRDefault="009962BA" w:rsidP="00CC372B">
      <w:pPr>
        <w:numPr>
          <w:ilvl w:val="0"/>
          <w:numId w:val="18"/>
        </w:numPr>
        <w:overflowPunct w:val="0"/>
        <w:autoSpaceDE w:val="0"/>
        <w:autoSpaceDN w:val="0"/>
        <w:adjustRightInd w:val="0"/>
        <w:spacing w:after="0" w:line="240" w:lineRule="auto"/>
        <w:ind w:left="0" w:firstLine="0"/>
        <w:contextualSpacing/>
        <w:jc w:val="both"/>
        <w:rPr>
          <w:rFonts w:ascii="Times New Roman" w:hAnsi="Times New Roman" w:cs="Times New Roman"/>
          <w:bCs/>
        </w:rPr>
      </w:pPr>
      <w:r w:rsidRPr="009962BA">
        <w:rPr>
          <w:rFonts w:ascii="Times New Roman" w:hAnsi="Times New Roman" w:cs="Times New Roman"/>
          <w:bCs/>
        </w:rPr>
        <w:t>6 500 тыс. руб.</w:t>
      </w:r>
    </w:p>
    <w:p w:rsidR="009962BA" w:rsidRPr="009962BA" w:rsidRDefault="009962BA" w:rsidP="009962BA">
      <w:pPr>
        <w:overflowPunct w:val="0"/>
        <w:spacing w:after="0" w:line="240" w:lineRule="auto"/>
        <w:contextualSpacing/>
        <w:jc w:val="both"/>
        <w:rPr>
          <w:rFonts w:ascii="Times New Roman" w:hAnsi="Times New Roman" w:cs="Times New Roman"/>
          <w:bCs/>
        </w:rPr>
      </w:pPr>
      <w:r w:rsidRPr="009962BA">
        <w:rPr>
          <w:rFonts w:ascii="Times New Roman" w:hAnsi="Times New Roman" w:cs="Times New Roman"/>
          <w:bCs/>
        </w:rPr>
        <w:t>в том числе по годам:</w:t>
      </w:r>
    </w:p>
    <w:p w:rsidR="009962BA" w:rsidRPr="009962BA" w:rsidRDefault="009962BA" w:rsidP="009962BA">
      <w:pPr>
        <w:overflowPunct w:val="0"/>
        <w:spacing w:after="0" w:line="240" w:lineRule="auto"/>
        <w:contextualSpacing/>
        <w:jc w:val="both"/>
        <w:rPr>
          <w:rFonts w:ascii="Times New Roman" w:hAnsi="Times New Roman" w:cs="Times New Roman"/>
          <w:bCs/>
        </w:rPr>
      </w:pPr>
      <w:r w:rsidRPr="009962BA">
        <w:rPr>
          <w:rFonts w:ascii="Times New Roman" w:hAnsi="Times New Roman" w:cs="Times New Roman"/>
          <w:bCs/>
        </w:rPr>
        <w:t xml:space="preserve">   2018 г. –   2 500 тыс. руб. (бюджет поселения)</w:t>
      </w:r>
    </w:p>
    <w:p w:rsidR="009962BA" w:rsidRPr="009962BA" w:rsidRDefault="009962BA" w:rsidP="009962BA">
      <w:pPr>
        <w:overflowPunct w:val="0"/>
        <w:spacing w:after="0" w:line="240" w:lineRule="auto"/>
        <w:contextualSpacing/>
        <w:jc w:val="both"/>
        <w:rPr>
          <w:rFonts w:ascii="Times New Roman" w:hAnsi="Times New Roman" w:cs="Times New Roman"/>
          <w:bCs/>
        </w:rPr>
      </w:pPr>
      <w:r w:rsidRPr="009962BA">
        <w:rPr>
          <w:rFonts w:ascii="Times New Roman" w:hAnsi="Times New Roman" w:cs="Times New Roman"/>
          <w:bCs/>
        </w:rPr>
        <w:t xml:space="preserve">   2019 г. –   2 000 тыс. руб. (бюджет поселения)</w:t>
      </w:r>
    </w:p>
    <w:p w:rsidR="009962BA" w:rsidRPr="009962BA" w:rsidRDefault="009962BA" w:rsidP="009962BA">
      <w:pPr>
        <w:overflowPunct w:val="0"/>
        <w:spacing w:after="0" w:line="240" w:lineRule="auto"/>
        <w:contextualSpacing/>
        <w:jc w:val="both"/>
        <w:rPr>
          <w:rFonts w:ascii="Times New Roman" w:hAnsi="Times New Roman" w:cs="Times New Roman"/>
          <w:bCs/>
        </w:rPr>
      </w:pPr>
      <w:r w:rsidRPr="009962BA">
        <w:rPr>
          <w:rFonts w:ascii="Times New Roman" w:hAnsi="Times New Roman" w:cs="Times New Roman"/>
          <w:bCs/>
        </w:rPr>
        <w:t xml:space="preserve">   2020 г. –   2 000 тыс. руб. (бюджет поселения)</w:t>
      </w:r>
    </w:p>
    <w:p w:rsidR="009962BA" w:rsidRPr="009962BA" w:rsidRDefault="009962BA" w:rsidP="009962BA">
      <w:pPr>
        <w:spacing w:after="0" w:line="240" w:lineRule="auto"/>
        <w:jc w:val="both"/>
        <w:rPr>
          <w:rFonts w:ascii="Times New Roman" w:eastAsia="Calibri" w:hAnsi="Times New Roman" w:cs="Times New Roman"/>
          <w:color w:val="000000"/>
        </w:rPr>
      </w:pPr>
      <w:r w:rsidRPr="009962BA">
        <w:rPr>
          <w:rFonts w:ascii="Times New Roman" w:hAnsi="Times New Roman" w:cs="Times New Roman"/>
        </w:rPr>
        <w:t xml:space="preserve">           2. Таблицы Программы «</w:t>
      </w:r>
      <w:r w:rsidRPr="009962BA">
        <w:rPr>
          <w:rFonts w:ascii="Times New Roman" w:eastAsia="Calibri" w:hAnsi="Times New Roman" w:cs="Times New Roman"/>
          <w:color w:val="000000"/>
        </w:rPr>
        <w:t xml:space="preserve">Основные </w:t>
      </w:r>
      <w:proofErr w:type="gramStart"/>
      <w:r w:rsidRPr="009962BA">
        <w:rPr>
          <w:rFonts w:ascii="Times New Roman" w:eastAsia="Calibri" w:hAnsi="Times New Roman" w:cs="Times New Roman"/>
          <w:color w:val="000000"/>
        </w:rPr>
        <w:t>организационные  мероприятия</w:t>
      </w:r>
      <w:proofErr w:type="gramEnd"/>
      <w:r w:rsidRPr="009962BA">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rsidR="009962BA" w:rsidRPr="009962BA" w:rsidRDefault="009962BA" w:rsidP="009962BA">
      <w:pPr>
        <w:spacing w:after="0" w:line="240" w:lineRule="auto"/>
        <w:jc w:val="both"/>
        <w:rPr>
          <w:rFonts w:ascii="Times New Roman" w:eastAsia="Calibri" w:hAnsi="Times New Roman" w:cs="Times New Roman"/>
          <w:color w:val="000000"/>
        </w:rPr>
      </w:pPr>
      <w:r w:rsidRPr="009962BA">
        <w:rPr>
          <w:rFonts w:ascii="Times New Roman" w:eastAsia="Calibri" w:hAnsi="Times New Roman" w:cs="Times New Roman"/>
          <w:color w:val="000000"/>
        </w:rPr>
        <w:t xml:space="preserve">3. Признать утратившими силу Таблицы Программы </w:t>
      </w:r>
      <w:r w:rsidRPr="009962BA">
        <w:rPr>
          <w:rFonts w:ascii="Times New Roman" w:hAnsi="Times New Roman" w:cs="Times New Roman"/>
        </w:rPr>
        <w:t>«</w:t>
      </w:r>
      <w:r w:rsidRPr="009962BA">
        <w:rPr>
          <w:rFonts w:ascii="Times New Roman" w:eastAsia="Calibri" w:hAnsi="Times New Roman" w:cs="Times New Roman"/>
          <w:color w:val="000000"/>
        </w:rPr>
        <w:t xml:space="preserve">Основные </w:t>
      </w:r>
      <w:proofErr w:type="gramStart"/>
      <w:r w:rsidRPr="009962BA">
        <w:rPr>
          <w:rFonts w:ascii="Times New Roman" w:eastAsia="Calibri" w:hAnsi="Times New Roman" w:cs="Times New Roman"/>
          <w:color w:val="000000"/>
        </w:rPr>
        <w:t>организационные  мероприятия</w:t>
      </w:r>
      <w:proofErr w:type="gramEnd"/>
      <w:r w:rsidRPr="009962BA">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14.12.2017г. № 323.</w:t>
      </w:r>
    </w:p>
    <w:p w:rsidR="009962BA" w:rsidRPr="009962BA" w:rsidRDefault="009962BA" w:rsidP="009962BA">
      <w:pPr>
        <w:spacing w:after="0" w:line="240" w:lineRule="auto"/>
        <w:jc w:val="both"/>
        <w:rPr>
          <w:rFonts w:ascii="Times New Roman" w:hAnsi="Times New Roman" w:cs="Times New Roman"/>
        </w:rPr>
      </w:pPr>
      <w:r w:rsidRPr="009962BA">
        <w:rPr>
          <w:rFonts w:ascii="Times New Roman" w:hAnsi="Times New Roman" w:cs="Times New Roman"/>
        </w:rPr>
        <w:t xml:space="preserve">  4. Опубликовать настоящее Постановление в газете «Вестник городского поселения Безенчук».</w:t>
      </w:r>
    </w:p>
    <w:p w:rsidR="009962BA" w:rsidRPr="009962BA" w:rsidRDefault="009962BA" w:rsidP="009962BA">
      <w:pPr>
        <w:spacing w:after="0" w:line="240" w:lineRule="auto"/>
        <w:jc w:val="both"/>
        <w:rPr>
          <w:rFonts w:ascii="Times New Roman" w:hAnsi="Times New Roman" w:cs="Times New Roman"/>
        </w:rPr>
      </w:pPr>
      <w:r w:rsidRPr="009962BA">
        <w:rPr>
          <w:rFonts w:ascii="Times New Roman" w:hAnsi="Times New Roman" w:cs="Times New Roman"/>
        </w:rPr>
        <w:t xml:space="preserve">  5. Контроль </w:t>
      </w:r>
      <w:proofErr w:type="gramStart"/>
      <w:r w:rsidRPr="009962BA">
        <w:rPr>
          <w:rFonts w:ascii="Times New Roman" w:hAnsi="Times New Roman" w:cs="Times New Roman"/>
        </w:rPr>
        <w:t>над  выполнением</w:t>
      </w:r>
      <w:proofErr w:type="gramEnd"/>
      <w:r w:rsidRPr="009962BA">
        <w:rPr>
          <w:rFonts w:ascii="Times New Roman" w:hAnsi="Times New Roman" w:cs="Times New Roman"/>
        </w:rPr>
        <w:t xml:space="preserve"> настоящего постановления оставляю за собой.</w:t>
      </w:r>
    </w:p>
    <w:p w:rsidR="00E8543E" w:rsidRPr="00D144B8" w:rsidRDefault="00E8543E" w:rsidP="009962BA">
      <w:pPr>
        <w:spacing w:after="0" w:line="240" w:lineRule="auto"/>
        <w:jc w:val="both"/>
        <w:rPr>
          <w:rFonts w:ascii="Times New Roman" w:hAnsi="Times New Roman"/>
          <w:b/>
        </w:rPr>
      </w:pPr>
      <w:proofErr w:type="spellStart"/>
      <w:r>
        <w:rPr>
          <w:rFonts w:ascii="Times New Roman" w:hAnsi="Times New Roman"/>
        </w:rPr>
        <w:t>И.о.</w:t>
      </w:r>
      <w:r w:rsidRPr="00D144B8">
        <w:rPr>
          <w:rFonts w:ascii="Times New Roman" w:hAnsi="Times New Roman"/>
        </w:rPr>
        <w:t>Глав</w:t>
      </w:r>
      <w:r>
        <w:rPr>
          <w:rFonts w:ascii="Times New Roman" w:hAnsi="Times New Roman"/>
        </w:rPr>
        <w:t>ы</w:t>
      </w:r>
      <w:proofErr w:type="spellEnd"/>
      <w:r w:rsidRPr="00D144B8">
        <w:rPr>
          <w:rFonts w:ascii="Times New Roman" w:hAnsi="Times New Roman"/>
        </w:rPr>
        <w:t xml:space="preserve"> городского поселения                                            </w:t>
      </w:r>
      <w:proofErr w:type="spellStart"/>
      <w:r>
        <w:rPr>
          <w:rFonts w:ascii="Times New Roman" w:hAnsi="Times New Roman"/>
        </w:rPr>
        <w:t>М.Н.Карахончева</w:t>
      </w:r>
      <w:proofErr w:type="spellEnd"/>
      <w:r w:rsidRPr="00D144B8">
        <w:rPr>
          <w:rFonts w:ascii="Times New Roman" w:hAnsi="Times New Roman"/>
        </w:rPr>
        <w:t xml:space="preserve"> </w:t>
      </w:r>
    </w:p>
    <w:p w:rsidR="00E8543E" w:rsidRPr="00812B8D" w:rsidRDefault="00E8543E" w:rsidP="00E8543E">
      <w:pPr>
        <w:pStyle w:val="ConsPlusNormal"/>
        <w:jc w:val="right"/>
        <w:rPr>
          <w:rFonts w:ascii="Times New Roman" w:hAnsi="Times New Roman"/>
        </w:rPr>
      </w:pPr>
      <w:r w:rsidRPr="00812B8D">
        <w:rPr>
          <w:rFonts w:ascii="Times New Roman" w:hAnsi="Times New Roman"/>
        </w:rPr>
        <w:t>Приложение № 1</w:t>
      </w:r>
    </w:p>
    <w:p w:rsidR="00E8543E" w:rsidRPr="00812B8D" w:rsidRDefault="00E8543E" w:rsidP="00E8543E">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E8543E" w:rsidRPr="00020245" w:rsidRDefault="00E8543E" w:rsidP="00E8543E">
      <w:pPr>
        <w:widowControl w:val="0"/>
        <w:spacing w:after="0" w:line="240" w:lineRule="auto"/>
        <w:ind w:firstLine="709"/>
        <w:jc w:val="right"/>
        <w:rPr>
          <w:rFonts w:ascii="Times New Roman" w:hAnsi="Times New Roman" w:cs="Times New Roman"/>
          <w:sz w:val="16"/>
          <w:szCs w:val="16"/>
        </w:rPr>
      </w:pPr>
      <w:r w:rsidRPr="00096639">
        <w:rPr>
          <w:rFonts w:ascii="Times New Roman" w:hAnsi="Times New Roman"/>
          <w:sz w:val="20"/>
          <w:szCs w:val="20"/>
        </w:rPr>
        <w:t xml:space="preserve">от </w:t>
      </w:r>
      <w:r>
        <w:rPr>
          <w:rFonts w:ascii="Times New Roman" w:hAnsi="Times New Roman"/>
          <w:sz w:val="20"/>
          <w:szCs w:val="20"/>
        </w:rPr>
        <w:t>13</w:t>
      </w:r>
      <w:r w:rsidRPr="00096639">
        <w:rPr>
          <w:rFonts w:ascii="Times New Roman" w:hAnsi="Times New Roman"/>
          <w:sz w:val="20"/>
          <w:szCs w:val="20"/>
        </w:rPr>
        <w:t>.</w:t>
      </w:r>
      <w:r>
        <w:rPr>
          <w:rFonts w:ascii="Times New Roman" w:hAnsi="Times New Roman"/>
          <w:sz w:val="20"/>
          <w:szCs w:val="20"/>
        </w:rPr>
        <w:t>02</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5</w:t>
      </w:r>
      <w:r w:rsidR="00BB65FD">
        <w:rPr>
          <w:rFonts w:ascii="Times New Roman" w:hAnsi="Times New Roman"/>
          <w:sz w:val="20"/>
          <w:szCs w:val="20"/>
        </w:rPr>
        <w:t>8</w:t>
      </w:r>
    </w:p>
    <w:p w:rsidR="003B20F8" w:rsidRPr="003B20F8" w:rsidRDefault="003B20F8" w:rsidP="00EF4C0C">
      <w:pPr>
        <w:shd w:val="clear" w:color="auto" w:fill="FFFFFF"/>
        <w:tabs>
          <w:tab w:val="left" w:pos="9637"/>
        </w:tabs>
        <w:spacing w:after="0" w:line="240" w:lineRule="auto"/>
        <w:jc w:val="center"/>
        <w:rPr>
          <w:rFonts w:ascii="Times New Roman" w:hAnsi="Times New Roman" w:cs="Times New Roman"/>
          <w:bCs/>
        </w:rPr>
      </w:pPr>
      <w:r w:rsidRPr="003B20F8">
        <w:rPr>
          <w:rFonts w:ascii="Times New Roman" w:hAnsi="Times New Roman" w:cs="Times New Roman"/>
          <w:bCs/>
        </w:rPr>
        <w:t xml:space="preserve">Изменения в муниципальную программу </w:t>
      </w:r>
      <w:r w:rsidRPr="003B20F8">
        <w:rPr>
          <w:rFonts w:ascii="Times New Roman" w:hAnsi="Times New Roman" w:cs="Times New Roman"/>
        </w:rPr>
        <w:t xml:space="preserve">«Развитие систем коммунальной инфраструктуры городского поселения Безенчук муниципального района </w:t>
      </w:r>
      <w:proofErr w:type="spellStart"/>
      <w:r w:rsidRPr="003B20F8">
        <w:rPr>
          <w:rFonts w:ascii="Times New Roman" w:hAnsi="Times New Roman" w:cs="Times New Roman"/>
        </w:rPr>
        <w:t>Безенчукский</w:t>
      </w:r>
      <w:proofErr w:type="spellEnd"/>
      <w:r w:rsidRPr="003B20F8">
        <w:rPr>
          <w:rFonts w:ascii="Times New Roman" w:hAnsi="Times New Roman" w:cs="Times New Roman"/>
        </w:rPr>
        <w:t xml:space="preserve"> Самарской области на 2018-2020 годы», </w:t>
      </w:r>
      <w:r w:rsidRPr="003B20F8">
        <w:rPr>
          <w:rFonts w:ascii="Times New Roman" w:hAnsi="Times New Roman" w:cs="Times New Roman"/>
          <w:bCs/>
        </w:rPr>
        <w:t>утвержденную Постановлением Администрации городского поселения Безенчук от 14.12.2017г.  № 323 (далее Программа).</w:t>
      </w:r>
    </w:p>
    <w:p w:rsidR="003B20F8" w:rsidRPr="003B20F8" w:rsidRDefault="003B20F8" w:rsidP="003B20F8">
      <w:pPr>
        <w:overflowPunct w:val="0"/>
        <w:spacing w:after="0" w:line="240" w:lineRule="auto"/>
        <w:ind w:firstLine="284"/>
        <w:jc w:val="both"/>
        <w:rPr>
          <w:rFonts w:ascii="Times New Roman" w:hAnsi="Times New Roman" w:cs="Times New Roman"/>
        </w:rPr>
      </w:pPr>
      <w:r w:rsidRPr="003B20F8">
        <w:rPr>
          <w:rFonts w:ascii="Times New Roman" w:hAnsi="Times New Roman" w:cs="Times New Roman"/>
        </w:rPr>
        <w:lastRenderedPageBreak/>
        <w:t xml:space="preserve"> 1. Таблицы Программы «</w:t>
      </w:r>
      <w:r w:rsidRPr="003B20F8">
        <w:rPr>
          <w:rFonts w:ascii="Times New Roman" w:eastAsia="Calibri" w:hAnsi="Times New Roman" w:cs="Times New Roman"/>
          <w:color w:val="000000"/>
        </w:rPr>
        <w:t xml:space="preserve">Основные </w:t>
      </w:r>
      <w:proofErr w:type="gramStart"/>
      <w:r w:rsidRPr="003B20F8">
        <w:rPr>
          <w:rFonts w:ascii="Times New Roman" w:eastAsia="Calibri" w:hAnsi="Times New Roman" w:cs="Times New Roman"/>
          <w:color w:val="000000"/>
        </w:rPr>
        <w:t>организационные  мероприятия</w:t>
      </w:r>
      <w:proofErr w:type="gramEnd"/>
      <w:r w:rsidRPr="003B20F8">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3B20F8">
        <w:rPr>
          <w:rFonts w:ascii="Times New Roman" w:hAnsi="Times New Roman" w:cs="Times New Roman"/>
          <w:bCs/>
        </w:rPr>
        <w:t>изложить в следующей редакции:</w:t>
      </w:r>
    </w:p>
    <w:p w:rsidR="00180332" w:rsidRPr="00180332" w:rsidRDefault="00180332" w:rsidP="00180332">
      <w:pPr>
        <w:spacing w:after="0" w:line="240" w:lineRule="auto"/>
        <w:ind w:firstLine="567"/>
        <w:jc w:val="center"/>
        <w:rPr>
          <w:rFonts w:ascii="Times New Roman" w:eastAsia="Calibri" w:hAnsi="Times New Roman" w:cs="Times New Roman"/>
          <w:b/>
          <w:color w:val="000000"/>
        </w:rPr>
      </w:pPr>
      <w:r w:rsidRPr="00180332">
        <w:rPr>
          <w:rFonts w:ascii="Times New Roman" w:eastAsia="Calibri" w:hAnsi="Times New Roman" w:cs="Times New Roman"/>
          <w:b/>
          <w:color w:val="000000"/>
        </w:rPr>
        <w:t xml:space="preserve">8. Основные </w:t>
      </w:r>
      <w:proofErr w:type="gramStart"/>
      <w:r w:rsidRPr="00180332">
        <w:rPr>
          <w:rFonts w:ascii="Times New Roman" w:eastAsia="Calibri" w:hAnsi="Times New Roman" w:cs="Times New Roman"/>
          <w:b/>
          <w:color w:val="000000"/>
        </w:rPr>
        <w:t>организационные  мероприятия</w:t>
      </w:r>
      <w:proofErr w:type="gramEnd"/>
      <w:r w:rsidRPr="00180332">
        <w:rPr>
          <w:rFonts w:ascii="Times New Roman" w:eastAsia="Calibri" w:hAnsi="Times New Roman" w:cs="Times New Roman"/>
          <w:b/>
          <w:color w:val="000000"/>
        </w:rPr>
        <w:t xml:space="preserve"> Программы</w:t>
      </w:r>
    </w:p>
    <w:p w:rsidR="00180332" w:rsidRPr="00180332" w:rsidRDefault="00180332" w:rsidP="00180332">
      <w:pPr>
        <w:spacing w:after="0" w:line="240" w:lineRule="auto"/>
        <w:ind w:firstLine="567"/>
        <w:jc w:val="right"/>
        <w:rPr>
          <w:rFonts w:ascii="Times New Roman" w:eastAsia="Calibri" w:hAnsi="Times New Roman" w:cs="Times New Roman"/>
          <w:b/>
          <w:i/>
          <w:color w:val="000000"/>
        </w:rPr>
      </w:pPr>
      <w:r w:rsidRPr="00180332">
        <w:rPr>
          <w:rFonts w:ascii="Times New Roman" w:eastAsia="Calibri" w:hAnsi="Times New Roman" w:cs="Times New Roman"/>
          <w:b/>
          <w:i/>
          <w:color w:val="000000"/>
        </w:rPr>
        <w:t xml:space="preserve">Таблица 3 </w:t>
      </w:r>
    </w:p>
    <w:p w:rsidR="00180332" w:rsidRPr="00180332" w:rsidRDefault="00180332" w:rsidP="00180332">
      <w:pPr>
        <w:overflowPunct w:val="0"/>
        <w:spacing w:after="0" w:line="240" w:lineRule="auto"/>
        <w:jc w:val="center"/>
        <w:rPr>
          <w:rFonts w:ascii="Times New Roman" w:eastAsia="Calibri" w:hAnsi="Times New Roman" w:cs="Times New Roman"/>
          <w:color w:val="000000"/>
        </w:rPr>
      </w:pPr>
      <w:r w:rsidRPr="00180332">
        <w:rPr>
          <w:rFonts w:ascii="Times New Roman" w:eastAsia="Calibri" w:hAnsi="Times New Roman" w:cs="Times New Roman"/>
          <w:color w:val="000000"/>
        </w:rPr>
        <w:t xml:space="preserve">Основные организационные мероприятия муниципальной программы </w:t>
      </w:r>
    </w:p>
    <w:p w:rsidR="00180332" w:rsidRPr="00180332" w:rsidRDefault="00180332" w:rsidP="00180332">
      <w:pPr>
        <w:overflowPunct w:val="0"/>
        <w:spacing w:after="0" w:line="240" w:lineRule="auto"/>
        <w:jc w:val="center"/>
        <w:rPr>
          <w:rFonts w:ascii="Times New Roman" w:hAnsi="Times New Roman" w:cs="Times New Roman"/>
        </w:rPr>
      </w:pPr>
      <w:r w:rsidRPr="00180332">
        <w:rPr>
          <w:rFonts w:ascii="Times New Roman" w:hAnsi="Times New Roman" w:cs="Times New Roman"/>
        </w:rPr>
        <w:t>«Развитие систем коммунальной инфраструктуры городского поселения Безенчук муниципального</w:t>
      </w:r>
    </w:p>
    <w:p w:rsidR="00180332" w:rsidRPr="00180332" w:rsidRDefault="00180332" w:rsidP="00180332">
      <w:pPr>
        <w:overflowPunct w:val="0"/>
        <w:spacing w:after="0" w:line="240" w:lineRule="auto"/>
        <w:jc w:val="center"/>
        <w:rPr>
          <w:rFonts w:ascii="Times New Roman" w:hAnsi="Times New Roman" w:cs="Times New Roman"/>
          <w:b/>
          <w:vertAlign w:val="superscript"/>
        </w:rPr>
      </w:pPr>
      <w:r w:rsidRPr="00180332">
        <w:rPr>
          <w:rFonts w:ascii="Times New Roman" w:hAnsi="Times New Roman" w:cs="Times New Roman"/>
        </w:rPr>
        <w:t xml:space="preserve"> района </w:t>
      </w:r>
      <w:proofErr w:type="spellStart"/>
      <w:r w:rsidRPr="00180332">
        <w:rPr>
          <w:rFonts w:ascii="Times New Roman" w:hAnsi="Times New Roman" w:cs="Times New Roman"/>
        </w:rPr>
        <w:t>Безенчукский</w:t>
      </w:r>
      <w:proofErr w:type="spellEnd"/>
      <w:r w:rsidRPr="00180332">
        <w:rPr>
          <w:rFonts w:ascii="Times New Roman" w:hAnsi="Times New Roman" w:cs="Times New Roman"/>
        </w:rPr>
        <w:t xml:space="preserve"> Самарской области на 2018-2020 гг.»</w:t>
      </w:r>
    </w:p>
    <w:tbl>
      <w:tblPr>
        <w:tblW w:w="10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3546"/>
        <w:gridCol w:w="1560"/>
        <w:gridCol w:w="1134"/>
        <w:gridCol w:w="709"/>
        <w:gridCol w:w="709"/>
        <w:gridCol w:w="709"/>
        <w:gridCol w:w="709"/>
        <w:gridCol w:w="1276"/>
        <w:gridCol w:w="6"/>
      </w:tblGrid>
      <w:tr w:rsidR="00180332" w:rsidRPr="00180332" w:rsidTr="008E6FCC">
        <w:trPr>
          <w:gridAfter w:val="1"/>
          <w:wAfter w:w="6" w:type="dxa"/>
        </w:trPr>
        <w:tc>
          <w:tcPr>
            <w:tcW w:w="565" w:type="dxa"/>
            <w:vMerge w:val="restart"/>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п/п</w:t>
            </w:r>
          </w:p>
        </w:tc>
        <w:tc>
          <w:tcPr>
            <w:tcW w:w="3546" w:type="dxa"/>
            <w:vMerge w:val="restart"/>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Наименование мероприятия</w:t>
            </w:r>
          </w:p>
        </w:tc>
        <w:tc>
          <w:tcPr>
            <w:tcW w:w="1560" w:type="dxa"/>
            <w:vMerge w:val="restart"/>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Источник финансирования</w:t>
            </w:r>
          </w:p>
        </w:tc>
        <w:tc>
          <w:tcPr>
            <w:tcW w:w="1134" w:type="dxa"/>
            <w:vMerge w:val="restart"/>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Срок исполнения мероприятия</w:t>
            </w:r>
          </w:p>
        </w:tc>
        <w:tc>
          <w:tcPr>
            <w:tcW w:w="2836" w:type="dxa"/>
            <w:gridSpan w:val="4"/>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vertAlign w:val="superscript"/>
              </w:rPr>
            </w:pPr>
            <w:r w:rsidRPr="00180332">
              <w:rPr>
                <w:rFonts w:ascii="Times New Roman" w:eastAsia="Calibri" w:hAnsi="Times New Roman" w:cs="Times New Roman"/>
                <w:color w:val="000000"/>
                <w:sz w:val="16"/>
                <w:szCs w:val="16"/>
              </w:rPr>
              <w:t>Объем финансирования, тыс. руб.</w:t>
            </w:r>
            <w:r w:rsidRPr="00180332">
              <w:rPr>
                <w:rFonts w:ascii="Times New Roman" w:eastAsia="Calibri" w:hAnsi="Times New Roman" w:cs="Times New Roman"/>
                <w:color w:val="000000"/>
                <w:sz w:val="16"/>
                <w:szCs w:val="16"/>
                <w:vertAlign w:val="superscript"/>
              </w:rPr>
              <w:t>1</w:t>
            </w:r>
          </w:p>
        </w:tc>
        <w:tc>
          <w:tcPr>
            <w:tcW w:w="1276" w:type="dxa"/>
            <w:vMerge w:val="restart"/>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Ответственные за выполнение мероприятия программы</w:t>
            </w:r>
          </w:p>
        </w:tc>
      </w:tr>
      <w:tr w:rsidR="00180332" w:rsidRPr="00180332" w:rsidTr="008E6FCC">
        <w:trPr>
          <w:gridAfter w:val="1"/>
          <w:wAfter w:w="6" w:type="dxa"/>
        </w:trPr>
        <w:tc>
          <w:tcPr>
            <w:tcW w:w="565"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3546"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1560"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1134"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2127" w:type="dxa"/>
            <w:gridSpan w:val="3"/>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В том числе по годам</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всего</w:t>
            </w:r>
          </w:p>
        </w:tc>
        <w:tc>
          <w:tcPr>
            <w:tcW w:w="1276"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r>
      <w:tr w:rsidR="00180332" w:rsidRPr="00180332" w:rsidTr="008E6FCC">
        <w:trPr>
          <w:gridAfter w:val="1"/>
          <w:wAfter w:w="6" w:type="dxa"/>
        </w:trPr>
        <w:tc>
          <w:tcPr>
            <w:tcW w:w="565"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3546"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1560"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1134"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2018</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2019</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2020</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1276" w:type="dxa"/>
            <w:vMerge/>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r>
      <w:tr w:rsidR="00D63522" w:rsidRPr="00180332" w:rsidTr="00847B86">
        <w:tc>
          <w:tcPr>
            <w:tcW w:w="10923" w:type="dxa"/>
            <w:gridSpan w:val="10"/>
            <w:shd w:val="clear" w:color="auto" w:fill="auto"/>
          </w:tcPr>
          <w:p w:rsidR="00D63522" w:rsidRPr="00180332" w:rsidRDefault="00D63522" w:rsidP="00180332">
            <w:pPr>
              <w:spacing w:after="0" w:line="240" w:lineRule="auto"/>
              <w:jc w:val="center"/>
              <w:rPr>
                <w:rFonts w:ascii="Times New Roman" w:eastAsia="Calibri" w:hAnsi="Times New Roman" w:cs="Times New Roman"/>
                <w:b/>
                <w:color w:val="000000"/>
                <w:sz w:val="16"/>
                <w:szCs w:val="16"/>
              </w:rPr>
            </w:pPr>
            <w:r w:rsidRPr="00180332">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180332">
              <w:rPr>
                <w:rFonts w:ascii="Times New Roman" w:eastAsia="Calibri" w:hAnsi="Times New Roman" w:cs="Times New Roman"/>
                <w:b/>
                <w:color w:val="000000"/>
                <w:sz w:val="16"/>
                <w:szCs w:val="16"/>
              </w:rPr>
              <w:t>г.п.Безенчук</w:t>
            </w:r>
            <w:proofErr w:type="spellEnd"/>
            <w:r w:rsidRPr="00180332">
              <w:rPr>
                <w:rFonts w:ascii="Times New Roman" w:eastAsia="Calibri" w:hAnsi="Times New Roman" w:cs="Times New Roman"/>
                <w:b/>
                <w:color w:val="000000"/>
                <w:sz w:val="16"/>
                <w:szCs w:val="16"/>
              </w:rPr>
              <w:t xml:space="preserve"> в сфере водоснабжения</w:t>
            </w:r>
          </w:p>
        </w:tc>
      </w:tr>
      <w:tr w:rsidR="00180332" w:rsidRPr="00180332" w:rsidTr="008E6FCC">
        <w:trPr>
          <w:gridAfter w:val="1"/>
          <w:wAfter w:w="6" w:type="dxa"/>
        </w:trPr>
        <w:tc>
          <w:tcPr>
            <w:tcW w:w="565"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1.1</w:t>
            </w:r>
          </w:p>
        </w:tc>
        <w:tc>
          <w:tcPr>
            <w:tcW w:w="3546" w:type="dxa"/>
            <w:shd w:val="clear" w:color="auto" w:fill="auto"/>
          </w:tcPr>
          <w:p w:rsidR="00180332" w:rsidRPr="00180332" w:rsidRDefault="00180332" w:rsidP="00180332">
            <w:pPr>
              <w:spacing w:after="0" w:line="240" w:lineRule="auto"/>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Бурение водозаборной скважины в с. Сосновка</w:t>
            </w:r>
          </w:p>
        </w:tc>
        <w:tc>
          <w:tcPr>
            <w:tcW w:w="1560"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Средства бюджета </w:t>
            </w:r>
            <w:proofErr w:type="spellStart"/>
            <w:r w:rsidRPr="00180332">
              <w:rPr>
                <w:rFonts w:ascii="Times New Roman" w:eastAsia="Calibri" w:hAnsi="Times New Roman" w:cs="Times New Roman"/>
                <w:color w:val="000000"/>
                <w:sz w:val="16"/>
                <w:szCs w:val="16"/>
              </w:rPr>
              <w:t>г.п.Безенчук</w:t>
            </w:r>
            <w:proofErr w:type="spellEnd"/>
          </w:p>
        </w:tc>
        <w:tc>
          <w:tcPr>
            <w:tcW w:w="1134"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2018 г.</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2 500</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2 500</w:t>
            </w:r>
          </w:p>
        </w:tc>
        <w:tc>
          <w:tcPr>
            <w:tcW w:w="1276"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Администрация </w:t>
            </w:r>
            <w:proofErr w:type="spellStart"/>
            <w:r w:rsidRPr="00180332">
              <w:rPr>
                <w:rFonts w:ascii="Times New Roman" w:eastAsia="Calibri" w:hAnsi="Times New Roman" w:cs="Times New Roman"/>
                <w:color w:val="000000"/>
                <w:sz w:val="16"/>
                <w:szCs w:val="16"/>
              </w:rPr>
              <w:t>г.п.Безенчук</w:t>
            </w:r>
            <w:proofErr w:type="spellEnd"/>
          </w:p>
        </w:tc>
      </w:tr>
      <w:tr w:rsidR="00180332" w:rsidRPr="00180332" w:rsidTr="008E6FCC">
        <w:trPr>
          <w:gridAfter w:val="1"/>
          <w:wAfter w:w="6" w:type="dxa"/>
        </w:trPr>
        <w:tc>
          <w:tcPr>
            <w:tcW w:w="565"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1.2</w:t>
            </w:r>
          </w:p>
        </w:tc>
        <w:tc>
          <w:tcPr>
            <w:tcW w:w="3546" w:type="dxa"/>
            <w:shd w:val="clear" w:color="auto" w:fill="auto"/>
          </w:tcPr>
          <w:p w:rsidR="00180332" w:rsidRPr="00180332" w:rsidRDefault="00180332" w:rsidP="00180332">
            <w:pPr>
              <w:spacing w:after="0" w:line="240" w:lineRule="auto"/>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Реконструкция водопроводной сети от водозабора «Военный городок» до ул. Чапаева </w:t>
            </w:r>
          </w:p>
        </w:tc>
        <w:tc>
          <w:tcPr>
            <w:tcW w:w="1560"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Средства бюджета </w:t>
            </w:r>
            <w:proofErr w:type="spellStart"/>
            <w:r w:rsidRPr="00180332">
              <w:rPr>
                <w:rFonts w:ascii="Times New Roman" w:eastAsia="Calibri" w:hAnsi="Times New Roman" w:cs="Times New Roman"/>
                <w:color w:val="000000"/>
                <w:sz w:val="16"/>
                <w:szCs w:val="16"/>
              </w:rPr>
              <w:t>г.п.Безенчук</w:t>
            </w:r>
            <w:proofErr w:type="spellEnd"/>
          </w:p>
        </w:tc>
        <w:tc>
          <w:tcPr>
            <w:tcW w:w="1134"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2019 г.</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847</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847</w:t>
            </w:r>
          </w:p>
        </w:tc>
        <w:tc>
          <w:tcPr>
            <w:tcW w:w="1276" w:type="dxa"/>
            <w:shd w:val="clear" w:color="auto" w:fill="auto"/>
          </w:tcPr>
          <w:p w:rsidR="00180332" w:rsidRPr="00180332" w:rsidRDefault="00180332" w:rsidP="00180332">
            <w:pPr>
              <w:spacing w:after="0" w:line="240" w:lineRule="auto"/>
              <w:jc w:val="center"/>
              <w:rPr>
                <w:rFonts w:ascii="Times New Roman" w:hAnsi="Times New Roman" w:cs="Times New Roman"/>
                <w:sz w:val="16"/>
                <w:szCs w:val="16"/>
              </w:rPr>
            </w:pPr>
            <w:r w:rsidRPr="00180332">
              <w:rPr>
                <w:rFonts w:ascii="Times New Roman" w:eastAsia="Calibri" w:hAnsi="Times New Roman" w:cs="Times New Roman"/>
                <w:color w:val="000000"/>
                <w:sz w:val="16"/>
                <w:szCs w:val="16"/>
              </w:rPr>
              <w:t xml:space="preserve">Администрация </w:t>
            </w:r>
            <w:proofErr w:type="spellStart"/>
            <w:r w:rsidRPr="00180332">
              <w:rPr>
                <w:rFonts w:ascii="Times New Roman" w:eastAsia="Calibri" w:hAnsi="Times New Roman" w:cs="Times New Roman"/>
                <w:color w:val="000000"/>
                <w:sz w:val="16"/>
                <w:szCs w:val="16"/>
              </w:rPr>
              <w:t>г.п.Безенчук</w:t>
            </w:r>
            <w:proofErr w:type="spellEnd"/>
          </w:p>
        </w:tc>
      </w:tr>
      <w:tr w:rsidR="00180332" w:rsidRPr="00180332" w:rsidTr="008E6FCC">
        <w:trPr>
          <w:gridAfter w:val="1"/>
          <w:wAfter w:w="6" w:type="dxa"/>
        </w:trPr>
        <w:tc>
          <w:tcPr>
            <w:tcW w:w="565"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1.3</w:t>
            </w:r>
          </w:p>
        </w:tc>
        <w:tc>
          <w:tcPr>
            <w:tcW w:w="3546" w:type="dxa"/>
            <w:shd w:val="clear" w:color="auto" w:fill="auto"/>
          </w:tcPr>
          <w:p w:rsidR="00180332" w:rsidRPr="00180332" w:rsidRDefault="00180332" w:rsidP="00180332">
            <w:pPr>
              <w:spacing w:after="0" w:line="240" w:lineRule="auto"/>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Замена рабочих колонн с установкой насосов на водозаборах «Военный городок» и «Западный»</w:t>
            </w:r>
          </w:p>
        </w:tc>
        <w:tc>
          <w:tcPr>
            <w:tcW w:w="1560"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Средства бюджета </w:t>
            </w:r>
            <w:proofErr w:type="spellStart"/>
            <w:r w:rsidRPr="00180332">
              <w:rPr>
                <w:rFonts w:ascii="Times New Roman" w:eastAsia="Calibri" w:hAnsi="Times New Roman" w:cs="Times New Roman"/>
                <w:color w:val="000000"/>
                <w:sz w:val="16"/>
                <w:szCs w:val="16"/>
              </w:rPr>
              <w:t>г.п.Безенчук</w:t>
            </w:r>
            <w:proofErr w:type="spellEnd"/>
          </w:p>
        </w:tc>
        <w:tc>
          <w:tcPr>
            <w:tcW w:w="1134"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2019 г.</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1 153</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1 153</w:t>
            </w:r>
          </w:p>
        </w:tc>
        <w:tc>
          <w:tcPr>
            <w:tcW w:w="1276" w:type="dxa"/>
            <w:shd w:val="clear" w:color="auto" w:fill="auto"/>
          </w:tcPr>
          <w:p w:rsidR="00180332" w:rsidRPr="00180332" w:rsidRDefault="00180332" w:rsidP="00180332">
            <w:pPr>
              <w:spacing w:after="0" w:line="240" w:lineRule="auto"/>
              <w:jc w:val="center"/>
              <w:rPr>
                <w:rFonts w:ascii="Times New Roman" w:hAnsi="Times New Roman" w:cs="Times New Roman"/>
                <w:sz w:val="16"/>
                <w:szCs w:val="16"/>
              </w:rPr>
            </w:pPr>
            <w:r w:rsidRPr="00180332">
              <w:rPr>
                <w:rFonts w:ascii="Times New Roman" w:eastAsia="Calibri" w:hAnsi="Times New Roman" w:cs="Times New Roman"/>
                <w:color w:val="000000"/>
                <w:sz w:val="16"/>
                <w:szCs w:val="16"/>
              </w:rPr>
              <w:t xml:space="preserve">Администрация </w:t>
            </w:r>
            <w:proofErr w:type="spellStart"/>
            <w:r w:rsidRPr="00180332">
              <w:rPr>
                <w:rFonts w:ascii="Times New Roman" w:eastAsia="Calibri" w:hAnsi="Times New Roman" w:cs="Times New Roman"/>
                <w:color w:val="000000"/>
                <w:sz w:val="16"/>
                <w:szCs w:val="16"/>
              </w:rPr>
              <w:t>г.п.Безенчук</w:t>
            </w:r>
            <w:proofErr w:type="spellEnd"/>
          </w:p>
        </w:tc>
      </w:tr>
      <w:tr w:rsidR="00180332" w:rsidRPr="00180332" w:rsidTr="008E6FCC">
        <w:trPr>
          <w:gridAfter w:val="1"/>
          <w:wAfter w:w="6" w:type="dxa"/>
        </w:trPr>
        <w:tc>
          <w:tcPr>
            <w:tcW w:w="565"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1.4</w:t>
            </w:r>
          </w:p>
        </w:tc>
        <w:tc>
          <w:tcPr>
            <w:tcW w:w="3546" w:type="dxa"/>
            <w:shd w:val="clear" w:color="auto" w:fill="auto"/>
          </w:tcPr>
          <w:p w:rsidR="00180332" w:rsidRPr="00180332" w:rsidRDefault="00180332" w:rsidP="00180332">
            <w:pPr>
              <w:spacing w:after="0" w:line="240" w:lineRule="auto"/>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Строительство (проектирование) станции водоочистки с фильтрами обезжелезивания на водозаборе «Военный городок»</w:t>
            </w:r>
          </w:p>
        </w:tc>
        <w:tc>
          <w:tcPr>
            <w:tcW w:w="1560"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Средства бюджета </w:t>
            </w:r>
            <w:proofErr w:type="spellStart"/>
            <w:r w:rsidRPr="00180332">
              <w:rPr>
                <w:rFonts w:ascii="Times New Roman" w:eastAsia="Calibri" w:hAnsi="Times New Roman" w:cs="Times New Roman"/>
                <w:color w:val="000000"/>
                <w:sz w:val="16"/>
                <w:szCs w:val="16"/>
              </w:rPr>
              <w:t>г.п.Безенчук</w:t>
            </w:r>
            <w:proofErr w:type="spellEnd"/>
          </w:p>
        </w:tc>
        <w:tc>
          <w:tcPr>
            <w:tcW w:w="1134"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2020 г.</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1 800</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1 800</w:t>
            </w:r>
          </w:p>
        </w:tc>
        <w:tc>
          <w:tcPr>
            <w:tcW w:w="1276"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Администрация </w:t>
            </w:r>
            <w:proofErr w:type="spellStart"/>
            <w:r w:rsidRPr="00180332">
              <w:rPr>
                <w:rFonts w:ascii="Times New Roman" w:eastAsia="Calibri" w:hAnsi="Times New Roman" w:cs="Times New Roman"/>
                <w:color w:val="000000"/>
                <w:sz w:val="16"/>
                <w:szCs w:val="16"/>
              </w:rPr>
              <w:t>г.п.Безенчук</w:t>
            </w:r>
            <w:proofErr w:type="spellEnd"/>
          </w:p>
        </w:tc>
      </w:tr>
      <w:tr w:rsidR="00180332" w:rsidRPr="00180332" w:rsidTr="008E6FCC">
        <w:tc>
          <w:tcPr>
            <w:tcW w:w="10923" w:type="dxa"/>
            <w:gridSpan w:val="10"/>
            <w:shd w:val="clear" w:color="auto" w:fill="auto"/>
          </w:tcPr>
          <w:p w:rsidR="00180332" w:rsidRPr="00180332" w:rsidRDefault="00180332" w:rsidP="00180332">
            <w:pPr>
              <w:spacing w:after="0" w:line="240" w:lineRule="auto"/>
              <w:jc w:val="center"/>
              <w:rPr>
                <w:rFonts w:ascii="Times New Roman" w:eastAsia="Calibri" w:hAnsi="Times New Roman" w:cs="Times New Roman"/>
                <w:b/>
                <w:color w:val="000000"/>
                <w:sz w:val="16"/>
                <w:szCs w:val="16"/>
              </w:rPr>
            </w:pPr>
            <w:r w:rsidRPr="00180332">
              <w:rPr>
                <w:rFonts w:ascii="Times New Roman" w:eastAsia="Calibri" w:hAnsi="Times New Roman" w:cs="Times New Roman"/>
                <w:b/>
                <w:color w:val="000000"/>
                <w:sz w:val="16"/>
                <w:szCs w:val="16"/>
              </w:rPr>
              <w:t xml:space="preserve">2. Мероприятия по модернизации и реконструкции коммунальной инфраструктуры </w:t>
            </w:r>
            <w:proofErr w:type="spellStart"/>
            <w:r w:rsidRPr="00180332">
              <w:rPr>
                <w:rFonts w:ascii="Times New Roman" w:eastAsia="Calibri" w:hAnsi="Times New Roman" w:cs="Times New Roman"/>
                <w:b/>
                <w:color w:val="000000"/>
                <w:sz w:val="16"/>
                <w:szCs w:val="16"/>
              </w:rPr>
              <w:t>г.п</w:t>
            </w:r>
            <w:proofErr w:type="spellEnd"/>
            <w:r w:rsidRPr="00180332">
              <w:rPr>
                <w:rFonts w:ascii="Times New Roman" w:eastAsia="Calibri" w:hAnsi="Times New Roman" w:cs="Times New Roman"/>
                <w:b/>
                <w:color w:val="000000"/>
                <w:sz w:val="16"/>
                <w:szCs w:val="16"/>
              </w:rPr>
              <w:t>. Безенчук в сфере водоотведения</w:t>
            </w:r>
          </w:p>
        </w:tc>
      </w:tr>
      <w:tr w:rsidR="00180332" w:rsidRPr="00180332" w:rsidTr="008E6FCC">
        <w:trPr>
          <w:gridAfter w:val="1"/>
          <w:wAfter w:w="6" w:type="dxa"/>
          <w:trHeight w:val="70"/>
        </w:trPr>
        <w:tc>
          <w:tcPr>
            <w:tcW w:w="565"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2.1</w:t>
            </w:r>
          </w:p>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3546" w:type="dxa"/>
            <w:shd w:val="clear" w:color="auto" w:fill="auto"/>
          </w:tcPr>
          <w:p w:rsidR="00180332" w:rsidRPr="00180332" w:rsidRDefault="00180332" w:rsidP="00180332">
            <w:pPr>
              <w:spacing w:after="0" w:line="240" w:lineRule="auto"/>
              <w:jc w:val="both"/>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Мероприятия по реконструкции канализационных очистных сооружений в </w:t>
            </w:r>
            <w:proofErr w:type="spellStart"/>
            <w:r w:rsidRPr="00180332">
              <w:rPr>
                <w:rFonts w:ascii="Times New Roman" w:eastAsia="Calibri" w:hAnsi="Times New Roman" w:cs="Times New Roman"/>
                <w:color w:val="000000"/>
                <w:sz w:val="16"/>
                <w:szCs w:val="16"/>
              </w:rPr>
              <w:t>пгт</w:t>
            </w:r>
            <w:proofErr w:type="spellEnd"/>
            <w:r w:rsidRPr="00180332">
              <w:rPr>
                <w:rFonts w:ascii="Times New Roman" w:eastAsia="Calibri" w:hAnsi="Times New Roman" w:cs="Times New Roman"/>
                <w:color w:val="000000"/>
                <w:sz w:val="16"/>
                <w:szCs w:val="16"/>
              </w:rPr>
              <w:t xml:space="preserve"> Безенчук</w:t>
            </w:r>
          </w:p>
        </w:tc>
        <w:tc>
          <w:tcPr>
            <w:tcW w:w="1560"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Средства бюджета </w:t>
            </w:r>
            <w:proofErr w:type="spellStart"/>
            <w:r w:rsidRPr="00180332">
              <w:rPr>
                <w:rFonts w:ascii="Times New Roman" w:eastAsia="Calibri" w:hAnsi="Times New Roman" w:cs="Times New Roman"/>
                <w:color w:val="000000"/>
                <w:sz w:val="16"/>
                <w:szCs w:val="16"/>
              </w:rPr>
              <w:t>г.п.Безенчук</w:t>
            </w:r>
            <w:proofErr w:type="spellEnd"/>
          </w:p>
        </w:tc>
        <w:tc>
          <w:tcPr>
            <w:tcW w:w="1134"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2020 г.</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200</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200</w:t>
            </w:r>
          </w:p>
        </w:tc>
        <w:tc>
          <w:tcPr>
            <w:tcW w:w="1276"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r w:rsidRPr="00180332">
              <w:rPr>
                <w:rFonts w:ascii="Times New Roman" w:eastAsia="Calibri" w:hAnsi="Times New Roman" w:cs="Times New Roman"/>
                <w:color w:val="000000"/>
                <w:sz w:val="16"/>
                <w:szCs w:val="16"/>
              </w:rPr>
              <w:t xml:space="preserve">Администрация </w:t>
            </w:r>
            <w:proofErr w:type="spellStart"/>
            <w:r w:rsidRPr="00180332">
              <w:rPr>
                <w:rFonts w:ascii="Times New Roman" w:eastAsia="Calibri" w:hAnsi="Times New Roman" w:cs="Times New Roman"/>
                <w:color w:val="000000"/>
                <w:sz w:val="16"/>
                <w:szCs w:val="16"/>
              </w:rPr>
              <w:t>г.п.Безенчук</w:t>
            </w:r>
            <w:proofErr w:type="spellEnd"/>
          </w:p>
        </w:tc>
      </w:tr>
      <w:tr w:rsidR="00180332" w:rsidRPr="00180332" w:rsidTr="008E6FCC">
        <w:trPr>
          <w:gridAfter w:val="1"/>
          <w:wAfter w:w="6" w:type="dxa"/>
          <w:trHeight w:val="70"/>
        </w:trPr>
        <w:tc>
          <w:tcPr>
            <w:tcW w:w="565"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3546" w:type="dxa"/>
            <w:shd w:val="clear" w:color="auto" w:fill="auto"/>
          </w:tcPr>
          <w:p w:rsidR="00180332" w:rsidRPr="00180332" w:rsidRDefault="00180332" w:rsidP="00180332">
            <w:pPr>
              <w:spacing w:after="0" w:line="240" w:lineRule="auto"/>
              <w:jc w:val="center"/>
              <w:rPr>
                <w:rFonts w:ascii="Times New Roman" w:eastAsia="Calibri" w:hAnsi="Times New Roman" w:cs="Times New Roman"/>
                <w:b/>
                <w:color w:val="000000"/>
                <w:sz w:val="16"/>
                <w:szCs w:val="16"/>
              </w:rPr>
            </w:pPr>
            <w:r w:rsidRPr="00180332">
              <w:rPr>
                <w:rFonts w:ascii="Times New Roman" w:eastAsia="Calibri" w:hAnsi="Times New Roman" w:cs="Times New Roman"/>
                <w:b/>
                <w:color w:val="000000"/>
                <w:sz w:val="16"/>
                <w:szCs w:val="16"/>
              </w:rPr>
              <w:t>Итого</w:t>
            </w:r>
          </w:p>
        </w:tc>
        <w:tc>
          <w:tcPr>
            <w:tcW w:w="1560"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1134"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b/>
                <w:color w:val="000000"/>
                <w:sz w:val="16"/>
                <w:szCs w:val="16"/>
              </w:rPr>
            </w:pPr>
            <w:r w:rsidRPr="00180332">
              <w:rPr>
                <w:rFonts w:ascii="Times New Roman" w:eastAsia="Calibri" w:hAnsi="Times New Roman" w:cs="Times New Roman"/>
                <w:b/>
                <w:color w:val="000000"/>
                <w:sz w:val="16"/>
                <w:szCs w:val="16"/>
              </w:rPr>
              <w:t>2 500</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b/>
                <w:color w:val="000000"/>
                <w:sz w:val="16"/>
                <w:szCs w:val="16"/>
              </w:rPr>
            </w:pPr>
            <w:r w:rsidRPr="00180332">
              <w:rPr>
                <w:rFonts w:ascii="Times New Roman" w:eastAsia="Calibri" w:hAnsi="Times New Roman" w:cs="Times New Roman"/>
                <w:b/>
                <w:color w:val="000000"/>
                <w:sz w:val="16"/>
                <w:szCs w:val="16"/>
              </w:rPr>
              <w:t>2 000</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b/>
                <w:color w:val="000000"/>
                <w:sz w:val="16"/>
                <w:szCs w:val="16"/>
              </w:rPr>
            </w:pPr>
            <w:r w:rsidRPr="00180332">
              <w:rPr>
                <w:rFonts w:ascii="Times New Roman" w:eastAsia="Calibri" w:hAnsi="Times New Roman" w:cs="Times New Roman"/>
                <w:b/>
                <w:color w:val="000000"/>
                <w:sz w:val="16"/>
                <w:szCs w:val="16"/>
              </w:rPr>
              <w:t>2 000</w:t>
            </w:r>
          </w:p>
        </w:tc>
        <w:tc>
          <w:tcPr>
            <w:tcW w:w="709" w:type="dxa"/>
            <w:shd w:val="clear" w:color="auto" w:fill="auto"/>
          </w:tcPr>
          <w:p w:rsidR="00180332" w:rsidRPr="00180332" w:rsidRDefault="00180332" w:rsidP="00180332">
            <w:pPr>
              <w:spacing w:after="0" w:line="240" w:lineRule="auto"/>
              <w:jc w:val="center"/>
              <w:rPr>
                <w:rFonts w:ascii="Times New Roman" w:eastAsia="Calibri" w:hAnsi="Times New Roman" w:cs="Times New Roman"/>
                <w:b/>
                <w:color w:val="000000"/>
                <w:sz w:val="16"/>
                <w:szCs w:val="16"/>
              </w:rPr>
            </w:pPr>
            <w:r w:rsidRPr="00180332">
              <w:rPr>
                <w:rFonts w:ascii="Times New Roman" w:eastAsia="Calibri" w:hAnsi="Times New Roman" w:cs="Times New Roman"/>
                <w:b/>
                <w:color w:val="000000"/>
                <w:sz w:val="16"/>
                <w:szCs w:val="16"/>
              </w:rPr>
              <w:t>6 500</w:t>
            </w:r>
          </w:p>
        </w:tc>
        <w:tc>
          <w:tcPr>
            <w:tcW w:w="1276" w:type="dxa"/>
            <w:shd w:val="clear" w:color="auto" w:fill="auto"/>
          </w:tcPr>
          <w:p w:rsidR="00180332" w:rsidRPr="00180332" w:rsidRDefault="00180332" w:rsidP="00180332">
            <w:pPr>
              <w:spacing w:after="0" w:line="240" w:lineRule="auto"/>
              <w:jc w:val="center"/>
              <w:rPr>
                <w:rFonts w:ascii="Times New Roman" w:eastAsia="Calibri" w:hAnsi="Times New Roman" w:cs="Times New Roman"/>
                <w:color w:val="000000"/>
                <w:sz w:val="16"/>
                <w:szCs w:val="16"/>
              </w:rPr>
            </w:pPr>
          </w:p>
        </w:tc>
      </w:tr>
    </w:tbl>
    <w:p w:rsidR="00180332" w:rsidRPr="00180332" w:rsidRDefault="00180332" w:rsidP="00180332">
      <w:pPr>
        <w:pStyle w:val="ConsPlusCell"/>
        <w:jc w:val="both"/>
        <w:rPr>
          <w:rFonts w:ascii="Times New Roman" w:hAnsi="Times New Roman" w:cs="Times New Roman"/>
          <w:sz w:val="20"/>
          <w:szCs w:val="20"/>
        </w:rPr>
      </w:pPr>
      <w:r w:rsidRPr="00180332">
        <w:rPr>
          <w:rFonts w:ascii="Times New Roman" w:hAnsi="Times New Roman" w:cs="Times New Roman"/>
        </w:rPr>
        <w:t xml:space="preserve">                 </w:t>
      </w:r>
      <w:r w:rsidRPr="00180332">
        <w:rPr>
          <w:rFonts w:ascii="Times New Roman" w:hAnsi="Times New Roman" w:cs="Times New Roman"/>
          <w:sz w:val="20"/>
          <w:szCs w:val="20"/>
          <w:vertAlign w:val="superscript"/>
        </w:rPr>
        <w:t>1</w:t>
      </w:r>
      <w:r w:rsidRPr="00180332">
        <w:rPr>
          <w:rFonts w:ascii="Times New Roman" w:hAnsi="Times New Roman" w:cs="Times New Roman"/>
          <w:sz w:val="20"/>
          <w:szCs w:val="20"/>
        </w:rPr>
        <w:t xml:space="preserve">Объемы финансирования Программы носят прогнозный характер и подлежат уточнению в </w:t>
      </w:r>
      <w:proofErr w:type="gramStart"/>
      <w:r w:rsidRPr="00180332">
        <w:rPr>
          <w:rFonts w:ascii="Times New Roman" w:hAnsi="Times New Roman" w:cs="Times New Roman"/>
          <w:sz w:val="20"/>
          <w:szCs w:val="20"/>
        </w:rPr>
        <w:t>установленном  порядке</w:t>
      </w:r>
      <w:proofErr w:type="gramEnd"/>
      <w:r w:rsidRPr="00180332">
        <w:rPr>
          <w:rFonts w:ascii="Times New Roman" w:hAnsi="Times New Roman" w:cs="Times New Roman"/>
          <w:sz w:val="20"/>
          <w:szCs w:val="20"/>
        </w:rPr>
        <w:t>.</w:t>
      </w:r>
    </w:p>
    <w:p w:rsidR="00180332" w:rsidRPr="00180332" w:rsidRDefault="00180332" w:rsidP="00180332">
      <w:pPr>
        <w:spacing w:after="0" w:line="240" w:lineRule="auto"/>
        <w:jc w:val="center"/>
        <w:rPr>
          <w:rFonts w:ascii="Times New Roman" w:eastAsia="Calibri" w:hAnsi="Times New Roman" w:cs="Times New Roman"/>
          <w:b/>
          <w:color w:val="000000"/>
        </w:rPr>
      </w:pPr>
      <w:r w:rsidRPr="00180332">
        <w:rPr>
          <w:rFonts w:ascii="Times New Roman" w:eastAsia="Calibri" w:hAnsi="Times New Roman" w:cs="Times New Roman"/>
          <w:b/>
          <w:color w:val="000000"/>
        </w:rPr>
        <w:t>9. Обоснование финансовых ресурсов для реализации мероприятий Программы</w:t>
      </w:r>
    </w:p>
    <w:p w:rsidR="00180332" w:rsidRPr="00180332" w:rsidRDefault="00180332" w:rsidP="00180332">
      <w:pPr>
        <w:spacing w:after="0" w:line="240" w:lineRule="auto"/>
        <w:ind w:firstLine="851"/>
        <w:jc w:val="right"/>
        <w:rPr>
          <w:rFonts w:ascii="Times New Roman" w:eastAsia="Calibri" w:hAnsi="Times New Roman" w:cs="Times New Roman"/>
          <w:b/>
          <w:color w:val="000000"/>
        </w:rPr>
      </w:pPr>
      <w:r w:rsidRPr="00180332">
        <w:rPr>
          <w:rFonts w:ascii="Times New Roman" w:eastAsia="Calibri" w:hAnsi="Times New Roman" w:cs="Times New Roman"/>
          <w:b/>
          <w:color w:val="000000"/>
        </w:rPr>
        <w:t>Таблица 4</w:t>
      </w:r>
    </w:p>
    <w:tbl>
      <w:tblPr>
        <w:tblW w:w="108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817"/>
        <w:gridCol w:w="2824"/>
        <w:gridCol w:w="2835"/>
      </w:tblGrid>
      <w:tr w:rsidR="00180332" w:rsidRPr="002D278D" w:rsidTr="002D278D">
        <w:tc>
          <w:tcPr>
            <w:tcW w:w="3402"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Наименование мероприятия Программы</w:t>
            </w:r>
          </w:p>
        </w:tc>
        <w:tc>
          <w:tcPr>
            <w:tcW w:w="1817"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Источник финансирования</w:t>
            </w:r>
          </w:p>
        </w:tc>
        <w:tc>
          <w:tcPr>
            <w:tcW w:w="2824"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Расчет необходимых финансовых ресурсов на реализацию мероприятия</w:t>
            </w:r>
          </w:p>
        </w:tc>
        <w:tc>
          <w:tcPr>
            <w:tcW w:w="2835"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Общий объем финансовых ресурсов необходимых для реализации мероприятия, в </w:t>
            </w:r>
            <w:proofErr w:type="spellStart"/>
            <w:r w:rsidRPr="002D278D">
              <w:rPr>
                <w:rFonts w:ascii="Times New Roman" w:eastAsia="Calibri" w:hAnsi="Times New Roman" w:cs="Times New Roman"/>
                <w:color w:val="000000"/>
                <w:sz w:val="16"/>
                <w:szCs w:val="16"/>
              </w:rPr>
              <w:t>т.ч</w:t>
            </w:r>
            <w:proofErr w:type="spellEnd"/>
            <w:r w:rsidRPr="002D278D">
              <w:rPr>
                <w:rFonts w:ascii="Times New Roman" w:eastAsia="Calibri" w:hAnsi="Times New Roman" w:cs="Times New Roman"/>
                <w:color w:val="000000"/>
                <w:sz w:val="16"/>
                <w:szCs w:val="16"/>
              </w:rPr>
              <w:t>. по годам</w:t>
            </w:r>
          </w:p>
        </w:tc>
      </w:tr>
      <w:tr w:rsidR="00180332" w:rsidRPr="002D278D" w:rsidTr="002D278D">
        <w:tc>
          <w:tcPr>
            <w:tcW w:w="3402" w:type="dxa"/>
            <w:shd w:val="clear" w:color="auto" w:fill="auto"/>
          </w:tcPr>
          <w:p w:rsidR="00180332" w:rsidRPr="002D278D" w:rsidRDefault="00180332" w:rsidP="00180332">
            <w:pPr>
              <w:spacing w:after="0" w:line="240" w:lineRule="auto"/>
              <w:jc w:val="both"/>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1. Бурение водозаборной скважины в п. Сосновка </w:t>
            </w:r>
          </w:p>
        </w:tc>
        <w:tc>
          <w:tcPr>
            <w:tcW w:w="1817"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Бюджет городского поселения Безенчук; </w:t>
            </w:r>
          </w:p>
        </w:tc>
        <w:tc>
          <w:tcPr>
            <w:tcW w:w="2824"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Справка о стоимости объекта</w:t>
            </w:r>
          </w:p>
        </w:tc>
        <w:tc>
          <w:tcPr>
            <w:tcW w:w="2835"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2018 г.- 2 500 </w:t>
            </w:r>
            <w:proofErr w:type="spellStart"/>
            <w:r w:rsidRPr="002D278D">
              <w:rPr>
                <w:rFonts w:ascii="Times New Roman" w:eastAsia="Calibri" w:hAnsi="Times New Roman" w:cs="Times New Roman"/>
                <w:color w:val="000000"/>
                <w:sz w:val="16"/>
                <w:szCs w:val="16"/>
              </w:rPr>
              <w:t>тыс.руб</w:t>
            </w:r>
            <w:proofErr w:type="spellEnd"/>
            <w:r w:rsidRPr="002D278D">
              <w:rPr>
                <w:rFonts w:ascii="Times New Roman" w:eastAsia="Calibri" w:hAnsi="Times New Roman" w:cs="Times New Roman"/>
                <w:color w:val="000000"/>
                <w:sz w:val="16"/>
                <w:szCs w:val="16"/>
              </w:rPr>
              <w:t xml:space="preserve">. </w:t>
            </w:r>
          </w:p>
        </w:tc>
      </w:tr>
      <w:tr w:rsidR="00180332" w:rsidRPr="002D278D" w:rsidTr="002D278D">
        <w:tc>
          <w:tcPr>
            <w:tcW w:w="3402" w:type="dxa"/>
            <w:shd w:val="clear" w:color="auto" w:fill="auto"/>
          </w:tcPr>
          <w:p w:rsidR="00180332" w:rsidRPr="002D278D" w:rsidRDefault="00180332" w:rsidP="00180332">
            <w:pPr>
              <w:spacing w:after="0" w:line="240" w:lineRule="auto"/>
              <w:jc w:val="both"/>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2. Реконструкция водопроводной сети от водозабора «Военный городок» до ул. Чапаева</w:t>
            </w:r>
          </w:p>
        </w:tc>
        <w:tc>
          <w:tcPr>
            <w:tcW w:w="1817"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Сметный расчет № РС - 494</w:t>
            </w:r>
          </w:p>
        </w:tc>
        <w:tc>
          <w:tcPr>
            <w:tcW w:w="2835"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2019 г.- 847 тыс. руб.</w:t>
            </w:r>
          </w:p>
        </w:tc>
      </w:tr>
      <w:tr w:rsidR="00180332" w:rsidRPr="002D278D" w:rsidTr="002D278D">
        <w:tc>
          <w:tcPr>
            <w:tcW w:w="3402" w:type="dxa"/>
            <w:shd w:val="clear" w:color="auto" w:fill="auto"/>
          </w:tcPr>
          <w:p w:rsidR="00180332" w:rsidRPr="002D278D" w:rsidRDefault="00180332" w:rsidP="00180332">
            <w:pPr>
              <w:spacing w:after="0" w:line="240" w:lineRule="auto"/>
              <w:jc w:val="both"/>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3. Замена рабочих колонн с установкой насосов на водозаборах «Военный городок» и «Западный»</w:t>
            </w:r>
          </w:p>
        </w:tc>
        <w:tc>
          <w:tcPr>
            <w:tcW w:w="1817"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Сметные расчеты № РС – 530, РС - 532</w:t>
            </w:r>
          </w:p>
        </w:tc>
        <w:tc>
          <w:tcPr>
            <w:tcW w:w="2835"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2019 г. – 1 153 </w:t>
            </w:r>
            <w:proofErr w:type="spellStart"/>
            <w:proofErr w:type="gramStart"/>
            <w:r w:rsidRPr="002D278D">
              <w:rPr>
                <w:rFonts w:ascii="Times New Roman" w:eastAsia="Calibri" w:hAnsi="Times New Roman" w:cs="Times New Roman"/>
                <w:color w:val="000000"/>
                <w:sz w:val="16"/>
                <w:szCs w:val="16"/>
              </w:rPr>
              <w:t>тыс.руб</w:t>
            </w:r>
            <w:proofErr w:type="spellEnd"/>
            <w:proofErr w:type="gramEnd"/>
          </w:p>
        </w:tc>
      </w:tr>
      <w:tr w:rsidR="00180332" w:rsidRPr="002D278D" w:rsidTr="002D278D">
        <w:tc>
          <w:tcPr>
            <w:tcW w:w="3402" w:type="dxa"/>
            <w:shd w:val="clear" w:color="auto" w:fill="auto"/>
          </w:tcPr>
          <w:p w:rsidR="00180332" w:rsidRPr="002D278D" w:rsidRDefault="00180332" w:rsidP="00180332">
            <w:pPr>
              <w:spacing w:after="0" w:line="240" w:lineRule="auto"/>
              <w:jc w:val="both"/>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4. Строительство (проектирование) станции водоочистки с фильтрами обезжелезивания на водозаборе «Военный городок» </w:t>
            </w:r>
          </w:p>
        </w:tc>
        <w:tc>
          <w:tcPr>
            <w:tcW w:w="1817"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Коммерческое предложение ООО «ОЗОН-МОНТАЖ» от 22.02.2017 г.</w:t>
            </w:r>
          </w:p>
        </w:tc>
        <w:tc>
          <w:tcPr>
            <w:tcW w:w="2835"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2020 г.- 1 800 </w:t>
            </w:r>
            <w:proofErr w:type="spellStart"/>
            <w:r w:rsidRPr="002D278D">
              <w:rPr>
                <w:rFonts w:ascii="Times New Roman" w:eastAsia="Calibri" w:hAnsi="Times New Roman" w:cs="Times New Roman"/>
                <w:color w:val="000000"/>
                <w:sz w:val="16"/>
                <w:szCs w:val="16"/>
              </w:rPr>
              <w:t>тыс.руб</w:t>
            </w:r>
            <w:proofErr w:type="spellEnd"/>
            <w:r w:rsidRPr="002D278D">
              <w:rPr>
                <w:rFonts w:ascii="Times New Roman" w:eastAsia="Calibri" w:hAnsi="Times New Roman" w:cs="Times New Roman"/>
                <w:color w:val="000000"/>
                <w:sz w:val="16"/>
                <w:szCs w:val="16"/>
              </w:rPr>
              <w:t>.</w:t>
            </w:r>
          </w:p>
        </w:tc>
      </w:tr>
      <w:tr w:rsidR="00180332" w:rsidRPr="002D278D" w:rsidTr="002D278D">
        <w:tc>
          <w:tcPr>
            <w:tcW w:w="3402" w:type="dxa"/>
            <w:shd w:val="clear" w:color="auto" w:fill="auto"/>
          </w:tcPr>
          <w:p w:rsidR="00180332" w:rsidRPr="002D278D" w:rsidRDefault="00A047FA" w:rsidP="00180332">
            <w:pPr>
              <w:spacing w:after="0" w:line="240" w:lineRule="auto"/>
              <w:jc w:val="both"/>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5</w:t>
            </w:r>
            <w:r w:rsidR="00180332" w:rsidRPr="002D278D">
              <w:rPr>
                <w:rFonts w:ascii="Times New Roman" w:eastAsia="Calibri" w:hAnsi="Times New Roman" w:cs="Times New Roman"/>
                <w:color w:val="000000"/>
                <w:sz w:val="16"/>
                <w:szCs w:val="16"/>
              </w:rPr>
              <w:t xml:space="preserve">.Мероприятия по </w:t>
            </w:r>
            <w:proofErr w:type="gramStart"/>
            <w:r w:rsidR="00180332" w:rsidRPr="002D278D">
              <w:rPr>
                <w:rFonts w:ascii="Times New Roman" w:eastAsia="Calibri" w:hAnsi="Times New Roman" w:cs="Times New Roman"/>
                <w:color w:val="000000"/>
                <w:sz w:val="16"/>
                <w:szCs w:val="16"/>
              </w:rPr>
              <w:t>реконструкции  канализационных</w:t>
            </w:r>
            <w:proofErr w:type="gramEnd"/>
            <w:r w:rsidR="00180332" w:rsidRPr="002D278D">
              <w:rPr>
                <w:rFonts w:ascii="Times New Roman" w:eastAsia="Calibri" w:hAnsi="Times New Roman" w:cs="Times New Roman"/>
                <w:color w:val="000000"/>
                <w:sz w:val="16"/>
                <w:szCs w:val="16"/>
              </w:rPr>
              <w:t xml:space="preserve"> очистных сооружений </w:t>
            </w:r>
          </w:p>
        </w:tc>
        <w:tc>
          <w:tcPr>
            <w:tcW w:w="1817"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Бюджет городского поселения Безенчук</w:t>
            </w:r>
          </w:p>
        </w:tc>
        <w:tc>
          <w:tcPr>
            <w:tcW w:w="2824"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локальный сметный расчет</w:t>
            </w:r>
          </w:p>
        </w:tc>
        <w:tc>
          <w:tcPr>
            <w:tcW w:w="2835"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r w:rsidRPr="002D278D">
              <w:rPr>
                <w:rFonts w:ascii="Times New Roman" w:eastAsia="Calibri" w:hAnsi="Times New Roman" w:cs="Times New Roman"/>
                <w:color w:val="000000"/>
                <w:sz w:val="16"/>
                <w:szCs w:val="16"/>
              </w:rPr>
              <w:t xml:space="preserve">2020 г.- 200 </w:t>
            </w:r>
            <w:proofErr w:type="spellStart"/>
            <w:r w:rsidRPr="002D278D">
              <w:rPr>
                <w:rFonts w:ascii="Times New Roman" w:eastAsia="Calibri" w:hAnsi="Times New Roman" w:cs="Times New Roman"/>
                <w:color w:val="000000"/>
                <w:sz w:val="16"/>
                <w:szCs w:val="16"/>
              </w:rPr>
              <w:t>тыс.руб</w:t>
            </w:r>
            <w:proofErr w:type="spellEnd"/>
            <w:r w:rsidRPr="002D278D">
              <w:rPr>
                <w:rFonts w:ascii="Times New Roman" w:eastAsia="Calibri" w:hAnsi="Times New Roman" w:cs="Times New Roman"/>
                <w:color w:val="000000"/>
                <w:sz w:val="16"/>
                <w:szCs w:val="16"/>
              </w:rPr>
              <w:t>.</w:t>
            </w:r>
          </w:p>
        </w:tc>
      </w:tr>
      <w:tr w:rsidR="00180332" w:rsidRPr="002D278D" w:rsidTr="002D278D">
        <w:tc>
          <w:tcPr>
            <w:tcW w:w="3402" w:type="dxa"/>
            <w:shd w:val="clear" w:color="auto" w:fill="auto"/>
          </w:tcPr>
          <w:p w:rsidR="00180332" w:rsidRPr="002D278D" w:rsidRDefault="00180332" w:rsidP="00180332">
            <w:pPr>
              <w:spacing w:after="0" w:line="240" w:lineRule="auto"/>
              <w:jc w:val="both"/>
              <w:rPr>
                <w:rFonts w:ascii="Times New Roman" w:eastAsia="Calibri" w:hAnsi="Times New Roman" w:cs="Times New Roman"/>
                <w:b/>
                <w:color w:val="000000"/>
                <w:sz w:val="16"/>
                <w:szCs w:val="16"/>
              </w:rPr>
            </w:pPr>
            <w:r w:rsidRPr="002D278D">
              <w:rPr>
                <w:rFonts w:ascii="Times New Roman" w:eastAsia="Calibri" w:hAnsi="Times New Roman" w:cs="Times New Roman"/>
                <w:b/>
                <w:color w:val="000000"/>
                <w:sz w:val="16"/>
                <w:szCs w:val="16"/>
              </w:rPr>
              <w:t xml:space="preserve">Итого </w:t>
            </w:r>
          </w:p>
        </w:tc>
        <w:tc>
          <w:tcPr>
            <w:tcW w:w="1817"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p>
        </w:tc>
        <w:tc>
          <w:tcPr>
            <w:tcW w:w="2824" w:type="dxa"/>
            <w:shd w:val="clear" w:color="auto" w:fill="auto"/>
          </w:tcPr>
          <w:p w:rsidR="00180332" w:rsidRPr="002D278D" w:rsidRDefault="00180332" w:rsidP="00180332">
            <w:pPr>
              <w:spacing w:after="0" w:line="240" w:lineRule="auto"/>
              <w:jc w:val="center"/>
              <w:rPr>
                <w:rFonts w:ascii="Times New Roman" w:eastAsia="Calibri" w:hAnsi="Times New Roman" w:cs="Times New Roman"/>
                <w:color w:val="000000"/>
                <w:sz w:val="16"/>
                <w:szCs w:val="16"/>
              </w:rPr>
            </w:pPr>
          </w:p>
        </w:tc>
        <w:tc>
          <w:tcPr>
            <w:tcW w:w="2835" w:type="dxa"/>
            <w:shd w:val="clear" w:color="auto" w:fill="auto"/>
          </w:tcPr>
          <w:p w:rsidR="00180332" w:rsidRPr="002D278D" w:rsidRDefault="00180332" w:rsidP="00180332">
            <w:pPr>
              <w:spacing w:after="0" w:line="240" w:lineRule="auto"/>
              <w:jc w:val="center"/>
              <w:rPr>
                <w:rFonts w:ascii="Times New Roman" w:eastAsia="Calibri" w:hAnsi="Times New Roman" w:cs="Times New Roman"/>
                <w:b/>
                <w:color w:val="000000"/>
                <w:sz w:val="16"/>
                <w:szCs w:val="16"/>
              </w:rPr>
            </w:pPr>
            <w:r w:rsidRPr="002D278D">
              <w:rPr>
                <w:rFonts w:ascii="Times New Roman" w:eastAsia="Calibri" w:hAnsi="Times New Roman" w:cs="Times New Roman"/>
                <w:b/>
                <w:color w:val="000000"/>
                <w:sz w:val="16"/>
                <w:szCs w:val="16"/>
              </w:rPr>
              <w:t>6 500 тыс. руб.</w:t>
            </w:r>
          </w:p>
        </w:tc>
      </w:tr>
    </w:tbl>
    <w:p w:rsidR="00180332" w:rsidRPr="00180332" w:rsidRDefault="00180332" w:rsidP="00180332">
      <w:pPr>
        <w:spacing w:after="0" w:line="240" w:lineRule="auto"/>
        <w:jc w:val="both"/>
        <w:rPr>
          <w:rFonts w:ascii="Times New Roman" w:eastAsia="Calibri" w:hAnsi="Times New Roman" w:cs="Times New Roman"/>
          <w:color w:val="000000"/>
        </w:rPr>
      </w:pPr>
    </w:p>
    <w:p w:rsidR="00D91BD3" w:rsidRPr="00F02FB0" w:rsidRDefault="00D91BD3" w:rsidP="00F02FB0">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w:t>
      </w:r>
      <w:proofErr w:type="spellStart"/>
      <w:r w:rsidRPr="00625951">
        <w:rPr>
          <w:rFonts w:ascii="Times New Roman" w:eastAsia="Calibri" w:hAnsi="Times New Roman" w:cs="Times New Roman"/>
          <w:b/>
        </w:rPr>
        <w:t>Безенчукский</w:t>
      </w:r>
      <w:proofErr w:type="spellEnd"/>
      <w:r w:rsidRPr="00625951">
        <w:rPr>
          <w:rFonts w:ascii="Times New Roman" w:eastAsia="Calibri" w:hAnsi="Times New Roman" w:cs="Times New Roman"/>
          <w:b/>
        </w:rPr>
        <w:t xml:space="preserve"> </w:t>
      </w:r>
      <w:r w:rsidRPr="00F02FB0">
        <w:rPr>
          <w:rFonts w:ascii="Times New Roman" w:eastAsia="Calibri" w:hAnsi="Times New Roman" w:cs="Times New Roman"/>
          <w:b/>
        </w:rPr>
        <w:t>Самарской области от 13.02.2018г № 5</w:t>
      </w:r>
      <w:r w:rsidR="00EF4C0C">
        <w:rPr>
          <w:rFonts w:ascii="Times New Roman" w:eastAsia="Calibri" w:hAnsi="Times New Roman" w:cs="Times New Roman"/>
          <w:b/>
        </w:rPr>
        <w:t>9</w:t>
      </w:r>
    </w:p>
    <w:p w:rsidR="00F02FB0" w:rsidRPr="00F02FB0" w:rsidRDefault="00D91BD3" w:rsidP="00F02FB0">
      <w:pPr>
        <w:tabs>
          <w:tab w:val="left" w:pos="284"/>
        </w:tabs>
        <w:spacing w:after="0" w:line="240" w:lineRule="auto"/>
        <w:jc w:val="both"/>
        <w:rPr>
          <w:rFonts w:ascii="Times New Roman" w:hAnsi="Times New Roman" w:cs="Times New Roman"/>
          <w:bCs/>
        </w:rPr>
      </w:pPr>
      <w:r w:rsidRPr="00F02FB0">
        <w:rPr>
          <w:rFonts w:ascii="Times New Roman" w:hAnsi="Times New Roman" w:cs="Times New Roman"/>
          <w:lang w:eastAsia="ar-SA"/>
        </w:rPr>
        <w:t>«</w:t>
      </w:r>
      <w:r w:rsidR="00F02FB0" w:rsidRPr="00F02FB0">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F02FB0" w:rsidRPr="00F02FB0">
        <w:rPr>
          <w:rFonts w:ascii="Times New Roman" w:hAnsi="Times New Roman" w:cs="Times New Roman"/>
          <w:bCs/>
        </w:rPr>
        <w:t>Безенчукский</w:t>
      </w:r>
      <w:proofErr w:type="spellEnd"/>
      <w:r w:rsidR="00F02FB0" w:rsidRPr="00F02FB0">
        <w:rPr>
          <w:rFonts w:ascii="Times New Roman" w:hAnsi="Times New Roman" w:cs="Times New Roman"/>
          <w:bCs/>
        </w:rPr>
        <w:t xml:space="preserve"> Самарской области от 21.12.2017 г. № 338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F02FB0" w:rsidRPr="00F02FB0">
        <w:rPr>
          <w:rFonts w:ascii="Times New Roman" w:hAnsi="Times New Roman" w:cs="Times New Roman"/>
          <w:bCs/>
        </w:rPr>
        <w:t>Безенчукский</w:t>
      </w:r>
      <w:proofErr w:type="spellEnd"/>
      <w:r w:rsidR="00F02FB0" w:rsidRPr="00F02FB0">
        <w:rPr>
          <w:rFonts w:ascii="Times New Roman" w:hAnsi="Times New Roman" w:cs="Times New Roman"/>
          <w:bCs/>
        </w:rPr>
        <w:t xml:space="preserve"> Самарской области на 2018-2020гг.»</w:t>
      </w:r>
    </w:p>
    <w:p w:rsidR="00F02FB0" w:rsidRPr="00F02FB0" w:rsidRDefault="00F02FB0" w:rsidP="00F02FB0">
      <w:pPr>
        <w:tabs>
          <w:tab w:val="left" w:pos="284"/>
        </w:tabs>
        <w:spacing w:after="0" w:line="240" w:lineRule="auto"/>
        <w:jc w:val="both"/>
        <w:rPr>
          <w:rFonts w:ascii="Times New Roman" w:hAnsi="Times New Roman" w:cs="Times New Roman"/>
        </w:rPr>
      </w:pPr>
      <w:r w:rsidRPr="00F02FB0">
        <w:rPr>
          <w:rFonts w:ascii="Times New Roman" w:hAnsi="Times New Roman" w:cs="Times New Roman"/>
        </w:rPr>
        <w:tab/>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rsidR="00F02FB0" w:rsidRPr="00F02FB0" w:rsidRDefault="00F02FB0" w:rsidP="00F02FB0">
      <w:pPr>
        <w:tabs>
          <w:tab w:val="left" w:pos="284"/>
        </w:tabs>
        <w:spacing w:after="0" w:line="240" w:lineRule="auto"/>
        <w:jc w:val="center"/>
        <w:rPr>
          <w:rFonts w:ascii="Times New Roman" w:hAnsi="Times New Roman" w:cs="Times New Roman"/>
        </w:rPr>
      </w:pPr>
      <w:r w:rsidRPr="00F02FB0">
        <w:rPr>
          <w:rFonts w:ascii="Times New Roman" w:hAnsi="Times New Roman" w:cs="Times New Roman"/>
        </w:rPr>
        <w:t>ПОСТАНОВЛЯЮ:</w:t>
      </w:r>
    </w:p>
    <w:p w:rsidR="00F02FB0" w:rsidRPr="00F02FB0" w:rsidRDefault="00F02FB0" w:rsidP="00CC372B">
      <w:pPr>
        <w:pStyle w:val="af2"/>
        <w:numPr>
          <w:ilvl w:val="0"/>
          <w:numId w:val="25"/>
        </w:numPr>
        <w:tabs>
          <w:tab w:val="left" w:pos="284"/>
        </w:tabs>
        <w:overflowPunct w:val="0"/>
        <w:autoSpaceDE w:val="0"/>
        <w:autoSpaceDN w:val="0"/>
        <w:adjustRightInd w:val="0"/>
        <w:ind w:left="0" w:firstLine="0"/>
        <w:jc w:val="both"/>
        <w:rPr>
          <w:bCs/>
          <w:sz w:val="22"/>
          <w:szCs w:val="22"/>
        </w:rPr>
      </w:pPr>
      <w:r w:rsidRPr="00F02FB0">
        <w:rPr>
          <w:bCs/>
          <w:sz w:val="22"/>
          <w:szCs w:val="22"/>
        </w:rPr>
        <w:t xml:space="preserve">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F02FB0">
        <w:rPr>
          <w:bCs/>
          <w:sz w:val="22"/>
          <w:szCs w:val="22"/>
        </w:rPr>
        <w:t>Безенчукский</w:t>
      </w:r>
      <w:proofErr w:type="spellEnd"/>
      <w:r w:rsidRPr="00F02FB0">
        <w:rPr>
          <w:bCs/>
          <w:sz w:val="22"/>
          <w:szCs w:val="22"/>
        </w:rPr>
        <w:t xml:space="preserve">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F02FB0" w:rsidRPr="00F02FB0" w:rsidRDefault="00F02FB0" w:rsidP="00CC372B">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F02FB0">
        <w:rPr>
          <w:rFonts w:ascii="Times New Roman" w:eastAsia="Times New Roman" w:hAnsi="Times New Roman" w:cs="Times New Roman"/>
          <w:bCs/>
          <w:lang w:eastAsia="ru-RU"/>
        </w:rPr>
        <w:t>72 776 тыс. руб.</w:t>
      </w:r>
    </w:p>
    <w:p w:rsidR="00F02FB0" w:rsidRPr="00F02FB0" w:rsidRDefault="00F02FB0" w:rsidP="00F02FB0">
      <w:pPr>
        <w:tabs>
          <w:tab w:val="left" w:pos="284"/>
        </w:tabs>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F02FB0">
        <w:rPr>
          <w:rFonts w:ascii="Times New Roman" w:eastAsia="Times New Roman" w:hAnsi="Times New Roman" w:cs="Times New Roman"/>
          <w:bCs/>
          <w:lang w:eastAsia="ru-RU"/>
        </w:rPr>
        <w:t>в том числе по годам:</w:t>
      </w:r>
    </w:p>
    <w:p w:rsidR="00F02FB0" w:rsidRPr="00F02FB0" w:rsidRDefault="00F02FB0" w:rsidP="00F02FB0">
      <w:pPr>
        <w:tabs>
          <w:tab w:val="left" w:pos="284"/>
        </w:tabs>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F02FB0">
        <w:rPr>
          <w:rFonts w:ascii="Times New Roman" w:eastAsia="Times New Roman" w:hAnsi="Times New Roman" w:cs="Times New Roman"/>
          <w:bCs/>
          <w:lang w:eastAsia="ru-RU"/>
        </w:rPr>
        <w:t xml:space="preserve">   2018 г. –   27 036 тыс. руб. (бюджет поселения)</w:t>
      </w:r>
    </w:p>
    <w:p w:rsidR="00F02FB0" w:rsidRPr="00F02FB0" w:rsidRDefault="00F02FB0" w:rsidP="00F02FB0">
      <w:pPr>
        <w:tabs>
          <w:tab w:val="left" w:pos="284"/>
        </w:tabs>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F02FB0">
        <w:rPr>
          <w:rFonts w:ascii="Times New Roman" w:eastAsia="Times New Roman" w:hAnsi="Times New Roman" w:cs="Times New Roman"/>
          <w:bCs/>
          <w:lang w:eastAsia="ru-RU"/>
        </w:rPr>
        <w:t xml:space="preserve">   2019 г. –   22 870 тыс. руб. (бюджет поселения)</w:t>
      </w:r>
    </w:p>
    <w:p w:rsidR="00F02FB0" w:rsidRPr="00F02FB0" w:rsidRDefault="00F02FB0" w:rsidP="00CC372B">
      <w:pPr>
        <w:pStyle w:val="af2"/>
        <w:numPr>
          <w:ilvl w:val="0"/>
          <w:numId w:val="24"/>
        </w:numPr>
        <w:tabs>
          <w:tab w:val="left" w:pos="284"/>
        </w:tabs>
        <w:overflowPunct w:val="0"/>
        <w:autoSpaceDE w:val="0"/>
        <w:autoSpaceDN w:val="0"/>
        <w:adjustRightInd w:val="0"/>
        <w:ind w:left="0" w:firstLine="0"/>
        <w:jc w:val="both"/>
        <w:rPr>
          <w:bCs/>
          <w:sz w:val="22"/>
          <w:szCs w:val="22"/>
        </w:rPr>
      </w:pPr>
      <w:r w:rsidRPr="00F02FB0">
        <w:rPr>
          <w:bCs/>
          <w:sz w:val="22"/>
          <w:szCs w:val="22"/>
        </w:rPr>
        <w:t>г. –   22 870 тыс. руб. (бюджет поселения)</w:t>
      </w:r>
    </w:p>
    <w:p w:rsidR="00F02FB0" w:rsidRPr="00F02FB0" w:rsidRDefault="00F02FB0" w:rsidP="00F02FB0">
      <w:pPr>
        <w:tabs>
          <w:tab w:val="left" w:pos="284"/>
        </w:tabs>
        <w:overflowPunct w:val="0"/>
        <w:autoSpaceDE w:val="0"/>
        <w:autoSpaceDN w:val="0"/>
        <w:adjustRightInd w:val="0"/>
        <w:spacing w:after="0" w:line="240" w:lineRule="auto"/>
        <w:jc w:val="both"/>
        <w:rPr>
          <w:rFonts w:ascii="Times New Roman" w:hAnsi="Times New Roman" w:cs="Times New Roman"/>
        </w:rPr>
      </w:pPr>
      <w:r w:rsidRPr="00F02FB0">
        <w:rPr>
          <w:rFonts w:ascii="Times New Roman" w:hAnsi="Times New Roman" w:cs="Times New Roman"/>
        </w:rPr>
        <w:t xml:space="preserve">2.Перечень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F02FB0">
        <w:rPr>
          <w:rFonts w:ascii="Times New Roman" w:hAnsi="Times New Roman" w:cs="Times New Roman"/>
        </w:rPr>
        <w:t>Безенчукский</w:t>
      </w:r>
      <w:proofErr w:type="spellEnd"/>
      <w:r w:rsidRPr="00F02FB0">
        <w:rPr>
          <w:rFonts w:ascii="Times New Roman" w:hAnsi="Times New Roman" w:cs="Times New Roman"/>
        </w:rPr>
        <w:t xml:space="preserve"> Самарской области на 2018-2020 годы» изложить в редакции согласно приложению.</w:t>
      </w:r>
    </w:p>
    <w:p w:rsidR="00F02FB0" w:rsidRPr="00F02FB0" w:rsidRDefault="00F02FB0" w:rsidP="00CC372B">
      <w:pPr>
        <w:numPr>
          <w:ilvl w:val="0"/>
          <w:numId w:val="17"/>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F02FB0">
        <w:rPr>
          <w:rFonts w:ascii="Times New Roman" w:eastAsia="Times New Roman" w:hAnsi="Times New Roman" w:cs="Times New Roman"/>
          <w:lang w:eastAsia="ru-RU"/>
        </w:rPr>
        <w:t xml:space="preserve">Признать утратившим силу таблицу №1, таблицу №3 Постановления Администрации городского поселения Безенчук муниципального района </w:t>
      </w:r>
      <w:proofErr w:type="spellStart"/>
      <w:r w:rsidRPr="00F02FB0">
        <w:rPr>
          <w:rFonts w:ascii="Times New Roman" w:eastAsia="Times New Roman" w:hAnsi="Times New Roman" w:cs="Times New Roman"/>
          <w:lang w:eastAsia="ru-RU"/>
        </w:rPr>
        <w:t>Безенчукский</w:t>
      </w:r>
      <w:proofErr w:type="spellEnd"/>
      <w:r w:rsidRPr="00F02FB0">
        <w:rPr>
          <w:rFonts w:ascii="Times New Roman" w:eastAsia="Times New Roman" w:hAnsi="Times New Roman" w:cs="Times New Roman"/>
          <w:lang w:eastAsia="ru-RU"/>
        </w:rPr>
        <w:t xml:space="preserve"> Самарской области от 21.12.2017г. № 338 «</w:t>
      </w:r>
      <w:r w:rsidRPr="00F02FB0">
        <w:rPr>
          <w:rFonts w:ascii="Times New Roman" w:hAnsi="Times New Roman" w:cs="Times New Roman"/>
          <w:bCs/>
        </w:rPr>
        <w:t xml:space="preserve">Об утверждении </w:t>
      </w:r>
      <w:r w:rsidRPr="00F02FB0">
        <w:rPr>
          <w:rFonts w:ascii="Times New Roman" w:hAnsi="Times New Roman" w:cs="Times New Roman"/>
          <w:bCs/>
        </w:rPr>
        <w:lastRenderedPageBreak/>
        <w:t xml:space="preserve">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F02FB0">
        <w:rPr>
          <w:rFonts w:ascii="Times New Roman" w:hAnsi="Times New Roman" w:cs="Times New Roman"/>
          <w:bCs/>
        </w:rPr>
        <w:t>Безенчукский</w:t>
      </w:r>
      <w:proofErr w:type="spellEnd"/>
      <w:r w:rsidRPr="00F02FB0">
        <w:rPr>
          <w:rFonts w:ascii="Times New Roman" w:hAnsi="Times New Roman" w:cs="Times New Roman"/>
          <w:bCs/>
        </w:rPr>
        <w:t xml:space="preserve"> Самарской области на 2018-2020г.».</w:t>
      </w:r>
      <w:r w:rsidRPr="00F02FB0">
        <w:rPr>
          <w:rFonts w:ascii="Times New Roman" w:eastAsia="Times New Roman" w:hAnsi="Times New Roman" w:cs="Times New Roman"/>
          <w:lang w:eastAsia="ru-RU"/>
        </w:rPr>
        <w:t xml:space="preserve"> </w:t>
      </w:r>
    </w:p>
    <w:p w:rsidR="00F02FB0" w:rsidRPr="00F02FB0" w:rsidRDefault="00F02FB0" w:rsidP="00CC372B">
      <w:pPr>
        <w:numPr>
          <w:ilvl w:val="0"/>
          <w:numId w:val="17"/>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02FB0">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F02FB0" w:rsidRPr="00F02FB0" w:rsidRDefault="00F02FB0" w:rsidP="00CC372B">
      <w:pPr>
        <w:numPr>
          <w:ilvl w:val="0"/>
          <w:numId w:val="17"/>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02FB0">
        <w:rPr>
          <w:rFonts w:ascii="Times New Roman" w:eastAsia="Times New Roman" w:hAnsi="Times New Roman" w:cs="Times New Roman"/>
          <w:lang w:eastAsia="ru-RU"/>
        </w:rPr>
        <w:t>Контроль за исполнением настоящего Постановления оставляю за собой.</w:t>
      </w:r>
    </w:p>
    <w:p w:rsidR="00D91BD3" w:rsidRPr="00D144B8" w:rsidRDefault="00D91BD3" w:rsidP="00F02FB0">
      <w:pPr>
        <w:spacing w:after="0" w:line="240" w:lineRule="auto"/>
        <w:jc w:val="both"/>
        <w:rPr>
          <w:rFonts w:ascii="Times New Roman" w:hAnsi="Times New Roman"/>
          <w:b/>
        </w:rPr>
      </w:pPr>
      <w:proofErr w:type="spellStart"/>
      <w:r>
        <w:rPr>
          <w:rFonts w:ascii="Times New Roman" w:hAnsi="Times New Roman"/>
        </w:rPr>
        <w:t>И.о.</w:t>
      </w:r>
      <w:r w:rsidRPr="00D144B8">
        <w:rPr>
          <w:rFonts w:ascii="Times New Roman" w:hAnsi="Times New Roman"/>
        </w:rPr>
        <w:t>Глав</w:t>
      </w:r>
      <w:r>
        <w:rPr>
          <w:rFonts w:ascii="Times New Roman" w:hAnsi="Times New Roman"/>
        </w:rPr>
        <w:t>ы</w:t>
      </w:r>
      <w:proofErr w:type="spellEnd"/>
      <w:r w:rsidRPr="00D144B8">
        <w:rPr>
          <w:rFonts w:ascii="Times New Roman" w:hAnsi="Times New Roman"/>
        </w:rPr>
        <w:t xml:space="preserve"> городского поселения                                            </w:t>
      </w:r>
      <w:proofErr w:type="spellStart"/>
      <w:r>
        <w:rPr>
          <w:rFonts w:ascii="Times New Roman" w:hAnsi="Times New Roman"/>
        </w:rPr>
        <w:t>М.Н.Карахончева</w:t>
      </w:r>
      <w:proofErr w:type="spellEnd"/>
      <w:r w:rsidRPr="00D144B8">
        <w:rPr>
          <w:rFonts w:ascii="Times New Roman" w:hAnsi="Times New Roman"/>
        </w:rPr>
        <w:t xml:space="preserve"> </w:t>
      </w:r>
    </w:p>
    <w:p w:rsidR="00D91BD3" w:rsidRPr="00812B8D" w:rsidRDefault="00D91BD3" w:rsidP="00D91BD3">
      <w:pPr>
        <w:pStyle w:val="ConsPlusNormal"/>
        <w:jc w:val="right"/>
        <w:rPr>
          <w:rFonts w:ascii="Times New Roman" w:hAnsi="Times New Roman"/>
        </w:rPr>
      </w:pPr>
      <w:r w:rsidRPr="00812B8D">
        <w:rPr>
          <w:rFonts w:ascii="Times New Roman" w:hAnsi="Times New Roman"/>
        </w:rPr>
        <w:t>Приложение № 1</w:t>
      </w:r>
    </w:p>
    <w:p w:rsidR="00D91BD3" w:rsidRPr="00812B8D" w:rsidRDefault="00D91BD3" w:rsidP="00D91BD3">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D91BD3" w:rsidRPr="00020245" w:rsidRDefault="00D91BD3" w:rsidP="00D91BD3">
      <w:pPr>
        <w:widowControl w:val="0"/>
        <w:spacing w:after="0" w:line="240" w:lineRule="auto"/>
        <w:ind w:firstLine="709"/>
        <w:jc w:val="right"/>
        <w:rPr>
          <w:rFonts w:ascii="Times New Roman" w:hAnsi="Times New Roman" w:cs="Times New Roman"/>
          <w:sz w:val="16"/>
          <w:szCs w:val="16"/>
        </w:rPr>
      </w:pPr>
      <w:r w:rsidRPr="00096639">
        <w:rPr>
          <w:rFonts w:ascii="Times New Roman" w:hAnsi="Times New Roman"/>
          <w:sz w:val="20"/>
          <w:szCs w:val="20"/>
        </w:rPr>
        <w:t xml:space="preserve">от </w:t>
      </w:r>
      <w:r>
        <w:rPr>
          <w:rFonts w:ascii="Times New Roman" w:hAnsi="Times New Roman"/>
          <w:sz w:val="20"/>
          <w:szCs w:val="20"/>
        </w:rPr>
        <w:t>13</w:t>
      </w:r>
      <w:r w:rsidRPr="00096639">
        <w:rPr>
          <w:rFonts w:ascii="Times New Roman" w:hAnsi="Times New Roman"/>
          <w:sz w:val="20"/>
          <w:szCs w:val="20"/>
        </w:rPr>
        <w:t>.</w:t>
      </w:r>
      <w:r>
        <w:rPr>
          <w:rFonts w:ascii="Times New Roman" w:hAnsi="Times New Roman"/>
          <w:sz w:val="20"/>
          <w:szCs w:val="20"/>
        </w:rPr>
        <w:t>02</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5</w:t>
      </w:r>
      <w:r w:rsidR="00EF4C0C">
        <w:rPr>
          <w:rFonts w:ascii="Times New Roman" w:hAnsi="Times New Roman"/>
          <w:sz w:val="20"/>
          <w:szCs w:val="20"/>
        </w:rPr>
        <w:t>9</w:t>
      </w:r>
    </w:p>
    <w:p w:rsidR="00EF4C0C" w:rsidRPr="00EF4C0C" w:rsidRDefault="00EF4C0C" w:rsidP="00EF4C0C">
      <w:pPr>
        <w:spacing w:after="0" w:line="240" w:lineRule="auto"/>
        <w:jc w:val="center"/>
        <w:outlineLvl w:val="0"/>
        <w:rPr>
          <w:rFonts w:ascii="Times New Roman" w:hAnsi="Times New Roman"/>
        </w:rPr>
      </w:pPr>
      <w:r w:rsidRPr="00EF4C0C">
        <w:rPr>
          <w:rFonts w:ascii="Times New Roman" w:hAnsi="Times New Roman"/>
        </w:rPr>
        <w:t xml:space="preserve">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EF4C0C">
        <w:rPr>
          <w:rFonts w:ascii="Times New Roman" w:hAnsi="Times New Roman"/>
        </w:rPr>
        <w:t>Безенчукский</w:t>
      </w:r>
      <w:proofErr w:type="spellEnd"/>
      <w:r w:rsidRPr="00EF4C0C">
        <w:rPr>
          <w:rFonts w:ascii="Times New Roman" w:hAnsi="Times New Roman"/>
        </w:rPr>
        <w:t xml:space="preserve"> Самарской области на 2018-2020гг.», утвержденную Постановлением Администрации городского поселения Безенчук от 21.12.2017г. № 338 (далее Программа).</w:t>
      </w:r>
    </w:p>
    <w:p w:rsidR="00EF4C0C" w:rsidRPr="00FC2AD8" w:rsidRDefault="00EF4C0C" w:rsidP="00FC2AD8">
      <w:pPr>
        <w:spacing w:after="0" w:line="240" w:lineRule="auto"/>
        <w:jc w:val="center"/>
        <w:outlineLvl w:val="0"/>
        <w:rPr>
          <w:rFonts w:ascii="Times New Roman" w:hAnsi="Times New Roman" w:cs="Times New Roman"/>
        </w:rPr>
      </w:pPr>
      <w:r w:rsidRPr="00EF4C0C">
        <w:rPr>
          <w:rFonts w:ascii="Times New Roman" w:hAnsi="Times New Roman"/>
        </w:rPr>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EF4C0C">
        <w:rPr>
          <w:rFonts w:ascii="Times New Roman" w:hAnsi="Times New Roman"/>
        </w:rPr>
        <w:t>Безенчукский</w:t>
      </w:r>
      <w:proofErr w:type="spellEnd"/>
      <w:r w:rsidRPr="00EF4C0C">
        <w:rPr>
          <w:rFonts w:ascii="Times New Roman" w:hAnsi="Times New Roman"/>
        </w:rPr>
        <w:t xml:space="preserve"> Самарской обла</w:t>
      </w:r>
      <w:r w:rsidRPr="00FC2AD8">
        <w:rPr>
          <w:rFonts w:ascii="Times New Roman" w:hAnsi="Times New Roman" w:cs="Times New Roman"/>
        </w:rPr>
        <w:t>сти на 2018-2020 годы» изложить в следующей редакции:</w:t>
      </w:r>
    </w:p>
    <w:p w:rsidR="00AD3F01" w:rsidRPr="00FC2AD8" w:rsidRDefault="00AD3F01" w:rsidP="00FC2AD8">
      <w:pPr>
        <w:widowControl w:val="0"/>
        <w:spacing w:after="0" w:line="240" w:lineRule="auto"/>
        <w:jc w:val="center"/>
        <w:outlineLvl w:val="1"/>
        <w:rPr>
          <w:rFonts w:ascii="Times New Roman" w:hAnsi="Times New Roman" w:cs="Times New Roman"/>
          <w:b/>
        </w:rPr>
      </w:pPr>
      <w:r w:rsidRPr="00FC2AD8">
        <w:rPr>
          <w:rFonts w:ascii="Times New Roman" w:hAnsi="Times New Roman" w:cs="Times New Roman"/>
          <w:b/>
        </w:rPr>
        <w:t>Перечень</w:t>
      </w:r>
    </w:p>
    <w:p w:rsidR="00AD3F01" w:rsidRPr="00FC2AD8" w:rsidRDefault="00AD3F01" w:rsidP="00FC2AD8">
      <w:pPr>
        <w:widowControl w:val="0"/>
        <w:spacing w:after="0" w:line="240" w:lineRule="auto"/>
        <w:jc w:val="center"/>
        <w:outlineLvl w:val="1"/>
        <w:rPr>
          <w:rFonts w:ascii="Times New Roman" w:hAnsi="Times New Roman" w:cs="Times New Roman"/>
          <w:b/>
        </w:rPr>
      </w:pPr>
      <w:r w:rsidRPr="00FC2AD8">
        <w:rPr>
          <w:rFonts w:ascii="Times New Roman" w:hAnsi="Times New Roman" w:cs="Times New Roman"/>
          <w:b/>
        </w:rPr>
        <w:t xml:space="preserve">мероприятий муниципальной </w:t>
      </w:r>
      <w:proofErr w:type="gramStart"/>
      <w:r w:rsidRPr="00FC2AD8">
        <w:rPr>
          <w:rFonts w:ascii="Times New Roman" w:hAnsi="Times New Roman" w:cs="Times New Roman"/>
          <w:b/>
        </w:rPr>
        <w:t>программы</w:t>
      </w:r>
      <w:r w:rsidR="00FC2AD8">
        <w:rPr>
          <w:rFonts w:ascii="Times New Roman" w:hAnsi="Times New Roman" w:cs="Times New Roman"/>
          <w:b/>
        </w:rPr>
        <w:t xml:space="preserve"> </w:t>
      </w:r>
      <w:r w:rsidRPr="00FC2AD8">
        <w:rPr>
          <w:rFonts w:ascii="Times New Roman" w:hAnsi="Times New Roman" w:cs="Times New Roman"/>
          <w:b/>
        </w:rPr>
        <w:t xml:space="preserve"> «</w:t>
      </w:r>
      <w:proofErr w:type="gramEnd"/>
      <w:r w:rsidRPr="00FC2AD8">
        <w:rPr>
          <w:rFonts w:ascii="Times New Roman" w:hAnsi="Times New Roman" w:cs="Times New Roman"/>
          <w:b/>
        </w:rPr>
        <w:t>Благоустройство, озеленение и обеспечение безопасности дорожного движения</w:t>
      </w:r>
      <w:r w:rsidR="00FC2AD8">
        <w:rPr>
          <w:rFonts w:ascii="Times New Roman" w:hAnsi="Times New Roman" w:cs="Times New Roman"/>
          <w:b/>
        </w:rPr>
        <w:t xml:space="preserve"> </w:t>
      </w:r>
      <w:r w:rsidRPr="00FC2AD8">
        <w:rPr>
          <w:rFonts w:ascii="Times New Roman" w:hAnsi="Times New Roman" w:cs="Times New Roman"/>
          <w:b/>
        </w:rPr>
        <w:t xml:space="preserve"> территории  городского поселения Безенчук муниципального района </w:t>
      </w:r>
      <w:proofErr w:type="spellStart"/>
      <w:r w:rsidRPr="00FC2AD8">
        <w:rPr>
          <w:rFonts w:ascii="Times New Roman" w:hAnsi="Times New Roman" w:cs="Times New Roman"/>
          <w:b/>
        </w:rPr>
        <w:t>Безенчукский</w:t>
      </w:r>
      <w:proofErr w:type="spellEnd"/>
      <w:r w:rsidRPr="00FC2AD8">
        <w:rPr>
          <w:rFonts w:ascii="Times New Roman" w:hAnsi="Times New Roman" w:cs="Times New Roman"/>
          <w:b/>
        </w:rPr>
        <w:t xml:space="preserve"> </w:t>
      </w:r>
    </w:p>
    <w:p w:rsidR="00AD3F01" w:rsidRPr="00FC2AD8" w:rsidRDefault="00AD3F01" w:rsidP="00FC2AD8">
      <w:pPr>
        <w:widowControl w:val="0"/>
        <w:spacing w:after="0" w:line="240" w:lineRule="auto"/>
        <w:jc w:val="center"/>
        <w:outlineLvl w:val="1"/>
        <w:rPr>
          <w:rFonts w:ascii="Times New Roman" w:hAnsi="Times New Roman" w:cs="Times New Roman"/>
          <w:b/>
        </w:rPr>
      </w:pPr>
      <w:r w:rsidRPr="00FC2AD8">
        <w:rPr>
          <w:rFonts w:ascii="Times New Roman" w:hAnsi="Times New Roman" w:cs="Times New Roman"/>
          <w:b/>
        </w:rPr>
        <w:t>Самарской области на 2018-2020 г»</w:t>
      </w:r>
    </w:p>
    <w:tbl>
      <w:tblPr>
        <w:tblW w:w="10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403"/>
        <w:gridCol w:w="1109"/>
        <w:gridCol w:w="1240"/>
        <w:gridCol w:w="72"/>
        <w:gridCol w:w="1016"/>
        <w:gridCol w:w="8"/>
        <w:gridCol w:w="7"/>
        <w:gridCol w:w="670"/>
        <w:gridCol w:w="1032"/>
        <w:gridCol w:w="742"/>
        <w:gridCol w:w="807"/>
        <w:gridCol w:w="1305"/>
      </w:tblGrid>
      <w:tr w:rsidR="00AD3F01" w:rsidRPr="00FC2AD8" w:rsidTr="00231188">
        <w:trPr>
          <w:trHeight w:val="556"/>
          <w:jc w:val="center"/>
        </w:trPr>
        <w:tc>
          <w:tcPr>
            <w:tcW w:w="505" w:type="dxa"/>
            <w:vMerge w:val="restart"/>
            <w:shd w:val="clear" w:color="auto" w:fill="auto"/>
            <w:vAlign w:val="center"/>
          </w:tcPr>
          <w:p w:rsidR="00AD3F01" w:rsidRPr="00FC2AD8" w:rsidRDefault="00AD3F01" w:rsidP="00FC2AD8">
            <w:pPr>
              <w:widowControl w:val="0"/>
              <w:spacing w:after="0" w:line="240" w:lineRule="auto"/>
              <w:jc w:val="both"/>
              <w:outlineLvl w:val="1"/>
              <w:rPr>
                <w:rFonts w:ascii="Times New Roman" w:hAnsi="Times New Roman" w:cs="Times New Roman"/>
                <w:sz w:val="16"/>
                <w:szCs w:val="16"/>
              </w:rPr>
            </w:pPr>
            <w:r w:rsidRPr="00FC2AD8">
              <w:rPr>
                <w:rFonts w:ascii="Times New Roman" w:hAnsi="Times New Roman" w:cs="Times New Roman"/>
                <w:sz w:val="16"/>
                <w:szCs w:val="16"/>
              </w:rPr>
              <w:t>№</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п/п</w:t>
            </w:r>
          </w:p>
        </w:tc>
        <w:tc>
          <w:tcPr>
            <w:tcW w:w="2403" w:type="dxa"/>
            <w:vMerge w:val="restart"/>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Мероприятия по реализации программы</w:t>
            </w:r>
          </w:p>
        </w:tc>
        <w:tc>
          <w:tcPr>
            <w:tcW w:w="1109" w:type="dxa"/>
            <w:vMerge w:val="restart"/>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Источники финансирования</w:t>
            </w:r>
          </w:p>
        </w:tc>
        <w:tc>
          <w:tcPr>
            <w:tcW w:w="1312" w:type="dxa"/>
            <w:gridSpan w:val="2"/>
            <w:vMerge w:val="restart"/>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Срок исполнения мероприятия</w:t>
            </w:r>
          </w:p>
        </w:tc>
        <w:tc>
          <w:tcPr>
            <w:tcW w:w="1024" w:type="dxa"/>
            <w:gridSpan w:val="2"/>
            <w:vMerge w:val="restart"/>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Объем финансирования мероприятия в 2018 г. (тыс. руб.)</w:t>
            </w:r>
          </w:p>
        </w:tc>
        <w:tc>
          <w:tcPr>
            <w:tcW w:w="677" w:type="dxa"/>
            <w:gridSpan w:val="2"/>
            <w:vMerge w:val="restart"/>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Всего </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(тыс. руб.)</w:t>
            </w:r>
          </w:p>
        </w:tc>
        <w:tc>
          <w:tcPr>
            <w:tcW w:w="2581"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Объем финансирования по годам, </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тыс. руб.</w:t>
            </w:r>
          </w:p>
        </w:tc>
        <w:tc>
          <w:tcPr>
            <w:tcW w:w="1305" w:type="dxa"/>
            <w:vMerge w:val="restart"/>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Ответственные за выполнение мероприятия программы</w:t>
            </w:r>
          </w:p>
        </w:tc>
      </w:tr>
      <w:tr w:rsidR="00AD3F01" w:rsidRPr="00FC2AD8" w:rsidTr="00FC2AD8">
        <w:trPr>
          <w:jc w:val="center"/>
        </w:trPr>
        <w:tc>
          <w:tcPr>
            <w:tcW w:w="505" w:type="dxa"/>
            <w:vMerge/>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2403" w:type="dxa"/>
            <w:vMerge/>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1109" w:type="dxa"/>
            <w:vMerge/>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1312" w:type="dxa"/>
            <w:gridSpan w:val="2"/>
            <w:vMerge/>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1024" w:type="dxa"/>
            <w:gridSpan w:val="2"/>
            <w:vMerge/>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677" w:type="dxa"/>
            <w:gridSpan w:val="2"/>
            <w:vMerge/>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1032"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2018</w:t>
            </w:r>
          </w:p>
        </w:tc>
        <w:tc>
          <w:tcPr>
            <w:tcW w:w="742"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2019</w:t>
            </w:r>
          </w:p>
        </w:tc>
        <w:tc>
          <w:tcPr>
            <w:tcW w:w="807"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2020</w:t>
            </w:r>
          </w:p>
        </w:tc>
        <w:tc>
          <w:tcPr>
            <w:tcW w:w="1305" w:type="dxa"/>
            <w:vMerge/>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r>
      <w:tr w:rsidR="00AD3F01" w:rsidRPr="00FC2AD8" w:rsidTr="00231188">
        <w:trPr>
          <w:trHeight w:val="572"/>
          <w:jc w:val="center"/>
        </w:trPr>
        <w:tc>
          <w:tcPr>
            <w:tcW w:w="5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1</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sz w:val="16"/>
                <w:szCs w:val="16"/>
                <w:vertAlign w:val="superscript"/>
              </w:rPr>
            </w:pPr>
            <w:r w:rsidRPr="00FC2AD8">
              <w:rPr>
                <w:rFonts w:ascii="Times New Roman" w:hAnsi="Times New Roman" w:cs="Times New Roman"/>
                <w:i/>
                <w:sz w:val="16"/>
                <w:szCs w:val="16"/>
              </w:rPr>
              <w:t>Зимнее содержание улично-дорожной сети, территории общего пользования</w:t>
            </w:r>
            <w:r w:rsidRPr="00FC2AD8">
              <w:rPr>
                <w:rFonts w:ascii="Times New Roman" w:hAnsi="Times New Roman" w:cs="Times New Roman"/>
                <w:i/>
                <w:sz w:val="16"/>
                <w:szCs w:val="16"/>
                <w:vertAlign w:val="superscript"/>
              </w:rPr>
              <w:t>*</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312"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Октябрь-апрель</w:t>
            </w:r>
          </w:p>
        </w:tc>
        <w:tc>
          <w:tcPr>
            <w:tcW w:w="1024" w:type="dxa"/>
            <w:gridSpan w:val="2"/>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10 995</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30 995</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10 995</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10 000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10 000</w:t>
            </w:r>
          </w:p>
        </w:tc>
        <w:tc>
          <w:tcPr>
            <w:tcW w:w="13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Директор МБУ «Благоустройство»</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roofErr w:type="spellStart"/>
            <w:r w:rsidRPr="00FC2AD8">
              <w:rPr>
                <w:rFonts w:ascii="Times New Roman" w:hAnsi="Times New Roman" w:cs="Times New Roman"/>
                <w:sz w:val="16"/>
                <w:szCs w:val="16"/>
              </w:rPr>
              <w:t>Левагин</w:t>
            </w:r>
            <w:proofErr w:type="spellEnd"/>
            <w:r w:rsidRPr="00FC2AD8">
              <w:rPr>
                <w:rFonts w:ascii="Times New Roman" w:hAnsi="Times New Roman" w:cs="Times New Roman"/>
                <w:sz w:val="16"/>
                <w:szCs w:val="16"/>
              </w:rPr>
              <w:t xml:space="preserve"> Ю.В.</w:t>
            </w:r>
          </w:p>
        </w:tc>
      </w:tr>
      <w:tr w:rsidR="00AD3F01" w:rsidRPr="00FC2AD8" w:rsidTr="00FC2AD8">
        <w:trPr>
          <w:jc w:val="center"/>
        </w:trPr>
        <w:tc>
          <w:tcPr>
            <w:tcW w:w="6360" w:type="dxa"/>
            <w:gridSpan w:val="8"/>
            <w:shd w:val="clear" w:color="auto" w:fill="auto"/>
            <w:vAlign w:val="center"/>
          </w:tcPr>
          <w:p w:rsidR="00AD3F01" w:rsidRPr="00FC2AD8" w:rsidRDefault="00AD3F01" w:rsidP="00FC2AD8">
            <w:pPr>
              <w:widowControl w:val="0"/>
              <w:spacing w:after="0" w:line="240" w:lineRule="auto"/>
              <w:outlineLvl w:val="1"/>
              <w:rPr>
                <w:rFonts w:ascii="Times New Roman" w:hAnsi="Times New Roman" w:cs="Times New Roman"/>
                <w:sz w:val="16"/>
                <w:szCs w:val="16"/>
              </w:rPr>
            </w:pPr>
            <w:r w:rsidRPr="00FC2AD8">
              <w:rPr>
                <w:rFonts w:ascii="Times New Roman" w:hAnsi="Times New Roman" w:cs="Times New Roman"/>
                <w:sz w:val="16"/>
                <w:szCs w:val="16"/>
              </w:rPr>
              <w:t xml:space="preserve">                        Итого                                                       </w:t>
            </w:r>
          </w:p>
        </w:tc>
        <w:tc>
          <w:tcPr>
            <w:tcW w:w="67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i/>
                <w:sz w:val="16"/>
                <w:szCs w:val="16"/>
              </w:rPr>
            </w:pPr>
            <w:r w:rsidRPr="00FC2AD8">
              <w:rPr>
                <w:rFonts w:ascii="Times New Roman" w:hAnsi="Times New Roman" w:cs="Times New Roman"/>
                <w:i/>
                <w:sz w:val="16"/>
                <w:szCs w:val="16"/>
              </w:rPr>
              <w:t>30 995</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10 995</w:t>
            </w:r>
          </w:p>
        </w:tc>
        <w:tc>
          <w:tcPr>
            <w:tcW w:w="742"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10 000</w:t>
            </w:r>
          </w:p>
        </w:tc>
        <w:tc>
          <w:tcPr>
            <w:tcW w:w="807"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10 000</w:t>
            </w:r>
          </w:p>
        </w:tc>
        <w:tc>
          <w:tcPr>
            <w:tcW w:w="13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r>
      <w:tr w:rsidR="00AD3F01" w:rsidRPr="00FC2AD8" w:rsidTr="00FC2AD8">
        <w:trPr>
          <w:jc w:val="center"/>
        </w:trPr>
        <w:tc>
          <w:tcPr>
            <w:tcW w:w="5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lang w:val="en-US"/>
              </w:rPr>
              <w:t>2</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sz w:val="16"/>
                <w:szCs w:val="16"/>
                <w:vertAlign w:val="superscript"/>
              </w:rPr>
            </w:pPr>
            <w:r w:rsidRPr="00FC2AD8">
              <w:rPr>
                <w:rFonts w:ascii="Times New Roman" w:hAnsi="Times New Roman" w:cs="Times New Roman"/>
                <w:i/>
                <w:sz w:val="16"/>
                <w:szCs w:val="16"/>
              </w:rPr>
              <w:t>Летнее содержание улично-дорожной сети, территории общего пользования</w:t>
            </w:r>
            <w:r w:rsidRPr="00FC2AD8">
              <w:rPr>
                <w:rFonts w:ascii="Times New Roman" w:hAnsi="Times New Roman" w:cs="Times New Roman"/>
                <w:i/>
                <w:sz w:val="16"/>
                <w:szCs w:val="16"/>
                <w:vertAlign w:val="superscript"/>
              </w:rPr>
              <w:t>*</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апрель-октябрь</w:t>
            </w:r>
          </w:p>
        </w:tc>
        <w:tc>
          <w:tcPr>
            <w:tcW w:w="1096" w:type="dxa"/>
            <w:gridSpan w:val="3"/>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2 825</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7 875</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2 825</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2 550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2 500</w:t>
            </w:r>
          </w:p>
        </w:tc>
        <w:tc>
          <w:tcPr>
            <w:tcW w:w="13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Директор МБУ «Благоустройство»</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roofErr w:type="spellStart"/>
            <w:r w:rsidRPr="00FC2AD8">
              <w:rPr>
                <w:rFonts w:ascii="Times New Roman" w:hAnsi="Times New Roman" w:cs="Times New Roman"/>
                <w:sz w:val="16"/>
                <w:szCs w:val="16"/>
              </w:rPr>
              <w:t>Левагин</w:t>
            </w:r>
            <w:proofErr w:type="spellEnd"/>
            <w:r w:rsidRPr="00FC2AD8">
              <w:rPr>
                <w:rFonts w:ascii="Times New Roman" w:hAnsi="Times New Roman" w:cs="Times New Roman"/>
                <w:sz w:val="16"/>
                <w:szCs w:val="16"/>
              </w:rPr>
              <w:t xml:space="preserve"> Ю.В.</w:t>
            </w:r>
          </w:p>
        </w:tc>
      </w:tr>
      <w:tr w:rsidR="00AD3F01" w:rsidRPr="00FC2AD8" w:rsidTr="00FC2AD8">
        <w:trPr>
          <w:jc w:val="center"/>
        </w:trPr>
        <w:tc>
          <w:tcPr>
            <w:tcW w:w="6345" w:type="dxa"/>
            <w:gridSpan w:val="6"/>
            <w:shd w:val="clear" w:color="auto" w:fill="auto"/>
            <w:vAlign w:val="center"/>
          </w:tcPr>
          <w:p w:rsidR="00AD3F01" w:rsidRPr="00FC2AD8" w:rsidRDefault="00AD3F01" w:rsidP="00FC2AD8">
            <w:pPr>
              <w:widowControl w:val="0"/>
              <w:spacing w:after="0" w:line="240" w:lineRule="auto"/>
              <w:outlineLvl w:val="1"/>
              <w:rPr>
                <w:rFonts w:ascii="Times New Roman" w:hAnsi="Times New Roman" w:cs="Times New Roman"/>
                <w:sz w:val="16"/>
                <w:szCs w:val="16"/>
              </w:rPr>
            </w:pPr>
            <w:r w:rsidRPr="00FC2AD8">
              <w:rPr>
                <w:rFonts w:ascii="Times New Roman" w:hAnsi="Times New Roman" w:cs="Times New Roman"/>
                <w:sz w:val="16"/>
                <w:szCs w:val="16"/>
              </w:rPr>
              <w:t xml:space="preserve">                        Итого</w:t>
            </w:r>
          </w:p>
        </w:tc>
        <w:tc>
          <w:tcPr>
            <w:tcW w:w="685"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i/>
                <w:sz w:val="16"/>
                <w:szCs w:val="16"/>
              </w:rPr>
            </w:pPr>
            <w:r w:rsidRPr="00FC2AD8">
              <w:rPr>
                <w:rFonts w:ascii="Times New Roman" w:hAnsi="Times New Roman" w:cs="Times New Roman"/>
                <w:i/>
                <w:sz w:val="16"/>
                <w:szCs w:val="16"/>
              </w:rPr>
              <w:t>7 875</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2 825</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2 550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2 500</w:t>
            </w:r>
          </w:p>
        </w:tc>
        <w:tc>
          <w:tcPr>
            <w:tcW w:w="13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r>
      <w:tr w:rsidR="00AD3F01" w:rsidRPr="00FC2AD8" w:rsidTr="00FC2AD8">
        <w:trPr>
          <w:jc w:val="center"/>
        </w:trPr>
        <w:tc>
          <w:tcPr>
            <w:tcW w:w="5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lang w:val="en-US"/>
              </w:rPr>
            </w:pPr>
            <w:r w:rsidRPr="00FC2AD8">
              <w:rPr>
                <w:rFonts w:ascii="Times New Roman" w:hAnsi="Times New Roman" w:cs="Times New Roman"/>
                <w:sz w:val="16"/>
                <w:szCs w:val="16"/>
                <w:lang w:val="en-US"/>
              </w:rPr>
              <w:t>3</w:t>
            </w:r>
          </w:p>
        </w:tc>
        <w:tc>
          <w:tcPr>
            <w:tcW w:w="10411" w:type="dxa"/>
            <w:gridSpan w:val="1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i/>
                <w:sz w:val="16"/>
                <w:szCs w:val="16"/>
              </w:rPr>
            </w:pPr>
            <w:r w:rsidRPr="00FC2AD8">
              <w:rPr>
                <w:rFonts w:ascii="Times New Roman"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FC2AD8">
              <w:rPr>
                <w:rFonts w:ascii="Times New Roman" w:hAnsi="Times New Roman" w:cs="Times New Roman"/>
                <w:bCs/>
                <w:i/>
                <w:iCs/>
                <w:sz w:val="16"/>
                <w:szCs w:val="16"/>
              </w:rPr>
              <w:t xml:space="preserve"> и содержание линий уличного освещения </w:t>
            </w:r>
            <w:proofErr w:type="spellStart"/>
            <w:r w:rsidRPr="00FC2AD8">
              <w:rPr>
                <w:rFonts w:ascii="Times New Roman" w:hAnsi="Times New Roman" w:cs="Times New Roman"/>
                <w:bCs/>
                <w:i/>
                <w:iCs/>
                <w:sz w:val="16"/>
                <w:szCs w:val="16"/>
              </w:rPr>
              <w:t>г.п</w:t>
            </w:r>
            <w:proofErr w:type="spellEnd"/>
            <w:r w:rsidRPr="00FC2AD8">
              <w:rPr>
                <w:rFonts w:ascii="Times New Roman" w:hAnsi="Times New Roman" w:cs="Times New Roman"/>
                <w:bCs/>
                <w:i/>
                <w:iCs/>
                <w:sz w:val="16"/>
                <w:szCs w:val="16"/>
              </w:rPr>
              <w:t>. Безенчук</w:t>
            </w:r>
          </w:p>
        </w:tc>
      </w:tr>
      <w:tr w:rsidR="00AD3F01" w:rsidRPr="00FC2AD8" w:rsidTr="00FC2AD8">
        <w:trPr>
          <w:trHeight w:val="717"/>
          <w:jc w:val="center"/>
        </w:trPr>
        <w:tc>
          <w:tcPr>
            <w:tcW w:w="5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lang w:val="en-US"/>
              </w:rPr>
            </w:pPr>
            <w:r w:rsidRPr="00FC2AD8">
              <w:rPr>
                <w:rFonts w:ascii="Times New Roman" w:hAnsi="Times New Roman" w:cs="Times New Roman"/>
                <w:sz w:val="16"/>
                <w:szCs w:val="16"/>
                <w:lang w:val="en-US"/>
              </w:rPr>
              <w:t>3.1</w:t>
            </w:r>
          </w:p>
        </w:tc>
        <w:tc>
          <w:tcPr>
            <w:tcW w:w="2403" w:type="dxa"/>
            <w:shd w:val="clear" w:color="auto" w:fill="auto"/>
            <w:vAlign w:val="bottom"/>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proofErr w:type="gramStart"/>
            <w:r w:rsidRPr="00FC2AD8">
              <w:rPr>
                <w:rFonts w:ascii="Times New Roman" w:hAnsi="Times New Roman" w:cs="Times New Roman"/>
                <w:sz w:val="16"/>
                <w:szCs w:val="16"/>
              </w:rPr>
              <w:t>светофоров)</w:t>
            </w:r>
            <w:r w:rsidRPr="00FC2AD8">
              <w:rPr>
                <w:rFonts w:ascii="Times New Roman" w:hAnsi="Times New Roman" w:cs="Times New Roman"/>
                <w:sz w:val="16"/>
                <w:szCs w:val="16"/>
                <w:vertAlign w:val="superscript"/>
              </w:rPr>
              <w:t>*</w:t>
            </w:r>
            <w:proofErr w:type="gramEnd"/>
            <w:r w:rsidRPr="00FC2AD8">
              <w:rPr>
                <w:rFonts w:ascii="Times New Roman" w:hAnsi="Times New Roman" w:cs="Times New Roman"/>
                <w:sz w:val="16"/>
                <w:szCs w:val="16"/>
              </w:rPr>
              <w:t xml:space="preserve">, </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lang w:val="en-US"/>
              </w:rPr>
            </w:pPr>
            <w:r w:rsidRPr="00FC2AD8">
              <w:rPr>
                <w:rFonts w:ascii="Times New Roman" w:hAnsi="Times New Roman" w:cs="Times New Roman"/>
                <w:sz w:val="16"/>
                <w:szCs w:val="16"/>
              </w:rPr>
              <w:t>в течение года</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4 940</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13 190</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4 940</w:t>
            </w:r>
          </w:p>
        </w:tc>
        <w:tc>
          <w:tcPr>
            <w:tcW w:w="742"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4 150</w:t>
            </w:r>
          </w:p>
        </w:tc>
        <w:tc>
          <w:tcPr>
            <w:tcW w:w="807"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4 100</w:t>
            </w:r>
          </w:p>
        </w:tc>
        <w:tc>
          <w:tcPr>
            <w:tcW w:w="13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Директор МБУ «Благоустройство»</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roofErr w:type="spellStart"/>
            <w:r w:rsidRPr="00FC2AD8">
              <w:rPr>
                <w:rFonts w:ascii="Times New Roman" w:hAnsi="Times New Roman" w:cs="Times New Roman"/>
                <w:sz w:val="16"/>
                <w:szCs w:val="16"/>
              </w:rPr>
              <w:t>Левагин</w:t>
            </w:r>
            <w:proofErr w:type="spellEnd"/>
            <w:r w:rsidRPr="00FC2AD8">
              <w:rPr>
                <w:rFonts w:ascii="Times New Roman" w:hAnsi="Times New Roman" w:cs="Times New Roman"/>
                <w:sz w:val="16"/>
                <w:szCs w:val="16"/>
              </w:rPr>
              <w:t xml:space="preserve"> Ю.В.</w:t>
            </w:r>
          </w:p>
        </w:tc>
      </w:tr>
      <w:tr w:rsidR="00AD3F01" w:rsidRPr="00FC2AD8" w:rsidTr="00231188">
        <w:trPr>
          <w:trHeight w:val="70"/>
          <w:jc w:val="center"/>
        </w:trPr>
        <w:tc>
          <w:tcPr>
            <w:tcW w:w="7030" w:type="dxa"/>
            <w:gridSpan w:val="9"/>
            <w:shd w:val="clear" w:color="auto" w:fill="auto"/>
            <w:vAlign w:val="center"/>
          </w:tcPr>
          <w:p w:rsidR="00AD3F01" w:rsidRPr="00FC2AD8" w:rsidRDefault="00AD3F01" w:rsidP="00FC2AD8">
            <w:pPr>
              <w:widowControl w:val="0"/>
              <w:spacing w:after="0" w:line="240" w:lineRule="auto"/>
              <w:outlineLvl w:val="1"/>
              <w:rPr>
                <w:rFonts w:ascii="Times New Roman" w:hAnsi="Times New Roman" w:cs="Times New Roman"/>
                <w:i/>
                <w:sz w:val="16"/>
                <w:szCs w:val="16"/>
              </w:rPr>
            </w:pPr>
            <w:r w:rsidRPr="00FC2AD8">
              <w:rPr>
                <w:rFonts w:ascii="Times New Roman" w:hAnsi="Times New Roman" w:cs="Times New Roman"/>
                <w:sz w:val="16"/>
                <w:szCs w:val="16"/>
              </w:rPr>
              <w:t xml:space="preserve">           Итого                                                                                                                                         13 190</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4 940</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4 150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4 100</w:t>
            </w:r>
          </w:p>
        </w:tc>
        <w:tc>
          <w:tcPr>
            <w:tcW w:w="13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r>
      <w:tr w:rsidR="00AD3F01" w:rsidRPr="00FC2AD8" w:rsidTr="00FC2AD8">
        <w:trPr>
          <w:jc w:val="center"/>
        </w:trPr>
        <w:tc>
          <w:tcPr>
            <w:tcW w:w="5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w:t>
            </w:r>
          </w:p>
        </w:tc>
        <w:tc>
          <w:tcPr>
            <w:tcW w:w="10411" w:type="dxa"/>
            <w:gridSpan w:val="1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i/>
                <w:sz w:val="16"/>
                <w:szCs w:val="16"/>
              </w:rPr>
            </w:pPr>
            <w:r w:rsidRPr="00FC2AD8">
              <w:rPr>
                <w:rFonts w:ascii="Times New Roman" w:hAnsi="Times New Roman" w:cs="Times New Roman"/>
                <w:i/>
                <w:sz w:val="16"/>
                <w:szCs w:val="16"/>
              </w:rPr>
              <w:t>Благоустройство и озеленение территории городского поселения Безенчук</w:t>
            </w:r>
          </w:p>
        </w:tc>
      </w:tr>
      <w:tr w:rsidR="00AD3F01" w:rsidRPr="00FC2AD8" w:rsidTr="00FC2AD8">
        <w:trPr>
          <w:jc w:val="center"/>
        </w:trPr>
        <w:tc>
          <w:tcPr>
            <w:tcW w:w="5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4.1</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Благоустройство и озеленение </w:t>
            </w:r>
            <w:proofErr w:type="spellStart"/>
            <w:r w:rsidRPr="00FC2AD8">
              <w:rPr>
                <w:rFonts w:ascii="Times New Roman" w:hAnsi="Times New Roman" w:cs="Times New Roman"/>
                <w:sz w:val="16"/>
                <w:szCs w:val="16"/>
              </w:rPr>
              <w:t>г.п.Безенчук</w:t>
            </w:r>
            <w:proofErr w:type="spellEnd"/>
            <w:r w:rsidRPr="00FC2AD8">
              <w:rPr>
                <w:rFonts w:ascii="Times New Roman" w:hAnsi="Times New Roman" w:cs="Times New Roman"/>
                <w:sz w:val="16"/>
                <w:szCs w:val="16"/>
                <w:vertAlign w:val="superscript"/>
              </w:rPr>
              <w:t>*</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lang w:val="en-US"/>
              </w:rPr>
            </w:pPr>
            <w:r w:rsidRPr="00FC2AD8">
              <w:rPr>
                <w:rFonts w:ascii="Times New Roman" w:hAnsi="Times New Roman" w:cs="Times New Roman"/>
                <w:sz w:val="16"/>
                <w:szCs w:val="16"/>
              </w:rPr>
              <w:t>в течение года</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740</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2 440</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740</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800</w:t>
            </w:r>
          </w:p>
        </w:tc>
        <w:tc>
          <w:tcPr>
            <w:tcW w:w="807"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900</w:t>
            </w:r>
          </w:p>
        </w:tc>
        <w:tc>
          <w:tcPr>
            <w:tcW w:w="13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Директор МБУ «Благоустройство»</w:t>
            </w:r>
          </w:p>
          <w:p w:rsidR="00AD3F01" w:rsidRPr="00FC2AD8" w:rsidRDefault="00AD3F01" w:rsidP="00FC2AD8">
            <w:pPr>
              <w:spacing w:after="0" w:line="240" w:lineRule="auto"/>
              <w:jc w:val="center"/>
              <w:rPr>
                <w:rFonts w:ascii="Times New Roman" w:hAnsi="Times New Roman" w:cs="Times New Roman"/>
                <w:sz w:val="16"/>
                <w:szCs w:val="16"/>
              </w:rPr>
            </w:pPr>
            <w:proofErr w:type="spellStart"/>
            <w:r w:rsidRPr="00FC2AD8">
              <w:rPr>
                <w:rFonts w:ascii="Times New Roman" w:hAnsi="Times New Roman" w:cs="Times New Roman"/>
                <w:sz w:val="16"/>
                <w:szCs w:val="16"/>
              </w:rPr>
              <w:t>Левагин</w:t>
            </w:r>
            <w:proofErr w:type="spellEnd"/>
            <w:r w:rsidRPr="00FC2AD8">
              <w:rPr>
                <w:rFonts w:ascii="Times New Roman" w:hAnsi="Times New Roman" w:cs="Times New Roman"/>
                <w:sz w:val="16"/>
                <w:szCs w:val="16"/>
              </w:rPr>
              <w:t xml:space="preserve"> Ю.В.</w:t>
            </w:r>
          </w:p>
        </w:tc>
      </w:tr>
      <w:tr w:rsidR="00AD3F01" w:rsidRPr="00FC2AD8" w:rsidTr="00FC2AD8">
        <w:trPr>
          <w:jc w:val="center"/>
        </w:trPr>
        <w:tc>
          <w:tcPr>
            <w:tcW w:w="5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4.2</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Мероприятия по оборудованию детских площадок</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июнь-август</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700</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1 700</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700</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500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500</w:t>
            </w:r>
          </w:p>
        </w:tc>
        <w:tc>
          <w:tcPr>
            <w:tcW w:w="13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Администрация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r>
      <w:tr w:rsidR="00AD3F01" w:rsidRPr="00FC2AD8" w:rsidTr="00FC2AD8">
        <w:trPr>
          <w:jc w:val="center"/>
        </w:trPr>
        <w:tc>
          <w:tcPr>
            <w:tcW w:w="5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4.6</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 Приобретение коммунальной техники </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в течение года</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5 989</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14 529</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5 989</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4 270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4 270</w:t>
            </w:r>
          </w:p>
        </w:tc>
        <w:tc>
          <w:tcPr>
            <w:tcW w:w="13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Администрация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r>
      <w:tr w:rsidR="00AD3F01" w:rsidRPr="00FC2AD8" w:rsidTr="00FC2AD8">
        <w:trPr>
          <w:jc w:val="center"/>
        </w:trPr>
        <w:tc>
          <w:tcPr>
            <w:tcW w:w="5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4.7</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Мероприятия по установке</w:t>
            </w:r>
          </w:p>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 «Вечного огня»</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в течение года</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247</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247</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247</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w:t>
            </w:r>
          </w:p>
        </w:tc>
        <w:tc>
          <w:tcPr>
            <w:tcW w:w="13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Администрация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r>
      <w:tr w:rsidR="00AD3F01" w:rsidRPr="00FC2AD8" w:rsidTr="00FC2AD8">
        <w:trPr>
          <w:jc w:val="center"/>
        </w:trPr>
        <w:tc>
          <w:tcPr>
            <w:tcW w:w="5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4.8</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Мероприятия по изготовлению малых архитектурных форм</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апрель-май</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300</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900</w:t>
            </w: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300</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300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300</w:t>
            </w:r>
          </w:p>
        </w:tc>
        <w:tc>
          <w:tcPr>
            <w:tcW w:w="1305" w:type="dxa"/>
            <w:shd w:val="clear" w:color="auto" w:fill="auto"/>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Администрация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r>
      <w:tr w:rsidR="00AD3F01" w:rsidRPr="00FC2AD8" w:rsidTr="00FC2AD8">
        <w:trPr>
          <w:jc w:val="center"/>
        </w:trPr>
        <w:tc>
          <w:tcPr>
            <w:tcW w:w="5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4.9</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Прочее благоустройство </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апрель-май</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0</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0</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0</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0</w:t>
            </w:r>
          </w:p>
        </w:tc>
        <w:tc>
          <w:tcPr>
            <w:tcW w:w="1305" w:type="dxa"/>
            <w:shd w:val="clear" w:color="auto" w:fill="auto"/>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Администрация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r>
      <w:tr w:rsidR="00AD3F01" w:rsidRPr="00FC2AD8" w:rsidTr="00FC2AD8">
        <w:trPr>
          <w:jc w:val="center"/>
        </w:trPr>
        <w:tc>
          <w:tcPr>
            <w:tcW w:w="505"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5.0</w:t>
            </w:r>
          </w:p>
        </w:tc>
        <w:tc>
          <w:tcPr>
            <w:tcW w:w="2403"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Содержание мест захоронения</w:t>
            </w:r>
          </w:p>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(Подпрограмма «Содержание мест захоронения на территории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xml:space="preserve"> Безенчук на 2018-2020 гг.»</w:t>
            </w:r>
          </w:p>
        </w:tc>
        <w:tc>
          <w:tcPr>
            <w:tcW w:w="1109"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 xml:space="preserve">бюджет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c>
          <w:tcPr>
            <w:tcW w:w="1240" w:type="dxa"/>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в течение года</w:t>
            </w:r>
          </w:p>
        </w:tc>
        <w:tc>
          <w:tcPr>
            <w:tcW w:w="1096" w:type="dxa"/>
            <w:gridSpan w:val="3"/>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300</w:t>
            </w:r>
          </w:p>
        </w:tc>
        <w:tc>
          <w:tcPr>
            <w:tcW w:w="677" w:type="dxa"/>
            <w:gridSpan w:val="2"/>
            <w:shd w:val="clear" w:color="auto" w:fill="auto"/>
            <w:vAlign w:val="center"/>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r w:rsidRPr="00FC2AD8">
              <w:rPr>
                <w:rFonts w:ascii="Times New Roman" w:hAnsi="Times New Roman" w:cs="Times New Roman"/>
                <w:sz w:val="16"/>
                <w:szCs w:val="16"/>
              </w:rPr>
              <w:t>900</w:t>
            </w:r>
          </w:p>
        </w:tc>
        <w:tc>
          <w:tcPr>
            <w:tcW w:w="103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300</w:t>
            </w:r>
          </w:p>
        </w:tc>
        <w:tc>
          <w:tcPr>
            <w:tcW w:w="742"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300</w:t>
            </w:r>
          </w:p>
        </w:tc>
        <w:tc>
          <w:tcPr>
            <w:tcW w:w="807" w:type="dxa"/>
            <w:shd w:val="clear" w:color="auto" w:fill="auto"/>
            <w:vAlign w:val="center"/>
          </w:tcPr>
          <w:p w:rsidR="00AD3F01" w:rsidRPr="00FC2AD8" w:rsidRDefault="00AD3F01" w:rsidP="00FC2AD8">
            <w:pPr>
              <w:spacing w:after="0" w:line="240" w:lineRule="auto"/>
              <w:jc w:val="center"/>
              <w:rPr>
                <w:rFonts w:ascii="Times New Roman" w:hAnsi="Times New Roman" w:cs="Times New Roman"/>
                <w:color w:val="000000"/>
                <w:sz w:val="16"/>
                <w:szCs w:val="16"/>
              </w:rPr>
            </w:pPr>
            <w:r w:rsidRPr="00FC2AD8">
              <w:rPr>
                <w:rFonts w:ascii="Times New Roman" w:hAnsi="Times New Roman" w:cs="Times New Roman"/>
                <w:color w:val="000000"/>
                <w:sz w:val="16"/>
                <w:szCs w:val="16"/>
              </w:rPr>
              <w:t>300</w:t>
            </w:r>
          </w:p>
        </w:tc>
        <w:tc>
          <w:tcPr>
            <w:tcW w:w="1305" w:type="dxa"/>
            <w:shd w:val="clear" w:color="auto" w:fill="auto"/>
          </w:tcPr>
          <w:p w:rsidR="00AD3F01" w:rsidRPr="00FC2AD8" w:rsidRDefault="00AD3F01" w:rsidP="00FC2AD8">
            <w:pPr>
              <w:spacing w:after="0" w:line="240" w:lineRule="auto"/>
              <w:jc w:val="center"/>
              <w:rPr>
                <w:rFonts w:ascii="Times New Roman" w:hAnsi="Times New Roman" w:cs="Times New Roman"/>
                <w:sz w:val="16"/>
                <w:szCs w:val="16"/>
              </w:rPr>
            </w:pPr>
            <w:r w:rsidRPr="00FC2AD8">
              <w:rPr>
                <w:rFonts w:ascii="Times New Roman" w:hAnsi="Times New Roman" w:cs="Times New Roman"/>
                <w:sz w:val="16"/>
                <w:szCs w:val="16"/>
              </w:rPr>
              <w:t xml:space="preserve">Администрация </w:t>
            </w:r>
            <w:proofErr w:type="spellStart"/>
            <w:r w:rsidRPr="00FC2AD8">
              <w:rPr>
                <w:rFonts w:ascii="Times New Roman" w:hAnsi="Times New Roman" w:cs="Times New Roman"/>
                <w:sz w:val="16"/>
                <w:szCs w:val="16"/>
              </w:rPr>
              <w:t>г.п</w:t>
            </w:r>
            <w:proofErr w:type="spellEnd"/>
            <w:r w:rsidRPr="00FC2AD8">
              <w:rPr>
                <w:rFonts w:ascii="Times New Roman" w:hAnsi="Times New Roman" w:cs="Times New Roman"/>
                <w:sz w:val="16"/>
                <w:szCs w:val="16"/>
              </w:rPr>
              <w:t>. Безенчук</w:t>
            </w:r>
          </w:p>
        </w:tc>
      </w:tr>
      <w:tr w:rsidR="00AD3F01" w:rsidRPr="00FC2AD8" w:rsidTr="00FC2AD8">
        <w:trPr>
          <w:jc w:val="center"/>
        </w:trPr>
        <w:tc>
          <w:tcPr>
            <w:tcW w:w="5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i/>
                <w:sz w:val="16"/>
                <w:szCs w:val="16"/>
              </w:rPr>
            </w:pPr>
          </w:p>
        </w:tc>
        <w:tc>
          <w:tcPr>
            <w:tcW w:w="6525" w:type="dxa"/>
            <w:gridSpan w:val="8"/>
            <w:shd w:val="clear" w:color="auto" w:fill="auto"/>
            <w:vAlign w:val="bottom"/>
          </w:tcPr>
          <w:p w:rsidR="00AD3F01" w:rsidRPr="00FC2AD8" w:rsidRDefault="00AD3F01" w:rsidP="00231188">
            <w:pPr>
              <w:widowControl w:val="0"/>
              <w:spacing w:after="0" w:line="240" w:lineRule="auto"/>
              <w:outlineLvl w:val="1"/>
              <w:rPr>
                <w:rFonts w:ascii="Times New Roman" w:hAnsi="Times New Roman" w:cs="Times New Roman"/>
                <w:i/>
                <w:sz w:val="16"/>
                <w:szCs w:val="16"/>
              </w:rPr>
            </w:pPr>
            <w:r w:rsidRPr="00FC2AD8">
              <w:rPr>
                <w:rFonts w:ascii="Times New Roman" w:hAnsi="Times New Roman" w:cs="Times New Roman"/>
                <w:i/>
                <w:sz w:val="16"/>
                <w:szCs w:val="16"/>
              </w:rPr>
              <w:t xml:space="preserve">Итого                                                                                            </w:t>
            </w:r>
            <w:r w:rsidR="00231188">
              <w:rPr>
                <w:rFonts w:ascii="Times New Roman" w:hAnsi="Times New Roman" w:cs="Times New Roman"/>
                <w:i/>
                <w:sz w:val="16"/>
                <w:szCs w:val="16"/>
              </w:rPr>
              <w:t xml:space="preserve">                                        </w:t>
            </w:r>
            <w:r w:rsidRPr="00FC2AD8">
              <w:rPr>
                <w:rFonts w:ascii="Times New Roman" w:hAnsi="Times New Roman" w:cs="Times New Roman"/>
                <w:i/>
                <w:sz w:val="16"/>
                <w:szCs w:val="16"/>
              </w:rPr>
              <w:t xml:space="preserve">   20 716                                                                                                                           </w:t>
            </w:r>
          </w:p>
        </w:tc>
        <w:tc>
          <w:tcPr>
            <w:tcW w:w="1032" w:type="dxa"/>
            <w:shd w:val="clear" w:color="auto" w:fill="auto"/>
            <w:vAlign w:val="bottom"/>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8 276</w:t>
            </w:r>
          </w:p>
        </w:tc>
        <w:tc>
          <w:tcPr>
            <w:tcW w:w="742" w:type="dxa"/>
            <w:shd w:val="clear" w:color="auto" w:fill="auto"/>
            <w:vAlign w:val="bottom"/>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6 170</w:t>
            </w:r>
          </w:p>
        </w:tc>
        <w:tc>
          <w:tcPr>
            <w:tcW w:w="807" w:type="dxa"/>
            <w:shd w:val="clear" w:color="auto" w:fill="auto"/>
            <w:vAlign w:val="bottom"/>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6 270</w:t>
            </w:r>
          </w:p>
        </w:tc>
        <w:tc>
          <w:tcPr>
            <w:tcW w:w="13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r>
      <w:tr w:rsidR="00AD3F01" w:rsidRPr="00FC2AD8" w:rsidTr="00FC2AD8">
        <w:trPr>
          <w:jc w:val="center"/>
        </w:trPr>
        <w:tc>
          <w:tcPr>
            <w:tcW w:w="5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i/>
                <w:sz w:val="16"/>
                <w:szCs w:val="16"/>
              </w:rPr>
            </w:pPr>
          </w:p>
        </w:tc>
        <w:tc>
          <w:tcPr>
            <w:tcW w:w="6525" w:type="dxa"/>
            <w:gridSpan w:val="8"/>
            <w:shd w:val="clear" w:color="auto" w:fill="auto"/>
            <w:vAlign w:val="bottom"/>
          </w:tcPr>
          <w:p w:rsidR="00AD3F01" w:rsidRPr="00FC2AD8" w:rsidRDefault="00AD3F01" w:rsidP="00231188">
            <w:pPr>
              <w:widowControl w:val="0"/>
              <w:spacing w:after="0" w:line="240" w:lineRule="auto"/>
              <w:outlineLvl w:val="1"/>
              <w:rPr>
                <w:rFonts w:ascii="Times New Roman" w:hAnsi="Times New Roman" w:cs="Times New Roman"/>
                <w:i/>
                <w:sz w:val="16"/>
                <w:szCs w:val="16"/>
              </w:rPr>
            </w:pPr>
            <w:r w:rsidRPr="00FC2AD8">
              <w:rPr>
                <w:rFonts w:ascii="Times New Roman" w:hAnsi="Times New Roman" w:cs="Times New Roman"/>
                <w:sz w:val="16"/>
                <w:szCs w:val="16"/>
              </w:rPr>
              <w:t xml:space="preserve">Итого по программе                                </w:t>
            </w:r>
            <w:r w:rsidR="00231188">
              <w:rPr>
                <w:rFonts w:ascii="Times New Roman" w:hAnsi="Times New Roman" w:cs="Times New Roman"/>
                <w:sz w:val="16"/>
                <w:szCs w:val="16"/>
              </w:rPr>
              <w:t xml:space="preserve">                                            </w:t>
            </w:r>
            <w:r w:rsidRPr="00FC2AD8">
              <w:rPr>
                <w:rFonts w:ascii="Times New Roman" w:hAnsi="Times New Roman" w:cs="Times New Roman"/>
                <w:sz w:val="16"/>
                <w:szCs w:val="16"/>
              </w:rPr>
              <w:t xml:space="preserve">                                   72</w:t>
            </w:r>
            <w:r w:rsidRPr="00FC2AD8">
              <w:rPr>
                <w:rFonts w:ascii="Times New Roman" w:hAnsi="Times New Roman" w:cs="Times New Roman"/>
                <w:i/>
                <w:sz w:val="16"/>
                <w:szCs w:val="16"/>
              </w:rPr>
              <w:t xml:space="preserve"> 776   </w:t>
            </w:r>
          </w:p>
        </w:tc>
        <w:tc>
          <w:tcPr>
            <w:tcW w:w="1032" w:type="dxa"/>
            <w:shd w:val="clear" w:color="auto" w:fill="auto"/>
            <w:vAlign w:val="bottom"/>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27 036</w:t>
            </w:r>
          </w:p>
        </w:tc>
        <w:tc>
          <w:tcPr>
            <w:tcW w:w="742" w:type="dxa"/>
            <w:shd w:val="clear" w:color="auto" w:fill="auto"/>
            <w:vAlign w:val="bottom"/>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22 870</w:t>
            </w:r>
          </w:p>
        </w:tc>
        <w:tc>
          <w:tcPr>
            <w:tcW w:w="807" w:type="dxa"/>
            <w:shd w:val="clear" w:color="auto" w:fill="auto"/>
            <w:vAlign w:val="bottom"/>
          </w:tcPr>
          <w:p w:rsidR="00AD3F01" w:rsidRPr="00FC2AD8" w:rsidRDefault="00AD3F01" w:rsidP="00FC2AD8">
            <w:pPr>
              <w:spacing w:after="0" w:line="240" w:lineRule="auto"/>
              <w:jc w:val="center"/>
              <w:rPr>
                <w:rFonts w:ascii="Times New Roman" w:hAnsi="Times New Roman" w:cs="Times New Roman"/>
                <w:i/>
                <w:color w:val="000000"/>
                <w:sz w:val="16"/>
                <w:szCs w:val="16"/>
              </w:rPr>
            </w:pPr>
            <w:r w:rsidRPr="00FC2AD8">
              <w:rPr>
                <w:rFonts w:ascii="Times New Roman" w:hAnsi="Times New Roman" w:cs="Times New Roman"/>
                <w:i/>
                <w:color w:val="000000"/>
                <w:sz w:val="16"/>
                <w:szCs w:val="16"/>
              </w:rPr>
              <w:t>22 870</w:t>
            </w:r>
          </w:p>
        </w:tc>
        <w:tc>
          <w:tcPr>
            <w:tcW w:w="1305" w:type="dxa"/>
            <w:shd w:val="clear" w:color="auto" w:fill="auto"/>
          </w:tcPr>
          <w:p w:rsidR="00AD3F01" w:rsidRPr="00FC2AD8" w:rsidRDefault="00AD3F01" w:rsidP="00FC2AD8">
            <w:pPr>
              <w:widowControl w:val="0"/>
              <w:spacing w:after="0" w:line="240" w:lineRule="auto"/>
              <w:jc w:val="center"/>
              <w:outlineLvl w:val="1"/>
              <w:rPr>
                <w:rFonts w:ascii="Times New Roman" w:hAnsi="Times New Roman" w:cs="Times New Roman"/>
                <w:sz w:val="16"/>
                <w:szCs w:val="16"/>
              </w:rPr>
            </w:pPr>
          </w:p>
        </w:tc>
      </w:tr>
    </w:tbl>
    <w:p w:rsidR="00AD3F01" w:rsidRPr="00D61105" w:rsidRDefault="00AD3F01" w:rsidP="00FC2AD8">
      <w:pPr>
        <w:spacing w:after="0" w:line="240" w:lineRule="auto"/>
        <w:outlineLvl w:val="0"/>
        <w:rPr>
          <w:rFonts w:ascii="Times New Roman" w:hAnsi="Times New Roman" w:cs="Times New Roman"/>
          <w:sz w:val="20"/>
          <w:szCs w:val="20"/>
        </w:rPr>
      </w:pPr>
      <w:r w:rsidRPr="00D61105">
        <w:rPr>
          <w:rFonts w:ascii="Times New Roman" w:hAnsi="Times New Roman" w:cs="Times New Roman"/>
          <w:sz w:val="20"/>
          <w:szCs w:val="20"/>
        </w:rPr>
        <w:t xml:space="preserve">* Согласно муниципального задания для МБУ «Благоустройство» </w:t>
      </w:r>
    </w:p>
    <w:p w:rsidR="00AD3F01" w:rsidRPr="00D61105" w:rsidRDefault="00AD3F01" w:rsidP="00FC2AD8">
      <w:pPr>
        <w:spacing w:after="0" w:line="240" w:lineRule="auto"/>
        <w:outlineLvl w:val="0"/>
        <w:rPr>
          <w:rFonts w:ascii="Times New Roman" w:hAnsi="Times New Roman" w:cs="Times New Roman"/>
          <w:sz w:val="20"/>
          <w:szCs w:val="20"/>
        </w:rPr>
      </w:pPr>
      <w:r w:rsidRPr="00D61105">
        <w:rPr>
          <w:rFonts w:ascii="Times New Roman" w:hAnsi="Times New Roman" w:cs="Times New Roman"/>
          <w:sz w:val="20"/>
          <w:szCs w:val="20"/>
          <w:vertAlign w:val="superscript"/>
        </w:rPr>
        <w:t>1</w:t>
      </w:r>
      <w:r w:rsidRPr="00D61105">
        <w:rPr>
          <w:rFonts w:ascii="Times New Roman"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rsidR="00AD3F01" w:rsidRPr="00FC2AD8" w:rsidRDefault="00AD3F01" w:rsidP="00FC2AD8">
      <w:pPr>
        <w:widowControl w:val="0"/>
        <w:spacing w:after="0" w:line="240" w:lineRule="auto"/>
        <w:jc w:val="right"/>
        <w:rPr>
          <w:rFonts w:ascii="Times New Roman" w:hAnsi="Times New Roman" w:cs="Times New Roman"/>
        </w:rPr>
      </w:pPr>
      <w:r w:rsidRPr="00FC2AD8">
        <w:rPr>
          <w:rFonts w:ascii="Times New Roman" w:hAnsi="Times New Roman" w:cs="Times New Roman"/>
        </w:rPr>
        <w:t>Таблица 3</w:t>
      </w:r>
    </w:p>
    <w:p w:rsidR="00AD3F01" w:rsidRPr="00FC2AD8" w:rsidRDefault="00AD3F01" w:rsidP="00B657D3">
      <w:pPr>
        <w:widowControl w:val="0"/>
        <w:spacing w:after="0" w:line="240" w:lineRule="auto"/>
        <w:jc w:val="center"/>
        <w:rPr>
          <w:rFonts w:ascii="Times New Roman" w:hAnsi="Times New Roman" w:cs="Times New Roman"/>
        </w:rPr>
      </w:pPr>
      <w:r w:rsidRPr="00FC2AD8">
        <w:rPr>
          <w:rFonts w:ascii="Times New Roman" w:hAnsi="Times New Roman" w:cs="Times New Roman"/>
        </w:rPr>
        <w:t>Обоснования финансовых ресурсов, необходимых для реализации</w:t>
      </w:r>
      <w:r w:rsidR="00B657D3">
        <w:rPr>
          <w:rFonts w:ascii="Times New Roman" w:hAnsi="Times New Roman" w:cs="Times New Roman"/>
        </w:rPr>
        <w:t xml:space="preserve"> </w:t>
      </w:r>
      <w:r w:rsidRPr="00FC2AD8">
        <w:rPr>
          <w:rFonts w:ascii="Times New Roman" w:hAnsi="Times New Roman" w:cs="Times New Roman"/>
        </w:rPr>
        <w:t>мероприятий муниципальной программы</w:t>
      </w:r>
    </w:p>
    <w:tbl>
      <w:tblPr>
        <w:tblW w:w="11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1134"/>
        <w:gridCol w:w="3261"/>
        <w:gridCol w:w="708"/>
        <w:gridCol w:w="709"/>
        <w:gridCol w:w="709"/>
      </w:tblGrid>
      <w:tr w:rsidR="00AD3F01" w:rsidRPr="00B657D3" w:rsidTr="00B657D3">
        <w:trPr>
          <w:jc w:val="center"/>
        </w:trPr>
        <w:tc>
          <w:tcPr>
            <w:tcW w:w="4503" w:type="dxa"/>
            <w:vMerge w:val="restart"/>
            <w:tcBorders>
              <w:top w:val="single" w:sz="4" w:space="0" w:color="auto"/>
              <w:left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Наименование мероприятия программы </w:t>
            </w:r>
          </w:p>
        </w:tc>
        <w:tc>
          <w:tcPr>
            <w:tcW w:w="1134" w:type="dxa"/>
            <w:vMerge w:val="restart"/>
            <w:tcBorders>
              <w:top w:val="single" w:sz="4" w:space="0" w:color="auto"/>
              <w:left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Источник финансирования</w:t>
            </w:r>
          </w:p>
        </w:tc>
        <w:tc>
          <w:tcPr>
            <w:tcW w:w="3261" w:type="dxa"/>
            <w:vMerge w:val="restart"/>
            <w:tcBorders>
              <w:top w:val="single" w:sz="4" w:space="0" w:color="auto"/>
              <w:left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Расчет необходимых финансовых ресурсов на реализацию мероприятия </w:t>
            </w:r>
          </w:p>
        </w:tc>
        <w:tc>
          <w:tcPr>
            <w:tcW w:w="2126" w:type="dxa"/>
            <w:gridSpan w:val="3"/>
            <w:tcBorders>
              <w:top w:val="single" w:sz="4" w:space="0" w:color="auto"/>
              <w:left w:val="single" w:sz="4" w:space="0" w:color="auto"/>
              <w:bottom w:val="single" w:sz="4" w:space="0" w:color="auto"/>
              <w:right w:val="single" w:sz="4" w:space="0" w:color="auto"/>
            </w:tcBorders>
            <w:vAlign w:val="center"/>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Общий объем финансовых ресурсов необходимых для реализации мероприятия, в том числе по годам, </w:t>
            </w:r>
          </w:p>
          <w:p w:rsidR="00AD3F01" w:rsidRPr="00B657D3" w:rsidRDefault="00AD3F01" w:rsidP="002F1A25">
            <w:pPr>
              <w:widowControl w:val="0"/>
              <w:spacing w:after="0" w:line="240" w:lineRule="auto"/>
              <w:jc w:val="center"/>
              <w:rPr>
                <w:rFonts w:ascii="Times New Roman" w:hAnsi="Times New Roman" w:cs="Times New Roman"/>
                <w:sz w:val="16"/>
                <w:szCs w:val="16"/>
              </w:rPr>
            </w:pPr>
            <w:proofErr w:type="spellStart"/>
            <w:r w:rsidRPr="00B657D3">
              <w:rPr>
                <w:rFonts w:ascii="Times New Roman" w:hAnsi="Times New Roman" w:cs="Times New Roman"/>
                <w:sz w:val="16"/>
                <w:szCs w:val="16"/>
              </w:rPr>
              <w:t>тыс.руб</w:t>
            </w:r>
            <w:proofErr w:type="spellEnd"/>
            <w:r w:rsidRPr="00B657D3">
              <w:rPr>
                <w:rFonts w:ascii="Times New Roman" w:hAnsi="Times New Roman" w:cs="Times New Roman"/>
                <w:sz w:val="16"/>
                <w:szCs w:val="16"/>
              </w:rPr>
              <w:t>.</w:t>
            </w:r>
          </w:p>
        </w:tc>
      </w:tr>
      <w:tr w:rsidR="00AD3F01" w:rsidRPr="00B657D3" w:rsidTr="00B657D3">
        <w:trPr>
          <w:jc w:val="center"/>
        </w:trPr>
        <w:tc>
          <w:tcPr>
            <w:tcW w:w="4503" w:type="dxa"/>
            <w:vMerge/>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p>
        </w:tc>
        <w:tc>
          <w:tcPr>
            <w:tcW w:w="1134" w:type="dxa"/>
            <w:vMerge/>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p>
        </w:tc>
        <w:tc>
          <w:tcPr>
            <w:tcW w:w="3261" w:type="dxa"/>
            <w:vMerge/>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2018</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2019</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2020</w:t>
            </w:r>
          </w:p>
        </w:tc>
      </w:tr>
      <w:tr w:rsidR="00AD3F01" w:rsidRPr="00B657D3" w:rsidTr="00B657D3">
        <w:trPr>
          <w:jc w:val="center"/>
        </w:trPr>
        <w:tc>
          <w:tcPr>
            <w:tcW w:w="4503"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rPr>
                <w:rFonts w:ascii="Times New Roman" w:hAnsi="Times New Roman" w:cs="Times New Roman"/>
                <w:sz w:val="16"/>
                <w:szCs w:val="16"/>
              </w:rPr>
            </w:pPr>
            <w:r w:rsidRPr="00B657D3">
              <w:rPr>
                <w:rFonts w:ascii="Times New Roman" w:hAnsi="Times New Roman" w:cs="Times New Roman"/>
                <w:i/>
                <w:sz w:val="16"/>
                <w:szCs w:val="16"/>
              </w:rPr>
              <w:t>Зимнее содержание улично-дорожной сети, территории общего пользования</w:t>
            </w:r>
            <w:r w:rsidRPr="00B657D3">
              <w:rPr>
                <w:rFonts w:ascii="Times New Roman" w:hAnsi="Times New Roman" w:cs="Times New Roman"/>
                <w:i/>
                <w:sz w:val="16"/>
                <w:szCs w:val="16"/>
                <w:vertAlign w:val="superscript"/>
              </w:rPr>
              <w:t>*</w:t>
            </w:r>
          </w:p>
        </w:tc>
        <w:tc>
          <w:tcPr>
            <w:tcW w:w="1134"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 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color w:val="000000"/>
                <w:sz w:val="16"/>
                <w:szCs w:val="16"/>
              </w:rPr>
              <w:t>10 995</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10 000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10 000</w:t>
            </w:r>
          </w:p>
        </w:tc>
      </w:tr>
      <w:tr w:rsidR="00AD3F01" w:rsidRPr="00B657D3" w:rsidTr="00B657D3">
        <w:trPr>
          <w:jc w:val="center"/>
        </w:trPr>
        <w:tc>
          <w:tcPr>
            <w:tcW w:w="4503"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rPr>
                <w:rFonts w:ascii="Times New Roman" w:hAnsi="Times New Roman" w:cs="Times New Roman"/>
                <w:i/>
                <w:sz w:val="16"/>
                <w:szCs w:val="16"/>
              </w:rPr>
            </w:pPr>
            <w:r w:rsidRPr="00B657D3">
              <w:rPr>
                <w:rFonts w:ascii="Times New Roman" w:hAnsi="Times New Roman" w:cs="Times New Roman"/>
                <w:i/>
                <w:sz w:val="16"/>
                <w:szCs w:val="16"/>
              </w:rPr>
              <w:t>Летнее содержание улично-дорожной сети, территории общего пользования</w:t>
            </w:r>
          </w:p>
        </w:tc>
        <w:tc>
          <w:tcPr>
            <w:tcW w:w="1134"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AD3F01" w:rsidRPr="00B657D3" w:rsidRDefault="00AD3F01" w:rsidP="00FC2AD8">
            <w:pPr>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color w:val="000000"/>
                <w:sz w:val="16"/>
                <w:szCs w:val="16"/>
              </w:rPr>
              <w:t>2 825</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2 550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2 500</w:t>
            </w:r>
          </w:p>
        </w:tc>
      </w:tr>
      <w:tr w:rsidR="00AD3F01" w:rsidRPr="00B657D3" w:rsidTr="00B657D3">
        <w:trPr>
          <w:jc w:val="center"/>
        </w:trPr>
        <w:tc>
          <w:tcPr>
            <w:tcW w:w="4503"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rPr>
                <w:rFonts w:ascii="Times New Roman" w:hAnsi="Times New Roman" w:cs="Times New Roman"/>
                <w:i/>
                <w:sz w:val="16"/>
                <w:szCs w:val="16"/>
              </w:rPr>
            </w:pPr>
            <w:r w:rsidRPr="00B657D3">
              <w:rPr>
                <w:rFonts w:ascii="Times New Roman" w:hAnsi="Times New Roman" w:cs="Times New Roman"/>
                <w:i/>
                <w:sz w:val="16"/>
                <w:szCs w:val="16"/>
              </w:rPr>
              <w:t xml:space="preserve">Содержание линий уличного освещения (в </w:t>
            </w:r>
            <w:proofErr w:type="spellStart"/>
            <w:r w:rsidRPr="00B657D3">
              <w:rPr>
                <w:rFonts w:ascii="Times New Roman" w:hAnsi="Times New Roman" w:cs="Times New Roman"/>
                <w:i/>
                <w:sz w:val="16"/>
                <w:szCs w:val="16"/>
              </w:rPr>
              <w:t>т.ч</w:t>
            </w:r>
            <w:proofErr w:type="spellEnd"/>
            <w:r w:rsidRPr="00B657D3">
              <w:rPr>
                <w:rFonts w:ascii="Times New Roman" w:hAnsi="Times New Roman" w:cs="Times New Roman"/>
                <w:i/>
                <w:sz w:val="16"/>
                <w:szCs w:val="16"/>
              </w:rPr>
              <w:t>. оплата уличного освещения)</w:t>
            </w:r>
          </w:p>
        </w:tc>
        <w:tc>
          <w:tcPr>
            <w:tcW w:w="1134"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i/>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AD3F01" w:rsidRPr="00B657D3" w:rsidRDefault="00AD3F01" w:rsidP="00FC2AD8">
            <w:pPr>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4 940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4 150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4 100</w:t>
            </w:r>
          </w:p>
        </w:tc>
      </w:tr>
      <w:tr w:rsidR="00AD3F01" w:rsidRPr="00B657D3" w:rsidTr="00B657D3">
        <w:trPr>
          <w:jc w:val="center"/>
        </w:trPr>
        <w:tc>
          <w:tcPr>
            <w:tcW w:w="4503"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rPr>
                <w:rFonts w:ascii="Times New Roman" w:hAnsi="Times New Roman" w:cs="Times New Roman"/>
                <w:i/>
                <w:sz w:val="16"/>
                <w:szCs w:val="16"/>
              </w:rPr>
            </w:pPr>
            <w:r w:rsidRPr="00B657D3">
              <w:rPr>
                <w:rFonts w:ascii="Times New Roman" w:hAnsi="Times New Roman" w:cs="Times New Roman"/>
                <w:i/>
                <w:sz w:val="16"/>
                <w:szCs w:val="16"/>
              </w:rPr>
              <w:t xml:space="preserve">Благоустройство и озеленение территории </w:t>
            </w:r>
            <w:proofErr w:type="spellStart"/>
            <w:r w:rsidRPr="00B657D3">
              <w:rPr>
                <w:rFonts w:ascii="Times New Roman" w:hAnsi="Times New Roman" w:cs="Times New Roman"/>
                <w:i/>
                <w:sz w:val="16"/>
                <w:szCs w:val="16"/>
              </w:rPr>
              <w:t>г.п.Безенчук</w:t>
            </w:r>
            <w:proofErr w:type="spellEnd"/>
          </w:p>
        </w:tc>
        <w:tc>
          <w:tcPr>
            <w:tcW w:w="1134"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i/>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vAlign w:val="center"/>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740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800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900</w:t>
            </w:r>
          </w:p>
        </w:tc>
      </w:tr>
      <w:tr w:rsidR="00AD3F01" w:rsidRPr="00B657D3" w:rsidTr="00B657D3">
        <w:trPr>
          <w:trHeight w:val="342"/>
          <w:jc w:val="center"/>
        </w:trPr>
        <w:tc>
          <w:tcPr>
            <w:tcW w:w="4503" w:type="dxa"/>
            <w:tcBorders>
              <w:top w:val="single" w:sz="4" w:space="0" w:color="auto"/>
              <w:left w:val="single" w:sz="4" w:space="0" w:color="auto"/>
              <w:bottom w:val="single" w:sz="4" w:space="0" w:color="auto"/>
              <w:right w:val="single" w:sz="4" w:space="0" w:color="auto"/>
            </w:tcBorders>
            <w:vAlign w:val="bottom"/>
          </w:tcPr>
          <w:p w:rsidR="00AD3F01" w:rsidRPr="00B657D3" w:rsidRDefault="00AD3F01" w:rsidP="00FC2AD8">
            <w:pPr>
              <w:spacing w:after="0" w:line="240" w:lineRule="auto"/>
              <w:rPr>
                <w:rFonts w:ascii="Times New Roman" w:hAnsi="Times New Roman" w:cs="Times New Roman"/>
                <w:i/>
                <w:sz w:val="16"/>
                <w:szCs w:val="16"/>
              </w:rPr>
            </w:pPr>
            <w:r w:rsidRPr="00B657D3">
              <w:rPr>
                <w:rFonts w:ascii="Times New Roman" w:hAnsi="Times New Roman" w:cs="Times New Roman"/>
                <w:i/>
                <w:sz w:val="16"/>
                <w:szCs w:val="16"/>
              </w:rPr>
              <w:t>Приобретение коммунальной техники</w:t>
            </w:r>
            <w:r w:rsidRPr="00B657D3">
              <w:rPr>
                <w:rFonts w:ascii="Times New Roman" w:hAnsi="Times New Roman" w:cs="Times New Roman"/>
                <w:i/>
                <w:sz w:val="16"/>
                <w:szCs w:val="16"/>
                <w:vertAlign w:val="superscript"/>
              </w:rPr>
              <w:t>2</w:t>
            </w:r>
            <w:r w:rsidRPr="00B657D3">
              <w:rPr>
                <w:rFonts w:ascii="Times New Roman" w:hAnsi="Times New Roman" w:cs="Times New Roman"/>
                <w:i/>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rPr>
                <w:rFonts w:ascii="Times New Roman" w:hAnsi="Times New Roman" w:cs="Times New Roman"/>
                <w:sz w:val="16"/>
                <w:szCs w:val="16"/>
              </w:rPr>
            </w:pPr>
            <w:r w:rsidRPr="00B657D3">
              <w:rPr>
                <w:rFonts w:ascii="Times New Roman" w:hAnsi="Times New Roman" w:cs="Times New Roman"/>
                <w:sz w:val="16"/>
                <w:szCs w:val="16"/>
              </w:rPr>
              <w:t>согласно коммерческим предложениям</w:t>
            </w:r>
          </w:p>
        </w:tc>
        <w:tc>
          <w:tcPr>
            <w:tcW w:w="708"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5 989</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4 270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4 270</w:t>
            </w:r>
          </w:p>
        </w:tc>
      </w:tr>
      <w:tr w:rsidR="00AD3F01" w:rsidRPr="00B657D3" w:rsidTr="00B657D3">
        <w:trPr>
          <w:trHeight w:val="342"/>
          <w:jc w:val="center"/>
        </w:trPr>
        <w:tc>
          <w:tcPr>
            <w:tcW w:w="4503" w:type="dxa"/>
            <w:tcBorders>
              <w:top w:val="single" w:sz="4" w:space="0" w:color="auto"/>
              <w:left w:val="single" w:sz="4" w:space="0" w:color="auto"/>
              <w:bottom w:val="single" w:sz="4" w:space="0" w:color="auto"/>
              <w:right w:val="single" w:sz="4" w:space="0" w:color="auto"/>
            </w:tcBorders>
            <w:vAlign w:val="bottom"/>
          </w:tcPr>
          <w:p w:rsidR="00AD3F01" w:rsidRPr="00B657D3" w:rsidRDefault="00AD3F01" w:rsidP="00FC2AD8">
            <w:pPr>
              <w:spacing w:after="0" w:line="240" w:lineRule="auto"/>
              <w:rPr>
                <w:rFonts w:ascii="Times New Roman" w:hAnsi="Times New Roman" w:cs="Times New Roman"/>
                <w:i/>
                <w:sz w:val="16"/>
                <w:szCs w:val="16"/>
              </w:rPr>
            </w:pPr>
            <w:r w:rsidRPr="00B657D3">
              <w:rPr>
                <w:rFonts w:ascii="Times New Roman" w:hAnsi="Times New Roman" w:cs="Times New Roman"/>
                <w:i/>
                <w:sz w:val="16"/>
                <w:szCs w:val="16"/>
              </w:rPr>
              <w:t>Мероприятия по оборудованию для детских игровых площадок</w:t>
            </w:r>
          </w:p>
        </w:tc>
        <w:tc>
          <w:tcPr>
            <w:tcW w:w="1134"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rPr>
                <w:rFonts w:ascii="Times New Roman" w:hAnsi="Times New Roman" w:cs="Times New Roman"/>
                <w:sz w:val="16"/>
                <w:szCs w:val="16"/>
              </w:rPr>
            </w:pPr>
            <w:proofErr w:type="gramStart"/>
            <w:r w:rsidRPr="00B657D3">
              <w:rPr>
                <w:rFonts w:ascii="Times New Roman" w:hAnsi="Times New Roman" w:cs="Times New Roman"/>
                <w:sz w:val="16"/>
                <w:szCs w:val="16"/>
              </w:rPr>
              <w:t>согласно ресурсному смет</w:t>
            </w:r>
            <w:proofErr w:type="gramEnd"/>
            <w:r w:rsidRPr="00B657D3">
              <w:rPr>
                <w:rFonts w:ascii="Times New Roman" w:hAnsi="Times New Roman" w:cs="Times New Roman"/>
                <w:sz w:val="16"/>
                <w:szCs w:val="16"/>
              </w:rPr>
              <w:t>. расчету</w:t>
            </w:r>
          </w:p>
        </w:tc>
        <w:tc>
          <w:tcPr>
            <w:tcW w:w="708"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700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500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500</w:t>
            </w:r>
          </w:p>
        </w:tc>
      </w:tr>
      <w:tr w:rsidR="00AD3F01" w:rsidRPr="00B657D3" w:rsidTr="00B657D3">
        <w:trPr>
          <w:trHeight w:val="342"/>
          <w:jc w:val="center"/>
        </w:trPr>
        <w:tc>
          <w:tcPr>
            <w:tcW w:w="4503" w:type="dxa"/>
            <w:tcBorders>
              <w:top w:val="single" w:sz="4" w:space="0" w:color="auto"/>
              <w:left w:val="single" w:sz="4" w:space="0" w:color="auto"/>
              <w:bottom w:val="single" w:sz="4" w:space="0" w:color="auto"/>
              <w:right w:val="single" w:sz="4" w:space="0" w:color="auto"/>
            </w:tcBorders>
            <w:vAlign w:val="bottom"/>
          </w:tcPr>
          <w:p w:rsidR="00AD3F01" w:rsidRPr="00B657D3" w:rsidRDefault="00AD3F01" w:rsidP="00FC2AD8">
            <w:pPr>
              <w:spacing w:after="0" w:line="240" w:lineRule="auto"/>
              <w:rPr>
                <w:rFonts w:ascii="Times New Roman" w:hAnsi="Times New Roman" w:cs="Times New Roman"/>
                <w:i/>
                <w:sz w:val="16"/>
                <w:szCs w:val="16"/>
              </w:rPr>
            </w:pPr>
            <w:r w:rsidRPr="00B657D3">
              <w:rPr>
                <w:rFonts w:ascii="Times New Roman" w:hAnsi="Times New Roman" w:cs="Times New Roman"/>
                <w:i/>
                <w:sz w:val="16"/>
                <w:szCs w:val="16"/>
              </w:rPr>
              <w:t>Мероприятия по установке малых архитектурных форм</w:t>
            </w:r>
          </w:p>
        </w:tc>
        <w:tc>
          <w:tcPr>
            <w:tcW w:w="1134"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rPr>
                <w:rFonts w:ascii="Times New Roman" w:hAnsi="Times New Roman" w:cs="Times New Roman"/>
                <w:sz w:val="16"/>
                <w:szCs w:val="16"/>
              </w:rPr>
            </w:pPr>
            <w:proofErr w:type="gramStart"/>
            <w:r w:rsidRPr="00B657D3">
              <w:rPr>
                <w:rFonts w:ascii="Times New Roman" w:hAnsi="Times New Roman" w:cs="Times New Roman"/>
                <w:sz w:val="16"/>
                <w:szCs w:val="16"/>
              </w:rPr>
              <w:t>согласно ресурсному смет</w:t>
            </w:r>
            <w:proofErr w:type="gramEnd"/>
            <w:r w:rsidRPr="00B657D3">
              <w:rPr>
                <w:rFonts w:ascii="Times New Roman" w:hAnsi="Times New Roman" w:cs="Times New Roman"/>
                <w:sz w:val="16"/>
                <w:szCs w:val="16"/>
              </w:rPr>
              <w:t>. расчету</w:t>
            </w:r>
          </w:p>
        </w:tc>
        <w:tc>
          <w:tcPr>
            <w:tcW w:w="708"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300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300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300</w:t>
            </w:r>
          </w:p>
        </w:tc>
      </w:tr>
      <w:tr w:rsidR="00AD3F01" w:rsidRPr="00B657D3" w:rsidTr="00B657D3">
        <w:trPr>
          <w:trHeight w:val="342"/>
          <w:jc w:val="center"/>
        </w:trPr>
        <w:tc>
          <w:tcPr>
            <w:tcW w:w="4503" w:type="dxa"/>
            <w:tcBorders>
              <w:top w:val="single" w:sz="4" w:space="0" w:color="auto"/>
              <w:left w:val="single" w:sz="4" w:space="0" w:color="auto"/>
              <w:bottom w:val="single" w:sz="4" w:space="0" w:color="auto"/>
              <w:right w:val="single" w:sz="4" w:space="0" w:color="auto"/>
            </w:tcBorders>
            <w:vAlign w:val="bottom"/>
          </w:tcPr>
          <w:p w:rsidR="00AD3F01" w:rsidRPr="00B657D3" w:rsidRDefault="00AD3F01" w:rsidP="00FC2AD8">
            <w:pPr>
              <w:spacing w:after="0" w:line="240" w:lineRule="auto"/>
              <w:rPr>
                <w:rFonts w:ascii="Times New Roman" w:hAnsi="Times New Roman" w:cs="Times New Roman"/>
                <w:i/>
                <w:sz w:val="16"/>
                <w:szCs w:val="16"/>
              </w:rPr>
            </w:pPr>
            <w:r w:rsidRPr="00B657D3">
              <w:rPr>
                <w:rFonts w:ascii="Times New Roman" w:hAnsi="Times New Roman" w:cs="Times New Roman"/>
                <w:i/>
                <w:sz w:val="16"/>
                <w:szCs w:val="16"/>
              </w:rPr>
              <w:t>Мероприятия по установке «Вечного огня»</w:t>
            </w:r>
          </w:p>
        </w:tc>
        <w:tc>
          <w:tcPr>
            <w:tcW w:w="1134"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AD3F01" w:rsidRPr="00B657D3" w:rsidRDefault="00AD3F01" w:rsidP="00FC2AD8">
            <w:pPr>
              <w:widowControl w:val="0"/>
              <w:spacing w:after="0" w:line="240" w:lineRule="auto"/>
              <w:rPr>
                <w:rFonts w:ascii="Times New Roman" w:hAnsi="Times New Roman" w:cs="Times New Roman"/>
                <w:sz w:val="16"/>
                <w:szCs w:val="16"/>
              </w:rPr>
            </w:pPr>
            <w:proofErr w:type="gramStart"/>
            <w:r w:rsidRPr="00B657D3">
              <w:rPr>
                <w:rFonts w:ascii="Times New Roman" w:hAnsi="Times New Roman" w:cs="Times New Roman"/>
                <w:sz w:val="16"/>
                <w:szCs w:val="16"/>
              </w:rPr>
              <w:t>согласно ресурсному смет</w:t>
            </w:r>
            <w:proofErr w:type="gramEnd"/>
            <w:r w:rsidRPr="00B657D3">
              <w:rPr>
                <w:rFonts w:ascii="Times New Roman" w:hAnsi="Times New Roman" w:cs="Times New Roman"/>
                <w:sz w:val="16"/>
                <w:szCs w:val="16"/>
              </w:rPr>
              <w:t>. расчету</w:t>
            </w:r>
          </w:p>
        </w:tc>
        <w:tc>
          <w:tcPr>
            <w:tcW w:w="708"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247</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2F1A25">
            <w:pPr>
              <w:widowControl w:val="0"/>
              <w:spacing w:after="0" w:line="240" w:lineRule="auto"/>
              <w:jc w:val="center"/>
              <w:rPr>
                <w:rFonts w:ascii="Times New Roman" w:hAnsi="Times New Roman" w:cs="Times New Roman"/>
                <w:sz w:val="16"/>
                <w:szCs w:val="16"/>
              </w:rPr>
            </w:pPr>
            <w:r w:rsidRPr="00B657D3">
              <w:rPr>
                <w:rFonts w:ascii="Times New Roman" w:hAnsi="Times New Roman" w:cs="Times New Roman"/>
                <w:sz w:val="16"/>
                <w:szCs w:val="16"/>
              </w:rPr>
              <w:t>0</w:t>
            </w:r>
          </w:p>
        </w:tc>
      </w:tr>
      <w:tr w:rsidR="00AD3F01" w:rsidRPr="00B657D3" w:rsidTr="00B657D3">
        <w:trPr>
          <w:trHeight w:val="342"/>
          <w:jc w:val="center"/>
        </w:trPr>
        <w:tc>
          <w:tcPr>
            <w:tcW w:w="4503" w:type="dxa"/>
            <w:tcBorders>
              <w:top w:val="single" w:sz="4" w:space="0" w:color="auto"/>
              <w:left w:val="single" w:sz="4" w:space="0" w:color="auto"/>
              <w:bottom w:val="single" w:sz="4" w:space="0" w:color="auto"/>
              <w:right w:val="single" w:sz="4" w:space="0" w:color="auto"/>
            </w:tcBorders>
            <w:vAlign w:val="bottom"/>
          </w:tcPr>
          <w:p w:rsidR="00AD3F01" w:rsidRPr="00B657D3" w:rsidRDefault="00AD3F01" w:rsidP="0008632C">
            <w:pPr>
              <w:spacing w:after="0" w:line="240" w:lineRule="auto"/>
              <w:jc w:val="both"/>
              <w:rPr>
                <w:rFonts w:ascii="Times New Roman" w:hAnsi="Times New Roman" w:cs="Times New Roman"/>
                <w:sz w:val="16"/>
                <w:szCs w:val="16"/>
              </w:rPr>
            </w:pPr>
            <w:r w:rsidRPr="00B657D3">
              <w:rPr>
                <w:rFonts w:ascii="Times New Roman" w:hAnsi="Times New Roman" w:cs="Times New Roman"/>
                <w:sz w:val="16"/>
                <w:szCs w:val="16"/>
              </w:rPr>
              <w:t>Содержание мест захоронения</w:t>
            </w:r>
          </w:p>
          <w:p w:rsidR="00AD3F01" w:rsidRPr="00B657D3" w:rsidRDefault="00AD3F01" w:rsidP="0008632C">
            <w:pPr>
              <w:spacing w:after="0" w:line="240" w:lineRule="auto"/>
              <w:jc w:val="both"/>
              <w:rPr>
                <w:rFonts w:ascii="Times New Roman" w:hAnsi="Times New Roman" w:cs="Times New Roman"/>
                <w:i/>
                <w:sz w:val="16"/>
                <w:szCs w:val="16"/>
              </w:rPr>
            </w:pPr>
            <w:r w:rsidRPr="00B657D3">
              <w:rPr>
                <w:rFonts w:ascii="Times New Roman" w:hAnsi="Times New Roman" w:cs="Times New Roman"/>
                <w:sz w:val="16"/>
                <w:szCs w:val="16"/>
              </w:rPr>
              <w:t xml:space="preserve">(Подпрограмма «Содержание мест захоронения на территории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xml:space="preserve"> Безенчук на 2018-2020 гг.»</w:t>
            </w:r>
          </w:p>
        </w:tc>
        <w:tc>
          <w:tcPr>
            <w:tcW w:w="1134" w:type="dxa"/>
            <w:tcBorders>
              <w:top w:val="single" w:sz="4" w:space="0" w:color="auto"/>
              <w:left w:val="single" w:sz="4" w:space="0" w:color="auto"/>
              <w:bottom w:val="single" w:sz="4" w:space="0" w:color="auto"/>
              <w:right w:val="single" w:sz="4" w:space="0" w:color="auto"/>
            </w:tcBorders>
          </w:tcPr>
          <w:p w:rsidR="00AD3F01" w:rsidRPr="00B657D3" w:rsidRDefault="00AD3F01" w:rsidP="0008632C">
            <w:pPr>
              <w:widowControl w:val="0"/>
              <w:spacing w:after="0" w:line="240" w:lineRule="auto"/>
              <w:jc w:val="both"/>
              <w:rPr>
                <w:rFonts w:ascii="Times New Roman" w:hAnsi="Times New Roman" w:cs="Times New Roman"/>
                <w:sz w:val="16"/>
                <w:szCs w:val="16"/>
              </w:rPr>
            </w:pPr>
            <w:r w:rsidRPr="00B657D3">
              <w:rPr>
                <w:rFonts w:ascii="Times New Roman" w:hAnsi="Times New Roman" w:cs="Times New Roman"/>
                <w:sz w:val="16"/>
                <w:szCs w:val="16"/>
              </w:rPr>
              <w:t xml:space="preserve">бюджет </w:t>
            </w:r>
            <w:proofErr w:type="spellStart"/>
            <w:r w:rsidRPr="00B657D3">
              <w:rPr>
                <w:rFonts w:ascii="Times New Roman" w:hAnsi="Times New Roman" w:cs="Times New Roman"/>
                <w:sz w:val="16"/>
                <w:szCs w:val="16"/>
              </w:rPr>
              <w:t>г.п</w:t>
            </w:r>
            <w:proofErr w:type="spellEnd"/>
            <w:r w:rsidRPr="00B657D3">
              <w:rPr>
                <w:rFonts w:ascii="Times New Roman"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AD3F01" w:rsidRPr="00B657D3" w:rsidRDefault="00AD3F01" w:rsidP="0008632C">
            <w:pPr>
              <w:spacing w:after="0" w:line="240" w:lineRule="auto"/>
              <w:jc w:val="both"/>
              <w:rPr>
                <w:rFonts w:ascii="Times New Roman" w:hAnsi="Times New Roman" w:cs="Times New Roman"/>
                <w:sz w:val="16"/>
                <w:szCs w:val="16"/>
              </w:rPr>
            </w:pPr>
            <w:r w:rsidRPr="00B657D3">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AD3F01" w:rsidRPr="00B657D3" w:rsidRDefault="00AD3F01" w:rsidP="0008632C">
            <w:pPr>
              <w:widowControl w:val="0"/>
              <w:spacing w:after="0" w:line="240" w:lineRule="auto"/>
              <w:jc w:val="both"/>
              <w:rPr>
                <w:rFonts w:ascii="Times New Roman" w:hAnsi="Times New Roman" w:cs="Times New Roman"/>
                <w:sz w:val="16"/>
                <w:szCs w:val="16"/>
              </w:rPr>
            </w:pPr>
            <w:r w:rsidRPr="00B657D3">
              <w:rPr>
                <w:rFonts w:ascii="Times New Roman" w:hAnsi="Times New Roman" w:cs="Times New Roman"/>
                <w:sz w:val="16"/>
                <w:szCs w:val="16"/>
              </w:rPr>
              <w:t>300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08632C">
            <w:pPr>
              <w:widowControl w:val="0"/>
              <w:spacing w:after="0" w:line="240" w:lineRule="auto"/>
              <w:jc w:val="both"/>
              <w:rPr>
                <w:rFonts w:ascii="Times New Roman" w:hAnsi="Times New Roman" w:cs="Times New Roman"/>
                <w:sz w:val="16"/>
                <w:szCs w:val="16"/>
              </w:rPr>
            </w:pPr>
            <w:r w:rsidRPr="00B657D3">
              <w:rPr>
                <w:rFonts w:ascii="Times New Roman" w:hAnsi="Times New Roman" w:cs="Times New Roman"/>
                <w:sz w:val="16"/>
                <w:szCs w:val="16"/>
              </w:rPr>
              <w:t>300</w:t>
            </w:r>
          </w:p>
        </w:tc>
        <w:tc>
          <w:tcPr>
            <w:tcW w:w="709" w:type="dxa"/>
            <w:tcBorders>
              <w:top w:val="single" w:sz="4" w:space="0" w:color="auto"/>
              <w:left w:val="single" w:sz="4" w:space="0" w:color="auto"/>
              <w:bottom w:val="single" w:sz="4" w:space="0" w:color="auto"/>
              <w:right w:val="single" w:sz="4" w:space="0" w:color="auto"/>
            </w:tcBorders>
          </w:tcPr>
          <w:p w:rsidR="00AD3F01" w:rsidRPr="00B657D3" w:rsidRDefault="00AD3F01" w:rsidP="0008632C">
            <w:pPr>
              <w:widowControl w:val="0"/>
              <w:spacing w:after="0" w:line="240" w:lineRule="auto"/>
              <w:jc w:val="both"/>
              <w:rPr>
                <w:rFonts w:ascii="Times New Roman" w:hAnsi="Times New Roman" w:cs="Times New Roman"/>
                <w:sz w:val="16"/>
                <w:szCs w:val="16"/>
              </w:rPr>
            </w:pPr>
            <w:r w:rsidRPr="00B657D3">
              <w:rPr>
                <w:rFonts w:ascii="Times New Roman" w:hAnsi="Times New Roman" w:cs="Times New Roman"/>
                <w:sz w:val="16"/>
                <w:szCs w:val="16"/>
              </w:rPr>
              <w:t>300</w:t>
            </w:r>
          </w:p>
        </w:tc>
      </w:tr>
    </w:tbl>
    <w:p w:rsidR="00AD3F01" w:rsidRPr="0008632C" w:rsidRDefault="00AD3F01" w:rsidP="0008632C">
      <w:pPr>
        <w:spacing w:after="0" w:line="240" w:lineRule="auto"/>
        <w:jc w:val="both"/>
        <w:rPr>
          <w:rFonts w:ascii="Times New Roman" w:hAnsi="Times New Roman" w:cs="Times New Roman"/>
          <w:sz w:val="20"/>
          <w:szCs w:val="20"/>
        </w:rPr>
      </w:pPr>
      <w:r w:rsidRPr="0008632C">
        <w:rPr>
          <w:rFonts w:ascii="Times New Roman" w:hAnsi="Times New Roman" w:cs="Times New Roman"/>
          <w:sz w:val="20"/>
          <w:szCs w:val="20"/>
        </w:rPr>
        <w:t xml:space="preserve">*При расчете стоимости прямых затрат на выполнение мероприятий по муниципальному заданию для МБУ «Благоустройство» </w:t>
      </w:r>
      <w:proofErr w:type="gramStart"/>
      <w:r w:rsidRPr="0008632C">
        <w:rPr>
          <w:rFonts w:ascii="Times New Roman" w:hAnsi="Times New Roman" w:cs="Times New Roman"/>
          <w:sz w:val="20"/>
          <w:szCs w:val="20"/>
        </w:rPr>
        <w:t>использовались:  методические</w:t>
      </w:r>
      <w:proofErr w:type="gramEnd"/>
      <w:r w:rsidRPr="0008632C">
        <w:rPr>
          <w:rFonts w:ascii="Times New Roman" w:hAnsi="Times New Roman" w:cs="Times New Roman"/>
          <w:sz w:val="20"/>
          <w:szCs w:val="20"/>
        </w:rPr>
        <w:t xml:space="preserve">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rsidR="00AD3F01" w:rsidRPr="0008632C" w:rsidRDefault="00AD3F01" w:rsidP="0008632C">
      <w:pPr>
        <w:spacing w:after="0" w:line="240" w:lineRule="auto"/>
        <w:jc w:val="both"/>
        <w:rPr>
          <w:rFonts w:ascii="Times New Roman" w:hAnsi="Times New Roman" w:cs="Times New Roman"/>
          <w:sz w:val="20"/>
          <w:szCs w:val="20"/>
        </w:rPr>
      </w:pPr>
      <w:proofErr w:type="gramStart"/>
      <w:r w:rsidRPr="0008632C">
        <w:rPr>
          <w:rFonts w:ascii="Times New Roman" w:hAnsi="Times New Roman" w:cs="Times New Roman"/>
          <w:sz w:val="20"/>
          <w:szCs w:val="20"/>
          <w:vertAlign w:val="superscript"/>
        </w:rPr>
        <w:t>1</w:t>
      </w:r>
      <w:r w:rsidRPr="0008632C">
        <w:rPr>
          <w:rFonts w:ascii="Times New Roman" w:hAnsi="Times New Roman" w:cs="Times New Roman"/>
          <w:sz w:val="20"/>
          <w:szCs w:val="20"/>
        </w:rPr>
        <w:t xml:space="preserve">  Перечень</w:t>
      </w:r>
      <w:proofErr w:type="gramEnd"/>
      <w:r w:rsidRPr="0008632C">
        <w:rPr>
          <w:rFonts w:ascii="Times New Roman" w:hAnsi="Times New Roman" w:cs="Times New Roman"/>
          <w:sz w:val="20"/>
          <w:szCs w:val="20"/>
        </w:rPr>
        <w:t xml:space="preserve"> улиц и объем необходимых затрат  согласно Таблицы 4 </w:t>
      </w:r>
    </w:p>
    <w:p w:rsidR="00E60A66" w:rsidRPr="0008632C" w:rsidRDefault="00AD3F01" w:rsidP="0008632C">
      <w:pPr>
        <w:spacing w:after="0" w:line="240" w:lineRule="auto"/>
        <w:jc w:val="both"/>
        <w:rPr>
          <w:rFonts w:ascii="Times New Roman" w:hAnsi="Times New Roman" w:cs="Times New Roman"/>
          <w:bCs/>
          <w:sz w:val="20"/>
          <w:szCs w:val="20"/>
        </w:rPr>
      </w:pPr>
      <w:r w:rsidRPr="0008632C">
        <w:rPr>
          <w:rFonts w:ascii="Times New Roman" w:hAnsi="Times New Roman" w:cs="Times New Roman"/>
          <w:sz w:val="20"/>
          <w:szCs w:val="20"/>
          <w:vertAlign w:val="superscript"/>
        </w:rPr>
        <w:t>2</w:t>
      </w:r>
      <w:r w:rsidRPr="0008632C">
        <w:rPr>
          <w:rFonts w:ascii="Times New Roman" w:hAnsi="Times New Roman" w:cs="Times New Roman"/>
          <w:sz w:val="20"/>
          <w:szCs w:val="20"/>
        </w:rPr>
        <w:t xml:space="preserve"> Объемы </w:t>
      </w:r>
      <w:proofErr w:type="gramStart"/>
      <w:r w:rsidRPr="0008632C">
        <w:rPr>
          <w:rFonts w:ascii="Times New Roman" w:hAnsi="Times New Roman" w:cs="Times New Roman"/>
          <w:sz w:val="20"/>
          <w:szCs w:val="20"/>
        </w:rPr>
        <w:t>финансирования  носят</w:t>
      </w:r>
      <w:proofErr w:type="gramEnd"/>
      <w:r w:rsidRPr="0008632C">
        <w:rPr>
          <w:rFonts w:ascii="Times New Roman" w:hAnsi="Times New Roman" w:cs="Times New Roman"/>
          <w:sz w:val="20"/>
          <w:szCs w:val="20"/>
        </w:rPr>
        <w:t xml:space="preserve"> прогнозный характер и подлежат ежегодному уточнению в установленном порядке</w:t>
      </w:r>
    </w:p>
    <w:p w:rsidR="00E60A66" w:rsidRPr="00CF2451" w:rsidRDefault="00E60A66" w:rsidP="0097092F">
      <w:pPr>
        <w:spacing w:after="0" w:line="240" w:lineRule="auto"/>
        <w:jc w:val="right"/>
        <w:rPr>
          <w:rFonts w:ascii="Times New Roman" w:hAnsi="Times New Roman" w:cs="Times New Roman"/>
          <w:bCs/>
          <w:sz w:val="8"/>
          <w:szCs w:val="8"/>
        </w:rPr>
      </w:pPr>
    </w:p>
    <w:p w:rsidR="007854E6" w:rsidRPr="009270DD" w:rsidRDefault="007854E6" w:rsidP="007854E6">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0135A9">
        <w:rPr>
          <w:rFonts w:ascii="Times New Roman" w:hAnsi="Times New Roman" w:cs="Times New Roman"/>
          <w:b/>
        </w:rPr>
        <w:t>14</w:t>
      </w:r>
      <w:r w:rsidRPr="009270DD">
        <w:rPr>
          <w:rFonts w:ascii="Times New Roman" w:hAnsi="Times New Roman" w:cs="Times New Roman"/>
          <w:b/>
        </w:rPr>
        <w:t>.</w:t>
      </w:r>
      <w:r>
        <w:rPr>
          <w:rFonts w:ascii="Times New Roman" w:hAnsi="Times New Roman" w:cs="Times New Roman"/>
          <w:b/>
        </w:rPr>
        <w:t>0</w:t>
      </w:r>
      <w:r w:rsidR="000135A9">
        <w:rPr>
          <w:rFonts w:ascii="Times New Roman" w:hAnsi="Times New Roman" w:cs="Times New Roman"/>
          <w:b/>
        </w:rPr>
        <w:t>3</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sidR="000135A9">
        <w:rPr>
          <w:rFonts w:ascii="Times New Roman" w:hAnsi="Times New Roman" w:cs="Times New Roman"/>
          <w:b/>
        </w:rPr>
        <w:t>1</w:t>
      </w:r>
      <w:r w:rsidRPr="009270DD">
        <w:rPr>
          <w:rFonts w:ascii="Times New Roman" w:hAnsi="Times New Roman" w:cs="Times New Roman"/>
          <w:b/>
        </w:rPr>
        <w:t>/</w:t>
      </w:r>
      <w:r w:rsidR="000135A9">
        <w:rPr>
          <w:rFonts w:ascii="Times New Roman" w:hAnsi="Times New Roman" w:cs="Times New Roman"/>
          <w:b/>
        </w:rPr>
        <w:t>31</w:t>
      </w:r>
    </w:p>
    <w:p w:rsidR="00572C55" w:rsidRPr="00572C55" w:rsidRDefault="007854E6" w:rsidP="00572C55">
      <w:pPr>
        <w:spacing w:after="0" w:line="240" w:lineRule="auto"/>
        <w:jc w:val="both"/>
        <w:rPr>
          <w:rFonts w:ascii="Times New Roman" w:eastAsia="Times New Roman" w:hAnsi="Times New Roman" w:cs="Times New Roman"/>
          <w:color w:val="000000" w:themeColor="text1"/>
          <w:lang w:eastAsia="ru-RU"/>
        </w:rPr>
      </w:pPr>
      <w:r w:rsidRPr="00572C55">
        <w:rPr>
          <w:rFonts w:ascii="Times New Roman" w:hAnsi="Times New Roman" w:cs="Times New Roman"/>
        </w:rPr>
        <w:t>«</w:t>
      </w:r>
      <w:r w:rsidR="00572C55" w:rsidRPr="00572C55">
        <w:rPr>
          <w:rFonts w:ascii="Times New Roman" w:eastAsia="Times New Roman" w:hAnsi="Times New Roman" w:cs="Times New Roman"/>
          <w:color w:val="000000" w:themeColor="text1"/>
          <w:lang w:eastAsia="ru-RU"/>
        </w:rPr>
        <w:t xml:space="preserve">О рассмотрении протеста прокурора </w:t>
      </w:r>
      <w:proofErr w:type="spellStart"/>
      <w:proofErr w:type="gramStart"/>
      <w:r w:rsidR="00572C55" w:rsidRPr="00572C55">
        <w:rPr>
          <w:rFonts w:ascii="Times New Roman" w:eastAsia="Times New Roman" w:hAnsi="Times New Roman" w:cs="Times New Roman"/>
          <w:color w:val="000000" w:themeColor="text1"/>
          <w:lang w:eastAsia="ru-RU"/>
        </w:rPr>
        <w:t>Безенчукского</w:t>
      </w:r>
      <w:proofErr w:type="spellEnd"/>
      <w:r w:rsidR="00572C55" w:rsidRPr="00572C55">
        <w:rPr>
          <w:rFonts w:ascii="Times New Roman" w:eastAsia="Times New Roman" w:hAnsi="Times New Roman" w:cs="Times New Roman"/>
          <w:color w:val="000000" w:themeColor="text1"/>
          <w:lang w:eastAsia="ru-RU"/>
        </w:rPr>
        <w:t xml:space="preserve">  района</w:t>
      </w:r>
      <w:proofErr w:type="gramEnd"/>
      <w:r w:rsidR="00572C55" w:rsidRPr="00572C55">
        <w:rPr>
          <w:rFonts w:ascii="Times New Roman" w:eastAsia="Times New Roman" w:hAnsi="Times New Roman" w:cs="Times New Roman"/>
          <w:color w:val="000000" w:themeColor="text1"/>
          <w:lang w:eastAsia="ru-RU"/>
        </w:rPr>
        <w:t xml:space="preserve"> на Решение Собрания представителей городского поселения Безенчук муниципального района </w:t>
      </w:r>
      <w:proofErr w:type="spellStart"/>
      <w:r w:rsidR="00572C55" w:rsidRPr="00572C55">
        <w:rPr>
          <w:rFonts w:ascii="Times New Roman" w:eastAsia="Times New Roman" w:hAnsi="Times New Roman" w:cs="Times New Roman"/>
          <w:color w:val="000000" w:themeColor="text1"/>
          <w:lang w:eastAsia="ru-RU"/>
        </w:rPr>
        <w:t>Безенчукский</w:t>
      </w:r>
      <w:proofErr w:type="spellEnd"/>
      <w:r w:rsidR="00572C55" w:rsidRPr="00572C55">
        <w:rPr>
          <w:rFonts w:ascii="Times New Roman" w:eastAsia="Times New Roman" w:hAnsi="Times New Roman" w:cs="Times New Roman"/>
          <w:color w:val="000000" w:themeColor="text1"/>
          <w:lang w:eastAsia="ru-RU"/>
        </w:rPr>
        <w:t xml:space="preserve"> Самарской области от</w:t>
      </w:r>
      <w:r w:rsidR="00572C55" w:rsidRPr="00572C55">
        <w:rPr>
          <w:rFonts w:ascii="Times New Roman" w:eastAsia="Times New Roman" w:hAnsi="Times New Roman" w:cs="Times New Roman"/>
          <w:b/>
          <w:color w:val="000000" w:themeColor="text1"/>
          <w:lang w:eastAsia="ru-RU"/>
        </w:rPr>
        <w:t xml:space="preserve"> </w:t>
      </w:r>
      <w:r w:rsidR="00572C55" w:rsidRPr="00572C55">
        <w:rPr>
          <w:rFonts w:ascii="Times New Roman" w:eastAsia="Times New Roman" w:hAnsi="Times New Roman" w:cs="Times New Roman"/>
          <w:color w:val="000000" w:themeColor="text1"/>
          <w:lang w:eastAsia="ru-RU"/>
        </w:rPr>
        <w:t xml:space="preserve">17.11.2014 г. № 3/65 «Об установлении на территории городского поселения Безенчук муниципального района </w:t>
      </w:r>
      <w:proofErr w:type="spellStart"/>
      <w:r w:rsidR="00572C55" w:rsidRPr="00572C55">
        <w:rPr>
          <w:rFonts w:ascii="Times New Roman" w:eastAsia="Times New Roman" w:hAnsi="Times New Roman" w:cs="Times New Roman"/>
          <w:color w:val="000000" w:themeColor="text1"/>
          <w:lang w:eastAsia="ru-RU"/>
        </w:rPr>
        <w:t>Безенчукский</w:t>
      </w:r>
      <w:proofErr w:type="spellEnd"/>
      <w:r w:rsidR="00572C55" w:rsidRPr="00572C55">
        <w:rPr>
          <w:rFonts w:ascii="Times New Roman" w:eastAsia="Times New Roman" w:hAnsi="Times New Roman" w:cs="Times New Roman"/>
          <w:color w:val="000000" w:themeColor="text1"/>
          <w:lang w:eastAsia="ru-RU"/>
        </w:rPr>
        <w:t xml:space="preserve"> самарской области</w:t>
      </w:r>
      <w:r w:rsidR="00572C55" w:rsidRPr="00572C55">
        <w:rPr>
          <w:rFonts w:ascii="Times New Roman" w:eastAsia="Times New Roman" w:hAnsi="Times New Roman" w:cs="Times New Roman"/>
          <w:bCs/>
          <w:color w:val="000000" w:themeColor="text1"/>
          <w:lang w:eastAsia="ru-RU"/>
        </w:rPr>
        <w:t xml:space="preserve"> налога на имущество физических лиц</w:t>
      </w:r>
      <w:r w:rsidR="00572C55" w:rsidRPr="00CD5CFA">
        <w:rPr>
          <w:rFonts w:ascii="Times New Roman" w:eastAsia="Times New Roman" w:hAnsi="Times New Roman" w:cs="Times New Roman"/>
          <w:color w:val="000000" w:themeColor="text1"/>
          <w:lang w:eastAsia="ru-RU"/>
        </w:rPr>
        <w:t>»</w:t>
      </w:r>
    </w:p>
    <w:p w:rsidR="00572C55" w:rsidRPr="00572C55" w:rsidRDefault="00572C55" w:rsidP="00572C55">
      <w:pPr>
        <w:spacing w:after="0" w:line="240" w:lineRule="auto"/>
        <w:jc w:val="both"/>
        <w:rPr>
          <w:rFonts w:ascii="Times New Roman" w:eastAsia="Times New Roman" w:hAnsi="Times New Roman" w:cs="Times New Roman"/>
          <w:color w:val="000000" w:themeColor="text1"/>
          <w:u w:val="single"/>
          <w:lang w:eastAsia="ru-RU"/>
        </w:rPr>
      </w:pPr>
      <w:r w:rsidRPr="00572C55">
        <w:rPr>
          <w:rFonts w:ascii="Times New Roman" w:eastAsia="Times New Roman" w:hAnsi="Times New Roman" w:cs="Times New Roman"/>
          <w:color w:val="000000" w:themeColor="text1"/>
          <w:lang w:eastAsia="ru-RU"/>
        </w:rPr>
        <w:t xml:space="preserve">            </w:t>
      </w:r>
      <w:bookmarkStart w:id="1" w:name="_Hlk508861923"/>
      <w:r w:rsidRPr="00572C55">
        <w:rPr>
          <w:rFonts w:ascii="Times New Roman" w:eastAsia="Times New Roman" w:hAnsi="Times New Roman" w:cs="Times New Roman"/>
          <w:color w:val="000000" w:themeColor="text1"/>
          <w:lang w:eastAsia="ru-RU"/>
        </w:rPr>
        <w:t xml:space="preserve">Рассмотрев протест исполняющего обязанности  прокурора </w:t>
      </w:r>
      <w:proofErr w:type="spellStart"/>
      <w:r w:rsidRPr="00572C55">
        <w:rPr>
          <w:rFonts w:ascii="Times New Roman" w:eastAsia="Times New Roman" w:hAnsi="Times New Roman" w:cs="Times New Roman"/>
          <w:color w:val="000000" w:themeColor="text1"/>
          <w:lang w:eastAsia="ru-RU"/>
        </w:rPr>
        <w:t>Безенчукского</w:t>
      </w:r>
      <w:proofErr w:type="spellEnd"/>
      <w:r w:rsidRPr="00572C55">
        <w:rPr>
          <w:rFonts w:ascii="Times New Roman" w:eastAsia="Times New Roman" w:hAnsi="Times New Roman" w:cs="Times New Roman"/>
          <w:color w:val="000000" w:themeColor="text1"/>
          <w:lang w:eastAsia="ru-RU"/>
        </w:rPr>
        <w:t xml:space="preserve">  района </w:t>
      </w:r>
      <w:bookmarkStart w:id="2" w:name="_Hlk507674697"/>
      <w:r w:rsidRPr="00572C55">
        <w:rPr>
          <w:rFonts w:ascii="Times New Roman" w:eastAsia="Times New Roman" w:hAnsi="Times New Roman" w:cs="Times New Roman"/>
          <w:color w:val="000000" w:themeColor="text1"/>
          <w:lang w:eastAsia="ru-RU"/>
        </w:rPr>
        <w:t xml:space="preserve">№07-16-18-222 от 19.02.2018г. </w:t>
      </w:r>
      <w:bookmarkEnd w:id="2"/>
      <w:r w:rsidRPr="00572C55">
        <w:rPr>
          <w:rFonts w:ascii="Times New Roman" w:eastAsia="Times New Roman" w:hAnsi="Times New Roman" w:cs="Times New Roman"/>
          <w:color w:val="000000" w:themeColor="text1"/>
          <w:lang w:eastAsia="ru-RU"/>
        </w:rPr>
        <w:t xml:space="preserve">на Решение Собрания представителей городского поселения Безенчук муниципального района </w:t>
      </w:r>
      <w:proofErr w:type="spellStart"/>
      <w:r w:rsidRPr="00572C55">
        <w:rPr>
          <w:rFonts w:ascii="Times New Roman" w:eastAsia="Times New Roman" w:hAnsi="Times New Roman" w:cs="Times New Roman"/>
          <w:color w:val="000000" w:themeColor="text1"/>
          <w:lang w:eastAsia="ru-RU"/>
        </w:rPr>
        <w:t>Безенчукский</w:t>
      </w:r>
      <w:proofErr w:type="spellEnd"/>
      <w:r w:rsidRPr="00572C55">
        <w:rPr>
          <w:rFonts w:ascii="Times New Roman" w:eastAsia="Times New Roman" w:hAnsi="Times New Roman" w:cs="Times New Roman"/>
          <w:color w:val="000000" w:themeColor="text1"/>
          <w:lang w:eastAsia="ru-RU"/>
        </w:rPr>
        <w:t xml:space="preserve"> по Самарской области от</w:t>
      </w:r>
      <w:r w:rsidRPr="00572C55">
        <w:rPr>
          <w:rFonts w:ascii="Times New Roman" w:eastAsia="Times New Roman" w:hAnsi="Times New Roman" w:cs="Times New Roman"/>
          <w:b/>
          <w:color w:val="000000" w:themeColor="text1"/>
          <w:lang w:eastAsia="ru-RU"/>
        </w:rPr>
        <w:t xml:space="preserve"> </w:t>
      </w:r>
      <w:r w:rsidRPr="00572C55">
        <w:rPr>
          <w:rFonts w:ascii="Times New Roman" w:eastAsia="Times New Roman" w:hAnsi="Times New Roman" w:cs="Times New Roman"/>
          <w:color w:val="000000" w:themeColor="text1"/>
          <w:lang w:eastAsia="ru-RU"/>
        </w:rPr>
        <w:t xml:space="preserve">17.11.2014 г. № 3/65 «Об установлении на территории городского поселения Безенчук муниципального района </w:t>
      </w:r>
      <w:proofErr w:type="spellStart"/>
      <w:r w:rsidRPr="00572C55">
        <w:rPr>
          <w:rFonts w:ascii="Times New Roman" w:eastAsia="Times New Roman" w:hAnsi="Times New Roman" w:cs="Times New Roman"/>
          <w:color w:val="000000" w:themeColor="text1"/>
          <w:lang w:eastAsia="ru-RU"/>
        </w:rPr>
        <w:t>Безенчукский</w:t>
      </w:r>
      <w:proofErr w:type="spellEnd"/>
      <w:r w:rsidRPr="00572C55">
        <w:rPr>
          <w:rFonts w:ascii="Times New Roman" w:eastAsia="Times New Roman" w:hAnsi="Times New Roman" w:cs="Times New Roman"/>
          <w:color w:val="000000" w:themeColor="text1"/>
          <w:lang w:eastAsia="ru-RU"/>
        </w:rPr>
        <w:t xml:space="preserve"> самарской области</w:t>
      </w:r>
      <w:r w:rsidRPr="00572C55">
        <w:rPr>
          <w:rFonts w:ascii="Times New Roman" w:eastAsia="Times New Roman" w:hAnsi="Times New Roman" w:cs="Times New Roman"/>
          <w:bCs/>
          <w:color w:val="000000" w:themeColor="text1"/>
          <w:lang w:eastAsia="ru-RU"/>
        </w:rPr>
        <w:t xml:space="preserve"> налога на имущество физических лиц</w:t>
      </w:r>
      <w:r w:rsidRPr="00572C55">
        <w:rPr>
          <w:rFonts w:ascii="Times New Roman" w:eastAsia="Times New Roman" w:hAnsi="Times New Roman" w:cs="Times New Roman"/>
          <w:b/>
          <w:color w:val="000000" w:themeColor="text1"/>
          <w:lang w:eastAsia="ru-RU"/>
        </w:rPr>
        <w:t>»</w:t>
      </w:r>
      <w:r w:rsidRPr="00572C55">
        <w:rPr>
          <w:rFonts w:ascii="Times New Roman" w:eastAsia="Times New Roman" w:hAnsi="Times New Roman" w:cs="Times New Roman"/>
          <w:color w:val="000000" w:themeColor="text1"/>
          <w:lang w:eastAsia="ru-RU"/>
        </w:rPr>
        <w:t>,</w:t>
      </w:r>
      <w:r w:rsidRPr="00572C55">
        <w:rPr>
          <w:rFonts w:ascii="Times New Roman" w:eastAsia="Times New Roman" w:hAnsi="Times New Roman" w:cs="Times New Roman"/>
          <w:bCs/>
          <w:color w:val="000000" w:themeColor="text1"/>
          <w:lang w:eastAsia="ru-RU"/>
        </w:rPr>
        <w:t xml:space="preserve"> </w:t>
      </w:r>
      <w:bookmarkStart w:id="3" w:name="_Hlk508862086"/>
      <w:bookmarkStart w:id="4" w:name="_Hlk508862124"/>
      <w:bookmarkEnd w:id="1"/>
      <w:r w:rsidRPr="00572C55">
        <w:rPr>
          <w:rFonts w:ascii="Times New Roman" w:eastAsia="Times New Roman" w:hAnsi="Times New Roman" w:cs="Times New Roman"/>
          <w:bCs/>
          <w:color w:val="000000" w:themeColor="text1"/>
          <w:lang w:eastAsia="ru-RU"/>
        </w:rPr>
        <w:t>руководствуясь, Налоговым кодексом Российской Федерации, Федеральным законом  от 30.09.2017 г. № 286-ФЗ «О внесении изменений  в часть вторую Налогового кодекса Российской Федерации и отдельные законодательные акты Российской Федерации»</w:t>
      </w:r>
      <w:bookmarkEnd w:id="3"/>
      <w:r w:rsidRPr="00572C55">
        <w:rPr>
          <w:rFonts w:ascii="Times New Roman" w:eastAsia="Times New Roman" w:hAnsi="Times New Roman" w:cs="Times New Roman"/>
          <w:bCs/>
          <w:color w:val="000000" w:themeColor="text1"/>
          <w:lang w:eastAsia="ru-RU"/>
        </w:rPr>
        <w:t xml:space="preserve">, Уставом городского поселения Безенчук муниципального района </w:t>
      </w:r>
      <w:proofErr w:type="spellStart"/>
      <w:r w:rsidRPr="00572C55">
        <w:rPr>
          <w:rFonts w:ascii="Times New Roman" w:eastAsia="Times New Roman" w:hAnsi="Times New Roman" w:cs="Times New Roman"/>
          <w:bCs/>
          <w:color w:val="000000" w:themeColor="text1"/>
          <w:lang w:eastAsia="ru-RU"/>
        </w:rPr>
        <w:t>Безенчукский</w:t>
      </w:r>
      <w:proofErr w:type="spellEnd"/>
      <w:r w:rsidRPr="00572C55">
        <w:rPr>
          <w:rFonts w:ascii="Times New Roman" w:eastAsia="Times New Roman" w:hAnsi="Times New Roman" w:cs="Times New Roman"/>
          <w:bCs/>
          <w:color w:val="000000" w:themeColor="text1"/>
          <w:lang w:eastAsia="ru-RU"/>
        </w:rPr>
        <w:t xml:space="preserve"> Самарской области, </w:t>
      </w:r>
      <w:bookmarkEnd w:id="4"/>
      <w:r w:rsidRPr="00572C55">
        <w:rPr>
          <w:rFonts w:ascii="Times New Roman" w:eastAsia="Times New Roman" w:hAnsi="Times New Roman" w:cs="Times New Roman"/>
          <w:bCs/>
          <w:color w:val="000000" w:themeColor="text1"/>
          <w:lang w:eastAsia="ru-RU"/>
        </w:rPr>
        <w:t xml:space="preserve">Собрание представителей городского поселения Безенчук  муниципального района </w:t>
      </w:r>
      <w:proofErr w:type="spellStart"/>
      <w:r w:rsidRPr="00572C55">
        <w:rPr>
          <w:rFonts w:ascii="Times New Roman" w:eastAsia="Times New Roman" w:hAnsi="Times New Roman" w:cs="Times New Roman"/>
          <w:bCs/>
          <w:color w:val="000000" w:themeColor="text1"/>
          <w:lang w:eastAsia="ru-RU"/>
        </w:rPr>
        <w:t>Безенчукский</w:t>
      </w:r>
      <w:proofErr w:type="spellEnd"/>
      <w:r w:rsidRPr="00572C55">
        <w:rPr>
          <w:rFonts w:ascii="Times New Roman" w:eastAsia="Times New Roman" w:hAnsi="Times New Roman" w:cs="Times New Roman"/>
          <w:bCs/>
          <w:color w:val="000000" w:themeColor="text1"/>
          <w:lang w:eastAsia="ru-RU"/>
        </w:rPr>
        <w:t xml:space="preserve"> Самарской области третьего созыва</w:t>
      </w:r>
    </w:p>
    <w:p w:rsidR="00572C55" w:rsidRPr="00572C55" w:rsidRDefault="00572C55" w:rsidP="00572C55">
      <w:pPr>
        <w:spacing w:after="0" w:line="240" w:lineRule="auto"/>
        <w:jc w:val="center"/>
        <w:rPr>
          <w:rFonts w:ascii="Times New Roman" w:eastAsia="Times New Roman" w:hAnsi="Times New Roman" w:cs="Times New Roman"/>
          <w:color w:val="000000" w:themeColor="text1"/>
          <w:lang w:eastAsia="x-none"/>
        </w:rPr>
      </w:pPr>
      <w:r w:rsidRPr="00572C55">
        <w:rPr>
          <w:rFonts w:ascii="Times New Roman" w:eastAsia="Times New Roman" w:hAnsi="Times New Roman" w:cs="Times New Roman"/>
          <w:color w:val="000000" w:themeColor="text1"/>
          <w:lang w:val="x-none" w:eastAsia="x-none"/>
        </w:rPr>
        <w:t>РЕШИЛО:</w:t>
      </w:r>
    </w:p>
    <w:p w:rsidR="00572C55" w:rsidRPr="00572C55" w:rsidRDefault="00572C55" w:rsidP="00572C55">
      <w:pPr>
        <w:tabs>
          <w:tab w:val="left" w:pos="0"/>
        </w:tabs>
        <w:spacing w:after="0" w:line="240" w:lineRule="auto"/>
        <w:jc w:val="both"/>
        <w:rPr>
          <w:rFonts w:ascii="Times New Roman" w:eastAsia="Times New Roman" w:hAnsi="Times New Roman" w:cs="Times New Roman"/>
          <w:color w:val="000000" w:themeColor="text1"/>
          <w:lang w:eastAsia="x-none"/>
        </w:rPr>
      </w:pPr>
      <w:r w:rsidRPr="00572C55">
        <w:rPr>
          <w:rFonts w:ascii="Times New Roman" w:eastAsia="Times New Roman" w:hAnsi="Times New Roman" w:cs="Times New Roman"/>
          <w:color w:val="000000" w:themeColor="text1"/>
          <w:lang w:eastAsia="x-none"/>
        </w:rPr>
        <w:t>1.</w:t>
      </w:r>
      <w:r w:rsidRPr="00572C55">
        <w:rPr>
          <w:rFonts w:ascii="Times New Roman" w:eastAsia="Times New Roman" w:hAnsi="Times New Roman" w:cs="Times New Roman"/>
          <w:b/>
          <w:color w:val="000000" w:themeColor="text1"/>
          <w:lang w:eastAsia="x-none"/>
        </w:rPr>
        <w:t xml:space="preserve"> </w:t>
      </w:r>
      <w:r w:rsidRPr="00572C55">
        <w:rPr>
          <w:rFonts w:ascii="Times New Roman" w:eastAsia="Times New Roman" w:hAnsi="Times New Roman" w:cs="Times New Roman"/>
          <w:color w:val="000000" w:themeColor="text1"/>
          <w:lang w:eastAsia="x-none"/>
        </w:rPr>
        <w:t xml:space="preserve">Удовлетворить протест исполняющего обязанности прокурора </w:t>
      </w:r>
      <w:proofErr w:type="spellStart"/>
      <w:r w:rsidRPr="00572C55">
        <w:rPr>
          <w:rFonts w:ascii="Times New Roman" w:eastAsia="Times New Roman" w:hAnsi="Times New Roman" w:cs="Times New Roman"/>
          <w:color w:val="000000" w:themeColor="text1"/>
          <w:lang w:eastAsia="x-none"/>
        </w:rPr>
        <w:t>Безенчукского</w:t>
      </w:r>
      <w:proofErr w:type="spellEnd"/>
      <w:r w:rsidRPr="00572C55">
        <w:rPr>
          <w:rFonts w:ascii="Times New Roman" w:eastAsia="Times New Roman" w:hAnsi="Times New Roman" w:cs="Times New Roman"/>
          <w:color w:val="000000" w:themeColor="text1"/>
          <w:lang w:eastAsia="x-none"/>
        </w:rPr>
        <w:t xml:space="preserve"> района Самарской области </w:t>
      </w:r>
      <w:r w:rsidRPr="00572C55">
        <w:rPr>
          <w:rFonts w:ascii="Times New Roman" w:eastAsia="Times New Roman" w:hAnsi="Times New Roman" w:cs="Times New Roman"/>
          <w:color w:val="000000" w:themeColor="text1"/>
          <w:lang w:eastAsia="ru-RU"/>
        </w:rPr>
        <w:t>№07-16-18-222 от 19.02.2018г.</w:t>
      </w:r>
    </w:p>
    <w:p w:rsidR="00572C55" w:rsidRPr="00572C55" w:rsidRDefault="00572C55" w:rsidP="00572C55">
      <w:pPr>
        <w:tabs>
          <w:tab w:val="left" w:pos="0"/>
        </w:tabs>
        <w:spacing w:after="0" w:line="240" w:lineRule="auto"/>
        <w:jc w:val="both"/>
        <w:rPr>
          <w:rFonts w:ascii="Times New Roman" w:eastAsia="Times New Roman" w:hAnsi="Times New Roman" w:cs="Times New Roman"/>
          <w:color w:val="000000" w:themeColor="text1"/>
          <w:spacing w:val="2"/>
          <w:lang w:eastAsia="ru-RU"/>
        </w:rPr>
      </w:pPr>
      <w:r w:rsidRPr="00572C55">
        <w:rPr>
          <w:rFonts w:ascii="Times New Roman" w:eastAsia="Times New Roman" w:hAnsi="Times New Roman" w:cs="Times New Roman"/>
          <w:color w:val="000000" w:themeColor="text1"/>
          <w:lang w:eastAsia="x-none"/>
        </w:rPr>
        <w:t xml:space="preserve">2.  </w:t>
      </w:r>
      <w:r w:rsidRPr="00572C55">
        <w:rPr>
          <w:rFonts w:ascii="Times New Roman" w:eastAsia="Times New Roman" w:hAnsi="Times New Roman" w:cs="Times New Roman"/>
          <w:lang w:eastAsia="ru-RU"/>
        </w:rPr>
        <w:t xml:space="preserve">Поручить комиссии </w:t>
      </w:r>
      <w:r w:rsidRPr="00572C55">
        <w:rPr>
          <w:rFonts w:ascii="Times New Roman" w:hAnsi="Times New Roman" w:cs="Times New Roman"/>
        </w:rPr>
        <w:t>по бюджету, финансам, налогам и инвестиционной политике</w:t>
      </w:r>
      <w:r w:rsidRPr="00572C55">
        <w:rPr>
          <w:rFonts w:ascii="Times New Roman" w:eastAsia="Times New Roman" w:hAnsi="Times New Roman" w:cs="Times New Roman"/>
          <w:lang w:eastAsia="ru-RU"/>
        </w:rPr>
        <w:t xml:space="preserve"> Собрания представителей городского поселения Безенчук муниципального района </w:t>
      </w:r>
      <w:proofErr w:type="spellStart"/>
      <w:r w:rsidRPr="00572C55">
        <w:rPr>
          <w:rFonts w:ascii="Times New Roman" w:eastAsia="Times New Roman" w:hAnsi="Times New Roman" w:cs="Times New Roman"/>
          <w:lang w:eastAsia="ru-RU"/>
        </w:rPr>
        <w:t>Безенчукский</w:t>
      </w:r>
      <w:proofErr w:type="spellEnd"/>
      <w:r w:rsidRPr="00572C55">
        <w:rPr>
          <w:rFonts w:ascii="Times New Roman" w:eastAsia="Times New Roman" w:hAnsi="Times New Roman" w:cs="Times New Roman"/>
          <w:lang w:eastAsia="ru-RU"/>
        </w:rPr>
        <w:t xml:space="preserve"> Самарской области подготовить проект решения о внесении изменений в Решение Собрания представителей городского поселения Безенчук муниципального района </w:t>
      </w:r>
      <w:proofErr w:type="spellStart"/>
      <w:r w:rsidRPr="00572C55">
        <w:rPr>
          <w:rFonts w:ascii="Times New Roman" w:eastAsia="Times New Roman" w:hAnsi="Times New Roman" w:cs="Times New Roman"/>
          <w:lang w:eastAsia="ru-RU"/>
        </w:rPr>
        <w:t>Безенчукский</w:t>
      </w:r>
      <w:proofErr w:type="spellEnd"/>
      <w:r w:rsidRPr="00572C55">
        <w:rPr>
          <w:rFonts w:ascii="Times New Roman" w:eastAsia="Times New Roman" w:hAnsi="Times New Roman" w:cs="Times New Roman"/>
          <w:lang w:eastAsia="ru-RU"/>
        </w:rPr>
        <w:t xml:space="preserve"> по Самарской области </w:t>
      </w:r>
      <w:r w:rsidRPr="00572C55">
        <w:rPr>
          <w:rFonts w:ascii="Times New Roman" w:eastAsia="Times New Roman" w:hAnsi="Times New Roman" w:cs="Times New Roman"/>
          <w:color w:val="000000" w:themeColor="text1"/>
          <w:lang w:eastAsia="ru-RU"/>
        </w:rPr>
        <w:t xml:space="preserve">от 17.11.2014 г. № 3/65 «Об установлении на территории городского поселения Безенчук муниципального района </w:t>
      </w:r>
      <w:proofErr w:type="spellStart"/>
      <w:r w:rsidRPr="00572C55">
        <w:rPr>
          <w:rFonts w:ascii="Times New Roman" w:eastAsia="Times New Roman" w:hAnsi="Times New Roman" w:cs="Times New Roman"/>
          <w:color w:val="000000" w:themeColor="text1"/>
          <w:lang w:eastAsia="ru-RU"/>
        </w:rPr>
        <w:t>Безенчукский</w:t>
      </w:r>
      <w:proofErr w:type="spellEnd"/>
      <w:r w:rsidRPr="00572C55">
        <w:rPr>
          <w:rFonts w:ascii="Times New Roman" w:eastAsia="Times New Roman" w:hAnsi="Times New Roman" w:cs="Times New Roman"/>
          <w:color w:val="000000" w:themeColor="text1"/>
          <w:lang w:eastAsia="ru-RU"/>
        </w:rPr>
        <w:t xml:space="preserve"> Самарской области налога на имущество физических лиц»</w:t>
      </w:r>
      <w:r w:rsidRPr="00572C55">
        <w:rPr>
          <w:rFonts w:ascii="Times New Roman" w:eastAsia="Times New Roman" w:hAnsi="Times New Roman" w:cs="Times New Roman"/>
          <w:lang w:eastAsia="ru-RU"/>
        </w:rPr>
        <w:t>, в срок  до 01.04.2018г.</w:t>
      </w:r>
      <w:r w:rsidRPr="00572C55">
        <w:rPr>
          <w:rFonts w:ascii="Times New Roman" w:eastAsia="Times New Roman" w:hAnsi="Times New Roman" w:cs="Times New Roman"/>
          <w:color w:val="000000" w:themeColor="text1"/>
          <w:lang w:eastAsia="x-none"/>
        </w:rPr>
        <w:tab/>
      </w:r>
      <w:r w:rsidRPr="00572C55">
        <w:rPr>
          <w:rFonts w:ascii="Times New Roman" w:eastAsia="Times New Roman" w:hAnsi="Times New Roman" w:cs="Times New Roman"/>
          <w:color w:val="000000" w:themeColor="text1"/>
          <w:spacing w:val="2"/>
          <w:lang w:eastAsia="ru-RU"/>
        </w:rPr>
        <w:t xml:space="preserve"> </w:t>
      </w:r>
    </w:p>
    <w:p w:rsidR="00572C55" w:rsidRPr="00572C55" w:rsidRDefault="00572C55" w:rsidP="00572C55">
      <w:pPr>
        <w:tabs>
          <w:tab w:val="left" w:pos="0"/>
        </w:tabs>
        <w:spacing w:after="0" w:line="240" w:lineRule="auto"/>
        <w:jc w:val="both"/>
        <w:rPr>
          <w:rFonts w:ascii="Times New Roman" w:eastAsia="Times New Roman" w:hAnsi="Times New Roman" w:cs="Times New Roman"/>
          <w:color w:val="000000" w:themeColor="text1"/>
          <w:lang w:val="x-none" w:eastAsia="x-none"/>
        </w:rPr>
      </w:pPr>
      <w:r w:rsidRPr="00572C55">
        <w:rPr>
          <w:rFonts w:ascii="Times New Roman" w:eastAsia="Times New Roman" w:hAnsi="Times New Roman" w:cs="Times New Roman"/>
          <w:color w:val="000000" w:themeColor="text1"/>
          <w:lang w:eastAsia="x-none"/>
        </w:rPr>
        <w:t>3</w:t>
      </w:r>
      <w:r w:rsidRPr="00572C55">
        <w:rPr>
          <w:rFonts w:ascii="Times New Roman" w:eastAsia="Times New Roman" w:hAnsi="Times New Roman" w:cs="Times New Roman"/>
          <w:color w:val="000000" w:themeColor="text1"/>
          <w:lang w:val="x-none" w:eastAsia="x-none"/>
        </w:rPr>
        <w:t>. Опубликовать настоящее Решение в газете «Вестник городского поселения Безенчук».</w:t>
      </w:r>
    </w:p>
    <w:p w:rsidR="00572C55" w:rsidRPr="00572C55" w:rsidRDefault="00572C55" w:rsidP="00572C55">
      <w:pPr>
        <w:spacing w:after="0" w:line="240" w:lineRule="auto"/>
        <w:jc w:val="both"/>
        <w:rPr>
          <w:rFonts w:ascii="Times New Roman" w:eastAsia="Times New Roman" w:hAnsi="Times New Roman" w:cs="Times New Roman"/>
          <w:color w:val="000000" w:themeColor="text1"/>
          <w:lang w:eastAsia="ru-RU"/>
        </w:rPr>
      </w:pPr>
      <w:r w:rsidRPr="00572C55">
        <w:rPr>
          <w:rFonts w:ascii="Times New Roman" w:eastAsia="Times New Roman" w:hAnsi="Times New Roman" w:cs="Times New Roman"/>
          <w:color w:val="000000" w:themeColor="text1"/>
          <w:lang w:eastAsia="ru-RU"/>
        </w:rPr>
        <w:t xml:space="preserve">4. Настоящее решение вступает в силу на следующий день после его </w:t>
      </w:r>
      <w:proofErr w:type="gramStart"/>
      <w:r w:rsidRPr="00572C55">
        <w:rPr>
          <w:rFonts w:ascii="Times New Roman" w:eastAsia="Times New Roman" w:hAnsi="Times New Roman" w:cs="Times New Roman"/>
          <w:color w:val="000000" w:themeColor="text1"/>
          <w:lang w:eastAsia="ru-RU"/>
        </w:rPr>
        <w:t>официального  опубликования</w:t>
      </w:r>
      <w:proofErr w:type="gramEnd"/>
      <w:r w:rsidRPr="00572C55">
        <w:rPr>
          <w:rFonts w:ascii="Times New Roman" w:eastAsia="Times New Roman" w:hAnsi="Times New Roman" w:cs="Times New Roman"/>
          <w:color w:val="000000" w:themeColor="text1"/>
          <w:lang w:eastAsia="ru-RU"/>
        </w:rPr>
        <w:t xml:space="preserve">. </w:t>
      </w:r>
    </w:p>
    <w:p w:rsidR="00572C55" w:rsidRPr="00572C55" w:rsidRDefault="00572C55" w:rsidP="00572C55">
      <w:pPr>
        <w:spacing w:after="0" w:line="240" w:lineRule="auto"/>
        <w:jc w:val="both"/>
        <w:rPr>
          <w:rFonts w:ascii="Times New Roman" w:eastAsia="Times New Roman" w:hAnsi="Times New Roman" w:cs="Times New Roman"/>
          <w:color w:val="000000" w:themeColor="text1"/>
          <w:lang w:eastAsia="ru-RU"/>
        </w:rPr>
      </w:pPr>
      <w:r w:rsidRPr="00572C55">
        <w:rPr>
          <w:rFonts w:ascii="Times New Roman" w:eastAsia="Times New Roman" w:hAnsi="Times New Roman" w:cs="Times New Roman"/>
          <w:color w:val="000000" w:themeColor="text1"/>
          <w:lang w:eastAsia="ru-RU"/>
        </w:rPr>
        <w:t>5. Настоящее Решение довести до сведения Межрайонной инспекции Федеральной налоговой службы №16 по Самарской области.</w:t>
      </w:r>
    </w:p>
    <w:p w:rsidR="00572C55" w:rsidRPr="00572C55" w:rsidRDefault="00572C55" w:rsidP="00572C55">
      <w:pPr>
        <w:spacing w:after="0" w:line="240" w:lineRule="auto"/>
        <w:jc w:val="both"/>
        <w:rPr>
          <w:rFonts w:ascii="Times New Roman" w:eastAsia="Times New Roman" w:hAnsi="Times New Roman" w:cs="Times New Roman"/>
          <w:b/>
          <w:color w:val="000000" w:themeColor="text1"/>
          <w:lang w:eastAsia="ru-RU"/>
        </w:rPr>
      </w:pPr>
      <w:r w:rsidRPr="00572C55">
        <w:rPr>
          <w:rFonts w:ascii="Times New Roman" w:eastAsia="Times New Roman" w:hAnsi="Times New Roman" w:cs="Times New Roman"/>
          <w:color w:val="000000" w:themeColor="text1"/>
          <w:lang w:eastAsia="ru-RU"/>
        </w:rPr>
        <w:t>6. Разместить настоящее решение на официальном сайте городского поселения Безенчук.</w:t>
      </w:r>
      <w:r w:rsidRPr="00572C55">
        <w:rPr>
          <w:rFonts w:ascii="Times New Roman" w:eastAsia="Times New Roman" w:hAnsi="Times New Roman" w:cs="Times New Roman"/>
          <w:b/>
          <w:color w:val="000000" w:themeColor="text1"/>
          <w:lang w:eastAsia="ru-RU"/>
        </w:rPr>
        <w:t xml:space="preserve"> </w:t>
      </w:r>
    </w:p>
    <w:p w:rsidR="006E7824" w:rsidRPr="006E7824" w:rsidRDefault="006E7824" w:rsidP="00572C55">
      <w:pPr>
        <w:spacing w:after="0" w:line="240" w:lineRule="auto"/>
        <w:jc w:val="both"/>
        <w:rPr>
          <w:rFonts w:ascii="Times New Roman" w:eastAsia="Calibri" w:hAnsi="Times New Roman" w:cs="Times New Roman"/>
        </w:rPr>
      </w:pPr>
      <w:proofErr w:type="spellStart"/>
      <w:r w:rsidRPr="006E7824">
        <w:rPr>
          <w:rFonts w:ascii="Times New Roman" w:eastAsia="Calibri" w:hAnsi="Times New Roman" w:cs="Times New Roman"/>
        </w:rPr>
        <w:t>И.о.Главы</w:t>
      </w:r>
      <w:proofErr w:type="spellEnd"/>
      <w:r w:rsidRPr="006E7824">
        <w:rPr>
          <w:rFonts w:ascii="Times New Roman" w:eastAsia="Calibri" w:hAnsi="Times New Roman" w:cs="Times New Roman"/>
        </w:rPr>
        <w:t xml:space="preserve"> городского</w:t>
      </w:r>
      <w:r w:rsidRPr="006E7824">
        <w:rPr>
          <w:rFonts w:ascii="Times New Roman" w:hAnsi="Times New Roman" w:cs="Times New Roman"/>
        </w:rPr>
        <w:t xml:space="preserve"> </w:t>
      </w:r>
      <w:r w:rsidRPr="006E7824">
        <w:rPr>
          <w:rFonts w:ascii="Times New Roman" w:eastAsia="Calibri" w:hAnsi="Times New Roman" w:cs="Times New Roman"/>
        </w:rPr>
        <w:t>поселения Безенчук                                           М.Н.Карахончева</w:t>
      </w:r>
    </w:p>
    <w:p w:rsidR="007854E6" w:rsidRPr="006E7824" w:rsidRDefault="007854E6" w:rsidP="006E7824">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7854E6" w:rsidRPr="006E7824" w:rsidRDefault="007854E6" w:rsidP="006E7824">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Кантеев     </w:t>
      </w:r>
    </w:p>
    <w:p w:rsidR="008D0556" w:rsidRDefault="008D0556" w:rsidP="005D4A52">
      <w:pPr>
        <w:spacing w:after="0" w:line="240" w:lineRule="auto"/>
        <w:jc w:val="center"/>
        <w:rPr>
          <w:rStyle w:val="afff0"/>
          <w:rFonts w:ascii="Times New Roman" w:hAnsi="Times New Roman" w:cs="Times New Roman"/>
          <w:color w:val="000000"/>
          <w:sz w:val="8"/>
          <w:szCs w:val="8"/>
        </w:rPr>
      </w:pPr>
    </w:p>
    <w:p w:rsidR="00CD5CFA" w:rsidRPr="009270DD" w:rsidRDefault="00CD5CFA" w:rsidP="00CD5CF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Pr>
          <w:rFonts w:ascii="Times New Roman" w:hAnsi="Times New Roman" w:cs="Times New Roman"/>
          <w:b/>
        </w:rPr>
        <w:t>14</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31</w:t>
      </w:r>
    </w:p>
    <w:p w:rsidR="00CD5CFA" w:rsidRPr="00CD5CFA" w:rsidRDefault="00CD5CFA" w:rsidP="00CD5CFA">
      <w:pPr>
        <w:spacing w:after="0" w:line="240" w:lineRule="auto"/>
        <w:ind w:right="441"/>
        <w:jc w:val="both"/>
        <w:rPr>
          <w:rFonts w:ascii="Times New Roman" w:eastAsia="Times New Roman" w:hAnsi="Times New Roman" w:cs="Times New Roman"/>
          <w:b/>
          <w:lang w:eastAsia="ru-RU"/>
        </w:rPr>
      </w:pPr>
      <w:r w:rsidRPr="00CD5CFA">
        <w:rPr>
          <w:rFonts w:ascii="Times New Roman" w:hAnsi="Times New Roman" w:cs="Times New Roman"/>
        </w:rPr>
        <w:t>«</w:t>
      </w:r>
      <w:r w:rsidRPr="00CD5CFA">
        <w:rPr>
          <w:rFonts w:ascii="Times New Roman" w:eastAsia="Times New Roman" w:hAnsi="Times New Roman" w:cs="Times New Roman"/>
          <w:lang w:eastAsia="ru-RU"/>
        </w:rPr>
        <w:t xml:space="preserve">О рассмотрении протеста прокурора </w:t>
      </w:r>
      <w:proofErr w:type="spellStart"/>
      <w:r w:rsidRPr="00CD5CFA">
        <w:rPr>
          <w:rFonts w:ascii="Times New Roman" w:eastAsia="Times New Roman" w:hAnsi="Times New Roman" w:cs="Times New Roman"/>
          <w:lang w:eastAsia="ru-RU"/>
        </w:rPr>
        <w:t>Безенчукского</w:t>
      </w:r>
      <w:proofErr w:type="spellEnd"/>
      <w:r w:rsidRPr="00CD5CFA">
        <w:rPr>
          <w:rFonts w:ascii="Times New Roman" w:eastAsia="Times New Roman" w:hAnsi="Times New Roman" w:cs="Times New Roman"/>
          <w:lang w:eastAsia="ru-RU"/>
        </w:rPr>
        <w:t xml:space="preserve"> района на Решение Собрания представителей городского поселения Безенчук муниципального района </w:t>
      </w:r>
      <w:proofErr w:type="spellStart"/>
      <w:r w:rsidRPr="00CD5CFA">
        <w:rPr>
          <w:rFonts w:ascii="Times New Roman" w:eastAsia="Times New Roman" w:hAnsi="Times New Roman" w:cs="Times New Roman"/>
          <w:lang w:eastAsia="ru-RU"/>
        </w:rPr>
        <w:t>Безенчукский</w:t>
      </w:r>
      <w:proofErr w:type="spellEnd"/>
      <w:r w:rsidRPr="00CD5CFA">
        <w:rPr>
          <w:rFonts w:ascii="Times New Roman" w:eastAsia="Times New Roman" w:hAnsi="Times New Roman" w:cs="Times New Roman"/>
          <w:lang w:eastAsia="ru-RU"/>
        </w:rPr>
        <w:t xml:space="preserve"> Самарской области от</w:t>
      </w:r>
      <w:r w:rsidRPr="00CD5CFA">
        <w:rPr>
          <w:rFonts w:ascii="Times New Roman" w:eastAsia="Times New Roman" w:hAnsi="Times New Roman" w:cs="Times New Roman"/>
          <w:b/>
          <w:lang w:eastAsia="ru-RU"/>
        </w:rPr>
        <w:t xml:space="preserve"> </w:t>
      </w:r>
      <w:r w:rsidRPr="00CD5CFA">
        <w:rPr>
          <w:rFonts w:ascii="Times New Roman" w:eastAsia="Times New Roman" w:hAnsi="Times New Roman" w:cs="Times New Roman"/>
          <w:lang w:eastAsia="ru-RU"/>
        </w:rPr>
        <w:t>26.09.2008 г. № 133 «Об утверждении Положения «</w:t>
      </w:r>
      <w:r w:rsidRPr="00CD5CFA">
        <w:rPr>
          <w:rFonts w:ascii="Times New Roman" w:eastAsia="Times New Roman" w:hAnsi="Times New Roman" w:cs="Times New Roman"/>
          <w:bCs/>
          <w:lang w:eastAsia="ru-RU"/>
        </w:rPr>
        <w:t>Об уплате земельного налога на территории городского поселения Безенчук</w:t>
      </w:r>
      <w:r w:rsidRPr="00CD5CFA">
        <w:rPr>
          <w:rFonts w:ascii="Times New Roman" w:eastAsia="Times New Roman" w:hAnsi="Times New Roman" w:cs="Times New Roman"/>
          <w:lang w:eastAsia="ru-RU"/>
        </w:rPr>
        <w:t>»</w:t>
      </w:r>
    </w:p>
    <w:p w:rsidR="00CD5CFA" w:rsidRPr="00CD5CFA" w:rsidRDefault="00CD5CFA" w:rsidP="00CD5CFA">
      <w:pPr>
        <w:spacing w:after="0" w:line="240" w:lineRule="auto"/>
        <w:jc w:val="both"/>
        <w:rPr>
          <w:rFonts w:ascii="Times New Roman" w:eastAsia="Times New Roman" w:hAnsi="Times New Roman" w:cs="Times New Roman"/>
          <w:color w:val="000000" w:themeColor="text1"/>
          <w:u w:val="single"/>
          <w:lang w:eastAsia="ru-RU"/>
        </w:rPr>
      </w:pPr>
      <w:r w:rsidRPr="00CD5CFA">
        <w:rPr>
          <w:rFonts w:ascii="Times New Roman" w:eastAsia="Times New Roman" w:hAnsi="Times New Roman" w:cs="Times New Roman"/>
          <w:lang w:eastAsia="ru-RU"/>
        </w:rPr>
        <w:t xml:space="preserve">            Рассмотрев протест исполняющего обязанности прокурора </w:t>
      </w:r>
      <w:proofErr w:type="spellStart"/>
      <w:r w:rsidRPr="00CD5CFA">
        <w:rPr>
          <w:rFonts w:ascii="Times New Roman" w:eastAsia="Times New Roman" w:hAnsi="Times New Roman" w:cs="Times New Roman"/>
          <w:lang w:eastAsia="ru-RU"/>
        </w:rPr>
        <w:t>Безенчукского</w:t>
      </w:r>
      <w:proofErr w:type="spellEnd"/>
      <w:r w:rsidRPr="00CD5CFA">
        <w:rPr>
          <w:rFonts w:ascii="Times New Roman" w:eastAsia="Times New Roman" w:hAnsi="Times New Roman" w:cs="Times New Roman"/>
          <w:lang w:eastAsia="ru-RU"/>
        </w:rPr>
        <w:t xml:space="preserve">  района №07-16-2018-211 от 19.02.2018 г на Решение Собрания представителей городского поселения Безенчук муниципального района </w:t>
      </w:r>
      <w:proofErr w:type="spellStart"/>
      <w:r w:rsidRPr="00CD5CFA">
        <w:rPr>
          <w:rFonts w:ascii="Times New Roman" w:eastAsia="Times New Roman" w:hAnsi="Times New Roman" w:cs="Times New Roman"/>
          <w:lang w:eastAsia="ru-RU"/>
        </w:rPr>
        <w:t>Безенчукский</w:t>
      </w:r>
      <w:proofErr w:type="spellEnd"/>
      <w:r w:rsidRPr="00CD5CFA">
        <w:rPr>
          <w:rFonts w:ascii="Times New Roman" w:eastAsia="Times New Roman" w:hAnsi="Times New Roman" w:cs="Times New Roman"/>
          <w:lang w:eastAsia="ru-RU"/>
        </w:rPr>
        <w:t xml:space="preserve"> по Самарской области от</w:t>
      </w:r>
      <w:r w:rsidRPr="00CD5CFA">
        <w:rPr>
          <w:rFonts w:ascii="Times New Roman" w:eastAsia="Times New Roman" w:hAnsi="Times New Roman" w:cs="Times New Roman"/>
          <w:b/>
          <w:lang w:eastAsia="ru-RU"/>
        </w:rPr>
        <w:t xml:space="preserve"> </w:t>
      </w:r>
      <w:r w:rsidRPr="00CD5CFA">
        <w:rPr>
          <w:rFonts w:ascii="Times New Roman" w:eastAsia="Times New Roman" w:hAnsi="Times New Roman" w:cs="Times New Roman"/>
          <w:lang w:eastAsia="ru-RU"/>
        </w:rPr>
        <w:t>26.09.2008 г. № 133 «Об утверждении Положения «</w:t>
      </w:r>
      <w:r w:rsidRPr="00CD5CFA">
        <w:rPr>
          <w:rFonts w:ascii="Times New Roman" w:eastAsia="Times New Roman" w:hAnsi="Times New Roman" w:cs="Times New Roman"/>
          <w:bCs/>
          <w:lang w:eastAsia="ru-RU"/>
        </w:rPr>
        <w:t>Об  уплате земельного налога на территории городского поселения Безенчук</w:t>
      </w:r>
      <w:r w:rsidRPr="00CD5CFA">
        <w:rPr>
          <w:rFonts w:ascii="Times New Roman" w:eastAsia="Times New Roman" w:hAnsi="Times New Roman" w:cs="Times New Roman"/>
          <w:b/>
          <w:lang w:eastAsia="ru-RU"/>
        </w:rPr>
        <w:t>»</w:t>
      </w:r>
      <w:r w:rsidRPr="00CD5CFA">
        <w:rPr>
          <w:rFonts w:ascii="Times New Roman" w:eastAsia="Times New Roman" w:hAnsi="Times New Roman" w:cs="Times New Roman"/>
          <w:lang w:eastAsia="ru-RU"/>
        </w:rPr>
        <w:t>,</w:t>
      </w:r>
      <w:r w:rsidRPr="00CD5CFA">
        <w:rPr>
          <w:rFonts w:ascii="Times New Roman" w:eastAsia="Times New Roman" w:hAnsi="Times New Roman" w:cs="Times New Roman"/>
          <w:bCs/>
          <w:color w:val="000000" w:themeColor="text1"/>
          <w:lang w:eastAsia="ru-RU"/>
        </w:rPr>
        <w:t xml:space="preserve"> руководствуясь Налоговым кодексом Российской Федерации, Федеральным законом  от 30.09.2017 г. № 286-ФЗ «О внесении изменений  в часть вторую Налогового </w:t>
      </w:r>
      <w:r w:rsidRPr="00CD5CFA">
        <w:rPr>
          <w:rFonts w:ascii="Times New Roman" w:eastAsia="Times New Roman" w:hAnsi="Times New Roman" w:cs="Times New Roman"/>
          <w:bCs/>
          <w:color w:val="000000" w:themeColor="text1"/>
          <w:lang w:eastAsia="ru-RU"/>
        </w:rPr>
        <w:lastRenderedPageBreak/>
        <w:t xml:space="preserve">кодекса Российской Федерации и отдельные законодательные акты Российской Федерации», Уставом городского поселения Безенчук муниципального района </w:t>
      </w:r>
      <w:proofErr w:type="spellStart"/>
      <w:r w:rsidRPr="00CD5CFA">
        <w:rPr>
          <w:rFonts w:ascii="Times New Roman" w:eastAsia="Times New Roman" w:hAnsi="Times New Roman" w:cs="Times New Roman"/>
          <w:bCs/>
          <w:color w:val="000000" w:themeColor="text1"/>
          <w:lang w:eastAsia="ru-RU"/>
        </w:rPr>
        <w:t>Безенчукский</w:t>
      </w:r>
      <w:proofErr w:type="spellEnd"/>
      <w:r w:rsidRPr="00CD5CFA">
        <w:rPr>
          <w:rFonts w:ascii="Times New Roman" w:eastAsia="Times New Roman" w:hAnsi="Times New Roman" w:cs="Times New Roman"/>
          <w:bCs/>
          <w:color w:val="000000" w:themeColor="text1"/>
          <w:lang w:eastAsia="ru-RU"/>
        </w:rPr>
        <w:t xml:space="preserve"> Самарской области,  Собрание представителей городского поселения Безенчук  муниципального района </w:t>
      </w:r>
      <w:proofErr w:type="spellStart"/>
      <w:r w:rsidRPr="00CD5CFA">
        <w:rPr>
          <w:rFonts w:ascii="Times New Roman" w:eastAsia="Times New Roman" w:hAnsi="Times New Roman" w:cs="Times New Roman"/>
          <w:bCs/>
          <w:color w:val="000000" w:themeColor="text1"/>
          <w:lang w:eastAsia="ru-RU"/>
        </w:rPr>
        <w:t>Безенчукский</w:t>
      </w:r>
      <w:proofErr w:type="spellEnd"/>
      <w:r w:rsidRPr="00CD5CFA">
        <w:rPr>
          <w:rFonts w:ascii="Times New Roman" w:eastAsia="Times New Roman" w:hAnsi="Times New Roman" w:cs="Times New Roman"/>
          <w:bCs/>
          <w:color w:val="000000" w:themeColor="text1"/>
          <w:lang w:eastAsia="ru-RU"/>
        </w:rPr>
        <w:t xml:space="preserve"> Самарской области третьего созыва</w:t>
      </w:r>
    </w:p>
    <w:p w:rsidR="00CD5CFA" w:rsidRPr="00CD5CFA" w:rsidRDefault="00CD5CFA" w:rsidP="008656D1">
      <w:pPr>
        <w:spacing w:after="0" w:line="240" w:lineRule="auto"/>
        <w:jc w:val="center"/>
        <w:rPr>
          <w:rFonts w:ascii="Times New Roman" w:eastAsia="Times New Roman" w:hAnsi="Times New Roman" w:cs="Times New Roman"/>
          <w:color w:val="000000" w:themeColor="text1"/>
          <w:lang w:eastAsia="x-none"/>
        </w:rPr>
      </w:pPr>
      <w:r w:rsidRPr="00CD5CFA">
        <w:rPr>
          <w:rFonts w:ascii="Times New Roman" w:eastAsia="Times New Roman" w:hAnsi="Times New Roman" w:cs="Times New Roman"/>
          <w:color w:val="000000" w:themeColor="text1"/>
          <w:lang w:val="x-none" w:eastAsia="x-none"/>
        </w:rPr>
        <w:t>РЕШИЛО:</w:t>
      </w:r>
    </w:p>
    <w:p w:rsidR="00CD5CFA" w:rsidRPr="00CD5CFA" w:rsidRDefault="00CD5CFA" w:rsidP="00CD5CFA">
      <w:pPr>
        <w:tabs>
          <w:tab w:val="left" w:pos="0"/>
        </w:tabs>
        <w:spacing w:after="0" w:line="240" w:lineRule="auto"/>
        <w:ind w:firstLine="426"/>
        <w:jc w:val="both"/>
        <w:rPr>
          <w:rFonts w:ascii="Times New Roman" w:eastAsia="Times New Roman" w:hAnsi="Times New Roman" w:cs="Times New Roman"/>
          <w:lang w:eastAsia="x-none"/>
        </w:rPr>
      </w:pPr>
      <w:r w:rsidRPr="00CD5CFA">
        <w:rPr>
          <w:rFonts w:ascii="Times New Roman" w:eastAsia="Times New Roman" w:hAnsi="Times New Roman" w:cs="Times New Roman"/>
          <w:lang w:eastAsia="x-none"/>
        </w:rPr>
        <w:t>1.</w:t>
      </w:r>
      <w:r w:rsidRPr="00CD5CFA">
        <w:rPr>
          <w:rFonts w:ascii="Times New Roman" w:eastAsia="Times New Roman" w:hAnsi="Times New Roman" w:cs="Times New Roman"/>
          <w:b/>
          <w:lang w:eastAsia="x-none"/>
        </w:rPr>
        <w:t xml:space="preserve"> </w:t>
      </w:r>
      <w:r w:rsidRPr="00CD5CFA">
        <w:rPr>
          <w:rFonts w:ascii="Times New Roman" w:eastAsia="Times New Roman" w:hAnsi="Times New Roman" w:cs="Times New Roman"/>
          <w:lang w:eastAsia="x-none"/>
        </w:rPr>
        <w:t xml:space="preserve">Удовлетворить протест исполняющего обязанности прокурора </w:t>
      </w:r>
      <w:proofErr w:type="spellStart"/>
      <w:r w:rsidRPr="00CD5CFA">
        <w:rPr>
          <w:rFonts w:ascii="Times New Roman" w:eastAsia="Times New Roman" w:hAnsi="Times New Roman" w:cs="Times New Roman"/>
          <w:lang w:eastAsia="x-none"/>
        </w:rPr>
        <w:t>Безенчукского</w:t>
      </w:r>
      <w:proofErr w:type="spellEnd"/>
      <w:r w:rsidRPr="00CD5CFA">
        <w:rPr>
          <w:rFonts w:ascii="Times New Roman" w:eastAsia="Times New Roman" w:hAnsi="Times New Roman" w:cs="Times New Roman"/>
          <w:lang w:eastAsia="x-none"/>
        </w:rPr>
        <w:t xml:space="preserve"> района Самарской области </w:t>
      </w:r>
      <w:r w:rsidRPr="00CD5CFA">
        <w:rPr>
          <w:rFonts w:ascii="Times New Roman" w:eastAsia="Times New Roman" w:hAnsi="Times New Roman" w:cs="Times New Roman"/>
          <w:lang w:eastAsia="ru-RU"/>
        </w:rPr>
        <w:t>№07-16-2018-211 от 19.02.2018 г</w:t>
      </w:r>
      <w:r w:rsidRPr="00CD5CFA">
        <w:rPr>
          <w:rFonts w:ascii="Times New Roman" w:eastAsia="Times New Roman" w:hAnsi="Times New Roman" w:cs="Times New Roman"/>
          <w:lang w:eastAsia="x-none"/>
        </w:rPr>
        <w:t>.</w:t>
      </w:r>
    </w:p>
    <w:p w:rsidR="00CD5CFA" w:rsidRPr="00CD5CFA" w:rsidRDefault="00CD5CFA" w:rsidP="00CD5CFA">
      <w:pPr>
        <w:tabs>
          <w:tab w:val="left" w:pos="0"/>
        </w:tabs>
        <w:spacing w:after="0" w:line="240" w:lineRule="auto"/>
        <w:ind w:firstLine="426"/>
        <w:jc w:val="both"/>
        <w:rPr>
          <w:rFonts w:ascii="Times New Roman" w:eastAsia="Times New Roman" w:hAnsi="Times New Roman" w:cs="Times New Roman"/>
          <w:color w:val="000000" w:themeColor="text1"/>
          <w:lang w:eastAsia="x-none"/>
        </w:rPr>
      </w:pPr>
      <w:bookmarkStart w:id="5" w:name="_Hlk508780882"/>
      <w:r w:rsidRPr="00CD5CFA">
        <w:rPr>
          <w:rFonts w:ascii="Times New Roman" w:eastAsia="Times New Roman" w:hAnsi="Times New Roman" w:cs="Times New Roman"/>
          <w:lang w:eastAsia="x-none"/>
        </w:rPr>
        <w:t xml:space="preserve">2. </w:t>
      </w:r>
      <w:bookmarkStart w:id="6" w:name="_Hlk508861298"/>
      <w:r w:rsidRPr="00CD5CFA">
        <w:rPr>
          <w:rFonts w:ascii="Times New Roman" w:eastAsia="Times New Roman" w:hAnsi="Times New Roman" w:cs="Times New Roman"/>
          <w:lang w:eastAsia="ru-RU"/>
        </w:rPr>
        <w:t xml:space="preserve">Поручить комиссии </w:t>
      </w:r>
      <w:r w:rsidRPr="00CD5CFA">
        <w:rPr>
          <w:rFonts w:ascii="Times New Roman" w:hAnsi="Times New Roman" w:cs="Times New Roman"/>
        </w:rPr>
        <w:t>по бюджету, финансам, налогам и инвестиционной политике</w:t>
      </w:r>
      <w:r w:rsidRPr="00CD5CFA">
        <w:rPr>
          <w:rFonts w:ascii="Times New Roman" w:eastAsia="Times New Roman" w:hAnsi="Times New Roman" w:cs="Times New Roman"/>
          <w:lang w:eastAsia="ru-RU"/>
        </w:rPr>
        <w:t xml:space="preserve"> Собрания представителей городского поселения Безенчук муниципального района </w:t>
      </w:r>
      <w:proofErr w:type="spellStart"/>
      <w:r w:rsidRPr="00CD5CFA">
        <w:rPr>
          <w:rFonts w:ascii="Times New Roman" w:eastAsia="Times New Roman" w:hAnsi="Times New Roman" w:cs="Times New Roman"/>
          <w:lang w:eastAsia="ru-RU"/>
        </w:rPr>
        <w:t>Безенчукский</w:t>
      </w:r>
      <w:proofErr w:type="spellEnd"/>
      <w:r w:rsidRPr="00CD5CFA">
        <w:rPr>
          <w:rFonts w:ascii="Times New Roman" w:eastAsia="Times New Roman" w:hAnsi="Times New Roman" w:cs="Times New Roman"/>
          <w:lang w:eastAsia="ru-RU"/>
        </w:rPr>
        <w:t xml:space="preserve"> Самарской области подготовить проект решения о внесении изменений в Решение Собрания представителей городского поселения Безенчук муниципального района </w:t>
      </w:r>
      <w:proofErr w:type="spellStart"/>
      <w:r w:rsidRPr="00CD5CFA">
        <w:rPr>
          <w:rFonts w:ascii="Times New Roman" w:eastAsia="Times New Roman" w:hAnsi="Times New Roman" w:cs="Times New Roman"/>
          <w:lang w:eastAsia="ru-RU"/>
        </w:rPr>
        <w:t>Безенчукский</w:t>
      </w:r>
      <w:proofErr w:type="spellEnd"/>
      <w:r w:rsidRPr="00CD5CFA">
        <w:rPr>
          <w:rFonts w:ascii="Times New Roman" w:eastAsia="Times New Roman" w:hAnsi="Times New Roman" w:cs="Times New Roman"/>
          <w:lang w:eastAsia="ru-RU"/>
        </w:rPr>
        <w:t xml:space="preserve"> по Самарской области от</w:t>
      </w:r>
      <w:r w:rsidRPr="00CD5CFA">
        <w:rPr>
          <w:rFonts w:ascii="Times New Roman" w:eastAsia="Times New Roman" w:hAnsi="Times New Roman" w:cs="Times New Roman"/>
          <w:b/>
          <w:lang w:eastAsia="ru-RU"/>
        </w:rPr>
        <w:t xml:space="preserve"> </w:t>
      </w:r>
      <w:r w:rsidRPr="00CD5CFA">
        <w:rPr>
          <w:rFonts w:ascii="Times New Roman" w:eastAsia="Times New Roman" w:hAnsi="Times New Roman" w:cs="Times New Roman"/>
          <w:lang w:eastAsia="ru-RU"/>
        </w:rPr>
        <w:t>26.09.2008 г. № 133 «Об утверждении Положения «</w:t>
      </w:r>
      <w:r w:rsidRPr="00CD5CFA">
        <w:rPr>
          <w:rFonts w:ascii="Times New Roman" w:eastAsia="Times New Roman" w:hAnsi="Times New Roman" w:cs="Times New Roman"/>
          <w:bCs/>
          <w:lang w:eastAsia="ru-RU"/>
        </w:rPr>
        <w:t>Об  уплате земельного налога на территории городского поселения Безенчук</w:t>
      </w:r>
      <w:r w:rsidRPr="00CD5CFA">
        <w:rPr>
          <w:rFonts w:ascii="Times New Roman" w:eastAsia="Times New Roman" w:hAnsi="Times New Roman" w:cs="Times New Roman"/>
          <w:b/>
          <w:lang w:eastAsia="ru-RU"/>
        </w:rPr>
        <w:t>»</w:t>
      </w:r>
      <w:r w:rsidRPr="00CD5CFA">
        <w:rPr>
          <w:rFonts w:ascii="Times New Roman" w:eastAsia="Times New Roman" w:hAnsi="Times New Roman" w:cs="Times New Roman"/>
          <w:lang w:eastAsia="ru-RU"/>
        </w:rPr>
        <w:t>, в срок  до 01.04.2018г.</w:t>
      </w:r>
      <w:bookmarkEnd w:id="5"/>
      <w:r w:rsidRPr="00CD5CFA">
        <w:rPr>
          <w:rFonts w:ascii="Times New Roman" w:eastAsia="Times New Roman" w:hAnsi="Times New Roman" w:cs="Times New Roman"/>
          <w:color w:val="000000" w:themeColor="text1"/>
          <w:lang w:eastAsia="x-none"/>
        </w:rPr>
        <w:tab/>
      </w:r>
      <w:bookmarkEnd w:id="6"/>
    </w:p>
    <w:p w:rsidR="00CD5CFA" w:rsidRPr="00CD5CFA" w:rsidRDefault="00CD5CFA" w:rsidP="00CD5CFA">
      <w:pPr>
        <w:tabs>
          <w:tab w:val="left" w:pos="0"/>
        </w:tabs>
        <w:spacing w:after="0" w:line="240" w:lineRule="auto"/>
        <w:ind w:firstLine="426"/>
        <w:jc w:val="both"/>
        <w:rPr>
          <w:rFonts w:ascii="Times New Roman" w:eastAsia="Times New Roman" w:hAnsi="Times New Roman" w:cs="Times New Roman"/>
          <w:color w:val="000000" w:themeColor="text1"/>
          <w:lang w:val="x-none" w:eastAsia="x-none"/>
        </w:rPr>
      </w:pPr>
      <w:r w:rsidRPr="00CD5CFA">
        <w:rPr>
          <w:rFonts w:ascii="Times New Roman" w:eastAsia="Times New Roman" w:hAnsi="Times New Roman" w:cs="Times New Roman"/>
          <w:color w:val="000000" w:themeColor="text1"/>
          <w:lang w:eastAsia="x-none"/>
        </w:rPr>
        <w:t>3</w:t>
      </w:r>
      <w:r w:rsidRPr="00CD5CFA">
        <w:rPr>
          <w:rFonts w:ascii="Times New Roman" w:eastAsia="Times New Roman" w:hAnsi="Times New Roman" w:cs="Times New Roman"/>
          <w:color w:val="000000" w:themeColor="text1"/>
          <w:lang w:val="x-none" w:eastAsia="x-none"/>
        </w:rPr>
        <w:t>. Опубликовать настоящее Решение в газете «Вестник городского поселения Безенчук».</w:t>
      </w:r>
    </w:p>
    <w:p w:rsidR="00CD5CFA" w:rsidRPr="00CD5CFA" w:rsidRDefault="00CD5CFA" w:rsidP="00CD5CFA">
      <w:pPr>
        <w:spacing w:after="0" w:line="240" w:lineRule="auto"/>
        <w:ind w:firstLine="426"/>
        <w:jc w:val="both"/>
        <w:rPr>
          <w:rFonts w:ascii="Times New Roman" w:eastAsia="Times New Roman" w:hAnsi="Times New Roman" w:cs="Times New Roman"/>
          <w:color w:val="000000" w:themeColor="text1"/>
          <w:lang w:eastAsia="ru-RU"/>
        </w:rPr>
      </w:pPr>
      <w:r w:rsidRPr="00CD5CFA">
        <w:rPr>
          <w:rFonts w:ascii="Times New Roman" w:eastAsia="Times New Roman" w:hAnsi="Times New Roman" w:cs="Times New Roman"/>
          <w:color w:val="000000" w:themeColor="text1"/>
          <w:lang w:eastAsia="ru-RU"/>
        </w:rPr>
        <w:t xml:space="preserve">4.  Настоящее решение вступает в силу на следующий день после его официального опубликования. </w:t>
      </w:r>
    </w:p>
    <w:p w:rsidR="00CD5CFA" w:rsidRPr="00CD5CFA" w:rsidRDefault="00CD5CFA" w:rsidP="00CD5CFA">
      <w:pPr>
        <w:spacing w:after="0" w:line="240" w:lineRule="auto"/>
        <w:ind w:firstLine="426"/>
        <w:jc w:val="both"/>
        <w:rPr>
          <w:rFonts w:ascii="Times New Roman" w:eastAsia="Times New Roman" w:hAnsi="Times New Roman" w:cs="Times New Roman"/>
          <w:color w:val="000000" w:themeColor="text1"/>
          <w:lang w:eastAsia="ru-RU"/>
        </w:rPr>
      </w:pPr>
      <w:r w:rsidRPr="00CD5CFA">
        <w:rPr>
          <w:rFonts w:ascii="Times New Roman" w:eastAsia="Times New Roman" w:hAnsi="Times New Roman" w:cs="Times New Roman"/>
          <w:color w:val="000000" w:themeColor="text1"/>
          <w:lang w:eastAsia="ru-RU"/>
        </w:rPr>
        <w:t>5. Настоящее Решение довести до сведения Межрайонной инспекции Федеральной налоговой службы №16 по Самарской области.</w:t>
      </w:r>
    </w:p>
    <w:p w:rsidR="00CD5CFA" w:rsidRPr="00CD5CFA" w:rsidRDefault="00CD5CFA" w:rsidP="00CD5CFA">
      <w:pPr>
        <w:spacing w:after="0" w:line="240" w:lineRule="auto"/>
        <w:ind w:firstLine="426"/>
        <w:jc w:val="both"/>
        <w:rPr>
          <w:rFonts w:ascii="Times New Roman" w:eastAsia="Times New Roman" w:hAnsi="Times New Roman" w:cs="Times New Roman"/>
          <w:b/>
          <w:color w:val="000000" w:themeColor="text1"/>
          <w:lang w:eastAsia="ru-RU"/>
        </w:rPr>
      </w:pPr>
      <w:r w:rsidRPr="00CD5CFA">
        <w:rPr>
          <w:rFonts w:ascii="Times New Roman" w:eastAsia="Times New Roman" w:hAnsi="Times New Roman" w:cs="Times New Roman"/>
          <w:color w:val="000000" w:themeColor="text1"/>
          <w:lang w:eastAsia="ru-RU"/>
        </w:rPr>
        <w:t>6. Разместить настоящее решение на официальном сайте городского поселения Безенчук.</w:t>
      </w:r>
      <w:r w:rsidRPr="00CD5CFA">
        <w:rPr>
          <w:rFonts w:ascii="Times New Roman" w:eastAsia="Times New Roman" w:hAnsi="Times New Roman" w:cs="Times New Roman"/>
          <w:b/>
          <w:color w:val="000000" w:themeColor="text1"/>
          <w:lang w:eastAsia="ru-RU"/>
        </w:rPr>
        <w:t xml:space="preserve"> </w:t>
      </w:r>
    </w:p>
    <w:p w:rsidR="00CD5CFA" w:rsidRPr="006E7824" w:rsidRDefault="00CD5CFA" w:rsidP="00CD5CFA">
      <w:pPr>
        <w:spacing w:after="0" w:line="240" w:lineRule="auto"/>
        <w:jc w:val="both"/>
        <w:rPr>
          <w:rFonts w:ascii="Times New Roman" w:eastAsia="Calibri" w:hAnsi="Times New Roman" w:cs="Times New Roman"/>
        </w:rPr>
      </w:pPr>
      <w:proofErr w:type="spellStart"/>
      <w:r w:rsidRPr="006E7824">
        <w:rPr>
          <w:rFonts w:ascii="Times New Roman" w:eastAsia="Calibri" w:hAnsi="Times New Roman" w:cs="Times New Roman"/>
        </w:rPr>
        <w:t>И.о.Главы</w:t>
      </w:r>
      <w:proofErr w:type="spellEnd"/>
      <w:r w:rsidRPr="006E7824">
        <w:rPr>
          <w:rFonts w:ascii="Times New Roman" w:eastAsia="Calibri" w:hAnsi="Times New Roman" w:cs="Times New Roman"/>
        </w:rPr>
        <w:t xml:space="preserve"> городского</w:t>
      </w:r>
      <w:r w:rsidRPr="006E7824">
        <w:rPr>
          <w:rFonts w:ascii="Times New Roman" w:hAnsi="Times New Roman" w:cs="Times New Roman"/>
        </w:rPr>
        <w:t xml:space="preserve"> </w:t>
      </w:r>
      <w:r w:rsidRPr="006E7824">
        <w:rPr>
          <w:rFonts w:ascii="Times New Roman" w:eastAsia="Calibri" w:hAnsi="Times New Roman" w:cs="Times New Roman"/>
        </w:rPr>
        <w:t xml:space="preserve">поселения Безенчук                                           </w:t>
      </w:r>
      <w:proofErr w:type="spellStart"/>
      <w:r w:rsidRPr="006E7824">
        <w:rPr>
          <w:rFonts w:ascii="Times New Roman" w:eastAsia="Calibri" w:hAnsi="Times New Roman" w:cs="Times New Roman"/>
        </w:rPr>
        <w:t>М.Н.Карахончева</w:t>
      </w:r>
      <w:proofErr w:type="spellEnd"/>
    </w:p>
    <w:p w:rsidR="00CD5CFA" w:rsidRPr="006E7824" w:rsidRDefault="00CD5CFA" w:rsidP="00CD5CFA">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CD5CFA" w:rsidRPr="006E7824" w:rsidRDefault="00CD5CFA" w:rsidP="00CD5CFA">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CD5CFA" w:rsidRDefault="00CD5CFA" w:rsidP="005D4A52">
      <w:pPr>
        <w:spacing w:after="0" w:line="240" w:lineRule="auto"/>
        <w:jc w:val="center"/>
        <w:rPr>
          <w:rStyle w:val="afff0"/>
          <w:rFonts w:ascii="Times New Roman" w:hAnsi="Times New Roman" w:cs="Times New Roman"/>
          <w:color w:val="000000"/>
          <w:sz w:val="8"/>
          <w:szCs w:val="8"/>
        </w:rPr>
      </w:pPr>
    </w:p>
    <w:p w:rsidR="00860D15" w:rsidRPr="009270DD" w:rsidRDefault="00860D15" w:rsidP="00860D15">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Pr>
          <w:rFonts w:ascii="Times New Roman" w:hAnsi="Times New Roman" w:cs="Times New Roman"/>
          <w:b/>
        </w:rPr>
        <w:t>14</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31</w:t>
      </w:r>
    </w:p>
    <w:p w:rsidR="00A01630" w:rsidRPr="00A01630" w:rsidRDefault="00860D15" w:rsidP="00A01630">
      <w:pPr>
        <w:spacing w:after="0" w:line="240" w:lineRule="auto"/>
        <w:jc w:val="both"/>
        <w:outlineLvl w:val="0"/>
        <w:rPr>
          <w:rFonts w:ascii="Times New Roman" w:hAnsi="Times New Roman" w:cs="Times New Roman"/>
        </w:rPr>
      </w:pPr>
      <w:r w:rsidRPr="00A01630">
        <w:rPr>
          <w:rFonts w:ascii="Times New Roman" w:hAnsi="Times New Roman" w:cs="Times New Roman"/>
        </w:rPr>
        <w:t>«</w:t>
      </w:r>
      <w:r w:rsidR="00A01630" w:rsidRPr="00A01630">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00A01630" w:rsidRPr="00A01630">
        <w:rPr>
          <w:rFonts w:ascii="Times New Roman" w:hAnsi="Times New Roman" w:cs="Times New Roman"/>
        </w:rPr>
        <w:t>Безенчукский</w:t>
      </w:r>
      <w:proofErr w:type="spellEnd"/>
      <w:r w:rsidR="00A01630" w:rsidRPr="00A01630">
        <w:rPr>
          <w:rFonts w:ascii="Times New Roman" w:hAnsi="Times New Roman" w:cs="Times New Roman"/>
        </w:rPr>
        <w:t xml:space="preserve">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A01630" w:rsidRPr="00A01630">
        <w:rPr>
          <w:rFonts w:ascii="Times New Roman" w:hAnsi="Times New Roman" w:cs="Times New Roman"/>
        </w:rPr>
        <w:t>Безенчукский</w:t>
      </w:r>
      <w:proofErr w:type="spellEnd"/>
      <w:r w:rsidR="00A01630" w:rsidRPr="00A01630">
        <w:rPr>
          <w:rFonts w:ascii="Times New Roman" w:hAnsi="Times New Roman" w:cs="Times New Roman"/>
        </w:rPr>
        <w:t xml:space="preserve"> Самарской области</w:t>
      </w:r>
      <w:r w:rsidR="00A01630" w:rsidRPr="00A01630">
        <w:rPr>
          <w:rFonts w:ascii="Times New Roman" w:hAnsi="Times New Roman" w:cs="Times New Roman"/>
          <w:bCs/>
        </w:rPr>
        <w:t xml:space="preserve"> от 12.12.2013г № 4/52</w:t>
      </w:r>
      <w:r w:rsidR="00A01630">
        <w:rPr>
          <w:rFonts w:ascii="Times New Roman" w:hAnsi="Times New Roman" w:cs="Times New Roman"/>
          <w:bCs/>
        </w:rPr>
        <w:t>»</w:t>
      </w:r>
    </w:p>
    <w:p w:rsidR="00A01630" w:rsidRPr="00A01630" w:rsidRDefault="00A01630" w:rsidP="00A01630">
      <w:pPr>
        <w:spacing w:after="0" w:line="240" w:lineRule="auto"/>
        <w:ind w:firstLine="709"/>
        <w:jc w:val="both"/>
        <w:rPr>
          <w:rFonts w:ascii="Times New Roman" w:hAnsi="Times New Roman" w:cs="Times New Roman"/>
        </w:rPr>
      </w:pPr>
      <w:r w:rsidRPr="00A01630">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A01630">
        <w:rPr>
          <w:rFonts w:ascii="Times New Roman" w:hAnsi="Times New Roman" w:cs="Times New Roman"/>
        </w:rPr>
        <w:t>Безенчукский</w:t>
      </w:r>
      <w:proofErr w:type="spellEnd"/>
      <w:r w:rsidRPr="00A01630" w:rsidDel="00D70CBE">
        <w:rPr>
          <w:rFonts w:ascii="Times New Roman" w:hAnsi="Times New Roman" w:cs="Times New Roman"/>
        </w:rPr>
        <w:t xml:space="preserve"> </w:t>
      </w:r>
      <w:r w:rsidRPr="00A01630">
        <w:rPr>
          <w:rFonts w:ascii="Times New Roman" w:hAnsi="Times New Roman" w:cs="Times New Roman"/>
        </w:rPr>
        <w:t xml:space="preserve">Самарской области от 12.12.2013г № 4/52, Собрание представителей городского поселения Безенчук муниципального района </w:t>
      </w:r>
      <w:proofErr w:type="spellStart"/>
      <w:r w:rsidRPr="00A01630">
        <w:rPr>
          <w:rFonts w:ascii="Times New Roman" w:hAnsi="Times New Roman" w:cs="Times New Roman"/>
        </w:rPr>
        <w:t>Безенчукский</w:t>
      </w:r>
      <w:proofErr w:type="spellEnd"/>
      <w:r w:rsidRPr="00A01630">
        <w:rPr>
          <w:rFonts w:ascii="Times New Roman" w:hAnsi="Times New Roman" w:cs="Times New Roman"/>
        </w:rPr>
        <w:t xml:space="preserve"> Самарской области третьего созыва</w:t>
      </w:r>
    </w:p>
    <w:p w:rsidR="00A01630" w:rsidRPr="00A01630" w:rsidRDefault="00A01630" w:rsidP="00A01630">
      <w:pPr>
        <w:autoSpaceDE w:val="0"/>
        <w:autoSpaceDN w:val="0"/>
        <w:adjustRightInd w:val="0"/>
        <w:spacing w:after="0" w:line="240" w:lineRule="auto"/>
        <w:ind w:firstLine="709"/>
        <w:jc w:val="center"/>
        <w:rPr>
          <w:rFonts w:ascii="Times New Roman" w:hAnsi="Times New Roman" w:cs="Times New Roman"/>
        </w:rPr>
      </w:pPr>
      <w:r w:rsidRPr="00A01630">
        <w:rPr>
          <w:rFonts w:ascii="Times New Roman" w:hAnsi="Times New Roman" w:cs="Times New Roman"/>
        </w:rPr>
        <w:t>РЕШИЛО:</w:t>
      </w:r>
    </w:p>
    <w:p w:rsidR="00A01630" w:rsidRPr="00A01630" w:rsidRDefault="00A01630" w:rsidP="00A01630">
      <w:pPr>
        <w:spacing w:after="0" w:line="240" w:lineRule="auto"/>
        <w:ind w:firstLine="700"/>
        <w:jc w:val="both"/>
        <w:rPr>
          <w:rFonts w:ascii="Times New Roman" w:hAnsi="Times New Roman" w:cs="Times New Roman"/>
          <w:bCs/>
        </w:rPr>
      </w:pPr>
      <w:r w:rsidRPr="00A01630">
        <w:rPr>
          <w:rFonts w:ascii="Times New Roman" w:hAnsi="Times New Roman" w:cs="Times New Roman"/>
        </w:rPr>
        <w:t xml:space="preserve">1. Внести в Правила землепользования и застройки городского поселения Безенчук муниципального района </w:t>
      </w:r>
      <w:proofErr w:type="spellStart"/>
      <w:r w:rsidRPr="00A01630">
        <w:rPr>
          <w:rFonts w:ascii="Times New Roman" w:hAnsi="Times New Roman" w:cs="Times New Roman"/>
        </w:rPr>
        <w:t>Безенчукский</w:t>
      </w:r>
      <w:proofErr w:type="spellEnd"/>
      <w:r w:rsidRPr="00A01630" w:rsidDel="00D70CBE">
        <w:rPr>
          <w:rFonts w:ascii="Times New Roman" w:hAnsi="Times New Roman" w:cs="Times New Roman"/>
        </w:rPr>
        <w:t xml:space="preserve"> </w:t>
      </w:r>
      <w:r w:rsidRPr="00A01630">
        <w:rPr>
          <w:rFonts w:ascii="Times New Roman" w:hAnsi="Times New Roman" w:cs="Times New Roman"/>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A01630">
        <w:rPr>
          <w:rFonts w:ascii="Times New Roman" w:hAnsi="Times New Roman" w:cs="Times New Roman"/>
        </w:rPr>
        <w:t>Безенчукский</w:t>
      </w:r>
      <w:proofErr w:type="spellEnd"/>
      <w:r w:rsidRPr="00A01630">
        <w:rPr>
          <w:rFonts w:ascii="Times New Roman" w:hAnsi="Times New Roman" w:cs="Times New Roman"/>
        </w:rPr>
        <w:t xml:space="preserve"> Самарской области</w:t>
      </w:r>
      <w:r w:rsidRPr="00A01630">
        <w:rPr>
          <w:rFonts w:ascii="Times New Roman" w:hAnsi="Times New Roman" w:cs="Times New Roman"/>
          <w:bCs/>
        </w:rPr>
        <w:t xml:space="preserve"> от 12.12.2013 № 4/52,</w:t>
      </w:r>
      <w:r w:rsidRPr="00A01630">
        <w:rPr>
          <w:rFonts w:ascii="Times New Roman" w:hAnsi="Times New Roman" w:cs="Times New Roman"/>
          <w:b/>
        </w:rPr>
        <w:t xml:space="preserve"> </w:t>
      </w:r>
      <w:r w:rsidRPr="00A01630">
        <w:rPr>
          <w:rFonts w:ascii="Times New Roman" w:hAnsi="Times New Roman" w:cs="Times New Roman"/>
        </w:rPr>
        <w:t xml:space="preserve">изменения в части изменения границ территориальных зон </w:t>
      </w:r>
      <w:proofErr w:type="gramStart"/>
      <w:r w:rsidRPr="00A01630">
        <w:rPr>
          <w:rFonts w:ascii="Times New Roman" w:hAnsi="Times New Roman" w:cs="Times New Roman"/>
        </w:rPr>
        <w:t>застройки  согласно</w:t>
      </w:r>
      <w:proofErr w:type="gramEnd"/>
      <w:r w:rsidRPr="00A01630">
        <w:rPr>
          <w:rFonts w:ascii="Times New Roman" w:hAnsi="Times New Roman" w:cs="Times New Roman"/>
          <w:b/>
        </w:rPr>
        <w:t xml:space="preserve"> </w:t>
      </w:r>
      <w:r w:rsidRPr="00A01630">
        <w:rPr>
          <w:rFonts w:ascii="Times New Roman" w:hAnsi="Times New Roman" w:cs="Times New Roman"/>
        </w:rPr>
        <w:t>Приложению 1.</w:t>
      </w:r>
    </w:p>
    <w:p w:rsidR="00A01630" w:rsidRPr="00A01630" w:rsidRDefault="00A01630" w:rsidP="00A01630">
      <w:pPr>
        <w:spacing w:after="0" w:line="240" w:lineRule="auto"/>
        <w:ind w:firstLine="709"/>
        <w:jc w:val="both"/>
        <w:rPr>
          <w:rFonts w:ascii="Times New Roman" w:hAnsi="Times New Roman" w:cs="Times New Roman"/>
        </w:rPr>
      </w:pPr>
      <w:r w:rsidRPr="00A01630">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A01630" w:rsidRPr="00A01630" w:rsidRDefault="00A01630" w:rsidP="00A01630">
      <w:pPr>
        <w:spacing w:after="0" w:line="240" w:lineRule="auto"/>
        <w:ind w:firstLine="709"/>
        <w:jc w:val="both"/>
        <w:rPr>
          <w:rFonts w:ascii="Times New Roman" w:hAnsi="Times New Roman" w:cs="Times New Roman"/>
        </w:rPr>
      </w:pPr>
      <w:r w:rsidRPr="00A01630">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A01630" w:rsidRPr="00A01630" w:rsidRDefault="00A01630" w:rsidP="00A01630">
      <w:pPr>
        <w:spacing w:after="0" w:line="240" w:lineRule="auto"/>
        <w:ind w:firstLine="709"/>
        <w:jc w:val="both"/>
        <w:rPr>
          <w:rFonts w:ascii="Times New Roman" w:hAnsi="Times New Roman" w:cs="Times New Roman"/>
        </w:rPr>
      </w:pPr>
      <w:r w:rsidRPr="00A01630">
        <w:rPr>
          <w:rFonts w:ascii="Times New Roman" w:hAnsi="Times New Roman" w:cs="Times New Roman"/>
        </w:rPr>
        <w:t>4. Настоящее решение вступает в силу со дня его официального опубликования.</w:t>
      </w:r>
    </w:p>
    <w:p w:rsidR="00860D15" w:rsidRPr="006E7824" w:rsidRDefault="00860D15" w:rsidP="00A01630">
      <w:pPr>
        <w:spacing w:after="0" w:line="240" w:lineRule="auto"/>
        <w:ind w:right="441"/>
        <w:jc w:val="both"/>
        <w:rPr>
          <w:rFonts w:ascii="Times New Roman" w:eastAsia="Calibri" w:hAnsi="Times New Roman" w:cs="Times New Roman"/>
        </w:rPr>
      </w:pPr>
      <w:proofErr w:type="spellStart"/>
      <w:r w:rsidRPr="006E7824">
        <w:rPr>
          <w:rFonts w:ascii="Times New Roman" w:eastAsia="Calibri" w:hAnsi="Times New Roman" w:cs="Times New Roman"/>
        </w:rPr>
        <w:t>И.о.Главы</w:t>
      </w:r>
      <w:proofErr w:type="spellEnd"/>
      <w:r w:rsidRPr="006E7824">
        <w:rPr>
          <w:rFonts w:ascii="Times New Roman" w:eastAsia="Calibri" w:hAnsi="Times New Roman" w:cs="Times New Roman"/>
        </w:rPr>
        <w:t xml:space="preserve"> городского</w:t>
      </w:r>
      <w:r w:rsidRPr="006E7824">
        <w:rPr>
          <w:rFonts w:ascii="Times New Roman" w:hAnsi="Times New Roman" w:cs="Times New Roman"/>
        </w:rPr>
        <w:t xml:space="preserve"> </w:t>
      </w:r>
      <w:r w:rsidRPr="006E7824">
        <w:rPr>
          <w:rFonts w:ascii="Times New Roman" w:eastAsia="Calibri" w:hAnsi="Times New Roman" w:cs="Times New Roman"/>
        </w:rPr>
        <w:t xml:space="preserve">поселения Безенчук                                           </w:t>
      </w:r>
      <w:proofErr w:type="spellStart"/>
      <w:r w:rsidRPr="006E7824">
        <w:rPr>
          <w:rFonts w:ascii="Times New Roman" w:eastAsia="Calibri" w:hAnsi="Times New Roman" w:cs="Times New Roman"/>
        </w:rPr>
        <w:t>М.Н.Карахончева</w:t>
      </w:r>
      <w:proofErr w:type="spellEnd"/>
    </w:p>
    <w:p w:rsidR="00860D15" w:rsidRPr="006E7824" w:rsidRDefault="00860D15" w:rsidP="00860D15">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860D15" w:rsidRPr="006E7824" w:rsidRDefault="00860D15" w:rsidP="00860D15">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860D15" w:rsidRPr="008F7F0D" w:rsidRDefault="00860D15" w:rsidP="00860D15">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w:t>
      </w:r>
    </w:p>
    <w:p w:rsidR="00860D15" w:rsidRPr="008F7F0D" w:rsidRDefault="00860D15" w:rsidP="00860D15">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860D15" w:rsidRPr="008F7F0D" w:rsidRDefault="00860D15" w:rsidP="00860D15">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CD5CFA" w:rsidRDefault="00860D15" w:rsidP="00531397">
      <w:pPr>
        <w:spacing w:after="0" w:line="240" w:lineRule="auto"/>
        <w:jc w:val="right"/>
        <w:rPr>
          <w:rStyle w:val="afff0"/>
          <w:rFonts w:ascii="Times New Roman" w:hAnsi="Times New Roman" w:cs="Times New Roman"/>
          <w:color w:val="000000"/>
          <w:sz w:val="8"/>
          <w:szCs w:val="8"/>
        </w:rPr>
      </w:pPr>
      <w:r>
        <w:rPr>
          <w:rFonts w:ascii="Times New Roman" w:hAnsi="Times New Roman" w:cs="Times New Roman"/>
          <w:bCs/>
          <w:sz w:val="20"/>
          <w:szCs w:val="20"/>
        </w:rPr>
        <w:t>о</w:t>
      </w:r>
      <w:r w:rsidRPr="008F7F0D">
        <w:rPr>
          <w:rFonts w:ascii="Times New Roman" w:hAnsi="Times New Roman" w:cs="Times New Roman"/>
          <w:bCs/>
          <w:sz w:val="20"/>
          <w:szCs w:val="20"/>
        </w:rPr>
        <w:t>т</w:t>
      </w:r>
      <w:r>
        <w:rPr>
          <w:rFonts w:ascii="Times New Roman" w:hAnsi="Times New Roman" w:cs="Times New Roman"/>
          <w:bCs/>
          <w:sz w:val="20"/>
          <w:szCs w:val="20"/>
        </w:rPr>
        <w:t xml:space="preserve"> </w:t>
      </w:r>
      <w:r w:rsidR="00531397">
        <w:rPr>
          <w:rFonts w:ascii="Times New Roman" w:hAnsi="Times New Roman" w:cs="Times New Roman"/>
          <w:bCs/>
          <w:sz w:val="20"/>
          <w:szCs w:val="20"/>
        </w:rPr>
        <w:t>14</w:t>
      </w:r>
      <w:r w:rsidRPr="008F7F0D">
        <w:rPr>
          <w:rFonts w:ascii="Times New Roman" w:hAnsi="Times New Roman" w:cs="Times New Roman"/>
          <w:bCs/>
          <w:sz w:val="20"/>
          <w:szCs w:val="20"/>
        </w:rPr>
        <w:t>.</w:t>
      </w:r>
      <w:r>
        <w:rPr>
          <w:rFonts w:ascii="Times New Roman" w:hAnsi="Times New Roman" w:cs="Times New Roman"/>
          <w:bCs/>
          <w:sz w:val="20"/>
          <w:szCs w:val="20"/>
        </w:rPr>
        <w:t>0</w:t>
      </w:r>
      <w:r w:rsidR="00531397">
        <w:rPr>
          <w:rFonts w:ascii="Times New Roman" w:hAnsi="Times New Roman" w:cs="Times New Roman"/>
          <w:bCs/>
          <w:sz w:val="20"/>
          <w:szCs w:val="20"/>
        </w:rPr>
        <w:t>3</w:t>
      </w:r>
      <w:r w:rsidRPr="008F7F0D">
        <w:rPr>
          <w:rFonts w:ascii="Times New Roman" w:hAnsi="Times New Roman" w:cs="Times New Roman"/>
          <w:bCs/>
          <w:sz w:val="20"/>
          <w:szCs w:val="20"/>
        </w:rPr>
        <w:t>.201</w:t>
      </w:r>
      <w:r>
        <w:rPr>
          <w:rFonts w:ascii="Times New Roman" w:hAnsi="Times New Roman" w:cs="Times New Roman"/>
          <w:bCs/>
          <w:sz w:val="20"/>
          <w:szCs w:val="20"/>
        </w:rPr>
        <w:t>8</w:t>
      </w:r>
      <w:r w:rsidRPr="008F7F0D">
        <w:rPr>
          <w:rFonts w:ascii="Times New Roman" w:hAnsi="Times New Roman" w:cs="Times New Roman"/>
          <w:bCs/>
          <w:sz w:val="20"/>
          <w:szCs w:val="20"/>
        </w:rPr>
        <w:t xml:space="preserve"> № </w:t>
      </w:r>
      <w:r>
        <w:rPr>
          <w:rFonts w:ascii="Times New Roman" w:hAnsi="Times New Roman" w:cs="Times New Roman"/>
          <w:bCs/>
          <w:sz w:val="20"/>
          <w:szCs w:val="20"/>
        </w:rPr>
        <w:t>3</w:t>
      </w:r>
      <w:r w:rsidRPr="008F7F0D">
        <w:rPr>
          <w:rFonts w:ascii="Times New Roman" w:hAnsi="Times New Roman" w:cs="Times New Roman"/>
          <w:bCs/>
          <w:sz w:val="20"/>
          <w:szCs w:val="20"/>
        </w:rPr>
        <w:t>/</w:t>
      </w:r>
      <w:r w:rsidR="00531397">
        <w:rPr>
          <w:rFonts w:ascii="Times New Roman" w:hAnsi="Times New Roman" w:cs="Times New Roman"/>
          <w:bCs/>
          <w:sz w:val="20"/>
          <w:szCs w:val="20"/>
        </w:rPr>
        <w:t>31</w:t>
      </w:r>
    </w:p>
    <w:p w:rsidR="00106EEB" w:rsidRPr="00106EEB" w:rsidRDefault="00106EEB" w:rsidP="00106EEB">
      <w:pPr>
        <w:spacing w:after="0" w:line="240" w:lineRule="auto"/>
        <w:jc w:val="center"/>
        <w:rPr>
          <w:rFonts w:ascii="Times New Roman" w:hAnsi="Times New Roman" w:cs="Times New Roman"/>
        </w:rPr>
      </w:pPr>
      <w:r w:rsidRPr="00106EEB">
        <w:rPr>
          <w:rFonts w:ascii="Times New Roman" w:hAnsi="Times New Roman" w:cs="Times New Roman"/>
        </w:rPr>
        <w:t xml:space="preserve">Изменения в Правила землепользования и застройки городского поселения Безенчук муниципального района </w:t>
      </w:r>
      <w:proofErr w:type="spellStart"/>
      <w:r w:rsidRPr="00106EEB">
        <w:rPr>
          <w:rFonts w:ascii="Times New Roman" w:hAnsi="Times New Roman" w:cs="Times New Roman"/>
        </w:rPr>
        <w:t>Безенчукский</w:t>
      </w:r>
      <w:proofErr w:type="spellEnd"/>
      <w:r w:rsidRPr="00106EEB" w:rsidDel="00D70CBE">
        <w:rPr>
          <w:rFonts w:ascii="Times New Roman" w:hAnsi="Times New Roman" w:cs="Times New Roman"/>
        </w:rPr>
        <w:t xml:space="preserve"> </w:t>
      </w:r>
      <w:r w:rsidRPr="00106EEB">
        <w:rPr>
          <w:rFonts w:ascii="Times New Roman" w:hAnsi="Times New Roman" w:cs="Times New Roman"/>
        </w:rPr>
        <w:t>Самарской области</w:t>
      </w:r>
    </w:p>
    <w:p w:rsidR="00106EEB" w:rsidRPr="00106EEB" w:rsidRDefault="00106EEB" w:rsidP="00106EEB">
      <w:pPr>
        <w:spacing w:after="0" w:line="240" w:lineRule="auto"/>
        <w:jc w:val="center"/>
        <w:rPr>
          <w:rFonts w:ascii="Times New Roman" w:hAnsi="Times New Roman" w:cs="Times New Roman"/>
        </w:rPr>
      </w:pPr>
      <w:r w:rsidRPr="00106EEB">
        <w:rPr>
          <w:rFonts w:ascii="Times New Roman" w:hAnsi="Times New Roman" w:cs="Times New Roman"/>
        </w:rPr>
        <w:t xml:space="preserve">1. в части изменения зоны естественного природного ландшафта (с индексом Р1) на зону застройки индивидуальными жилыми домами (с индексом Ж1), касательно земельного участка с кадастровым номером 63:12:1401013:83, расположенного по адресу ул. Осипенко в </w:t>
      </w:r>
      <w:proofErr w:type="spellStart"/>
      <w:r w:rsidRPr="00106EEB">
        <w:rPr>
          <w:rFonts w:ascii="Times New Roman" w:hAnsi="Times New Roman" w:cs="Times New Roman"/>
        </w:rPr>
        <w:t>пгт</w:t>
      </w:r>
      <w:proofErr w:type="spellEnd"/>
      <w:r w:rsidRPr="00106EEB">
        <w:rPr>
          <w:rFonts w:ascii="Times New Roman" w:hAnsi="Times New Roman" w:cs="Times New Roman"/>
        </w:rPr>
        <w:t xml:space="preserve">. Безенчук, </w:t>
      </w:r>
      <w:proofErr w:type="spellStart"/>
      <w:r w:rsidRPr="00106EEB">
        <w:rPr>
          <w:rFonts w:ascii="Times New Roman" w:hAnsi="Times New Roman" w:cs="Times New Roman"/>
        </w:rPr>
        <w:t>Безенчукского</w:t>
      </w:r>
      <w:proofErr w:type="spellEnd"/>
      <w:r w:rsidRPr="00106EEB">
        <w:rPr>
          <w:rFonts w:ascii="Times New Roman" w:hAnsi="Times New Roman" w:cs="Times New Roman"/>
        </w:rPr>
        <w:t xml:space="preserve"> района, Самарской области</w:t>
      </w:r>
    </w:p>
    <w:p w:rsidR="00106EEB" w:rsidRPr="00106EEB" w:rsidRDefault="00106EEB" w:rsidP="00106EEB">
      <w:pPr>
        <w:spacing w:after="0" w:line="240" w:lineRule="auto"/>
        <w:jc w:val="center"/>
        <w:rPr>
          <w:rFonts w:ascii="Times New Roman" w:hAnsi="Times New Roman" w:cs="Times New Roman"/>
        </w:rPr>
      </w:pPr>
      <w:r w:rsidRPr="00106EEB">
        <w:rPr>
          <w:rFonts w:ascii="Times New Roman" w:hAnsi="Times New Roman" w:cs="Times New Roman"/>
          <w:b/>
        </w:rPr>
        <w:t>Изменить зону Р1</w:t>
      </w:r>
    </w:p>
    <w:p w:rsidR="00106EEB" w:rsidRPr="00106EEB" w:rsidRDefault="00106EEB" w:rsidP="00106EEB">
      <w:pPr>
        <w:spacing w:after="0" w:line="240" w:lineRule="auto"/>
        <w:jc w:val="center"/>
        <w:rPr>
          <w:rFonts w:ascii="Times New Roman" w:hAnsi="Times New Roman" w:cs="Times New Roman"/>
        </w:rPr>
      </w:pPr>
      <w:r w:rsidRPr="00106EEB">
        <w:rPr>
          <w:rFonts w:ascii="Times New Roman" w:hAnsi="Times New Roman" w:cs="Times New Roman"/>
          <w:noProof/>
        </w:rPr>
        <w:drawing>
          <wp:inline distT="0" distB="0" distL="0" distR="0" wp14:anchorId="37BBBE97" wp14:editId="388B7588">
            <wp:extent cx="1121383" cy="1323975"/>
            <wp:effectExtent l="0" t="0" r="0" b="0"/>
            <wp:docPr id="4" name="Рисунок 1" descr="C:\Users\user\Downloads\Шилова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Шилова Р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533" cy="1350127"/>
                    </a:xfrm>
                    <a:prstGeom prst="rect">
                      <a:avLst/>
                    </a:prstGeom>
                    <a:noFill/>
                    <a:ln>
                      <a:noFill/>
                    </a:ln>
                  </pic:spPr>
                </pic:pic>
              </a:graphicData>
            </a:graphic>
          </wp:inline>
        </w:drawing>
      </w:r>
    </w:p>
    <w:p w:rsidR="00106EEB" w:rsidRPr="00106EEB" w:rsidRDefault="00106EEB" w:rsidP="00106EEB">
      <w:pPr>
        <w:spacing w:after="0" w:line="240" w:lineRule="auto"/>
        <w:jc w:val="center"/>
        <w:rPr>
          <w:rFonts w:ascii="Times New Roman" w:hAnsi="Times New Roman" w:cs="Times New Roman"/>
          <w:b/>
        </w:rPr>
      </w:pPr>
      <w:r w:rsidRPr="00106EEB">
        <w:rPr>
          <w:rFonts w:ascii="Times New Roman" w:hAnsi="Times New Roman" w:cs="Times New Roman"/>
          <w:b/>
        </w:rPr>
        <w:t>на зону Ж1</w:t>
      </w:r>
    </w:p>
    <w:p w:rsidR="00106EEB" w:rsidRPr="00106EEB" w:rsidRDefault="00106EEB" w:rsidP="00106EEB">
      <w:pPr>
        <w:widowControl w:val="0"/>
        <w:autoSpaceDE w:val="0"/>
        <w:autoSpaceDN w:val="0"/>
        <w:adjustRightInd w:val="0"/>
        <w:spacing w:after="0" w:line="240" w:lineRule="auto"/>
        <w:jc w:val="center"/>
        <w:rPr>
          <w:rFonts w:ascii="Times New Roman" w:hAnsi="Times New Roman" w:cs="Times New Roman"/>
        </w:rPr>
      </w:pPr>
      <w:r w:rsidRPr="00106EEB">
        <w:rPr>
          <w:rFonts w:ascii="Times New Roman" w:hAnsi="Times New Roman" w:cs="Times New Roman"/>
          <w:noProof/>
        </w:rPr>
        <w:lastRenderedPageBreak/>
        <w:drawing>
          <wp:inline distT="0" distB="0" distL="0" distR="0" wp14:anchorId="5928B19B" wp14:editId="093260ED">
            <wp:extent cx="1106170" cy="1343025"/>
            <wp:effectExtent l="0" t="0" r="0" b="0"/>
            <wp:docPr id="9" name="Рисунок 2" descr="C:\Users\user\Downloads\Шилова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Шилова Ж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2059" cy="1362316"/>
                    </a:xfrm>
                    <a:prstGeom prst="rect">
                      <a:avLst/>
                    </a:prstGeom>
                    <a:noFill/>
                    <a:ln>
                      <a:noFill/>
                    </a:ln>
                  </pic:spPr>
                </pic:pic>
              </a:graphicData>
            </a:graphic>
          </wp:inline>
        </w:drawing>
      </w:r>
    </w:p>
    <w:p w:rsidR="00106EEB" w:rsidRPr="00106EEB" w:rsidRDefault="00106EEB" w:rsidP="00CC372B">
      <w:pPr>
        <w:pStyle w:val="af2"/>
        <w:widowControl w:val="0"/>
        <w:numPr>
          <w:ilvl w:val="0"/>
          <w:numId w:val="26"/>
        </w:numPr>
        <w:autoSpaceDE w:val="0"/>
        <w:autoSpaceDN w:val="0"/>
        <w:adjustRightInd w:val="0"/>
        <w:ind w:left="0" w:firstLine="0"/>
        <w:jc w:val="center"/>
        <w:rPr>
          <w:sz w:val="22"/>
          <w:szCs w:val="22"/>
        </w:rPr>
      </w:pPr>
      <w:r w:rsidRPr="00106EEB">
        <w:rPr>
          <w:sz w:val="22"/>
          <w:szCs w:val="22"/>
        </w:rPr>
        <w:t xml:space="preserve">в части изменения зоны застройки </w:t>
      </w:r>
      <w:proofErr w:type="spellStart"/>
      <w:r w:rsidRPr="00106EEB">
        <w:rPr>
          <w:sz w:val="22"/>
          <w:szCs w:val="22"/>
        </w:rPr>
        <w:t>среднеэтажными</w:t>
      </w:r>
      <w:proofErr w:type="spellEnd"/>
      <w:r w:rsidRPr="00106EEB">
        <w:rPr>
          <w:sz w:val="22"/>
          <w:szCs w:val="22"/>
        </w:rPr>
        <w:t xml:space="preserve"> жилыми домами (с индексом Ж3) на зону застройку индивидуальными жилыми домами (с индексом Ж1), касательно земельного участка с кадастровым номером 63:12:1403027:894, расположенного по адресу ул. Леонова в </w:t>
      </w:r>
      <w:proofErr w:type="spellStart"/>
      <w:r w:rsidRPr="00106EEB">
        <w:rPr>
          <w:sz w:val="22"/>
          <w:szCs w:val="22"/>
        </w:rPr>
        <w:t>пгт</w:t>
      </w:r>
      <w:proofErr w:type="spellEnd"/>
      <w:r w:rsidRPr="00106EEB">
        <w:rPr>
          <w:sz w:val="22"/>
          <w:szCs w:val="22"/>
        </w:rPr>
        <w:t xml:space="preserve">. Безенчук, </w:t>
      </w:r>
      <w:proofErr w:type="spellStart"/>
      <w:r w:rsidRPr="00106EEB">
        <w:rPr>
          <w:sz w:val="22"/>
          <w:szCs w:val="22"/>
        </w:rPr>
        <w:t>Безенчукского</w:t>
      </w:r>
      <w:proofErr w:type="spellEnd"/>
      <w:r w:rsidRPr="00106EEB">
        <w:rPr>
          <w:sz w:val="22"/>
          <w:szCs w:val="22"/>
        </w:rPr>
        <w:t xml:space="preserve"> района, Самарской области</w:t>
      </w:r>
    </w:p>
    <w:p w:rsidR="00106EEB" w:rsidRPr="00106EEB" w:rsidRDefault="00106EEB" w:rsidP="00106EEB">
      <w:pPr>
        <w:tabs>
          <w:tab w:val="center" w:pos="4827"/>
          <w:tab w:val="left" w:pos="6240"/>
        </w:tabs>
        <w:spacing w:after="0" w:line="240" w:lineRule="auto"/>
        <w:jc w:val="center"/>
        <w:rPr>
          <w:rFonts w:ascii="Times New Roman" w:hAnsi="Times New Roman" w:cs="Times New Roman"/>
        </w:rPr>
      </w:pPr>
      <w:r w:rsidRPr="00106EEB">
        <w:rPr>
          <w:rFonts w:ascii="Times New Roman" w:hAnsi="Times New Roman" w:cs="Times New Roman"/>
          <w:b/>
        </w:rPr>
        <w:t>Изменить зону Ж3</w:t>
      </w:r>
    </w:p>
    <w:p w:rsidR="00106EEB" w:rsidRPr="00106EEB" w:rsidRDefault="00106EEB" w:rsidP="00106EEB">
      <w:pPr>
        <w:spacing w:after="0" w:line="240" w:lineRule="auto"/>
        <w:jc w:val="center"/>
        <w:rPr>
          <w:rFonts w:ascii="Times New Roman" w:hAnsi="Times New Roman" w:cs="Times New Roman"/>
        </w:rPr>
      </w:pPr>
      <w:r w:rsidRPr="00106EEB">
        <w:rPr>
          <w:rFonts w:ascii="Times New Roman" w:hAnsi="Times New Roman" w:cs="Times New Roman"/>
          <w:b/>
          <w:noProof/>
        </w:rPr>
        <w:drawing>
          <wp:inline distT="0" distB="0" distL="0" distR="0" wp14:anchorId="6CBD20DD" wp14:editId="2EA2A40A">
            <wp:extent cx="1209945" cy="1743362"/>
            <wp:effectExtent l="0" t="0" r="0" b="0"/>
            <wp:docPr id="11" name="Рисунок 4" descr="C:\Users\user\Desktop\ПЗЗ\Внесение изменений ПЗЗ\Безенчук ул. Леонова Кузнецов (Ж3 на Ж1)\Кузнецова Ж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ЗЗ\Внесение изменений ПЗЗ\Безенчук ул. Леонова Кузнецов (Ж3 на Ж1)\Кузнецова Ж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0745" cy="1830966"/>
                    </a:xfrm>
                    <a:prstGeom prst="rect">
                      <a:avLst/>
                    </a:prstGeom>
                    <a:noFill/>
                    <a:ln>
                      <a:noFill/>
                    </a:ln>
                  </pic:spPr>
                </pic:pic>
              </a:graphicData>
            </a:graphic>
          </wp:inline>
        </w:drawing>
      </w:r>
    </w:p>
    <w:p w:rsidR="00106EEB" w:rsidRPr="00106EEB" w:rsidRDefault="00106EEB" w:rsidP="00106EEB">
      <w:pPr>
        <w:spacing w:after="0" w:line="240" w:lineRule="auto"/>
        <w:jc w:val="center"/>
        <w:rPr>
          <w:rFonts w:ascii="Times New Roman" w:hAnsi="Times New Roman" w:cs="Times New Roman"/>
          <w:b/>
        </w:rPr>
      </w:pPr>
      <w:r w:rsidRPr="00106EEB">
        <w:rPr>
          <w:rFonts w:ascii="Times New Roman" w:hAnsi="Times New Roman" w:cs="Times New Roman"/>
          <w:b/>
        </w:rPr>
        <w:t>на зону Ж1</w:t>
      </w:r>
    </w:p>
    <w:p w:rsidR="00106EEB" w:rsidRPr="00106EEB" w:rsidRDefault="00106EEB" w:rsidP="00106EEB">
      <w:pPr>
        <w:spacing w:after="0" w:line="240" w:lineRule="auto"/>
        <w:jc w:val="center"/>
        <w:rPr>
          <w:rFonts w:ascii="Times New Roman" w:hAnsi="Times New Roman" w:cs="Times New Roman"/>
        </w:rPr>
      </w:pPr>
      <w:r w:rsidRPr="00106EEB">
        <w:rPr>
          <w:rFonts w:ascii="Times New Roman" w:hAnsi="Times New Roman" w:cs="Times New Roman"/>
          <w:b/>
          <w:noProof/>
        </w:rPr>
        <w:drawing>
          <wp:inline distT="0" distB="0" distL="0" distR="0" wp14:anchorId="307BE0E3" wp14:editId="1B6F225C">
            <wp:extent cx="1255495" cy="1808994"/>
            <wp:effectExtent l="0" t="0" r="0" b="0"/>
            <wp:docPr id="12" name="Рисунок 3" descr="C:\Users\user\Desktop\ПЗЗ\Внесение изменений ПЗЗ\Безенчук ул. Леонова Кузнецов (Ж3 на Ж1)\Кузнецова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ЗЗ\Внесение изменений ПЗЗ\Безенчук ул. Леонова Кузнецов (Ж3 на Ж1)\Кузнецова Ж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1737" cy="1832397"/>
                    </a:xfrm>
                    <a:prstGeom prst="rect">
                      <a:avLst/>
                    </a:prstGeom>
                    <a:noFill/>
                    <a:ln>
                      <a:noFill/>
                    </a:ln>
                  </pic:spPr>
                </pic:pic>
              </a:graphicData>
            </a:graphic>
          </wp:inline>
        </w:drawing>
      </w:r>
    </w:p>
    <w:p w:rsidR="00106EEB" w:rsidRPr="00106EEB" w:rsidRDefault="00106EEB" w:rsidP="00CC372B">
      <w:pPr>
        <w:pStyle w:val="af2"/>
        <w:numPr>
          <w:ilvl w:val="0"/>
          <w:numId w:val="26"/>
        </w:numPr>
        <w:ind w:left="0" w:firstLine="0"/>
        <w:jc w:val="center"/>
        <w:rPr>
          <w:sz w:val="22"/>
          <w:szCs w:val="22"/>
        </w:rPr>
      </w:pPr>
      <w:bookmarkStart w:id="7" w:name="_Hlk506202137"/>
      <w:r w:rsidRPr="00106EEB">
        <w:rPr>
          <w:sz w:val="22"/>
          <w:szCs w:val="22"/>
        </w:rPr>
        <w:t xml:space="preserve">в части изменения зоны производственного назначения (с индексом П-2) на зону застройки индивидуальными жилыми домами (с индексом Ж1), касательно земельного участка с кадастровым номером 63:12:1403035:4, расположенного по адресу: ул. Солодухина, д. 14, </w:t>
      </w:r>
      <w:proofErr w:type="spellStart"/>
      <w:r w:rsidRPr="00106EEB">
        <w:rPr>
          <w:sz w:val="22"/>
          <w:szCs w:val="22"/>
        </w:rPr>
        <w:t>пос.г.т</w:t>
      </w:r>
      <w:proofErr w:type="spellEnd"/>
      <w:r w:rsidRPr="00106EEB">
        <w:rPr>
          <w:sz w:val="22"/>
          <w:szCs w:val="22"/>
        </w:rPr>
        <w:t xml:space="preserve">. Безенчук, </w:t>
      </w:r>
      <w:proofErr w:type="spellStart"/>
      <w:r w:rsidRPr="00106EEB">
        <w:rPr>
          <w:sz w:val="22"/>
          <w:szCs w:val="22"/>
        </w:rPr>
        <w:t>Безенчукского</w:t>
      </w:r>
      <w:proofErr w:type="spellEnd"/>
      <w:r w:rsidRPr="00106EEB">
        <w:rPr>
          <w:sz w:val="22"/>
          <w:szCs w:val="22"/>
        </w:rPr>
        <w:t xml:space="preserve"> района, Самарской области</w:t>
      </w:r>
    </w:p>
    <w:bookmarkEnd w:id="7"/>
    <w:p w:rsidR="00106EEB" w:rsidRPr="00106EEB" w:rsidRDefault="00106EEB" w:rsidP="00106EEB">
      <w:pPr>
        <w:spacing w:after="0" w:line="240" w:lineRule="auto"/>
        <w:jc w:val="center"/>
        <w:rPr>
          <w:rFonts w:ascii="Times New Roman" w:hAnsi="Times New Roman" w:cs="Times New Roman"/>
          <w:b/>
        </w:rPr>
      </w:pPr>
      <w:r w:rsidRPr="00106EEB">
        <w:rPr>
          <w:rFonts w:ascii="Times New Roman" w:hAnsi="Times New Roman" w:cs="Times New Roman"/>
          <w:b/>
        </w:rPr>
        <w:t>Изменить зону П-2</w:t>
      </w:r>
    </w:p>
    <w:p w:rsidR="00106EEB" w:rsidRPr="00106EEB" w:rsidRDefault="00106EEB" w:rsidP="00106EEB">
      <w:pPr>
        <w:spacing w:after="0" w:line="240" w:lineRule="auto"/>
        <w:jc w:val="center"/>
        <w:rPr>
          <w:rFonts w:ascii="Times New Roman" w:hAnsi="Times New Roman" w:cs="Times New Roman"/>
          <w:b/>
        </w:rPr>
      </w:pPr>
      <w:r w:rsidRPr="00106EEB">
        <w:rPr>
          <w:rFonts w:ascii="Times New Roman" w:hAnsi="Times New Roman" w:cs="Times New Roman"/>
          <w:noProof/>
        </w:rPr>
        <w:drawing>
          <wp:inline distT="0" distB="0" distL="0" distR="0" wp14:anchorId="1185D840" wp14:editId="56C5C4E6">
            <wp:extent cx="1202213" cy="1685925"/>
            <wp:effectExtent l="0" t="0" r="0" b="0"/>
            <wp:docPr id="2" name="Рисунок 1" descr="C:\Users\user\Desktop\солодухина 14 п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олодухина 14 п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3177" cy="1701301"/>
                    </a:xfrm>
                    <a:prstGeom prst="rect">
                      <a:avLst/>
                    </a:prstGeom>
                    <a:noFill/>
                    <a:ln>
                      <a:noFill/>
                    </a:ln>
                  </pic:spPr>
                </pic:pic>
              </a:graphicData>
            </a:graphic>
          </wp:inline>
        </w:drawing>
      </w:r>
    </w:p>
    <w:p w:rsidR="00106EEB" w:rsidRPr="00106EEB" w:rsidRDefault="00106EEB" w:rsidP="00106EEB">
      <w:pPr>
        <w:spacing w:after="0" w:line="240" w:lineRule="auto"/>
        <w:jc w:val="center"/>
        <w:rPr>
          <w:rFonts w:ascii="Times New Roman" w:hAnsi="Times New Roman" w:cs="Times New Roman"/>
          <w:b/>
        </w:rPr>
      </w:pPr>
      <w:r w:rsidRPr="00106EEB">
        <w:rPr>
          <w:rFonts w:ascii="Times New Roman" w:hAnsi="Times New Roman" w:cs="Times New Roman"/>
          <w:b/>
        </w:rPr>
        <w:t>на зону Ж1</w:t>
      </w:r>
    </w:p>
    <w:p w:rsidR="00106EEB" w:rsidRPr="00106EEB" w:rsidRDefault="00106EEB" w:rsidP="00106EEB">
      <w:pPr>
        <w:spacing w:after="0" w:line="240" w:lineRule="auto"/>
        <w:jc w:val="center"/>
        <w:rPr>
          <w:rFonts w:ascii="Times New Roman" w:hAnsi="Times New Roman" w:cs="Times New Roman"/>
          <w:b/>
        </w:rPr>
      </w:pPr>
      <w:r w:rsidRPr="00106EEB">
        <w:rPr>
          <w:rFonts w:ascii="Times New Roman" w:hAnsi="Times New Roman" w:cs="Times New Roman"/>
          <w:b/>
          <w:noProof/>
        </w:rPr>
        <w:drawing>
          <wp:inline distT="0" distB="0" distL="0" distR="0" wp14:anchorId="7C1F877D" wp14:editId="609DC1BE">
            <wp:extent cx="1160302" cy="1615967"/>
            <wp:effectExtent l="0" t="0" r="0" b="0"/>
            <wp:docPr id="3" name="Рисунок 2" descr="C:\Users\user\Desktop\солодухина 14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солодухина 14 ж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67266" cy="1625665"/>
                    </a:xfrm>
                    <a:prstGeom prst="rect">
                      <a:avLst/>
                    </a:prstGeom>
                    <a:noFill/>
                    <a:ln>
                      <a:noFill/>
                    </a:ln>
                  </pic:spPr>
                </pic:pic>
              </a:graphicData>
            </a:graphic>
          </wp:inline>
        </w:drawing>
      </w:r>
    </w:p>
    <w:p w:rsidR="00106EEB" w:rsidRPr="00106EEB" w:rsidRDefault="00106EEB" w:rsidP="00106EEB">
      <w:pPr>
        <w:widowControl w:val="0"/>
        <w:autoSpaceDE w:val="0"/>
        <w:autoSpaceDN w:val="0"/>
        <w:adjustRightInd w:val="0"/>
        <w:spacing w:after="0" w:line="240" w:lineRule="auto"/>
        <w:jc w:val="right"/>
        <w:rPr>
          <w:rFonts w:ascii="Times New Roman" w:hAnsi="Times New Roman" w:cs="Times New Roman"/>
        </w:rPr>
      </w:pPr>
    </w:p>
    <w:p w:rsidR="00106EEB" w:rsidRPr="00106EEB" w:rsidRDefault="00106EEB" w:rsidP="00CC372B">
      <w:pPr>
        <w:pStyle w:val="af2"/>
        <w:numPr>
          <w:ilvl w:val="0"/>
          <w:numId w:val="26"/>
        </w:numPr>
        <w:ind w:left="0" w:firstLine="0"/>
        <w:jc w:val="center"/>
        <w:rPr>
          <w:sz w:val="22"/>
          <w:szCs w:val="22"/>
        </w:rPr>
      </w:pPr>
      <w:bookmarkStart w:id="8" w:name="_Hlk507672304"/>
      <w:r w:rsidRPr="00106EEB">
        <w:rPr>
          <w:sz w:val="22"/>
          <w:szCs w:val="22"/>
        </w:rPr>
        <w:t xml:space="preserve">в части изменения зоны смешенной застройки (с индексом Ж6)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w:t>
      </w:r>
      <w:proofErr w:type="spellStart"/>
      <w:r w:rsidRPr="00106EEB">
        <w:rPr>
          <w:sz w:val="22"/>
          <w:szCs w:val="22"/>
        </w:rPr>
        <w:t>Безенчукского</w:t>
      </w:r>
      <w:proofErr w:type="spellEnd"/>
      <w:r w:rsidRPr="00106EEB">
        <w:rPr>
          <w:sz w:val="22"/>
          <w:szCs w:val="22"/>
        </w:rPr>
        <w:t xml:space="preserve"> района, Самарской области</w:t>
      </w:r>
    </w:p>
    <w:bookmarkEnd w:id="8"/>
    <w:p w:rsidR="00106EEB" w:rsidRPr="00106EEB" w:rsidRDefault="00106EEB" w:rsidP="00106EEB">
      <w:pPr>
        <w:tabs>
          <w:tab w:val="left" w:pos="9600"/>
        </w:tabs>
        <w:spacing w:after="0" w:line="240" w:lineRule="auto"/>
        <w:jc w:val="center"/>
        <w:rPr>
          <w:rFonts w:ascii="Times New Roman" w:hAnsi="Times New Roman" w:cs="Times New Roman"/>
          <w:b/>
        </w:rPr>
      </w:pPr>
      <w:r w:rsidRPr="00106EEB">
        <w:rPr>
          <w:rFonts w:ascii="Times New Roman" w:hAnsi="Times New Roman" w:cs="Times New Roman"/>
          <w:b/>
        </w:rPr>
        <w:t>Изменить зону Ж6</w:t>
      </w:r>
    </w:p>
    <w:p w:rsidR="00106EEB" w:rsidRPr="00106EEB" w:rsidRDefault="00106EEB" w:rsidP="00106EEB">
      <w:pPr>
        <w:tabs>
          <w:tab w:val="left" w:pos="9600"/>
        </w:tabs>
        <w:spacing w:after="0" w:line="240" w:lineRule="auto"/>
        <w:jc w:val="center"/>
        <w:rPr>
          <w:rFonts w:ascii="Times New Roman" w:hAnsi="Times New Roman" w:cs="Times New Roman"/>
        </w:rPr>
      </w:pPr>
      <w:r w:rsidRPr="00106EEB">
        <w:rPr>
          <w:rFonts w:ascii="Times New Roman" w:hAnsi="Times New Roman" w:cs="Times New Roman"/>
          <w:noProof/>
        </w:rPr>
        <w:drawing>
          <wp:inline distT="0" distB="0" distL="0" distR="0" wp14:anchorId="1F1E6F44" wp14:editId="6D9F43FD">
            <wp:extent cx="1038225" cy="1168945"/>
            <wp:effectExtent l="0" t="0" r="0" b="0"/>
            <wp:docPr id="5" name="Рисунок 2" descr="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6"/>
                    <pic:cNvPicPr>
                      <a:picLocks noChangeAspect="1" noChangeArrowheads="1"/>
                    </pic:cNvPicPr>
                  </pic:nvPicPr>
                  <pic:blipFill>
                    <a:blip r:embed="rId14" cstate="print"/>
                    <a:srcRect/>
                    <a:stretch>
                      <a:fillRect/>
                    </a:stretch>
                  </pic:blipFill>
                  <pic:spPr bwMode="auto">
                    <a:xfrm>
                      <a:off x="0" y="0"/>
                      <a:ext cx="1045589" cy="1177236"/>
                    </a:xfrm>
                    <a:prstGeom prst="rect">
                      <a:avLst/>
                    </a:prstGeom>
                    <a:noFill/>
                    <a:ln w="9525">
                      <a:noFill/>
                      <a:miter lim="800000"/>
                      <a:headEnd/>
                      <a:tailEnd/>
                    </a:ln>
                  </pic:spPr>
                </pic:pic>
              </a:graphicData>
            </a:graphic>
          </wp:inline>
        </w:drawing>
      </w:r>
    </w:p>
    <w:p w:rsidR="00106EEB" w:rsidRPr="00106EEB" w:rsidRDefault="00106EEB" w:rsidP="00106EEB">
      <w:pPr>
        <w:tabs>
          <w:tab w:val="left" w:pos="9600"/>
        </w:tabs>
        <w:spacing w:after="0" w:line="240" w:lineRule="auto"/>
        <w:jc w:val="center"/>
        <w:rPr>
          <w:rFonts w:ascii="Times New Roman" w:hAnsi="Times New Roman" w:cs="Times New Roman"/>
        </w:rPr>
      </w:pPr>
    </w:p>
    <w:p w:rsidR="00106EEB" w:rsidRPr="00106EEB" w:rsidRDefault="00106EEB" w:rsidP="00106EEB">
      <w:pPr>
        <w:tabs>
          <w:tab w:val="left" w:pos="9600"/>
        </w:tabs>
        <w:spacing w:after="0" w:line="240" w:lineRule="auto"/>
        <w:jc w:val="center"/>
        <w:rPr>
          <w:rFonts w:ascii="Times New Roman" w:hAnsi="Times New Roman" w:cs="Times New Roman"/>
          <w:b/>
        </w:rPr>
      </w:pPr>
      <w:r w:rsidRPr="00106EEB">
        <w:rPr>
          <w:rFonts w:ascii="Times New Roman" w:hAnsi="Times New Roman" w:cs="Times New Roman"/>
          <w:b/>
        </w:rPr>
        <w:t>на зону О1</w:t>
      </w:r>
    </w:p>
    <w:p w:rsidR="00106EEB" w:rsidRPr="00106EEB" w:rsidRDefault="00106EEB" w:rsidP="00106EEB">
      <w:pPr>
        <w:tabs>
          <w:tab w:val="left" w:pos="9600"/>
        </w:tabs>
        <w:spacing w:after="0" w:line="240" w:lineRule="auto"/>
        <w:jc w:val="center"/>
        <w:rPr>
          <w:rFonts w:ascii="Times New Roman" w:hAnsi="Times New Roman" w:cs="Times New Roman"/>
        </w:rPr>
      </w:pPr>
      <w:r w:rsidRPr="00106EEB">
        <w:rPr>
          <w:rFonts w:ascii="Times New Roman" w:hAnsi="Times New Roman" w:cs="Times New Roman"/>
          <w:noProof/>
        </w:rPr>
        <w:drawing>
          <wp:inline distT="0" distB="0" distL="0" distR="0" wp14:anchorId="12003B45" wp14:editId="2DEE915F">
            <wp:extent cx="1099039" cy="1379567"/>
            <wp:effectExtent l="0" t="0" r="0" b="0"/>
            <wp:docPr id="1" name="Рисунок 3" descr="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1"/>
                    <pic:cNvPicPr>
                      <a:picLocks noChangeAspect="1" noChangeArrowheads="1"/>
                    </pic:cNvPicPr>
                  </pic:nvPicPr>
                  <pic:blipFill>
                    <a:blip r:embed="rId15" cstate="print"/>
                    <a:srcRect/>
                    <a:stretch>
                      <a:fillRect/>
                    </a:stretch>
                  </pic:blipFill>
                  <pic:spPr bwMode="auto">
                    <a:xfrm>
                      <a:off x="0" y="0"/>
                      <a:ext cx="1112994" cy="1397084"/>
                    </a:xfrm>
                    <a:prstGeom prst="rect">
                      <a:avLst/>
                    </a:prstGeom>
                    <a:noFill/>
                    <a:ln w="9525">
                      <a:noFill/>
                      <a:miter lim="800000"/>
                      <a:headEnd/>
                      <a:tailEnd/>
                    </a:ln>
                  </pic:spPr>
                </pic:pic>
              </a:graphicData>
            </a:graphic>
          </wp:inline>
        </w:drawing>
      </w:r>
    </w:p>
    <w:p w:rsidR="003032BD" w:rsidRPr="003032BD" w:rsidRDefault="003032BD" w:rsidP="003032BD">
      <w:pPr>
        <w:spacing w:after="0" w:line="240" w:lineRule="auto"/>
        <w:jc w:val="both"/>
        <w:rPr>
          <w:rFonts w:ascii="Times New Roman" w:hAnsi="Times New Roman" w:cs="Times New Roman"/>
          <w:b/>
          <w:sz w:val="8"/>
          <w:szCs w:val="8"/>
        </w:rPr>
      </w:pPr>
    </w:p>
    <w:p w:rsidR="003032BD" w:rsidRPr="009270DD" w:rsidRDefault="003032BD" w:rsidP="003032BD">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Pr>
          <w:rFonts w:ascii="Times New Roman" w:hAnsi="Times New Roman" w:cs="Times New Roman"/>
          <w:b/>
        </w:rPr>
        <w:t>14</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31</w:t>
      </w:r>
    </w:p>
    <w:p w:rsidR="00AF699E" w:rsidRPr="00AF699E" w:rsidRDefault="003032BD" w:rsidP="00AF699E">
      <w:pPr>
        <w:spacing w:after="0" w:line="240" w:lineRule="auto"/>
        <w:jc w:val="both"/>
        <w:outlineLvl w:val="0"/>
        <w:rPr>
          <w:rFonts w:ascii="Times New Roman" w:hAnsi="Times New Roman" w:cs="Times New Roman"/>
          <w:bCs/>
        </w:rPr>
      </w:pPr>
      <w:r w:rsidRPr="00AF699E">
        <w:rPr>
          <w:rFonts w:ascii="Times New Roman" w:hAnsi="Times New Roman" w:cs="Times New Roman"/>
        </w:rPr>
        <w:t>«</w:t>
      </w:r>
      <w:bookmarkStart w:id="9" w:name="_Hlk508775669"/>
      <w:r w:rsidR="00AF699E" w:rsidRPr="00AF699E">
        <w:rPr>
          <w:rFonts w:ascii="Times New Roman" w:hAnsi="Times New Roman" w:cs="Times New Roman"/>
          <w:bCs/>
        </w:rPr>
        <w:t xml:space="preserve">Об утверждении Порядка подготовки документации по планировке территории, разрабатываемой на основании решения Администрации городского поселения Безенчук муниципального района </w:t>
      </w:r>
      <w:proofErr w:type="spellStart"/>
      <w:r w:rsidR="00AF699E" w:rsidRPr="00AF699E">
        <w:rPr>
          <w:rFonts w:ascii="Times New Roman" w:hAnsi="Times New Roman" w:cs="Times New Roman"/>
          <w:bCs/>
        </w:rPr>
        <w:t>Безенчукский</w:t>
      </w:r>
      <w:proofErr w:type="spellEnd"/>
      <w:r w:rsidR="00AF699E" w:rsidRPr="00AF699E">
        <w:rPr>
          <w:rFonts w:ascii="Times New Roman" w:hAnsi="Times New Roman" w:cs="Times New Roman"/>
          <w:bCs/>
        </w:rPr>
        <w:t xml:space="preserve"> Самарской области, и принятия решения об утверждении документации по планировке территории в соответствии с Градостроительным кодексом Российской Федерации</w:t>
      </w:r>
      <w:bookmarkEnd w:id="9"/>
    </w:p>
    <w:p w:rsidR="00AF699E" w:rsidRPr="00AF699E" w:rsidRDefault="00AF699E" w:rsidP="00AF699E">
      <w:pPr>
        <w:spacing w:after="0" w:line="240" w:lineRule="auto"/>
        <w:ind w:firstLine="284"/>
        <w:jc w:val="both"/>
        <w:rPr>
          <w:rFonts w:ascii="Times New Roman" w:hAnsi="Times New Roman" w:cs="Times New Roman"/>
        </w:rPr>
      </w:pPr>
      <w:r w:rsidRPr="00AF699E">
        <w:rPr>
          <w:rFonts w:ascii="Times New Roman" w:hAnsi="Times New Roman" w:cs="Times New Roman"/>
        </w:rPr>
        <w:t xml:space="preserve">В соответствии с частью 20 статьи 45 Градостроительного кодекса Российской Федерации, частью 3 статьи 14 Федерального закона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AF699E">
        <w:rPr>
          <w:rFonts w:ascii="Times New Roman" w:hAnsi="Times New Roman" w:cs="Times New Roman"/>
        </w:rPr>
        <w:t>Безенчукский</w:t>
      </w:r>
      <w:proofErr w:type="spellEnd"/>
      <w:r w:rsidRPr="00AF699E">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AF699E">
        <w:rPr>
          <w:rFonts w:ascii="Times New Roman" w:hAnsi="Times New Roman" w:cs="Times New Roman"/>
        </w:rPr>
        <w:t>Безенчукский</w:t>
      </w:r>
      <w:proofErr w:type="spellEnd"/>
      <w:r w:rsidRPr="00AF699E">
        <w:rPr>
          <w:rFonts w:ascii="Times New Roman" w:hAnsi="Times New Roman" w:cs="Times New Roman"/>
        </w:rPr>
        <w:t xml:space="preserve"> Самарской области третьего созыва</w:t>
      </w:r>
    </w:p>
    <w:p w:rsidR="00AF699E" w:rsidRPr="00AF699E" w:rsidRDefault="00AF699E" w:rsidP="00AF699E">
      <w:pPr>
        <w:spacing w:after="0" w:line="240" w:lineRule="auto"/>
        <w:ind w:firstLine="720"/>
        <w:jc w:val="center"/>
        <w:rPr>
          <w:rFonts w:ascii="Times New Roman" w:hAnsi="Times New Roman" w:cs="Times New Roman"/>
          <w:bCs/>
        </w:rPr>
      </w:pPr>
      <w:r w:rsidRPr="00AF699E">
        <w:rPr>
          <w:rFonts w:ascii="Times New Roman" w:hAnsi="Times New Roman" w:cs="Times New Roman"/>
        </w:rPr>
        <w:t>РЕШИЛО:</w:t>
      </w:r>
    </w:p>
    <w:p w:rsidR="00AF699E" w:rsidRPr="00AF699E" w:rsidRDefault="00AF699E" w:rsidP="00AF699E">
      <w:pPr>
        <w:pStyle w:val="af6"/>
        <w:ind w:firstLine="426"/>
        <w:jc w:val="both"/>
        <w:rPr>
          <w:rFonts w:ascii="Times New Roman" w:hAnsi="Times New Roman"/>
          <w:bCs/>
        </w:rPr>
      </w:pPr>
      <w:r w:rsidRPr="00AF699E">
        <w:rPr>
          <w:rFonts w:ascii="Times New Roman" w:hAnsi="Times New Roman"/>
          <w:bCs/>
        </w:rPr>
        <w:t xml:space="preserve">1. Утвердить Порядок подготовки документации по планировке территории, разрабатываемой на основании решения Администрации городского поселения Безенчук муниципального района </w:t>
      </w:r>
      <w:proofErr w:type="spellStart"/>
      <w:r w:rsidRPr="00AF699E">
        <w:rPr>
          <w:rFonts w:ascii="Times New Roman" w:hAnsi="Times New Roman"/>
          <w:bCs/>
        </w:rPr>
        <w:t>Безенчукский</w:t>
      </w:r>
      <w:proofErr w:type="spellEnd"/>
      <w:r w:rsidRPr="00AF699E">
        <w:rPr>
          <w:rFonts w:ascii="Times New Roman" w:hAnsi="Times New Roman"/>
          <w:bCs/>
        </w:rPr>
        <w:t xml:space="preserve"> Самарской области, и принятия решения об утверждении документации по планировке территории в соответствии с Градостроительным кодексом Российской Федерации</w:t>
      </w:r>
      <w:r w:rsidRPr="00AF699E">
        <w:rPr>
          <w:rFonts w:ascii="Times New Roman" w:hAnsi="Times New Roman"/>
          <w:spacing w:val="-7"/>
        </w:rPr>
        <w:t>, согласно приложению к настоящему решению</w:t>
      </w:r>
      <w:r w:rsidRPr="00AF699E">
        <w:rPr>
          <w:rFonts w:ascii="Times New Roman" w:hAnsi="Times New Roman"/>
          <w:bCs/>
        </w:rPr>
        <w:t>.</w:t>
      </w:r>
    </w:p>
    <w:p w:rsidR="00AF699E" w:rsidRPr="00AF699E" w:rsidRDefault="00AF699E" w:rsidP="00AF699E">
      <w:pPr>
        <w:pStyle w:val="22"/>
        <w:tabs>
          <w:tab w:val="left" w:pos="0"/>
        </w:tabs>
        <w:ind w:firstLine="426"/>
        <w:rPr>
          <w:b/>
          <w:i w:val="0"/>
          <w:szCs w:val="22"/>
          <w:lang w:val="ru-RU"/>
        </w:rPr>
      </w:pPr>
      <w:r w:rsidRPr="00AF699E">
        <w:rPr>
          <w:bCs/>
          <w:i w:val="0"/>
          <w:szCs w:val="22"/>
          <w:lang w:val="ru-RU"/>
        </w:rPr>
        <w:t xml:space="preserve">2. </w:t>
      </w:r>
      <w:r w:rsidRPr="00AF699E">
        <w:rPr>
          <w:i w:val="0"/>
          <w:szCs w:val="22"/>
          <w:lang w:val="ru-RU"/>
        </w:rPr>
        <w:t>Опубликовать настоящее Решение в газете «Вестник городского поселения Безенчук</w:t>
      </w:r>
      <w:proofErr w:type="gramStart"/>
      <w:r w:rsidRPr="00AF699E">
        <w:rPr>
          <w:i w:val="0"/>
          <w:szCs w:val="22"/>
          <w:lang w:val="ru-RU"/>
        </w:rPr>
        <w:t xml:space="preserve">»,  </w:t>
      </w:r>
      <w:r w:rsidRPr="00AF699E">
        <w:rPr>
          <w:i w:val="0"/>
          <w:color w:val="000000"/>
          <w:szCs w:val="22"/>
          <w:lang w:val="ru-RU"/>
        </w:rPr>
        <w:t>разместить</w:t>
      </w:r>
      <w:proofErr w:type="gramEnd"/>
      <w:r w:rsidRPr="00AF699E">
        <w:rPr>
          <w:i w:val="0"/>
          <w:color w:val="000000"/>
          <w:szCs w:val="22"/>
          <w:lang w:val="ru-RU"/>
        </w:rPr>
        <w:t xml:space="preserve"> на официальном сайте Администрации городского поселения  в сети «Интернет».</w:t>
      </w:r>
    </w:p>
    <w:p w:rsidR="00AF699E" w:rsidRPr="00AF699E" w:rsidRDefault="00AF699E" w:rsidP="00AF699E">
      <w:pPr>
        <w:pStyle w:val="af6"/>
        <w:ind w:firstLine="426"/>
        <w:jc w:val="both"/>
        <w:rPr>
          <w:rFonts w:ascii="Times New Roman" w:hAnsi="Times New Roman"/>
          <w:bCs/>
        </w:rPr>
      </w:pPr>
      <w:r w:rsidRPr="00AF699E">
        <w:rPr>
          <w:rFonts w:ascii="Times New Roman" w:hAnsi="Times New Roman"/>
          <w:bCs/>
        </w:rPr>
        <w:t>3. Настоящее Решение вступает в силу с момента его подписания.</w:t>
      </w:r>
    </w:p>
    <w:p w:rsidR="003032BD" w:rsidRPr="006E7824" w:rsidRDefault="003032BD" w:rsidP="00AF699E">
      <w:pPr>
        <w:spacing w:after="0" w:line="240" w:lineRule="auto"/>
        <w:jc w:val="both"/>
        <w:outlineLvl w:val="0"/>
        <w:rPr>
          <w:rFonts w:ascii="Times New Roman" w:eastAsia="Calibri" w:hAnsi="Times New Roman" w:cs="Times New Roman"/>
        </w:rPr>
      </w:pPr>
      <w:proofErr w:type="spellStart"/>
      <w:r w:rsidRPr="006E7824">
        <w:rPr>
          <w:rFonts w:ascii="Times New Roman" w:eastAsia="Calibri" w:hAnsi="Times New Roman" w:cs="Times New Roman"/>
        </w:rPr>
        <w:t>И.о.Главы</w:t>
      </w:r>
      <w:proofErr w:type="spellEnd"/>
      <w:r w:rsidRPr="006E7824">
        <w:rPr>
          <w:rFonts w:ascii="Times New Roman" w:eastAsia="Calibri" w:hAnsi="Times New Roman" w:cs="Times New Roman"/>
        </w:rPr>
        <w:t xml:space="preserve"> городского</w:t>
      </w:r>
      <w:r w:rsidRPr="006E7824">
        <w:rPr>
          <w:rFonts w:ascii="Times New Roman" w:hAnsi="Times New Roman" w:cs="Times New Roman"/>
        </w:rPr>
        <w:t xml:space="preserve"> </w:t>
      </w:r>
      <w:r w:rsidRPr="006E7824">
        <w:rPr>
          <w:rFonts w:ascii="Times New Roman" w:eastAsia="Calibri" w:hAnsi="Times New Roman" w:cs="Times New Roman"/>
        </w:rPr>
        <w:t xml:space="preserve">поселения Безенчук                                           </w:t>
      </w:r>
      <w:proofErr w:type="spellStart"/>
      <w:r w:rsidRPr="006E7824">
        <w:rPr>
          <w:rFonts w:ascii="Times New Roman" w:eastAsia="Calibri" w:hAnsi="Times New Roman" w:cs="Times New Roman"/>
        </w:rPr>
        <w:t>М.Н.Карахончева</w:t>
      </w:r>
      <w:proofErr w:type="spellEnd"/>
    </w:p>
    <w:p w:rsidR="003032BD" w:rsidRPr="006E7824" w:rsidRDefault="003032BD" w:rsidP="003032BD">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3032BD" w:rsidRPr="006E7824" w:rsidRDefault="003032BD" w:rsidP="003032BD">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3032BD" w:rsidRPr="008F7F0D" w:rsidRDefault="003032BD" w:rsidP="001B12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r>
        <w:rPr>
          <w:rFonts w:ascii="Times New Roman" w:hAnsi="Times New Roman" w:cs="Times New Roman"/>
          <w:bCs/>
          <w:sz w:val="20"/>
          <w:szCs w:val="20"/>
        </w:rPr>
        <w:t>№1</w:t>
      </w:r>
    </w:p>
    <w:p w:rsidR="003032BD" w:rsidRPr="008F7F0D" w:rsidRDefault="003032BD" w:rsidP="001B12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1B122F" w:rsidRDefault="003032BD" w:rsidP="001B122F">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w:t>
      </w:r>
    </w:p>
    <w:p w:rsidR="00106EEB" w:rsidRPr="00E1683F" w:rsidRDefault="00AF699E" w:rsidP="001B122F">
      <w:pPr>
        <w:spacing w:after="0" w:line="240" w:lineRule="auto"/>
        <w:jc w:val="right"/>
        <w:rPr>
          <w:b/>
          <w:sz w:val="28"/>
          <w:szCs w:val="28"/>
        </w:rPr>
      </w:pPr>
      <w:r>
        <w:rPr>
          <w:rFonts w:ascii="Times New Roman" w:hAnsi="Times New Roman" w:cs="Times New Roman"/>
          <w:bCs/>
          <w:sz w:val="20"/>
          <w:szCs w:val="20"/>
        </w:rPr>
        <w:t xml:space="preserve"> </w:t>
      </w:r>
      <w:r w:rsidR="003032BD">
        <w:rPr>
          <w:rFonts w:ascii="Times New Roman" w:hAnsi="Times New Roman" w:cs="Times New Roman"/>
          <w:bCs/>
          <w:sz w:val="20"/>
          <w:szCs w:val="20"/>
        </w:rPr>
        <w:t>о</w:t>
      </w:r>
      <w:r w:rsidR="003032BD" w:rsidRPr="008F7F0D">
        <w:rPr>
          <w:rFonts w:ascii="Times New Roman" w:hAnsi="Times New Roman" w:cs="Times New Roman"/>
          <w:bCs/>
          <w:sz w:val="20"/>
          <w:szCs w:val="20"/>
        </w:rPr>
        <w:t>т</w:t>
      </w:r>
      <w:r w:rsidR="003032BD">
        <w:rPr>
          <w:rFonts w:ascii="Times New Roman" w:hAnsi="Times New Roman" w:cs="Times New Roman"/>
          <w:bCs/>
          <w:sz w:val="20"/>
          <w:szCs w:val="20"/>
        </w:rPr>
        <w:t xml:space="preserve"> 14</w:t>
      </w:r>
      <w:r w:rsidR="003032BD" w:rsidRPr="008F7F0D">
        <w:rPr>
          <w:rFonts w:ascii="Times New Roman" w:hAnsi="Times New Roman" w:cs="Times New Roman"/>
          <w:bCs/>
          <w:sz w:val="20"/>
          <w:szCs w:val="20"/>
        </w:rPr>
        <w:t>.</w:t>
      </w:r>
      <w:r w:rsidR="003032BD">
        <w:rPr>
          <w:rFonts w:ascii="Times New Roman" w:hAnsi="Times New Roman" w:cs="Times New Roman"/>
          <w:bCs/>
          <w:sz w:val="20"/>
          <w:szCs w:val="20"/>
        </w:rPr>
        <w:t>03</w:t>
      </w:r>
      <w:r w:rsidR="003032BD" w:rsidRPr="008F7F0D">
        <w:rPr>
          <w:rFonts w:ascii="Times New Roman" w:hAnsi="Times New Roman" w:cs="Times New Roman"/>
          <w:bCs/>
          <w:sz w:val="20"/>
          <w:szCs w:val="20"/>
        </w:rPr>
        <w:t>.201</w:t>
      </w:r>
      <w:r w:rsidR="003032BD">
        <w:rPr>
          <w:rFonts w:ascii="Times New Roman" w:hAnsi="Times New Roman" w:cs="Times New Roman"/>
          <w:bCs/>
          <w:sz w:val="20"/>
          <w:szCs w:val="20"/>
        </w:rPr>
        <w:t>8</w:t>
      </w:r>
      <w:r w:rsidR="003032BD" w:rsidRPr="008F7F0D">
        <w:rPr>
          <w:rFonts w:ascii="Times New Roman" w:hAnsi="Times New Roman" w:cs="Times New Roman"/>
          <w:bCs/>
          <w:sz w:val="20"/>
          <w:szCs w:val="20"/>
        </w:rPr>
        <w:t xml:space="preserve"> № </w:t>
      </w:r>
      <w:r w:rsidR="00D32204">
        <w:rPr>
          <w:rFonts w:ascii="Times New Roman" w:hAnsi="Times New Roman" w:cs="Times New Roman"/>
          <w:bCs/>
          <w:sz w:val="20"/>
          <w:szCs w:val="20"/>
        </w:rPr>
        <w:t>4</w:t>
      </w:r>
      <w:r w:rsidR="003032BD" w:rsidRPr="008F7F0D">
        <w:rPr>
          <w:rFonts w:ascii="Times New Roman" w:hAnsi="Times New Roman" w:cs="Times New Roman"/>
          <w:bCs/>
          <w:sz w:val="20"/>
          <w:szCs w:val="20"/>
        </w:rPr>
        <w:t>/</w:t>
      </w:r>
      <w:r w:rsidR="003032BD">
        <w:rPr>
          <w:rFonts w:ascii="Times New Roman" w:hAnsi="Times New Roman" w:cs="Times New Roman"/>
          <w:bCs/>
          <w:sz w:val="20"/>
          <w:szCs w:val="20"/>
        </w:rPr>
        <w:t>31</w:t>
      </w:r>
    </w:p>
    <w:p w:rsidR="00517F16" w:rsidRPr="00517F16" w:rsidRDefault="00517F16" w:rsidP="00517F16">
      <w:pPr>
        <w:spacing w:after="0" w:line="240" w:lineRule="auto"/>
        <w:ind w:firstLine="720"/>
        <w:jc w:val="center"/>
        <w:rPr>
          <w:rFonts w:ascii="Times New Roman" w:hAnsi="Times New Roman" w:cs="Times New Roman"/>
        </w:rPr>
      </w:pPr>
      <w:r w:rsidRPr="00517F16">
        <w:rPr>
          <w:rFonts w:ascii="Times New Roman" w:hAnsi="Times New Roman" w:cs="Times New Roman"/>
        </w:rPr>
        <w:t xml:space="preserve">Порядок подготовки документации по планировке территории, разрабатываемой на основании решения Администрации городского поселения </w:t>
      </w:r>
      <w:bookmarkStart w:id="10" w:name="_Hlk508774332"/>
      <w:r w:rsidRPr="00517F16">
        <w:rPr>
          <w:rFonts w:ascii="Times New Roman" w:hAnsi="Times New Roman" w:cs="Times New Roman"/>
        </w:rPr>
        <w:t>Безенчук</w:t>
      </w:r>
      <w:bookmarkEnd w:id="10"/>
      <w:r w:rsidRPr="00517F16">
        <w:rPr>
          <w:rFonts w:ascii="Times New Roman" w:hAnsi="Times New Roman" w:cs="Times New Roman"/>
        </w:rPr>
        <w:t xml:space="preserve">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и принятия решения об утверждении документации по планировке территории в соответствии с Градостроительным кодексом Российской Федерации</w:t>
      </w:r>
    </w:p>
    <w:p w:rsidR="00517F16" w:rsidRPr="00517F16" w:rsidRDefault="00517F16" w:rsidP="00517F16">
      <w:pPr>
        <w:spacing w:after="0" w:line="240" w:lineRule="auto"/>
        <w:ind w:firstLine="720"/>
        <w:jc w:val="center"/>
        <w:rPr>
          <w:rFonts w:ascii="Times New Roman" w:hAnsi="Times New Roman" w:cs="Times New Roman"/>
          <w:sz w:val="8"/>
          <w:szCs w:val="8"/>
        </w:rPr>
      </w:pP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bookmarkStart w:id="11" w:name="sub_1"/>
      <w:r w:rsidRPr="00517F16">
        <w:rPr>
          <w:rFonts w:ascii="Times New Roman" w:hAnsi="Times New Roman" w:cs="Times New Roman"/>
        </w:rPr>
        <w:t xml:space="preserve">Настоящий Порядок </w:t>
      </w:r>
      <w:bookmarkStart w:id="12" w:name="_Hlk508779114"/>
      <w:r w:rsidRPr="00517F16">
        <w:rPr>
          <w:rFonts w:ascii="Times New Roman" w:hAnsi="Times New Roman" w:cs="Times New Roman"/>
        </w:rPr>
        <w:t>определяет процедуру подготовки документации по планировке территории</w:t>
      </w:r>
      <w:bookmarkEnd w:id="12"/>
      <w:r w:rsidRPr="00517F16">
        <w:rPr>
          <w:rFonts w:ascii="Times New Roman" w:hAnsi="Times New Roman" w:cs="Times New Roman"/>
        </w:rPr>
        <w:t xml:space="preserve">, разрабатываемой на основании решения Администрации городского поселения Безенчук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и принятия Администрацией городского поселения Безенчук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решения об утверждении документации по планировке территории для размещения объектов местного значения поселения и иных объектов в границах поселения (далее – уполномоченный орган, документация по планировке территории).</w:t>
      </w: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color w:val="000000"/>
        </w:rPr>
      </w:pPr>
      <w:bookmarkStart w:id="13" w:name="sub_6"/>
      <w:r w:rsidRPr="00517F16">
        <w:rPr>
          <w:rFonts w:ascii="Times New Roman" w:hAnsi="Times New Roman" w:cs="Times New Roman"/>
        </w:rPr>
        <w:t>Уполномоченный орган принимает решение о подготовке документации по планировке территории, обеспечивает подготовку документации по планировке территории за исключением случаев, указанных в части 1.1. статьи 45 Градостроительного кодекса Российской Федерации. Такая документация предусматривает размещение:</w:t>
      </w:r>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lastRenderedPageBreak/>
        <w:t xml:space="preserve">а) объектов местного значения городского поселения Безенчук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(далее – объекты местного значения поселения);</w:t>
      </w:r>
    </w:p>
    <w:p w:rsidR="00517F16" w:rsidRPr="00517F16" w:rsidRDefault="00517F16" w:rsidP="00517F16">
      <w:pPr>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 xml:space="preserve">б) иных объектов капитального строительства в границах </w:t>
      </w:r>
      <w:r w:rsidRPr="00517F16">
        <w:rPr>
          <w:rFonts w:ascii="Times New Roman" w:hAnsi="Times New Roman" w:cs="Times New Roman"/>
        </w:rPr>
        <w:t xml:space="preserve">поселения, </w:t>
      </w:r>
      <w:r w:rsidRPr="00517F16">
        <w:rPr>
          <w:rFonts w:ascii="Times New Roman" w:hAnsi="Times New Roman" w:cs="Times New Roman"/>
          <w:color w:val="000000"/>
        </w:rPr>
        <w:t xml:space="preserve">за исключением случаев, указанных в </w:t>
      </w:r>
      <w:hyperlink w:anchor="sub_4602" w:history="1">
        <w:r w:rsidRPr="00517F16">
          <w:rPr>
            <w:rFonts w:ascii="Times New Roman" w:hAnsi="Times New Roman" w:cs="Times New Roman"/>
            <w:color w:val="000000"/>
          </w:rPr>
          <w:t>частях 2 - 4.2</w:t>
        </w:r>
      </w:hyperlink>
      <w:r w:rsidRPr="00517F16">
        <w:rPr>
          <w:rFonts w:ascii="Times New Roman" w:hAnsi="Times New Roman" w:cs="Times New Roman"/>
          <w:color w:val="000000"/>
        </w:rPr>
        <w:t xml:space="preserve"> и </w:t>
      </w:r>
      <w:hyperlink w:anchor="sub_45052" w:history="1">
        <w:r w:rsidRPr="00517F16">
          <w:rPr>
            <w:rFonts w:ascii="Times New Roman" w:hAnsi="Times New Roman" w:cs="Times New Roman"/>
            <w:color w:val="000000"/>
          </w:rPr>
          <w:t>5.2 статьи 45</w:t>
        </w:r>
      </w:hyperlink>
      <w:r w:rsidRPr="00517F16">
        <w:rPr>
          <w:rFonts w:ascii="Times New Roman" w:hAnsi="Times New Roman" w:cs="Times New Roman"/>
          <w:color w:val="000000"/>
        </w:rPr>
        <w:t xml:space="preserve"> Градостроительного кодекса РФ;</w:t>
      </w:r>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и размещение которого планируется на территории двух и более поселений, имеющих общую границу, в границах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w:t>
      </w: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Уполномоченный орган принимает решение об утверждении документации по планировке территории, предусматривающей размещение объектов:</w:t>
      </w:r>
    </w:p>
    <w:p w:rsidR="00517F16" w:rsidRPr="00517F16" w:rsidRDefault="00517F16" w:rsidP="00517F16">
      <w:pPr>
        <w:tabs>
          <w:tab w:val="left" w:pos="709"/>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а) объектов местного значения городского поселения </w:t>
      </w:r>
      <w:proofErr w:type="gramStart"/>
      <w:r w:rsidRPr="00517F16">
        <w:rPr>
          <w:rFonts w:ascii="Times New Roman" w:hAnsi="Times New Roman" w:cs="Times New Roman"/>
        </w:rPr>
        <w:t xml:space="preserve">Безенчук </w:t>
      </w:r>
      <w:r w:rsidRPr="00517F16">
        <w:rPr>
          <w:rFonts w:ascii="Times New Roman" w:hAnsi="Times New Roman" w:cs="Times New Roman"/>
          <w:i/>
        </w:rPr>
        <w:t xml:space="preserve"> </w:t>
      </w:r>
      <w:r w:rsidRPr="00517F16">
        <w:rPr>
          <w:rFonts w:ascii="Times New Roman" w:hAnsi="Times New Roman" w:cs="Times New Roman"/>
        </w:rPr>
        <w:t>муниципального</w:t>
      </w:r>
      <w:proofErr w:type="gramEnd"/>
      <w:r w:rsidRPr="00517F16">
        <w:rPr>
          <w:rFonts w:ascii="Times New Roman" w:hAnsi="Times New Roman" w:cs="Times New Roman"/>
        </w:rPr>
        <w:t xml:space="preserve">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(далее – объекты местного значения поселения);</w:t>
      </w:r>
    </w:p>
    <w:p w:rsidR="00517F16" w:rsidRPr="00517F16" w:rsidRDefault="00517F16" w:rsidP="00517F16">
      <w:pPr>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 xml:space="preserve">б) иных объектов капитального строительства в границах </w:t>
      </w:r>
      <w:r w:rsidRPr="00517F16">
        <w:rPr>
          <w:rFonts w:ascii="Times New Roman" w:hAnsi="Times New Roman" w:cs="Times New Roman"/>
        </w:rPr>
        <w:t xml:space="preserve">поселения, </w:t>
      </w:r>
      <w:r w:rsidRPr="00517F16">
        <w:rPr>
          <w:rFonts w:ascii="Times New Roman" w:hAnsi="Times New Roman" w:cs="Times New Roman"/>
          <w:color w:val="000000"/>
        </w:rPr>
        <w:t xml:space="preserve">за исключением случаев, указанных в </w:t>
      </w:r>
      <w:hyperlink w:anchor="sub_4602" w:history="1">
        <w:r w:rsidRPr="00517F16">
          <w:rPr>
            <w:rFonts w:ascii="Times New Roman" w:hAnsi="Times New Roman" w:cs="Times New Roman"/>
            <w:color w:val="000000"/>
          </w:rPr>
          <w:t>частях 2 - 4.2</w:t>
        </w:r>
      </w:hyperlink>
      <w:r w:rsidRPr="00517F16">
        <w:rPr>
          <w:rFonts w:ascii="Times New Roman" w:hAnsi="Times New Roman" w:cs="Times New Roman"/>
          <w:color w:val="000000"/>
        </w:rPr>
        <w:t xml:space="preserve"> и </w:t>
      </w:r>
      <w:hyperlink w:anchor="sub_45052" w:history="1">
        <w:r w:rsidRPr="00517F16">
          <w:rPr>
            <w:rFonts w:ascii="Times New Roman" w:hAnsi="Times New Roman" w:cs="Times New Roman"/>
            <w:color w:val="000000"/>
          </w:rPr>
          <w:t>5.2 статьи 45</w:t>
        </w:r>
      </w:hyperlink>
      <w:r w:rsidRPr="00517F16">
        <w:rPr>
          <w:rFonts w:ascii="Times New Roman" w:hAnsi="Times New Roman" w:cs="Times New Roman"/>
          <w:color w:val="000000"/>
        </w:rPr>
        <w:t xml:space="preserve"> Градостроительного кодекса РФ;</w:t>
      </w:r>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и размещение которого планируется на территории двух и более поселений, имеющих общую границу, в границах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w:t>
      </w: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 xml:space="preserve">Решение о подготовке документации по планировке территории принимается </w:t>
      </w:r>
      <w:r w:rsidRPr="00517F16">
        <w:rPr>
          <w:rFonts w:ascii="Times New Roman" w:hAnsi="Times New Roman" w:cs="Times New Roman"/>
          <w:color w:val="000000"/>
        </w:rPr>
        <w:t xml:space="preserve">уполномоченным органом по инициативе физических </w:t>
      </w:r>
      <w:r w:rsidRPr="00517F16">
        <w:rPr>
          <w:rFonts w:ascii="Times New Roman" w:hAnsi="Times New Roman" w:cs="Times New Roman"/>
        </w:rPr>
        <w:t>или юридических лиц, заинтересованных в строительстве, реконструкции объекта местного значения или иного объекта капитального строительства в границах поселения (далее – инициатор)</w:t>
      </w:r>
      <w:r w:rsidRPr="00517F16">
        <w:rPr>
          <w:rFonts w:ascii="Times New Roman" w:hAnsi="Times New Roman" w:cs="Times New Roman"/>
          <w:color w:val="000000"/>
        </w:rPr>
        <w:t xml:space="preserve"> либо по собственной инициативе.</w:t>
      </w:r>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 В течение десяти дней со дня принятия такого решения уведомление о принятом решении направляется в уполномоченный орган.</w:t>
      </w: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bookmarkEnd w:id="13"/>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bookmarkStart w:id="14" w:name="sub_7"/>
    </w:p>
    <w:p w:rsidR="00517F16" w:rsidRPr="00517F16" w:rsidRDefault="00517F16" w:rsidP="00517F16">
      <w:pPr>
        <w:tabs>
          <w:tab w:val="left" w:pos="993"/>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 xml:space="preserve">Рекомендуемая форма проекта задания на разработку </w:t>
      </w:r>
      <w:proofErr w:type="gramStart"/>
      <w:r w:rsidRPr="00517F16">
        <w:rPr>
          <w:rFonts w:ascii="Times New Roman" w:hAnsi="Times New Roman" w:cs="Times New Roman"/>
          <w:color w:val="000000"/>
        </w:rPr>
        <w:t>документации  по</w:t>
      </w:r>
      <w:proofErr w:type="gramEnd"/>
      <w:r w:rsidRPr="00517F16">
        <w:rPr>
          <w:rFonts w:ascii="Times New Roman" w:hAnsi="Times New Roman" w:cs="Times New Roman"/>
          <w:color w:val="000000"/>
        </w:rPr>
        <w:t xml:space="preserve"> планировке территории приведена в приложении № 1, правила заполнения указанной формы приведены в приложении № 2.</w:t>
      </w:r>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В случае если инициатором является уполномоченный орган, то для принятия решения настоящий пункт не применяется.</w:t>
      </w: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В заявлении указывается следующая информация:</w:t>
      </w:r>
      <w:bookmarkStart w:id="15" w:name="sub_44"/>
      <w:bookmarkEnd w:id="14"/>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а) вид разрабатываемой документации по планировке территории;</w:t>
      </w:r>
    </w:p>
    <w:p w:rsidR="00517F16" w:rsidRPr="00517F16" w:rsidRDefault="00517F16" w:rsidP="00517F16">
      <w:pPr>
        <w:spacing w:after="0" w:line="240" w:lineRule="auto"/>
        <w:ind w:firstLine="709"/>
        <w:jc w:val="both"/>
        <w:rPr>
          <w:rFonts w:ascii="Times New Roman" w:hAnsi="Times New Roman" w:cs="Times New Roman"/>
        </w:rPr>
      </w:pPr>
      <w:bookmarkStart w:id="16" w:name="sub_45"/>
      <w:bookmarkEnd w:id="15"/>
      <w:r w:rsidRPr="00517F16">
        <w:rPr>
          <w:rFonts w:ascii="Times New Roman" w:hAnsi="Times New Roman" w:cs="Times New Roman"/>
        </w:rPr>
        <w:t>б) вид и наименование объекта капитального строительства;</w:t>
      </w:r>
      <w:bookmarkStart w:id="17" w:name="sub_46"/>
      <w:bookmarkEnd w:id="16"/>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в) основные характеристики планируемого к размещению объекта капитального строительства;</w:t>
      </w:r>
      <w:bookmarkStart w:id="18" w:name="sub_47"/>
      <w:bookmarkEnd w:id="17"/>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г) источник финансирования работ по подготовке документации по планировке территории;</w:t>
      </w:r>
      <w:bookmarkStart w:id="19" w:name="sub_48"/>
      <w:bookmarkEnd w:id="18"/>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bookmarkStart w:id="20" w:name="sub_8"/>
      <w:bookmarkEnd w:id="19"/>
      <w:r w:rsidRPr="00517F16">
        <w:rPr>
          <w:rFonts w:ascii="Times New Roman" w:hAnsi="Times New Roman" w:cs="Times New Roman"/>
        </w:rPr>
        <w:t>Проект задания на разработку документации по планировке территории содержит следующие сведения:</w:t>
      </w:r>
      <w:bookmarkStart w:id="21" w:name="sub_49"/>
      <w:bookmarkEnd w:id="20"/>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а) вид разрабатываемой документации по планировке территории;</w:t>
      </w:r>
      <w:bookmarkStart w:id="22" w:name="sub_50"/>
      <w:bookmarkEnd w:id="21"/>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б) информация об инициаторе;</w:t>
      </w:r>
      <w:bookmarkStart w:id="23" w:name="sub_51"/>
      <w:bookmarkEnd w:id="22"/>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в) источник финансирования работ по подготовке документации по планировке территории;</w:t>
      </w:r>
      <w:bookmarkStart w:id="24" w:name="sub_52"/>
      <w:bookmarkEnd w:id="23"/>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г) состав документации по планировке территории;</w:t>
      </w:r>
      <w:bookmarkStart w:id="25" w:name="sub_53"/>
      <w:bookmarkEnd w:id="24"/>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д) вид и наименование планируемого к размещению объекта капитального строительства, его основные характеристики;</w:t>
      </w:r>
      <w:bookmarkStart w:id="26" w:name="sub_54"/>
      <w:bookmarkEnd w:id="25"/>
    </w:p>
    <w:p w:rsidR="00517F16" w:rsidRPr="00517F16" w:rsidRDefault="00517F16" w:rsidP="00517F16">
      <w:pPr>
        <w:tabs>
          <w:tab w:val="left" w:pos="993"/>
        </w:tabs>
        <w:spacing w:after="0" w:line="240" w:lineRule="auto"/>
        <w:ind w:firstLine="709"/>
        <w:jc w:val="both"/>
        <w:rPr>
          <w:rFonts w:ascii="Times New Roman" w:hAnsi="Times New Roman" w:cs="Times New Roman"/>
        </w:rPr>
      </w:pPr>
      <w:r w:rsidRPr="00517F16">
        <w:rPr>
          <w:rFonts w:ascii="Times New Roman" w:hAnsi="Times New Roman" w:cs="Times New Roman"/>
        </w:rPr>
        <w:t>е) описание границ территории, в отношении которой осуществляется подготовка документации по планировке территории, с указанием наименований улиц, в границах которых находится территория (в том числе в виде схемы).</w:t>
      </w:r>
    </w:p>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bookmarkStart w:id="27" w:name="sub_9"/>
      <w:bookmarkEnd w:id="26"/>
      <w:r w:rsidRPr="00517F16">
        <w:rPr>
          <w:rFonts w:ascii="Times New Roman" w:hAnsi="Times New Roman" w:cs="Times New Roman"/>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генеральном плане городского поселения Безенчук предусмотрено в соответствии с законодательством Российской Федерации, наименование такого объекта </w:t>
      </w:r>
      <w:r w:rsidRPr="00517F16">
        <w:rPr>
          <w:rFonts w:ascii="Times New Roman" w:hAnsi="Times New Roman" w:cs="Times New Roman"/>
        </w:rPr>
        <w:lastRenderedPageBreak/>
        <w:t>капитального строительства, а также границы территории в отношении которой осуществляется подготовка документации по планировке территории, указываются в соответствии с генеральным планом городского поселения Безенчук.</w:t>
      </w:r>
    </w:p>
    <w:bookmarkEnd w:id="27"/>
    <w:p w:rsidR="00517F16" w:rsidRPr="00517F16" w:rsidRDefault="00517F16" w:rsidP="00CC372B">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Уполномоченный орган в течение 15 рабочих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настоящего Порядка,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517F16" w:rsidRPr="00517F16" w:rsidRDefault="00517F16" w:rsidP="00CC372B">
      <w:pPr>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 xml:space="preserve">Решение о подготовке документации по планировке территории представляет собой Постановление Администрации городского поселения Безенчук, утверждающее задание на разработку документации по планировке территории, задание на выполнение инженерных изысканий, необходимых </w:t>
      </w:r>
      <w:r w:rsidRPr="00517F16">
        <w:rPr>
          <w:rFonts w:ascii="Times New Roman" w:hAnsi="Times New Roman" w:cs="Times New Roman"/>
          <w:color w:val="000000"/>
        </w:rPr>
        <w:t xml:space="preserve">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а также </w:t>
      </w:r>
      <w:r w:rsidRPr="00517F16">
        <w:rPr>
          <w:rFonts w:ascii="Times New Roman" w:hAnsi="Times New Roman" w:cs="Times New Roman"/>
        </w:rPr>
        <w:t>содержит сведения:</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а) о виде документации по планировке территории;</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б) о местонахождении территории в отношении которой принято решение о подготовке документации по планировке территории;</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 местонахождение, режим работы);</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г) о физическом лице (фамилия, имя, отчество (при наличии), наименование юридического лица, в случае если решение принимается на основании предложения физического или юридического лица.</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Предложения, поступившие в пределах срока, указанного в решении, уполномоченный орган в течение трех рабочих дней, со дня регистрации, направляет инициатору.</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При поступлении письменных предложений за пределами срока, указанного в решении, такие предложения не рассматриваются и возвращаются лицу их подавшему.</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Решение о подготовке документации по планировке территории</w:t>
      </w:r>
      <w:r w:rsidRPr="00517F16">
        <w:rPr>
          <w:rFonts w:ascii="Times New Roman" w:hAnsi="Times New Roman" w:cs="Times New Roman"/>
          <w:color w:val="000000"/>
        </w:rPr>
        <w:t xml:space="preserve"> подлежит официальному опубликованию в газете «Вестник </w:t>
      </w:r>
      <w:r w:rsidRPr="00517F16">
        <w:rPr>
          <w:rFonts w:ascii="Times New Roman" w:hAnsi="Times New Roman" w:cs="Times New Roman"/>
        </w:rPr>
        <w:t>городского поселения Безенчук</w:t>
      </w:r>
      <w:r w:rsidRPr="00517F16">
        <w:rPr>
          <w:rFonts w:ascii="Times New Roman" w:hAnsi="Times New Roman" w:cs="Times New Roman"/>
          <w:color w:val="000000"/>
        </w:rPr>
        <w:t xml:space="preserve">» в течение </w:t>
      </w:r>
      <w:r w:rsidRPr="00517F16">
        <w:rPr>
          <w:rFonts w:ascii="Times New Roman" w:hAnsi="Times New Roman" w:cs="Times New Roman"/>
        </w:rPr>
        <w:t>трех дней</w:t>
      </w:r>
      <w:r w:rsidRPr="00517F16">
        <w:rPr>
          <w:rFonts w:ascii="Times New Roman" w:hAnsi="Times New Roman" w:cs="Times New Roman"/>
          <w:color w:val="000000"/>
        </w:rPr>
        <w:t xml:space="preserve"> со дня принятия такого решения и размещается на официальном сайте уполномоченного органа в сети «Интернет».</w:t>
      </w:r>
    </w:p>
    <w:p w:rsidR="00517F16" w:rsidRPr="00517F16" w:rsidRDefault="00517F16" w:rsidP="00CC372B">
      <w:pPr>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Уполномоченный орган принимает решение об отказе в подготовке документации по планировке территории в случае, если:</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б) планируемый к размещению объект капитального строительства не относится к объектам, предусмотренным </w:t>
      </w:r>
      <w:hyperlink w:anchor="sub_3" w:history="1">
        <w:r w:rsidRPr="00517F16">
          <w:rPr>
            <w:rFonts w:ascii="Times New Roman" w:hAnsi="Times New Roman" w:cs="Times New Roman"/>
          </w:rPr>
          <w:t>пунктом 2</w:t>
        </w:r>
      </w:hyperlink>
      <w:r w:rsidRPr="00517F16">
        <w:rPr>
          <w:rFonts w:ascii="Times New Roman" w:hAnsi="Times New Roman" w:cs="Times New Roman"/>
        </w:rPr>
        <w:t xml:space="preserve"> настоящего Порядка;</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в) заявление и (или) проект задания на разработку </w:t>
      </w:r>
      <w:r w:rsidR="008A3A16" w:rsidRPr="00517F16">
        <w:rPr>
          <w:rFonts w:ascii="Times New Roman" w:hAnsi="Times New Roman" w:cs="Times New Roman"/>
        </w:rPr>
        <w:t>документации по</w:t>
      </w:r>
      <w:r w:rsidRPr="00517F16">
        <w:rPr>
          <w:rFonts w:ascii="Times New Roman" w:hAnsi="Times New Roman" w:cs="Times New Roman"/>
        </w:rPr>
        <w:t xml:space="preserve"> планировке территории, представленные инициатором, не соответствуют положениям, предусмотренным пунктам 6 и 7 настоящего Порядка;</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г) у уполномоченного органа отсутствуют средства, </w:t>
      </w:r>
      <w:r w:rsidR="008A3A16" w:rsidRPr="00517F16">
        <w:rPr>
          <w:rFonts w:ascii="Times New Roman" w:hAnsi="Times New Roman" w:cs="Times New Roman"/>
        </w:rPr>
        <w:t>предусмотренные на</w:t>
      </w:r>
      <w:r w:rsidRPr="00517F16">
        <w:rPr>
          <w:rFonts w:ascii="Times New Roman" w:hAnsi="Times New Roman" w:cs="Times New Roman"/>
        </w:rPr>
        <w:t xml:space="preserve">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517F16" w:rsidRPr="00517F16" w:rsidRDefault="00517F16" w:rsidP="00517F16">
      <w:pPr>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д) в генеральном плане городского поселения Безенчук отсутствуют сведения о размещении объекта капитального строительства, при этом отображение указанного объекта в генеральном плане предусматривается в </w:t>
      </w:r>
      <w:r w:rsidR="008A3A16" w:rsidRPr="00517F16">
        <w:rPr>
          <w:rFonts w:ascii="Times New Roman" w:hAnsi="Times New Roman" w:cs="Times New Roman"/>
        </w:rPr>
        <w:t>соответствии с</w:t>
      </w:r>
      <w:r w:rsidRPr="00517F16">
        <w:rPr>
          <w:rFonts w:ascii="Times New Roman" w:hAnsi="Times New Roman" w:cs="Times New Roman"/>
        </w:rPr>
        <w:t xml:space="preserve"> законодательством Российской Федерации;</w:t>
      </w:r>
    </w:p>
    <w:p w:rsidR="00517F16" w:rsidRPr="00517F16" w:rsidRDefault="00517F16" w:rsidP="00517F16">
      <w:pPr>
        <w:tabs>
          <w:tab w:val="left" w:pos="851"/>
          <w:tab w:val="left" w:pos="1134"/>
        </w:tabs>
        <w:spacing w:after="0" w:line="240" w:lineRule="auto"/>
        <w:ind w:firstLine="709"/>
        <w:jc w:val="both"/>
        <w:rPr>
          <w:rFonts w:ascii="Times New Roman" w:hAnsi="Times New Roman" w:cs="Times New Roman"/>
        </w:rPr>
      </w:pPr>
      <w:bookmarkStart w:id="28" w:name="sub_1014"/>
      <w:r w:rsidRPr="00517F16">
        <w:rPr>
          <w:rFonts w:ascii="Times New Roman" w:hAnsi="Times New Roman" w:cs="Times New Roman"/>
        </w:rPr>
        <w:t>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517F16" w:rsidRPr="00517F16" w:rsidRDefault="00517F16" w:rsidP="00517F16">
      <w:pPr>
        <w:tabs>
          <w:tab w:val="left" w:pos="851"/>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517F16" w:rsidRPr="00517F16" w:rsidRDefault="00517F16" w:rsidP="00CC372B">
      <w:pPr>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cs="Times New Roman"/>
        </w:rPr>
      </w:pPr>
      <w:r w:rsidRPr="00517F16">
        <w:rPr>
          <w:rFonts w:ascii="Times New Roman" w:hAnsi="Times New Roman" w:cs="Times New Roman"/>
        </w:rPr>
        <w:t xml:space="preserve">Документация по планировке территории, указанная в подпункте «в» пункта 2 настоящего Порядка, после завершения ее разработки с учетом соблюдения требований </w:t>
      </w:r>
      <w:hyperlink r:id="rId16" w:history="1">
        <w:r w:rsidRPr="00517F16">
          <w:rPr>
            <w:rFonts w:ascii="Times New Roman" w:hAnsi="Times New Roman" w:cs="Times New Roman"/>
          </w:rPr>
          <w:t>законодательства</w:t>
        </w:r>
      </w:hyperlink>
      <w:r w:rsidRPr="00517F16">
        <w:rPr>
          <w:rFonts w:ascii="Times New Roman" w:hAnsi="Times New Roman" w:cs="Times New Roman"/>
          <w:b/>
        </w:rPr>
        <w:t xml:space="preserve"> </w:t>
      </w:r>
      <w:r w:rsidRPr="00517F16">
        <w:rPr>
          <w:rFonts w:ascii="Times New Roman" w:hAnsi="Times New Roman" w:cs="Times New Roman"/>
        </w:rPr>
        <w:t>Российской Федерации о государственной тайне направляется уполномоченным органом в электронном виде или посредством почтового отправления на согласование главам поселения, в отношении территории которых разработана документация по планировке территории</w:t>
      </w:r>
      <w:bookmarkStart w:id="29" w:name="sub_60"/>
      <w:r w:rsidRPr="00517F16">
        <w:rPr>
          <w:rFonts w:ascii="Times New Roman" w:hAnsi="Times New Roman" w:cs="Times New Roman"/>
        </w:rPr>
        <w:t>.</w:t>
      </w:r>
    </w:p>
    <w:bookmarkEnd w:id="29"/>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Предметом согласования документации по планировке территории с главами поселений является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w:t>
      </w:r>
      <w:r w:rsidRPr="00517F16">
        <w:rPr>
          <w:rFonts w:ascii="Times New Roman" w:hAnsi="Times New Roman" w:cs="Times New Roman"/>
        </w:rPr>
        <w:lastRenderedPageBreak/>
        <w:t>коммунальной, транспортной, социальной инфраструктуры и фактических показателей территориальной доступности указанных объектов для населения.</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rPr>
        <w:t>Глава поселения отказывает в согласовании документации по планировке территории по следующим основаниям:</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rPr>
        <w:t>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Главы поселений предоставляют согласование или отказ в согласовании документации по планировке территории в уполномоченный орган в течение 20 рабочих дней со дня поступления им указанной документации.</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В случае если Главами поселений по истечении 30 календарных </w:t>
      </w:r>
      <w:r w:rsidR="008A3A16" w:rsidRPr="00517F16">
        <w:rPr>
          <w:rFonts w:ascii="Times New Roman" w:hAnsi="Times New Roman" w:cs="Times New Roman"/>
        </w:rPr>
        <w:t>дней не</w:t>
      </w:r>
      <w:r w:rsidRPr="00517F16">
        <w:rPr>
          <w:rFonts w:ascii="Times New Roman" w:hAnsi="Times New Roman" w:cs="Times New Roman"/>
        </w:rPr>
        <w:t xml:space="preserve"> представлена информация о результатах рассмотрения документации   по планировке территории, такая документация считается согласованной. </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 xml:space="preserve">13. </w:t>
      </w:r>
      <w:r w:rsidRPr="00517F16">
        <w:rPr>
          <w:rFonts w:ascii="Times New Roman" w:hAnsi="Times New Roman" w:cs="Times New Roman"/>
        </w:rPr>
        <w:t>В случае отказа одним или</w:t>
      </w:r>
      <w:r w:rsidRPr="00517F16">
        <w:rPr>
          <w:rFonts w:ascii="Times New Roman" w:hAnsi="Times New Roman" w:cs="Times New Roman"/>
          <w:color w:val="000000"/>
        </w:rPr>
        <w:t xml:space="preserve"> </w:t>
      </w:r>
      <w:r w:rsidRPr="00517F16">
        <w:rPr>
          <w:rFonts w:ascii="Times New Roman" w:hAnsi="Times New Roman" w:cs="Times New Roman"/>
        </w:rPr>
        <w:t>несколькими органами местного самоуправления поселений в согласовании документации по планировке территории, указанной в подпункте «в» пункта 2 настоящего Порядка, уполномоченный орган дорабатывает документацию по планировке территории с учетом замечаний, изложенных в таком</w:t>
      </w:r>
      <w:r w:rsidRPr="00517F16">
        <w:rPr>
          <w:rFonts w:ascii="Times New Roman" w:hAnsi="Times New Roman" w:cs="Times New Roman"/>
          <w:color w:val="000000"/>
        </w:rPr>
        <w:t xml:space="preserve"> отказе, и повторно направляет ее в соответствующие органы местного самоуправления поселений, которые представили такой отказ.</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Повторное согласование документации по планировке территории осуществляется в срок, установленный пунктом 12 настоящего Порядка.</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Отказ в согласовании документации по планировке территории должен содержать мотивированные замечания к указанной документации.</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В случае повторного отказа в согласовании документации по планировке территории одного или нескольких глав поселений уполномоченный орган направляет в уполномоченный орган местного самоуправления муниципального района обращение о создании согласительной комиссии с приложенными документацией по планировке территории, таблицей разногласий по замечаниям глав поселений, послужившим основанием для отказа в согласовании документации по планировке территории, с обоснованием своей позиции, а также информацией о представителях уполномоченного органа для включения в состав согласительной комиссии.</w:t>
      </w:r>
    </w:p>
    <w:p w:rsidR="00517F16" w:rsidRPr="00517F16" w:rsidRDefault="00517F16" w:rsidP="00517F16">
      <w:pPr>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rPr>
        <w:t>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установлены</w:t>
      </w:r>
      <w:r w:rsidRPr="00517F16">
        <w:rPr>
          <w:rFonts w:ascii="Times New Roman" w:hAnsi="Times New Roman" w:cs="Times New Roman"/>
          <w:color w:val="000000"/>
        </w:rPr>
        <w:t xml:space="preserve"> Правительством Российской Федерации. </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14. Уполномоченный орган осуществляет проверку документации по планировке территории на соответствие требованиям, указанным в части 10 статьи 45 Градостроительного кодекса Российской Федерации, в течение 30 </w:t>
      </w:r>
      <w:proofErr w:type="gramStart"/>
      <w:r w:rsidRPr="00517F16">
        <w:rPr>
          <w:rFonts w:ascii="Times New Roman" w:hAnsi="Times New Roman" w:cs="Times New Roman"/>
        </w:rPr>
        <w:t>дней  со</w:t>
      </w:r>
      <w:proofErr w:type="gramEnd"/>
      <w:r w:rsidRPr="00517F16">
        <w:rPr>
          <w:rFonts w:ascii="Times New Roman" w:hAnsi="Times New Roman" w:cs="Times New Roman"/>
        </w:rPr>
        <w:t xml:space="preserve"> дня поступления такой документации.</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По результатам проверки уполномоченный орган принимает решение:</w:t>
      </w:r>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а) о назначении общественных обсуждений или публичных </w:t>
      </w:r>
      <w:r w:rsidR="008A3A16" w:rsidRPr="00517F16">
        <w:rPr>
          <w:rFonts w:ascii="Times New Roman" w:hAnsi="Times New Roman" w:cs="Times New Roman"/>
        </w:rPr>
        <w:t>слушаний по</w:t>
      </w:r>
      <w:r w:rsidRPr="00517F16">
        <w:rPr>
          <w:rFonts w:ascii="Times New Roman" w:hAnsi="Times New Roman" w:cs="Times New Roman"/>
        </w:rPr>
        <w:t xml:space="preserve"> проекту документации по планировке территории, в случаях, предусмотренных Градостроительным кодексом Российской Федерации;</w:t>
      </w:r>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 xml:space="preserve">б) об отклонении документации по планировке территории и о направлении </w:t>
      </w:r>
      <w:r w:rsidR="008A3A16" w:rsidRPr="00517F16">
        <w:rPr>
          <w:rFonts w:ascii="Times New Roman" w:hAnsi="Times New Roman" w:cs="Times New Roman"/>
        </w:rPr>
        <w:t>ее на</w:t>
      </w:r>
      <w:r w:rsidRPr="00517F16">
        <w:rPr>
          <w:rFonts w:ascii="Times New Roman" w:hAnsi="Times New Roman" w:cs="Times New Roman"/>
        </w:rPr>
        <w:t xml:space="preserve"> доработку.</w:t>
      </w:r>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15. Основанием для отклонения документации по планировке территории и направлением ее на доработку является несоответствие такой документации требованиям, указанным в части 10 статьи 45 Градостроительного кодекса Российской Федерации.</w:t>
      </w:r>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color w:val="000000"/>
        </w:rPr>
        <w:t xml:space="preserve">16. В случае если рассмотрение проекта документации по планировке территории на общественных обсуждениях или публичных слушаниях является обязательным в соответствии с требованиями Градостроительного кодекса Российской Федерации, </w:t>
      </w:r>
      <w:r w:rsidRPr="00517F16">
        <w:rPr>
          <w:rFonts w:ascii="Times New Roman" w:hAnsi="Times New Roman" w:cs="Times New Roman"/>
        </w:rPr>
        <w:t>уполномоченный орган обеспечивает их организацию и проведение в соответствии с Уставом городского поселения Безенчук с учетом положений статей 5.1, 46 Градостроительного кодекса Российской Федерации.</w:t>
      </w:r>
    </w:p>
    <w:p w:rsidR="00517F16" w:rsidRPr="00517F16" w:rsidRDefault="00517F16" w:rsidP="00517F16">
      <w:pPr>
        <w:spacing w:after="0" w:line="240" w:lineRule="auto"/>
        <w:ind w:firstLine="709"/>
        <w:jc w:val="both"/>
        <w:rPr>
          <w:rFonts w:ascii="Times New Roman" w:hAnsi="Times New Roman" w:cs="Times New Roman"/>
          <w:i/>
        </w:rPr>
      </w:pPr>
      <w:r w:rsidRPr="00517F16">
        <w:rPr>
          <w:rFonts w:ascii="Times New Roman" w:hAnsi="Times New Roman" w:cs="Times New Roman"/>
          <w:color w:val="000000"/>
        </w:rPr>
        <w:t xml:space="preserve">Срок проведения общественных обсуждений или публичных слушаний </w:t>
      </w:r>
      <w:r w:rsidRPr="00517F16">
        <w:rPr>
          <w:rFonts w:ascii="Times New Roman" w:hAnsi="Times New Roman" w:cs="Times New Roman"/>
        </w:rPr>
        <w:t xml:space="preserve">со дня оповещения жителей городского поселения Безенчук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Самарской области </w:t>
      </w:r>
      <w:r w:rsidRPr="00517F16">
        <w:rPr>
          <w:rFonts w:ascii="Times New Roman" w:hAnsi="Times New Roman" w:cs="Times New Roman"/>
          <w:color w:val="000000"/>
        </w:rPr>
        <w:t>об</w:t>
      </w:r>
      <w:r w:rsidRPr="00517F16">
        <w:rPr>
          <w:rFonts w:ascii="Times New Roman" w:hAnsi="Times New Roman" w:cs="Times New Roman"/>
        </w:rPr>
        <w:t xml:space="preserve"> их </w:t>
      </w:r>
      <w:r w:rsidRPr="00517F16">
        <w:rPr>
          <w:rFonts w:ascii="Times New Roman" w:hAnsi="Times New Roman" w:cs="Times New Roman"/>
          <w:color w:val="000000"/>
        </w:rPr>
        <w:t>проведении</w:t>
      </w:r>
      <w:r w:rsidRPr="00517F16">
        <w:rPr>
          <w:rFonts w:ascii="Times New Roman" w:hAnsi="Times New Roman" w:cs="Times New Roman"/>
        </w:rPr>
        <w:t xml:space="preserve"> до дня опубликования заключения о результатах </w:t>
      </w:r>
      <w:r w:rsidRPr="00517F16">
        <w:rPr>
          <w:rFonts w:ascii="Times New Roman" w:hAnsi="Times New Roman" w:cs="Times New Roman"/>
          <w:color w:val="000000"/>
        </w:rPr>
        <w:t>общественных обсуждений или</w:t>
      </w:r>
      <w:r w:rsidRPr="00517F16">
        <w:rPr>
          <w:rFonts w:ascii="Times New Roman" w:hAnsi="Times New Roman" w:cs="Times New Roman"/>
        </w:rPr>
        <w:t xml:space="preserve"> публичных слушаний составляет 30 дней.</w:t>
      </w:r>
      <w:r w:rsidRPr="00517F16">
        <w:rPr>
          <w:rFonts w:ascii="Times New Roman" w:hAnsi="Times New Roman" w:cs="Times New Roman"/>
          <w:i/>
        </w:rPr>
        <w:t xml:space="preserve"> </w:t>
      </w:r>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 xml:space="preserve">17. Уполномоченный орган не позднее чем через пятнадцать дней со дня проведения </w:t>
      </w:r>
      <w:r w:rsidRPr="00517F16">
        <w:rPr>
          <w:rFonts w:ascii="Times New Roman" w:hAnsi="Times New Roman" w:cs="Times New Roman"/>
          <w:color w:val="000000"/>
        </w:rPr>
        <w:t>общественных обсуждений или</w:t>
      </w:r>
      <w:r w:rsidRPr="00517F16">
        <w:rPr>
          <w:rFonts w:ascii="Times New Roman" w:hAnsi="Times New Roman" w:cs="Times New Roman"/>
        </w:rPr>
        <w:t xml:space="preserve"> публичных слушаний направляет главе городского поселения Безенчук подготовленную документацию по планировке территории, протокол </w:t>
      </w:r>
      <w:r w:rsidRPr="00517F16">
        <w:rPr>
          <w:rFonts w:ascii="Times New Roman" w:hAnsi="Times New Roman" w:cs="Times New Roman"/>
          <w:color w:val="000000"/>
        </w:rPr>
        <w:t>общественных обсуждений или</w:t>
      </w:r>
      <w:r w:rsidRPr="00517F16">
        <w:rPr>
          <w:rFonts w:ascii="Times New Roman" w:hAnsi="Times New Roman" w:cs="Times New Roman"/>
        </w:rPr>
        <w:t xml:space="preserve"> публичных слушаний по проекту планировки территории и проекту межевания территории и заключение о результатах </w:t>
      </w:r>
      <w:r w:rsidRPr="00517F16">
        <w:rPr>
          <w:rFonts w:ascii="Times New Roman" w:hAnsi="Times New Roman" w:cs="Times New Roman"/>
          <w:color w:val="000000"/>
        </w:rPr>
        <w:t>общественных обсуждений или</w:t>
      </w:r>
      <w:r w:rsidRPr="00517F16">
        <w:rPr>
          <w:rFonts w:ascii="Times New Roman" w:hAnsi="Times New Roman" w:cs="Times New Roman"/>
        </w:rPr>
        <w:t xml:space="preserve"> публичных слушаний. </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rPr>
        <w:t xml:space="preserve">18. Уполномоченный орган </w:t>
      </w:r>
      <w:r w:rsidRPr="00517F16">
        <w:rPr>
          <w:rFonts w:ascii="Times New Roman" w:hAnsi="Times New Roman" w:cs="Times New Roman"/>
          <w:color w:val="000000"/>
        </w:rPr>
        <w:t>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Утверждение документации по планировке территории осуществляется путем принятия соответствующего Постановления Администрации</w:t>
      </w:r>
      <w:r w:rsidRPr="00517F16">
        <w:rPr>
          <w:rFonts w:ascii="Times New Roman" w:hAnsi="Times New Roman" w:cs="Times New Roman"/>
        </w:rPr>
        <w:t xml:space="preserve"> городского поселения Безенчук</w:t>
      </w:r>
      <w:r w:rsidRPr="00517F16">
        <w:rPr>
          <w:rFonts w:ascii="Times New Roman" w:hAnsi="Times New Roman" w:cs="Times New Roman"/>
          <w:color w:val="000000"/>
        </w:rPr>
        <w:t>.</w:t>
      </w:r>
    </w:p>
    <w:p w:rsidR="00517F16" w:rsidRPr="00517F16" w:rsidRDefault="00517F16" w:rsidP="00517F16">
      <w:pPr>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rPr>
        <w:lastRenderedPageBreak/>
        <w:t>У</w:t>
      </w:r>
      <w:r w:rsidRPr="00517F16">
        <w:rPr>
          <w:rFonts w:ascii="Times New Roman" w:hAnsi="Times New Roman" w:cs="Times New Roman"/>
          <w:color w:val="000000"/>
        </w:rPr>
        <w:t xml:space="preserve">твержденная документация по планировке территории подлежит официальному опубликованию в газете «Вестник </w:t>
      </w:r>
      <w:r w:rsidRPr="00517F16">
        <w:rPr>
          <w:rFonts w:ascii="Times New Roman" w:hAnsi="Times New Roman" w:cs="Times New Roman"/>
        </w:rPr>
        <w:t>городского поселения Безенчук</w:t>
      </w:r>
      <w:r w:rsidRPr="00517F16">
        <w:rPr>
          <w:rFonts w:ascii="Times New Roman" w:hAnsi="Times New Roman" w:cs="Times New Roman"/>
          <w:color w:val="000000"/>
        </w:rPr>
        <w:t xml:space="preserve">» в течение </w:t>
      </w:r>
      <w:r w:rsidRPr="00517F16">
        <w:rPr>
          <w:rFonts w:ascii="Times New Roman" w:hAnsi="Times New Roman" w:cs="Times New Roman"/>
        </w:rPr>
        <w:t>семи дней</w:t>
      </w:r>
      <w:r w:rsidRPr="00517F16">
        <w:rPr>
          <w:rFonts w:ascii="Times New Roman" w:hAnsi="Times New Roman" w:cs="Times New Roman"/>
          <w:color w:val="000000"/>
        </w:rPr>
        <w:t xml:space="preserve"> со дня утверждения и размещается на официальном сайте поселения в сети «Интернет» в разделе Градостроительство.</w:t>
      </w:r>
    </w:p>
    <w:p w:rsidR="00517F16" w:rsidRPr="00517F16" w:rsidRDefault="00517F16" w:rsidP="00517F16">
      <w:pPr>
        <w:shd w:val="clear" w:color="auto" w:fill="FFFFFF"/>
        <w:tabs>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color w:val="000000"/>
        </w:rPr>
        <w:t>19. 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Постановления Администрации</w:t>
      </w:r>
      <w:r w:rsidRPr="00517F16">
        <w:rPr>
          <w:rFonts w:ascii="Times New Roman" w:hAnsi="Times New Roman" w:cs="Times New Roman"/>
        </w:rPr>
        <w:t xml:space="preserve"> городского поселения Безенчук</w:t>
      </w:r>
      <w:r w:rsidRPr="00517F16">
        <w:rPr>
          <w:rFonts w:ascii="Times New Roman" w:hAnsi="Times New Roman" w:cs="Times New Roman"/>
          <w:color w:val="000000"/>
        </w:rPr>
        <w:t>, а также в случае, предусмотренном подпунктом «в» пункта 3 настоящего Порядка, направляет утвержденную документацию по планировке территории Главе поселения, применительно к территории, которого утверждена документация по планировке территории.</w:t>
      </w:r>
    </w:p>
    <w:p w:rsidR="00517F16" w:rsidRPr="00517F16" w:rsidRDefault="00517F16" w:rsidP="00517F16">
      <w:pPr>
        <w:spacing w:after="0" w:line="240" w:lineRule="auto"/>
        <w:ind w:firstLine="709"/>
        <w:jc w:val="both"/>
        <w:rPr>
          <w:rFonts w:ascii="Times New Roman" w:hAnsi="Times New Roman" w:cs="Times New Roman"/>
        </w:rPr>
      </w:pPr>
      <w:r w:rsidRPr="00517F16">
        <w:rPr>
          <w:rFonts w:ascii="Times New Roman" w:hAnsi="Times New Roman" w:cs="Times New Roman"/>
        </w:rPr>
        <w:t>Один экземпляр копии у</w:t>
      </w:r>
      <w:r w:rsidRPr="00517F16">
        <w:rPr>
          <w:rFonts w:ascii="Times New Roman" w:hAnsi="Times New Roman" w:cs="Times New Roman"/>
          <w:color w:val="000000"/>
        </w:rPr>
        <w:t xml:space="preserve">твержденной документации по планировке территории </w:t>
      </w:r>
      <w:r w:rsidRPr="00517F16">
        <w:rPr>
          <w:rFonts w:ascii="Times New Roman" w:hAnsi="Times New Roman" w:cs="Times New Roman"/>
        </w:rPr>
        <w:t xml:space="preserve">в течение семи дней со дня ее утверждения направляются в администрацию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 xml:space="preserve"> для размещения в информационной системе градостроительной деятельности муниципального района </w:t>
      </w:r>
      <w:proofErr w:type="spellStart"/>
      <w:r w:rsidRPr="00517F16">
        <w:rPr>
          <w:rFonts w:ascii="Times New Roman" w:hAnsi="Times New Roman" w:cs="Times New Roman"/>
        </w:rPr>
        <w:t>Безенчукский</w:t>
      </w:r>
      <w:proofErr w:type="spellEnd"/>
      <w:r w:rsidRPr="00517F16">
        <w:rPr>
          <w:rFonts w:ascii="Times New Roman" w:hAnsi="Times New Roman" w:cs="Times New Roman"/>
        </w:rPr>
        <w:t>.</w:t>
      </w:r>
    </w:p>
    <w:bookmarkEnd w:id="11"/>
    <w:bookmarkEnd w:id="28"/>
    <w:p w:rsidR="00517F16" w:rsidRPr="00517F16" w:rsidRDefault="00517F16" w:rsidP="00517F16">
      <w:pPr>
        <w:shd w:val="clear" w:color="auto" w:fill="FFFFFF"/>
        <w:tabs>
          <w:tab w:val="left" w:pos="709"/>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rPr>
        <w:t xml:space="preserve">20. </w:t>
      </w:r>
      <w:r w:rsidRPr="00517F16">
        <w:rPr>
          <w:rFonts w:ascii="Times New Roman" w:hAnsi="Times New Roman" w:cs="Times New Roman"/>
          <w:color w:val="000000"/>
        </w:rPr>
        <w:tab/>
      </w:r>
      <w:r w:rsidRPr="00517F16">
        <w:rPr>
          <w:rFonts w:ascii="Times New Roman" w:hAnsi="Times New Roman" w:cs="Times New Roman"/>
        </w:rPr>
        <w:t xml:space="preserve">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и настоящим Порядком. В указанном случае согласование документации по планировке территории осуществляется </w:t>
      </w:r>
      <w:r w:rsidR="008A3A16" w:rsidRPr="00517F16">
        <w:rPr>
          <w:rFonts w:ascii="Times New Roman" w:hAnsi="Times New Roman" w:cs="Times New Roman"/>
        </w:rPr>
        <w:t>применительно к</w:t>
      </w:r>
      <w:r w:rsidRPr="00517F16">
        <w:rPr>
          <w:rFonts w:ascii="Times New Roman" w:hAnsi="Times New Roman" w:cs="Times New Roman"/>
        </w:rPr>
        <w:t xml:space="preserve"> утверждаемым частям.</w:t>
      </w:r>
    </w:p>
    <w:p w:rsidR="00517F16" w:rsidRPr="00517F16" w:rsidRDefault="00517F16" w:rsidP="00517F16">
      <w:pPr>
        <w:shd w:val="clear" w:color="auto" w:fill="FFFFFF"/>
        <w:tabs>
          <w:tab w:val="left" w:pos="709"/>
          <w:tab w:val="left" w:pos="1134"/>
        </w:tabs>
        <w:spacing w:after="0" w:line="240" w:lineRule="auto"/>
        <w:ind w:firstLine="709"/>
        <w:jc w:val="both"/>
        <w:rPr>
          <w:rFonts w:ascii="Times New Roman" w:hAnsi="Times New Roman" w:cs="Times New Roman"/>
        </w:rPr>
      </w:pPr>
      <w:r w:rsidRPr="00517F16">
        <w:rPr>
          <w:rFonts w:ascii="Times New Roman" w:hAnsi="Times New Roman" w:cs="Times New Roman"/>
          <w:color w:val="000000"/>
        </w:rPr>
        <w:t xml:space="preserve">Расходы по внесению изменений </w:t>
      </w:r>
      <w:r w:rsidRPr="00517F16">
        <w:rPr>
          <w:rFonts w:ascii="Times New Roman" w:hAnsi="Times New Roman" w:cs="Times New Roman"/>
        </w:rPr>
        <w:t>в утвержденную документацию</w:t>
      </w:r>
      <w:r w:rsidR="005F0E35">
        <w:rPr>
          <w:rFonts w:ascii="Times New Roman" w:hAnsi="Times New Roman" w:cs="Times New Roman"/>
        </w:rPr>
        <w:t xml:space="preserve"> </w:t>
      </w:r>
      <w:r w:rsidRPr="00517F16">
        <w:rPr>
          <w:rFonts w:ascii="Times New Roman" w:hAnsi="Times New Roman" w:cs="Times New Roman"/>
        </w:rPr>
        <w:t>по планировке территории несет лицо, обратившееся с данными предложениями.</w:t>
      </w:r>
    </w:p>
    <w:p w:rsidR="00517F16" w:rsidRPr="00517F16" w:rsidRDefault="00517F16" w:rsidP="00517F16">
      <w:pPr>
        <w:shd w:val="clear" w:color="auto" w:fill="FFFFFF"/>
        <w:tabs>
          <w:tab w:val="left" w:pos="709"/>
          <w:tab w:val="left" w:pos="1134"/>
        </w:tabs>
        <w:spacing w:after="0" w:line="240" w:lineRule="auto"/>
        <w:ind w:firstLine="709"/>
        <w:jc w:val="both"/>
        <w:rPr>
          <w:rFonts w:ascii="Times New Roman" w:hAnsi="Times New Roman" w:cs="Times New Roman"/>
          <w:color w:val="000000"/>
        </w:rPr>
      </w:pPr>
      <w:r w:rsidRPr="00517F16">
        <w:rPr>
          <w:rFonts w:ascii="Times New Roman" w:hAnsi="Times New Roman" w:cs="Times New Roman"/>
        </w:rPr>
        <w:t>21. Особенности подготовки документации по планировке территории лицами, указанными в части 3 статьи 46.9 Градостроительного кодекса Российской Федерации, и лицами, с которыми заключен договор о комплексном развитии территории по инициативе администрации городского поселения Безенчук, устанавливаются соответственно статьей 46.9 и статьей 46.10 Градостроительного кодекса Российской Федерации.</w:t>
      </w:r>
    </w:p>
    <w:p w:rsidR="00D50ED4" w:rsidRPr="00D50ED4" w:rsidRDefault="00D50ED4" w:rsidP="00D50ED4">
      <w:pPr>
        <w:spacing w:after="0" w:line="240" w:lineRule="auto"/>
        <w:jc w:val="right"/>
        <w:rPr>
          <w:rFonts w:ascii="Times New Roman" w:hAnsi="Times New Roman" w:cs="Times New Roman"/>
          <w:b/>
          <w:bCs/>
          <w:color w:val="26282F"/>
          <w:sz w:val="20"/>
          <w:szCs w:val="20"/>
        </w:rPr>
      </w:pPr>
      <w:bookmarkStart w:id="30" w:name="sub_70"/>
      <w:r w:rsidRPr="00D50ED4">
        <w:rPr>
          <w:rFonts w:ascii="Times New Roman" w:hAnsi="Times New Roman" w:cs="Times New Roman"/>
          <w:bCs/>
          <w:color w:val="26282F"/>
          <w:sz w:val="20"/>
          <w:szCs w:val="20"/>
        </w:rPr>
        <w:t>ПРИЛОЖЕНИЕ № 1</w:t>
      </w:r>
      <w:r w:rsidRPr="00D50ED4">
        <w:rPr>
          <w:rFonts w:ascii="Times New Roman" w:hAnsi="Times New Roman" w:cs="Times New Roman"/>
          <w:bCs/>
          <w:color w:val="26282F"/>
          <w:sz w:val="20"/>
          <w:szCs w:val="20"/>
        </w:rPr>
        <w:br/>
        <w:t xml:space="preserve">к </w:t>
      </w:r>
      <w:r w:rsidRPr="00D50ED4">
        <w:rPr>
          <w:rFonts w:ascii="Times New Roman" w:hAnsi="Times New Roman" w:cs="Times New Roman"/>
          <w:sz w:val="20"/>
          <w:szCs w:val="20"/>
        </w:rPr>
        <w:t xml:space="preserve">Порядку подготовки документации по планировке территории, разрабатываемой на основании решений органа местного самоуправления городского поселения Безенчук муниципального района </w:t>
      </w:r>
      <w:proofErr w:type="spellStart"/>
      <w:r w:rsidRPr="00D50ED4">
        <w:rPr>
          <w:rFonts w:ascii="Times New Roman" w:hAnsi="Times New Roman" w:cs="Times New Roman"/>
          <w:sz w:val="20"/>
          <w:szCs w:val="20"/>
        </w:rPr>
        <w:t>Безенчукский</w:t>
      </w:r>
      <w:proofErr w:type="spellEnd"/>
      <w:r w:rsidRPr="00D50ED4">
        <w:rPr>
          <w:rFonts w:ascii="Times New Roman" w:hAnsi="Times New Roman" w:cs="Times New Roman"/>
          <w:sz w:val="20"/>
          <w:szCs w:val="20"/>
        </w:rPr>
        <w:t xml:space="preserve"> Самарской области, и принятия решений об утверждении документации по планировке территории в соответствии с Градостроительным кодексом Российской Федерации</w:t>
      </w:r>
    </w:p>
    <w:bookmarkEnd w:id="30"/>
    <w:p w:rsidR="00D50ED4" w:rsidRPr="00D50ED4" w:rsidRDefault="00D50ED4" w:rsidP="00D50ED4">
      <w:pPr>
        <w:spacing w:after="0" w:line="240" w:lineRule="auto"/>
        <w:ind w:firstLine="720"/>
        <w:jc w:val="right"/>
        <w:rPr>
          <w:rFonts w:ascii="Times New Roman" w:hAnsi="Times New Roman" w:cs="Times New Roman"/>
          <w:b/>
          <w:bCs/>
          <w:color w:val="26282F"/>
        </w:rPr>
      </w:pPr>
      <w:r w:rsidRPr="00D50ED4">
        <w:rPr>
          <w:rFonts w:ascii="Times New Roman" w:hAnsi="Times New Roman" w:cs="Times New Roman"/>
          <w:b/>
          <w:bCs/>
          <w:color w:val="26282F"/>
        </w:rPr>
        <w:t>(форма)</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4900"/>
        <w:gridCol w:w="270"/>
        <w:gridCol w:w="1603"/>
      </w:tblGrid>
      <w:tr w:rsidR="00D50ED4" w:rsidRPr="00D50ED4" w:rsidTr="00D50ED4">
        <w:trPr>
          <w:jc w:val="center"/>
        </w:trPr>
        <w:tc>
          <w:tcPr>
            <w:tcW w:w="2127"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c>
          <w:tcPr>
            <w:tcW w:w="6773" w:type="dxa"/>
            <w:gridSpan w:val="3"/>
            <w:tcBorders>
              <w:top w:val="nil"/>
              <w:left w:val="nil"/>
              <w:bottom w:val="single" w:sz="4" w:space="0" w:color="auto"/>
              <w:right w:val="nil"/>
            </w:tcBorders>
          </w:tcPr>
          <w:p w:rsidR="00D50ED4" w:rsidRPr="00D50ED4" w:rsidRDefault="00D50ED4" w:rsidP="00D50ED4">
            <w:pPr>
              <w:spacing w:after="0" w:line="240" w:lineRule="auto"/>
              <w:jc w:val="right"/>
              <w:rPr>
                <w:rFonts w:ascii="Times New Roman" w:hAnsi="Times New Roman" w:cs="Times New Roman"/>
                <w:sz w:val="20"/>
                <w:szCs w:val="20"/>
              </w:rPr>
            </w:pPr>
            <w:r w:rsidRPr="00D50ED4">
              <w:rPr>
                <w:rFonts w:ascii="Times New Roman" w:hAnsi="Times New Roman" w:cs="Times New Roman"/>
                <w:sz w:val="20"/>
                <w:szCs w:val="20"/>
              </w:rPr>
              <w:t>УТВЕРЖДЕНО</w:t>
            </w:r>
          </w:p>
          <w:p w:rsidR="00D50ED4" w:rsidRPr="00D50ED4" w:rsidRDefault="00D50ED4" w:rsidP="00D50ED4">
            <w:pPr>
              <w:spacing w:after="0" w:line="240" w:lineRule="auto"/>
              <w:ind w:firstLine="720"/>
              <w:jc w:val="both"/>
              <w:rPr>
                <w:rFonts w:ascii="Times New Roman" w:hAnsi="Times New Roman" w:cs="Times New Roman"/>
                <w:sz w:val="20"/>
                <w:szCs w:val="20"/>
              </w:rPr>
            </w:pPr>
          </w:p>
        </w:tc>
      </w:tr>
      <w:tr w:rsidR="00D50ED4" w:rsidRPr="00D50ED4" w:rsidTr="00D50ED4">
        <w:trPr>
          <w:jc w:val="center"/>
        </w:trPr>
        <w:tc>
          <w:tcPr>
            <w:tcW w:w="2127"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c>
          <w:tcPr>
            <w:tcW w:w="6773" w:type="dxa"/>
            <w:gridSpan w:val="3"/>
            <w:tcBorders>
              <w:top w:val="single" w:sz="4" w:space="0" w:color="auto"/>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(вид документа органа, уполномоченного на принятие решения о подготовке документации по планировке территории)</w:t>
            </w:r>
          </w:p>
        </w:tc>
      </w:tr>
      <w:tr w:rsidR="00D50ED4" w:rsidRPr="00D50ED4" w:rsidTr="00D50ED4">
        <w:trPr>
          <w:jc w:val="center"/>
        </w:trPr>
        <w:tc>
          <w:tcPr>
            <w:tcW w:w="2127"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c>
          <w:tcPr>
            <w:tcW w:w="6773" w:type="dxa"/>
            <w:gridSpan w:val="3"/>
            <w:tcBorders>
              <w:top w:val="nil"/>
              <w:left w:val="nil"/>
              <w:bottom w:val="single" w:sz="4" w:space="0" w:color="auto"/>
              <w:right w:val="nil"/>
            </w:tcBorders>
          </w:tcPr>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от "__" __________________________20__ г. N ____</w:t>
            </w:r>
          </w:p>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(дата и номер документа о принятии решения о подготовке документации по планировке территории)</w:t>
            </w:r>
          </w:p>
          <w:p w:rsidR="00D50ED4" w:rsidRPr="00D50ED4" w:rsidRDefault="00D50ED4" w:rsidP="00D50ED4">
            <w:pPr>
              <w:spacing w:after="0" w:line="240" w:lineRule="auto"/>
              <w:ind w:firstLine="720"/>
              <w:jc w:val="both"/>
              <w:rPr>
                <w:rFonts w:ascii="Times New Roman" w:hAnsi="Times New Roman" w:cs="Times New Roman"/>
                <w:sz w:val="20"/>
                <w:szCs w:val="20"/>
              </w:rPr>
            </w:pPr>
          </w:p>
        </w:tc>
      </w:tr>
      <w:tr w:rsidR="00D50ED4" w:rsidRPr="00D50ED4" w:rsidTr="00D50ED4">
        <w:trPr>
          <w:jc w:val="center"/>
        </w:trPr>
        <w:tc>
          <w:tcPr>
            <w:tcW w:w="2127"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c>
          <w:tcPr>
            <w:tcW w:w="6773" w:type="dxa"/>
            <w:gridSpan w:val="3"/>
            <w:tcBorders>
              <w:top w:val="single" w:sz="4" w:space="0" w:color="auto"/>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(должность уполномоченного лица органа, уполномоченного на принятие решения о подготовке документации по планировке территории)</w:t>
            </w:r>
          </w:p>
          <w:p w:rsidR="00D50ED4" w:rsidRPr="00D50ED4" w:rsidRDefault="00D50ED4" w:rsidP="00D50ED4">
            <w:pPr>
              <w:spacing w:after="0" w:line="240" w:lineRule="auto"/>
              <w:ind w:firstLine="720"/>
              <w:jc w:val="both"/>
              <w:rPr>
                <w:rFonts w:ascii="Times New Roman" w:hAnsi="Times New Roman" w:cs="Times New Roman"/>
                <w:sz w:val="20"/>
                <w:szCs w:val="20"/>
              </w:rPr>
            </w:pPr>
          </w:p>
        </w:tc>
      </w:tr>
      <w:tr w:rsidR="00D50ED4" w:rsidRPr="00D50ED4" w:rsidTr="00D50ED4">
        <w:trPr>
          <w:jc w:val="center"/>
        </w:trPr>
        <w:tc>
          <w:tcPr>
            <w:tcW w:w="2127"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c>
          <w:tcPr>
            <w:tcW w:w="4900" w:type="dxa"/>
            <w:tcBorders>
              <w:top w:val="single" w:sz="4" w:space="0" w:color="auto"/>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 xml:space="preserve">(подпись уполномоченного лица органа, уполномоченного на принятие решения о подготовке документации по планировке </w:t>
            </w:r>
            <w:proofErr w:type="gramStart"/>
            <w:r w:rsidRPr="00D50ED4">
              <w:rPr>
                <w:rFonts w:ascii="Times New Roman" w:hAnsi="Times New Roman" w:cs="Times New Roman"/>
                <w:sz w:val="20"/>
                <w:szCs w:val="20"/>
              </w:rPr>
              <w:t>территории)М.П.</w:t>
            </w:r>
            <w:proofErr w:type="gramEnd"/>
          </w:p>
        </w:tc>
        <w:tc>
          <w:tcPr>
            <w:tcW w:w="270"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c>
          <w:tcPr>
            <w:tcW w:w="1603" w:type="dxa"/>
            <w:tcBorders>
              <w:top w:val="single" w:sz="4" w:space="0" w:color="auto"/>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(расшифровка подписи)</w:t>
            </w:r>
          </w:p>
        </w:tc>
      </w:tr>
    </w:tbl>
    <w:p w:rsidR="00D50ED4" w:rsidRPr="00D50ED4" w:rsidRDefault="00D50ED4" w:rsidP="00D50ED4">
      <w:pPr>
        <w:spacing w:after="0" w:line="240" w:lineRule="auto"/>
        <w:ind w:firstLine="720"/>
        <w:jc w:val="both"/>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90"/>
      </w:tblGrid>
      <w:tr w:rsidR="00D50ED4" w:rsidRPr="00D50ED4" w:rsidTr="00D50ED4">
        <w:tc>
          <w:tcPr>
            <w:tcW w:w="8790" w:type="dxa"/>
            <w:tcBorders>
              <w:top w:val="nil"/>
              <w:left w:val="nil"/>
              <w:bottom w:val="single" w:sz="4" w:space="0" w:color="auto"/>
              <w:right w:val="nil"/>
            </w:tcBorders>
          </w:tcPr>
          <w:p w:rsidR="00D50ED4" w:rsidRPr="00D50ED4" w:rsidRDefault="00D50ED4" w:rsidP="00D50ED4">
            <w:pPr>
              <w:spacing w:after="0" w:line="240" w:lineRule="auto"/>
              <w:jc w:val="center"/>
              <w:outlineLvl w:val="0"/>
              <w:rPr>
                <w:rFonts w:ascii="Times New Roman" w:hAnsi="Times New Roman" w:cs="Times New Roman"/>
                <w:b/>
                <w:bCs/>
                <w:color w:val="26282F"/>
                <w:sz w:val="20"/>
                <w:szCs w:val="20"/>
              </w:rPr>
            </w:pPr>
            <w:r w:rsidRPr="00D50ED4">
              <w:rPr>
                <w:rFonts w:ascii="Times New Roman" w:hAnsi="Times New Roman" w:cs="Times New Roman"/>
                <w:b/>
                <w:bCs/>
                <w:color w:val="26282F"/>
                <w:sz w:val="20"/>
                <w:szCs w:val="20"/>
              </w:rPr>
              <w:t>ЗАДАНИЕ</w:t>
            </w:r>
            <w:r w:rsidRPr="00D50ED4">
              <w:rPr>
                <w:rFonts w:ascii="Times New Roman" w:hAnsi="Times New Roman" w:cs="Times New Roman"/>
                <w:b/>
                <w:bCs/>
                <w:color w:val="26282F"/>
                <w:sz w:val="20"/>
                <w:szCs w:val="20"/>
              </w:rPr>
              <w:br/>
              <w:t>на разработку документации по планировке территории</w:t>
            </w:r>
          </w:p>
          <w:p w:rsidR="00D50ED4" w:rsidRPr="00D50ED4" w:rsidRDefault="00D50ED4" w:rsidP="00D50ED4">
            <w:pPr>
              <w:spacing w:after="0" w:line="240" w:lineRule="auto"/>
              <w:jc w:val="both"/>
              <w:rPr>
                <w:rFonts w:ascii="Times New Roman" w:hAnsi="Times New Roman" w:cs="Times New Roman"/>
                <w:sz w:val="20"/>
                <w:szCs w:val="20"/>
              </w:rPr>
            </w:pPr>
          </w:p>
        </w:tc>
      </w:tr>
      <w:tr w:rsidR="00D50ED4" w:rsidRPr="00D50ED4" w:rsidTr="00D50ED4">
        <w:tc>
          <w:tcPr>
            <w:tcW w:w="8790" w:type="dxa"/>
            <w:tcBorders>
              <w:top w:val="single" w:sz="4" w:space="0" w:color="auto"/>
              <w:left w:val="nil"/>
              <w:bottom w:val="single" w:sz="4" w:space="0" w:color="auto"/>
              <w:right w:val="nil"/>
            </w:tcBorders>
          </w:tcPr>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(наименование территории, наименование объекта (объектов) капитального строительства, для размещения которого (которых)</w:t>
            </w:r>
          </w:p>
          <w:p w:rsidR="00D50ED4" w:rsidRPr="00D50ED4" w:rsidRDefault="00D50ED4" w:rsidP="00D50ED4">
            <w:pPr>
              <w:spacing w:after="0" w:line="240" w:lineRule="auto"/>
              <w:ind w:firstLine="720"/>
              <w:jc w:val="both"/>
              <w:rPr>
                <w:rFonts w:ascii="Times New Roman" w:hAnsi="Times New Roman" w:cs="Times New Roman"/>
                <w:sz w:val="20"/>
                <w:szCs w:val="20"/>
              </w:rPr>
            </w:pPr>
          </w:p>
        </w:tc>
      </w:tr>
      <w:tr w:rsidR="00D50ED4" w:rsidRPr="00D50ED4" w:rsidTr="00D50ED4">
        <w:tc>
          <w:tcPr>
            <w:tcW w:w="8790" w:type="dxa"/>
            <w:tcBorders>
              <w:top w:val="single" w:sz="4" w:space="0" w:color="auto"/>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r w:rsidRPr="00D50ED4">
              <w:rPr>
                <w:rFonts w:ascii="Times New Roman" w:hAnsi="Times New Roman" w:cs="Times New Roman"/>
                <w:sz w:val="20"/>
                <w:szCs w:val="20"/>
              </w:rPr>
              <w:t>подготавливается документация по планировке территории)</w:t>
            </w:r>
          </w:p>
        </w:tc>
      </w:tr>
    </w:tbl>
    <w:p w:rsidR="00D50ED4" w:rsidRPr="00D50ED4" w:rsidRDefault="00D50ED4" w:rsidP="00D50ED4">
      <w:pPr>
        <w:spacing w:after="0" w:line="240" w:lineRule="auto"/>
        <w:ind w:firstLine="720"/>
        <w:jc w:val="both"/>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7568"/>
        <w:gridCol w:w="2869"/>
      </w:tblGrid>
      <w:tr w:rsidR="00D50ED4" w:rsidRPr="00D50ED4" w:rsidTr="00D50ED4">
        <w:trPr>
          <w:jc w:val="center"/>
        </w:trPr>
        <w:tc>
          <w:tcPr>
            <w:tcW w:w="426" w:type="dxa"/>
            <w:tcBorders>
              <w:top w:val="single" w:sz="4" w:space="0" w:color="auto"/>
              <w:left w:val="nil"/>
              <w:bottom w:val="single" w:sz="4" w:space="0" w:color="auto"/>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c>
          <w:tcPr>
            <w:tcW w:w="7568" w:type="dxa"/>
            <w:tcBorders>
              <w:top w:val="single" w:sz="4" w:space="0" w:color="auto"/>
              <w:left w:val="nil"/>
              <w:bottom w:val="single" w:sz="4" w:space="0" w:color="auto"/>
              <w:right w:val="single" w:sz="4" w:space="0" w:color="auto"/>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Наименование позиции</w:t>
            </w:r>
          </w:p>
        </w:tc>
        <w:tc>
          <w:tcPr>
            <w:tcW w:w="2869" w:type="dxa"/>
            <w:tcBorders>
              <w:top w:val="single" w:sz="4" w:space="0" w:color="auto"/>
              <w:left w:val="single" w:sz="4" w:space="0" w:color="auto"/>
              <w:bottom w:val="single" w:sz="4" w:space="0" w:color="auto"/>
              <w:right w:val="nil"/>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Содержание</w:t>
            </w:r>
          </w:p>
        </w:tc>
      </w:tr>
      <w:tr w:rsidR="00D50ED4" w:rsidRPr="00D50ED4" w:rsidTr="00D50ED4">
        <w:trPr>
          <w:jc w:val="center"/>
        </w:trPr>
        <w:tc>
          <w:tcPr>
            <w:tcW w:w="426" w:type="dxa"/>
            <w:tcBorders>
              <w:top w:val="single" w:sz="4" w:space="0" w:color="auto"/>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bookmarkStart w:id="31" w:name="sub_24"/>
            <w:r w:rsidRPr="00D50ED4">
              <w:rPr>
                <w:rFonts w:ascii="Times New Roman" w:hAnsi="Times New Roman" w:cs="Times New Roman"/>
                <w:sz w:val="20"/>
                <w:szCs w:val="20"/>
              </w:rPr>
              <w:t>1.</w:t>
            </w:r>
            <w:bookmarkEnd w:id="31"/>
          </w:p>
        </w:tc>
        <w:tc>
          <w:tcPr>
            <w:tcW w:w="7568" w:type="dxa"/>
            <w:tcBorders>
              <w:top w:val="single" w:sz="4" w:space="0" w:color="auto"/>
              <w:left w:val="nil"/>
              <w:bottom w:val="nil"/>
              <w:right w:val="nil"/>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Вид разрабатываемой документации по планировке территории</w:t>
            </w:r>
          </w:p>
        </w:tc>
        <w:tc>
          <w:tcPr>
            <w:tcW w:w="2869" w:type="dxa"/>
            <w:tcBorders>
              <w:top w:val="single" w:sz="4" w:space="0" w:color="auto"/>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r>
      <w:tr w:rsidR="00D50ED4" w:rsidRPr="00D50ED4" w:rsidTr="00D50ED4">
        <w:trPr>
          <w:jc w:val="center"/>
        </w:trPr>
        <w:tc>
          <w:tcPr>
            <w:tcW w:w="426" w:type="dxa"/>
            <w:tcBorders>
              <w:top w:val="nil"/>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bookmarkStart w:id="32" w:name="sub_25"/>
            <w:r w:rsidRPr="00D50ED4">
              <w:rPr>
                <w:rFonts w:ascii="Times New Roman" w:hAnsi="Times New Roman" w:cs="Times New Roman"/>
                <w:sz w:val="20"/>
                <w:szCs w:val="20"/>
              </w:rPr>
              <w:t>2.</w:t>
            </w:r>
            <w:bookmarkEnd w:id="32"/>
          </w:p>
        </w:tc>
        <w:tc>
          <w:tcPr>
            <w:tcW w:w="7568" w:type="dxa"/>
            <w:tcBorders>
              <w:top w:val="nil"/>
              <w:left w:val="nil"/>
              <w:bottom w:val="nil"/>
              <w:right w:val="nil"/>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Инициатор подготовки документации по планировке территории</w:t>
            </w:r>
          </w:p>
        </w:tc>
        <w:tc>
          <w:tcPr>
            <w:tcW w:w="2869"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r>
      <w:tr w:rsidR="00D50ED4" w:rsidRPr="00D50ED4" w:rsidTr="00D50ED4">
        <w:trPr>
          <w:jc w:val="center"/>
        </w:trPr>
        <w:tc>
          <w:tcPr>
            <w:tcW w:w="426" w:type="dxa"/>
            <w:tcBorders>
              <w:top w:val="nil"/>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bookmarkStart w:id="33" w:name="sub_26"/>
            <w:r w:rsidRPr="00D50ED4">
              <w:rPr>
                <w:rFonts w:ascii="Times New Roman" w:hAnsi="Times New Roman" w:cs="Times New Roman"/>
                <w:sz w:val="20"/>
                <w:szCs w:val="20"/>
              </w:rPr>
              <w:t>3.</w:t>
            </w:r>
            <w:bookmarkEnd w:id="33"/>
          </w:p>
        </w:tc>
        <w:tc>
          <w:tcPr>
            <w:tcW w:w="7568" w:type="dxa"/>
            <w:tcBorders>
              <w:top w:val="nil"/>
              <w:left w:val="nil"/>
              <w:bottom w:val="nil"/>
              <w:right w:val="nil"/>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Источник финансирования работ по подготовке документации по планировке территории</w:t>
            </w:r>
          </w:p>
        </w:tc>
        <w:tc>
          <w:tcPr>
            <w:tcW w:w="2869"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r>
      <w:tr w:rsidR="00D50ED4" w:rsidRPr="00D50ED4" w:rsidTr="00D50ED4">
        <w:trPr>
          <w:jc w:val="center"/>
        </w:trPr>
        <w:tc>
          <w:tcPr>
            <w:tcW w:w="426" w:type="dxa"/>
            <w:tcBorders>
              <w:top w:val="nil"/>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bookmarkStart w:id="34" w:name="sub_27"/>
            <w:r w:rsidRPr="00D50ED4">
              <w:rPr>
                <w:rFonts w:ascii="Times New Roman" w:hAnsi="Times New Roman" w:cs="Times New Roman"/>
                <w:sz w:val="20"/>
                <w:szCs w:val="20"/>
              </w:rPr>
              <w:t>4.</w:t>
            </w:r>
            <w:bookmarkEnd w:id="34"/>
          </w:p>
        </w:tc>
        <w:tc>
          <w:tcPr>
            <w:tcW w:w="7568" w:type="dxa"/>
            <w:tcBorders>
              <w:top w:val="nil"/>
              <w:left w:val="nil"/>
              <w:bottom w:val="nil"/>
              <w:right w:val="nil"/>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Вид и наименование планируемого к размещению объекта капитального строительства, его основные характеристики</w:t>
            </w:r>
          </w:p>
        </w:tc>
        <w:tc>
          <w:tcPr>
            <w:tcW w:w="2869"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r>
      <w:tr w:rsidR="00D50ED4" w:rsidRPr="00D50ED4" w:rsidTr="00D50ED4">
        <w:trPr>
          <w:jc w:val="center"/>
        </w:trPr>
        <w:tc>
          <w:tcPr>
            <w:tcW w:w="426" w:type="dxa"/>
            <w:tcBorders>
              <w:top w:val="nil"/>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bookmarkStart w:id="35" w:name="sub_28"/>
            <w:r w:rsidRPr="00D50ED4">
              <w:rPr>
                <w:rFonts w:ascii="Times New Roman" w:hAnsi="Times New Roman" w:cs="Times New Roman"/>
                <w:sz w:val="20"/>
                <w:szCs w:val="20"/>
              </w:rPr>
              <w:t>5.</w:t>
            </w:r>
            <w:bookmarkEnd w:id="35"/>
          </w:p>
        </w:tc>
        <w:tc>
          <w:tcPr>
            <w:tcW w:w="7568" w:type="dxa"/>
            <w:tcBorders>
              <w:top w:val="nil"/>
              <w:left w:val="nil"/>
              <w:bottom w:val="nil"/>
              <w:right w:val="nil"/>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w:t>
            </w:r>
          </w:p>
        </w:tc>
        <w:tc>
          <w:tcPr>
            <w:tcW w:w="2869"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r>
      <w:tr w:rsidR="00D50ED4" w:rsidRPr="00D50ED4" w:rsidTr="00D50ED4">
        <w:trPr>
          <w:jc w:val="center"/>
        </w:trPr>
        <w:tc>
          <w:tcPr>
            <w:tcW w:w="426" w:type="dxa"/>
            <w:tcBorders>
              <w:top w:val="nil"/>
              <w:left w:val="nil"/>
              <w:bottom w:val="nil"/>
              <w:right w:val="nil"/>
            </w:tcBorders>
          </w:tcPr>
          <w:p w:rsidR="00D50ED4" w:rsidRPr="00D50ED4" w:rsidRDefault="00D50ED4" w:rsidP="00D50ED4">
            <w:pPr>
              <w:spacing w:after="0" w:line="240" w:lineRule="auto"/>
              <w:jc w:val="center"/>
              <w:rPr>
                <w:rFonts w:ascii="Times New Roman" w:hAnsi="Times New Roman" w:cs="Times New Roman"/>
                <w:sz w:val="20"/>
                <w:szCs w:val="20"/>
              </w:rPr>
            </w:pPr>
            <w:bookmarkStart w:id="36" w:name="sub_29"/>
            <w:r w:rsidRPr="00D50ED4">
              <w:rPr>
                <w:rFonts w:ascii="Times New Roman" w:hAnsi="Times New Roman" w:cs="Times New Roman"/>
                <w:sz w:val="20"/>
                <w:szCs w:val="20"/>
              </w:rPr>
              <w:t>6.</w:t>
            </w:r>
            <w:bookmarkEnd w:id="36"/>
          </w:p>
        </w:tc>
        <w:tc>
          <w:tcPr>
            <w:tcW w:w="7568" w:type="dxa"/>
            <w:tcBorders>
              <w:top w:val="nil"/>
              <w:left w:val="nil"/>
              <w:bottom w:val="nil"/>
              <w:right w:val="nil"/>
            </w:tcBorders>
          </w:tcPr>
          <w:p w:rsidR="00D50ED4" w:rsidRPr="00D50ED4" w:rsidRDefault="00D50ED4" w:rsidP="00D50ED4">
            <w:pPr>
              <w:spacing w:after="0" w:line="240" w:lineRule="auto"/>
              <w:rPr>
                <w:rFonts w:ascii="Times New Roman" w:hAnsi="Times New Roman" w:cs="Times New Roman"/>
                <w:sz w:val="20"/>
                <w:szCs w:val="20"/>
              </w:rPr>
            </w:pPr>
            <w:r w:rsidRPr="00D50ED4">
              <w:rPr>
                <w:rFonts w:ascii="Times New Roman" w:hAnsi="Times New Roman" w:cs="Times New Roman"/>
                <w:sz w:val="20"/>
                <w:szCs w:val="20"/>
              </w:rPr>
              <w:t>Состав документации по планировке территории</w:t>
            </w:r>
          </w:p>
        </w:tc>
        <w:tc>
          <w:tcPr>
            <w:tcW w:w="2869" w:type="dxa"/>
            <w:tcBorders>
              <w:top w:val="nil"/>
              <w:left w:val="nil"/>
              <w:bottom w:val="nil"/>
              <w:right w:val="nil"/>
            </w:tcBorders>
          </w:tcPr>
          <w:p w:rsidR="00D50ED4" w:rsidRPr="00D50ED4" w:rsidRDefault="00D50ED4" w:rsidP="00D50ED4">
            <w:pPr>
              <w:spacing w:after="0" w:line="240" w:lineRule="auto"/>
              <w:jc w:val="both"/>
              <w:rPr>
                <w:rFonts w:ascii="Times New Roman" w:hAnsi="Times New Roman" w:cs="Times New Roman"/>
                <w:sz w:val="20"/>
                <w:szCs w:val="20"/>
              </w:rPr>
            </w:pPr>
          </w:p>
        </w:tc>
      </w:tr>
    </w:tbl>
    <w:p w:rsidR="00D50ED4" w:rsidRPr="00D50ED4" w:rsidRDefault="00D50ED4" w:rsidP="00D50ED4">
      <w:pPr>
        <w:spacing w:after="0" w:line="240" w:lineRule="auto"/>
        <w:jc w:val="right"/>
        <w:rPr>
          <w:rFonts w:ascii="Times New Roman" w:hAnsi="Times New Roman" w:cs="Times New Roman"/>
          <w:b/>
          <w:bCs/>
          <w:color w:val="26282F"/>
          <w:sz w:val="20"/>
          <w:szCs w:val="20"/>
        </w:rPr>
      </w:pPr>
      <w:r w:rsidRPr="00D50ED4">
        <w:rPr>
          <w:rFonts w:ascii="Times New Roman" w:hAnsi="Times New Roman" w:cs="Times New Roman"/>
          <w:bCs/>
          <w:color w:val="26282F"/>
          <w:sz w:val="20"/>
          <w:szCs w:val="20"/>
        </w:rPr>
        <w:t>ПРИЛОЖЕНИЕ № 2</w:t>
      </w:r>
      <w:r w:rsidRPr="00D50ED4">
        <w:rPr>
          <w:rFonts w:ascii="Times New Roman" w:hAnsi="Times New Roman" w:cs="Times New Roman"/>
          <w:bCs/>
          <w:color w:val="26282F"/>
          <w:sz w:val="20"/>
          <w:szCs w:val="20"/>
        </w:rPr>
        <w:br/>
        <w:t xml:space="preserve">к </w:t>
      </w:r>
      <w:r w:rsidRPr="00D50ED4">
        <w:rPr>
          <w:rFonts w:ascii="Times New Roman" w:hAnsi="Times New Roman" w:cs="Times New Roman"/>
          <w:sz w:val="20"/>
          <w:szCs w:val="20"/>
        </w:rPr>
        <w:t xml:space="preserve">Порядку подготовки документации по планировке территории, разрабатываемой на основании решений органа местного </w:t>
      </w:r>
      <w:r w:rsidRPr="00D50ED4">
        <w:rPr>
          <w:rFonts w:ascii="Times New Roman" w:hAnsi="Times New Roman" w:cs="Times New Roman"/>
          <w:sz w:val="20"/>
          <w:szCs w:val="20"/>
        </w:rPr>
        <w:lastRenderedPageBreak/>
        <w:t xml:space="preserve">самоуправления городского поселения Безенчук муниципального района </w:t>
      </w:r>
      <w:proofErr w:type="spellStart"/>
      <w:r w:rsidRPr="00D50ED4">
        <w:rPr>
          <w:rFonts w:ascii="Times New Roman" w:hAnsi="Times New Roman" w:cs="Times New Roman"/>
          <w:sz w:val="20"/>
          <w:szCs w:val="20"/>
        </w:rPr>
        <w:t>Безенчукский</w:t>
      </w:r>
      <w:proofErr w:type="spellEnd"/>
      <w:r w:rsidRPr="00D50ED4">
        <w:rPr>
          <w:rFonts w:ascii="Times New Roman" w:hAnsi="Times New Roman" w:cs="Times New Roman"/>
          <w:sz w:val="20"/>
          <w:szCs w:val="20"/>
        </w:rPr>
        <w:t xml:space="preserve"> Самарской области, и принятия решений об утверждении документации по планировке территории в соответствии с Градостроительным кодексом Российской Федерации</w:t>
      </w:r>
    </w:p>
    <w:p w:rsidR="00D50ED4" w:rsidRPr="00D50ED4" w:rsidRDefault="00D50ED4" w:rsidP="00D50ED4">
      <w:pPr>
        <w:shd w:val="clear" w:color="auto" w:fill="FFFFFF"/>
        <w:spacing w:after="0" w:line="240" w:lineRule="auto"/>
        <w:ind w:firstLine="425"/>
        <w:contextualSpacing/>
        <w:jc w:val="center"/>
        <w:rPr>
          <w:rFonts w:ascii="Times New Roman" w:hAnsi="Times New Roman" w:cs="Times New Roman"/>
          <w:color w:val="000000"/>
        </w:rPr>
      </w:pPr>
      <w:r w:rsidRPr="00D50ED4">
        <w:rPr>
          <w:rFonts w:ascii="Times New Roman" w:hAnsi="Times New Roman" w:cs="Times New Roman"/>
          <w:color w:val="000000"/>
        </w:rPr>
        <w:t>Правила</w:t>
      </w:r>
    </w:p>
    <w:p w:rsidR="00D50ED4" w:rsidRPr="00D50ED4" w:rsidRDefault="00D50ED4" w:rsidP="00D50ED4">
      <w:pPr>
        <w:shd w:val="clear" w:color="auto" w:fill="FFFFFF"/>
        <w:spacing w:after="0" w:line="240" w:lineRule="auto"/>
        <w:ind w:firstLine="425"/>
        <w:contextualSpacing/>
        <w:jc w:val="center"/>
        <w:rPr>
          <w:rFonts w:ascii="Times New Roman" w:hAnsi="Times New Roman" w:cs="Times New Roman"/>
          <w:color w:val="000000"/>
        </w:rPr>
      </w:pPr>
      <w:r w:rsidRPr="00D50ED4">
        <w:rPr>
          <w:rFonts w:ascii="Times New Roman" w:hAnsi="Times New Roman" w:cs="Times New Roman"/>
          <w:color w:val="000000"/>
        </w:rPr>
        <w:t>заполнения формы задания на разработку документации по планировке территории, которая осуществляется на основании решений уполномоченных федеральных органов исполнительной власти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 xml:space="preserve">1. В </w:t>
      </w:r>
      <w:hyperlink r:id="rId17" w:anchor="/document/71733116/entry/24" w:history="1">
        <w:r w:rsidRPr="00D50ED4">
          <w:rPr>
            <w:rFonts w:ascii="Times New Roman" w:hAnsi="Times New Roman" w:cs="Times New Roman"/>
            <w:u w:val="single"/>
          </w:rPr>
          <w:t>позиции</w:t>
        </w:r>
      </w:hyperlink>
      <w:r w:rsidRPr="00D50ED4">
        <w:rPr>
          <w:rFonts w:ascii="Times New Roman" w:hAnsi="Times New Roman" w:cs="Times New Roman"/>
        </w:rPr>
        <w:t xml:space="preserve"> «Вид разрабатываемой документации по планировке территории» в графе «Содержание» указывается информация о разработке одного из следующих документов:</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а) проект планировки территории;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б) проект планировки территории, содержащий проект межевания территории;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г) проект межевания территории в виде отдельного документа.</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 xml:space="preserve">2. В </w:t>
      </w:r>
      <w:hyperlink r:id="rId18" w:anchor="/document/71733116/entry/25" w:history="1">
        <w:r w:rsidRPr="00D50ED4">
          <w:rPr>
            <w:rFonts w:ascii="Times New Roman" w:hAnsi="Times New Roman" w:cs="Times New Roman"/>
            <w:u w:val="single"/>
          </w:rPr>
          <w:t>позиции</w:t>
        </w:r>
      </w:hyperlink>
      <w:r w:rsidRPr="00D50ED4">
        <w:rPr>
          <w:rFonts w:ascii="Times New Roman" w:hAnsi="Times New Roman" w:cs="Times New Roman"/>
        </w:rPr>
        <w:t xml:space="preserve">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а) полное наименование федерального органа исполнительной власти;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б) полное наименование органа исполнительной власти субъекта Российской Федерации;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в) полное наименование органа местного самоуправления;</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д) фамилия, имя, отчество, адрес места регистрации и паспортные данные физического лица.</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 xml:space="preserve">3. В </w:t>
      </w:r>
      <w:hyperlink r:id="rId19" w:anchor="/document/71733116/entry/26" w:history="1">
        <w:r w:rsidRPr="00D50ED4">
          <w:rPr>
            <w:rFonts w:ascii="Times New Roman" w:hAnsi="Times New Roman" w:cs="Times New Roman"/>
            <w:u w:val="single"/>
          </w:rPr>
          <w:t>позиции</w:t>
        </w:r>
      </w:hyperlink>
      <w:r w:rsidRPr="00D50ED4">
        <w:rPr>
          <w:rFonts w:ascii="Times New Roman" w:hAnsi="Times New Roman" w:cs="Times New Roman"/>
        </w:rPr>
        <w:t xml:space="preserve">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20" w:anchor="/document/70353464/entry/2" w:history="1">
        <w:r w:rsidRPr="00D50ED4">
          <w:rPr>
            <w:rFonts w:ascii="Times New Roman" w:hAnsi="Times New Roman" w:cs="Times New Roman"/>
            <w:u w:val="single"/>
          </w:rPr>
          <w:t>законодательством</w:t>
        </w:r>
      </w:hyperlink>
      <w:r w:rsidRPr="00D50ED4">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 xml:space="preserve">4. В </w:t>
      </w:r>
      <w:hyperlink r:id="rId21" w:anchor="/document/71733116/entry/27" w:history="1">
        <w:r w:rsidRPr="00D50ED4">
          <w:rPr>
            <w:rFonts w:ascii="Times New Roman" w:hAnsi="Times New Roman" w:cs="Times New Roman"/>
            <w:u w:val="single"/>
          </w:rPr>
          <w:t>позиции</w:t>
        </w:r>
      </w:hyperlink>
      <w:r w:rsidRPr="00D50ED4">
        <w:rPr>
          <w:rFonts w:ascii="Times New Roman" w:hAnsi="Times New Roman" w:cs="Times New Roman"/>
        </w:rPr>
        <w:t xml:space="preserve"> «Вид и наименование планируемого к размещению объекта капитального строительства, его основные характеристики» в графе «Содержание» указываются полное наименование и вид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основные характеристики.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 xml:space="preserve">5. В </w:t>
      </w:r>
      <w:hyperlink r:id="rId22" w:anchor="/document/71733116/entry/28" w:history="1">
        <w:r w:rsidRPr="00D50ED4">
          <w:rPr>
            <w:rFonts w:ascii="Times New Roman" w:hAnsi="Times New Roman" w:cs="Times New Roman"/>
            <w:u w:val="single"/>
          </w:rPr>
          <w:t>позиции</w:t>
        </w:r>
      </w:hyperlink>
      <w:r w:rsidRPr="00D50ED4">
        <w:rPr>
          <w:rFonts w:ascii="Times New Roman" w:hAnsi="Times New Roman" w:cs="Times New Roman"/>
        </w:rPr>
        <w:t xml:space="preserve">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D50ED4" w:rsidRPr="00D50ED4" w:rsidRDefault="00D50ED4" w:rsidP="00D50ED4">
      <w:pPr>
        <w:shd w:val="clear" w:color="auto" w:fill="FFFFFF"/>
        <w:spacing w:after="0" w:line="240" w:lineRule="auto"/>
        <w:ind w:firstLine="425"/>
        <w:contextualSpacing/>
        <w:jc w:val="both"/>
        <w:rPr>
          <w:rFonts w:ascii="Times New Roman" w:hAnsi="Times New Roman" w:cs="Times New Roman"/>
        </w:rPr>
      </w:pPr>
      <w:r w:rsidRPr="00D50ED4">
        <w:rPr>
          <w:rFonts w:ascii="Times New Roman" w:hAnsi="Times New Roman" w:cs="Times New Roman"/>
        </w:rPr>
        <w:t xml:space="preserve">6. В </w:t>
      </w:r>
      <w:hyperlink r:id="rId23" w:anchor="/document/71733116/entry/29" w:history="1">
        <w:r w:rsidRPr="00D50ED4">
          <w:rPr>
            <w:rFonts w:ascii="Times New Roman" w:hAnsi="Times New Roman" w:cs="Times New Roman"/>
            <w:u w:val="single"/>
          </w:rPr>
          <w:t>позиции</w:t>
        </w:r>
      </w:hyperlink>
      <w:r w:rsidRPr="00D50ED4">
        <w:rPr>
          <w:rFonts w:ascii="Times New Roman" w:hAnsi="Times New Roman" w:cs="Times New Roman"/>
        </w:rPr>
        <w:t xml:space="preserve"> «Состав документации по планировке территории» в графе «Содержание» указывается состав документации по планировке территории, соответствующий требованиям </w:t>
      </w:r>
      <w:hyperlink r:id="rId24" w:anchor="/document/12138258/entry/42" w:history="1">
        <w:r w:rsidRPr="00D50ED4">
          <w:rPr>
            <w:rFonts w:ascii="Times New Roman" w:hAnsi="Times New Roman" w:cs="Times New Roman"/>
            <w:u w:val="single"/>
          </w:rPr>
          <w:t>Градостроительного кодекса</w:t>
        </w:r>
      </w:hyperlink>
      <w:r w:rsidRPr="00D50ED4">
        <w:rPr>
          <w:rFonts w:ascii="Times New Roman" w:hAnsi="Times New Roman" w:cs="Times New Roman"/>
        </w:rPr>
        <w:t xml:space="preserve"> Российской Федерации и положениям </w:t>
      </w:r>
      <w:hyperlink r:id="rId25" w:anchor="/document/71674578/entry/1000" w:history="1">
        <w:r w:rsidRPr="00D50ED4">
          <w:rPr>
            <w:rFonts w:ascii="Times New Roman" w:hAnsi="Times New Roman" w:cs="Times New Roman"/>
            <w:u w:val="single"/>
          </w:rPr>
          <w:t>нормативных правовых актов</w:t>
        </w:r>
      </w:hyperlink>
      <w:r w:rsidRPr="00D50ED4">
        <w:rPr>
          <w:rFonts w:ascii="Times New Roman" w:hAnsi="Times New Roman" w:cs="Times New Roman"/>
        </w:rPr>
        <w:t xml:space="preserve"> Российской Федерации, определяющих требования к составу и содержанию проектов планировки территории.</w:t>
      </w:r>
    </w:p>
    <w:p w:rsidR="00D50ED4" w:rsidRPr="00A158D6" w:rsidRDefault="00D50ED4" w:rsidP="00D50ED4">
      <w:pPr>
        <w:spacing w:after="0" w:line="240" w:lineRule="auto"/>
        <w:ind w:firstLine="425"/>
        <w:contextualSpacing/>
        <w:jc w:val="both"/>
        <w:rPr>
          <w:rFonts w:ascii="Times New Roman" w:hAnsi="Times New Roman" w:cs="Times New Roman"/>
          <w:sz w:val="8"/>
          <w:szCs w:val="8"/>
        </w:rPr>
      </w:pPr>
    </w:p>
    <w:p w:rsidR="00A158D6" w:rsidRPr="009270DD" w:rsidRDefault="00A158D6" w:rsidP="00A158D6">
      <w:pPr>
        <w:spacing w:after="0" w:line="240" w:lineRule="auto"/>
        <w:jc w:val="both"/>
        <w:rPr>
          <w:rFonts w:ascii="Times New Roman" w:hAnsi="Times New Roman" w:cs="Times New Roman"/>
        </w:rPr>
      </w:pPr>
      <w:bookmarkStart w:id="37" w:name="_Hlk508874418"/>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Pr>
          <w:rFonts w:ascii="Times New Roman" w:hAnsi="Times New Roman" w:cs="Times New Roman"/>
          <w:b/>
        </w:rPr>
        <w:t>14</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65"/>
      </w:tblGrid>
      <w:tr w:rsidR="00A547E2" w:rsidRPr="00A547E2" w:rsidTr="00A547E2">
        <w:trPr>
          <w:trHeight w:val="379"/>
        </w:trPr>
        <w:tc>
          <w:tcPr>
            <w:tcW w:w="11165" w:type="dxa"/>
            <w:tcBorders>
              <w:top w:val="nil"/>
              <w:left w:val="nil"/>
              <w:bottom w:val="nil"/>
              <w:right w:val="nil"/>
            </w:tcBorders>
          </w:tcPr>
          <w:p w:rsidR="00A547E2" w:rsidRPr="00A547E2" w:rsidRDefault="00A158D6" w:rsidP="00A547E2">
            <w:pPr>
              <w:spacing w:after="0" w:line="240" w:lineRule="auto"/>
              <w:jc w:val="both"/>
              <w:outlineLvl w:val="0"/>
              <w:rPr>
                <w:rFonts w:ascii="Times New Roman" w:hAnsi="Times New Roman" w:cs="Times New Roman"/>
              </w:rPr>
            </w:pPr>
            <w:r w:rsidRPr="00AF699E">
              <w:rPr>
                <w:rFonts w:ascii="Times New Roman" w:hAnsi="Times New Roman" w:cs="Times New Roman"/>
              </w:rPr>
              <w:t>«</w:t>
            </w:r>
            <w:r w:rsidR="00A547E2" w:rsidRPr="00A547E2">
              <w:rPr>
                <w:rFonts w:ascii="Times New Roman" w:hAnsi="Times New Roman" w:cs="Times New Roman"/>
              </w:rPr>
              <w:t xml:space="preserve">О внесении изменений в Порядок организации и проведения публичных слушаний в городском поселении Безенчук муниципального района </w:t>
            </w:r>
            <w:proofErr w:type="spellStart"/>
            <w:r w:rsidR="00A547E2" w:rsidRPr="00A547E2">
              <w:rPr>
                <w:rFonts w:ascii="Times New Roman" w:hAnsi="Times New Roman" w:cs="Times New Roman"/>
              </w:rPr>
              <w:t>Безенчукский</w:t>
            </w:r>
            <w:proofErr w:type="spellEnd"/>
            <w:r w:rsidR="00A547E2" w:rsidRPr="00A547E2">
              <w:rPr>
                <w:rFonts w:ascii="Times New Roman" w:hAnsi="Times New Roman" w:cs="Times New Roman"/>
              </w:rPr>
              <w:t xml:space="preserve"> Самарской области, </w:t>
            </w:r>
            <w:proofErr w:type="gramStart"/>
            <w:r w:rsidR="00A547E2" w:rsidRPr="00A547E2">
              <w:rPr>
                <w:rFonts w:ascii="Times New Roman" w:hAnsi="Times New Roman" w:cs="Times New Roman"/>
              </w:rPr>
              <w:t>утвержденный  Решением</w:t>
            </w:r>
            <w:proofErr w:type="gramEnd"/>
            <w:r w:rsidR="00A547E2" w:rsidRPr="00A547E2">
              <w:rPr>
                <w:rFonts w:ascii="Times New Roman" w:hAnsi="Times New Roman" w:cs="Times New Roman"/>
              </w:rPr>
              <w:t xml:space="preserve"> Собрания </w:t>
            </w:r>
            <w:r w:rsidR="00A547E2" w:rsidRPr="00A547E2">
              <w:rPr>
                <w:rFonts w:ascii="Times New Roman" w:hAnsi="Times New Roman" w:cs="Times New Roman"/>
              </w:rPr>
              <w:lastRenderedPageBreak/>
              <w:t xml:space="preserve">представителей городского поселения Безенчук муниципального района </w:t>
            </w:r>
            <w:proofErr w:type="spellStart"/>
            <w:r w:rsidR="00A547E2" w:rsidRPr="00A547E2">
              <w:rPr>
                <w:rFonts w:ascii="Times New Roman" w:hAnsi="Times New Roman" w:cs="Times New Roman"/>
              </w:rPr>
              <w:t>Безенчукский</w:t>
            </w:r>
            <w:proofErr w:type="spellEnd"/>
            <w:r w:rsidR="00A547E2" w:rsidRPr="00A547E2">
              <w:rPr>
                <w:rFonts w:ascii="Times New Roman" w:hAnsi="Times New Roman" w:cs="Times New Roman"/>
              </w:rPr>
              <w:t xml:space="preserve"> Самарской области №209 от 19.02.2010г.</w:t>
            </w:r>
          </w:p>
        </w:tc>
      </w:tr>
    </w:tbl>
    <w:p w:rsidR="00A547E2" w:rsidRPr="00A547E2" w:rsidRDefault="00A547E2" w:rsidP="00A547E2">
      <w:pPr>
        <w:spacing w:after="0" w:line="240" w:lineRule="auto"/>
        <w:ind w:firstLine="567"/>
        <w:jc w:val="both"/>
        <w:rPr>
          <w:rFonts w:ascii="Times New Roman" w:hAnsi="Times New Roman" w:cs="Times New Roman"/>
        </w:rPr>
      </w:pPr>
      <w:r w:rsidRPr="00A547E2">
        <w:rPr>
          <w:rFonts w:ascii="Times New Roman" w:hAnsi="Times New Roman" w:cs="Times New Roman"/>
        </w:rPr>
        <w:lastRenderedPageBreak/>
        <w:t xml:space="preserve">В соответствии с Градостроительным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руководствуясь Уставом городского поселения Безенчук, Собрание представителей городского поселения Безенчук муниципального района </w:t>
      </w:r>
      <w:proofErr w:type="spellStart"/>
      <w:r w:rsidRPr="00A547E2">
        <w:rPr>
          <w:rFonts w:ascii="Times New Roman" w:hAnsi="Times New Roman" w:cs="Times New Roman"/>
        </w:rPr>
        <w:t>Безенчукский</w:t>
      </w:r>
      <w:proofErr w:type="spellEnd"/>
      <w:r w:rsidRPr="00A547E2">
        <w:rPr>
          <w:rFonts w:ascii="Times New Roman" w:hAnsi="Times New Roman" w:cs="Times New Roman"/>
        </w:rPr>
        <w:t xml:space="preserve"> Самарской области третьего созыва, </w:t>
      </w:r>
    </w:p>
    <w:p w:rsidR="00A547E2" w:rsidRPr="00A547E2" w:rsidRDefault="00A547E2" w:rsidP="00A547E2">
      <w:pPr>
        <w:spacing w:after="0" w:line="240" w:lineRule="auto"/>
        <w:jc w:val="center"/>
        <w:rPr>
          <w:rFonts w:ascii="Times New Roman" w:hAnsi="Times New Roman" w:cs="Times New Roman"/>
        </w:rPr>
      </w:pPr>
      <w:r w:rsidRPr="00A547E2">
        <w:rPr>
          <w:rFonts w:ascii="Times New Roman" w:hAnsi="Times New Roman" w:cs="Times New Roman"/>
        </w:rPr>
        <w:t>РЕШИЛО:</w:t>
      </w:r>
    </w:p>
    <w:p w:rsidR="00A547E2" w:rsidRPr="00A547E2" w:rsidRDefault="00A547E2" w:rsidP="00CC372B">
      <w:pPr>
        <w:numPr>
          <w:ilvl w:val="0"/>
          <w:numId w:val="28"/>
        </w:numPr>
        <w:spacing w:after="0" w:line="240" w:lineRule="auto"/>
        <w:ind w:left="0" w:firstLine="0"/>
        <w:jc w:val="both"/>
        <w:rPr>
          <w:rFonts w:ascii="Times New Roman" w:hAnsi="Times New Roman" w:cs="Times New Roman"/>
          <w:bCs/>
        </w:rPr>
      </w:pPr>
      <w:r w:rsidRPr="00A547E2">
        <w:rPr>
          <w:rFonts w:ascii="Times New Roman" w:hAnsi="Times New Roman" w:cs="Times New Roman"/>
          <w:bCs/>
        </w:rPr>
        <w:t xml:space="preserve">Внести в </w:t>
      </w:r>
      <w:r w:rsidRPr="00A547E2">
        <w:rPr>
          <w:rFonts w:ascii="Times New Roman" w:hAnsi="Times New Roman" w:cs="Times New Roman"/>
        </w:rPr>
        <w:t xml:space="preserve">Порядок организации и проведения публичных слушаний в городском поселении Безенчук муниципального района </w:t>
      </w:r>
      <w:proofErr w:type="spellStart"/>
      <w:r w:rsidRPr="00A547E2">
        <w:rPr>
          <w:rFonts w:ascii="Times New Roman" w:hAnsi="Times New Roman" w:cs="Times New Roman"/>
        </w:rPr>
        <w:t>Безенчукский</w:t>
      </w:r>
      <w:proofErr w:type="spellEnd"/>
      <w:r w:rsidRPr="00A547E2">
        <w:rPr>
          <w:rFonts w:ascii="Times New Roman" w:hAnsi="Times New Roman" w:cs="Times New Roman"/>
        </w:rPr>
        <w:t xml:space="preserve"> Самарской области, </w:t>
      </w:r>
      <w:proofErr w:type="gramStart"/>
      <w:r w:rsidRPr="00A547E2">
        <w:rPr>
          <w:rFonts w:ascii="Times New Roman" w:hAnsi="Times New Roman" w:cs="Times New Roman"/>
        </w:rPr>
        <w:t>утвержденный  Решением</w:t>
      </w:r>
      <w:proofErr w:type="gramEnd"/>
      <w:r w:rsidRPr="00A547E2">
        <w:rPr>
          <w:rFonts w:ascii="Times New Roman" w:hAnsi="Times New Roman" w:cs="Times New Roman"/>
        </w:rPr>
        <w:t xml:space="preserve"> Собрания представителей городского поселения Безенчук муниципального района </w:t>
      </w:r>
      <w:proofErr w:type="spellStart"/>
      <w:r w:rsidRPr="00A547E2">
        <w:rPr>
          <w:rFonts w:ascii="Times New Roman" w:hAnsi="Times New Roman" w:cs="Times New Roman"/>
        </w:rPr>
        <w:t>Безенчукский</w:t>
      </w:r>
      <w:proofErr w:type="spellEnd"/>
      <w:r w:rsidRPr="00A547E2">
        <w:rPr>
          <w:rFonts w:ascii="Times New Roman" w:hAnsi="Times New Roman" w:cs="Times New Roman"/>
        </w:rPr>
        <w:t xml:space="preserve"> Самарской области №209 от 19.02.2010г, следующие изменения:</w:t>
      </w:r>
    </w:p>
    <w:p w:rsidR="00A547E2" w:rsidRPr="00A547E2" w:rsidRDefault="00A547E2" w:rsidP="00A547E2">
      <w:pPr>
        <w:spacing w:after="0" w:line="240" w:lineRule="auto"/>
        <w:jc w:val="both"/>
        <w:rPr>
          <w:rFonts w:ascii="Times New Roman" w:hAnsi="Times New Roman" w:cs="Times New Roman"/>
          <w:bCs/>
        </w:rPr>
      </w:pPr>
      <w:r w:rsidRPr="00A547E2">
        <w:rPr>
          <w:rFonts w:ascii="Times New Roman" w:hAnsi="Times New Roman" w:cs="Times New Roman"/>
          <w:bCs/>
        </w:rPr>
        <w:t xml:space="preserve">Пункт 1.4 изложить в следующей редакции: </w:t>
      </w:r>
    </w:p>
    <w:p w:rsidR="00A547E2" w:rsidRPr="00A547E2" w:rsidRDefault="00A547E2" w:rsidP="00A547E2">
      <w:pPr>
        <w:pStyle w:val="ConsPlusNormal"/>
        <w:widowControl/>
        <w:ind w:firstLine="0"/>
        <w:jc w:val="both"/>
        <w:rPr>
          <w:rFonts w:ascii="Times New Roman" w:hAnsi="Times New Roman"/>
          <w:sz w:val="22"/>
          <w:szCs w:val="22"/>
        </w:rPr>
      </w:pPr>
      <w:r w:rsidRPr="00A547E2">
        <w:rPr>
          <w:rFonts w:ascii="Times New Roman" w:hAnsi="Times New Roman"/>
          <w:sz w:val="22"/>
          <w:szCs w:val="22"/>
        </w:rPr>
        <w:t>«1.4. На публичные слушания должны выноситься:</w:t>
      </w:r>
    </w:p>
    <w:p w:rsidR="00A547E2" w:rsidRPr="00A547E2" w:rsidRDefault="00A547E2" w:rsidP="00A547E2">
      <w:pPr>
        <w:autoSpaceDE w:val="0"/>
        <w:autoSpaceDN w:val="0"/>
        <w:adjustRightInd w:val="0"/>
        <w:spacing w:after="0" w:line="240" w:lineRule="auto"/>
        <w:jc w:val="both"/>
        <w:rPr>
          <w:rFonts w:ascii="Times New Roman" w:eastAsia="Calibri" w:hAnsi="Times New Roman" w:cs="Times New Roman"/>
        </w:rPr>
      </w:pPr>
      <w:r w:rsidRPr="00A547E2">
        <w:rPr>
          <w:rFonts w:ascii="Times New Roman" w:eastAsia="Calibri" w:hAnsi="Times New Roman" w:cs="Times New Roman"/>
        </w:rPr>
        <w:t xml:space="preserve">1) проект Устава поселения, а также проект </w:t>
      </w:r>
      <w:r w:rsidRPr="00A547E2">
        <w:rPr>
          <w:rFonts w:ascii="Times New Roman" w:hAnsi="Times New Roman" w:cs="Times New Roman"/>
        </w:rPr>
        <w:t>решения Собрания представителей поселения</w:t>
      </w:r>
      <w:r w:rsidRPr="00A547E2">
        <w:rPr>
          <w:rFonts w:ascii="Times New Roman" w:eastAsia="Calibri" w:hAnsi="Times New Roman" w:cs="Times New Roman"/>
        </w:rPr>
        <w:t xml:space="preserve"> о внесении изменений и дополнений в Устав, кроме случаев, когда в Устав поселения вносятся изменения в форме точного воспроизведения положений </w:t>
      </w:r>
      <w:hyperlink r:id="rId26" w:history="1">
        <w:r w:rsidRPr="00A547E2">
          <w:rPr>
            <w:rFonts w:ascii="Times New Roman" w:eastAsia="Calibri" w:hAnsi="Times New Roman" w:cs="Times New Roman"/>
          </w:rPr>
          <w:t>Конституции</w:t>
        </w:r>
      </w:hyperlink>
      <w:r w:rsidRPr="00A547E2">
        <w:rPr>
          <w:rFonts w:ascii="Times New Roman" w:eastAsia="Calibri" w:hAnsi="Times New Roman" w:cs="Times New Roman"/>
        </w:rPr>
        <w:t xml:space="preserve">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A547E2" w:rsidRPr="00A547E2" w:rsidRDefault="00A547E2" w:rsidP="00A547E2">
      <w:pPr>
        <w:autoSpaceDE w:val="0"/>
        <w:autoSpaceDN w:val="0"/>
        <w:adjustRightInd w:val="0"/>
        <w:spacing w:after="0" w:line="240" w:lineRule="auto"/>
        <w:jc w:val="both"/>
        <w:rPr>
          <w:rFonts w:ascii="Times New Roman" w:eastAsia="Calibri" w:hAnsi="Times New Roman" w:cs="Times New Roman"/>
        </w:rPr>
      </w:pPr>
      <w:r w:rsidRPr="00A547E2">
        <w:rPr>
          <w:rFonts w:ascii="Times New Roman" w:eastAsia="Calibri" w:hAnsi="Times New Roman" w:cs="Times New Roman"/>
        </w:rPr>
        <w:t>2) проект местного бюджета и отчет о его исполнении;</w:t>
      </w:r>
    </w:p>
    <w:p w:rsidR="00A547E2" w:rsidRPr="00A547E2" w:rsidRDefault="00A547E2" w:rsidP="00A547E2">
      <w:pPr>
        <w:autoSpaceDE w:val="0"/>
        <w:autoSpaceDN w:val="0"/>
        <w:adjustRightInd w:val="0"/>
        <w:spacing w:after="0" w:line="240" w:lineRule="auto"/>
        <w:jc w:val="both"/>
        <w:rPr>
          <w:rFonts w:ascii="Times New Roman" w:eastAsia="Calibri" w:hAnsi="Times New Roman" w:cs="Times New Roman"/>
        </w:rPr>
      </w:pPr>
      <w:r w:rsidRPr="00A547E2">
        <w:rPr>
          <w:rFonts w:ascii="Times New Roman" w:eastAsia="Calibri" w:hAnsi="Times New Roman" w:cs="Times New Roman"/>
        </w:rPr>
        <w:t>3) проект стратегии социально-экономического развития поселения;</w:t>
      </w:r>
    </w:p>
    <w:p w:rsidR="00A547E2" w:rsidRPr="00A547E2" w:rsidRDefault="00A547E2" w:rsidP="00A547E2">
      <w:pPr>
        <w:autoSpaceDE w:val="0"/>
        <w:autoSpaceDN w:val="0"/>
        <w:adjustRightInd w:val="0"/>
        <w:spacing w:after="0" w:line="240" w:lineRule="auto"/>
        <w:jc w:val="both"/>
        <w:rPr>
          <w:rFonts w:ascii="Times New Roman" w:eastAsia="Calibri" w:hAnsi="Times New Roman" w:cs="Times New Roman"/>
        </w:rPr>
      </w:pPr>
      <w:r w:rsidRPr="00A547E2">
        <w:rPr>
          <w:rFonts w:ascii="Times New Roman" w:eastAsia="Calibri" w:hAnsi="Times New Roman" w:cs="Times New Roman"/>
        </w:rPr>
        <w:t xml:space="preserve">4) вопросы о преобразовании поселения, за исключением случаев, если в соответствии Федеральном законом </w:t>
      </w:r>
      <w:r w:rsidRPr="00A547E2">
        <w:rPr>
          <w:rFonts w:ascii="Times New Roman" w:hAnsi="Times New Roman" w:cs="Times New Roman"/>
        </w:rPr>
        <w:t xml:space="preserve">от 06 октября 2003 года №131-ФЗ «Об общих принципах организации местного самоуправления в Российской Федерации» </w:t>
      </w:r>
      <w:r w:rsidRPr="00A547E2">
        <w:rPr>
          <w:rFonts w:ascii="Times New Roman" w:eastAsia="Calibri" w:hAnsi="Times New Roman" w:cs="Times New Roman"/>
        </w:rPr>
        <w:t>для преобразования поселения требуется получение согласия населения поселения, выраженного путем голосования либо на сходах граждан.</w:t>
      </w:r>
    </w:p>
    <w:p w:rsidR="00A547E2" w:rsidRPr="00A547E2" w:rsidRDefault="00A547E2" w:rsidP="00A547E2">
      <w:pPr>
        <w:autoSpaceDE w:val="0"/>
        <w:autoSpaceDN w:val="0"/>
        <w:adjustRightInd w:val="0"/>
        <w:spacing w:after="0" w:line="240" w:lineRule="auto"/>
        <w:jc w:val="both"/>
        <w:rPr>
          <w:rFonts w:ascii="Times New Roman" w:eastAsia="Calibri" w:hAnsi="Times New Roman" w:cs="Times New Roman"/>
        </w:rPr>
      </w:pPr>
      <w:r w:rsidRPr="00A547E2">
        <w:rPr>
          <w:rFonts w:ascii="Times New Roman" w:eastAsia="Calibri" w:hAnsi="Times New Roman" w:cs="Times New Roman"/>
        </w:rPr>
        <w:t xml:space="preserve">5) проекты генеральных планов, проекты правил землепользования и застройки, проекты планировки территории, проекты межевания территории, проекты правил благоустройства территорий, проекты, предусматривающие внесение изменений в один из указанных утвержденных документов, проекты решений о предоставлении разрешения на условно разрешенный вид использования земельного участка или объекта капитального строительства,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p>
    <w:p w:rsidR="00A547E2" w:rsidRPr="00A547E2" w:rsidRDefault="00A547E2" w:rsidP="00A547E2">
      <w:pPr>
        <w:spacing w:after="0" w:line="240" w:lineRule="auto"/>
        <w:jc w:val="both"/>
        <w:rPr>
          <w:rFonts w:ascii="Times New Roman" w:hAnsi="Times New Roman" w:cs="Times New Roman"/>
        </w:rPr>
      </w:pPr>
      <w:r w:rsidRPr="00A547E2">
        <w:rPr>
          <w:rFonts w:ascii="Times New Roman" w:hAnsi="Times New Roman" w:cs="Times New Roman"/>
        </w:rPr>
        <w:t>2.  Настоящее Решение вступает в силу по истечении десяти дней со дня официального опубликования (обнародования).</w:t>
      </w:r>
    </w:p>
    <w:p w:rsidR="00A547E2" w:rsidRPr="000B4406" w:rsidRDefault="00A547E2" w:rsidP="00A547E2">
      <w:pPr>
        <w:tabs>
          <w:tab w:val="left" w:pos="-360"/>
        </w:tabs>
        <w:spacing w:after="0" w:line="240" w:lineRule="auto"/>
        <w:jc w:val="both"/>
        <w:rPr>
          <w:rFonts w:ascii="Times New Roman" w:hAnsi="Times New Roman" w:cs="Times New Roman"/>
        </w:rPr>
      </w:pPr>
      <w:r w:rsidRPr="00A547E2">
        <w:rPr>
          <w:rFonts w:ascii="Times New Roman" w:hAnsi="Times New Roman" w:cs="Times New Roman"/>
        </w:rPr>
        <w:t xml:space="preserve">3. Опубликовать настоящее Решение </w:t>
      </w:r>
      <w:r w:rsidRPr="000B4406">
        <w:rPr>
          <w:rFonts w:ascii="Times New Roman" w:hAnsi="Times New Roman" w:cs="Times New Roman"/>
        </w:rPr>
        <w:t>в газете «Вестник городского поселения Безенчук».</w:t>
      </w:r>
    </w:p>
    <w:p w:rsidR="00A547E2" w:rsidRPr="000B4406" w:rsidRDefault="00A547E2" w:rsidP="00A547E2">
      <w:pPr>
        <w:pStyle w:val="22"/>
        <w:tabs>
          <w:tab w:val="num" w:pos="709"/>
        </w:tabs>
        <w:rPr>
          <w:i w:val="0"/>
          <w:szCs w:val="22"/>
          <w:lang w:val="ru-RU"/>
        </w:rPr>
      </w:pPr>
      <w:r w:rsidRPr="000B4406">
        <w:rPr>
          <w:i w:val="0"/>
          <w:szCs w:val="22"/>
          <w:lang w:val="ru-RU"/>
        </w:rPr>
        <w:t>4. Разместить настоящее решение на официальном сайте городского поселения Безенчук.</w:t>
      </w:r>
    </w:p>
    <w:p w:rsidR="00A158D6" w:rsidRPr="006E7824" w:rsidRDefault="00A158D6" w:rsidP="00A547E2">
      <w:pPr>
        <w:spacing w:after="0" w:line="240" w:lineRule="auto"/>
        <w:jc w:val="both"/>
        <w:outlineLvl w:val="0"/>
        <w:rPr>
          <w:rFonts w:ascii="Times New Roman" w:eastAsia="Calibri" w:hAnsi="Times New Roman" w:cs="Times New Roman"/>
        </w:rPr>
      </w:pPr>
      <w:proofErr w:type="spellStart"/>
      <w:r w:rsidRPr="006E7824">
        <w:rPr>
          <w:rFonts w:ascii="Times New Roman" w:eastAsia="Calibri" w:hAnsi="Times New Roman" w:cs="Times New Roman"/>
        </w:rPr>
        <w:t>И.о.Главы</w:t>
      </w:r>
      <w:proofErr w:type="spellEnd"/>
      <w:r w:rsidRPr="006E7824">
        <w:rPr>
          <w:rFonts w:ascii="Times New Roman" w:eastAsia="Calibri" w:hAnsi="Times New Roman" w:cs="Times New Roman"/>
        </w:rPr>
        <w:t xml:space="preserve"> городского</w:t>
      </w:r>
      <w:r w:rsidRPr="006E7824">
        <w:rPr>
          <w:rFonts w:ascii="Times New Roman" w:hAnsi="Times New Roman" w:cs="Times New Roman"/>
        </w:rPr>
        <w:t xml:space="preserve"> </w:t>
      </w:r>
      <w:r w:rsidRPr="006E7824">
        <w:rPr>
          <w:rFonts w:ascii="Times New Roman" w:eastAsia="Calibri" w:hAnsi="Times New Roman" w:cs="Times New Roman"/>
        </w:rPr>
        <w:t xml:space="preserve">поселения Безенчук                                           </w:t>
      </w:r>
      <w:proofErr w:type="spellStart"/>
      <w:r w:rsidRPr="006E7824">
        <w:rPr>
          <w:rFonts w:ascii="Times New Roman" w:eastAsia="Calibri" w:hAnsi="Times New Roman" w:cs="Times New Roman"/>
        </w:rPr>
        <w:t>М.Н.Карахончева</w:t>
      </w:r>
      <w:proofErr w:type="spellEnd"/>
    </w:p>
    <w:p w:rsidR="00A158D6" w:rsidRPr="006E7824" w:rsidRDefault="00A158D6" w:rsidP="00A158D6">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C31B05" w:rsidRDefault="00A158D6" w:rsidP="00A158D6">
      <w:pPr>
        <w:spacing w:after="0" w:line="240" w:lineRule="auto"/>
        <w:rPr>
          <w:rFonts w:ascii="Times New Roman" w:eastAsia="Calibri" w:hAnsi="Times New Roman" w:cs="Times New Roman"/>
        </w:rPr>
      </w:pPr>
      <w:r w:rsidRPr="006E7824">
        <w:rPr>
          <w:rFonts w:ascii="Times New Roman" w:eastAsia="Calibri" w:hAnsi="Times New Roman" w:cs="Times New Roman"/>
        </w:rPr>
        <w:t xml:space="preserve">городского поселения Безенчук                                                           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A158D6" w:rsidRPr="00C31B05" w:rsidRDefault="00A158D6" w:rsidP="00A158D6">
      <w:pPr>
        <w:spacing w:after="0" w:line="240" w:lineRule="auto"/>
        <w:rPr>
          <w:rFonts w:ascii="Times New Roman" w:hAnsi="Times New Roman" w:cs="Times New Roman"/>
          <w:bCs/>
          <w:sz w:val="8"/>
          <w:szCs w:val="8"/>
        </w:rPr>
      </w:pPr>
      <w:r w:rsidRPr="00C31B05">
        <w:rPr>
          <w:rFonts w:ascii="Times New Roman" w:eastAsia="Calibri" w:hAnsi="Times New Roman" w:cs="Times New Roman"/>
          <w:sz w:val="8"/>
          <w:szCs w:val="8"/>
        </w:rPr>
        <w:t xml:space="preserve">  </w:t>
      </w:r>
    </w:p>
    <w:bookmarkEnd w:id="37"/>
    <w:p w:rsidR="00C31B05" w:rsidRPr="009270DD" w:rsidRDefault="00C31B05" w:rsidP="00C31B05">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9270DD">
        <w:rPr>
          <w:rFonts w:ascii="Times New Roman" w:hAnsi="Times New Roman" w:cs="Times New Roman"/>
          <w:b/>
        </w:rPr>
        <w:t>Безенчукский</w:t>
      </w:r>
      <w:proofErr w:type="spellEnd"/>
      <w:r w:rsidRPr="009270DD">
        <w:rPr>
          <w:rFonts w:ascii="Times New Roman" w:hAnsi="Times New Roman" w:cs="Times New Roman"/>
          <w:b/>
        </w:rPr>
        <w:t xml:space="preserve"> Самарской области от </w:t>
      </w:r>
      <w:r>
        <w:rPr>
          <w:rFonts w:ascii="Times New Roman" w:hAnsi="Times New Roman" w:cs="Times New Roman"/>
          <w:b/>
        </w:rPr>
        <w:t>14</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8</w:t>
      </w:r>
      <w:proofErr w:type="gramStart"/>
      <w:r w:rsidRPr="009270DD">
        <w:rPr>
          <w:rFonts w:ascii="Times New Roman" w:hAnsi="Times New Roman" w:cs="Times New Roman"/>
          <w:b/>
        </w:rPr>
        <w:t>г  №</w:t>
      </w:r>
      <w:proofErr w:type="gramEnd"/>
      <w:r>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31</w:t>
      </w:r>
    </w:p>
    <w:p w:rsidR="00583DD8" w:rsidRPr="00583DD8" w:rsidRDefault="00583DD8" w:rsidP="00583DD8">
      <w:pPr>
        <w:pStyle w:val="ConsNonformat"/>
        <w:widowControl/>
        <w:ind w:right="0"/>
        <w:jc w:val="both"/>
        <w:rPr>
          <w:rFonts w:ascii="Times New Roman" w:hAnsi="Times New Roman"/>
          <w:szCs w:val="22"/>
        </w:rPr>
      </w:pPr>
      <w:r w:rsidRPr="00583DD8">
        <w:rPr>
          <w:rFonts w:ascii="Times New Roman" w:hAnsi="Times New Roman"/>
          <w:szCs w:val="22"/>
        </w:rPr>
        <w:t xml:space="preserve">О внесении изменения </w:t>
      </w:r>
      <w:proofErr w:type="gramStart"/>
      <w:r w:rsidRPr="00583DD8">
        <w:rPr>
          <w:rFonts w:ascii="Times New Roman" w:hAnsi="Times New Roman"/>
          <w:szCs w:val="22"/>
        </w:rPr>
        <w:t>в  Положение</w:t>
      </w:r>
      <w:proofErr w:type="gramEnd"/>
      <w:r w:rsidRPr="00583DD8">
        <w:rPr>
          <w:rFonts w:ascii="Times New Roman" w:hAnsi="Times New Roman"/>
          <w:szCs w:val="22"/>
        </w:rPr>
        <w:t xml:space="preserve">  «О конкурсе на замещение вакантной должности муниципальной службы в органах местного самоуправления городского поселения Безенчук», утвержденного Решением Собрания представителей городского поселения Безенчук   № 143 от  30.10.2008г</w:t>
      </w:r>
      <w:r>
        <w:rPr>
          <w:rFonts w:ascii="Times New Roman" w:hAnsi="Times New Roman"/>
          <w:szCs w:val="22"/>
        </w:rPr>
        <w:t>»</w:t>
      </w:r>
    </w:p>
    <w:p w:rsidR="00583DD8" w:rsidRPr="00583DD8" w:rsidRDefault="00583DD8" w:rsidP="00583DD8">
      <w:pPr>
        <w:spacing w:after="0" w:line="240" w:lineRule="auto"/>
        <w:ind w:firstLine="567"/>
        <w:jc w:val="both"/>
        <w:rPr>
          <w:rFonts w:ascii="Times New Roman" w:eastAsia="Times New Roman" w:hAnsi="Times New Roman" w:cs="Times New Roman"/>
          <w:color w:val="000000" w:themeColor="text1"/>
          <w:u w:val="single"/>
          <w:lang w:eastAsia="ru-RU"/>
        </w:rPr>
      </w:pPr>
      <w:r w:rsidRPr="00583DD8">
        <w:rPr>
          <w:rFonts w:ascii="Times New Roman" w:eastAsia="Times New Roman" w:hAnsi="Times New Roman" w:cs="Times New Roman"/>
          <w:lang w:eastAsia="ru-RU"/>
        </w:rPr>
        <w:t xml:space="preserve"> </w:t>
      </w:r>
      <w:r w:rsidRPr="00583DD8">
        <w:rPr>
          <w:rFonts w:ascii="Times New Roman" w:hAnsi="Times New Roman" w:cs="Times New Roman"/>
        </w:rPr>
        <w:t>В соответствии со ст. 17 Федерального Закона № 25-</w:t>
      </w:r>
      <w:proofErr w:type="gramStart"/>
      <w:r w:rsidRPr="00583DD8">
        <w:rPr>
          <w:rFonts w:ascii="Times New Roman" w:hAnsi="Times New Roman" w:cs="Times New Roman"/>
        </w:rPr>
        <w:t>ФЗ  от</w:t>
      </w:r>
      <w:proofErr w:type="gramEnd"/>
      <w:r w:rsidRPr="00583DD8">
        <w:rPr>
          <w:rFonts w:ascii="Times New Roman" w:hAnsi="Times New Roman" w:cs="Times New Roman"/>
        </w:rPr>
        <w:t xml:space="preserve"> 02.03.2007 «О муниципальной  службе в Российской Федерации»,  Уставом городского поселения Безенчук,  </w:t>
      </w:r>
      <w:r w:rsidRPr="00583DD8">
        <w:rPr>
          <w:rFonts w:ascii="Times New Roman" w:eastAsia="Times New Roman" w:hAnsi="Times New Roman" w:cs="Times New Roman"/>
          <w:bCs/>
          <w:color w:val="000000" w:themeColor="text1"/>
          <w:lang w:eastAsia="ru-RU"/>
        </w:rPr>
        <w:t xml:space="preserve">Собрание представителей городского поселения Безенчук  муниципального района </w:t>
      </w:r>
      <w:proofErr w:type="spellStart"/>
      <w:r w:rsidRPr="00583DD8">
        <w:rPr>
          <w:rFonts w:ascii="Times New Roman" w:eastAsia="Times New Roman" w:hAnsi="Times New Roman" w:cs="Times New Roman"/>
          <w:bCs/>
          <w:color w:val="000000" w:themeColor="text1"/>
          <w:lang w:eastAsia="ru-RU"/>
        </w:rPr>
        <w:t>Безенчукский</w:t>
      </w:r>
      <w:proofErr w:type="spellEnd"/>
      <w:r w:rsidRPr="00583DD8">
        <w:rPr>
          <w:rFonts w:ascii="Times New Roman" w:eastAsia="Times New Roman" w:hAnsi="Times New Roman" w:cs="Times New Roman"/>
          <w:bCs/>
          <w:color w:val="000000" w:themeColor="text1"/>
          <w:lang w:eastAsia="ru-RU"/>
        </w:rPr>
        <w:t xml:space="preserve"> Самарской области третьего созыва</w:t>
      </w:r>
    </w:p>
    <w:p w:rsidR="00583DD8" w:rsidRPr="00583DD8" w:rsidRDefault="00583DD8" w:rsidP="00583DD8">
      <w:pPr>
        <w:spacing w:after="0" w:line="240" w:lineRule="auto"/>
        <w:jc w:val="center"/>
        <w:rPr>
          <w:rFonts w:ascii="Times New Roman" w:eastAsia="Times New Roman" w:hAnsi="Times New Roman" w:cs="Times New Roman"/>
          <w:color w:val="000000" w:themeColor="text1"/>
          <w:lang w:val="x-none" w:eastAsia="x-none"/>
        </w:rPr>
      </w:pPr>
      <w:r w:rsidRPr="00583DD8">
        <w:rPr>
          <w:rFonts w:ascii="Times New Roman" w:eastAsia="Times New Roman" w:hAnsi="Times New Roman" w:cs="Times New Roman"/>
          <w:color w:val="000000" w:themeColor="text1"/>
          <w:lang w:val="x-none" w:eastAsia="x-none"/>
        </w:rPr>
        <w:t>РЕШИЛО:</w:t>
      </w:r>
    </w:p>
    <w:p w:rsidR="00583DD8" w:rsidRPr="00583DD8" w:rsidRDefault="00583DD8" w:rsidP="00583DD8">
      <w:pPr>
        <w:pStyle w:val="ConsNonformat"/>
        <w:widowControl/>
        <w:ind w:right="0" w:firstLine="567"/>
        <w:jc w:val="both"/>
        <w:rPr>
          <w:rFonts w:ascii="Times New Roman" w:hAnsi="Times New Roman"/>
          <w:szCs w:val="22"/>
        </w:rPr>
      </w:pPr>
      <w:r w:rsidRPr="00583DD8">
        <w:rPr>
          <w:rFonts w:ascii="Times New Roman" w:hAnsi="Times New Roman"/>
          <w:szCs w:val="22"/>
        </w:rPr>
        <w:t xml:space="preserve">1. Внести    </w:t>
      </w:r>
      <w:proofErr w:type="gramStart"/>
      <w:r w:rsidRPr="00583DD8">
        <w:rPr>
          <w:rFonts w:ascii="Times New Roman" w:hAnsi="Times New Roman"/>
          <w:szCs w:val="22"/>
        </w:rPr>
        <w:t>в  Положение</w:t>
      </w:r>
      <w:proofErr w:type="gramEnd"/>
      <w:r w:rsidRPr="00583DD8">
        <w:rPr>
          <w:rFonts w:ascii="Times New Roman" w:hAnsi="Times New Roman"/>
          <w:szCs w:val="22"/>
        </w:rPr>
        <w:t xml:space="preserve">   «О конкурсе на замещение вакантной должности муниципальной службы в органах местного самоуправления городского поселения Безенчук», утвержденного решением Собрания представителей муниципального района </w:t>
      </w:r>
      <w:proofErr w:type="spellStart"/>
      <w:r w:rsidRPr="00583DD8">
        <w:rPr>
          <w:rFonts w:ascii="Times New Roman" w:hAnsi="Times New Roman"/>
          <w:szCs w:val="22"/>
        </w:rPr>
        <w:t>Безенчукский</w:t>
      </w:r>
      <w:proofErr w:type="spellEnd"/>
      <w:r w:rsidRPr="00583DD8">
        <w:rPr>
          <w:rFonts w:ascii="Times New Roman" w:hAnsi="Times New Roman"/>
          <w:szCs w:val="22"/>
        </w:rPr>
        <w:t xml:space="preserve"> Самарской области  от № 143 от  30.10.2008г следующее  изменение:</w:t>
      </w:r>
    </w:p>
    <w:p w:rsidR="00583DD8" w:rsidRPr="00583DD8" w:rsidRDefault="00583DD8" w:rsidP="00583DD8">
      <w:pPr>
        <w:pStyle w:val="ConsNonformat"/>
        <w:widowControl/>
        <w:ind w:right="0" w:firstLine="567"/>
        <w:jc w:val="both"/>
        <w:rPr>
          <w:rFonts w:ascii="Times New Roman" w:hAnsi="Times New Roman"/>
          <w:szCs w:val="22"/>
        </w:rPr>
      </w:pPr>
      <w:r w:rsidRPr="00583DD8">
        <w:rPr>
          <w:rFonts w:ascii="Times New Roman" w:hAnsi="Times New Roman"/>
          <w:szCs w:val="22"/>
        </w:rPr>
        <w:t xml:space="preserve">1.1. </w:t>
      </w:r>
      <w:r w:rsidR="00757E58" w:rsidRPr="00583DD8">
        <w:rPr>
          <w:rFonts w:ascii="Times New Roman" w:hAnsi="Times New Roman"/>
          <w:szCs w:val="22"/>
        </w:rPr>
        <w:t>в подпункте</w:t>
      </w:r>
      <w:r w:rsidRPr="00583DD8">
        <w:rPr>
          <w:rFonts w:ascii="Times New Roman" w:hAnsi="Times New Roman"/>
          <w:szCs w:val="22"/>
        </w:rPr>
        <w:t xml:space="preserve"> б) пункта 5.1. статьи 1 слова «частью второй статьи 72» заменить словами «частью второй статьи 72.1.».</w:t>
      </w:r>
    </w:p>
    <w:p w:rsidR="00583DD8" w:rsidRPr="00583DD8" w:rsidRDefault="00583DD8" w:rsidP="00583DD8">
      <w:pPr>
        <w:spacing w:after="0" w:line="240" w:lineRule="auto"/>
        <w:ind w:firstLine="567"/>
        <w:jc w:val="both"/>
        <w:rPr>
          <w:rFonts w:ascii="Times New Roman" w:hAnsi="Times New Roman" w:cs="Times New Roman"/>
        </w:rPr>
      </w:pPr>
      <w:r w:rsidRPr="00583DD8">
        <w:rPr>
          <w:rFonts w:ascii="Times New Roman" w:hAnsi="Times New Roman" w:cs="Times New Roman"/>
        </w:rPr>
        <w:t xml:space="preserve">2. Настоящее Решение вступает в силу со дня официального опубликования и распространяется на правоотношения, возникшие с 01.01.2018 года. </w:t>
      </w:r>
    </w:p>
    <w:p w:rsidR="00583DD8" w:rsidRPr="00583DD8" w:rsidRDefault="00583DD8" w:rsidP="00583DD8">
      <w:pPr>
        <w:tabs>
          <w:tab w:val="left" w:pos="0"/>
        </w:tabs>
        <w:spacing w:after="0" w:line="240" w:lineRule="auto"/>
        <w:ind w:firstLine="567"/>
        <w:jc w:val="both"/>
        <w:rPr>
          <w:rFonts w:ascii="Times New Roman" w:eastAsia="Times New Roman" w:hAnsi="Times New Roman" w:cs="Times New Roman"/>
          <w:color w:val="000000" w:themeColor="text1"/>
          <w:lang w:val="x-none" w:eastAsia="x-none"/>
        </w:rPr>
      </w:pPr>
      <w:r w:rsidRPr="00583DD8">
        <w:rPr>
          <w:rFonts w:ascii="Times New Roman" w:eastAsia="Times New Roman" w:hAnsi="Times New Roman" w:cs="Times New Roman"/>
          <w:color w:val="000000" w:themeColor="text1"/>
          <w:lang w:eastAsia="x-none"/>
        </w:rPr>
        <w:t>3</w:t>
      </w:r>
      <w:r w:rsidRPr="00583DD8">
        <w:rPr>
          <w:rFonts w:ascii="Times New Roman" w:eastAsia="Times New Roman" w:hAnsi="Times New Roman" w:cs="Times New Roman"/>
          <w:color w:val="000000" w:themeColor="text1"/>
          <w:lang w:val="x-none" w:eastAsia="x-none"/>
        </w:rPr>
        <w:t>. Опубликовать настоящее Решение в газете «Вестник городского поселения Безенчук».</w:t>
      </w:r>
    </w:p>
    <w:p w:rsidR="00C31B05" w:rsidRPr="006E7824" w:rsidRDefault="00C31B05" w:rsidP="00C31B05">
      <w:pPr>
        <w:spacing w:after="0" w:line="240" w:lineRule="auto"/>
        <w:jc w:val="both"/>
        <w:outlineLvl w:val="0"/>
        <w:rPr>
          <w:rFonts w:ascii="Times New Roman" w:eastAsia="Calibri" w:hAnsi="Times New Roman" w:cs="Times New Roman"/>
        </w:rPr>
      </w:pPr>
      <w:proofErr w:type="spellStart"/>
      <w:r w:rsidRPr="006E7824">
        <w:rPr>
          <w:rFonts w:ascii="Times New Roman" w:eastAsia="Calibri" w:hAnsi="Times New Roman" w:cs="Times New Roman"/>
        </w:rPr>
        <w:t>И.о.Главы</w:t>
      </w:r>
      <w:proofErr w:type="spellEnd"/>
      <w:r w:rsidRPr="006E7824">
        <w:rPr>
          <w:rFonts w:ascii="Times New Roman" w:eastAsia="Calibri" w:hAnsi="Times New Roman" w:cs="Times New Roman"/>
        </w:rPr>
        <w:t xml:space="preserve"> городского</w:t>
      </w:r>
      <w:r w:rsidRPr="006E7824">
        <w:rPr>
          <w:rFonts w:ascii="Times New Roman" w:hAnsi="Times New Roman" w:cs="Times New Roman"/>
        </w:rPr>
        <w:t xml:space="preserve"> </w:t>
      </w:r>
      <w:r w:rsidRPr="006E7824">
        <w:rPr>
          <w:rFonts w:ascii="Times New Roman" w:eastAsia="Calibri" w:hAnsi="Times New Roman" w:cs="Times New Roman"/>
        </w:rPr>
        <w:t xml:space="preserve">поселения Безенчук                                           </w:t>
      </w:r>
      <w:proofErr w:type="spellStart"/>
      <w:r w:rsidRPr="006E7824">
        <w:rPr>
          <w:rFonts w:ascii="Times New Roman" w:eastAsia="Calibri" w:hAnsi="Times New Roman" w:cs="Times New Roman"/>
        </w:rPr>
        <w:t>М.Н.Карахончева</w:t>
      </w:r>
      <w:proofErr w:type="spellEnd"/>
    </w:p>
    <w:p w:rsidR="00C31B05" w:rsidRPr="006E7824" w:rsidRDefault="00C31B05" w:rsidP="00C31B05">
      <w:pPr>
        <w:spacing w:after="0" w:line="240" w:lineRule="auto"/>
        <w:jc w:val="both"/>
        <w:rPr>
          <w:rFonts w:ascii="Times New Roman" w:eastAsia="Calibri" w:hAnsi="Times New Roman" w:cs="Times New Roman"/>
        </w:rPr>
      </w:pPr>
      <w:r w:rsidRPr="006E7824">
        <w:rPr>
          <w:rFonts w:ascii="Times New Roman" w:eastAsia="Calibri" w:hAnsi="Times New Roman" w:cs="Times New Roman"/>
        </w:rPr>
        <w:t xml:space="preserve">Председатель Собрания представителей </w:t>
      </w:r>
    </w:p>
    <w:p w:rsidR="00C31B05" w:rsidRPr="006E7824" w:rsidRDefault="00C31B05" w:rsidP="00C31B05">
      <w:pPr>
        <w:spacing w:after="0" w:line="240" w:lineRule="auto"/>
        <w:rPr>
          <w:rFonts w:ascii="Times New Roman" w:hAnsi="Times New Roman" w:cs="Times New Roman"/>
          <w:bCs/>
          <w:sz w:val="20"/>
          <w:szCs w:val="20"/>
        </w:rPr>
      </w:pPr>
      <w:r w:rsidRPr="006E7824">
        <w:rPr>
          <w:rFonts w:ascii="Times New Roman" w:eastAsia="Calibri" w:hAnsi="Times New Roman" w:cs="Times New Roman"/>
        </w:rPr>
        <w:t xml:space="preserve">городского поселения Безенчук                                                           </w:t>
      </w:r>
      <w:r w:rsidR="006773B2">
        <w:rPr>
          <w:rFonts w:ascii="Times New Roman" w:eastAsia="Calibri" w:hAnsi="Times New Roman" w:cs="Times New Roman"/>
        </w:rPr>
        <w:t xml:space="preserve">  </w:t>
      </w:r>
      <w:r w:rsidRPr="006E7824">
        <w:rPr>
          <w:rFonts w:ascii="Times New Roman" w:eastAsia="Calibri" w:hAnsi="Times New Roman" w:cs="Times New Roman"/>
        </w:rPr>
        <w:t xml:space="preserve">А.Г. </w:t>
      </w:r>
      <w:proofErr w:type="spellStart"/>
      <w:r w:rsidRPr="006E7824">
        <w:rPr>
          <w:rFonts w:ascii="Times New Roman" w:eastAsia="Calibri" w:hAnsi="Times New Roman" w:cs="Times New Roman"/>
        </w:rPr>
        <w:t>Кантеев</w:t>
      </w:r>
      <w:proofErr w:type="spellEnd"/>
      <w:r w:rsidRPr="006E7824">
        <w:rPr>
          <w:rFonts w:ascii="Times New Roman" w:eastAsia="Calibri" w:hAnsi="Times New Roman" w:cs="Times New Roman"/>
        </w:rPr>
        <w:t xml:space="preserve">     </w:t>
      </w:r>
    </w:p>
    <w:p w:rsidR="00D50ED4" w:rsidRPr="00A12722" w:rsidRDefault="00D50ED4" w:rsidP="00D50ED4">
      <w:pPr>
        <w:spacing w:after="0" w:line="240" w:lineRule="auto"/>
        <w:ind w:firstLine="720"/>
        <w:jc w:val="both"/>
        <w:rPr>
          <w:rFonts w:ascii="Times New Roman" w:hAnsi="Times New Roman" w:cs="Times New Roman"/>
          <w:sz w:val="8"/>
          <w:szCs w:val="8"/>
        </w:rPr>
      </w:pPr>
    </w:p>
    <w:p w:rsidR="00A12722" w:rsidRPr="007F3CEB" w:rsidRDefault="00A12722" w:rsidP="00A12722">
      <w:pPr>
        <w:spacing w:after="0" w:line="240" w:lineRule="auto"/>
        <w:jc w:val="center"/>
        <w:outlineLvl w:val="0"/>
        <w:rPr>
          <w:rFonts w:ascii="Times New Roman" w:hAnsi="Times New Roman" w:cs="Times New Roman"/>
          <w:b/>
          <w:bCs/>
        </w:rPr>
      </w:pPr>
      <w:r w:rsidRPr="007F3CEB">
        <w:rPr>
          <w:rFonts w:ascii="Times New Roman" w:hAnsi="Times New Roman" w:cs="Times New Roman"/>
          <w:b/>
          <w:bCs/>
        </w:rPr>
        <w:t>Заключение о результатах публичных слушаний</w:t>
      </w:r>
    </w:p>
    <w:p w:rsidR="00A12722" w:rsidRPr="007F3CEB" w:rsidRDefault="00A12722" w:rsidP="00A12722">
      <w:pPr>
        <w:shd w:val="clear" w:color="auto" w:fill="FFFFFF"/>
        <w:autoSpaceDE w:val="0"/>
        <w:autoSpaceDN w:val="0"/>
        <w:adjustRightInd w:val="0"/>
        <w:spacing w:after="0" w:line="240" w:lineRule="auto"/>
        <w:jc w:val="center"/>
        <w:rPr>
          <w:rFonts w:ascii="Times New Roman" w:hAnsi="Times New Roman" w:cs="Times New Roman"/>
          <w:b/>
        </w:rPr>
      </w:pPr>
      <w:r w:rsidRPr="007F3CEB">
        <w:rPr>
          <w:rFonts w:ascii="Times New Roman" w:hAnsi="Times New Roman" w:cs="Times New Roman"/>
          <w:b/>
          <w:bCs/>
        </w:rPr>
        <w:t xml:space="preserve">в городском  поселении </w:t>
      </w:r>
      <w:r w:rsidRPr="007F3CEB">
        <w:rPr>
          <w:rFonts w:ascii="Times New Roman" w:hAnsi="Times New Roman" w:cs="Times New Roman"/>
          <w:b/>
        </w:rPr>
        <w:t xml:space="preserve">Безенчук </w:t>
      </w:r>
      <w:r w:rsidRPr="007F3CEB">
        <w:rPr>
          <w:rFonts w:ascii="Times New Roman" w:hAnsi="Times New Roman" w:cs="Times New Roman"/>
          <w:b/>
          <w:bCs/>
        </w:rPr>
        <w:t xml:space="preserve">муниципального района </w:t>
      </w:r>
      <w:r w:rsidRPr="007F3CEB">
        <w:rPr>
          <w:rFonts w:ascii="Times New Roman" w:hAnsi="Times New Roman" w:cs="Times New Roman"/>
          <w:b/>
        </w:rPr>
        <w:fldChar w:fldCharType="begin"/>
      </w:r>
      <w:r w:rsidRPr="007F3CEB">
        <w:rPr>
          <w:rFonts w:ascii="Times New Roman" w:hAnsi="Times New Roman" w:cs="Times New Roman"/>
          <w:b/>
        </w:rPr>
        <w:instrText xml:space="preserve"> MERGEFIELD Название_района </w:instrText>
      </w:r>
      <w:r w:rsidRPr="007F3CEB">
        <w:rPr>
          <w:rFonts w:ascii="Times New Roman" w:hAnsi="Times New Roman" w:cs="Times New Roman"/>
          <w:b/>
        </w:rPr>
        <w:fldChar w:fldCharType="separate"/>
      </w:r>
      <w:r w:rsidRPr="007F3CEB">
        <w:rPr>
          <w:rFonts w:ascii="Times New Roman" w:hAnsi="Times New Roman" w:cs="Times New Roman"/>
          <w:b/>
          <w:noProof/>
        </w:rPr>
        <w:t>Безенчукский</w:t>
      </w:r>
      <w:r w:rsidRPr="007F3CEB">
        <w:rPr>
          <w:rFonts w:ascii="Times New Roman" w:hAnsi="Times New Roman" w:cs="Times New Roman"/>
          <w:b/>
        </w:rPr>
        <w:fldChar w:fldCharType="end"/>
      </w:r>
      <w:r w:rsidRPr="007F3CEB">
        <w:rPr>
          <w:rFonts w:ascii="Times New Roman" w:hAnsi="Times New Roman" w:cs="Times New Roman"/>
          <w:b/>
          <w:bCs/>
        </w:rPr>
        <w:t xml:space="preserve"> Самарской области по вопросу: </w:t>
      </w:r>
      <w:r w:rsidRPr="007F3CEB">
        <w:rPr>
          <w:rFonts w:ascii="Times New Roman" w:hAnsi="Times New Roman" w:cs="Times New Roman"/>
          <w:b/>
        </w:rPr>
        <w:t xml:space="preserve">«О возможности внесения изменений в Правила землепользования и застройки городского поселения Безенчук </w:t>
      </w:r>
      <w:r w:rsidRPr="007F3CEB">
        <w:rPr>
          <w:rFonts w:ascii="Times New Roman" w:hAnsi="Times New Roman" w:cs="Times New Roman"/>
          <w:b/>
        </w:rPr>
        <w:lastRenderedPageBreak/>
        <w:t xml:space="preserve">муниципального района </w:t>
      </w:r>
      <w:proofErr w:type="spellStart"/>
      <w:r w:rsidRPr="007F3CEB">
        <w:rPr>
          <w:rFonts w:ascii="Times New Roman" w:hAnsi="Times New Roman" w:cs="Times New Roman"/>
          <w:b/>
        </w:rPr>
        <w:t>Безенчукский</w:t>
      </w:r>
      <w:proofErr w:type="spellEnd"/>
      <w:r w:rsidRPr="007F3CEB">
        <w:rPr>
          <w:rFonts w:ascii="Times New Roman" w:hAnsi="Times New Roman" w:cs="Times New Roman"/>
          <w:b/>
        </w:rPr>
        <w:t xml:space="preserve"> Самарской области </w:t>
      </w:r>
      <w:bookmarkStart w:id="38" w:name="_Hlk493786948"/>
      <w:r w:rsidRPr="007F3CEB">
        <w:rPr>
          <w:rFonts w:ascii="Times New Roman" w:hAnsi="Times New Roman" w:cs="Times New Roman"/>
          <w:b/>
        </w:rPr>
        <w:t xml:space="preserve">в части изменения зоны смешенной застройки (с индексом Ж6)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w:t>
      </w:r>
      <w:proofErr w:type="spellStart"/>
      <w:r w:rsidRPr="007F3CEB">
        <w:rPr>
          <w:rFonts w:ascii="Times New Roman" w:hAnsi="Times New Roman" w:cs="Times New Roman"/>
          <w:b/>
        </w:rPr>
        <w:t>Безенчукского</w:t>
      </w:r>
      <w:proofErr w:type="spellEnd"/>
      <w:r w:rsidRPr="007F3CEB">
        <w:rPr>
          <w:rFonts w:ascii="Times New Roman" w:hAnsi="Times New Roman" w:cs="Times New Roman"/>
          <w:b/>
        </w:rPr>
        <w:t xml:space="preserve"> района, Самарской области</w:t>
      </w:r>
      <w:bookmarkEnd w:id="38"/>
      <w:r w:rsidRPr="007F3CEB">
        <w:rPr>
          <w:rFonts w:ascii="Times New Roman" w:hAnsi="Times New Roman" w:cs="Times New Roman"/>
          <w:b/>
        </w:rPr>
        <w:t>»</w:t>
      </w:r>
    </w:p>
    <w:p w:rsidR="00A12722" w:rsidRPr="00A12722" w:rsidRDefault="00A12722" w:rsidP="00A12722">
      <w:pPr>
        <w:spacing w:after="0" w:line="240" w:lineRule="auto"/>
        <w:ind w:firstLine="708"/>
        <w:jc w:val="both"/>
        <w:rPr>
          <w:rFonts w:ascii="Times New Roman" w:hAnsi="Times New Roman" w:cs="Times New Roman"/>
        </w:rPr>
      </w:pPr>
      <w:r w:rsidRPr="00A12722">
        <w:rPr>
          <w:rFonts w:ascii="Times New Roman" w:hAnsi="Times New Roman" w:cs="Times New Roman"/>
        </w:rPr>
        <w:t xml:space="preserve">1. Время проведения публичных слушаний – 05 февраля 2018 года по 06 марта 2018 года. </w:t>
      </w:r>
    </w:p>
    <w:p w:rsidR="00A12722" w:rsidRPr="00A12722" w:rsidRDefault="00A12722" w:rsidP="00A12722">
      <w:pPr>
        <w:spacing w:after="0" w:line="240" w:lineRule="auto"/>
        <w:ind w:firstLine="708"/>
        <w:jc w:val="both"/>
        <w:rPr>
          <w:rFonts w:ascii="Times New Roman" w:hAnsi="Times New Roman" w:cs="Times New Roman"/>
        </w:rPr>
      </w:pPr>
      <w:r w:rsidRPr="00A12722">
        <w:rPr>
          <w:rFonts w:ascii="Times New Roman" w:hAnsi="Times New Roman" w:cs="Times New Roman"/>
        </w:rPr>
        <w:t xml:space="preserve">2. Место проведения публичных слушаний – </w:t>
      </w:r>
      <w:r w:rsidRPr="00A12722">
        <w:rPr>
          <w:rFonts w:ascii="Times New Roman" w:hAnsi="Times New Roman" w:cs="Times New Roman"/>
          <w:bCs/>
        </w:rPr>
        <w:fldChar w:fldCharType="begin"/>
      </w:r>
      <w:r w:rsidRPr="00A12722">
        <w:rPr>
          <w:rFonts w:ascii="Times New Roman" w:hAnsi="Times New Roman" w:cs="Times New Roman"/>
          <w:bCs/>
        </w:rPr>
        <w:instrText xml:space="preserve"> MERGEFIELD "Индекс_места_ведения_протокола_публичных" </w:instrText>
      </w:r>
      <w:r w:rsidRPr="00A12722">
        <w:rPr>
          <w:rFonts w:ascii="Times New Roman" w:hAnsi="Times New Roman" w:cs="Times New Roman"/>
          <w:bCs/>
        </w:rPr>
        <w:fldChar w:fldCharType="separate"/>
      </w:r>
      <w:r w:rsidRPr="00A12722">
        <w:rPr>
          <w:rFonts w:ascii="Times New Roman" w:hAnsi="Times New Roman" w:cs="Times New Roman"/>
          <w:bCs/>
          <w:noProof/>
        </w:rPr>
        <w:t>446250</w:t>
      </w:r>
      <w:r w:rsidRPr="00A12722">
        <w:rPr>
          <w:rFonts w:ascii="Times New Roman" w:hAnsi="Times New Roman" w:cs="Times New Roman"/>
          <w:bCs/>
        </w:rPr>
        <w:fldChar w:fldCharType="end"/>
      </w:r>
      <w:r w:rsidRPr="00A12722">
        <w:rPr>
          <w:rFonts w:ascii="Times New Roman" w:hAnsi="Times New Roman" w:cs="Times New Roman"/>
          <w:bCs/>
        </w:rPr>
        <w:t xml:space="preserve">, </w:t>
      </w:r>
      <w:r w:rsidRPr="00A12722">
        <w:rPr>
          <w:rFonts w:ascii="Times New Roman" w:hAnsi="Times New Roman" w:cs="Times New Roman"/>
        </w:rPr>
        <w:t xml:space="preserve">Самарская область, </w:t>
      </w:r>
      <w:r w:rsidRPr="00A12722">
        <w:rPr>
          <w:rFonts w:ascii="Times New Roman" w:hAnsi="Times New Roman" w:cs="Times New Roman"/>
        </w:rPr>
        <w:fldChar w:fldCharType="begin"/>
      </w:r>
      <w:r w:rsidRPr="00A12722">
        <w:rPr>
          <w:rFonts w:ascii="Times New Roman" w:hAnsi="Times New Roman" w:cs="Times New Roman"/>
        </w:rPr>
        <w:instrText xml:space="preserve"> MERGEFIELD "Место_ведения_протокола_публичных_слушан" </w:instrText>
      </w:r>
      <w:r w:rsidRPr="00A12722">
        <w:rPr>
          <w:rFonts w:ascii="Times New Roman" w:hAnsi="Times New Roman" w:cs="Times New Roman"/>
        </w:rPr>
        <w:fldChar w:fldCharType="separate"/>
      </w:r>
      <w:r w:rsidRPr="00A12722">
        <w:rPr>
          <w:rFonts w:ascii="Times New Roman" w:hAnsi="Times New Roman" w:cs="Times New Roman"/>
          <w:noProof/>
        </w:rPr>
        <w:t>Безенчукский район, поселок городского типа Безенчук, ул. Нефтяников, д.12</w:t>
      </w:r>
      <w:r w:rsidRPr="00A12722">
        <w:rPr>
          <w:rFonts w:ascii="Times New Roman" w:hAnsi="Times New Roman" w:cs="Times New Roman"/>
        </w:rPr>
        <w:fldChar w:fldCharType="end"/>
      </w:r>
      <w:r w:rsidRPr="00A12722">
        <w:rPr>
          <w:rFonts w:ascii="Times New Roman" w:hAnsi="Times New Roman" w:cs="Times New Roman"/>
        </w:rPr>
        <w:t>.</w:t>
      </w:r>
    </w:p>
    <w:p w:rsidR="00A12722" w:rsidRPr="00A12722" w:rsidRDefault="00A12722" w:rsidP="00A12722">
      <w:pPr>
        <w:shd w:val="clear" w:color="auto" w:fill="FFFFFF"/>
        <w:autoSpaceDE w:val="0"/>
        <w:autoSpaceDN w:val="0"/>
        <w:adjustRightInd w:val="0"/>
        <w:spacing w:after="0" w:line="240" w:lineRule="auto"/>
        <w:ind w:firstLine="708"/>
        <w:jc w:val="both"/>
        <w:rPr>
          <w:rFonts w:ascii="Times New Roman" w:hAnsi="Times New Roman" w:cs="Times New Roman"/>
        </w:rPr>
      </w:pPr>
      <w:r w:rsidRPr="00A12722">
        <w:rPr>
          <w:rFonts w:ascii="Times New Roman" w:hAnsi="Times New Roman" w:cs="Times New Roman"/>
        </w:rPr>
        <w:t xml:space="preserve">3. Основание проведения публичных слушаний – </w:t>
      </w:r>
      <w:r w:rsidRPr="00A12722">
        <w:rPr>
          <w:rFonts w:ascii="Times New Roman" w:eastAsia="Arial Unicode MS" w:hAnsi="Times New Roman" w:cs="Times New Roman"/>
        </w:rPr>
        <w:t xml:space="preserve">постановление Главы городского  поселения </w:t>
      </w:r>
      <w:r w:rsidRPr="00A12722">
        <w:rPr>
          <w:rFonts w:ascii="Times New Roman" w:eastAsia="Arial Unicode MS" w:hAnsi="Times New Roman" w:cs="Times New Roman"/>
        </w:rPr>
        <w:fldChar w:fldCharType="begin"/>
      </w:r>
      <w:r w:rsidRPr="00A12722">
        <w:rPr>
          <w:rFonts w:ascii="Times New Roman" w:eastAsia="Arial Unicode MS" w:hAnsi="Times New Roman" w:cs="Times New Roman"/>
        </w:rPr>
        <w:instrText xml:space="preserve"> MERGEFIELD Название_поселения </w:instrText>
      </w:r>
      <w:r w:rsidRPr="00A12722">
        <w:rPr>
          <w:rFonts w:ascii="Times New Roman" w:eastAsia="Arial Unicode MS" w:hAnsi="Times New Roman" w:cs="Times New Roman"/>
        </w:rPr>
        <w:fldChar w:fldCharType="separate"/>
      </w:r>
      <w:r w:rsidRPr="00A12722">
        <w:rPr>
          <w:rFonts w:ascii="Times New Roman" w:eastAsia="Arial Unicode MS" w:hAnsi="Times New Roman" w:cs="Times New Roman"/>
          <w:noProof/>
        </w:rPr>
        <w:t>Безенчук</w:t>
      </w:r>
      <w:r w:rsidRPr="00A12722">
        <w:rPr>
          <w:rFonts w:ascii="Times New Roman" w:eastAsia="Arial Unicode MS" w:hAnsi="Times New Roman" w:cs="Times New Roman"/>
        </w:rPr>
        <w:fldChar w:fldCharType="end"/>
      </w:r>
      <w:r w:rsidRPr="00A12722">
        <w:rPr>
          <w:rFonts w:ascii="Times New Roman" w:eastAsia="Arial Unicode MS" w:hAnsi="Times New Roman" w:cs="Times New Roman"/>
        </w:rPr>
        <w:t xml:space="preserve"> муниципального района </w:t>
      </w:r>
      <w:r w:rsidRPr="00A12722">
        <w:rPr>
          <w:rFonts w:ascii="Times New Roman" w:eastAsia="Arial Unicode MS" w:hAnsi="Times New Roman" w:cs="Times New Roman"/>
        </w:rPr>
        <w:fldChar w:fldCharType="begin"/>
      </w:r>
      <w:r w:rsidRPr="00A12722">
        <w:rPr>
          <w:rFonts w:ascii="Times New Roman" w:eastAsia="Arial Unicode MS" w:hAnsi="Times New Roman" w:cs="Times New Roman"/>
        </w:rPr>
        <w:instrText xml:space="preserve"> MERGEFIELD Название_района </w:instrText>
      </w:r>
      <w:r w:rsidRPr="00A12722">
        <w:rPr>
          <w:rFonts w:ascii="Times New Roman" w:eastAsia="Arial Unicode MS" w:hAnsi="Times New Roman" w:cs="Times New Roman"/>
        </w:rPr>
        <w:fldChar w:fldCharType="separate"/>
      </w:r>
      <w:r w:rsidRPr="00A12722">
        <w:rPr>
          <w:rFonts w:ascii="Times New Roman" w:eastAsia="Arial Unicode MS" w:hAnsi="Times New Roman" w:cs="Times New Roman"/>
          <w:noProof/>
        </w:rPr>
        <w:t>Безенчукский</w:t>
      </w:r>
      <w:r w:rsidRPr="00A12722">
        <w:rPr>
          <w:rFonts w:ascii="Times New Roman" w:eastAsia="Arial Unicode MS" w:hAnsi="Times New Roman" w:cs="Times New Roman"/>
        </w:rPr>
        <w:fldChar w:fldCharType="end"/>
      </w:r>
      <w:r w:rsidRPr="00A12722">
        <w:rPr>
          <w:rFonts w:ascii="Times New Roman" w:eastAsia="Arial Unicode MS" w:hAnsi="Times New Roman" w:cs="Times New Roman"/>
        </w:rPr>
        <w:t xml:space="preserve"> Самарской области «</w:t>
      </w:r>
      <w:r w:rsidRPr="00A12722">
        <w:rPr>
          <w:rFonts w:ascii="Times New Roman" w:hAnsi="Times New Roman" w:cs="Times New Roman"/>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A12722">
        <w:rPr>
          <w:rFonts w:ascii="Times New Roman" w:hAnsi="Times New Roman" w:cs="Times New Roman"/>
        </w:rPr>
        <w:t>Безенчукский</w:t>
      </w:r>
      <w:proofErr w:type="spellEnd"/>
      <w:r w:rsidRPr="00A12722">
        <w:rPr>
          <w:rFonts w:ascii="Times New Roman" w:hAnsi="Times New Roman" w:cs="Times New Roman"/>
        </w:rPr>
        <w:t xml:space="preserve"> Самарской области в части изменения зоны смешенной застройки (с индексом Ж6)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w:t>
      </w:r>
      <w:proofErr w:type="spellStart"/>
      <w:r w:rsidRPr="00A12722">
        <w:rPr>
          <w:rFonts w:ascii="Times New Roman" w:hAnsi="Times New Roman" w:cs="Times New Roman"/>
        </w:rPr>
        <w:t>Безенчукского</w:t>
      </w:r>
      <w:proofErr w:type="spellEnd"/>
      <w:r w:rsidRPr="00A12722">
        <w:rPr>
          <w:rFonts w:ascii="Times New Roman" w:hAnsi="Times New Roman" w:cs="Times New Roman"/>
        </w:rPr>
        <w:t xml:space="preserve"> района, Самарской области» </w:t>
      </w:r>
      <w:r w:rsidRPr="00A12722">
        <w:rPr>
          <w:rFonts w:ascii="Times New Roman" w:eastAsia="Arial Unicode MS" w:hAnsi="Times New Roman" w:cs="Times New Roman"/>
        </w:rPr>
        <w:t xml:space="preserve">от </w:t>
      </w:r>
      <w:r w:rsidRPr="00A12722">
        <w:rPr>
          <w:rFonts w:ascii="Times New Roman" w:eastAsia="Arial Unicode MS" w:hAnsi="Times New Roman" w:cs="Times New Roman"/>
        </w:rPr>
        <w:fldChar w:fldCharType="begin"/>
      </w:r>
      <w:r w:rsidRPr="00A12722">
        <w:rPr>
          <w:rFonts w:ascii="Times New Roman" w:eastAsia="Arial Unicode MS" w:hAnsi="Times New Roman" w:cs="Times New Roman"/>
        </w:rPr>
        <w:instrText xml:space="preserve"> MERGEFIELD Дата_решения_об_одобрении_проекта_устава </w:instrText>
      </w:r>
      <w:r w:rsidRPr="00A12722">
        <w:rPr>
          <w:rFonts w:ascii="Times New Roman" w:eastAsia="Arial Unicode MS" w:hAnsi="Times New Roman" w:cs="Times New Roman"/>
        </w:rPr>
        <w:fldChar w:fldCharType="separate"/>
      </w:r>
      <w:r w:rsidRPr="00A12722">
        <w:rPr>
          <w:rFonts w:ascii="Times New Roman" w:eastAsia="Arial Unicode MS" w:hAnsi="Times New Roman" w:cs="Times New Roman"/>
          <w:noProof/>
        </w:rPr>
        <w:t>24 января</w:t>
      </w:r>
      <w:r w:rsidRPr="00A12722">
        <w:rPr>
          <w:rFonts w:ascii="Times New Roman" w:eastAsia="Arial Unicode MS" w:hAnsi="Times New Roman" w:cs="Times New Roman"/>
        </w:rPr>
        <w:fldChar w:fldCharType="end"/>
      </w:r>
      <w:r w:rsidRPr="00A12722">
        <w:rPr>
          <w:rFonts w:ascii="Times New Roman" w:eastAsia="Arial Unicode MS" w:hAnsi="Times New Roman" w:cs="Times New Roman"/>
        </w:rPr>
        <w:t xml:space="preserve"> 2018 года №22,  опубликованное в газете </w:t>
      </w:r>
      <w:r w:rsidRPr="00A12722">
        <w:rPr>
          <w:rFonts w:ascii="Times New Roman" w:eastAsia="Arial Unicode MS" w:hAnsi="Times New Roman" w:cs="Times New Roman"/>
          <w:shd w:val="clear" w:color="auto" w:fill="FFFFFF"/>
        </w:rPr>
        <w:fldChar w:fldCharType="begin"/>
      </w:r>
      <w:r w:rsidRPr="00A12722">
        <w:rPr>
          <w:rFonts w:ascii="Times New Roman" w:eastAsia="Arial Unicode MS" w:hAnsi="Times New Roman" w:cs="Times New Roman"/>
          <w:shd w:val="clear" w:color="auto" w:fill="FFFFFF"/>
        </w:rPr>
        <w:instrText xml:space="preserve"> MERGEFIELD Название_газеты </w:instrText>
      </w:r>
      <w:r w:rsidRPr="00A12722">
        <w:rPr>
          <w:rFonts w:ascii="Times New Roman" w:eastAsia="Arial Unicode MS" w:hAnsi="Times New Roman" w:cs="Times New Roman"/>
          <w:shd w:val="clear" w:color="auto" w:fill="FFFFFF"/>
        </w:rPr>
        <w:fldChar w:fldCharType="separate"/>
      </w:r>
      <w:r w:rsidRPr="00A12722">
        <w:rPr>
          <w:rFonts w:ascii="Times New Roman" w:eastAsia="Arial Unicode MS" w:hAnsi="Times New Roman" w:cs="Times New Roman"/>
          <w:noProof/>
          <w:shd w:val="clear" w:color="auto" w:fill="FFFFFF"/>
        </w:rPr>
        <w:t xml:space="preserve"> "Вестник городского поселения Безенчук"</w:t>
      </w:r>
      <w:r w:rsidRPr="00A12722">
        <w:rPr>
          <w:rFonts w:ascii="Times New Roman" w:eastAsia="Arial Unicode MS" w:hAnsi="Times New Roman" w:cs="Times New Roman"/>
          <w:shd w:val="clear" w:color="auto" w:fill="FFFFFF"/>
        </w:rPr>
        <w:fldChar w:fldCharType="end"/>
      </w:r>
      <w:r w:rsidRPr="00A12722">
        <w:rPr>
          <w:rFonts w:ascii="Times New Roman" w:eastAsia="Arial Unicode MS" w:hAnsi="Times New Roman" w:cs="Times New Roman"/>
        </w:rPr>
        <w:t xml:space="preserve"> </w:t>
      </w:r>
      <w:r w:rsidRPr="00A12722">
        <w:rPr>
          <w:rFonts w:ascii="Times New Roman" w:hAnsi="Times New Roman" w:cs="Times New Roman"/>
        </w:rPr>
        <w:t>№1 (119) от 25.01.2018г</w:t>
      </w:r>
      <w:r w:rsidRPr="00A12722">
        <w:rPr>
          <w:rFonts w:ascii="Times New Roman" w:eastAsia="Arial Unicode MS" w:hAnsi="Times New Roman" w:cs="Times New Roman"/>
        </w:rPr>
        <w:t>.</w:t>
      </w:r>
    </w:p>
    <w:p w:rsidR="00A12722" w:rsidRPr="00A12722" w:rsidRDefault="00A12722" w:rsidP="00A12722">
      <w:pPr>
        <w:pStyle w:val="affff3"/>
        <w:spacing w:line="240" w:lineRule="auto"/>
        <w:rPr>
          <w:sz w:val="22"/>
          <w:szCs w:val="22"/>
        </w:rPr>
      </w:pPr>
      <w:r w:rsidRPr="00A12722">
        <w:rPr>
          <w:sz w:val="22"/>
          <w:szCs w:val="22"/>
        </w:rPr>
        <w:t xml:space="preserve">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A12722">
        <w:rPr>
          <w:sz w:val="22"/>
          <w:szCs w:val="22"/>
        </w:rPr>
        <w:t>Безенчукский</w:t>
      </w:r>
      <w:proofErr w:type="spellEnd"/>
      <w:r w:rsidRPr="00A12722">
        <w:rPr>
          <w:sz w:val="22"/>
          <w:szCs w:val="22"/>
        </w:rPr>
        <w:t xml:space="preserve"> Самарской области в части изменения зоны смешенной застройки (с индексом Ж6)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w:t>
      </w:r>
      <w:proofErr w:type="spellStart"/>
      <w:r w:rsidRPr="00A12722">
        <w:rPr>
          <w:sz w:val="22"/>
          <w:szCs w:val="22"/>
        </w:rPr>
        <w:t>Безенчукского</w:t>
      </w:r>
      <w:proofErr w:type="spellEnd"/>
      <w:r w:rsidRPr="00A12722">
        <w:rPr>
          <w:sz w:val="22"/>
          <w:szCs w:val="22"/>
        </w:rPr>
        <w:t xml:space="preserve"> района, Самарской области».</w:t>
      </w:r>
    </w:p>
    <w:p w:rsidR="00A12722" w:rsidRPr="00A12722" w:rsidRDefault="00A12722" w:rsidP="00A12722">
      <w:pPr>
        <w:pStyle w:val="affff3"/>
        <w:spacing w:line="240" w:lineRule="auto"/>
        <w:rPr>
          <w:sz w:val="22"/>
          <w:szCs w:val="22"/>
        </w:rPr>
      </w:pPr>
      <w:r w:rsidRPr="00A12722">
        <w:rPr>
          <w:sz w:val="22"/>
          <w:szCs w:val="22"/>
        </w:rPr>
        <w:t xml:space="preserve">5. 07 февраля 2018 года в </w:t>
      </w:r>
      <w:r w:rsidRPr="00A12722">
        <w:rPr>
          <w:sz w:val="22"/>
          <w:szCs w:val="22"/>
        </w:rPr>
        <w:fldChar w:fldCharType="begin"/>
      </w:r>
      <w:r w:rsidRPr="00A12722">
        <w:rPr>
          <w:sz w:val="22"/>
          <w:szCs w:val="22"/>
        </w:rPr>
        <w:instrText xml:space="preserve"> MERGEFIELD "Время_проведения_мероприятия_по_информир" </w:instrText>
      </w:r>
      <w:r w:rsidRPr="00A12722">
        <w:rPr>
          <w:sz w:val="22"/>
          <w:szCs w:val="22"/>
        </w:rPr>
        <w:fldChar w:fldCharType="separate"/>
      </w:r>
      <w:r w:rsidRPr="00A12722">
        <w:rPr>
          <w:noProof/>
          <w:sz w:val="22"/>
          <w:szCs w:val="22"/>
        </w:rPr>
        <w:t>15.00</w:t>
      </w:r>
      <w:r w:rsidRPr="00A12722">
        <w:rPr>
          <w:sz w:val="22"/>
          <w:szCs w:val="22"/>
        </w:rPr>
        <w:fldChar w:fldCharType="end"/>
      </w:r>
      <w:r w:rsidRPr="00A12722">
        <w:rPr>
          <w:sz w:val="22"/>
          <w:szCs w:val="22"/>
        </w:rPr>
        <w:t xml:space="preserve"> часов по адресу: </w:t>
      </w:r>
      <w:r w:rsidRPr="00A12722">
        <w:rPr>
          <w:bCs/>
          <w:sz w:val="22"/>
          <w:szCs w:val="22"/>
        </w:rPr>
        <w:fldChar w:fldCharType="begin"/>
      </w:r>
      <w:r w:rsidRPr="00A12722">
        <w:rPr>
          <w:bCs/>
          <w:sz w:val="22"/>
          <w:szCs w:val="22"/>
        </w:rPr>
        <w:instrText xml:space="preserve"> MERGEFIELD "Индекс_места_ведения_протокола_публичных" </w:instrText>
      </w:r>
      <w:r w:rsidRPr="00A12722">
        <w:rPr>
          <w:bCs/>
          <w:sz w:val="22"/>
          <w:szCs w:val="22"/>
        </w:rPr>
        <w:fldChar w:fldCharType="separate"/>
      </w:r>
      <w:r w:rsidRPr="00A12722">
        <w:rPr>
          <w:bCs/>
          <w:noProof/>
          <w:sz w:val="22"/>
          <w:szCs w:val="22"/>
        </w:rPr>
        <w:t>446250</w:t>
      </w:r>
      <w:r w:rsidRPr="00A12722">
        <w:rPr>
          <w:bCs/>
          <w:sz w:val="22"/>
          <w:szCs w:val="22"/>
        </w:rPr>
        <w:fldChar w:fldCharType="end"/>
      </w:r>
      <w:r w:rsidRPr="00A12722">
        <w:rPr>
          <w:bCs/>
          <w:sz w:val="22"/>
          <w:szCs w:val="22"/>
        </w:rPr>
        <w:t>,</w:t>
      </w:r>
      <w:r w:rsidRPr="00A12722">
        <w:rPr>
          <w:sz w:val="22"/>
          <w:szCs w:val="22"/>
        </w:rPr>
        <w:t xml:space="preserve"> Самарская область, </w:t>
      </w:r>
      <w:r w:rsidRPr="00A12722">
        <w:rPr>
          <w:sz w:val="22"/>
          <w:szCs w:val="22"/>
        </w:rPr>
        <w:fldChar w:fldCharType="begin"/>
      </w:r>
      <w:r w:rsidRPr="00A12722">
        <w:rPr>
          <w:sz w:val="22"/>
          <w:szCs w:val="22"/>
        </w:rPr>
        <w:instrText xml:space="preserve"> MERGEFIELD "Место_проведения_мероприятия_по_информир" </w:instrText>
      </w:r>
      <w:r w:rsidRPr="00A12722">
        <w:rPr>
          <w:sz w:val="22"/>
          <w:szCs w:val="22"/>
        </w:rPr>
        <w:fldChar w:fldCharType="separate"/>
      </w:r>
      <w:r w:rsidRPr="00A12722">
        <w:rPr>
          <w:noProof/>
          <w:sz w:val="22"/>
          <w:szCs w:val="22"/>
        </w:rPr>
        <w:t>Безенчукский район, поселок городского типа Безенчук, ул. Нефтяников, д.12</w:t>
      </w:r>
      <w:r w:rsidRPr="00A12722">
        <w:rPr>
          <w:sz w:val="22"/>
          <w:szCs w:val="22"/>
        </w:rPr>
        <w:fldChar w:fldCharType="end"/>
      </w:r>
      <w:r w:rsidRPr="00A12722">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A12722" w:rsidRPr="00A12722" w:rsidRDefault="00A12722" w:rsidP="00A12722">
      <w:pPr>
        <w:spacing w:after="0" w:line="240" w:lineRule="auto"/>
        <w:ind w:firstLine="709"/>
        <w:jc w:val="both"/>
        <w:rPr>
          <w:rFonts w:ascii="Times New Roman" w:hAnsi="Times New Roman" w:cs="Times New Roman"/>
        </w:rPr>
      </w:pPr>
      <w:r w:rsidRPr="00A12722">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A12722">
        <w:rPr>
          <w:rFonts w:ascii="Times New Roman" w:hAnsi="Times New Roman" w:cs="Times New Roman"/>
        </w:rPr>
        <w:t>Безенчукский</w:t>
      </w:r>
      <w:proofErr w:type="spellEnd"/>
      <w:r w:rsidRPr="00A12722">
        <w:rPr>
          <w:rFonts w:ascii="Times New Roman" w:hAnsi="Times New Roman" w:cs="Times New Roman"/>
        </w:rPr>
        <w:t xml:space="preserve"> Самарской области в части изменения зоны смешенной застройки (с индексом Ж6) на зону застройки объектами делового, общественного, коммерческого, социального и коммунально-бытового назначения (с индексом О1), касательно земельного участка с кадастровым номером 63:12:1402037:247, расположенного по адресу: ул. Рабочая, д. 68А, городского поселения Безенчук, </w:t>
      </w:r>
      <w:proofErr w:type="spellStart"/>
      <w:r w:rsidRPr="00A12722">
        <w:rPr>
          <w:rFonts w:ascii="Times New Roman" w:hAnsi="Times New Roman" w:cs="Times New Roman"/>
        </w:rPr>
        <w:t>Безенчукского</w:t>
      </w:r>
      <w:proofErr w:type="spellEnd"/>
      <w:r w:rsidRPr="00A12722">
        <w:rPr>
          <w:rFonts w:ascii="Times New Roman" w:hAnsi="Times New Roman" w:cs="Times New Roman"/>
        </w:rPr>
        <w:t xml:space="preserve"> района, Самарской области» внесли в протокол публичных слушаний, –  2  (два) человека. </w:t>
      </w:r>
    </w:p>
    <w:p w:rsidR="00A12722" w:rsidRPr="00A12722" w:rsidRDefault="00A12722" w:rsidP="00A12722">
      <w:pPr>
        <w:spacing w:after="0" w:line="240" w:lineRule="auto"/>
        <w:ind w:firstLine="709"/>
        <w:jc w:val="both"/>
        <w:rPr>
          <w:rFonts w:ascii="Times New Roman" w:hAnsi="Times New Roman" w:cs="Times New Roman"/>
        </w:rPr>
      </w:pPr>
      <w:r w:rsidRPr="00A12722">
        <w:rPr>
          <w:rFonts w:ascii="Times New Roman" w:hAnsi="Times New Roman" w:cs="Times New Roman"/>
        </w:rPr>
        <w:t xml:space="preserve">7. Обобщенные сведения, полученные при учете мнений, выраженных жителями </w:t>
      </w:r>
      <w:proofErr w:type="gramStart"/>
      <w:r w:rsidRPr="00A12722">
        <w:rPr>
          <w:rFonts w:ascii="Times New Roman" w:hAnsi="Times New Roman" w:cs="Times New Roman"/>
        </w:rPr>
        <w:t>городского  поселения</w:t>
      </w:r>
      <w:proofErr w:type="gramEnd"/>
      <w:r w:rsidRPr="00A12722">
        <w:rPr>
          <w:rFonts w:ascii="Times New Roman" w:hAnsi="Times New Roman" w:cs="Times New Roman"/>
        </w:rPr>
        <w:t xml:space="preserve"> Безенчук </w:t>
      </w:r>
      <w:r w:rsidRPr="00A12722">
        <w:rPr>
          <w:rFonts w:ascii="Times New Roman" w:hAnsi="Times New Roman" w:cs="Times New Roman"/>
          <w:bCs/>
        </w:rPr>
        <w:t xml:space="preserve">муниципального района </w:t>
      </w:r>
      <w:r w:rsidRPr="00A12722">
        <w:rPr>
          <w:rFonts w:ascii="Times New Roman" w:hAnsi="Times New Roman" w:cs="Times New Roman"/>
        </w:rPr>
        <w:fldChar w:fldCharType="begin"/>
      </w:r>
      <w:r w:rsidRPr="00A12722">
        <w:rPr>
          <w:rFonts w:ascii="Times New Roman" w:hAnsi="Times New Roman" w:cs="Times New Roman"/>
        </w:rPr>
        <w:instrText xml:space="preserve"> MERGEFIELD Название_района </w:instrText>
      </w:r>
      <w:r w:rsidRPr="00A12722">
        <w:rPr>
          <w:rFonts w:ascii="Times New Roman" w:hAnsi="Times New Roman" w:cs="Times New Roman"/>
        </w:rPr>
        <w:fldChar w:fldCharType="separate"/>
      </w:r>
      <w:r w:rsidRPr="00A12722">
        <w:rPr>
          <w:rFonts w:ascii="Times New Roman" w:hAnsi="Times New Roman" w:cs="Times New Roman"/>
          <w:noProof/>
        </w:rPr>
        <w:t>Безенчукский</w:t>
      </w:r>
      <w:r w:rsidRPr="00A12722">
        <w:rPr>
          <w:rFonts w:ascii="Times New Roman" w:hAnsi="Times New Roman" w:cs="Times New Roman"/>
        </w:rPr>
        <w:fldChar w:fldCharType="end"/>
      </w:r>
      <w:r w:rsidRPr="00A12722">
        <w:rPr>
          <w:rFonts w:ascii="Times New Roman" w:hAnsi="Times New Roman" w:cs="Times New Roman"/>
          <w:bCs/>
        </w:rPr>
        <w:t xml:space="preserve"> Самарской области</w:t>
      </w:r>
      <w:r w:rsidRPr="00A12722">
        <w:rPr>
          <w:rFonts w:ascii="Times New Roman" w:hAnsi="Times New Roman" w:cs="Times New Roman"/>
        </w:rPr>
        <w:t xml:space="preserve"> и иными заинтересованными лицами по вопросу публичных слушаний:</w:t>
      </w:r>
    </w:p>
    <w:p w:rsidR="00A12722" w:rsidRPr="00A12722" w:rsidRDefault="00A12722" w:rsidP="00A12722">
      <w:pPr>
        <w:spacing w:after="0" w:line="240" w:lineRule="auto"/>
        <w:ind w:firstLine="709"/>
        <w:jc w:val="both"/>
        <w:outlineLvl w:val="0"/>
        <w:rPr>
          <w:rFonts w:ascii="Times New Roman" w:hAnsi="Times New Roman" w:cs="Times New Roman"/>
        </w:rPr>
      </w:pPr>
      <w:r w:rsidRPr="00A12722">
        <w:rPr>
          <w:rFonts w:ascii="Times New Roman" w:hAnsi="Times New Roman" w:cs="Times New Roman"/>
        </w:rPr>
        <w:t>7.1. Мнения, содержащие отрицательную оценку по вопросу публичных слушаний, не высказаны.</w:t>
      </w:r>
    </w:p>
    <w:p w:rsidR="00A12722" w:rsidRPr="00A12722" w:rsidRDefault="00A12722" w:rsidP="00A12722">
      <w:pPr>
        <w:spacing w:after="0" w:line="240" w:lineRule="auto"/>
        <w:ind w:firstLine="709"/>
        <w:jc w:val="both"/>
        <w:rPr>
          <w:rFonts w:ascii="Times New Roman" w:hAnsi="Times New Roman" w:cs="Times New Roman"/>
        </w:rPr>
      </w:pPr>
      <w:r w:rsidRPr="00A12722">
        <w:rPr>
          <w:rFonts w:ascii="Times New Roman" w:hAnsi="Times New Roman" w:cs="Times New Roman"/>
        </w:rPr>
        <w:t>7.2.  Типичные мнения жителей, содержащие положительную оценку, по вопросу публичных слушаний:</w:t>
      </w:r>
    </w:p>
    <w:p w:rsidR="00A12722" w:rsidRPr="00A12722" w:rsidRDefault="00A12722" w:rsidP="00A12722">
      <w:pPr>
        <w:spacing w:after="0" w:line="240" w:lineRule="auto"/>
        <w:ind w:firstLine="709"/>
        <w:jc w:val="both"/>
        <w:rPr>
          <w:rFonts w:ascii="Times New Roman" w:hAnsi="Times New Roman" w:cs="Times New Roman"/>
        </w:rPr>
      </w:pPr>
      <w:r w:rsidRPr="00A12722">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F800C4" w:rsidRDefault="00F800C4" w:rsidP="005D4A52">
      <w:pPr>
        <w:spacing w:after="0" w:line="240" w:lineRule="auto"/>
        <w:jc w:val="center"/>
        <w:rPr>
          <w:rFonts w:ascii="Times New Roman" w:hAnsi="Times New Roman"/>
          <w:b/>
        </w:rPr>
      </w:pPr>
    </w:p>
    <w:p w:rsidR="00510C14" w:rsidRPr="00510C14" w:rsidRDefault="00510C14" w:rsidP="00510C14">
      <w:pPr>
        <w:spacing w:after="0" w:line="240" w:lineRule="auto"/>
        <w:jc w:val="center"/>
        <w:rPr>
          <w:rFonts w:ascii="Times New Roman" w:eastAsia="Times New Roman" w:hAnsi="Times New Roman" w:cs="Times New Roman"/>
          <w:b/>
          <w:lang w:eastAsia="ru-RU"/>
        </w:rPr>
      </w:pPr>
      <w:r w:rsidRPr="00510C14">
        <w:rPr>
          <w:rFonts w:ascii="Times New Roman" w:eastAsia="Times New Roman" w:hAnsi="Times New Roman" w:cs="Times New Roman"/>
          <w:b/>
          <w:lang w:eastAsia="ru-RU"/>
        </w:rPr>
        <w:t>Извещение</w:t>
      </w:r>
    </w:p>
    <w:p w:rsidR="00510C14" w:rsidRPr="00510C14" w:rsidRDefault="00510C14" w:rsidP="00510C14">
      <w:pPr>
        <w:spacing w:after="0" w:line="240" w:lineRule="auto"/>
        <w:jc w:val="center"/>
        <w:rPr>
          <w:rFonts w:ascii="Times New Roman" w:eastAsia="Times New Roman" w:hAnsi="Times New Roman" w:cs="Times New Roman"/>
          <w:b/>
          <w:lang w:eastAsia="ru-RU"/>
        </w:rPr>
      </w:pPr>
      <w:r w:rsidRPr="00510C14">
        <w:rPr>
          <w:rFonts w:ascii="Times New Roman" w:eastAsia="Times New Roman" w:hAnsi="Times New Roman" w:cs="Times New Roman"/>
          <w:b/>
          <w:lang w:eastAsia="ru-RU"/>
        </w:rPr>
        <w:t xml:space="preserve">о </w:t>
      </w:r>
      <w:proofErr w:type="gramStart"/>
      <w:r w:rsidRPr="00510C14">
        <w:rPr>
          <w:rFonts w:ascii="Times New Roman" w:eastAsia="Times New Roman" w:hAnsi="Times New Roman" w:cs="Times New Roman"/>
          <w:b/>
          <w:lang w:eastAsia="ru-RU"/>
        </w:rPr>
        <w:t>проведении  открытого</w:t>
      </w:r>
      <w:proofErr w:type="gramEnd"/>
      <w:r w:rsidRPr="00510C14">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510C14" w:rsidRPr="00510C14" w:rsidRDefault="00510C14" w:rsidP="00510C14">
      <w:pPr>
        <w:spacing w:after="0" w:line="240" w:lineRule="auto"/>
        <w:jc w:val="both"/>
        <w:rPr>
          <w:rStyle w:val="a4"/>
          <w:rFonts w:ascii="Times New Roman" w:hAnsi="Times New Roman" w:cs="Times New Roman"/>
          <w:lang w:eastAsia="ru-RU"/>
        </w:rPr>
      </w:pPr>
      <w:r w:rsidRPr="00510C14">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510C14">
        <w:rPr>
          <w:rFonts w:ascii="Times New Roman" w:eastAsia="Times New Roman" w:hAnsi="Times New Roman" w:cs="Times New Roman"/>
          <w:b/>
          <w:u w:val="single"/>
          <w:lang w:eastAsia="ru-RU"/>
        </w:rPr>
        <w:t>Организатор аукциона:</w:t>
      </w:r>
      <w:r w:rsidRPr="00510C14">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446250,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xml:space="preserve">. Безенчук, ул. Нефтяников, дом 12, </w:t>
      </w:r>
      <w:proofErr w:type="gramStart"/>
      <w:r w:rsidRPr="00510C14">
        <w:rPr>
          <w:rFonts w:ascii="Times New Roman" w:eastAsia="Times New Roman" w:hAnsi="Times New Roman" w:cs="Times New Roman"/>
          <w:lang w:eastAsia="ru-RU"/>
        </w:rPr>
        <w:t>тел.(</w:t>
      </w:r>
      <w:proofErr w:type="gramEnd"/>
      <w:r w:rsidRPr="00510C14">
        <w:rPr>
          <w:rFonts w:ascii="Times New Roman" w:eastAsia="Times New Roman" w:hAnsi="Times New Roman" w:cs="Times New Roman"/>
          <w:lang w:eastAsia="ru-RU"/>
        </w:rPr>
        <w:t>84676)21255,(84676)21835.    е-</w:t>
      </w:r>
      <w:proofErr w:type="spellStart"/>
      <w:r w:rsidRPr="00510C14">
        <w:rPr>
          <w:rFonts w:ascii="Times New Roman" w:eastAsia="Times New Roman" w:hAnsi="Times New Roman" w:cs="Times New Roman"/>
          <w:lang w:eastAsia="ru-RU"/>
        </w:rPr>
        <w:t>mail</w:t>
      </w:r>
      <w:proofErr w:type="spellEnd"/>
      <w:r w:rsidRPr="00510C14">
        <w:rPr>
          <w:rFonts w:ascii="Times New Roman" w:eastAsia="Times New Roman" w:hAnsi="Times New Roman" w:cs="Times New Roman"/>
          <w:lang w:eastAsia="ru-RU"/>
        </w:rPr>
        <w:t>: </w:t>
      </w:r>
      <w:proofErr w:type="spellStart"/>
      <w:r w:rsidRPr="00510C14">
        <w:rPr>
          <w:rFonts w:ascii="Times New Roman" w:eastAsia="Times New Roman" w:hAnsi="Times New Roman" w:cs="Times New Roman"/>
          <w:lang w:val="en-US" w:eastAsia="ru-RU"/>
        </w:rPr>
        <w:t>gp</w:t>
      </w:r>
      <w:proofErr w:type="spellEnd"/>
      <w:r w:rsidRPr="00510C14">
        <w:rPr>
          <w:rFonts w:ascii="Times New Roman" w:eastAsia="Times New Roman" w:hAnsi="Times New Roman" w:cs="Times New Roman"/>
          <w:lang w:eastAsia="ru-RU"/>
        </w:rPr>
        <w:t>-</w:t>
      </w:r>
      <w:proofErr w:type="spellStart"/>
      <w:r w:rsidRPr="00510C14">
        <w:rPr>
          <w:rFonts w:ascii="Times New Roman" w:eastAsia="Times New Roman" w:hAnsi="Times New Roman" w:cs="Times New Roman"/>
          <w:lang w:val="en-US" w:eastAsia="ru-RU"/>
        </w:rPr>
        <w:t>bezenchukso</w:t>
      </w:r>
      <w:proofErr w:type="spellEnd"/>
      <w:r w:rsidRPr="00510C14">
        <w:rPr>
          <w:rFonts w:ascii="Times New Roman" w:eastAsia="Times New Roman" w:hAnsi="Times New Roman" w:cs="Times New Roman"/>
          <w:lang w:eastAsia="ru-RU"/>
        </w:rPr>
        <w:t>@</w:t>
      </w:r>
      <w:proofErr w:type="spellStart"/>
      <w:r w:rsidRPr="00510C14">
        <w:rPr>
          <w:rFonts w:ascii="Times New Roman" w:eastAsia="Times New Roman" w:hAnsi="Times New Roman" w:cs="Times New Roman"/>
          <w:lang w:val="en-US" w:eastAsia="ru-RU"/>
        </w:rPr>
        <w:t>yandex</w:t>
      </w:r>
      <w:proofErr w:type="spellEnd"/>
      <w:r w:rsidRPr="00510C14">
        <w:rPr>
          <w:rFonts w:ascii="Times New Roman" w:eastAsia="Times New Roman" w:hAnsi="Times New Roman" w:cs="Times New Roman"/>
          <w:lang w:eastAsia="ru-RU"/>
        </w:rPr>
        <w:t>.</w:t>
      </w:r>
      <w:proofErr w:type="spellStart"/>
      <w:r w:rsidRPr="00510C14">
        <w:rPr>
          <w:rFonts w:ascii="Times New Roman" w:eastAsia="Times New Roman" w:hAnsi="Times New Roman" w:cs="Times New Roman"/>
          <w:lang w:val="en-US" w:eastAsia="ru-RU"/>
        </w:rPr>
        <w:t>ru</w:t>
      </w:r>
      <w:proofErr w:type="spellEnd"/>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b/>
          <w:u w:val="single"/>
          <w:lang w:eastAsia="ru-RU"/>
        </w:rPr>
        <w:t>Орган власти, принявший решение о проведении аукциона:</w:t>
      </w:r>
      <w:r w:rsidRPr="00510C14">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Самарской области от 12.03.2018г. № 78).</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Самарской области </w:t>
      </w:r>
      <w:proofErr w:type="gramStart"/>
      <w:r w:rsidRPr="00510C14">
        <w:rPr>
          <w:rFonts w:ascii="Times New Roman" w:eastAsia="Times New Roman" w:hAnsi="Times New Roman" w:cs="Times New Roman"/>
          <w:lang w:eastAsia="ru-RU"/>
        </w:rPr>
        <w:t xml:space="preserve">проводит  </w:t>
      </w:r>
      <w:r w:rsidRPr="00510C14">
        <w:rPr>
          <w:rFonts w:ascii="Times New Roman" w:eastAsia="Times New Roman" w:hAnsi="Times New Roman" w:cs="Times New Roman"/>
          <w:b/>
          <w:lang w:eastAsia="ru-RU"/>
        </w:rPr>
        <w:t>18</w:t>
      </w:r>
      <w:proofErr w:type="gramEnd"/>
      <w:r w:rsidRPr="00510C14">
        <w:rPr>
          <w:rFonts w:ascii="Times New Roman" w:eastAsia="Times New Roman" w:hAnsi="Times New Roman" w:cs="Times New Roman"/>
          <w:b/>
          <w:lang w:eastAsia="ru-RU"/>
        </w:rPr>
        <w:t xml:space="preserve"> апреля 2018 года в 10:00 часов</w:t>
      </w:r>
      <w:r w:rsidRPr="00510C14">
        <w:rPr>
          <w:rFonts w:ascii="Times New Roman" w:eastAsia="Times New Roman" w:hAnsi="Times New Roman" w:cs="Times New Roman"/>
          <w:lang w:eastAsia="ru-RU"/>
        </w:rPr>
        <w:t xml:space="preserve"> по местному времени аукционы  по продаже права на заключение договора аренды. Аукцион проводится по адресу: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ул. Нефтяников, дом 12, каб.3.</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b/>
          <w:u w:val="single"/>
          <w:lang w:eastAsia="ru-RU"/>
        </w:rPr>
        <w:t>Форма торгов:</w:t>
      </w:r>
      <w:r w:rsidRPr="00510C14">
        <w:rPr>
          <w:rFonts w:ascii="Times New Roman" w:eastAsia="Times New Roman" w:hAnsi="Times New Roman" w:cs="Times New Roman"/>
          <w:lang w:eastAsia="ru-RU"/>
        </w:rPr>
        <w:t> аукцион, открытый по составу участников.</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proofErr w:type="gramStart"/>
      <w:r w:rsidRPr="00510C14">
        <w:rPr>
          <w:rFonts w:ascii="Times New Roman" w:eastAsia="Times New Roman" w:hAnsi="Times New Roman" w:cs="Times New Roman"/>
          <w:b/>
          <w:u w:val="single"/>
          <w:lang w:eastAsia="ru-RU"/>
        </w:rPr>
        <w:t>Форма  подачи</w:t>
      </w:r>
      <w:proofErr w:type="gramEnd"/>
      <w:r w:rsidRPr="00510C14">
        <w:rPr>
          <w:rFonts w:ascii="Times New Roman" w:eastAsia="Times New Roman" w:hAnsi="Times New Roman" w:cs="Times New Roman"/>
          <w:b/>
          <w:u w:val="single"/>
          <w:lang w:eastAsia="ru-RU"/>
        </w:rPr>
        <w:t xml:space="preserve">  предложений о цене:</w:t>
      </w:r>
      <w:r w:rsidRPr="00510C14">
        <w:rPr>
          <w:rFonts w:ascii="Times New Roman" w:eastAsia="Times New Roman" w:hAnsi="Times New Roman" w:cs="Times New Roman"/>
          <w:lang w:eastAsia="ru-RU"/>
        </w:rPr>
        <w:t> открытая.</w:t>
      </w:r>
    </w:p>
    <w:p w:rsidR="00510C14" w:rsidRPr="00510C14" w:rsidRDefault="00510C14" w:rsidP="00510C14">
      <w:pPr>
        <w:spacing w:after="0" w:line="240" w:lineRule="auto"/>
        <w:ind w:firstLine="709"/>
        <w:jc w:val="both"/>
        <w:rPr>
          <w:rFonts w:ascii="Times New Roman" w:eastAsia="Times New Roman" w:hAnsi="Times New Roman" w:cs="Times New Roman"/>
          <w:b/>
          <w:lang w:eastAsia="ru-RU"/>
        </w:rPr>
      </w:pPr>
      <w:r w:rsidRPr="00510C14">
        <w:rPr>
          <w:rFonts w:ascii="Times New Roman" w:eastAsia="Times New Roman" w:hAnsi="Times New Roman" w:cs="Times New Roman"/>
          <w:b/>
          <w:u w:val="single"/>
          <w:lang w:eastAsia="ru-RU"/>
        </w:rPr>
        <w:t>Предмет аукциона:</w:t>
      </w:r>
      <w:r w:rsidRPr="00510C14">
        <w:rPr>
          <w:rFonts w:ascii="Times New Roman" w:eastAsia="Times New Roman" w:hAnsi="Times New Roman" w:cs="Times New Roman"/>
          <w:b/>
          <w:lang w:eastAsia="ru-RU"/>
        </w:rPr>
        <w:t>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1.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63:12:1401027:1592,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массив гаражей «Советская 168».</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Начальная цена предмета аукциона установлена в размере 7965 (семь тысяч девятьсот шестьдесят пять) рублей 27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238 (двести тридцать восемь) рублей 96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lastRenderedPageBreak/>
        <w:t xml:space="preserve">   Размер задатка 20% от начальной цены предмета аукциона составит 1593 (одна тысяча пятьсот девяносто три) рубля 05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2.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63:12:1401027:1595,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массив гаражей «Советская 168».</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Начальная цена предмета аукциона установлена в размере 7965 (семь тысяч девятьсот шестьдесят пять) рублей 27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238 (двести тридцать восемь) рублей 96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   Размер задатка 20% от начальной цены предмета аукциона составит 1593 (одна тысяча пятьсот девяносто три) рубля 05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3.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63:12:1401027:1596,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массив гаражей «Советская 168».</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Начальная цена предмета аукциона установлена в размере 7965 (семь тысяч девятьсот шестьдесят пять) рублей 27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238 (двести тридцать восемь) рублей 96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   Размер задатка 20% от начальной цены предмета аукциона составит 1593 (одна тысяча пятьсот девяносто три) рубля 05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4.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63:12:1401027:1597,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массив гаражей «Советская 168».</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Начальная цена предмета аукциона установлена в размере 7965 (семь тысяч девятьсот шестьдесят пять) рублей 27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238 (двести тридцать восемь) рублей 96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   Размер задатка 20% от начальной цены предмета аукциона составит 1593 (одна тысяча пятьсот девяносто три) рубля 05 копеек.</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5.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31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63:12:1401027:1598,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массив гаражей «Советская 168».</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Начальная цена предмета аукциона установлена в размере 9167 (девять тысяч сто шестьдесят семь) рублей 59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275 (двести семьдесят пять) рублей 03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   Размер задатка 20% от начальной цены предмета аукциона составит 1833 (одна тысяча восемьсот тридцать три) рубля 52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6.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31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63:12:1401027:1599,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массив гаражей «Советская 168».</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Начальная цена предмета аукциона установлена в размере 9167 (девять тысяч сто шестьдесят семь) рублей 59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275 (двести семьдесят пять) рублей 03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   Размер задатка 20% от начальной цены предмета аукциона составит 1833 (одна тысяча восемьсот тридцать три) рубля 52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7.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31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63:12:1401027:1600,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Безенчук, массив гаражей «Советская 168».</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lastRenderedPageBreak/>
        <w:t>Начальная цена предмета аукциона установлена в размере 9167 (девять тысяч сто шестьдесят семь) рублей 59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275 (двести семьдесят пять) рублей 03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   Размер задатка 20% от начальной цены предмета аукциона составит 1833 (одна тысяча восемьсот тридцать три) рубля 52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8. Земельный участок, государственная собственность на который не разграничена, из состава земель населенных пунктов, разрешенное использование: гаражи, подземные гаражи и открытые стоянки легкового автотранспорта, площадью 31 </w:t>
      </w:r>
      <w:proofErr w:type="spellStart"/>
      <w:r w:rsidRPr="00510C14">
        <w:rPr>
          <w:rFonts w:ascii="Times New Roman" w:eastAsia="Times New Roman" w:hAnsi="Times New Roman" w:cs="Times New Roman"/>
          <w:lang w:eastAsia="ru-RU"/>
        </w:rPr>
        <w:t>кв.м</w:t>
      </w:r>
      <w:proofErr w:type="spellEnd"/>
      <w:r w:rsidRPr="00510C14">
        <w:rPr>
          <w:rFonts w:ascii="Times New Roman" w:eastAsia="Times New Roman" w:hAnsi="Times New Roman" w:cs="Times New Roman"/>
          <w:lang w:eastAsia="ru-RU"/>
        </w:rPr>
        <w:t xml:space="preserve">., кадастровый номер 63:12:1401027:1601, адрес объекта: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xml:space="preserve">. </w:t>
      </w:r>
      <w:proofErr w:type="gramStart"/>
      <w:r w:rsidRPr="00510C14">
        <w:rPr>
          <w:rFonts w:ascii="Times New Roman" w:eastAsia="Times New Roman" w:hAnsi="Times New Roman" w:cs="Times New Roman"/>
          <w:lang w:eastAsia="ru-RU"/>
        </w:rPr>
        <w:t xml:space="preserve">Безенчук,   </w:t>
      </w:r>
      <w:proofErr w:type="gramEnd"/>
      <w:r w:rsidRPr="00510C14">
        <w:rPr>
          <w:rFonts w:ascii="Times New Roman" w:eastAsia="Times New Roman" w:hAnsi="Times New Roman" w:cs="Times New Roman"/>
          <w:lang w:eastAsia="ru-RU"/>
        </w:rPr>
        <w:t xml:space="preserve">           ул. Советская.</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Срок аренды: 3 года. Платежный период: 1 год. </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Начальная цена предмета аукциона установлена в размере 9167 (девять тысяч сто шестьдесят семь) рублей 59 копеек в год.</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«Шаг аукциона» - 3% от начальной цены предмета аукциона составит 275 (двести семьдесят пять) рублей 03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   Размер задатка 20% от начальной цены предмета аукциона составит 1833 (одна тысяча восемьсот тридцать три) рубля 52 копейки.</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bCs/>
          <w:lang w:eastAsia="ru-RU"/>
        </w:rPr>
      </w:pPr>
      <w:r w:rsidRPr="00510C14">
        <w:rPr>
          <w:rFonts w:ascii="Times New Roman" w:eastAsia="Times New Roman" w:hAnsi="Times New Roman" w:cs="Times New Roman"/>
          <w:b/>
          <w:bCs/>
          <w:lang w:eastAsia="ru-RU"/>
        </w:rPr>
        <w:t>Параметры разрешенного строительства объектов капитального строительства для земельных участков с кадастровыми номерами 63:12:1401027:1592, 63:12:1401027:1595, 63:12:1401027:1596, 63:12:1401027:1597, 63:12:1401027:1598, 63:12:1401027:1599, 63:12:1401027:1600, 63:12:1401027:1601:</w:t>
      </w:r>
      <w:r w:rsidRPr="00510C14">
        <w:rPr>
          <w:rFonts w:ascii="Times New Roman" w:eastAsia="Times New Roman" w:hAnsi="Times New Roman" w:cs="Times New Roman"/>
          <w:bCs/>
          <w:lang w:eastAsia="ru-RU"/>
        </w:rPr>
        <w:t xml:space="preserve"> максимальная высота зданий, строений, сооружений – 20 м; минимальный отступ от границ земельных участков до отдельно стоящих зданий, строений, сооружений – 0 м; минимальная площадь для строительства гаража – 18 </w:t>
      </w:r>
      <w:proofErr w:type="spellStart"/>
      <w:r w:rsidRPr="00510C14">
        <w:rPr>
          <w:rFonts w:ascii="Times New Roman" w:eastAsia="Times New Roman" w:hAnsi="Times New Roman" w:cs="Times New Roman"/>
          <w:bCs/>
          <w:lang w:eastAsia="ru-RU"/>
        </w:rPr>
        <w:t>кв.м</w:t>
      </w:r>
      <w:proofErr w:type="spellEnd"/>
      <w:r w:rsidRPr="00510C14">
        <w:rPr>
          <w:rFonts w:ascii="Times New Roman" w:eastAsia="Times New Roman" w:hAnsi="Times New Roman" w:cs="Times New Roman"/>
          <w:bCs/>
          <w:lang w:eastAsia="ru-RU"/>
        </w:rPr>
        <w:t xml:space="preserve">., максимальная площадь для строительства гаража – 36 </w:t>
      </w:r>
      <w:proofErr w:type="spellStart"/>
      <w:r w:rsidRPr="00510C14">
        <w:rPr>
          <w:rFonts w:ascii="Times New Roman" w:eastAsia="Times New Roman" w:hAnsi="Times New Roman" w:cs="Times New Roman"/>
          <w:bCs/>
          <w:lang w:eastAsia="ru-RU"/>
        </w:rPr>
        <w:t>кв.м</w:t>
      </w:r>
      <w:proofErr w:type="spellEnd"/>
      <w:r w:rsidRPr="00510C14">
        <w:rPr>
          <w:rFonts w:ascii="Times New Roman" w:eastAsia="Times New Roman" w:hAnsi="Times New Roman" w:cs="Times New Roman"/>
          <w:bCs/>
          <w:lang w:eastAsia="ru-RU"/>
        </w:rPr>
        <w:t>., максимальный процент застройки в границах земельного участка для гаражного строительства – не установлен.</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bCs/>
          <w:lang w:eastAsia="ru-RU"/>
        </w:rPr>
      </w:pPr>
      <w:r w:rsidRPr="00510C14">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510C14">
        <w:rPr>
          <w:rFonts w:ascii="Times New Roman" w:eastAsia="Times New Roman" w:hAnsi="Times New Roman" w:cs="Times New Roman"/>
          <w:b/>
          <w:bCs/>
          <w:lang w:eastAsia="ru-RU"/>
        </w:rPr>
        <w:t>инженерно</w:t>
      </w:r>
      <w:proofErr w:type="spellEnd"/>
      <w:r w:rsidRPr="00510C14">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510C14">
        <w:rPr>
          <w:rFonts w:ascii="Times New Roman" w:eastAsia="Times New Roman" w:hAnsi="Times New Roman" w:cs="Times New Roman"/>
          <w:bCs/>
          <w:lang w:eastAsia="ru-RU"/>
        </w:rPr>
        <w:t xml:space="preserve"> (в соответствии с ответом на запрос):</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bCs/>
          <w:lang w:eastAsia="ru-RU"/>
        </w:rPr>
      </w:pPr>
      <w:r w:rsidRPr="00510C14">
        <w:rPr>
          <w:rFonts w:ascii="Times New Roman" w:eastAsia="Times New Roman" w:hAnsi="Times New Roman" w:cs="Times New Roman"/>
          <w:b/>
          <w:bCs/>
          <w:lang w:eastAsia="ru-RU"/>
        </w:rPr>
        <w:t xml:space="preserve">- </w:t>
      </w:r>
      <w:r w:rsidRPr="00510C14">
        <w:rPr>
          <w:rFonts w:ascii="Times New Roman" w:eastAsia="Times New Roman" w:hAnsi="Times New Roman" w:cs="Times New Roman"/>
          <w:bCs/>
          <w:lang w:eastAsia="ru-RU"/>
        </w:rPr>
        <w:t>63:12:1401027:1592, 63:12:1401027:1595, 63:12:1401027:1596, 63:12:1401027:1597, 63:12:1401027:151598, 63:12:1401027:1599, 63:12:1401027:1600, 63:12:1401027:1601</w:t>
      </w:r>
    </w:p>
    <w:p w:rsidR="00510C14" w:rsidRPr="00510C14" w:rsidRDefault="00510C14" w:rsidP="00510C14">
      <w:pPr>
        <w:tabs>
          <w:tab w:val="left" w:pos="709"/>
        </w:tabs>
        <w:spacing w:after="0" w:line="240" w:lineRule="auto"/>
        <w:ind w:firstLine="709"/>
        <w:jc w:val="both"/>
        <w:rPr>
          <w:rFonts w:ascii="Times New Roman" w:eastAsia="Times New Roman" w:hAnsi="Times New Roman" w:cs="Times New Roman"/>
          <w:bCs/>
          <w:lang w:eastAsia="ru-RU"/>
        </w:rPr>
      </w:pPr>
      <w:r w:rsidRPr="00510C14">
        <w:rPr>
          <w:rFonts w:ascii="Times New Roman" w:eastAsia="Times New Roman" w:hAnsi="Times New Roman" w:cs="Times New Roman"/>
          <w:bCs/>
          <w:lang w:eastAsia="ru-RU"/>
        </w:rPr>
        <w:t xml:space="preserve">исх. № 349 от 09.11.2017г. АО «Самарская сетевая компания» - свободная мощность имеется в зоне прохождения ВЛИ-0,4 </w:t>
      </w:r>
      <w:proofErr w:type="spellStart"/>
      <w:r w:rsidRPr="00510C14">
        <w:rPr>
          <w:rFonts w:ascii="Times New Roman" w:eastAsia="Times New Roman" w:hAnsi="Times New Roman" w:cs="Times New Roman"/>
          <w:bCs/>
          <w:lang w:eastAsia="ru-RU"/>
        </w:rPr>
        <w:t>кВ</w:t>
      </w:r>
      <w:proofErr w:type="spellEnd"/>
      <w:r w:rsidRPr="00510C14">
        <w:rPr>
          <w:rFonts w:ascii="Times New Roman" w:eastAsia="Times New Roman" w:hAnsi="Times New Roman" w:cs="Times New Roman"/>
          <w:bCs/>
          <w:lang w:eastAsia="ru-RU"/>
        </w:rPr>
        <w:t xml:space="preserve"> Ф-9 от ЗТП </w:t>
      </w:r>
      <w:proofErr w:type="spellStart"/>
      <w:r w:rsidRPr="00510C14">
        <w:rPr>
          <w:rFonts w:ascii="Times New Roman" w:eastAsia="Times New Roman" w:hAnsi="Times New Roman" w:cs="Times New Roman"/>
          <w:bCs/>
          <w:lang w:eastAsia="ru-RU"/>
        </w:rPr>
        <w:t>Зап</w:t>
      </w:r>
      <w:proofErr w:type="spellEnd"/>
      <w:r w:rsidRPr="00510C14">
        <w:rPr>
          <w:rFonts w:ascii="Times New Roman" w:eastAsia="Times New Roman" w:hAnsi="Times New Roman" w:cs="Times New Roman"/>
          <w:bCs/>
          <w:lang w:eastAsia="ru-RU"/>
        </w:rPr>
        <w:t xml:space="preserve"> 2002/400 Ф-20 ПС Западная, загружена на 15% от номинальной мощности.</w:t>
      </w:r>
    </w:p>
    <w:p w:rsidR="00510C14" w:rsidRPr="00510C14" w:rsidRDefault="00510C14" w:rsidP="00510C14">
      <w:pPr>
        <w:tabs>
          <w:tab w:val="left" w:pos="709"/>
        </w:tabs>
        <w:spacing w:after="0" w:line="240" w:lineRule="auto"/>
        <w:ind w:firstLine="709"/>
        <w:jc w:val="both"/>
        <w:rPr>
          <w:rFonts w:ascii="Times New Roman" w:hAnsi="Times New Roman" w:cs="Times New Roman"/>
        </w:rPr>
      </w:pPr>
      <w:r w:rsidRPr="00510C14">
        <w:rPr>
          <w:rFonts w:ascii="Times New Roman" w:eastAsia="Times New Roman" w:hAnsi="Times New Roman" w:cs="Times New Roman"/>
          <w:bCs/>
          <w:lang w:eastAsia="ru-RU"/>
        </w:rPr>
        <w:t xml:space="preserve"> </w:t>
      </w:r>
      <w:r w:rsidRPr="00510C14">
        <w:rPr>
          <w:rFonts w:ascii="Times New Roman" w:hAnsi="Times New Roman" w:cs="Times New Roman"/>
          <w:b/>
          <w:u w:val="single"/>
        </w:rPr>
        <w:t xml:space="preserve">Задаток </w:t>
      </w:r>
      <w:r w:rsidRPr="00510C14">
        <w:rPr>
          <w:rFonts w:ascii="Times New Roman" w:hAnsi="Times New Roman" w:cs="Times New Roman"/>
        </w:rPr>
        <w:t xml:space="preserve">должен быть внесен </w:t>
      </w:r>
      <w:r w:rsidRPr="00510C14">
        <w:rPr>
          <w:rFonts w:ascii="Times New Roman" w:hAnsi="Times New Roman" w:cs="Times New Roman"/>
          <w:color w:val="111111"/>
        </w:rPr>
        <w:t xml:space="preserve">единым </w:t>
      </w:r>
      <w:r w:rsidRPr="00510C14">
        <w:rPr>
          <w:rFonts w:ascii="Times New Roman" w:hAnsi="Times New Roman" w:cs="Times New Roman"/>
          <w:color w:val="000000"/>
        </w:rPr>
        <w:t xml:space="preserve">платежом в валюте Российской Федерации </w:t>
      </w:r>
      <w:r w:rsidRPr="00510C14">
        <w:rPr>
          <w:rFonts w:ascii="Times New Roman" w:hAnsi="Times New Roman" w:cs="Times New Roman"/>
        </w:rPr>
        <w:t>путем перечисления на счет организатора аукциона по следующим реквизитам:</w:t>
      </w:r>
    </w:p>
    <w:p w:rsidR="00510C14" w:rsidRPr="00510C14" w:rsidRDefault="00510C14" w:rsidP="00510C14">
      <w:pPr>
        <w:widowControl w:val="0"/>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Управление финансами </w:t>
      </w:r>
      <w:proofErr w:type="spellStart"/>
      <w:r w:rsidRPr="00510C14">
        <w:rPr>
          <w:rFonts w:ascii="Times New Roman" w:eastAsia="Times New Roman" w:hAnsi="Times New Roman" w:cs="Times New Roman"/>
          <w:lang w:eastAsia="ru-RU"/>
        </w:rPr>
        <w:t>м.р.Безенчукский</w:t>
      </w:r>
      <w:proofErr w:type="spellEnd"/>
    </w:p>
    <w:p w:rsidR="00510C14" w:rsidRPr="00510C14" w:rsidRDefault="00510C14" w:rsidP="00510C14">
      <w:pPr>
        <w:widowControl w:val="0"/>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ИНН 6362011639/636201001</w:t>
      </w:r>
    </w:p>
    <w:p w:rsidR="00510C14" w:rsidRPr="00510C14" w:rsidRDefault="00510C14" w:rsidP="00510C14">
      <w:pPr>
        <w:widowControl w:val="0"/>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р/</w:t>
      </w:r>
      <w:proofErr w:type="spellStart"/>
      <w:r w:rsidRPr="00510C14">
        <w:rPr>
          <w:rFonts w:ascii="Times New Roman" w:eastAsia="Times New Roman" w:hAnsi="Times New Roman" w:cs="Times New Roman"/>
          <w:lang w:eastAsia="ru-RU"/>
        </w:rPr>
        <w:t>сч</w:t>
      </w:r>
      <w:proofErr w:type="spellEnd"/>
      <w:r w:rsidRPr="00510C14">
        <w:rPr>
          <w:rFonts w:ascii="Times New Roman" w:eastAsia="Times New Roman" w:hAnsi="Times New Roman" w:cs="Times New Roman"/>
          <w:lang w:eastAsia="ru-RU"/>
        </w:rPr>
        <w:t xml:space="preserve"> № 40302810736015000023</w:t>
      </w:r>
    </w:p>
    <w:p w:rsidR="00510C14" w:rsidRPr="00510C14" w:rsidRDefault="00510C14" w:rsidP="00510C14">
      <w:pPr>
        <w:widowControl w:val="0"/>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Отделение Самара </w:t>
      </w:r>
      <w:proofErr w:type="spellStart"/>
      <w:r w:rsidRPr="00510C14">
        <w:rPr>
          <w:rFonts w:ascii="Times New Roman" w:eastAsia="Times New Roman" w:hAnsi="Times New Roman" w:cs="Times New Roman"/>
          <w:lang w:eastAsia="ru-RU"/>
        </w:rPr>
        <w:t>г.Самара</w:t>
      </w:r>
      <w:proofErr w:type="spellEnd"/>
    </w:p>
    <w:p w:rsidR="00510C14" w:rsidRPr="00510C14" w:rsidRDefault="00510C14" w:rsidP="00510C14">
      <w:pPr>
        <w:widowControl w:val="0"/>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БИК 043601001</w:t>
      </w:r>
    </w:p>
    <w:p w:rsidR="00510C14" w:rsidRPr="00510C14" w:rsidRDefault="00510C14" w:rsidP="00510C14">
      <w:pPr>
        <w:widowControl w:val="0"/>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КБК 00000000000000000180</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Задаток, внесенный лицом, признанным победителем аукциона,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510C14" w:rsidRPr="00510C14" w:rsidRDefault="00510C14" w:rsidP="00510C14">
      <w:pPr>
        <w:spacing w:after="0" w:line="240" w:lineRule="auto"/>
        <w:ind w:firstLine="709"/>
        <w:jc w:val="both"/>
        <w:rPr>
          <w:rFonts w:ascii="Times New Roman" w:eastAsia="Times New Roman" w:hAnsi="Times New Roman" w:cs="Times New Roman"/>
          <w:b/>
          <w:lang w:eastAsia="ru-RU"/>
        </w:rPr>
      </w:pPr>
      <w:r w:rsidRPr="00510C14">
        <w:rPr>
          <w:rFonts w:ascii="Times New Roman" w:eastAsia="Times New Roman" w:hAnsi="Times New Roman" w:cs="Times New Roman"/>
          <w:b/>
          <w:u w:val="single"/>
          <w:lang w:eastAsia="ru-RU"/>
        </w:rPr>
        <w:t>Документы, представляемые для участия в аукционе</w:t>
      </w:r>
      <w:r w:rsidRPr="00510C14">
        <w:rPr>
          <w:rFonts w:ascii="Times New Roman" w:eastAsia="Times New Roman" w:hAnsi="Times New Roman" w:cs="Times New Roman"/>
          <w:b/>
          <w:lang w:eastAsia="ru-RU"/>
        </w:rPr>
        <w:t>:</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2) копии документов, удостоверяющих личность заявителя (для граждан);</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510C14" w:rsidRPr="00510C14" w:rsidRDefault="00510C14" w:rsidP="00510C14">
      <w:pPr>
        <w:spacing w:after="0" w:line="240" w:lineRule="auto"/>
        <w:ind w:firstLine="709"/>
        <w:jc w:val="both"/>
        <w:rPr>
          <w:rFonts w:ascii="Times New Roman" w:eastAsia="Times New Roman" w:hAnsi="Times New Roman" w:cs="Times New Roman"/>
          <w:b/>
          <w:u w:val="single"/>
          <w:lang w:eastAsia="ru-RU"/>
        </w:rPr>
      </w:pPr>
      <w:r w:rsidRPr="00510C14">
        <w:rPr>
          <w:rFonts w:ascii="Times New Roman" w:eastAsia="Times New Roman" w:hAnsi="Times New Roman" w:cs="Times New Roman"/>
          <w:b/>
          <w:u w:val="single"/>
          <w:lang w:eastAsia="ru-RU"/>
        </w:rPr>
        <w:t>Место, дата, время и порядок определения участников торгов:</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proofErr w:type="gramStart"/>
      <w:r w:rsidRPr="00510C14">
        <w:rPr>
          <w:rFonts w:ascii="Times New Roman" w:eastAsia="Times New Roman" w:hAnsi="Times New Roman" w:cs="Times New Roman"/>
          <w:lang w:eastAsia="ru-RU"/>
        </w:rPr>
        <w:t>Прием  заявок</w:t>
      </w:r>
      <w:proofErr w:type="gramEnd"/>
      <w:r w:rsidRPr="00510C14">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Самарской области  с 9.00 до 12.00 и с 13.00 до 16.00. по  местному  времени,  начиная </w:t>
      </w:r>
      <w:r w:rsidRPr="00510C14">
        <w:rPr>
          <w:rFonts w:ascii="Times New Roman" w:eastAsia="Times New Roman" w:hAnsi="Times New Roman" w:cs="Times New Roman"/>
          <w:b/>
          <w:lang w:eastAsia="ru-RU"/>
        </w:rPr>
        <w:t>с 14.03.2018 года по 13.04.2018 года</w:t>
      </w:r>
      <w:r w:rsidRPr="00510C14">
        <w:rPr>
          <w:rFonts w:ascii="Times New Roman" w:eastAsia="Times New Roman" w:hAnsi="Times New Roman" w:cs="Times New Roman"/>
          <w:lang w:eastAsia="ru-RU"/>
        </w:rPr>
        <w:t xml:space="preserve">  по адресу: 446250,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xml:space="preserve">. Безенчук, ул. Нефтяников, дом 12, </w:t>
      </w:r>
      <w:proofErr w:type="spellStart"/>
      <w:r w:rsidRPr="00510C14">
        <w:rPr>
          <w:rFonts w:ascii="Times New Roman" w:eastAsia="Times New Roman" w:hAnsi="Times New Roman" w:cs="Times New Roman"/>
          <w:lang w:eastAsia="ru-RU"/>
        </w:rPr>
        <w:t>каб</w:t>
      </w:r>
      <w:proofErr w:type="spellEnd"/>
      <w:r w:rsidRPr="00510C14">
        <w:rPr>
          <w:rFonts w:ascii="Times New Roman" w:eastAsia="Times New Roman" w:hAnsi="Times New Roman" w:cs="Times New Roman"/>
          <w:lang w:eastAsia="ru-RU"/>
        </w:rPr>
        <w:t>. 10.</w:t>
      </w:r>
    </w:p>
    <w:p w:rsidR="00510C14" w:rsidRPr="00510C14" w:rsidRDefault="00510C14" w:rsidP="00510C14">
      <w:pPr>
        <w:spacing w:after="0" w:line="240" w:lineRule="auto"/>
        <w:ind w:firstLine="709"/>
        <w:jc w:val="both"/>
        <w:rPr>
          <w:rFonts w:ascii="Times New Roman" w:eastAsia="Times New Roman" w:hAnsi="Times New Roman" w:cs="Times New Roman"/>
          <w:b/>
          <w:lang w:eastAsia="ru-RU"/>
        </w:rPr>
      </w:pPr>
      <w:r w:rsidRPr="00510C14">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510C14">
        <w:rPr>
          <w:rFonts w:ascii="Times New Roman" w:eastAsia="Times New Roman" w:hAnsi="Times New Roman" w:cs="Times New Roman"/>
          <w:b/>
          <w:lang w:eastAsia="ru-RU"/>
        </w:rPr>
        <w:t>13.04.2018г.</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lastRenderedPageBreak/>
        <w:t xml:space="preserve">Начало рассмотрения заявок на </w:t>
      </w:r>
      <w:proofErr w:type="gramStart"/>
      <w:r w:rsidRPr="00510C14">
        <w:rPr>
          <w:rFonts w:ascii="Times New Roman" w:eastAsia="Times New Roman" w:hAnsi="Times New Roman" w:cs="Times New Roman"/>
          <w:lang w:eastAsia="ru-RU"/>
        </w:rPr>
        <w:t>участие  в</w:t>
      </w:r>
      <w:proofErr w:type="gramEnd"/>
      <w:r w:rsidRPr="00510C14">
        <w:rPr>
          <w:rFonts w:ascii="Times New Roman" w:eastAsia="Times New Roman" w:hAnsi="Times New Roman" w:cs="Times New Roman"/>
          <w:lang w:eastAsia="ru-RU"/>
        </w:rPr>
        <w:t xml:space="preserve"> торгах – 13 час. 00 мин. </w:t>
      </w:r>
      <w:r w:rsidRPr="00510C14">
        <w:rPr>
          <w:rFonts w:ascii="Times New Roman" w:eastAsia="Times New Roman" w:hAnsi="Times New Roman" w:cs="Times New Roman"/>
          <w:b/>
          <w:lang w:eastAsia="ru-RU"/>
        </w:rPr>
        <w:t xml:space="preserve">13.04.2018 </w:t>
      </w:r>
      <w:proofErr w:type="gramStart"/>
      <w:r w:rsidRPr="00510C14">
        <w:rPr>
          <w:rFonts w:ascii="Times New Roman" w:eastAsia="Times New Roman" w:hAnsi="Times New Roman" w:cs="Times New Roman"/>
          <w:b/>
          <w:lang w:eastAsia="ru-RU"/>
        </w:rPr>
        <w:t>года</w:t>
      </w:r>
      <w:r w:rsidRPr="00510C14">
        <w:rPr>
          <w:rFonts w:ascii="Times New Roman" w:eastAsia="Times New Roman" w:hAnsi="Times New Roman" w:cs="Times New Roman"/>
          <w:lang w:eastAsia="ru-RU"/>
        </w:rPr>
        <w:t>  по</w:t>
      </w:r>
      <w:proofErr w:type="gramEnd"/>
      <w:r w:rsidRPr="00510C14">
        <w:rPr>
          <w:rFonts w:ascii="Times New Roman" w:eastAsia="Times New Roman" w:hAnsi="Times New Roman" w:cs="Times New Roman"/>
          <w:lang w:eastAsia="ru-RU"/>
        </w:rPr>
        <w:t xml:space="preserve">  адресу:  446250, Самарская область, </w:t>
      </w:r>
      <w:proofErr w:type="spellStart"/>
      <w:r w:rsidRPr="00510C14">
        <w:rPr>
          <w:rFonts w:ascii="Times New Roman" w:eastAsia="Times New Roman" w:hAnsi="Times New Roman" w:cs="Times New Roman"/>
          <w:lang w:eastAsia="ru-RU"/>
        </w:rPr>
        <w:t>Безенчукский</w:t>
      </w:r>
      <w:proofErr w:type="spellEnd"/>
      <w:r w:rsidRPr="00510C14">
        <w:rPr>
          <w:rFonts w:ascii="Times New Roman" w:eastAsia="Times New Roman" w:hAnsi="Times New Roman" w:cs="Times New Roman"/>
          <w:lang w:eastAsia="ru-RU"/>
        </w:rPr>
        <w:t xml:space="preserve">  район, </w:t>
      </w:r>
      <w:proofErr w:type="spellStart"/>
      <w:r w:rsidRPr="00510C14">
        <w:rPr>
          <w:rFonts w:ascii="Times New Roman" w:eastAsia="Times New Roman" w:hAnsi="Times New Roman" w:cs="Times New Roman"/>
          <w:lang w:eastAsia="ru-RU"/>
        </w:rPr>
        <w:t>п.г.т</w:t>
      </w:r>
      <w:proofErr w:type="spellEnd"/>
      <w:r w:rsidRPr="00510C14">
        <w:rPr>
          <w:rFonts w:ascii="Times New Roman" w:eastAsia="Times New Roman" w:hAnsi="Times New Roman" w:cs="Times New Roman"/>
          <w:lang w:eastAsia="ru-RU"/>
        </w:rPr>
        <w:t xml:space="preserve">. Безенчук, ул. Нефтяников, дом 12, </w:t>
      </w:r>
      <w:proofErr w:type="spellStart"/>
      <w:r w:rsidRPr="00510C14">
        <w:rPr>
          <w:rFonts w:ascii="Times New Roman" w:eastAsia="Times New Roman" w:hAnsi="Times New Roman" w:cs="Times New Roman"/>
          <w:lang w:eastAsia="ru-RU"/>
        </w:rPr>
        <w:t>каб</w:t>
      </w:r>
      <w:proofErr w:type="spellEnd"/>
      <w:r w:rsidRPr="00510C14">
        <w:rPr>
          <w:rFonts w:ascii="Times New Roman" w:eastAsia="Times New Roman" w:hAnsi="Times New Roman" w:cs="Times New Roman"/>
          <w:lang w:eastAsia="ru-RU"/>
        </w:rPr>
        <w:t>. 10.</w:t>
      </w:r>
    </w:p>
    <w:p w:rsidR="00510C14" w:rsidRPr="00510C14" w:rsidRDefault="00510C14" w:rsidP="00510C14">
      <w:pPr>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В </w:t>
      </w:r>
      <w:proofErr w:type="gramStart"/>
      <w:r w:rsidRPr="00510C14">
        <w:rPr>
          <w:rFonts w:ascii="Times New Roman" w:eastAsia="Times New Roman" w:hAnsi="Times New Roman" w:cs="Times New Roman"/>
          <w:lang w:eastAsia="ru-RU"/>
        </w:rPr>
        <w:t>день  рассмотрения</w:t>
      </w:r>
      <w:proofErr w:type="gramEnd"/>
      <w:r w:rsidRPr="00510C14">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510C14" w:rsidRPr="00510C14" w:rsidRDefault="00510C14" w:rsidP="00510C14">
      <w:pPr>
        <w:widowControl w:val="0"/>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510C14">
        <w:rPr>
          <w:rFonts w:ascii="Times New Roman" w:eastAsia="Times New Roman" w:hAnsi="Times New Roman" w:cs="Times New Roman"/>
          <w:lang w:eastAsia="ru-RU"/>
        </w:rPr>
        <w:t>рассмотрения  заявок</w:t>
      </w:r>
      <w:proofErr w:type="gramEnd"/>
      <w:r w:rsidRPr="00510C14">
        <w:rPr>
          <w:rFonts w:ascii="Times New Roman" w:eastAsia="Times New Roman" w:hAnsi="Times New Roman" w:cs="Times New Roman"/>
          <w:lang w:eastAsia="ru-RU"/>
        </w:rPr>
        <w:t> </w:t>
      </w:r>
      <w:r w:rsidRPr="00510C14">
        <w:rPr>
          <w:rFonts w:ascii="Times New Roman" w:eastAsia="Times New Roman" w:hAnsi="Times New Roman" w:cs="Times New Roman"/>
          <w:b/>
          <w:lang w:eastAsia="ru-RU"/>
        </w:rPr>
        <w:t>13.04.2018 года</w:t>
      </w:r>
      <w:r w:rsidRPr="00510C14">
        <w:rPr>
          <w:rFonts w:ascii="Times New Roman" w:eastAsia="Times New Roman" w:hAnsi="Times New Roman" w:cs="Times New Roman"/>
          <w:lang w:eastAsia="ru-RU"/>
        </w:rPr>
        <w:t>.</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Один заявитель вправе подать только одну заявку на участие в аукционе.</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510C14" w:rsidRPr="00510C14" w:rsidRDefault="00510C14" w:rsidP="00510C14">
      <w:pPr>
        <w:pStyle w:val="ConsPlusNormal"/>
        <w:ind w:firstLine="540"/>
        <w:jc w:val="both"/>
        <w:rPr>
          <w:rFonts w:ascii="Times New Roman" w:hAnsi="Times New Roman"/>
          <w:b/>
          <w:sz w:val="22"/>
          <w:szCs w:val="22"/>
          <w:u w:val="single"/>
        </w:rPr>
      </w:pPr>
      <w:r w:rsidRPr="00510C14">
        <w:rPr>
          <w:rFonts w:ascii="Times New Roman" w:hAnsi="Times New Roman"/>
          <w:b/>
          <w:sz w:val="22"/>
          <w:szCs w:val="22"/>
          <w:u w:val="single"/>
        </w:rPr>
        <w:t>Заявитель не допускается к участию в аукционе в следующих случаях:</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 xml:space="preserve">2) </w:t>
      </w:r>
      <w:proofErr w:type="spellStart"/>
      <w:r w:rsidRPr="00510C14">
        <w:rPr>
          <w:rFonts w:ascii="Times New Roman" w:hAnsi="Times New Roman"/>
          <w:sz w:val="22"/>
          <w:szCs w:val="22"/>
        </w:rPr>
        <w:t>непоступление</w:t>
      </w:r>
      <w:proofErr w:type="spellEnd"/>
      <w:r w:rsidRPr="00510C14">
        <w:rPr>
          <w:rFonts w:ascii="Times New Roman" w:hAnsi="Times New Roman"/>
          <w:sz w:val="22"/>
          <w:szCs w:val="22"/>
        </w:rPr>
        <w:t xml:space="preserve"> задатка на дату рассмотрения заявок на участие в аукционе;</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10C14" w:rsidRPr="00510C14" w:rsidRDefault="00510C14" w:rsidP="00510C14">
      <w:pPr>
        <w:pStyle w:val="ConsPlusNormal"/>
        <w:ind w:firstLine="540"/>
        <w:jc w:val="both"/>
        <w:rPr>
          <w:rFonts w:ascii="Times New Roman" w:hAnsi="Times New Roman"/>
          <w:b/>
          <w:sz w:val="22"/>
          <w:szCs w:val="22"/>
          <w:u w:val="single"/>
        </w:rPr>
      </w:pPr>
      <w:r w:rsidRPr="00510C14">
        <w:rPr>
          <w:rFonts w:ascii="Times New Roman" w:hAnsi="Times New Roman"/>
          <w:b/>
          <w:sz w:val="22"/>
          <w:szCs w:val="22"/>
          <w:u w:val="single"/>
        </w:rPr>
        <w:t>Условия аукциона:</w:t>
      </w:r>
    </w:p>
    <w:p w:rsidR="00510C14" w:rsidRPr="00510C14" w:rsidRDefault="00510C14" w:rsidP="00510C14">
      <w:pPr>
        <w:autoSpaceDE w:val="0"/>
        <w:autoSpaceDN w:val="0"/>
        <w:adjustRightInd w:val="0"/>
        <w:spacing w:after="0" w:line="240" w:lineRule="auto"/>
        <w:ind w:firstLine="540"/>
        <w:jc w:val="both"/>
        <w:rPr>
          <w:rFonts w:ascii="Times New Roman" w:hAnsi="Times New Roman" w:cs="Times New Roman"/>
          <w:bCs/>
        </w:rPr>
      </w:pPr>
      <w:r w:rsidRPr="00510C14">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510C14">
        <w:rPr>
          <w:rFonts w:ascii="Times New Roman" w:hAnsi="Times New Roman" w:cs="Times New Roman"/>
          <w:b/>
          <w:bCs/>
        </w:rPr>
        <w:t>признается несостоявшимся</w:t>
      </w:r>
      <w:r w:rsidRPr="00510C14">
        <w:rPr>
          <w:rFonts w:ascii="Times New Roman" w:hAnsi="Times New Roman" w:cs="Times New Roman"/>
          <w:bCs/>
        </w:rPr>
        <w:t>.</w:t>
      </w:r>
    </w:p>
    <w:p w:rsidR="00510C14" w:rsidRPr="00510C14" w:rsidRDefault="00510C14" w:rsidP="00510C14">
      <w:pPr>
        <w:autoSpaceDE w:val="0"/>
        <w:autoSpaceDN w:val="0"/>
        <w:adjustRightInd w:val="0"/>
        <w:spacing w:after="0" w:line="240" w:lineRule="auto"/>
        <w:ind w:firstLine="540"/>
        <w:jc w:val="both"/>
        <w:rPr>
          <w:rFonts w:ascii="Times New Roman" w:hAnsi="Times New Roman" w:cs="Times New Roman"/>
          <w:bCs/>
        </w:rPr>
      </w:pPr>
      <w:r w:rsidRPr="00510C14">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510C14" w:rsidRPr="00510C14" w:rsidRDefault="00510C14" w:rsidP="00510C14">
      <w:pPr>
        <w:autoSpaceDE w:val="0"/>
        <w:autoSpaceDN w:val="0"/>
        <w:adjustRightInd w:val="0"/>
        <w:spacing w:after="0" w:line="240" w:lineRule="auto"/>
        <w:ind w:firstLine="540"/>
        <w:jc w:val="both"/>
        <w:rPr>
          <w:rFonts w:ascii="Times New Roman" w:hAnsi="Times New Roman" w:cs="Times New Roman"/>
          <w:bCs/>
        </w:rPr>
      </w:pPr>
      <w:r w:rsidRPr="00510C14">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510C14" w:rsidRPr="00510C14" w:rsidRDefault="00510C14" w:rsidP="00510C14">
      <w:pPr>
        <w:autoSpaceDE w:val="0"/>
        <w:autoSpaceDN w:val="0"/>
        <w:adjustRightInd w:val="0"/>
        <w:spacing w:after="0" w:line="240" w:lineRule="auto"/>
        <w:ind w:firstLine="540"/>
        <w:jc w:val="both"/>
        <w:rPr>
          <w:rFonts w:ascii="Times New Roman" w:hAnsi="Times New Roman" w:cs="Times New Roman"/>
          <w:bCs/>
        </w:rPr>
      </w:pPr>
      <w:r w:rsidRPr="00510C14">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510C14" w:rsidRPr="00510C14" w:rsidRDefault="00510C14" w:rsidP="00510C14">
      <w:pPr>
        <w:pStyle w:val="ConsPlusNormal"/>
        <w:ind w:firstLine="540"/>
        <w:jc w:val="both"/>
        <w:rPr>
          <w:rFonts w:ascii="Times New Roman" w:hAnsi="Times New Roman"/>
          <w:sz w:val="22"/>
          <w:szCs w:val="22"/>
        </w:rPr>
      </w:pPr>
      <w:r w:rsidRPr="00510C14">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510C14" w:rsidRPr="00510C14" w:rsidRDefault="00510C14" w:rsidP="00510C14">
      <w:pPr>
        <w:shd w:val="clear" w:color="auto" w:fill="FFFFFF"/>
        <w:spacing w:after="0" w:line="240" w:lineRule="auto"/>
        <w:ind w:firstLine="709"/>
        <w:jc w:val="both"/>
        <w:rPr>
          <w:rFonts w:ascii="Times New Roman" w:eastAsia="Times New Roman" w:hAnsi="Times New Roman" w:cs="Times New Roman"/>
          <w:lang w:eastAsia="ru-RU"/>
        </w:rPr>
      </w:pPr>
      <w:r w:rsidRPr="00510C14">
        <w:rPr>
          <w:rFonts w:ascii="Times New Roman" w:eastAsia="Times New Roman" w:hAnsi="Times New Roman" w:cs="Times New Roman"/>
          <w:u w:val="single"/>
          <w:lang w:eastAsia="ru-RU"/>
        </w:rPr>
        <w:t>Дата, время и порядок осмотра земельного участка на местности</w:t>
      </w:r>
      <w:r w:rsidRPr="00510C14">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510C14" w:rsidRPr="00510C14" w:rsidRDefault="00510C14" w:rsidP="00510C14">
      <w:pPr>
        <w:spacing w:after="0" w:line="240" w:lineRule="auto"/>
        <w:ind w:firstLine="709"/>
        <w:jc w:val="both"/>
        <w:rPr>
          <w:rFonts w:ascii="Times New Roman" w:hAnsi="Times New Roman" w:cs="Times New Roman"/>
        </w:rPr>
      </w:pPr>
      <w:r w:rsidRPr="00510C14">
        <w:rPr>
          <w:rFonts w:ascii="Times New Roman" w:hAnsi="Times New Roman" w:cs="Times New Roman"/>
        </w:rPr>
        <w:t xml:space="preserve">Извещение о проведении аукциона размещено на официальном сайте торгов </w:t>
      </w:r>
      <w:hyperlink r:id="rId27" w:history="1">
        <w:r w:rsidRPr="00510C14">
          <w:rPr>
            <w:rStyle w:val="a4"/>
            <w:rFonts w:ascii="Times New Roman" w:hAnsi="Times New Roman" w:cs="Times New Roman"/>
            <w:lang w:val="en-US"/>
          </w:rPr>
          <w:t>www</w:t>
        </w:r>
        <w:r w:rsidRPr="00510C14">
          <w:rPr>
            <w:rStyle w:val="a4"/>
            <w:rFonts w:ascii="Times New Roman" w:hAnsi="Times New Roman" w:cs="Times New Roman"/>
          </w:rPr>
          <w:t>.</w:t>
        </w:r>
        <w:proofErr w:type="spellStart"/>
        <w:r w:rsidRPr="00510C14">
          <w:rPr>
            <w:rStyle w:val="a4"/>
            <w:rFonts w:ascii="Times New Roman" w:hAnsi="Times New Roman" w:cs="Times New Roman"/>
            <w:lang w:val="en-US"/>
          </w:rPr>
          <w:t>torgi</w:t>
        </w:r>
        <w:proofErr w:type="spellEnd"/>
        <w:r w:rsidRPr="00510C14">
          <w:rPr>
            <w:rStyle w:val="a4"/>
            <w:rFonts w:ascii="Times New Roman" w:hAnsi="Times New Roman" w:cs="Times New Roman"/>
          </w:rPr>
          <w:t>.</w:t>
        </w:r>
        <w:proofErr w:type="spellStart"/>
        <w:r w:rsidRPr="00510C14">
          <w:rPr>
            <w:rStyle w:val="a4"/>
            <w:rFonts w:ascii="Times New Roman" w:hAnsi="Times New Roman" w:cs="Times New Roman"/>
            <w:lang w:val="en-US"/>
          </w:rPr>
          <w:t>gov</w:t>
        </w:r>
        <w:proofErr w:type="spellEnd"/>
        <w:r w:rsidRPr="00510C14">
          <w:rPr>
            <w:rStyle w:val="a4"/>
            <w:rFonts w:ascii="Times New Roman" w:hAnsi="Times New Roman" w:cs="Times New Roman"/>
          </w:rPr>
          <w:t>.</w:t>
        </w:r>
        <w:proofErr w:type="spellStart"/>
        <w:r w:rsidRPr="00510C14">
          <w:rPr>
            <w:rStyle w:val="a4"/>
            <w:rFonts w:ascii="Times New Roman" w:hAnsi="Times New Roman" w:cs="Times New Roman"/>
            <w:lang w:val="en-US"/>
          </w:rPr>
          <w:t>ru</w:t>
        </w:r>
        <w:proofErr w:type="spellEnd"/>
      </w:hyperlink>
      <w:r w:rsidRPr="00510C14">
        <w:rPr>
          <w:rFonts w:ascii="Times New Roman" w:hAnsi="Times New Roman" w:cs="Times New Roman"/>
        </w:rPr>
        <w:t>.</w:t>
      </w:r>
    </w:p>
    <w:p w:rsidR="00510C14" w:rsidRPr="00A26A3F" w:rsidRDefault="00510C14" w:rsidP="00510C14">
      <w:pPr>
        <w:spacing w:after="0" w:line="240" w:lineRule="auto"/>
        <w:jc w:val="right"/>
        <w:rPr>
          <w:rFonts w:ascii="Times New Roman" w:hAnsi="Times New Roman" w:cs="Times New Roman"/>
          <w:sz w:val="20"/>
          <w:szCs w:val="20"/>
          <w:lang w:eastAsia="ru-RU"/>
        </w:rPr>
      </w:pPr>
      <w:r w:rsidRPr="00A26A3F">
        <w:rPr>
          <w:rFonts w:ascii="Times New Roman" w:hAnsi="Times New Roman" w:cs="Times New Roman"/>
          <w:b/>
          <w:bCs/>
          <w:sz w:val="20"/>
          <w:szCs w:val="20"/>
          <w:lang w:eastAsia="ru-RU"/>
        </w:rPr>
        <w:t>Приложение № 1</w:t>
      </w:r>
    </w:p>
    <w:p w:rsidR="00510C14" w:rsidRPr="00A26A3F" w:rsidRDefault="00510C14" w:rsidP="00510C14">
      <w:pPr>
        <w:spacing w:after="0" w:line="240" w:lineRule="auto"/>
        <w:jc w:val="right"/>
        <w:rPr>
          <w:rFonts w:ascii="Times New Roman" w:hAnsi="Times New Roman" w:cs="Times New Roman"/>
          <w:sz w:val="20"/>
          <w:szCs w:val="20"/>
          <w:lang w:eastAsia="ru-RU"/>
        </w:rPr>
      </w:pPr>
      <w:r w:rsidRPr="00A26A3F">
        <w:rPr>
          <w:rFonts w:ascii="Times New Roman"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510C14" w:rsidRPr="00510C14" w:rsidTr="00510C14">
        <w:trPr>
          <w:tblCellSpacing w:w="0" w:type="dxa"/>
        </w:trPr>
        <w:tc>
          <w:tcPr>
            <w:tcW w:w="4635" w:type="dxa"/>
          </w:tcPr>
          <w:p w:rsidR="00510C14" w:rsidRPr="00510C14" w:rsidRDefault="00510C14" w:rsidP="00510C14">
            <w:pPr>
              <w:spacing w:after="0" w:line="240" w:lineRule="auto"/>
              <w:rPr>
                <w:rFonts w:ascii="Times New Roman" w:hAnsi="Times New Roman" w:cs="Times New Roman"/>
                <w:lang w:eastAsia="ru-RU"/>
              </w:rPr>
            </w:pPr>
            <w:r w:rsidRPr="00510C14">
              <w:rPr>
                <w:rFonts w:ascii="Times New Roman" w:hAnsi="Times New Roman" w:cs="Times New Roman"/>
                <w:lang w:eastAsia="ru-RU"/>
              </w:rPr>
              <w:t>Номер регистрации________________</w:t>
            </w:r>
          </w:p>
          <w:p w:rsidR="00510C14" w:rsidRPr="00510C14" w:rsidRDefault="00510C14" w:rsidP="00510C14">
            <w:pPr>
              <w:spacing w:after="0" w:line="240" w:lineRule="auto"/>
              <w:rPr>
                <w:rFonts w:ascii="Times New Roman" w:hAnsi="Times New Roman" w:cs="Times New Roman"/>
                <w:lang w:eastAsia="ru-RU"/>
              </w:rPr>
            </w:pPr>
            <w:r w:rsidRPr="00510C14">
              <w:rPr>
                <w:rFonts w:ascii="Times New Roman" w:hAnsi="Times New Roman" w:cs="Times New Roman"/>
                <w:lang w:eastAsia="ru-RU"/>
              </w:rPr>
              <w:t>Дата регистрации   ________________</w:t>
            </w:r>
          </w:p>
          <w:p w:rsidR="00510C14" w:rsidRPr="00510C14" w:rsidRDefault="00510C14" w:rsidP="00510C14">
            <w:pPr>
              <w:spacing w:after="0" w:line="240" w:lineRule="auto"/>
              <w:rPr>
                <w:rFonts w:ascii="Times New Roman" w:hAnsi="Times New Roman" w:cs="Times New Roman"/>
                <w:lang w:eastAsia="ru-RU"/>
              </w:rPr>
            </w:pPr>
            <w:r w:rsidRPr="00510C14">
              <w:rPr>
                <w:rFonts w:ascii="Times New Roman" w:hAnsi="Times New Roman" w:cs="Times New Roman"/>
                <w:lang w:eastAsia="ru-RU"/>
              </w:rPr>
              <w:t xml:space="preserve">Время </w:t>
            </w:r>
            <w:proofErr w:type="spellStart"/>
            <w:r w:rsidRPr="00510C14">
              <w:rPr>
                <w:rFonts w:ascii="Times New Roman" w:hAnsi="Times New Roman" w:cs="Times New Roman"/>
                <w:lang w:eastAsia="ru-RU"/>
              </w:rPr>
              <w:t>регистрации___</w:t>
            </w:r>
            <w:proofErr w:type="gramStart"/>
            <w:r w:rsidRPr="00510C14">
              <w:rPr>
                <w:rFonts w:ascii="Times New Roman" w:hAnsi="Times New Roman" w:cs="Times New Roman"/>
                <w:lang w:eastAsia="ru-RU"/>
              </w:rPr>
              <w:t>час._</w:t>
            </w:r>
            <w:proofErr w:type="gramEnd"/>
            <w:r w:rsidRPr="00510C14">
              <w:rPr>
                <w:rFonts w:ascii="Times New Roman" w:hAnsi="Times New Roman" w:cs="Times New Roman"/>
                <w:lang w:eastAsia="ru-RU"/>
              </w:rPr>
              <w:t>____мин</w:t>
            </w:r>
            <w:proofErr w:type="spellEnd"/>
            <w:r w:rsidRPr="00510C14">
              <w:rPr>
                <w:rFonts w:ascii="Times New Roman" w:hAnsi="Times New Roman" w:cs="Times New Roman"/>
                <w:lang w:eastAsia="ru-RU"/>
              </w:rPr>
              <w:t xml:space="preserve">. </w:t>
            </w:r>
          </w:p>
          <w:p w:rsidR="00510C14" w:rsidRPr="00510C14" w:rsidRDefault="00510C14" w:rsidP="00510C14">
            <w:pPr>
              <w:spacing w:after="0" w:line="240" w:lineRule="auto"/>
              <w:rPr>
                <w:rFonts w:ascii="Times New Roman" w:hAnsi="Times New Roman" w:cs="Times New Roman"/>
                <w:lang w:eastAsia="ru-RU"/>
              </w:rPr>
            </w:pPr>
            <w:r w:rsidRPr="00510C14">
              <w:rPr>
                <w:rFonts w:ascii="Times New Roman" w:hAnsi="Times New Roman" w:cs="Times New Roman"/>
                <w:lang w:eastAsia="ru-RU"/>
              </w:rPr>
              <w:t>Подпись регистрирующего лица ______________________</w:t>
            </w:r>
          </w:p>
        </w:tc>
        <w:tc>
          <w:tcPr>
            <w:tcW w:w="4830" w:type="dxa"/>
          </w:tcPr>
          <w:p w:rsidR="00510C14" w:rsidRPr="00510C14" w:rsidRDefault="00510C14" w:rsidP="00510C14">
            <w:pPr>
              <w:spacing w:after="0" w:line="240" w:lineRule="auto"/>
              <w:rPr>
                <w:rFonts w:ascii="Times New Roman" w:hAnsi="Times New Roman" w:cs="Times New Roman"/>
                <w:lang w:eastAsia="ru-RU"/>
              </w:rPr>
            </w:pPr>
          </w:p>
        </w:tc>
      </w:tr>
    </w:tbl>
    <w:p w:rsidR="00510C14" w:rsidRPr="00510C14" w:rsidRDefault="00510C14" w:rsidP="00A26A3F">
      <w:pPr>
        <w:spacing w:after="0" w:line="240" w:lineRule="auto"/>
        <w:jc w:val="center"/>
        <w:rPr>
          <w:rFonts w:ascii="Times New Roman" w:eastAsia="Times New Roman" w:hAnsi="Times New Roman" w:cs="Times New Roman"/>
          <w:lang w:eastAsia="ru-RU"/>
        </w:rPr>
      </w:pPr>
      <w:r w:rsidRPr="00510C14">
        <w:rPr>
          <w:rFonts w:ascii="Times New Roman" w:eastAsia="Times New Roman" w:hAnsi="Times New Roman" w:cs="Times New Roman"/>
          <w:b/>
          <w:bCs/>
          <w:lang w:eastAsia="ru-RU"/>
        </w:rPr>
        <w:t>ЗАЯВКА</w:t>
      </w:r>
    </w:p>
    <w:p w:rsidR="00510C14" w:rsidRPr="00510C14" w:rsidRDefault="00510C14" w:rsidP="00510C14">
      <w:pPr>
        <w:spacing w:after="0" w:line="240" w:lineRule="auto"/>
        <w:jc w:val="center"/>
        <w:rPr>
          <w:rFonts w:ascii="Times New Roman" w:eastAsia="Times New Roman" w:hAnsi="Times New Roman" w:cs="Times New Roman"/>
          <w:b/>
          <w:lang w:eastAsia="ru-RU"/>
        </w:rPr>
      </w:pPr>
      <w:r w:rsidRPr="00510C14">
        <w:rPr>
          <w:rFonts w:ascii="Times New Roman" w:eastAsia="Times New Roman" w:hAnsi="Times New Roman" w:cs="Times New Roman"/>
          <w:b/>
          <w:lang w:eastAsia="ru-RU"/>
        </w:rPr>
        <w:t xml:space="preserve">на участие в аукционе </w:t>
      </w:r>
    </w:p>
    <w:p w:rsidR="00510C14" w:rsidRPr="00510C14" w:rsidRDefault="00510C14" w:rsidP="00510C14">
      <w:pPr>
        <w:spacing w:after="0" w:line="240" w:lineRule="auto"/>
        <w:jc w:val="center"/>
        <w:rPr>
          <w:rFonts w:ascii="Times New Roman" w:eastAsia="Times New Roman" w:hAnsi="Times New Roman" w:cs="Times New Roman"/>
          <w:b/>
          <w:lang w:eastAsia="ru-RU"/>
        </w:rPr>
      </w:pPr>
    </w:p>
    <w:p w:rsidR="00510C14" w:rsidRPr="00510C14" w:rsidRDefault="00510C14" w:rsidP="00510C14">
      <w:pPr>
        <w:suppressAutoHyphens/>
        <w:spacing w:after="0" w:line="240" w:lineRule="auto"/>
        <w:ind w:firstLine="709"/>
        <w:jc w:val="both"/>
        <w:rPr>
          <w:rFonts w:ascii="Times New Roman" w:eastAsia="Times New Roman" w:hAnsi="Times New Roman" w:cs="Times New Roman"/>
          <w:lang w:eastAsia="ar-SA"/>
        </w:rPr>
      </w:pPr>
      <w:r w:rsidRPr="00510C14">
        <w:rPr>
          <w:rFonts w:ascii="Times New Roman" w:eastAsia="Times New Roman" w:hAnsi="Times New Roman" w:cs="Times New Roman"/>
          <w:lang w:eastAsia="ar-SA"/>
        </w:rPr>
        <w:t xml:space="preserve">от ________________________________________________________________________, </w:t>
      </w:r>
    </w:p>
    <w:p w:rsidR="00510C14" w:rsidRPr="00510C14" w:rsidRDefault="00510C14" w:rsidP="00510C14">
      <w:pPr>
        <w:suppressAutoHyphens/>
        <w:spacing w:after="0" w:line="240" w:lineRule="auto"/>
        <w:ind w:firstLine="709"/>
        <w:jc w:val="center"/>
        <w:rPr>
          <w:rFonts w:ascii="Times New Roman" w:eastAsia="Times New Roman" w:hAnsi="Times New Roman" w:cs="Times New Roman"/>
          <w:i/>
          <w:vertAlign w:val="superscript"/>
          <w:lang w:eastAsia="ar-SA"/>
        </w:rPr>
      </w:pPr>
      <w:r w:rsidRPr="00510C14">
        <w:rPr>
          <w:rFonts w:ascii="Times New Roman" w:eastAsia="Times New Roman" w:hAnsi="Times New Roman" w:cs="Times New Roman"/>
          <w:i/>
          <w:vertAlign w:val="superscript"/>
          <w:lang w:eastAsia="ar-SA"/>
        </w:rPr>
        <w:lastRenderedPageBreak/>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510C14" w:rsidRPr="00510C14" w:rsidRDefault="00510C14" w:rsidP="00510C14">
      <w:pPr>
        <w:suppressAutoHyphens/>
        <w:spacing w:after="0" w:line="240" w:lineRule="auto"/>
        <w:jc w:val="both"/>
        <w:rPr>
          <w:rFonts w:ascii="Times New Roman" w:eastAsia="Times New Roman" w:hAnsi="Times New Roman" w:cs="Times New Roman"/>
          <w:lang w:eastAsia="ar-SA"/>
        </w:rPr>
      </w:pPr>
      <w:r w:rsidRPr="00510C14">
        <w:rPr>
          <w:rFonts w:ascii="Times New Roman" w:eastAsia="Times New Roman" w:hAnsi="Times New Roman" w:cs="Times New Roman"/>
          <w:lang w:eastAsia="ar-SA"/>
        </w:rPr>
        <w:t xml:space="preserve">__________________________________________________________________________________, </w:t>
      </w:r>
    </w:p>
    <w:p w:rsidR="00510C14" w:rsidRPr="00510C14" w:rsidRDefault="00510C14" w:rsidP="00510C14">
      <w:pPr>
        <w:suppressAutoHyphens/>
        <w:spacing w:after="0" w:line="240" w:lineRule="auto"/>
        <w:jc w:val="center"/>
        <w:rPr>
          <w:rFonts w:ascii="Times New Roman" w:eastAsia="Times New Roman" w:hAnsi="Times New Roman" w:cs="Times New Roman"/>
          <w:i/>
          <w:lang w:eastAsia="ar-SA"/>
        </w:rPr>
      </w:pPr>
      <w:r w:rsidRPr="00510C14">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510C14" w:rsidRPr="00510C14" w:rsidRDefault="00510C14" w:rsidP="00510C14">
      <w:pPr>
        <w:suppressAutoHyphens/>
        <w:spacing w:after="0" w:line="240" w:lineRule="auto"/>
        <w:jc w:val="both"/>
        <w:rPr>
          <w:rFonts w:ascii="Times New Roman" w:eastAsia="Times New Roman" w:hAnsi="Times New Roman" w:cs="Times New Roman"/>
          <w:lang w:eastAsia="ar-SA"/>
        </w:rPr>
      </w:pPr>
      <w:r w:rsidRPr="00510C14">
        <w:rPr>
          <w:rFonts w:ascii="Times New Roman" w:eastAsia="Times New Roman" w:hAnsi="Times New Roman" w:cs="Times New Roman"/>
          <w:lang w:eastAsia="ar-SA"/>
        </w:rPr>
        <w:t>контактный телефон_______________, адрес электронной почты__________________________.</w:t>
      </w:r>
    </w:p>
    <w:p w:rsidR="00510C14" w:rsidRPr="00510C14" w:rsidRDefault="00510C14" w:rsidP="00510C14">
      <w:pPr>
        <w:suppressAutoHyphens/>
        <w:spacing w:after="0" w:line="240" w:lineRule="auto"/>
        <w:ind w:firstLine="709"/>
        <w:jc w:val="both"/>
        <w:rPr>
          <w:rFonts w:ascii="Times New Roman" w:eastAsia="Times New Roman" w:hAnsi="Times New Roman" w:cs="Times New Roman"/>
          <w:lang w:eastAsia="ar-SA"/>
        </w:rPr>
      </w:pPr>
      <w:r w:rsidRPr="00510C14">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510C14">
        <w:rPr>
          <w:rFonts w:ascii="Times New Roman" w:eastAsia="Times New Roman" w:hAnsi="Times New Roman" w:cs="Times New Roman"/>
          <w:lang w:eastAsia="ar-SA"/>
        </w:rPr>
        <w:t>цене,  опубликованное</w:t>
      </w:r>
      <w:proofErr w:type="gramEnd"/>
      <w:r w:rsidRPr="00510C14">
        <w:rPr>
          <w:rFonts w:ascii="Times New Roman" w:eastAsia="Times New Roman" w:hAnsi="Times New Roman" w:cs="Times New Roman"/>
          <w:lang w:eastAsia="ar-SA"/>
        </w:rPr>
        <w:t xml:space="preserve"> на официальном сайте РФ </w:t>
      </w:r>
      <w:r w:rsidRPr="00510C14">
        <w:rPr>
          <w:rFonts w:ascii="Times New Roman" w:eastAsia="Times New Roman" w:hAnsi="Times New Roman" w:cs="Times New Roman"/>
          <w:b/>
          <w:u w:val="single"/>
          <w:lang w:eastAsia="ar-SA"/>
        </w:rPr>
        <w:t xml:space="preserve"> </w:t>
      </w:r>
      <w:proofErr w:type="spellStart"/>
      <w:r w:rsidRPr="00510C14">
        <w:rPr>
          <w:rFonts w:ascii="Times New Roman" w:eastAsia="Times New Roman" w:hAnsi="Times New Roman" w:cs="Times New Roman"/>
          <w:b/>
          <w:u w:val="single"/>
          <w:lang w:eastAsia="ar-SA"/>
        </w:rPr>
        <w:t>www</w:t>
      </w:r>
      <w:proofErr w:type="spellEnd"/>
      <w:r w:rsidRPr="00510C14">
        <w:rPr>
          <w:rFonts w:ascii="Times New Roman" w:eastAsia="Times New Roman" w:hAnsi="Times New Roman" w:cs="Times New Roman"/>
          <w:b/>
          <w:u w:val="single"/>
          <w:lang w:eastAsia="ar-SA"/>
        </w:rPr>
        <w:t>. </w:t>
      </w:r>
      <w:proofErr w:type="spellStart"/>
      <w:r w:rsidRPr="00510C14">
        <w:rPr>
          <w:rFonts w:ascii="Times New Roman" w:eastAsia="Times New Roman" w:hAnsi="Times New Roman" w:cs="Times New Roman"/>
          <w:b/>
          <w:u w:val="single"/>
          <w:lang w:val="en-US" w:eastAsia="ar-SA"/>
        </w:rPr>
        <w:t>torgi</w:t>
      </w:r>
      <w:proofErr w:type="spellEnd"/>
      <w:r w:rsidRPr="00510C14">
        <w:rPr>
          <w:rFonts w:ascii="Times New Roman" w:eastAsia="Times New Roman" w:hAnsi="Times New Roman" w:cs="Times New Roman"/>
          <w:u w:val="single"/>
          <w:lang w:eastAsia="ar-SA"/>
        </w:rPr>
        <w:t xml:space="preserve"> </w:t>
      </w:r>
      <w:r w:rsidRPr="00510C14">
        <w:rPr>
          <w:rFonts w:ascii="Times New Roman" w:eastAsia="Times New Roman" w:hAnsi="Times New Roman" w:cs="Times New Roman"/>
          <w:b/>
          <w:bCs/>
          <w:u w:val="single"/>
          <w:lang w:eastAsia="ar-SA"/>
        </w:rPr>
        <w:t>gov.ru</w:t>
      </w:r>
      <w:r w:rsidRPr="00510C14">
        <w:rPr>
          <w:rFonts w:ascii="Times New Roman" w:eastAsia="Times New Roman" w:hAnsi="Times New Roman" w:cs="Times New Roman"/>
          <w:lang w:eastAsia="ar-SA"/>
        </w:rPr>
        <w:t xml:space="preserve">. </w:t>
      </w:r>
    </w:p>
    <w:p w:rsidR="00510C14" w:rsidRPr="00510C14" w:rsidRDefault="00510C14" w:rsidP="00510C14">
      <w:pPr>
        <w:spacing w:after="0" w:line="240" w:lineRule="auto"/>
        <w:ind w:firstLine="709"/>
        <w:jc w:val="both"/>
        <w:rPr>
          <w:rFonts w:ascii="Times New Roman" w:eastAsia="Times New Roman" w:hAnsi="Times New Roman" w:cs="Times New Roman"/>
          <w:lang w:eastAsia="ar-SA"/>
        </w:rPr>
      </w:pPr>
      <w:proofErr w:type="gramStart"/>
      <w:r w:rsidRPr="00510C14">
        <w:rPr>
          <w:rFonts w:ascii="Times New Roman" w:eastAsia="Times New Roman" w:hAnsi="Times New Roman" w:cs="Times New Roman"/>
          <w:lang w:eastAsia="ar-SA"/>
        </w:rPr>
        <w:t>Я  согласен</w:t>
      </w:r>
      <w:proofErr w:type="gramEnd"/>
      <w:r w:rsidRPr="00510C14">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510C14">
        <w:rPr>
          <w:rFonts w:ascii="Times New Roman" w:eastAsia="Times New Roman" w:hAnsi="Times New Roman" w:cs="Times New Roman"/>
          <w:lang w:eastAsia="ru-RU"/>
        </w:rPr>
        <w:t>(права на заключение договора аренды)</w:t>
      </w:r>
      <w:r w:rsidRPr="00510C14">
        <w:rPr>
          <w:rFonts w:ascii="Times New Roman" w:eastAsia="Times New Roman" w:hAnsi="Times New Roman" w:cs="Times New Roman"/>
          <w:lang w:eastAsia="ar-SA"/>
        </w:rPr>
        <w:t xml:space="preserve"> </w:t>
      </w:r>
    </w:p>
    <w:p w:rsidR="00510C14" w:rsidRPr="00510C14" w:rsidRDefault="00510C14" w:rsidP="00510C14">
      <w:pPr>
        <w:spacing w:after="0" w:line="240" w:lineRule="auto"/>
        <w:ind w:firstLine="709"/>
        <w:jc w:val="both"/>
        <w:rPr>
          <w:rFonts w:ascii="Times New Roman" w:hAnsi="Times New Roman" w:cs="Times New Roman"/>
        </w:rPr>
      </w:pPr>
      <w:r w:rsidRPr="00510C14">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510C14" w:rsidRPr="00510C14" w:rsidRDefault="00510C14" w:rsidP="00510C14">
      <w:pPr>
        <w:tabs>
          <w:tab w:val="left" w:pos="142"/>
        </w:tabs>
        <w:spacing w:after="0" w:line="240" w:lineRule="auto"/>
        <w:ind w:firstLine="709"/>
        <w:jc w:val="both"/>
        <w:rPr>
          <w:rFonts w:ascii="Times New Roman" w:hAnsi="Times New Roman" w:cs="Times New Roman"/>
          <w:i/>
        </w:rPr>
      </w:pPr>
      <w:r w:rsidRPr="00510C14">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510C14" w:rsidRPr="00510C14" w:rsidRDefault="00510C14" w:rsidP="00510C14">
      <w:pPr>
        <w:tabs>
          <w:tab w:val="left" w:pos="142"/>
        </w:tabs>
        <w:spacing w:after="0" w:line="240" w:lineRule="auto"/>
        <w:ind w:firstLine="709"/>
        <w:jc w:val="both"/>
        <w:rPr>
          <w:rFonts w:ascii="Times New Roman" w:hAnsi="Times New Roman" w:cs="Times New Roman"/>
        </w:rPr>
      </w:pPr>
      <w:r w:rsidRPr="00510C14">
        <w:rPr>
          <w:rFonts w:ascii="Times New Roman" w:hAnsi="Times New Roman" w:cs="Times New Roman"/>
        </w:rPr>
        <w:t>1.</w:t>
      </w:r>
      <w:r w:rsidRPr="00510C14">
        <w:rPr>
          <w:rFonts w:ascii="Times New Roman" w:eastAsia="Times New Roman" w:hAnsi="Times New Roman" w:cs="Times New Roman"/>
          <w:lang w:eastAsia="ru-RU"/>
        </w:rPr>
        <w:t xml:space="preserve">В случае признания победителем аукциона </w:t>
      </w:r>
      <w:proofErr w:type="gramStart"/>
      <w:r w:rsidRPr="00510C14">
        <w:rPr>
          <w:rFonts w:ascii="Times New Roman" w:eastAsia="Times New Roman" w:hAnsi="Times New Roman" w:cs="Times New Roman"/>
          <w:lang w:eastAsia="ru-RU"/>
        </w:rPr>
        <w:t>я  принимаю</w:t>
      </w:r>
      <w:proofErr w:type="gramEnd"/>
      <w:r w:rsidRPr="00510C14">
        <w:rPr>
          <w:rFonts w:ascii="Times New Roman" w:eastAsia="Times New Roman" w:hAnsi="Times New Roman" w:cs="Times New Roman"/>
          <w:lang w:eastAsia="ru-RU"/>
        </w:rPr>
        <w:t xml:space="preserve"> на себя обязательства:</w:t>
      </w:r>
    </w:p>
    <w:p w:rsidR="00510C14" w:rsidRPr="00510C14" w:rsidRDefault="00510C14" w:rsidP="00510C14">
      <w:pPr>
        <w:tabs>
          <w:tab w:val="left" w:pos="142"/>
        </w:tabs>
        <w:spacing w:after="0" w:line="240" w:lineRule="auto"/>
        <w:ind w:firstLine="709"/>
        <w:jc w:val="both"/>
        <w:rPr>
          <w:rFonts w:ascii="Times New Roman" w:hAnsi="Times New Roman" w:cs="Times New Roman"/>
        </w:rPr>
      </w:pPr>
      <w:r w:rsidRPr="00510C14">
        <w:rPr>
          <w:rFonts w:ascii="Times New Roman" w:hAnsi="Times New Roman" w:cs="Times New Roman"/>
        </w:rPr>
        <w:t xml:space="preserve">- </w:t>
      </w:r>
      <w:r w:rsidRPr="00510C14">
        <w:rPr>
          <w:rFonts w:ascii="Times New Roman" w:eastAsia="Times New Roman" w:hAnsi="Times New Roman" w:cs="Times New Roman"/>
          <w:lang w:eastAsia="ru-RU"/>
        </w:rPr>
        <w:t xml:space="preserve">подписать в день проведения </w:t>
      </w:r>
      <w:proofErr w:type="gramStart"/>
      <w:r w:rsidRPr="00510C14">
        <w:rPr>
          <w:rFonts w:ascii="Times New Roman" w:eastAsia="Times New Roman" w:hAnsi="Times New Roman" w:cs="Times New Roman"/>
          <w:lang w:eastAsia="ru-RU"/>
        </w:rPr>
        <w:t>аукциона  протокол</w:t>
      </w:r>
      <w:proofErr w:type="gramEnd"/>
      <w:r w:rsidRPr="00510C14">
        <w:rPr>
          <w:rFonts w:ascii="Times New Roman" w:eastAsia="Times New Roman" w:hAnsi="Times New Roman" w:cs="Times New Roman"/>
          <w:lang w:eastAsia="ru-RU"/>
        </w:rPr>
        <w:t xml:space="preserve"> о результатах аукциона;</w:t>
      </w:r>
    </w:p>
    <w:p w:rsidR="00510C14" w:rsidRPr="00510C14" w:rsidRDefault="00510C14" w:rsidP="00510C14">
      <w:pPr>
        <w:tabs>
          <w:tab w:val="left" w:pos="142"/>
        </w:tabs>
        <w:spacing w:after="0" w:line="240" w:lineRule="auto"/>
        <w:ind w:firstLine="709"/>
        <w:jc w:val="both"/>
        <w:rPr>
          <w:rFonts w:ascii="Times New Roman" w:eastAsia="Times New Roman" w:hAnsi="Times New Roman" w:cs="Times New Roman"/>
          <w:lang w:eastAsia="ru-RU"/>
        </w:rPr>
      </w:pPr>
      <w:r w:rsidRPr="00510C14">
        <w:rPr>
          <w:rFonts w:ascii="Times New Roman" w:hAnsi="Times New Roman" w:cs="Times New Roman"/>
        </w:rPr>
        <w:t xml:space="preserve">- </w:t>
      </w:r>
      <w:r w:rsidRPr="00510C14">
        <w:rPr>
          <w:rFonts w:ascii="Times New Roman" w:eastAsia="Times New Roman" w:hAnsi="Times New Roman" w:cs="Times New Roman"/>
          <w:lang w:eastAsia="ru-RU"/>
        </w:rPr>
        <w:t>заключить договор аренды в установленные законодательством сроки.</w:t>
      </w:r>
    </w:p>
    <w:p w:rsidR="00510C14" w:rsidRPr="00510C14" w:rsidRDefault="00510C14" w:rsidP="00510C14">
      <w:pPr>
        <w:tabs>
          <w:tab w:val="left" w:pos="142"/>
        </w:tabs>
        <w:spacing w:after="0" w:line="240" w:lineRule="auto"/>
        <w:ind w:firstLine="709"/>
        <w:jc w:val="both"/>
        <w:rPr>
          <w:rFonts w:ascii="Times New Roman" w:hAnsi="Times New Roman" w:cs="Times New Roman"/>
        </w:rPr>
      </w:pPr>
      <w:r w:rsidRPr="00510C14">
        <w:rPr>
          <w:rFonts w:ascii="Times New Roman" w:eastAsia="Times New Roman" w:hAnsi="Times New Roman" w:cs="Times New Roman"/>
          <w:lang w:eastAsia="ru-RU"/>
        </w:rPr>
        <w:t xml:space="preserve">Я согласен с тем, что в </w:t>
      </w:r>
      <w:proofErr w:type="gramStart"/>
      <w:r w:rsidRPr="00510C14">
        <w:rPr>
          <w:rFonts w:ascii="Times New Roman" w:eastAsia="Times New Roman" w:hAnsi="Times New Roman" w:cs="Times New Roman"/>
          <w:lang w:eastAsia="ru-RU"/>
        </w:rPr>
        <w:t>случае  отказа</w:t>
      </w:r>
      <w:proofErr w:type="gramEnd"/>
      <w:r w:rsidRPr="00510C14">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510C14" w:rsidRPr="00510C14" w:rsidRDefault="00510C14" w:rsidP="00510C14">
      <w:pPr>
        <w:tabs>
          <w:tab w:val="left" w:pos="142"/>
        </w:tabs>
        <w:spacing w:after="0" w:line="240" w:lineRule="auto"/>
        <w:ind w:firstLine="709"/>
        <w:jc w:val="both"/>
        <w:rPr>
          <w:rFonts w:ascii="Times New Roman" w:hAnsi="Times New Roman" w:cs="Times New Roman"/>
        </w:rPr>
      </w:pPr>
      <w:r w:rsidRPr="00510C14">
        <w:rPr>
          <w:rFonts w:ascii="Times New Roman" w:hAnsi="Times New Roman" w:cs="Times New Roman"/>
        </w:rPr>
        <w:t>2.</w:t>
      </w:r>
      <w:r w:rsidRPr="00510C14">
        <w:rPr>
          <w:rFonts w:ascii="Times New Roman" w:eastAsia="Times New Roman" w:hAnsi="Times New Roman" w:cs="Times New Roman"/>
          <w:lang w:eastAsia="ru-RU"/>
        </w:rPr>
        <w:t xml:space="preserve">Организатор </w:t>
      </w:r>
      <w:proofErr w:type="gramStart"/>
      <w:r w:rsidRPr="00510C14">
        <w:rPr>
          <w:rFonts w:ascii="Times New Roman" w:eastAsia="Times New Roman" w:hAnsi="Times New Roman" w:cs="Times New Roman"/>
          <w:lang w:eastAsia="ru-RU"/>
        </w:rPr>
        <w:t>аукциона  обязуется</w:t>
      </w:r>
      <w:proofErr w:type="gramEnd"/>
      <w:r w:rsidRPr="00510C14">
        <w:rPr>
          <w:rFonts w:ascii="Times New Roman" w:eastAsia="Times New Roman" w:hAnsi="Times New Roman" w:cs="Times New Roman"/>
          <w:lang w:eastAsia="ru-RU"/>
        </w:rPr>
        <w:t xml:space="preserve"> перед  претендентом:</w:t>
      </w:r>
    </w:p>
    <w:p w:rsidR="00510C14" w:rsidRPr="00510C14" w:rsidRDefault="00510C14" w:rsidP="00510C14">
      <w:pPr>
        <w:tabs>
          <w:tab w:val="left" w:pos="142"/>
        </w:tabs>
        <w:spacing w:after="0" w:line="240" w:lineRule="auto"/>
        <w:ind w:firstLine="709"/>
        <w:jc w:val="both"/>
        <w:rPr>
          <w:rFonts w:ascii="Times New Roman" w:hAnsi="Times New Roman" w:cs="Times New Roman"/>
        </w:rPr>
      </w:pPr>
      <w:r w:rsidRPr="00510C14">
        <w:rPr>
          <w:rFonts w:ascii="Times New Roman" w:hAnsi="Times New Roman" w:cs="Times New Roman"/>
        </w:rPr>
        <w:t xml:space="preserve">- </w:t>
      </w:r>
      <w:r w:rsidRPr="00510C14">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510C14">
        <w:rPr>
          <w:rFonts w:ascii="Times New Roman" w:eastAsia="Times New Roman" w:hAnsi="Times New Roman" w:cs="Times New Roman"/>
          <w:lang w:eastAsia="ru-RU"/>
        </w:rPr>
        <w:t>претендента  задаток</w:t>
      </w:r>
      <w:proofErr w:type="gramEnd"/>
      <w:r w:rsidRPr="00510C14">
        <w:rPr>
          <w:rFonts w:ascii="Times New Roman" w:eastAsia="Times New Roman" w:hAnsi="Times New Roman" w:cs="Times New Roman"/>
          <w:lang w:eastAsia="ru-RU"/>
        </w:rPr>
        <w:t xml:space="preserve"> в установленные законодательством сроки;</w:t>
      </w:r>
    </w:p>
    <w:p w:rsidR="00510C14" w:rsidRPr="00510C14" w:rsidRDefault="00510C14" w:rsidP="00510C14">
      <w:pPr>
        <w:tabs>
          <w:tab w:val="left" w:pos="142"/>
        </w:tabs>
        <w:spacing w:after="0" w:line="240" w:lineRule="auto"/>
        <w:ind w:firstLine="709"/>
        <w:jc w:val="both"/>
        <w:rPr>
          <w:rFonts w:ascii="Times New Roman" w:hAnsi="Times New Roman" w:cs="Times New Roman"/>
        </w:rPr>
      </w:pPr>
      <w:r w:rsidRPr="00510C14">
        <w:rPr>
          <w:rFonts w:ascii="Times New Roman" w:hAnsi="Times New Roman" w:cs="Times New Roman"/>
        </w:rPr>
        <w:t>- в</w:t>
      </w:r>
      <w:r w:rsidRPr="00510C14">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510C14" w:rsidRPr="00510C14" w:rsidRDefault="00510C14" w:rsidP="00510C14">
      <w:pPr>
        <w:tabs>
          <w:tab w:val="left" w:pos="142"/>
        </w:tabs>
        <w:spacing w:after="0" w:line="240" w:lineRule="auto"/>
        <w:ind w:firstLine="709"/>
        <w:jc w:val="both"/>
        <w:rPr>
          <w:rFonts w:ascii="Times New Roman" w:hAnsi="Times New Roman" w:cs="Times New Roman"/>
        </w:rPr>
      </w:pPr>
      <w:r w:rsidRPr="00510C14">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510C14" w:rsidRPr="00510C14" w:rsidRDefault="00510C14" w:rsidP="00510C14">
      <w:pPr>
        <w:spacing w:after="0" w:line="240" w:lineRule="auto"/>
        <w:ind w:hanging="360"/>
        <w:jc w:val="center"/>
        <w:rPr>
          <w:rFonts w:ascii="Times New Roman" w:eastAsia="Times New Roman" w:hAnsi="Times New Roman" w:cs="Times New Roman"/>
          <w:b/>
          <w:lang w:eastAsia="ru-RU"/>
        </w:rPr>
      </w:pPr>
      <w:r w:rsidRPr="00510C14">
        <w:rPr>
          <w:rFonts w:ascii="Times New Roman" w:eastAsia="Times New Roman" w:hAnsi="Times New Roman" w:cs="Times New Roman"/>
          <w:b/>
          <w:lang w:eastAsia="ru-RU"/>
        </w:rPr>
        <w:t>Подписи сторон:</w:t>
      </w:r>
    </w:p>
    <w:p w:rsidR="00510C14" w:rsidRPr="00510C14" w:rsidRDefault="00510C14" w:rsidP="00A26A3F">
      <w:pPr>
        <w:spacing w:after="0" w:line="240" w:lineRule="auto"/>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Организатор торгов                                                                    Претендент</w:t>
      </w:r>
    </w:p>
    <w:p w:rsidR="00510C14" w:rsidRPr="00510C14" w:rsidRDefault="00510C14" w:rsidP="00A26A3F">
      <w:pPr>
        <w:spacing w:after="0" w:line="240" w:lineRule="auto"/>
        <w:jc w:val="both"/>
        <w:rPr>
          <w:rFonts w:ascii="Times New Roman" w:eastAsia="Times New Roman" w:hAnsi="Times New Roman" w:cs="Times New Roman"/>
          <w:lang w:eastAsia="ru-RU"/>
        </w:rPr>
      </w:pPr>
      <w:r w:rsidRPr="00510C14">
        <w:rPr>
          <w:rFonts w:ascii="Times New Roman" w:eastAsia="Times New Roman" w:hAnsi="Times New Roman" w:cs="Times New Roman"/>
          <w:lang w:eastAsia="ru-RU"/>
        </w:rPr>
        <w:t>___________________________                                               _________________________</w:t>
      </w:r>
    </w:p>
    <w:p w:rsidR="00510C14" w:rsidRPr="00510C14" w:rsidRDefault="00510C14" w:rsidP="00A26A3F">
      <w:pPr>
        <w:tabs>
          <w:tab w:val="left" w:pos="2748"/>
        </w:tabs>
        <w:spacing w:after="0" w:line="240" w:lineRule="auto"/>
        <w:jc w:val="both"/>
        <w:rPr>
          <w:rFonts w:ascii="Times New Roman" w:eastAsia="Times New Roman" w:hAnsi="Times New Roman" w:cs="Times New Roman"/>
          <w:lang w:eastAsia="ru-RU"/>
        </w:rPr>
      </w:pPr>
      <w:r w:rsidRPr="00510C14">
        <w:rPr>
          <w:rFonts w:ascii="Times New Roman" w:hAnsi="Times New Roman" w:cs="Times New Roman"/>
          <w:lang w:eastAsia="ru-RU"/>
        </w:rPr>
        <w:t xml:space="preserve">           (подпись) (М.П.)</w:t>
      </w:r>
      <w:r w:rsidRPr="00510C14">
        <w:rPr>
          <w:rFonts w:ascii="Times New Roman" w:hAnsi="Times New Roman" w:cs="Times New Roman"/>
          <w:lang w:eastAsia="ru-RU"/>
        </w:rPr>
        <w:tab/>
        <w:t xml:space="preserve">                                                    (подпись) (М.П.)</w:t>
      </w:r>
    </w:p>
    <w:p w:rsidR="00510C14" w:rsidRPr="00510C14" w:rsidRDefault="00510C14" w:rsidP="00510C14">
      <w:pPr>
        <w:spacing w:after="0" w:line="240" w:lineRule="auto"/>
        <w:ind w:hanging="360"/>
        <w:jc w:val="both"/>
        <w:rPr>
          <w:rFonts w:ascii="Times New Roman" w:eastAsia="Times New Roman" w:hAnsi="Times New Roman" w:cs="Times New Roman"/>
          <w:lang w:eastAsia="ru-RU"/>
        </w:rPr>
      </w:pPr>
    </w:p>
    <w:p w:rsidR="00510C14" w:rsidRPr="00F50A21" w:rsidRDefault="00510C14" w:rsidP="00F50A21">
      <w:pPr>
        <w:tabs>
          <w:tab w:val="num" w:pos="0"/>
        </w:tabs>
        <w:spacing w:after="0" w:line="240" w:lineRule="auto"/>
        <w:jc w:val="center"/>
        <w:rPr>
          <w:rFonts w:ascii="Times New Roman" w:hAnsi="Times New Roman" w:cs="Times New Roman"/>
          <w:b/>
        </w:rPr>
      </w:pPr>
      <w:r w:rsidRPr="00F50A21">
        <w:rPr>
          <w:rFonts w:ascii="Times New Roman" w:hAnsi="Times New Roman" w:cs="Times New Roman"/>
          <w:b/>
        </w:rPr>
        <w:t>СОГЛАСИЕ НА ОБРАБОТКУ ПЕРСОНАЛЬНЫХ ДАННЫХ</w:t>
      </w:r>
    </w:p>
    <w:p w:rsidR="00510C14" w:rsidRPr="00F50A21" w:rsidRDefault="00510C14" w:rsidP="00F50A21">
      <w:pPr>
        <w:tabs>
          <w:tab w:val="num" w:pos="0"/>
        </w:tabs>
        <w:spacing w:after="0" w:line="240" w:lineRule="auto"/>
        <w:jc w:val="both"/>
        <w:rPr>
          <w:rFonts w:ascii="Times New Roman" w:hAnsi="Times New Roman" w:cs="Times New Roman"/>
        </w:rPr>
      </w:pPr>
      <w:r w:rsidRPr="00F50A21">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F50A21">
        <w:rPr>
          <w:rFonts w:ascii="Times New Roman" w:hAnsi="Times New Roman" w:cs="Times New Roman"/>
        </w:rPr>
        <w:t>Безенчукский</w:t>
      </w:r>
      <w:proofErr w:type="spellEnd"/>
      <w:r w:rsidRPr="00F50A21">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F50A21">
        <w:rPr>
          <w:rFonts w:ascii="Times New Roman" w:hAnsi="Times New Roman" w:cs="Times New Roman"/>
        </w:rPr>
        <w:t>п.г.т</w:t>
      </w:r>
      <w:proofErr w:type="spellEnd"/>
      <w:r w:rsidRPr="00F50A21">
        <w:rPr>
          <w:rFonts w:ascii="Times New Roman"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510C14" w:rsidRPr="00F50A21" w:rsidRDefault="00510C14" w:rsidP="00F50A21">
      <w:pPr>
        <w:tabs>
          <w:tab w:val="num" w:pos="0"/>
        </w:tabs>
        <w:spacing w:after="0" w:line="240" w:lineRule="auto"/>
        <w:jc w:val="both"/>
        <w:rPr>
          <w:rFonts w:ascii="Times New Roman" w:hAnsi="Times New Roman" w:cs="Times New Roman"/>
        </w:rPr>
      </w:pPr>
      <w:r w:rsidRPr="00F50A21">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510C14" w:rsidRPr="00F50A21" w:rsidRDefault="00510C14" w:rsidP="00F50A21">
      <w:pPr>
        <w:tabs>
          <w:tab w:val="num" w:pos="0"/>
        </w:tabs>
        <w:spacing w:after="0" w:line="240" w:lineRule="auto"/>
        <w:jc w:val="both"/>
        <w:rPr>
          <w:rFonts w:ascii="Times New Roman" w:hAnsi="Times New Roman" w:cs="Times New Roman"/>
        </w:rPr>
      </w:pPr>
      <w:r w:rsidRPr="00F50A21">
        <w:rPr>
          <w:rFonts w:ascii="Times New Roman" w:hAnsi="Times New Roman" w:cs="Times New Roman"/>
        </w:rPr>
        <w:t>Согласие на обработку персональных данных действительно с даты его подписания.</w:t>
      </w:r>
    </w:p>
    <w:p w:rsidR="00510C14" w:rsidRPr="00F50A21" w:rsidRDefault="00510C14" w:rsidP="00F50A21">
      <w:pPr>
        <w:tabs>
          <w:tab w:val="num" w:pos="0"/>
        </w:tabs>
        <w:spacing w:after="0" w:line="240" w:lineRule="auto"/>
        <w:jc w:val="both"/>
        <w:rPr>
          <w:rFonts w:ascii="Times New Roman" w:hAnsi="Times New Roman" w:cs="Times New Roman"/>
        </w:rPr>
      </w:pPr>
      <w:r w:rsidRPr="00F50A21">
        <w:rPr>
          <w:rFonts w:ascii="Times New Roman" w:hAnsi="Times New Roman" w:cs="Times New Roman"/>
        </w:rPr>
        <w:t xml:space="preserve">Согласие может быть отозвано при наличии моего письменного </w:t>
      </w:r>
      <w:proofErr w:type="gramStart"/>
      <w:r w:rsidRPr="00F50A21">
        <w:rPr>
          <w:rFonts w:ascii="Times New Roman" w:hAnsi="Times New Roman" w:cs="Times New Roman"/>
        </w:rPr>
        <w:t xml:space="preserve">уведомления,   </w:t>
      </w:r>
      <w:proofErr w:type="gramEnd"/>
      <w:r w:rsidRPr="00F50A21">
        <w:rPr>
          <w:rFonts w:ascii="Times New Roman" w:hAnsi="Times New Roman" w:cs="Times New Roman"/>
        </w:rPr>
        <w:t xml:space="preserve">    которое должно быть оформлено и передано в Администрацию. </w:t>
      </w:r>
    </w:p>
    <w:p w:rsidR="00510C14" w:rsidRPr="00F50A21" w:rsidRDefault="00510C14" w:rsidP="00F50A21">
      <w:pPr>
        <w:tabs>
          <w:tab w:val="num" w:pos="0"/>
        </w:tabs>
        <w:spacing w:after="0" w:line="240" w:lineRule="auto"/>
        <w:jc w:val="both"/>
        <w:rPr>
          <w:rFonts w:ascii="Times New Roman" w:hAnsi="Times New Roman" w:cs="Times New Roman"/>
        </w:rPr>
      </w:pPr>
      <w:r w:rsidRPr="00F50A21">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510C14" w:rsidRPr="00F50A21" w:rsidRDefault="00510C14" w:rsidP="00F35B46">
      <w:pPr>
        <w:pBdr>
          <w:top w:val="single" w:sz="4" w:space="1" w:color="auto"/>
          <w:left w:val="single" w:sz="4" w:space="4" w:color="auto"/>
          <w:bottom w:val="single" w:sz="4" w:space="1" w:color="auto"/>
          <w:right w:val="single" w:sz="4" w:space="0" w:color="auto"/>
          <w:between w:val="single" w:sz="4" w:space="1" w:color="auto"/>
          <w:bar w:val="single" w:sz="4" w:color="auto"/>
        </w:pBdr>
        <w:tabs>
          <w:tab w:val="num" w:pos="0"/>
        </w:tabs>
        <w:spacing w:after="0" w:line="240" w:lineRule="auto"/>
        <w:jc w:val="both"/>
        <w:rPr>
          <w:rFonts w:ascii="Times New Roman" w:hAnsi="Times New Roman" w:cs="Times New Roman"/>
        </w:rPr>
      </w:pPr>
      <w:r w:rsidRPr="00F50A21">
        <w:rPr>
          <w:rFonts w:ascii="Times New Roman" w:hAnsi="Times New Roman" w:cs="Times New Roman"/>
        </w:rPr>
        <w:t>Ф.И.О.  ________________________________________________________________</w:t>
      </w:r>
    </w:p>
    <w:p w:rsidR="00510C14" w:rsidRPr="00F50A21" w:rsidRDefault="00510C14" w:rsidP="00F35B46">
      <w:pPr>
        <w:pBdr>
          <w:top w:val="single" w:sz="4" w:space="1" w:color="auto"/>
          <w:left w:val="single" w:sz="4" w:space="4" w:color="auto"/>
          <w:bottom w:val="single" w:sz="4" w:space="1" w:color="auto"/>
          <w:right w:val="single" w:sz="4" w:space="0" w:color="auto"/>
          <w:between w:val="single" w:sz="4" w:space="1" w:color="auto"/>
          <w:bar w:val="single" w:sz="4" w:color="auto"/>
        </w:pBdr>
        <w:tabs>
          <w:tab w:val="num" w:pos="0"/>
          <w:tab w:val="left" w:pos="10773"/>
        </w:tabs>
        <w:spacing w:after="0" w:line="240" w:lineRule="auto"/>
        <w:rPr>
          <w:rFonts w:ascii="Times New Roman" w:hAnsi="Times New Roman" w:cs="Times New Roman"/>
        </w:rPr>
      </w:pPr>
      <w:r w:rsidRPr="00F50A21">
        <w:rPr>
          <w:rFonts w:ascii="Times New Roman" w:hAnsi="Times New Roman" w:cs="Times New Roman"/>
        </w:rPr>
        <w:t>Адрес регистрации/проживания____________________________________________</w:t>
      </w:r>
    </w:p>
    <w:p w:rsidR="00510C14" w:rsidRPr="00F50A21" w:rsidRDefault="00510C14" w:rsidP="00F35B46">
      <w:pPr>
        <w:pBdr>
          <w:top w:val="single" w:sz="4" w:space="1" w:color="auto"/>
          <w:left w:val="single" w:sz="4" w:space="4" w:color="auto"/>
          <w:bottom w:val="single" w:sz="4" w:space="1" w:color="auto"/>
          <w:right w:val="single" w:sz="4" w:space="0" w:color="auto"/>
          <w:between w:val="single" w:sz="4" w:space="1" w:color="auto"/>
          <w:bar w:val="single" w:sz="4" w:color="auto"/>
        </w:pBdr>
        <w:tabs>
          <w:tab w:val="num" w:pos="0"/>
        </w:tabs>
        <w:spacing w:after="0" w:line="240" w:lineRule="auto"/>
        <w:rPr>
          <w:rFonts w:ascii="Times New Roman" w:hAnsi="Times New Roman" w:cs="Times New Roman"/>
        </w:rPr>
      </w:pPr>
      <w:r w:rsidRPr="00F50A21">
        <w:rPr>
          <w:rFonts w:ascii="Times New Roman" w:hAnsi="Times New Roman" w:cs="Times New Roman"/>
        </w:rPr>
        <w:t>Телефон ________________________________________________________________</w:t>
      </w:r>
    </w:p>
    <w:p w:rsidR="00510C14" w:rsidRPr="00F50A21" w:rsidRDefault="00510C14" w:rsidP="00F35B46">
      <w:pPr>
        <w:pBdr>
          <w:top w:val="single" w:sz="4" w:space="1" w:color="auto"/>
          <w:left w:val="single" w:sz="4" w:space="4" w:color="auto"/>
          <w:bottom w:val="single" w:sz="4" w:space="1" w:color="auto"/>
          <w:right w:val="single" w:sz="4" w:space="0" w:color="auto"/>
          <w:between w:val="single" w:sz="4" w:space="1" w:color="auto"/>
          <w:bar w:val="single" w:sz="4" w:color="auto"/>
        </w:pBdr>
        <w:tabs>
          <w:tab w:val="num" w:pos="0"/>
        </w:tabs>
        <w:spacing w:after="0" w:line="240" w:lineRule="auto"/>
        <w:rPr>
          <w:rFonts w:ascii="Times New Roman" w:hAnsi="Times New Roman" w:cs="Times New Roman"/>
          <w:lang w:eastAsia="ru-RU"/>
        </w:rPr>
      </w:pPr>
      <w:proofErr w:type="spellStart"/>
      <w:r w:rsidRPr="00F50A21">
        <w:rPr>
          <w:rFonts w:ascii="Times New Roman" w:hAnsi="Times New Roman" w:cs="Times New Roman"/>
        </w:rPr>
        <w:t>Подпись_______________Дата</w:t>
      </w:r>
      <w:proofErr w:type="spellEnd"/>
      <w:r w:rsidRPr="00F50A21">
        <w:rPr>
          <w:rFonts w:ascii="Times New Roman" w:hAnsi="Times New Roman" w:cs="Times New Roman"/>
        </w:rPr>
        <w:t xml:space="preserve"> _</w:t>
      </w:r>
      <w:r w:rsidR="00F50A21">
        <w:rPr>
          <w:rFonts w:ascii="Times New Roman" w:hAnsi="Times New Roman" w:cs="Times New Roman"/>
        </w:rPr>
        <w:t>_______________</w:t>
      </w:r>
      <w:r w:rsidRPr="00F50A21">
        <w:rPr>
          <w:rFonts w:ascii="Times New Roman" w:hAnsi="Times New Roman" w:cs="Times New Roman"/>
        </w:rPr>
        <w:t>_____</w:t>
      </w:r>
      <w:r w:rsidRPr="00F50A21">
        <w:rPr>
          <w:rFonts w:ascii="Times New Roman" w:hAnsi="Times New Roman" w:cs="Times New Roman"/>
        </w:rPr>
        <w:tab/>
      </w:r>
    </w:p>
    <w:p w:rsidR="00510C14" w:rsidRPr="00F50A21" w:rsidRDefault="00510C14" w:rsidP="00F50A21">
      <w:pPr>
        <w:tabs>
          <w:tab w:val="num" w:pos="0"/>
        </w:tabs>
        <w:spacing w:after="0" w:line="240" w:lineRule="auto"/>
        <w:jc w:val="right"/>
        <w:rPr>
          <w:rFonts w:ascii="Times New Roman" w:hAnsi="Times New Roman" w:cs="Times New Roman"/>
          <w:sz w:val="20"/>
          <w:szCs w:val="20"/>
        </w:rPr>
      </w:pPr>
      <w:r w:rsidRPr="00F50A21">
        <w:rPr>
          <w:rFonts w:ascii="Times New Roman" w:hAnsi="Times New Roman" w:cs="Times New Roman"/>
          <w:b/>
          <w:bCs/>
          <w:sz w:val="20"/>
          <w:szCs w:val="20"/>
        </w:rPr>
        <w:t>Приложение № 2</w:t>
      </w:r>
    </w:p>
    <w:p w:rsidR="00510C14" w:rsidRPr="00F50A21" w:rsidRDefault="00510C14" w:rsidP="00F50A21">
      <w:pPr>
        <w:tabs>
          <w:tab w:val="num" w:pos="0"/>
        </w:tabs>
        <w:spacing w:after="0" w:line="240" w:lineRule="auto"/>
        <w:jc w:val="right"/>
        <w:rPr>
          <w:rFonts w:ascii="Times New Roman" w:hAnsi="Times New Roman" w:cs="Times New Roman"/>
          <w:sz w:val="20"/>
          <w:szCs w:val="20"/>
        </w:rPr>
      </w:pPr>
      <w:r w:rsidRPr="00F50A21">
        <w:rPr>
          <w:rFonts w:ascii="Times New Roman" w:hAnsi="Times New Roman" w:cs="Times New Roman"/>
          <w:sz w:val="20"/>
          <w:szCs w:val="20"/>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510C14" w:rsidRPr="00F50A21" w:rsidTr="00510C14">
        <w:trPr>
          <w:tblCellSpacing w:w="0" w:type="dxa"/>
        </w:trPr>
        <w:tc>
          <w:tcPr>
            <w:tcW w:w="4635" w:type="dxa"/>
          </w:tcPr>
          <w:p w:rsidR="00510C14" w:rsidRPr="00F50A21" w:rsidRDefault="00510C14" w:rsidP="00F50A21">
            <w:pPr>
              <w:spacing w:after="0" w:line="240" w:lineRule="auto"/>
              <w:rPr>
                <w:rFonts w:ascii="Times New Roman" w:hAnsi="Times New Roman" w:cs="Times New Roman"/>
                <w:lang w:eastAsia="ru-RU"/>
              </w:rPr>
            </w:pPr>
            <w:r w:rsidRPr="00F50A21">
              <w:rPr>
                <w:rFonts w:ascii="Times New Roman" w:hAnsi="Times New Roman" w:cs="Times New Roman"/>
                <w:lang w:eastAsia="ru-RU"/>
              </w:rPr>
              <w:t>ПРОЕКТ</w:t>
            </w:r>
          </w:p>
        </w:tc>
        <w:tc>
          <w:tcPr>
            <w:tcW w:w="4830" w:type="dxa"/>
          </w:tcPr>
          <w:p w:rsidR="00510C14" w:rsidRPr="00F50A21" w:rsidRDefault="00510C14" w:rsidP="00F50A21">
            <w:pPr>
              <w:spacing w:after="0" w:line="240" w:lineRule="auto"/>
              <w:rPr>
                <w:rFonts w:ascii="Times New Roman" w:hAnsi="Times New Roman" w:cs="Times New Roman"/>
                <w:lang w:eastAsia="ru-RU"/>
              </w:rPr>
            </w:pPr>
          </w:p>
        </w:tc>
      </w:tr>
    </w:tbl>
    <w:p w:rsidR="00510C14" w:rsidRPr="00F50A21" w:rsidRDefault="00510C14" w:rsidP="00F50A21">
      <w:pPr>
        <w:pStyle w:val="1"/>
        <w:widowControl w:val="0"/>
        <w:suppressAutoHyphens/>
        <w:spacing w:before="0" w:after="0"/>
        <w:jc w:val="center"/>
        <w:rPr>
          <w:rFonts w:ascii="Times New Roman" w:hAnsi="Times New Roman"/>
          <w:sz w:val="22"/>
          <w:szCs w:val="22"/>
        </w:rPr>
      </w:pPr>
      <w:r w:rsidRPr="00F50A21">
        <w:rPr>
          <w:rFonts w:ascii="Times New Roman" w:hAnsi="Times New Roman"/>
          <w:sz w:val="22"/>
          <w:szCs w:val="22"/>
        </w:rPr>
        <w:t>Д О Г О В О Р №_____</w:t>
      </w:r>
    </w:p>
    <w:p w:rsidR="00510C14" w:rsidRPr="00510C14" w:rsidRDefault="00510C14" w:rsidP="00F50A21">
      <w:pPr>
        <w:spacing w:after="0" w:line="240" w:lineRule="auto"/>
        <w:jc w:val="center"/>
        <w:rPr>
          <w:rFonts w:ascii="Times New Roman" w:eastAsia="Andale Sans UI" w:hAnsi="Times New Roman" w:cs="Times New Roman"/>
          <w:kern w:val="1"/>
        </w:rPr>
      </w:pPr>
      <w:r w:rsidRPr="00510C14">
        <w:rPr>
          <w:rFonts w:ascii="Times New Roman" w:eastAsia="Andale Sans UI" w:hAnsi="Times New Roman" w:cs="Times New Roman"/>
          <w:kern w:val="1"/>
        </w:rPr>
        <w:t xml:space="preserve">аренды земельного участка </w:t>
      </w:r>
    </w:p>
    <w:p w:rsidR="00510C14" w:rsidRPr="00510C14" w:rsidRDefault="00510C14" w:rsidP="00F50A21">
      <w:pPr>
        <w:spacing w:after="0" w:line="240" w:lineRule="auto"/>
        <w:jc w:val="both"/>
        <w:rPr>
          <w:rFonts w:ascii="Times New Roman" w:eastAsia="Andale Sans UI" w:hAnsi="Times New Roman" w:cs="Times New Roman"/>
          <w:kern w:val="1"/>
        </w:rPr>
      </w:pPr>
      <w:r w:rsidRPr="00510C14">
        <w:rPr>
          <w:rFonts w:ascii="Times New Roman" w:eastAsia="Andale Sans UI" w:hAnsi="Times New Roman" w:cs="Times New Roman"/>
          <w:kern w:val="1"/>
        </w:rPr>
        <w:t xml:space="preserve">         </w:t>
      </w:r>
      <w:proofErr w:type="spellStart"/>
      <w:r w:rsidRPr="00510C14">
        <w:rPr>
          <w:rFonts w:ascii="Times New Roman" w:eastAsia="Andale Sans UI" w:hAnsi="Times New Roman" w:cs="Times New Roman"/>
          <w:kern w:val="1"/>
        </w:rPr>
        <w:t>п.г.т</w:t>
      </w:r>
      <w:proofErr w:type="spellEnd"/>
      <w:r w:rsidRPr="00510C14">
        <w:rPr>
          <w:rFonts w:ascii="Times New Roman" w:eastAsia="Andale Sans UI" w:hAnsi="Times New Roman" w:cs="Times New Roman"/>
          <w:kern w:val="1"/>
        </w:rPr>
        <w:t xml:space="preserve">. Безенчук              </w:t>
      </w:r>
      <w:r w:rsidRPr="00510C14">
        <w:rPr>
          <w:rFonts w:ascii="Times New Roman" w:eastAsia="Andale Sans UI" w:hAnsi="Times New Roman" w:cs="Times New Roman"/>
          <w:kern w:val="1"/>
        </w:rPr>
        <w:tab/>
      </w:r>
      <w:r w:rsidRPr="00510C14">
        <w:rPr>
          <w:rFonts w:ascii="Times New Roman" w:eastAsia="Andale Sans UI" w:hAnsi="Times New Roman" w:cs="Times New Roman"/>
          <w:kern w:val="1"/>
        </w:rPr>
        <w:tab/>
        <w:t xml:space="preserve">                          </w:t>
      </w:r>
      <w:r w:rsidR="00F35B46">
        <w:rPr>
          <w:rFonts w:ascii="Times New Roman" w:eastAsia="Andale Sans UI" w:hAnsi="Times New Roman" w:cs="Times New Roman"/>
          <w:kern w:val="1"/>
        </w:rPr>
        <w:t xml:space="preserve">                                            </w:t>
      </w:r>
      <w:r w:rsidRPr="00510C14">
        <w:rPr>
          <w:rFonts w:ascii="Times New Roman" w:eastAsia="Andale Sans UI" w:hAnsi="Times New Roman" w:cs="Times New Roman"/>
          <w:kern w:val="1"/>
        </w:rPr>
        <w:t xml:space="preserve">    </w:t>
      </w:r>
      <w:proofErr w:type="gramStart"/>
      <w:r w:rsidRPr="00510C14">
        <w:rPr>
          <w:rFonts w:ascii="Times New Roman" w:eastAsia="Andale Sans UI" w:hAnsi="Times New Roman" w:cs="Times New Roman"/>
          <w:kern w:val="1"/>
        </w:rPr>
        <w:t xml:space="preserve">   «</w:t>
      </w:r>
      <w:proofErr w:type="gramEnd"/>
      <w:r w:rsidRPr="00510C14">
        <w:rPr>
          <w:rFonts w:ascii="Times New Roman" w:eastAsia="Andale Sans UI" w:hAnsi="Times New Roman" w:cs="Times New Roman"/>
          <w:kern w:val="1"/>
        </w:rPr>
        <w:t>_____»  __________________2018</w:t>
      </w:r>
    </w:p>
    <w:p w:rsidR="00510C14" w:rsidRPr="00510C14" w:rsidRDefault="00510C14" w:rsidP="00F50A21">
      <w:pPr>
        <w:pStyle w:val="210"/>
        <w:ind w:firstLine="709"/>
        <w:rPr>
          <w:sz w:val="22"/>
          <w:szCs w:val="22"/>
        </w:rPr>
      </w:pPr>
      <w:r w:rsidRPr="00510C14">
        <w:rPr>
          <w:sz w:val="22"/>
          <w:szCs w:val="22"/>
        </w:rPr>
        <w:t xml:space="preserve">   </w:t>
      </w:r>
      <w:r w:rsidRPr="00510C14">
        <w:rPr>
          <w:b/>
          <w:sz w:val="22"/>
          <w:szCs w:val="22"/>
        </w:rPr>
        <w:t xml:space="preserve">Администрация городского поселения Безенчук муниципального района </w:t>
      </w:r>
      <w:proofErr w:type="spellStart"/>
      <w:r w:rsidRPr="00510C14">
        <w:rPr>
          <w:b/>
          <w:sz w:val="22"/>
          <w:szCs w:val="22"/>
        </w:rPr>
        <w:t>Безенчукский</w:t>
      </w:r>
      <w:proofErr w:type="spellEnd"/>
      <w:r w:rsidRPr="00510C14">
        <w:rPr>
          <w:b/>
          <w:sz w:val="22"/>
          <w:szCs w:val="22"/>
        </w:rPr>
        <w:t xml:space="preserve"> Самарской области</w:t>
      </w:r>
      <w:r w:rsidRPr="00510C14">
        <w:rPr>
          <w:sz w:val="22"/>
          <w:szCs w:val="22"/>
        </w:rPr>
        <w:t xml:space="preserve">, ИНН 6362012431, КПП 636201001, ОГРН 1056362024740, адрес нахождения: Самарская область, </w:t>
      </w:r>
      <w:proofErr w:type="spellStart"/>
      <w:r w:rsidRPr="00510C14">
        <w:rPr>
          <w:sz w:val="22"/>
          <w:szCs w:val="22"/>
        </w:rPr>
        <w:t>Безенчукский</w:t>
      </w:r>
      <w:proofErr w:type="spellEnd"/>
      <w:r w:rsidRPr="00510C14">
        <w:rPr>
          <w:sz w:val="22"/>
          <w:szCs w:val="22"/>
        </w:rPr>
        <w:t xml:space="preserve"> район, </w:t>
      </w:r>
      <w:proofErr w:type="spellStart"/>
      <w:r w:rsidRPr="00510C14">
        <w:rPr>
          <w:sz w:val="22"/>
          <w:szCs w:val="22"/>
        </w:rPr>
        <w:t>п.г.т</w:t>
      </w:r>
      <w:proofErr w:type="spellEnd"/>
      <w:r w:rsidRPr="00510C14">
        <w:rPr>
          <w:sz w:val="22"/>
          <w:szCs w:val="22"/>
        </w:rPr>
        <w:t xml:space="preserve">. Безенчук, ул. Нефтяников, д.12, именуемый в дальнейшем </w:t>
      </w:r>
      <w:r w:rsidRPr="00510C14">
        <w:rPr>
          <w:b/>
          <w:sz w:val="22"/>
          <w:szCs w:val="22"/>
        </w:rPr>
        <w:t>Арендодатель,</w:t>
      </w:r>
      <w:r w:rsidRPr="00510C14">
        <w:rPr>
          <w:sz w:val="22"/>
          <w:szCs w:val="22"/>
        </w:rPr>
        <w:t xml:space="preserve"> в лице </w:t>
      </w:r>
      <w:proofErr w:type="spellStart"/>
      <w:r w:rsidRPr="00510C14">
        <w:rPr>
          <w:sz w:val="22"/>
          <w:szCs w:val="22"/>
        </w:rPr>
        <w:t>и.о</w:t>
      </w:r>
      <w:proofErr w:type="spellEnd"/>
      <w:r w:rsidRPr="00510C14">
        <w:rPr>
          <w:sz w:val="22"/>
          <w:szCs w:val="22"/>
        </w:rPr>
        <w:t xml:space="preserve">. главы поселения </w:t>
      </w:r>
      <w:proofErr w:type="spellStart"/>
      <w:r w:rsidRPr="00510C14">
        <w:rPr>
          <w:b/>
          <w:sz w:val="22"/>
          <w:szCs w:val="22"/>
        </w:rPr>
        <w:t>Карахончевой</w:t>
      </w:r>
      <w:proofErr w:type="spellEnd"/>
      <w:r w:rsidRPr="00510C14">
        <w:rPr>
          <w:b/>
          <w:sz w:val="22"/>
          <w:szCs w:val="22"/>
        </w:rPr>
        <w:t xml:space="preserve"> Марины Николаевны, </w:t>
      </w:r>
      <w:r w:rsidRPr="00510C14">
        <w:rPr>
          <w:sz w:val="22"/>
          <w:szCs w:val="22"/>
        </w:rPr>
        <w:t xml:space="preserve">действующего на основании Распоряжения № 11 от </w:t>
      </w:r>
      <w:r w:rsidRPr="00510C14">
        <w:rPr>
          <w:sz w:val="22"/>
          <w:szCs w:val="22"/>
        </w:rPr>
        <w:lastRenderedPageBreak/>
        <w:t xml:space="preserve">26.01.2018г., с одной стороны, и </w:t>
      </w:r>
      <w:r w:rsidRPr="00510C14">
        <w:rPr>
          <w:b/>
          <w:sz w:val="22"/>
          <w:szCs w:val="22"/>
        </w:rPr>
        <w:t>________________________________________________</w:t>
      </w:r>
      <w:r w:rsidRPr="00510C14">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510C14">
        <w:rPr>
          <w:b/>
          <w:sz w:val="22"/>
          <w:szCs w:val="22"/>
        </w:rPr>
        <w:t>Протокола аукциона</w:t>
      </w:r>
      <w:r w:rsidRPr="00510C14">
        <w:rPr>
          <w:sz w:val="22"/>
          <w:szCs w:val="22"/>
        </w:rPr>
        <w:t xml:space="preserve">  № _____ от ________ г., заключили настоящий договор (далее по тексту -  "Договор") о нижеследующем:</w:t>
      </w:r>
    </w:p>
    <w:p w:rsidR="00510C14" w:rsidRPr="00510C14" w:rsidRDefault="00510C14" w:rsidP="00AE60CB">
      <w:pPr>
        <w:pStyle w:val="ab"/>
        <w:widowControl w:val="0"/>
        <w:suppressAutoHyphens/>
        <w:ind w:left="720"/>
        <w:rPr>
          <w:b/>
          <w:sz w:val="22"/>
          <w:szCs w:val="22"/>
        </w:rPr>
      </w:pPr>
      <w:r w:rsidRPr="00510C14">
        <w:rPr>
          <w:b/>
          <w:sz w:val="22"/>
          <w:szCs w:val="22"/>
        </w:rPr>
        <w:t>Предмет договора</w:t>
      </w:r>
    </w:p>
    <w:p w:rsidR="00510C14" w:rsidRPr="00510C14" w:rsidRDefault="00510C14" w:rsidP="00510C14">
      <w:pPr>
        <w:pStyle w:val="ab"/>
        <w:tabs>
          <w:tab w:val="left" w:pos="142"/>
        </w:tabs>
        <w:suppressAutoHyphens/>
        <w:ind w:firstLine="491"/>
        <w:jc w:val="both"/>
        <w:rPr>
          <w:i/>
          <w:sz w:val="22"/>
          <w:szCs w:val="22"/>
        </w:rPr>
      </w:pPr>
      <w:r w:rsidRPr="00510C14">
        <w:rPr>
          <w:sz w:val="22"/>
          <w:szCs w:val="22"/>
        </w:rPr>
        <w:t>1.</w:t>
      </w:r>
      <w:proofErr w:type="gramStart"/>
      <w:r w:rsidRPr="00510C14">
        <w:rPr>
          <w:sz w:val="22"/>
          <w:szCs w:val="22"/>
        </w:rPr>
        <w:t>1.Арендодатель</w:t>
      </w:r>
      <w:proofErr w:type="gramEnd"/>
      <w:r w:rsidRPr="00510C14">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w:t>
      </w:r>
      <w:proofErr w:type="gramStart"/>
      <w:r w:rsidRPr="00510C14">
        <w:rPr>
          <w:sz w:val="22"/>
          <w:szCs w:val="22"/>
        </w:rPr>
        <w:t>участок  из</w:t>
      </w:r>
      <w:proofErr w:type="gramEnd"/>
      <w:r w:rsidRPr="00510C14">
        <w:rPr>
          <w:sz w:val="22"/>
          <w:szCs w:val="22"/>
        </w:rPr>
        <w:t xml:space="preserve"> состава земель ______________________________________________________________________________________                          </w:t>
      </w:r>
      <w:r w:rsidRPr="00510C14">
        <w:rPr>
          <w:i/>
          <w:sz w:val="22"/>
          <w:szCs w:val="22"/>
        </w:rPr>
        <w:t>(наименование и реквизиты земельного участка в соответствии с извещением о проведении аукциона)</w:t>
      </w:r>
    </w:p>
    <w:p w:rsidR="00510C14" w:rsidRPr="00510C14" w:rsidRDefault="00510C14" w:rsidP="00510C14">
      <w:pPr>
        <w:pStyle w:val="ab"/>
        <w:suppressAutoHyphens/>
        <w:ind w:firstLine="491"/>
        <w:jc w:val="both"/>
        <w:rPr>
          <w:sz w:val="22"/>
          <w:szCs w:val="22"/>
        </w:rPr>
      </w:pPr>
      <w:r w:rsidRPr="00510C14">
        <w:rPr>
          <w:sz w:val="22"/>
          <w:szCs w:val="22"/>
        </w:rPr>
        <w:t>, в дальнейшем именуемый Участок.</w:t>
      </w:r>
    </w:p>
    <w:p w:rsidR="00510C14" w:rsidRPr="00510C14" w:rsidRDefault="00510C14" w:rsidP="00510C14">
      <w:pPr>
        <w:pStyle w:val="ab"/>
        <w:suppressAutoHyphens/>
        <w:ind w:firstLine="491"/>
        <w:jc w:val="both"/>
        <w:rPr>
          <w:sz w:val="22"/>
          <w:szCs w:val="22"/>
        </w:rPr>
      </w:pPr>
      <w:r w:rsidRPr="00510C14">
        <w:rPr>
          <w:sz w:val="22"/>
          <w:szCs w:val="22"/>
        </w:rPr>
        <w:t>1.</w:t>
      </w:r>
      <w:proofErr w:type="gramStart"/>
      <w:r w:rsidRPr="00510C14">
        <w:rPr>
          <w:sz w:val="22"/>
          <w:szCs w:val="22"/>
        </w:rPr>
        <w:t>2.Арендодатель</w:t>
      </w:r>
      <w:proofErr w:type="gramEnd"/>
      <w:r w:rsidRPr="00510C14">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510C14" w:rsidRPr="00510C14" w:rsidRDefault="00510C14" w:rsidP="00AE60CB">
      <w:pPr>
        <w:pStyle w:val="ab"/>
        <w:widowControl w:val="0"/>
        <w:suppressAutoHyphens/>
        <w:ind w:left="720"/>
        <w:rPr>
          <w:b/>
          <w:sz w:val="22"/>
          <w:szCs w:val="22"/>
        </w:rPr>
      </w:pPr>
      <w:r w:rsidRPr="00510C14">
        <w:rPr>
          <w:b/>
          <w:sz w:val="22"/>
          <w:szCs w:val="22"/>
        </w:rPr>
        <w:t>Арендная плата</w:t>
      </w:r>
    </w:p>
    <w:p w:rsidR="00510C14" w:rsidRPr="00510C14" w:rsidRDefault="00510C14" w:rsidP="00510C14">
      <w:pPr>
        <w:pStyle w:val="ab"/>
        <w:suppressAutoHyphens/>
        <w:ind w:firstLine="709"/>
        <w:jc w:val="both"/>
        <w:rPr>
          <w:sz w:val="22"/>
          <w:szCs w:val="22"/>
        </w:rPr>
      </w:pPr>
      <w:r w:rsidRPr="00510C14">
        <w:rPr>
          <w:sz w:val="22"/>
          <w:szCs w:val="22"/>
        </w:rPr>
        <w:t>2.</w:t>
      </w:r>
      <w:proofErr w:type="gramStart"/>
      <w:r w:rsidRPr="00510C14">
        <w:rPr>
          <w:sz w:val="22"/>
          <w:szCs w:val="22"/>
        </w:rPr>
        <w:t>1.Арендатор</w:t>
      </w:r>
      <w:proofErr w:type="gramEnd"/>
      <w:r w:rsidRPr="00510C14">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Протоколу аукциона №____ от _____________г.   </w:t>
      </w:r>
    </w:p>
    <w:p w:rsidR="00510C14" w:rsidRPr="00510C14" w:rsidRDefault="00510C14" w:rsidP="00510C14">
      <w:pPr>
        <w:pStyle w:val="ab"/>
        <w:suppressAutoHyphens/>
        <w:jc w:val="both"/>
        <w:rPr>
          <w:sz w:val="22"/>
          <w:szCs w:val="22"/>
        </w:rPr>
      </w:pPr>
      <w:r w:rsidRPr="00510C14">
        <w:rPr>
          <w:sz w:val="22"/>
          <w:szCs w:val="22"/>
        </w:rPr>
        <w:t xml:space="preserve">            2.2 Оплату арендной платы производить в УФК по Самарской области (Администрация городского поселения Безенчук), на р/с 40101810200000010001 Отделение Самара г. Самара, БИК 043601001, ИНН 6362012431, КПП 636201001, КБК 20811105013130000120, код ОКТМО 36604151.</w:t>
      </w:r>
    </w:p>
    <w:p w:rsidR="00510C14" w:rsidRPr="00510C14" w:rsidRDefault="00510C14" w:rsidP="00510C14">
      <w:pPr>
        <w:pStyle w:val="ab"/>
        <w:suppressAutoHyphens/>
        <w:jc w:val="both"/>
        <w:rPr>
          <w:sz w:val="22"/>
          <w:szCs w:val="22"/>
        </w:rPr>
      </w:pPr>
      <w:r w:rsidRPr="00510C14">
        <w:rPr>
          <w:sz w:val="22"/>
          <w:szCs w:val="22"/>
        </w:rPr>
        <w:t xml:space="preserve">            </w:t>
      </w:r>
      <w:proofErr w:type="gramStart"/>
      <w:r w:rsidRPr="00510C14">
        <w:rPr>
          <w:sz w:val="22"/>
          <w:szCs w:val="22"/>
        </w:rPr>
        <w:t>2.3  Арендная</w:t>
      </w:r>
      <w:proofErr w:type="gramEnd"/>
      <w:r w:rsidRPr="00510C14">
        <w:rPr>
          <w:sz w:val="22"/>
          <w:szCs w:val="22"/>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510C14" w:rsidRPr="00510C14" w:rsidRDefault="00510C14" w:rsidP="00AE60CB">
      <w:pPr>
        <w:pStyle w:val="ab"/>
        <w:widowControl w:val="0"/>
        <w:numPr>
          <w:ilvl w:val="1"/>
          <w:numId w:val="31"/>
        </w:numPr>
        <w:suppressAutoHyphens/>
        <w:ind w:left="0" w:firstLine="709"/>
        <w:jc w:val="both"/>
        <w:rPr>
          <w:sz w:val="22"/>
          <w:szCs w:val="22"/>
        </w:rPr>
      </w:pPr>
      <w:r w:rsidRPr="00510C14">
        <w:rPr>
          <w:sz w:val="22"/>
          <w:szCs w:val="22"/>
        </w:rPr>
        <w:t>Арендная плата исчисляется с __________2018г.</w:t>
      </w:r>
    </w:p>
    <w:p w:rsidR="00510C14" w:rsidRPr="00510C14" w:rsidRDefault="00510C14" w:rsidP="00510C14">
      <w:pPr>
        <w:pStyle w:val="ab"/>
        <w:suppressAutoHyphens/>
        <w:jc w:val="both"/>
        <w:rPr>
          <w:sz w:val="22"/>
          <w:szCs w:val="22"/>
        </w:rPr>
      </w:pPr>
      <w:r w:rsidRPr="00510C14">
        <w:rPr>
          <w:sz w:val="22"/>
          <w:szCs w:val="22"/>
        </w:rPr>
        <w:t xml:space="preserve">            </w:t>
      </w:r>
      <w:proofErr w:type="gramStart"/>
      <w:r w:rsidRPr="00510C14">
        <w:rPr>
          <w:sz w:val="22"/>
          <w:szCs w:val="22"/>
        </w:rPr>
        <w:t>2.5  В</w:t>
      </w:r>
      <w:proofErr w:type="gramEnd"/>
      <w:r w:rsidRPr="00510C14">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510C14" w:rsidRPr="00510C14" w:rsidRDefault="00510C14" w:rsidP="00510C14">
      <w:pPr>
        <w:pStyle w:val="ab"/>
        <w:suppressAutoHyphens/>
        <w:jc w:val="both"/>
        <w:rPr>
          <w:sz w:val="22"/>
          <w:szCs w:val="22"/>
        </w:rPr>
      </w:pPr>
      <w:r w:rsidRPr="00510C14">
        <w:rPr>
          <w:sz w:val="22"/>
          <w:szCs w:val="22"/>
        </w:rPr>
        <w:t xml:space="preserve">            </w:t>
      </w:r>
      <w:proofErr w:type="gramStart"/>
      <w:r w:rsidRPr="00510C14">
        <w:rPr>
          <w:sz w:val="22"/>
          <w:szCs w:val="22"/>
        </w:rPr>
        <w:t>2.6  В</w:t>
      </w:r>
      <w:proofErr w:type="gramEnd"/>
      <w:r w:rsidRPr="00510C14">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510C14" w:rsidRPr="00510C14" w:rsidRDefault="00510C14" w:rsidP="00510C14">
      <w:pPr>
        <w:pStyle w:val="ab"/>
        <w:rPr>
          <w:b/>
          <w:sz w:val="22"/>
          <w:szCs w:val="22"/>
        </w:rPr>
      </w:pPr>
      <w:r w:rsidRPr="00510C14">
        <w:rPr>
          <w:b/>
          <w:sz w:val="22"/>
          <w:szCs w:val="22"/>
        </w:rPr>
        <w:t>3. Права и обязанности арендатора</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 xml:space="preserve">3.1. </w:t>
      </w:r>
      <w:r w:rsidRPr="00510C14">
        <w:rPr>
          <w:rFonts w:eastAsiaTheme="minorEastAsia"/>
          <w:bCs/>
          <w:sz w:val="22"/>
          <w:szCs w:val="22"/>
        </w:rPr>
        <w:t>Арендатор имеет право</w:t>
      </w:r>
      <w:r w:rsidRPr="00510C14">
        <w:rPr>
          <w:rFonts w:eastAsiaTheme="minorEastAsia"/>
          <w:sz w:val="22"/>
          <w:szCs w:val="22"/>
        </w:rPr>
        <w:t>:</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3.1.1. Использовать в установленном порядке для собственных нужд имеющиеся на земельном участке пресные подземные воды, а также закрытые водоемы в соответствии с законодательством РФ.</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3.1.2. По истечении срока Договора аренды земельного участка – преимущественное право на заключение нового договора аренды земельного участка на новый срок, за исключением случаев, установленных законодательством.</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3.1.3. Передавать свои права и обязанности по Договору аренды земельного участка третьему лицу,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 при условии письменного согласия Арендодателя (собственника земельного участка). В этих случаях ответственным по Договору аренды земельного участка перед Арендодателем становится новый арендатор земельного участка, кроме случая передачи арендных прав в залог.</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3.1.4. Передавать земельный участок в субаренду в пределах срока Договора аренды земельного участка без согласия Арендодателя (собственника земельного участка) при условии его уведомления.</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3.1.5. Требовать досрочного прекращения Договора в случаях, предусмотренных разделом 7 настоящего Договора.</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3.1.6. Осуществлять иные права на использование земельного участка, предусмотренные законодательством РФ.</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 xml:space="preserve">3.2. </w:t>
      </w:r>
      <w:r w:rsidRPr="00510C14">
        <w:rPr>
          <w:rFonts w:eastAsiaTheme="minorEastAsia"/>
          <w:bCs/>
          <w:sz w:val="22"/>
          <w:szCs w:val="22"/>
        </w:rPr>
        <w:t>Арендатор обязан</w:t>
      </w:r>
      <w:r w:rsidRPr="00510C14">
        <w:rPr>
          <w:rFonts w:eastAsiaTheme="minorEastAsia"/>
          <w:sz w:val="22"/>
          <w:szCs w:val="22"/>
        </w:rPr>
        <w:t>:</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3.2.1. Использовать земельный участок в соответствии с его целевым назначением и принадлежностью к категории земель и разрешенным использованием способами, не наносящими вред окружающей среде, в том числе земле как природному объекту.</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3.2.2. Сохранять межевые, геодезические и другие специальные знаки, установленные на земельных участках в соответствии с законодательством.</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3.2.3. Осуществлять мероприятия по охране земель, установленные законодательством.</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3.2.4. Своевременно производить арендные платежи за землю, установленные разделом 2 настоящего Договора.</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3.2.5.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3.2.6. Не допускать загрязнения, деградации и ухудшения плодородия почв на земле.</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3.2.7. Не нарушать права других землепользователей и природопользователей.</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3.2.8. Выполнять иные требования, предусмотренные законодательством о земле.</w:t>
      </w:r>
    </w:p>
    <w:p w:rsidR="00510C14" w:rsidRPr="00510C14" w:rsidRDefault="00510C14" w:rsidP="00510C14">
      <w:pPr>
        <w:pStyle w:val="ab"/>
        <w:rPr>
          <w:b/>
          <w:sz w:val="22"/>
          <w:szCs w:val="22"/>
        </w:rPr>
      </w:pPr>
      <w:r w:rsidRPr="00510C14">
        <w:rPr>
          <w:b/>
          <w:sz w:val="22"/>
          <w:szCs w:val="22"/>
        </w:rPr>
        <w:t>4. Права и обязанности арендодателя</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 xml:space="preserve">4.1. </w:t>
      </w:r>
      <w:r w:rsidRPr="00510C14">
        <w:rPr>
          <w:rFonts w:eastAsiaTheme="minorEastAsia"/>
          <w:bCs/>
          <w:sz w:val="22"/>
          <w:szCs w:val="22"/>
        </w:rPr>
        <w:t>Арендодатель имеет право</w:t>
      </w:r>
      <w:r w:rsidRPr="00510C14">
        <w:rPr>
          <w:rFonts w:eastAsiaTheme="minorEastAsia"/>
          <w:sz w:val="22"/>
          <w:szCs w:val="22"/>
        </w:rPr>
        <w:t>:</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4.1.1. Осуществлять контроль использования и охраны земель Арендатором.</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lastRenderedPageBreak/>
        <w:t>4.1.2. Требовать досрочного прекращения Договора в случаях, предусмотренных разделом 7 настоящего Договора.</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4.1.3. Требовать возмещения убытков, причиненных ухудшением качества земель и экологической обстановки в результате хозяйственной деятельности Арендатора.</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4.1.4. Изменять в одностороннем порядке размер арендной платы не чаще, чем один раз в год на основании решений органов исполнительной власти, связанных с установлением оценочных зон, размера нормативной цены земли, базовых ставок и льгот по арендной плате, с письменным уведомлением Арендатора.</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Уведомление о перерасчете арендной платы со ссылкой на соответствующее решение органа исполнительной власти, вместе с перерасчетом, направляется Арендатору.</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 xml:space="preserve">4.2. </w:t>
      </w:r>
      <w:r w:rsidRPr="00510C14">
        <w:rPr>
          <w:rFonts w:eastAsiaTheme="minorEastAsia"/>
          <w:bCs/>
          <w:sz w:val="22"/>
          <w:szCs w:val="22"/>
        </w:rPr>
        <w:t>Арендодатель обязан</w:t>
      </w:r>
      <w:r w:rsidRPr="00510C14">
        <w:rPr>
          <w:rFonts w:eastAsiaTheme="minorEastAsia"/>
          <w:sz w:val="22"/>
          <w:szCs w:val="22"/>
        </w:rPr>
        <w:t>:</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4.2.1. Передавать Арендатору землю в состоянии, соответствующем условиям Договора.</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4.2.2. Содействовать по заявкам Арендатора выполнению необходимых работ по землеустройству.</w:t>
      </w:r>
    </w:p>
    <w:p w:rsidR="00510C14" w:rsidRPr="00510C14" w:rsidRDefault="00510C14" w:rsidP="000C0A8E">
      <w:pPr>
        <w:pStyle w:val="ab"/>
        <w:ind w:firstLine="709"/>
        <w:jc w:val="both"/>
        <w:rPr>
          <w:rFonts w:eastAsiaTheme="minorEastAsia"/>
          <w:sz w:val="22"/>
          <w:szCs w:val="22"/>
        </w:rPr>
      </w:pPr>
      <w:r w:rsidRPr="00510C14">
        <w:rPr>
          <w:rFonts w:eastAsiaTheme="minorEastAsia"/>
          <w:sz w:val="22"/>
          <w:szCs w:val="22"/>
        </w:rPr>
        <w:t>4.2.3. Содействовать Арендатору в возмещении убытков, включая упущенную выгоду, при изъятии земель для государственных и общественных нужд.</w:t>
      </w:r>
    </w:p>
    <w:p w:rsidR="00510C14" w:rsidRPr="00510C14" w:rsidRDefault="00510C14" w:rsidP="00510C14">
      <w:pPr>
        <w:pStyle w:val="ab"/>
        <w:rPr>
          <w:b/>
          <w:sz w:val="22"/>
          <w:szCs w:val="22"/>
        </w:rPr>
      </w:pPr>
      <w:r w:rsidRPr="00510C14">
        <w:rPr>
          <w:b/>
          <w:sz w:val="22"/>
          <w:szCs w:val="22"/>
        </w:rPr>
        <w:t>5. Ответственность сторон</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5.1. В случае неисполнения или ненадлежащего исполнения сторонами обязательство по настоящему Договору они несут ответственность в соответствии с действующим законодательством.</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5.2. В случае невнесения Арендатором арендной платы в установленный настоящим Договором срок Арендатор уплачивает Арендодателю пеню за каждый день просрочки в размере 0,06 % от размера платежа, подлежащего оплате за соответствующий расчетный период.</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 xml:space="preserve">5.3.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510C14">
        <w:rPr>
          <w:rFonts w:eastAsiaTheme="minorEastAsia"/>
          <w:sz w:val="22"/>
          <w:szCs w:val="22"/>
        </w:rPr>
        <w:t>течение  60</w:t>
      </w:r>
      <w:proofErr w:type="gramEnd"/>
      <w:r w:rsidRPr="00510C14">
        <w:rPr>
          <w:rFonts w:eastAsiaTheme="minorEastAsia"/>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510C14" w:rsidRPr="00510C14" w:rsidRDefault="00510C14" w:rsidP="00510C14">
      <w:pPr>
        <w:pStyle w:val="ab"/>
        <w:rPr>
          <w:b/>
          <w:sz w:val="22"/>
          <w:szCs w:val="22"/>
        </w:rPr>
      </w:pPr>
      <w:r w:rsidRPr="00510C14">
        <w:rPr>
          <w:b/>
          <w:sz w:val="22"/>
          <w:szCs w:val="22"/>
        </w:rPr>
        <w:t>6. Рассмотрение споров</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6.1. Споры, которые могут возникнуть при исполнении настоящего Договора, стороны будут стремиться разрешать путем переговоров.</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6.2. При неурегулировании в процессе переговоров споры будут разрешаться в суде в соответствии с процессуальным законодательством РФ.</w:t>
      </w:r>
    </w:p>
    <w:p w:rsidR="00510C14" w:rsidRPr="00510C14" w:rsidRDefault="00510C14" w:rsidP="00510C14">
      <w:pPr>
        <w:pStyle w:val="ab"/>
        <w:rPr>
          <w:b/>
          <w:sz w:val="22"/>
          <w:szCs w:val="22"/>
        </w:rPr>
      </w:pPr>
      <w:r w:rsidRPr="00510C14">
        <w:rPr>
          <w:b/>
          <w:sz w:val="22"/>
          <w:szCs w:val="22"/>
        </w:rPr>
        <w:t>7. Расторжение договора</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7.1. Арендодатель вправе требовать досрочного расторжения настоящего Договора в следующих случаях:</w:t>
      </w:r>
    </w:p>
    <w:p w:rsidR="00510C14" w:rsidRPr="00510C14" w:rsidRDefault="00510C14" w:rsidP="00510C14">
      <w:pPr>
        <w:pStyle w:val="ab"/>
        <w:ind w:firstLine="709"/>
        <w:jc w:val="both"/>
        <w:rPr>
          <w:sz w:val="22"/>
          <w:szCs w:val="22"/>
        </w:rPr>
      </w:pPr>
      <w:r w:rsidRPr="00510C14">
        <w:rPr>
          <w:sz w:val="22"/>
          <w:szCs w:val="22"/>
        </w:rPr>
        <w:t>использования земельного участка не в соответствии с его целевым назначением, определенном п. 1.1 настоящего Договора;</w:t>
      </w:r>
    </w:p>
    <w:p w:rsidR="00510C14" w:rsidRPr="00510C14" w:rsidRDefault="00510C14" w:rsidP="00510C14">
      <w:pPr>
        <w:pStyle w:val="ab"/>
        <w:ind w:firstLine="709"/>
        <w:jc w:val="both"/>
        <w:rPr>
          <w:sz w:val="22"/>
          <w:szCs w:val="22"/>
        </w:rPr>
      </w:pPr>
      <w:r w:rsidRPr="00510C14">
        <w:rPr>
          <w:sz w:val="22"/>
          <w:szCs w:val="22"/>
        </w:rPr>
        <w:t>использования земельного участка, приведшего к существенному снижению плодородия сельскохозяйственных земель или значительному ухудшению экологической обстановки, за исключением случаев, предусмотренных п.3 ст. 46 Земельного кодекса РФ;</w:t>
      </w:r>
    </w:p>
    <w:p w:rsidR="00510C14" w:rsidRPr="00510C14" w:rsidRDefault="00510C14" w:rsidP="00510C14">
      <w:pPr>
        <w:pStyle w:val="ab"/>
        <w:ind w:firstLine="709"/>
        <w:jc w:val="both"/>
        <w:rPr>
          <w:sz w:val="22"/>
          <w:szCs w:val="22"/>
        </w:rPr>
      </w:pPr>
      <w:r w:rsidRPr="00510C14">
        <w:rPr>
          <w:sz w:val="22"/>
          <w:szCs w:val="22"/>
        </w:rPr>
        <w:t>если более двух раз подряд по истечении установленного Договором срока платежа Арендатор не вносит арендную плату;</w:t>
      </w:r>
    </w:p>
    <w:p w:rsidR="00510C14" w:rsidRPr="00510C14" w:rsidRDefault="00510C14" w:rsidP="00510C14">
      <w:pPr>
        <w:pStyle w:val="ab"/>
        <w:ind w:firstLine="709"/>
        <w:jc w:val="both"/>
        <w:rPr>
          <w:sz w:val="22"/>
          <w:szCs w:val="22"/>
        </w:rPr>
      </w:pPr>
      <w:r w:rsidRPr="00510C14">
        <w:rPr>
          <w:sz w:val="22"/>
          <w:szCs w:val="22"/>
        </w:rPr>
        <w:t>по другим основаниям, предусмотренным ГК РФ и Земельным кодексом РФ.</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7.2. Арендатор вправе требовать досрочного расторжения настоящего Договора в случаях:</w:t>
      </w:r>
    </w:p>
    <w:p w:rsidR="00510C14" w:rsidRPr="00510C14" w:rsidRDefault="00510C14" w:rsidP="00510C14">
      <w:pPr>
        <w:pStyle w:val="ab"/>
        <w:ind w:firstLine="709"/>
        <w:jc w:val="both"/>
        <w:rPr>
          <w:sz w:val="22"/>
          <w:szCs w:val="22"/>
        </w:rPr>
      </w:pPr>
      <w:r w:rsidRPr="00510C14">
        <w:rPr>
          <w:sz w:val="22"/>
          <w:szCs w:val="22"/>
        </w:rPr>
        <w:t>если Арендодатель не предоставляет участок в пользование Арендатору либо создает препятствия пользованию им в соответствии с условиями Договора или назначением имущества;</w:t>
      </w:r>
    </w:p>
    <w:p w:rsidR="00510C14" w:rsidRPr="00510C14" w:rsidRDefault="00510C14" w:rsidP="00510C14">
      <w:pPr>
        <w:pStyle w:val="ab"/>
        <w:ind w:firstLine="709"/>
        <w:jc w:val="both"/>
        <w:rPr>
          <w:sz w:val="22"/>
          <w:szCs w:val="22"/>
        </w:rPr>
      </w:pPr>
      <w:r w:rsidRPr="00510C14">
        <w:rPr>
          <w:sz w:val="22"/>
          <w:szCs w:val="22"/>
        </w:rPr>
        <w:t>если участок окажется в состоянии, не пригодном для использования;</w:t>
      </w:r>
    </w:p>
    <w:p w:rsidR="00510C14" w:rsidRPr="00510C14" w:rsidRDefault="00510C14" w:rsidP="00510C14">
      <w:pPr>
        <w:pStyle w:val="ab"/>
        <w:ind w:firstLine="709"/>
        <w:jc w:val="both"/>
        <w:rPr>
          <w:sz w:val="22"/>
          <w:szCs w:val="22"/>
        </w:rPr>
      </w:pPr>
      <w:r w:rsidRPr="00510C14">
        <w:rPr>
          <w:sz w:val="22"/>
          <w:szCs w:val="22"/>
        </w:rPr>
        <w:t>по другим основаниям, предусмотренным ГК РФ и Земельным кодексом РФ.</w:t>
      </w:r>
    </w:p>
    <w:p w:rsidR="00510C14" w:rsidRPr="00510C14" w:rsidRDefault="00510C14" w:rsidP="00510C14">
      <w:pPr>
        <w:pStyle w:val="ab"/>
        <w:rPr>
          <w:b/>
          <w:sz w:val="22"/>
          <w:szCs w:val="22"/>
        </w:rPr>
      </w:pPr>
      <w:r w:rsidRPr="00510C14">
        <w:rPr>
          <w:b/>
          <w:sz w:val="22"/>
          <w:szCs w:val="22"/>
        </w:rPr>
        <w:t>8. Особые условия</w:t>
      </w:r>
    </w:p>
    <w:p w:rsidR="00510C14" w:rsidRPr="00510C14" w:rsidRDefault="00510C14" w:rsidP="00510C14">
      <w:pPr>
        <w:pStyle w:val="ab"/>
        <w:ind w:firstLine="709"/>
        <w:jc w:val="both"/>
        <w:rPr>
          <w:sz w:val="22"/>
          <w:szCs w:val="22"/>
        </w:rPr>
      </w:pPr>
      <w:r w:rsidRPr="00510C14">
        <w:rPr>
          <w:sz w:val="22"/>
          <w:szCs w:val="22"/>
        </w:rPr>
        <w:t>8.1.  Договор имеет силу акта приема-передачи.</w:t>
      </w:r>
    </w:p>
    <w:p w:rsidR="00510C14" w:rsidRPr="00510C14" w:rsidRDefault="00510C14" w:rsidP="00510C14">
      <w:pPr>
        <w:pStyle w:val="ab"/>
        <w:ind w:firstLine="709"/>
        <w:jc w:val="both"/>
        <w:rPr>
          <w:sz w:val="22"/>
          <w:szCs w:val="22"/>
        </w:rPr>
      </w:pPr>
      <w:r w:rsidRPr="00510C14">
        <w:rPr>
          <w:sz w:val="22"/>
          <w:szCs w:val="22"/>
        </w:rPr>
        <w:t>8.2. Все изменения и дополнения к Договору действительны, если они совершены в письменной форме и подписаны уполномоченными лицами.</w:t>
      </w:r>
    </w:p>
    <w:p w:rsidR="00510C14" w:rsidRPr="00510C14" w:rsidRDefault="00510C14" w:rsidP="00510C14">
      <w:pPr>
        <w:pStyle w:val="ab"/>
        <w:rPr>
          <w:b/>
          <w:sz w:val="22"/>
          <w:szCs w:val="22"/>
        </w:rPr>
      </w:pPr>
      <w:r w:rsidRPr="00510C14">
        <w:rPr>
          <w:b/>
          <w:sz w:val="22"/>
          <w:szCs w:val="22"/>
        </w:rPr>
        <w:t>9. Прочие условия</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 xml:space="preserve">9.1. Условия настоящего Договора распространяются на ранее возникшие отношения и действуют с _____________ г. по _________________г. </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 xml:space="preserve">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Pr="00510C14">
        <w:rPr>
          <w:rFonts w:eastAsiaTheme="minorEastAsia"/>
          <w:sz w:val="22"/>
          <w:szCs w:val="22"/>
        </w:rPr>
        <w:t>на</w:t>
      </w:r>
      <w:proofErr w:type="gramEnd"/>
      <w:r w:rsidRPr="00510C14">
        <w:rPr>
          <w:rFonts w:eastAsiaTheme="minorEastAsia"/>
          <w:sz w:val="22"/>
          <w:szCs w:val="22"/>
        </w:rPr>
        <w:t xml:space="preserve"> то представителями сторон и зарегистрированы в установленном законом порядке.</w:t>
      </w:r>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 xml:space="preserve">9.3. 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w:t>
      </w:r>
      <w:proofErr w:type="gramStart"/>
      <w:r w:rsidRPr="00510C14">
        <w:rPr>
          <w:rFonts w:eastAsiaTheme="minorEastAsia"/>
          <w:sz w:val="22"/>
          <w:szCs w:val="22"/>
        </w:rPr>
        <w:t>области..</w:t>
      </w:r>
      <w:proofErr w:type="gramEnd"/>
    </w:p>
    <w:p w:rsidR="00510C14" w:rsidRPr="00510C14" w:rsidRDefault="00510C14" w:rsidP="00510C14">
      <w:pPr>
        <w:pStyle w:val="ab"/>
        <w:ind w:firstLine="709"/>
        <w:jc w:val="both"/>
        <w:rPr>
          <w:rFonts w:eastAsiaTheme="minorEastAsia"/>
          <w:sz w:val="22"/>
          <w:szCs w:val="22"/>
        </w:rPr>
      </w:pPr>
      <w:r w:rsidRPr="00510C14">
        <w:rPr>
          <w:rFonts w:eastAsiaTheme="minorEastAsia"/>
          <w:sz w:val="22"/>
          <w:szCs w:val="22"/>
        </w:rPr>
        <w:t>9.4. Во всем остальном, не предусмотренном настоящим Договором, стороны будут руководствоваться действующим законодательством РФ.</w:t>
      </w:r>
    </w:p>
    <w:p w:rsidR="00510C14" w:rsidRPr="00510C14" w:rsidRDefault="00510C14" w:rsidP="00510C14">
      <w:pPr>
        <w:pStyle w:val="ab"/>
        <w:rPr>
          <w:b/>
          <w:sz w:val="22"/>
          <w:szCs w:val="22"/>
        </w:rPr>
      </w:pPr>
      <w:r w:rsidRPr="00510C14">
        <w:rPr>
          <w:b/>
          <w:sz w:val="22"/>
          <w:szCs w:val="22"/>
        </w:rPr>
        <w:t>10. Подписи сторон</w:t>
      </w:r>
    </w:p>
    <w:p w:rsidR="00510C14" w:rsidRPr="00510C14" w:rsidRDefault="00510C14" w:rsidP="00510C14">
      <w:pPr>
        <w:pStyle w:val="ab"/>
        <w:rPr>
          <w:b/>
          <w:sz w:val="22"/>
          <w:szCs w:val="22"/>
        </w:rPr>
      </w:pPr>
    </w:p>
    <w:p w:rsidR="00510C14" w:rsidRPr="00510C14" w:rsidRDefault="00510C14" w:rsidP="00510C14">
      <w:pPr>
        <w:pStyle w:val="ab"/>
        <w:rPr>
          <w:rFonts w:eastAsia="Andale Sans UI"/>
          <w:bCs/>
          <w:kern w:val="1"/>
          <w:sz w:val="22"/>
          <w:szCs w:val="22"/>
        </w:rPr>
      </w:pPr>
      <w:r w:rsidRPr="00510C14">
        <w:rPr>
          <w:rFonts w:eastAsia="Andale Sans UI"/>
          <w:bCs/>
          <w:kern w:val="1"/>
          <w:sz w:val="22"/>
          <w:szCs w:val="22"/>
        </w:rPr>
        <w:lastRenderedPageBreak/>
        <w:t>Арендодатель                                                                  Арендатор</w:t>
      </w:r>
    </w:p>
    <w:tbl>
      <w:tblPr>
        <w:tblW w:w="0" w:type="auto"/>
        <w:tblLook w:val="04A0" w:firstRow="1" w:lastRow="0" w:firstColumn="1" w:lastColumn="0" w:noHBand="0" w:noVBand="1"/>
      </w:tblPr>
      <w:tblGrid>
        <w:gridCol w:w="5069"/>
        <w:gridCol w:w="5070"/>
      </w:tblGrid>
      <w:tr w:rsidR="00510C14" w:rsidRPr="00510C14" w:rsidTr="00510C14">
        <w:tc>
          <w:tcPr>
            <w:tcW w:w="5069" w:type="dxa"/>
            <w:shd w:val="clear" w:color="auto" w:fill="auto"/>
          </w:tcPr>
          <w:p w:rsidR="00510C14" w:rsidRPr="00EF1918" w:rsidRDefault="00510C14" w:rsidP="00510C14">
            <w:pPr>
              <w:pStyle w:val="ab"/>
              <w:rPr>
                <w:bCs/>
                <w:sz w:val="4"/>
                <w:szCs w:val="4"/>
              </w:rPr>
            </w:pPr>
          </w:p>
        </w:tc>
        <w:tc>
          <w:tcPr>
            <w:tcW w:w="5070" w:type="dxa"/>
            <w:shd w:val="clear" w:color="auto" w:fill="auto"/>
          </w:tcPr>
          <w:p w:rsidR="00510C14" w:rsidRPr="00510C14" w:rsidRDefault="00510C14" w:rsidP="00510C14">
            <w:pPr>
              <w:pStyle w:val="ab"/>
              <w:rPr>
                <w:bCs/>
                <w:sz w:val="22"/>
                <w:szCs w:val="22"/>
              </w:rPr>
            </w:pPr>
          </w:p>
        </w:tc>
      </w:tr>
    </w:tbl>
    <w:p w:rsidR="00510C14" w:rsidRPr="00510C14" w:rsidRDefault="00510C14" w:rsidP="00510C14">
      <w:pPr>
        <w:pStyle w:val="ab"/>
        <w:rPr>
          <w:sz w:val="22"/>
          <w:szCs w:val="22"/>
        </w:rPr>
      </w:pPr>
      <w:r w:rsidRPr="00510C14">
        <w:rPr>
          <w:sz w:val="22"/>
          <w:szCs w:val="22"/>
        </w:rPr>
        <w:t>_________________________________                        ________________________________</w:t>
      </w:r>
    </w:p>
    <w:p w:rsidR="00510C14" w:rsidRPr="00EF1918" w:rsidRDefault="00510C14" w:rsidP="00510C14">
      <w:pPr>
        <w:pStyle w:val="ab"/>
        <w:rPr>
          <w:sz w:val="6"/>
          <w:szCs w:val="6"/>
        </w:rPr>
      </w:pPr>
    </w:p>
    <w:p w:rsidR="00510C14" w:rsidRPr="00510C14" w:rsidRDefault="00510C14" w:rsidP="00510C14">
      <w:pPr>
        <w:pStyle w:val="ab"/>
        <w:rPr>
          <w:sz w:val="22"/>
          <w:szCs w:val="22"/>
        </w:rPr>
      </w:pPr>
      <w:r w:rsidRPr="00510C14">
        <w:rPr>
          <w:sz w:val="22"/>
          <w:szCs w:val="22"/>
        </w:rPr>
        <w:t>«___</w:t>
      </w:r>
      <w:proofErr w:type="gramStart"/>
      <w:r w:rsidRPr="00510C14">
        <w:rPr>
          <w:sz w:val="22"/>
          <w:szCs w:val="22"/>
        </w:rPr>
        <w:t>_»_</w:t>
      </w:r>
      <w:proofErr w:type="gramEnd"/>
      <w:r w:rsidRPr="00510C14">
        <w:rPr>
          <w:sz w:val="22"/>
          <w:szCs w:val="22"/>
        </w:rPr>
        <w:t xml:space="preserve">____________ 20____ г.                                    «____» ______________ 20 _____ г. </w:t>
      </w:r>
    </w:p>
    <w:p w:rsidR="00510C14" w:rsidRPr="00510C14" w:rsidRDefault="00510C14" w:rsidP="00510C14">
      <w:pPr>
        <w:pStyle w:val="ab"/>
        <w:rPr>
          <w:rFonts w:eastAsia="Andale Sans UI"/>
          <w:kern w:val="1"/>
          <w:sz w:val="22"/>
          <w:szCs w:val="22"/>
        </w:rPr>
      </w:pPr>
    </w:p>
    <w:p w:rsidR="00CD5CFA" w:rsidRPr="00E1189A" w:rsidRDefault="00E1189A" w:rsidP="00EF1918">
      <w:pPr>
        <w:widowControl w:val="0"/>
        <w:suppressAutoHyphens/>
        <w:spacing w:after="0" w:line="240" w:lineRule="auto"/>
        <w:jc w:val="center"/>
        <w:rPr>
          <w:rStyle w:val="afff0"/>
          <w:rFonts w:ascii="Times New Roman" w:hAnsi="Times New Roman" w:cs="Times New Roman"/>
          <w:b w:val="0"/>
          <w:color w:val="000000"/>
        </w:rPr>
      </w:pPr>
      <w:r w:rsidRPr="00E1189A">
        <w:rPr>
          <w:rFonts w:ascii="Times New Roman" w:hAnsi="Times New Roman"/>
          <w:b/>
        </w:rPr>
        <w:t>Рубрика «Прокурор разъясняет»</w:t>
      </w:r>
    </w:p>
    <w:p w:rsidR="00E1189A" w:rsidRPr="00E1189A" w:rsidRDefault="00E1189A" w:rsidP="00E1189A">
      <w:pPr>
        <w:spacing w:after="0" w:line="240" w:lineRule="auto"/>
        <w:ind w:firstLine="708"/>
        <w:jc w:val="both"/>
        <w:rPr>
          <w:rFonts w:ascii="Times New Roman" w:hAnsi="Times New Roman"/>
        </w:rPr>
      </w:pPr>
      <w:r w:rsidRPr="00E1189A">
        <w:rPr>
          <w:rFonts w:ascii="Times New Roman" w:hAnsi="Times New Roman"/>
        </w:rPr>
        <w:t>Прокуратур</w:t>
      </w:r>
      <w:r>
        <w:rPr>
          <w:rFonts w:ascii="Times New Roman" w:hAnsi="Times New Roman"/>
        </w:rPr>
        <w:t>а</w:t>
      </w:r>
      <w:r w:rsidRPr="00E1189A">
        <w:rPr>
          <w:rFonts w:ascii="Times New Roman" w:hAnsi="Times New Roman"/>
        </w:rPr>
        <w:t xml:space="preserve"> района разъясняет, что согласно ч. 1 ст. 94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 1) приемку поставленного товара, выполненной работы (ее результатов); 2) оплату заказчиком поставленного товара, выполненной работы (ее результатов), а также отдельных этапов исполнения контракта; 3) взаимодействие заказчика с поставщиком (подрядчиком, исполнителем) при изменении, расторжении контракта.</w:t>
      </w:r>
    </w:p>
    <w:p w:rsidR="00E1189A" w:rsidRPr="00E1189A" w:rsidRDefault="00E1189A" w:rsidP="00E1189A">
      <w:pPr>
        <w:spacing w:after="0" w:line="240" w:lineRule="auto"/>
        <w:jc w:val="both"/>
        <w:rPr>
          <w:rFonts w:ascii="Times New Roman" w:hAnsi="Times New Roman"/>
        </w:rPr>
      </w:pPr>
      <w:r w:rsidRPr="00E1189A">
        <w:rPr>
          <w:rFonts w:ascii="Times New Roman" w:hAnsi="Times New Roman"/>
        </w:rPr>
        <w:tab/>
        <w:t>В соответствии с ч. 1 ст. 34 Закона № 44-ФЗ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которым заключается контракт.</w:t>
      </w:r>
    </w:p>
    <w:p w:rsidR="00E1189A" w:rsidRPr="00E1189A" w:rsidRDefault="00E1189A" w:rsidP="00E1189A">
      <w:pPr>
        <w:spacing w:after="0" w:line="240" w:lineRule="auto"/>
        <w:jc w:val="both"/>
        <w:rPr>
          <w:rFonts w:ascii="Times New Roman" w:hAnsi="Times New Roman"/>
        </w:rPr>
      </w:pPr>
      <w:r w:rsidRPr="00E1189A">
        <w:rPr>
          <w:rFonts w:ascii="Times New Roman" w:hAnsi="Times New Roman"/>
        </w:rPr>
        <w:tab/>
        <w:t>Частью 3 ст. 34 Закона № 44-ФЗ предусмотрено, что в контракт включается обязательное условие о порядке и сроках оплаты товаров,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w:t>
      </w:r>
    </w:p>
    <w:p w:rsidR="00E1189A" w:rsidRPr="00E1189A" w:rsidRDefault="00E1189A" w:rsidP="00E1189A">
      <w:pPr>
        <w:spacing w:after="0" w:line="240" w:lineRule="auto"/>
        <w:jc w:val="both"/>
        <w:rPr>
          <w:rFonts w:ascii="Times New Roman" w:hAnsi="Times New Roman"/>
        </w:rPr>
      </w:pPr>
      <w:r w:rsidRPr="00E1189A">
        <w:rPr>
          <w:rFonts w:ascii="Times New Roman" w:hAnsi="Times New Roman"/>
        </w:rPr>
        <w:tab/>
        <w:t>Статьей 107 Закона № 44-ФЗ определено, что лица, виновные в нарушении законодательства Российской Федерации и иных нормативных правовых актов о контрактной системе в сфере закупок, несут ответственность в соответствии с законодательством Российской Федерации.</w:t>
      </w:r>
    </w:p>
    <w:p w:rsidR="00E1189A" w:rsidRPr="00E1189A" w:rsidRDefault="00E1189A" w:rsidP="00E1189A">
      <w:pPr>
        <w:spacing w:after="0" w:line="240" w:lineRule="auto"/>
        <w:jc w:val="both"/>
        <w:rPr>
          <w:rFonts w:ascii="Times New Roman" w:hAnsi="Times New Roman"/>
        </w:rPr>
      </w:pPr>
      <w:r w:rsidRPr="00E1189A">
        <w:rPr>
          <w:rFonts w:ascii="Times New Roman" w:hAnsi="Times New Roman"/>
        </w:rPr>
        <w:tab/>
        <w:t>Частью 1 статьи 7.32.5 КоАП РФ, вступившей в законную силу 06.08.2017, предусмотрена административная ответственность за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в виде административного штрафа в размере от тридцати тысяч до пятидесяти тысяч рублей.</w:t>
      </w:r>
    </w:p>
    <w:p w:rsidR="00CD5CFA" w:rsidRDefault="00CD5CFA" w:rsidP="005D4A52">
      <w:pPr>
        <w:spacing w:after="0" w:line="240" w:lineRule="auto"/>
        <w:jc w:val="center"/>
        <w:rPr>
          <w:rStyle w:val="afff0"/>
          <w:rFonts w:ascii="Times New Roman" w:hAnsi="Times New Roman" w:cs="Times New Roman"/>
          <w:color w:val="000000"/>
          <w:sz w:val="8"/>
          <w:szCs w:val="8"/>
        </w:rPr>
      </w:pPr>
    </w:p>
    <w:p w:rsidR="005D4A52" w:rsidRPr="005D4A52" w:rsidRDefault="005D4A52" w:rsidP="00842897">
      <w:pPr>
        <w:spacing w:after="0" w:line="240" w:lineRule="auto"/>
        <w:jc w:val="center"/>
        <w:textAlignment w:val="baseline"/>
        <w:rPr>
          <w:rFonts w:ascii="Times New Roman" w:hAnsi="Times New Roman" w:cs="Times New Roman"/>
          <w:b/>
          <w:bCs/>
        </w:rPr>
      </w:pPr>
      <w:r w:rsidRPr="005D4A52">
        <w:rPr>
          <w:rFonts w:ascii="Times New Roman" w:hAnsi="Times New Roman" w:cs="Times New Roman"/>
          <w:b/>
          <w:bCs/>
        </w:rPr>
        <w:t>Инструкция по антитеррористической безопасности для граждан</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Остерегайтесь людей с большими сумками и чемоданами, особенно, если они находятся в месте, не подходящем для такой поклажи.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Никогда не принимайте от незнакомцев пакеты и сумки, не оставляйте свои сумки без присмотра.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Ознакомьтесь с планом эвакуации, узнайте, где находятся резервные выходы из здания.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Возвращайтесь в покинутое помещение только после разрешения ответственных лиц.</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Получив сообщение от руководства или правоохранительных органов о начале эвакуации, соблюдайте спокойствие и четко выполняйте их команды.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не поддаваться панике, что бы ни произошло.</w:t>
      </w:r>
    </w:p>
    <w:p w:rsidR="000F3062" w:rsidRPr="000F3062" w:rsidRDefault="000F3062" w:rsidP="00842897">
      <w:pPr>
        <w:spacing w:after="0" w:line="240" w:lineRule="auto"/>
        <w:jc w:val="both"/>
        <w:textAlignment w:val="baseline"/>
        <w:rPr>
          <w:rFonts w:ascii="Times New Roman" w:hAnsi="Times New Roman" w:cs="Times New Roman"/>
          <w:sz w:val="8"/>
          <w:szCs w:val="8"/>
        </w:rPr>
      </w:pP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ОБНАРУЖЕНИИ ПОДОЗРИТЕЛЬНОГО ПРЕДМЕТА, КОТОРЫЙ МОЖЕТ ОКАЗАТЬСЯ ВЗРЫВНЫМ УСТРОЙСТВОМ</w:t>
      </w:r>
    </w:p>
    <w:p w:rsidR="005D4A52" w:rsidRPr="005D4A52" w:rsidRDefault="005D4A52" w:rsidP="00842897">
      <w:pPr>
        <w:spacing w:after="0" w:line="240" w:lineRule="auto"/>
        <w:jc w:val="both"/>
        <w:textAlignment w:val="baseline"/>
        <w:rPr>
          <w:rFonts w:ascii="Times New Roman" w:hAnsi="Times New Roman" w:cs="Times New Roman"/>
        </w:rPr>
      </w:pPr>
      <w:r w:rsidRPr="000F3062">
        <w:rPr>
          <w:rFonts w:ascii="Times New Roman" w:hAnsi="Times New Roman" w:cs="Times New Roman"/>
          <w:sz w:val="8"/>
          <w:szCs w:val="8"/>
        </w:rPr>
        <w:t> </w:t>
      </w:r>
      <w:r w:rsidRPr="005D4A52">
        <w:rPr>
          <w:rFonts w:ascii="Times New Roman" w:hAnsi="Times New Roman" w:cs="Times New Roman"/>
        </w:rPr>
        <w:t>Если обнаруженный предмет не должен, по вашему мнению, находиться в этом месте, не оставляйте этот факт без внимания.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пинайте на улице предметы, лежащие на земле.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Зафиксируйте время обнаружения предмета.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сделать все возможное, чтобы люди отошли как можно дальше от находки. Сами удалитесь на безопасное расстояние.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Обязательно дождитесь прибытия оперативно-следственной группы (помните, что вы являетесь очень важным очевидцем).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Рекомендуемые среднерасчетные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Дистанция безопасного удаления: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Граната РГД-5 не менее 50 м.; Граната Ф- 1 не менее 200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Тротиловая шашка массой 200 гр. 45 м.; Тротиловая шашка массой 400 гр.55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Пивная банка 0,33 литра 60 м.; Чемодан </w:t>
      </w:r>
      <w:proofErr w:type="gramStart"/>
      <w:r w:rsidRPr="005D4A52">
        <w:rPr>
          <w:rFonts w:ascii="Times New Roman" w:hAnsi="Times New Roman" w:cs="Times New Roman"/>
        </w:rPr>
        <w:t>( кейс</w:t>
      </w:r>
      <w:proofErr w:type="gramEnd"/>
      <w:r w:rsidRPr="005D4A52">
        <w:rPr>
          <w:rFonts w:ascii="Times New Roman" w:hAnsi="Times New Roman" w:cs="Times New Roman"/>
        </w:rPr>
        <w:t>) 230 м.; Дорожный чемодан 350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Автомобиль типа "Жигули" 460 м.; Автомобиль типа «Волга » 580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Микроавтобус 920 м.; Грузовая машина </w:t>
      </w:r>
      <w:proofErr w:type="gramStart"/>
      <w:r w:rsidRPr="005D4A52">
        <w:rPr>
          <w:rFonts w:ascii="Times New Roman" w:hAnsi="Times New Roman" w:cs="Times New Roman"/>
        </w:rPr>
        <w:t>( фургон</w:t>
      </w:r>
      <w:proofErr w:type="gramEnd"/>
      <w:r w:rsidRPr="005D4A52">
        <w:rPr>
          <w:rFonts w:ascii="Times New Roman" w:hAnsi="Times New Roman" w:cs="Times New Roman"/>
        </w:rPr>
        <w:t>) 1240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санэпидемнадзора.</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УГРОЗЕ СОВЕРШЕНИЯ ТЕРРОРИСТИЧЕСКОГО АКТА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Всегда контролируйте ситуацию вокруг себя, особенно когда находитесь в местах массового скопления людей.</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Случайно узнав о готовящемся теракте, немедленно сообщите об этом в правоохранительные органы.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возникновении паники, когда вы находитесь в толпе: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оказались в толпе, позвольте ей нести Вас, но попытайтесь выбраться из неё;</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глубоко вдохните и разведите согнутые в локтях руки чуть в стороны, чтобы грудная клетка не была сдавлена;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стремитесь оказаться подальше от высоких и крупных людей, людей с громоздкими предметами и большими сумками;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любыми способами старайтесь удержаться на ногах;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держите руки в карманах;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двигаясь, поднимайте ноги как можно выше, ставьте ногу на полную стопу, не семените, не поднимайтесь на цыпочки;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что-то уронили, ни в коем случае не наклоняйтесь, чтобы поднять;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встать не удается, свернитесь клубком, защитите голову предплечьями, а ладонями прикройте затылок;</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легче всего укрыться от толпы в углах зала или вблизи стен, но сложнее оттуда добираться до выхода.</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ЗАХВАТ В ЗАЛОЖНИКИ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нападения на здание, помещение в котором вы находитесь: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используйте любое доступное укрытие;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падайте даже в грязь, не бегите;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закройте голову и отвернитесь от стороны атаки.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xml:space="preserve">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w:t>
      </w:r>
      <w:r w:rsidRPr="005D4A52">
        <w:rPr>
          <w:rFonts w:ascii="Times New Roman" w:hAnsi="Times New Roman" w:cs="Times New Roman"/>
        </w:rPr>
        <w:lastRenderedPageBreak/>
        <w:t>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готовы к применению террористами повязок на глаза, кляпов, наручников или веревок</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не пытайтесь оказывать сопротивление, не проявляйте ненужного героизма, пытаясь разоружить бандита или прорваться к выходу или окну;</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вас заставляют выйти из помещения, говоря, что вы взяты в заложники, не сопротивляйтесь;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 время проведения спецслужбами операции по вашему освобождению неукоснительно соблюдайте следующие требования: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лежите на полу лицом вниз, голову закройте руками и не двигайтесь;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бегите навстречу сотрудникам спецслужб или от них, так как они могут принять вас за преступника;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есть возможность, держитесь подальше от проемов дверей и окон.</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СОВЕРШЕНИИ ТЕРРОРИСТИЧЕСКОГО АКТА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bdr w:val="none" w:sz="0" w:space="0" w:color="auto" w:frame="1"/>
        </w:rPr>
        <w:t>  </w:t>
      </w:r>
      <w:r w:rsidRPr="005D4A52">
        <w:rPr>
          <w:rFonts w:ascii="Times New Roman" w:hAnsi="Times New Roman" w:cs="Times New Roman"/>
        </w:rPr>
        <w:t>После взрыва необходимо следовать важным правилам: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убедитесь в том, что Вы не получили серьезных травм;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успокойтесь и прежде чем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травмированы или оказались блокированы под завалом – не старайтесь самостоятельно выбраться;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укрепить "потолок" находящимися рядом обломками мебели издания;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отодвиньте от себя острые предметы;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у вас есть мобильный телефон – позвоните спасателям по телефону "112";</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закройте нос и рот носовым платком и одеждой, по возможности влажными;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кричите только тогда, когда услышали голоса спасателей – иначе есть риск задохнуться от пыли;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разжигайте огонь;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тяжелым предметом придавило ногу или руку – старайтесь массировать ее для поддержания циркуляции крови;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пожаре необходимо: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пригнуться как можно ниже, стараясь выбраться из здания как можно быстрее;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обмотать лицо влажными тряпками или одеждой, чтобы дышать через них;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p w:rsidR="000847E4" w:rsidRPr="000847E4" w:rsidRDefault="000847E4" w:rsidP="00066B42">
      <w:pPr>
        <w:spacing w:after="0" w:line="240" w:lineRule="auto"/>
        <w:ind w:firstLine="567"/>
        <w:jc w:val="center"/>
        <w:rPr>
          <w:rFonts w:ascii="Times New Roman" w:hAnsi="Times New Roman" w:cs="Times New Roman"/>
          <w:b/>
        </w:rPr>
      </w:pPr>
      <w:r w:rsidRPr="000847E4">
        <w:rPr>
          <w:rFonts w:ascii="Times New Roman" w:hAnsi="Times New Roman" w:cs="Times New Roman"/>
          <w:b/>
        </w:rPr>
        <w:t>ОСТОРОЖНО: ПАВОДОК!</w:t>
      </w:r>
    </w:p>
    <w:p w:rsidR="000847E4" w:rsidRPr="000847E4" w:rsidRDefault="000847E4" w:rsidP="00066B42">
      <w:pPr>
        <w:spacing w:after="0" w:line="240" w:lineRule="auto"/>
        <w:ind w:firstLine="567"/>
        <w:jc w:val="both"/>
        <w:rPr>
          <w:rFonts w:ascii="Times New Roman" w:hAnsi="Times New Roman" w:cs="Times New Roman"/>
        </w:rPr>
      </w:pPr>
      <w:r w:rsidRPr="000847E4">
        <w:rPr>
          <w:rFonts w:ascii="Times New Roman" w:hAnsi="Times New Roman" w:cs="Times New Roman"/>
        </w:rPr>
        <w:t xml:space="preserve">Весной 2018 года в </w:t>
      </w:r>
      <w:proofErr w:type="spellStart"/>
      <w:r w:rsidRPr="000847E4">
        <w:rPr>
          <w:rFonts w:ascii="Times New Roman" w:hAnsi="Times New Roman" w:cs="Times New Roman"/>
        </w:rPr>
        <w:t>Безенчукском</w:t>
      </w:r>
      <w:proofErr w:type="spellEnd"/>
      <w:r w:rsidRPr="000847E4">
        <w:rPr>
          <w:rFonts w:ascii="Times New Roman" w:hAnsi="Times New Roman" w:cs="Times New Roman"/>
        </w:rPr>
        <w:t xml:space="preserve"> районе Самарской области ожидается обильное половодье, вызванное высоким увлажнением почвы осенью 2017 года и обильными снегопадами зимой 2018 года.</w:t>
      </w:r>
    </w:p>
    <w:p w:rsidR="000847E4" w:rsidRPr="000847E4" w:rsidRDefault="000847E4" w:rsidP="00066B42">
      <w:pPr>
        <w:spacing w:after="0" w:line="240" w:lineRule="auto"/>
        <w:ind w:firstLine="567"/>
        <w:jc w:val="center"/>
        <w:rPr>
          <w:rFonts w:ascii="Times New Roman" w:hAnsi="Times New Roman" w:cs="Times New Roman"/>
          <w:b/>
        </w:rPr>
      </w:pPr>
      <w:r w:rsidRPr="000847E4">
        <w:rPr>
          <w:rFonts w:ascii="Times New Roman" w:hAnsi="Times New Roman" w:cs="Times New Roman"/>
          <w:b/>
        </w:rPr>
        <w:t>ПОЛЕЗНЫЕ СОВЕТЫ</w:t>
      </w:r>
    </w:p>
    <w:p w:rsidR="000847E4" w:rsidRPr="000847E4" w:rsidRDefault="000847E4" w:rsidP="00066B42">
      <w:pPr>
        <w:spacing w:after="0" w:line="240" w:lineRule="auto"/>
        <w:ind w:firstLine="567"/>
        <w:jc w:val="center"/>
        <w:rPr>
          <w:rFonts w:ascii="Times New Roman" w:hAnsi="Times New Roman" w:cs="Times New Roman"/>
          <w:b/>
        </w:rPr>
      </w:pPr>
      <w:r w:rsidRPr="000847E4">
        <w:rPr>
          <w:rFonts w:ascii="Times New Roman" w:hAnsi="Times New Roman" w:cs="Times New Roman"/>
          <w:b/>
        </w:rPr>
        <w:t>жителям городского поселения Безенчук</w:t>
      </w:r>
    </w:p>
    <w:p w:rsidR="000847E4" w:rsidRPr="000847E4" w:rsidRDefault="000847E4" w:rsidP="00066B42">
      <w:pPr>
        <w:spacing w:after="0" w:line="240" w:lineRule="auto"/>
        <w:ind w:firstLine="567"/>
        <w:jc w:val="both"/>
        <w:rPr>
          <w:rFonts w:ascii="Times New Roman" w:hAnsi="Times New Roman" w:cs="Times New Roman"/>
        </w:rPr>
      </w:pPr>
      <w:r w:rsidRPr="000847E4">
        <w:rPr>
          <w:rFonts w:ascii="Times New Roman" w:hAnsi="Times New Roman" w:cs="Times New Roman"/>
          <w:u w:val="single"/>
        </w:rPr>
        <w:t xml:space="preserve">В </w:t>
      </w:r>
      <w:proofErr w:type="spellStart"/>
      <w:r w:rsidRPr="000847E4">
        <w:rPr>
          <w:rFonts w:ascii="Times New Roman" w:hAnsi="Times New Roman" w:cs="Times New Roman"/>
          <w:u w:val="single"/>
        </w:rPr>
        <w:t>предпаводковый</w:t>
      </w:r>
      <w:proofErr w:type="spellEnd"/>
      <w:r w:rsidRPr="000847E4">
        <w:rPr>
          <w:rFonts w:ascii="Times New Roman" w:hAnsi="Times New Roman" w:cs="Times New Roman"/>
          <w:u w:val="single"/>
        </w:rPr>
        <w:t xml:space="preserve"> период необходимо</w:t>
      </w:r>
      <w:r w:rsidRPr="000847E4">
        <w:rPr>
          <w:rFonts w:ascii="Times New Roman" w:hAnsi="Times New Roman" w:cs="Times New Roman"/>
        </w:rPr>
        <w:t>:</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 возможности застраховать движимое и недвижимое имущество от подтоплений и нанесения ущерба вследствие паводка (наводнения);</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сбросить снег с крыш дома, хозяйственных построек;</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 xml:space="preserve">вывезти (вынести) снег со двора дома в низкие места, где при таянии снега талая вода не </w:t>
      </w:r>
      <w:proofErr w:type="gramStart"/>
      <w:r w:rsidRPr="000847E4">
        <w:rPr>
          <w:rFonts w:ascii="Times New Roman" w:hAnsi="Times New Roman" w:cs="Times New Roman"/>
        </w:rPr>
        <w:t>будет  угрожать</w:t>
      </w:r>
      <w:proofErr w:type="gramEnd"/>
      <w:r w:rsidRPr="000847E4">
        <w:rPr>
          <w:rFonts w:ascii="Times New Roman" w:hAnsi="Times New Roman" w:cs="Times New Roman"/>
        </w:rPr>
        <w:t xml:space="preserve"> подтоплением строениям вашего дома и дома соседей;</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 xml:space="preserve">очистить от снега и </w:t>
      </w:r>
      <w:proofErr w:type="gramStart"/>
      <w:r w:rsidRPr="000847E4">
        <w:rPr>
          <w:rFonts w:ascii="Times New Roman" w:hAnsi="Times New Roman" w:cs="Times New Roman"/>
        </w:rPr>
        <w:t>наледи  (</w:t>
      </w:r>
      <w:proofErr w:type="gramEnd"/>
      <w:r w:rsidRPr="000847E4">
        <w:rPr>
          <w:rFonts w:ascii="Times New Roman" w:hAnsi="Times New Roman" w:cs="Times New Roman"/>
        </w:rPr>
        <w:t>до грунта) канавы и сточные желоба;</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запасы с погребов переместить на чердак или другое место, куда талая вода не подступит;</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lastRenderedPageBreak/>
        <w:t>на подворье все предметы, способные уплыть, привязать к столбам;</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поленницы дров скрепить досками и гвоздями, плотно привязать;</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подготовить необходимое количество мешков с песком (землей) для перекрытия доступа прорвавшейся воде;</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proofErr w:type="gramStart"/>
      <w:r w:rsidRPr="000847E4">
        <w:rPr>
          <w:rFonts w:ascii="Times New Roman" w:hAnsi="Times New Roman" w:cs="Times New Roman"/>
        </w:rPr>
        <w:t>если  есть</w:t>
      </w:r>
      <w:proofErr w:type="gramEnd"/>
      <w:r w:rsidRPr="000847E4">
        <w:rPr>
          <w:rFonts w:ascii="Times New Roman" w:hAnsi="Times New Roman" w:cs="Times New Roman"/>
        </w:rPr>
        <w:t xml:space="preserve">  возможность,  то   перед  паводком  переселить  в безопасное место детей, престарелых, больных;</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убрать    с    подтапливаемых    территорий    стройматериалы, удобрения, горюче-смазочные материалы, дрова и т.п.;</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приготовить в определенном месте подручные средства для откачки воды – ведра, насосы и другие емкости).</w:t>
      </w:r>
    </w:p>
    <w:p w:rsidR="000847E4" w:rsidRPr="000847E4" w:rsidRDefault="000847E4" w:rsidP="00066B42">
      <w:pPr>
        <w:spacing w:after="0" w:line="240" w:lineRule="auto"/>
        <w:ind w:firstLine="567"/>
        <w:jc w:val="center"/>
        <w:rPr>
          <w:rFonts w:ascii="Times New Roman" w:hAnsi="Times New Roman" w:cs="Times New Roman"/>
          <w:u w:val="single"/>
        </w:rPr>
      </w:pPr>
      <w:r w:rsidRPr="000847E4">
        <w:rPr>
          <w:rFonts w:ascii="Times New Roman" w:hAnsi="Times New Roman" w:cs="Times New Roman"/>
          <w:u w:val="single"/>
        </w:rPr>
        <w:t>При внезапном и резком подъеме воды, затоплении вашего дома или квартиры:</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сохраняйте спокойствие, не паникуйте.</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быстро соберите необходимые документы, ценности, лекарства, продукты и прочие необходимые вещи.</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окажите помощь детям, инвалидам и людям преклонного возраста. Они подлежат эвакуации в первую очередь.</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 возможности немедленно оставьте зону затопления</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примите меры по защите дома (выключите свет, газ, погасите огонь в печи, заприте окна и двери, заделайте окна и двери первых этажей досками или фанерой);</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имеющийся скот и домашнюю птицу переместите в места на возвышенностях.</w:t>
      </w:r>
    </w:p>
    <w:p w:rsidR="000847E4" w:rsidRPr="000847E4" w:rsidRDefault="000847E4" w:rsidP="00066B42">
      <w:pPr>
        <w:spacing w:after="0" w:line="240" w:lineRule="auto"/>
        <w:jc w:val="center"/>
        <w:rPr>
          <w:rFonts w:ascii="Times New Roman" w:hAnsi="Times New Roman" w:cs="Times New Roman"/>
          <w:u w:val="single"/>
        </w:rPr>
      </w:pPr>
      <w:r w:rsidRPr="000847E4">
        <w:rPr>
          <w:rFonts w:ascii="Times New Roman" w:hAnsi="Times New Roman" w:cs="Times New Roman"/>
          <w:u w:val="single"/>
        </w:rPr>
        <w:t>После окончания паводка</w:t>
      </w:r>
    </w:p>
    <w:p w:rsidR="000847E4" w:rsidRPr="000847E4" w:rsidRDefault="000847E4" w:rsidP="00066B42">
      <w:pPr>
        <w:widowControl w:val="0"/>
        <w:numPr>
          <w:ilvl w:val="0"/>
          <w:numId w:val="32"/>
        </w:numPr>
        <w:tabs>
          <w:tab w:val="left" w:pos="993"/>
        </w:tabs>
        <w:autoSpaceDE w:val="0"/>
        <w:autoSpaceDN w:val="0"/>
        <w:adjustRightInd w:val="0"/>
        <w:spacing w:after="0" w:line="240" w:lineRule="auto"/>
        <w:ind w:left="0" w:firstLine="567"/>
        <w:jc w:val="both"/>
        <w:rPr>
          <w:rFonts w:ascii="Times New Roman" w:hAnsi="Times New Roman" w:cs="Times New Roman"/>
        </w:rPr>
      </w:pPr>
      <w:r w:rsidRPr="000847E4">
        <w:rPr>
          <w:rFonts w:ascii="Times New Roman" w:hAnsi="Times New Roman" w:cs="Times New Roman"/>
        </w:rPr>
        <w:t>не употребляйте подмоченные продукты, так как они могут быть загрязнены болезнетворными микробами;</w:t>
      </w:r>
    </w:p>
    <w:p w:rsidR="000847E4" w:rsidRPr="000847E4" w:rsidRDefault="000847E4" w:rsidP="00066B42">
      <w:pPr>
        <w:widowControl w:val="0"/>
        <w:numPr>
          <w:ilvl w:val="0"/>
          <w:numId w:val="32"/>
        </w:numPr>
        <w:tabs>
          <w:tab w:val="left" w:pos="709"/>
          <w:tab w:val="left" w:pos="993"/>
        </w:tabs>
        <w:autoSpaceDE w:val="0"/>
        <w:autoSpaceDN w:val="0"/>
        <w:adjustRightInd w:val="0"/>
        <w:spacing w:after="0" w:line="240" w:lineRule="auto"/>
        <w:ind w:left="0" w:firstLine="567"/>
        <w:jc w:val="both"/>
        <w:rPr>
          <w:rFonts w:ascii="Times New Roman" w:hAnsi="Times New Roman" w:cs="Times New Roman"/>
        </w:rPr>
      </w:pPr>
      <w:r w:rsidRPr="000847E4">
        <w:rPr>
          <w:rFonts w:ascii="Times New Roman" w:hAnsi="Times New Roman" w:cs="Times New Roman"/>
        </w:rPr>
        <w:t>прежде чем брать воду из колодца, его надо сначала осушить, почистить, затем откачивать воду до тех пор, пока она не станет пригодной для питья.</w:t>
      </w:r>
    </w:p>
    <w:p w:rsidR="000847E4" w:rsidRPr="000847E4" w:rsidRDefault="000847E4" w:rsidP="00066B42">
      <w:pPr>
        <w:spacing w:after="0" w:line="240" w:lineRule="auto"/>
        <w:jc w:val="center"/>
        <w:rPr>
          <w:rFonts w:ascii="Times New Roman" w:hAnsi="Times New Roman" w:cs="Times New Roman"/>
          <w:b/>
        </w:rPr>
      </w:pPr>
      <w:r w:rsidRPr="000847E4">
        <w:rPr>
          <w:rFonts w:ascii="Times New Roman" w:hAnsi="Times New Roman" w:cs="Times New Roman"/>
          <w:b/>
        </w:rPr>
        <w:t xml:space="preserve">ТЕЛЕФОНЫ </w:t>
      </w:r>
    </w:p>
    <w:p w:rsidR="000847E4" w:rsidRPr="000847E4" w:rsidRDefault="000847E4" w:rsidP="00066B42">
      <w:pPr>
        <w:spacing w:after="0" w:line="240" w:lineRule="auto"/>
        <w:jc w:val="center"/>
        <w:rPr>
          <w:rFonts w:ascii="Times New Roman" w:hAnsi="Times New Roman" w:cs="Times New Roman"/>
          <w:b/>
        </w:rPr>
      </w:pPr>
      <w:r w:rsidRPr="000847E4">
        <w:rPr>
          <w:rFonts w:ascii="Times New Roman" w:hAnsi="Times New Roman" w:cs="Times New Roman"/>
          <w:b/>
        </w:rPr>
        <w:t>экстренного реагирования:</w:t>
      </w:r>
    </w:p>
    <w:p w:rsidR="000847E4" w:rsidRPr="000847E4" w:rsidRDefault="000847E4" w:rsidP="00066B42">
      <w:pPr>
        <w:spacing w:after="0" w:line="240" w:lineRule="auto"/>
        <w:rPr>
          <w:rFonts w:ascii="Times New Roman" w:hAnsi="Times New Roman" w:cs="Times New Roman"/>
        </w:rPr>
      </w:pPr>
      <w:r w:rsidRPr="000847E4">
        <w:rPr>
          <w:rFonts w:ascii="Times New Roman" w:hAnsi="Times New Roman" w:cs="Times New Roman"/>
        </w:rPr>
        <w:t>8 (84676) 2-10-12 – ЕДДС</w:t>
      </w:r>
    </w:p>
    <w:p w:rsidR="000847E4" w:rsidRPr="000847E4" w:rsidRDefault="000847E4" w:rsidP="00066B42">
      <w:pPr>
        <w:spacing w:after="0" w:line="240" w:lineRule="auto"/>
        <w:rPr>
          <w:rFonts w:ascii="Times New Roman" w:hAnsi="Times New Roman" w:cs="Times New Roman"/>
        </w:rPr>
      </w:pPr>
      <w:r w:rsidRPr="000847E4">
        <w:rPr>
          <w:rFonts w:ascii="Times New Roman" w:hAnsi="Times New Roman" w:cs="Times New Roman"/>
        </w:rPr>
        <w:t>8 (927) 001-84-02 – ЕДДС</w:t>
      </w:r>
    </w:p>
    <w:p w:rsidR="000847E4" w:rsidRPr="000847E4" w:rsidRDefault="000847E4" w:rsidP="00066B42">
      <w:pPr>
        <w:spacing w:after="0" w:line="240" w:lineRule="auto"/>
        <w:rPr>
          <w:rFonts w:ascii="Times New Roman" w:hAnsi="Times New Roman" w:cs="Times New Roman"/>
        </w:rPr>
      </w:pPr>
      <w:r w:rsidRPr="000847E4">
        <w:rPr>
          <w:rFonts w:ascii="Times New Roman" w:hAnsi="Times New Roman" w:cs="Times New Roman"/>
        </w:rPr>
        <w:t>8 84676 2-14-51 – Администрация городского поселения Безенчук</w:t>
      </w:r>
    </w:p>
    <w:p w:rsidR="000847E4" w:rsidRPr="000847E4" w:rsidRDefault="000847E4" w:rsidP="00066B42">
      <w:pPr>
        <w:spacing w:after="0" w:line="240" w:lineRule="auto"/>
        <w:jc w:val="center"/>
        <w:rPr>
          <w:rFonts w:ascii="Times New Roman" w:hAnsi="Times New Roman" w:cs="Times New Roman"/>
          <w:b/>
        </w:rPr>
      </w:pPr>
      <w:r w:rsidRPr="000847E4">
        <w:rPr>
          <w:rFonts w:ascii="Times New Roman" w:hAnsi="Times New Roman" w:cs="Times New Roman"/>
          <w:b/>
        </w:rPr>
        <w:t>В любой обстановке не теряйте самообладания, не поддавайтесь панике, действуйте быстро, но без суеты и уверенно!</w:t>
      </w:r>
    </w:p>
    <w:p w:rsidR="000847E4" w:rsidRPr="00F11520" w:rsidRDefault="000847E4" w:rsidP="00842897">
      <w:pPr>
        <w:shd w:val="clear" w:color="auto" w:fill="FFFFFF"/>
        <w:spacing w:after="0" w:line="240" w:lineRule="auto"/>
        <w:jc w:val="center"/>
        <w:rPr>
          <w:rFonts w:ascii="Times New Roman" w:hAnsi="Times New Roman" w:cs="Times New Roman"/>
          <w:b/>
          <w:bCs/>
          <w:color w:val="000000"/>
          <w:sz w:val="8"/>
          <w:szCs w:val="8"/>
        </w:rPr>
      </w:pP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sidRPr="00D75198">
        <w:rPr>
          <w:rFonts w:ascii="Times New Roman" w:hAnsi="Times New Roman" w:cs="Times New Roman"/>
          <w:color w:val="000000"/>
        </w:rPr>
        <w:t>Ни в коем случае нельзя выходить на лед в темное время суток и при плохой видимости (туман, снегопад, дождь).</w:t>
      </w:r>
    </w:p>
    <w:p w:rsidR="00D75198" w:rsidRPr="00D75198" w:rsidRDefault="00D75198" w:rsidP="00842897">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6.Замерзшую реку (озеро) лучше перейти на лыжах, при этом: крепления лыж расстегните, </w:t>
      </w:r>
      <w:proofErr w:type="gramStart"/>
      <w:r w:rsidRPr="00D75198">
        <w:rPr>
          <w:rFonts w:ascii="Times New Roman" w:hAnsi="Times New Roman" w:cs="Times New Roman"/>
          <w:color w:val="000000"/>
        </w:rPr>
        <w:t>чтобы ,</w:t>
      </w:r>
      <w:proofErr w:type="gramEnd"/>
      <w:r w:rsidRPr="00D75198">
        <w:rPr>
          <w:rFonts w:ascii="Times New Roman" w:hAnsi="Times New Roman" w:cs="Times New Roman"/>
          <w:color w:val="000000"/>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10.Одна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D75198" w:rsidRPr="00D75198" w:rsidRDefault="00D75198" w:rsidP="00CC372B">
      <w:pPr>
        <w:widowControl w:val="0"/>
        <w:numPr>
          <w:ilvl w:val="0"/>
          <w:numId w:val="10"/>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75198" w:rsidRPr="00D75198" w:rsidRDefault="00D75198" w:rsidP="00CC372B">
      <w:pPr>
        <w:widowControl w:val="0"/>
        <w:numPr>
          <w:ilvl w:val="0"/>
          <w:numId w:val="10"/>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75198" w:rsidRPr="00D75198" w:rsidRDefault="00D75198" w:rsidP="00842897">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D75198" w:rsidRPr="00D75198" w:rsidRDefault="00D75198" w:rsidP="00842897">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lastRenderedPageBreak/>
        <w:t>4.    Осторожно спускайтесь с берега: лед может неплотно соединяться с сушей; могут быть трещины; подо льдом может быть воздух.</w:t>
      </w:r>
    </w:p>
    <w:p w:rsidR="00D75198" w:rsidRPr="00D75198" w:rsidRDefault="00D75198" w:rsidP="00842897">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D75198" w:rsidRPr="00D75198" w:rsidRDefault="00D75198" w:rsidP="00842897">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D75198" w:rsidRPr="00D75198" w:rsidRDefault="00D75198" w:rsidP="00CC372B">
      <w:pPr>
        <w:widowControl w:val="0"/>
        <w:numPr>
          <w:ilvl w:val="0"/>
          <w:numId w:val="12"/>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D75198" w:rsidRPr="00D75198" w:rsidRDefault="00D75198" w:rsidP="00CC372B">
      <w:pPr>
        <w:widowControl w:val="0"/>
        <w:numPr>
          <w:ilvl w:val="0"/>
          <w:numId w:val="13"/>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D75198" w:rsidRPr="00D75198" w:rsidRDefault="00D75198" w:rsidP="00842897">
      <w:pPr>
        <w:shd w:val="clear" w:color="auto" w:fill="FFFFFF"/>
        <w:spacing w:after="0" w:line="240" w:lineRule="auto"/>
        <w:jc w:val="both"/>
        <w:rPr>
          <w:rFonts w:ascii="Times New Roman" w:hAnsi="Times New Roman" w:cs="Times New Roman"/>
          <w:b/>
        </w:rPr>
      </w:pPr>
      <w:r w:rsidRPr="00D75198">
        <w:rPr>
          <w:rFonts w:ascii="Times New Roman" w:hAnsi="Times New Roman" w:cs="Times New Roman"/>
          <w:b/>
          <w:color w:val="000000"/>
        </w:rPr>
        <w:t>Самоспасение:</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Если в</w:t>
      </w:r>
      <w:r w:rsidR="00F11520">
        <w:rPr>
          <w:rFonts w:ascii="Times New Roman" w:hAnsi="Times New Roman" w:cs="Times New Roman"/>
          <w:b/>
          <w:color w:val="000000"/>
        </w:rPr>
        <w:t>ы</w:t>
      </w:r>
      <w:r w:rsidRPr="00D75198">
        <w:rPr>
          <w:rFonts w:ascii="Times New Roman" w:hAnsi="Times New Roman" w:cs="Times New Roman"/>
          <w:b/>
          <w:color w:val="000000"/>
        </w:rPr>
        <w:t xml:space="preserve"> оказываете помощь:</w:t>
      </w:r>
    </w:p>
    <w:p w:rsidR="00D75198" w:rsidRPr="00D75198" w:rsidRDefault="00D75198" w:rsidP="00842897">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D75198" w:rsidRPr="00D75198" w:rsidRDefault="00D75198" w:rsidP="00842897">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очистить рот от слизи.  При появлении рвотного и кашлевого рефлексов - добиться</w:t>
      </w:r>
      <w:r w:rsidRPr="00D75198">
        <w:rPr>
          <w:rFonts w:ascii="Times New Roman" w:hAnsi="Times New Roman" w:cs="Times New Roman"/>
          <w:color w:val="000000"/>
        </w:rPr>
        <w:br/>
        <w:t>полного удаления воды из дыхательных путей и желудка (нельзя терять время на</w:t>
      </w:r>
      <w:r w:rsidRPr="00D75198">
        <w:rPr>
          <w:rFonts w:ascii="Times New Roman" w:hAnsi="Times New Roman" w:cs="Times New Roman"/>
          <w:color w:val="000000"/>
        </w:rPr>
        <w:br/>
        <w:t>удаления воды из легких и желудка при отсутствии пульса на сонной артерии);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121E34" w:rsidRDefault="00121E34" w:rsidP="00842897">
      <w:pPr>
        <w:shd w:val="clear" w:color="auto" w:fill="FFFFFF"/>
        <w:spacing w:after="0" w:line="240" w:lineRule="auto"/>
        <w:jc w:val="both"/>
        <w:rPr>
          <w:rFonts w:ascii="Times New Roman" w:hAnsi="Times New Roman" w:cs="Times New Roman"/>
        </w:rPr>
      </w:pPr>
      <w:bookmarkStart w:id="39" w:name="_GoBack"/>
      <w:bookmarkEnd w:id="39"/>
    </w:p>
    <w:p w:rsidR="00121E34" w:rsidRPr="00DC6BC7" w:rsidRDefault="00121E34" w:rsidP="00842897">
      <w:pPr>
        <w:shd w:val="clear" w:color="auto" w:fill="FFFFFF"/>
        <w:spacing w:after="0" w:line="240" w:lineRule="auto"/>
        <w:jc w:val="both"/>
        <w:rPr>
          <w:rFonts w:ascii="Times New Roman" w:hAnsi="Times New Roman" w:cs="Times New Roman"/>
        </w:rPr>
      </w:pPr>
    </w:p>
    <w:p w:rsidR="00EF3E3E" w:rsidRPr="002E7875" w:rsidRDefault="00510C1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510C14" w:rsidRDefault="00510C1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И.о.Главы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М.Н.Карахончева                                                                                       Подписано в печать 14.03.2018г, по графику в 16-00ч., фактически – в 16-00 ч.</w:t>
                  </w:r>
                </w:p>
                <w:p w:rsidR="00510C14" w:rsidRPr="003C3FB4" w:rsidRDefault="00510C1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510C14" w:rsidRPr="005E5FF0" w:rsidRDefault="00510C14" w:rsidP="003357AA">
                  <w:pPr>
                    <w:rPr>
                      <w:rFonts w:ascii="Times New Roman" w:hAnsi="Times New Roman" w:cs="Times New Roman"/>
                      <w:sz w:val="20"/>
                      <w:szCs w:val="20"/>
                    </w:rPr>
                  </w:pPr>
                  <w:r w:rsidRPr="003C3FB4">
                    <w:rPr>
                      <w:rFonts w:ascii="Times New Roman" w:hAnsi="Times New Roman" w:cs="Times New Roman"/>
                      <w:sz w:val="20"/>
                      <w:szCs w:val="20"/>
                    </w:rPr>
                    <w:t>Адрес: 446250, Самарская область, п. Безенчук, ул. Нефтяников д.12,                                         Тираж:  100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510C14" w:rsidRDefault="00510C14"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510C1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510C1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7353A">
      <w:footerReference w:type="even" r:id="rId29"/>
      <w:footerReference w:type="default" r:id="rId30"/>
      <w:pgSz w:w="11906" w:h="16838"/>
      <w:pgMar w:top="284" w:right="282" w:bottom="142"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374B" w:rsidRDefault="00EC374B" w:rsidP="006734D6">
      <w:pPr>
        <w:spacing w:after="0" w:line="240" w:lineRule="auto"/>
      </w:pPr>
      <w:r>
        <w:separator/>
      </w:r>
    </w:p>
  </w:endnote>
  <w:endnote w:type="continuationSeparator" w:id="0">
    <w:p w:rsidR="00EC374B" w:rsidRDefault="00EC374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096743"/>
      <w:docPartObj>
        <w:docPartGallery w:val="Page Numbers (Bottom of Page)"/>
        <w:docPartUnique/>
      </w:docPartObj>
    </w:sdtPr>
    <w:sdtContent>
      <w:p w:rsidR="00510C14" w:rsidRDefault="00510C14" w:rsidP="00A247EF">
        <w:pPr>
          <w:pStyle w:val="af0"/>
        </w:pPr>
        <w:r w:rsidRPr="00856993">
          <w:rPr>
            <w:i/>
          </w:rPr>
          <w:t xml:space="preserve">стр. </w:t>
        </w:r>
        <w:sdt>
          <w:sdtPr>
            <w:rPr>
              <w:i/>
            </w:rPr>
            <w:id w:val="-129639054"/>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w:t>
        </w:r>
        <w:r w:rsidRPr="00385569">
          <w:rPr>
            <w:i/>
            <w:color w:val="262626" w:themeColor="text1" w:themeTint="D9"/>
          </w:rPr>
          <w:t>(</w:t>
        </w:r>
        <w:r>
          <w:rPr>
            <w:i/>
            <w:color w:val="262626" w:themeColor="text1" w:themeTint="D9"/>
          </w:rPr>
          <w:t>120</w:t>
        </w:r>
        <w:r w:rsidRPr="00385569">
          <w:rPr>
            <w:i/>
            <w:color w:val="262626" w:themeColor="text1" w:themeTint="D9"/>
          </w:rPr>
          <w:t xml:space="preserve">) от </w:t>
        </w:r>
        <w:r>
          <w:rPr>
            <w:i/>
            <w:color w:val="262626" w:themeColor="text1" w:themeTint="D9"/>
          </w:rPr>
          <w:t>14</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p>
      <w:p w:rsidR="00510C14" w:rsidRDefault="00510C14">
        <w:pPr>
          <w:pStyle w:val="af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327313"/>
      <w:docPartObj>
        <w:docPartGallery w:val="Page Numbers (Bottom of Page)"/>
        <w:docPartUnique/>
      </w:docPartObj>
    </w:sdtPr>
    <w:sdtContent>
      <w:p w:rsidR="00510C14" w:rsidRDefault="00510C14"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2</w:t>
        </w:r>
        <w:r w:rsidRPr="00385569">
          <w:rPr>
            <w:i/>
            <w:color w:val="262626" w:themeColor="text1" w:themeTint="D9"/>
          </w:rPr>
          <w:t>(</w:t>
        </w:r>
        <w:r>
          <w:rPr>
            <w:i/>
            <w:color w:val="262626" w:themeColor="text1" w:themeTint="D9"/>
          </w:rPr>
          <w:t>120</w:t>
        </w:r>
        <w:r w:rsidRPr="00385569">
          <w:rPr>
            <w:i/>
            <w:color w:val="262626" w:themeColor="text1" w:themeTint="D9"/>
          </w:rPr>
          <w:t xml:space="preserve">) от </w:t>
        </w:r>
        <w:r>
          <w:rPr>
            <w:i/>
            <w:color w:val="262626" w:themeColor="text1" w:themeTint="D9"/>
          </w:rPr>
          <w:t>14</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009273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510C14" w:rsidRDefault="00510C14" w:rsidP="00A247EF">
        <w:pPr>
          <w:pStyle w:val="af0"/>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374B" w:rsidRDefault="00EC374B" w:rsidP="006734D6">
      <w:pPr>
        <w:spacing w:after="0" w:line="240" w:lineRule="auto"/>
      </w:pPr>
      <w:r>
        <w:separator/>
      </w:r>
    </w:p>
  </w:footnote>
  <w:footnote w:type="continuationSeparator" w:id="0">
    <w:p w:rsidR="00EC374B" w:rsidRDefault="00EC374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2"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3D87B07"/>
    <w:multiLevelType w:val="hybridMultilevel"/>
    <w:tmpl w:val="DE2603CA"/>
    <w:lvl w:ilvl="0" w:tplc="30B4EA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28A447D"/>
    <w:multiLevelType w:val="hybridMultilevel"/>
    <w:tmpl w:val="271EF4CA"/>
    <w:lvl w:ilvl="0" w:tplc="AA2CEF8C">
      <w:start w:val="2"/>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5BC4C58"/>
    <w:multiLevelType w:val="hybridMultilevel"/>
    <w:tmpl w:val="60061EBE"/>
    <w:lvl w:ilvl="0" w:tplc="20061002">
      <w:start w:val="1"/>
      <w:numFmt w:val="decimal"/>
      <w:lvlText w:val="%1."/>
      <w:lvlJc w:val="left"/>
      <w:pPr>
        <w:ind w:left="64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29D93646"/>
    <w:multiLevelType w:val="hybridMultilevel"/>
    <w:tmpl w:val="F13E67D2"/>
    <w:lvl w:ilvl="0" w:tplc="A31AA43A">
      <w:start w:val="1"/>
      <w:numFmt w:val="decimal"/>
      <w:lvlText w:val="%1."/>
      <w:lvlJc w:val="left"/>
      <w:pPr>
        <w:ind w:left="2028" w:hanging="10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2F7D03EA"/>
    <w:multiLevelType w:val="hybridMultilevel"/>
    <w:tmpl w:val="865A95E0"/>
    <w:lvl w:ilvl="0" w:tplc="7CE01470">
      <w:start w:val="2020"/>
      <w:numFmt w:val="decimal"/>
      <w:lvlText w:val="%1"/>
      <w:lvlJc w:val="left"/>
      <w:pPr>
        <w:ind w:left="645" w:hanging="48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27"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32" w15:restartNumberingAfterBreak="0">
    <w:nsid w:val="4F85632A"/>
    <w:multiLevelType w:val="hybridMultilevel"/>
    <w:tmpl w:val="DE54BBF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652BB"/>
    <w:multiLevelType w:val="hybridMultilevel"/>
    <w:tmpl w:val="DFB23DE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F97A52"/>
    <w:multiLevelType w:val="multilevel"/>
    <w:tmpl w:val="468A879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7"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8"/>
  </w:num>
  <w:num w:numId="3">
    <w:abstractNumId w:val="34"/>
  </w:num>
  <w:num w:numId="4">
    <w:abstractNumId w:val="25"/>
  </w:num>
  <w:num w:numId="5">
    <w:abstractNumId w:val="40"/>
  </w:num>
  <w:num w:numId="6">
    <w:abstractNumId w:val="30"/>
  </w:num>
  <w:num w:numId="7">
    <w:abstractNumId w:val="41"/>
  </w:num>
  <w:num w:numId="8">
    <w:abstractNumId w:val="37"/>
  </w:num>
  <w:num w:numId="9">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0">
    <w:abstractNumId w:val="39"/>
  </w:num>
  <w:num w:numId="11">
    <w:abstractNumId w:val="38"/>
  </w:num>
  <w:num w:numId="12">
    <w:abstractNumId w:val="15"/>
  </w:num>
  <w:num w:numId="13">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4">
    <w:abstractNumId w:val="27"/>
  </w:num>
  <w:num w:numId="15">
    <w:abstractNumId w:val="31"/>
  </w:num>
  <w:num w:numId="16">
    <w:abstractNumId w:val="22"/>
  </w:num>
  <w:num w:numId="17">
    <w:abstractNumId w:val="21"/>
  </w:num>
  <w:num w:numId="18">
    <w:abstractNumId w:val="29"/>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33"/>
  </w:num>
  <w:num w:numId="22">
    <w:abstractNumId w:val="23"/>
  </w:num>
  <w:num w:numId="23">
    <w:abstractNumId w:val="35"/>
  </w:num>
  <w:num w:numId="24">
    <w:abstractNumId w:val="26"/>
  </w:num>
  <w:num w:numId="25">
    <w:abstractNumId w:val="17"/>
  </w:num>
  <w:num w:numId="26">
    <w:abstractNumId w:val="19"/>
  </w:num>
  <w:num w:numId="27">
    <w:abstractNumId w:val="24"/>
  </w:num>
  <w:num w:numId="28">
    <w:abstractNumId w:val="36"/>
  </w:num>
  <w:num w:numId="29">
    <w:abstractNumId w:val="1"/>
  </w:num>
  <w:num w:numId="30">
    <w:abstractNumId w:val="4"/>
  </w:num>
  <w:num w:numId="31">
    <w:abstractNumId w:val="28"/>
  </w:num>
  <w:num w:numId="32">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433"/>
    <w:rsid w:val="0007044B"/>
    <w:rsid w:val="00070FC8"/>
    <w:rsid w:val="00071403"/>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E2A"/>
    <w:rsid w:val="0008632C"/>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3976"/>
    <w:rsid w:val="00094576"/>
    <w:rsid w:val="00094A5F"/>
    <w:rsid w:val="00094ECE"/>
    <w:rsid w:val="00094FCE"/>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A8E"/>
    <w:rsid w:val="000C0CBC"/>
    <w:rsid w:val="000C0CFA"/>
    <w:rsid w:val="000C0D24"/>
    <w:rsid w:val="000C0E37"/>
    <w:rsid w:val="000C0F69"/>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BD4"/>
    <w:rsid w:val="000D5CB3"/>
    <w:rsid w:val="000D5D4F"/>
    <w:rsid w:val="000D5DAB"/>
    <w:rsid w:val="000D5DE5"/>
    <w:rsid w:val="000D5E57"/>
    <w:rsid w:val="000D6203"/>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2A8"/>
    <w:rsid w:val="00106425"/>
    <w:rsid w:val="00106A10"/>
    <w:rsid w:val="00106B65"/>
    <w:rsid w:val="00106BF4"/>
    <w:rsid w:val="00106D6A"/>
    <w:rsid w:val="00106EEB"/>
    <w:rsid w:val="00107A3C"/>
    <w:rsid w:val="00107AD9"/>
    <w:rsid w:val="001100A8"/>
    <w:rsid w:val="00110186"/>
    <w:rsid w:val="001102B2"/>
    <w:rsid w:val="00110344"/>
    <w:rsid w:val="00110EA3"/>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28B6"/>
    <w:rsid w:val="001F2BA9"/>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847"/>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1C"/>
    <w:rsid w:val="002567AD"/>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749"/>
    <w:rsid w:val="002B3B86"/>
    <w:rsid w:val="002B41BD"/>
    <w:rsid w:val="002B427C"/>
    <w:rsid w:val="002B4567"/>
    <w:rsid w:val="002B45FB"/>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78D"/>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945"/>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8FE"/>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F33"/>
    <w:rsid w:val="00382542"/>
    <w:rsid w:val="0038287D"/>
    <w:rsid w:val="00382914"/>
    <w:rsid w:val="00382B19"/>
    <w:rsid w:val="00382B35"/>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10A"/>
    <w:rsid w:val="003C7611"/>
    <w:rsid w:val="003C7631"/>
    <w:rsid w:val="003C7930"/>
    <w:rsid w:val="003C7E2A"/>
    <w:rsid w:val="003D0134"/>
    <w:rsid w:val="003D0447"/>
    <w:rsid w:val="003D0518"/>
    <w:rsid w:val="003D069C"/>
    <w:rsid w:val="003D06B2"/>
    <w:rsid w:val="003D08B6"/>
    <w:rsid w:val="003D090A"/>
    <w:rsid w:val="003D0E1A"/>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609"/>
    <w:rsid w:val="00487903"/>
    <w:rsid w:val="00487E00"/>
    <w:rsid w:val="00487E44"/>
    <w:rsid w:val="004902F4"/>
    <w:rsid w:val="00490577"/>
    <w:rsid w:val="00490653"/>
    <w:rsid w:val="00490955"/>
    <w:rsid w:val="00490B54"/>
    <w:rsid w:val="00490C3A"/>
    <w:rsid w:val="00490EBC"/>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96A"/>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46F"/>
    <w:rsid w:val="005175D3"/>
    <w:rsid w:val="005177E9"/>
    <w:rsid w:val="00517E1B"/>
    <w:rsid w:val="00517F16"/>
    <w:rsid w:val="0052024E"/>
    <w:rsid w:val="005205D5"/>
    <w:rsid w:val="005208B0"/>
    <w:rsid w:val="00520956"/>
    <w:rsid w:val="00520B0C"/>
    <w:rsid w:val="00520D13"/>
    <w:rsid w:val="00520E0E"/>
    <w:rsid w:val="00521637"/>
    <w:rsid w:val="005216C5"/>
    <w:rsid w:val="00521712"/>
    <w:rsid w:val="00521742"/>
    <w:rsid w:val="00521A51"/>
    <w:rsid w:val="0052217A"/>
    <w:rsid w:val="0052258E"/>
    <w:rsid w:val="005226B2"/>
    <w:rsid w:val="00522931"/>
    <w:rsid w:val="00522D59"/>
    <w:rsid w:val="00523DBF"/>
    <w:rsid w:val="00523FE5"/>
    <w:rsid w:val="00524157"/>
    <w:rsid w:val="00524734"/>
    <w:rsid w:val="00524829"/>
    <w:rsid w:val="005249A1"/>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DA"/>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3B"/>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830"/>
    <w:rsid w:val="005B294D"/>
    <w:rsid w:val="005B2BF7"/>
    <w:rsid w:val="005B3308"/>
    <w:rsid w:val="005B35BF"/>
    <w:rsid w:val="005B3AEC"/>
    <w:rsid w:val="005B3C2C"/>
    <w:rsid w:val="005B3F13"/>
    <w:rsid w:val="005B40C7"/>
    <w:rsid w:val="005B41F4"/>
    <w:rsid w:val="005B4332"/>
    <w:rsid w:val="005B4889"/>
    <w:rsid w:val="005B493E"/>
    <w:rsid w:val="005B4B3A"/>
    <w:rsid w:val="005B4BA2"/>
    <w:rsid w:val="005B5501"/>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405"/>
    <w:rsid w:val="005D641D"/>
    <w:rsid w:val="005D64F2"/>
    <w:rsid w:val="005D650E"/>
    <w:rsid w:val="005D6788"/>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01B"/>
    <w:rsid w:val="00630104"/>
    <w:rsid w:val="00630185"/>
    <w:rsid w:val="00630207"/>
    <w:rsid w:val="006303DA"/>
    <w:rsid w:val="0063065C"/>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D66"/>
    <w:rsid w:val="006840E5"/>
    <w:rsid w:val="006844D5"/>
    <w:rsid w:val="00684C2A"/>
    <w:rsid w:val="00684CF1"/>
    <w:rsid w:val="00684D6B"/>
    <w:rsid w:val="00684F71"/>
    <w:rsid w:val="00684F9E"/>
    <w:rsid w:val="0068506B"/>
    <w:rsid w:val="00685495"/>
    <w:rsid w:val="006857E4"/>
    <w:rsid w:val="006859A6"/>
    <w:rsid w:val="00685C77"/>
    <w:rsid w:val="00685DD9"/>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96"/>
    <w:rsid w:val="006D32BC"/>
    <w:rsid w:val="006D3540"/>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777"/>
    <w:rsid w:val="00745AFE"/>
    <w:rsid w:val="00745CB3"/>
    <w:rsid w:val="00745D84"/>
    <w:rsid w:val="00745E44"/>
    <w:rsid w:val="00745F7A"/>
    <w:rsid w:val="007462CD"/>
    <w:rsid w:val="007462F0"/>
    <w:rsid w:val="00746310"/>
    <w:rsid w:val="0074637E"/>
    <w:rsid w:val="00746FF9"/>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181"/>
    <w:rsid w:val="00777488"/>
    <w:rsid w:val="007776C8"/>
    <w:rsid w:val="007778C0"/>
    <w:rsid w:val="00777CFF"/>
    <w:rsid w:val="00777FDF"/>
    <w:rsid w:val="0078037F"/>
    <w:rsid w:val="00780517"/>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CF2"/>
    <w:rsid w:val="007B1602"/>
    <w:rsid w:val="007B1640"/>
    <w:rsid w:val="007B1932"/>
    <w:rsid w:val="007B19CD"/>
    <w:rsid w:val="007B2D53"/>
    <w:rsid w:val="007B2E79"/>
    <w:rsid w:val="007B3087"/>
    <w:rsid w:val="007B32B8"/>
    <w:rsid w:val="007B3391"/>
    <w:rsid w:val="007B3613"/>
    <w:rsid w:val="007B446D"/>
    <w:rsid w:val="007B5156"/>
    <w:rsid w:val="007B5C37"/>
    <w:rsid w:val="007B6335"/>
    <w:rsid w:val="007B655F"/>
    <w:rsid w:val="007B6570"/>
    <w:rsid w:val="007B659D"/>
    <w:rsid w:val="007B672D"/>
    <w:rsid w:val="007B6D13"/>
    <w:rsid w:val="007B78A9"/>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8D3"/>
    <w:rsid w:val="007D0EB1"/>
    <w:rsid w:val="007D1146"/>
    <w:rsid w:val="007D1192"/>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D5D"/>
    <w:rsid w:val="007E6355"/>
    <w:rsid w:val="007E66A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B3C"/>
    <w:rsid w:val="007F3BEC"/>
    <w:rsid w:val="007F3CEB"/>
    <w:rsid w:val="007F4046"/>
    <w:rsid w:val="007F46A2"/>
    <w:rsid w:val="007F495A"/>
    <w:rsid w:val="007F4A3C"/>
    <w:rsid w:val="007F4C47"/>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1B1"/>
    <w:rsid w:val="008222BD"/>
    <w:rsid w:val="00822382"/>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6D1"/>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E1B"/>
    <w:rsid w:val="008A2723"/>
    <w:rsid w:val="008A2BD1"/>
    <w:rsid w:val="008A3060"/>
    <w:rsid w:val="008A308B"/>
    <w:rsid w:val="008A355F"/>
    <w:rsid w:val="008A35DB"/>
    <w:rsid w:val="008A38D0"/>
    <w:rsid w:val="008A3A16"/>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1B2"/>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5"/>
    <w:rsid w:val="008C65BD"/>
    <w:rsid w:val="008C66FE"/>
    <w:rsid w:val="008C698C"/>
    <w:rsid w:val="008C6E57"/>
    <w:rsid w:val="008C6F8B"/>
    <w:rsid w:val="008C7596"/>
    <w:rsid w:val="008C7A06"/>
    <w:rsid w:val="008C7DCA"/>
    <w:rsid w:val="008C7F3C"/>
    <w:rsid w:val="008D0556"/>
    <w:rsid w:val="008D0678"/>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587"/>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C46"/>
    <w:rsid w:val="008E5C72"/>
    <w:rsid w:val="008E5D8C"/>
    <w:rsid w:val="008E5DAF"/>
    <w:rsid w:val="008E6257"/>
    <w:rsid w:val="008E67BC"/>
    <w:rsid w:val="008E6CC9"/>
    <w:rsid w:val="008E6D2D"/>
    <w:rsid w:val="008E6FCC"/>
    <w:rsid w:val="008E72BB"/>
    <w:rsid w:val="008E7441"/>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01A"/>
    <w:rsid w:val="00904302"/>
    <w:rsid w:val="009044F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0C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4D0"/>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92"/>
    <w:rsid w:val="009D67FC"/>
    <w:rsid w:val="009D6867"/>
    <w:rsid w:val="009D6C9D"/>
    <w:rsid w:val="009D74BB"/>
    <w:rsid w:val="009E01F2"/>
    <w:rsid w:val="009E034B"/>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6668"/>
    <w:rsid w:val="00A26A3F"/>
    <w:rsid w:val="00A2723F"/>
    <w:rsid w:val="00A2758B"/>
    <w:rsid w:val="00A276C3"/>
    <w:rsid w:val="00A278F0"/>
    <w:rsid w:val="00A279CA"/>
    <w:rsid w:val="00A27A8C"/>
    <w:rsid w:val="00A27AB8"/>
    <w:rsid w:val="00A27AE2"/>
    <w:rsid w:val="00A27B01"/>
    <w:rsid w:val="00A27B44"/>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F35"/>
    <w:rsid w:val="00A360B6"/>
    <w:rsid w:val="00A362D7"/>
    <w:rsid w:val="00A366A3"/>
    <w:rsid w:val="00A369C3"/>
    <w:rsid w:val="00A369C9"/>
    <w:rsid w:val="00A36FE2"/>
    <w:rsid w:val="00A37329"/>
    <w:rsid w:val="00A379A3"/>
    <w:rsid w:val="00A37BBE"/>
    <w:rsid w:val="00A401FD"/>
    <w:rsid w:val="00A411A0"/>
    <w:rsid w:val="00A4125D"/>
    <w:rsid w:val="00A41632"/>
    <w:rsid w:val="00A416E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79E"/>
    <w:rsid w:val="00A47903"/>
    <w:rsid w:val="00A47B25"/>
    <w:rsid w:val="00A47BBF"/>
    <w:rsid w:val="00A47E55"/>
    <w:rsid w:val="00A47FCB"/>
    <w:rsid w:val="00A500DF"/>
    <w:rsid w:val="00A502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FF"/>
    <w:rsid w:val="00A92DA6"/>
    <w:rsid w:val="00A9301F"/>
    <w:rsid w:val="00A931F7"/>
    <w:rsid w:val="00A93548"/>
    <w:rsid w:val="00A9363C"/>
    <w:rsid w:val="00A9386C"/>
    <w:rsid w:val="00A93C76"/>
    <w:rsid w:val="00A93EF6"/>
    <w:rsid w:val="00A941EF"/>
    <w:rsid w:val="00A9465E"/>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4F2F"/>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54B"/>
    <w:rsid w:val="00B716BF"/>
    <w:rsid w:val="00B716E3"/>
    <w:rsid w:val="00B716E9"/>
    <w:rsid w:val="00B71B07"/>
    <w:rsid w:val="00B71BA8"/>
    <w:rsid w:val="00B71EBF"/>
    <w:rsid w:val="00B720A8"/>
    <w:rsid w:val="00B72284"/>
    <w:rsid w:val="00B7271B"/>
    <w:rsid w:val="00B72D2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624"/>
    <w:rsid w:val="00BC487E"/>
    <w:rsid w:val="00BC4C69"/>
    <w:rsid w:val="00BC4E54"/>
    <w:rsid w:val="00BC4EF7"/>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2D47"/>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B05"/>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7FA"/>
    <w:rsid w:val="00C47A96"/>
    <w:rsid w:val="00C47BEC"/>
    <w:rsid w:val="00C47E69"/>
    <w:rsid w:val="00C5022B"/>
    <w:rsid w:val="00C50384"/>
    <w:rsid w:val="00C503F0"/>
    <w:rsid w:val="00C50A7F"/>
    <w:rsid w:val="00C51266"/>
    <w:rsid w:val="00C5147D"/>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594"/>
    <w:rsid w:val="00C67E29"/>
    <w:rsid w:val="00C701FE"/>
    <w:rsid w:val="00C70446"/>
    <w:rsid w:val="00C70829"/>
    <w:rsid w:val="00C70CE2"/>
    <w:rsid w:val="00C70EEB"/>
    <w:rsid w:val="00C71210"/>
    <w:rsid w:val="00C71AD1"/>
    <w:rsid w:val="00C71B8C"/>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1E2"/>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B3"/>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4DD5"/>
    <w:rsid w:val="00C95435"/>
    <w:rsid w:val="00C959C4"/>
    <w:rsid w:val="00C95E77"/>
    <w:rsid w:val="00C962BB"/>
    <w:rsid w:val="00C963AF"/>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188E"/>
    <w:rsid w:val="00CF19A1"/>
    <w:rsid w:val="00CF204D"/>
    <w:rsid w:val="00CF2176"/>
    <w:rsid w:val="00CF2451"/>
    <w:rsid w:val="00CF2470"/>
    <w:rsid w:val="00CF2560"/>
    <w:rsid w:val="00CF2933"/>
    <w:rsid w:val="00CF2B9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0ED4"/>
    <w:rsid w:val="00D51045"/>
    <w:rsid w:val="00D5121E"/>
    <w:rsid w:val="00D51938"/>
    <w:rsid w:val="00D51F04"/>
    <w:rsid w:val="00D52378"/>
    <w:rsid w:val="00D5251D"/>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368"/>
    <w:rsid w:val="00D603A3"/>
    <w:rsid w:val="00D605F6"/>
    <w:rsid w:val="00D60F59"/>
    <w:rsid w:val="00D61105"/>
    <w:rsid w:val="00D61147"/>
    <w:rsid w:val="00D61253"/>
    <w:rsid w:val="00D612BA"/>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98"/>
    <w:rsid w:val="00D751E6"/>
    <w:rsid w:val="00D757A2"/>
    <w:rsid w:val="00D75A7F"/>
    <w:rsid w:val="00D763E2"/>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816"/>
    <w:rsid w:val="00D90B59"/>
    <w:rsid w:val="00D90FE3"/>
    <w:rsid w:val="00D9151D"/>
    <w:rsid w:val="00D91BD3"/>
    <w:rsid w:val="00D91FEB"/>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A7FDB"/>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0F"/>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2CE"/>
    <w:rsid w:val="00E4366F"/>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E76"/>
    <w:rsid w:val="00EF21E4"/>
    <w:rsid w:val="00EF22BD"/>
    <w:rsid w:val="00EF2A52"/>
    <w:rsid w:val="00EF2ADF"/>
    <w:rsid w:val="00EF2BAF"/>
    <w:rsid w:val="00EF2D0F"/>
    <w:rsid w:val="00EF2E1C"/>
    <w:rsid w:val="00EF3E3E"/>
    <w:rsid w:val="00EF49B5"/>
    <w:rsid w:val="00EF4C0C"/>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6C81"/>
    <w:rsid w:val="00F07623"/>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3F4F"/>
    <w:rsid w:val="00F3426B"/>
    <w:rsid w:val="00F34514"/>
    <w:rsid w:val="00F348BC"/>
    <w:rsid w:val="00F34B12"/>
    <w:rsid w:val="00F34BFC"/>
    <w:rsid w:val="00F34CDB"/>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53"/>
    <w:rsid w:val="00F831E0"/>
    <w:rsid w:val="00F83431"/>
    <w:rsid w:val="00F839CC"/>
    <w:rsid w:val="00F83D6A"/>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6F3"/>
    <w:rsid w:val="00F93EFF"/>
    <w:rsid w:val="00F940DF"/>
    <w:rsid w:val="00F9452F"/>
    <w:rsid w:val="00F94534"/>
    <w:rsid w:val="00F94B27"/>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BCC"/>
    <w:rsid w:val="00FA0E22"/>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3C6B"/>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0CEE"/>
    <w:rsid w:val="00FC1006"/>
    <w:rsid w:val="00FC1053"/>
    <w:rsid w:val="00FC10A0"/>
    <w:rsid w:val="00FC1DCC"/>
    <w:rsid w:val="00FC1F08"/>
    <w:rsid w:val="00FC20E3"/>
    <w:rsid w:val="00FC27B1"/>
    <w:rsid w:val="00FC2AD8"/>
    <w:rsid w:val="00FC2DA9"/>
    <w:rsid w:val="00FC2E7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755"/>
    <w:rsid w:val="00FD388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5E4"/>
    <w:rsid w:val="00FE5DBE"/>
    <w:rsid w:val="00FE669D"/>
    <w:rsid w:val="00FE69C0"/>
    <w:rsid w:val="00FE6A10"/>
    <w:rsid w:val="00FE6A56"/>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276A2529"/>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Заголовок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1f7">
    <w:name w:val="Заголовок1"/>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b">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c">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d">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e">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mobileonline.garant.ru/" TargetMode="External"/><Relationship Id="rId26" Type="http://schemas.openxmlformats.org/officeDocument/2006/relationships/hyperlink" Target="consultantplus://offline/ref=1C2C7D0B1B28CDBEC0CA007EB4153057444332BB67AFC4855EF2EFw8H7A" TargetMode="External"/><Relationship Id="rId3" Type="http://schemas.openxmlformats.org/officeDocument/2006/relationships/styles" Target="styles.xml"/><Relationship Id="rId21" Type="http://schemas.openxmlformats.org/officeDocument/2006/relationships/hyperlink" Target="http://mobileonline.garant.ru/"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mobileonline.garant.ru/" TargetMode="External"/><Relationship Id="rId25"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http://ivo.garant.ru/document?id=10002673&amp;sub=3" TargetMode="External"/><Relationship Id="rId20" Type="http://schemas.openxmlformats.org/officeDocument/2006/relationships/hyperlink" Target="http://mobileonline.garant.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mobileonline.garant.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mobileonline.garant.ru/" TargetMode="External"/><Relationship Id="rId28" Type="http://schemas.openxmlformats.org/officeDocument/2006/relationships/hyperlink" Target="mailto:gp-bezenchukso@yandex.ru" TargetMode="External"/><Relationship Id="rId10" Type="http://schemas.openxmlformats.org/officeDocument/2006/relationships/image" Target="media/image3.jpeg"/><Relationship Id="rId19" Type="http://schemas.openxmlformats.org/officeDocument/2006/relationships/hyperlink" Target="http://mobileonline.garant.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mobileonline.garant.ru/" TargetMode="External"/><Relationship Id="rId27" Type="http://schemas.openxmlformats.org/officeDocument/2006/relationships/hyperlink" Target="http://www.torgi.gov.ru"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5D9B32-3E1C-4506-8E81-C757CB486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2529</TotalTime>
  <Pages>34</Pages>
  <Words>22704</Words>
  <Characters>129417</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1328</cp:revision>
  <cp:lastPrinted>2015-12-22T11:45:00Z</cp:lastPrinted>
  <dcterms:created xsi:type="dcterms:W3CDTF">2017-05-02T11:53:00Z</dcterms:created>
  <dcterms:modified xsi:type="dcterms:W3CDTF">2018-03-19T06:07:00Z</dcterms:modified>
</cp:coreProperties>
</file>