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606F1A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06F1A"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8B532E" w:rsidRPr="00BE3DBB" w:rsidRDefault="008B532E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8B532E" w:rsidRPr="00977DA6" w:rsidRDefault="008B532E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8B532E" w:rsidRDefault="008B532E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8762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  <w:r w:rsidR="008762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</w:t>
                  </w:r>
                  <w:r w:rsidR="008762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026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дека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бря  2017 года</w:t>
                  </w:r>
                </w:p>
                <w:p w:rsidR="008B532E" w:rsidRDefault="008B532E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6F27BB" w:rsidRPr="000F5F58" w:rsidRDefault="006F27BB" w:rsidP="006F27B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0" w:name="Par54"/>
      <w:bookmarkEnd w:id="0"/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F949FB">
        <w:rPr>
          <w:rFonts w:ascii="Times New Roman" w:eastAsia="Calibri" w:hAnsi="Times New Roman" w:cs="Times New Roman"/>
          <w:b/>
        </w:rPr>
        <w:t>12</w:t>
      </w:r>
      <w:r w:rsidRPr="006F27BB">
        <w:rPr>
          <w:rFonts w:ascii="Times New Roman" w:eastAsia="Calibri" w:hAnsi="Times New Roman" w:cs="Times New Roman"/>
          <w:b/>
        </w:rPr>
        <w:t>.1</w:t>
      </w:r>
      <w:r w:rsidR="00F949FB">
        <w:rPr>
          <w:rFonts w:ascii="Times New Roman" w:eastAsia="Calibri" w:hAnsi="Times New Roman" w:cs="Times New Roman"/>
          <w:b/>
        </w:rPr>
        <w:t>2</w:t>
      </w:r>
      <w:r w:rsidRPr="006F27BB">
        <w:rPr>
          <w:rFonts w:ascii="Times New Roman" w:eastAsia="Calibri" w:hAnsi="Times New Roman" w:cs="Times New Roman"/>
          <w:b/>
        </w:rPr>
        <w:t xml:space="preserve">.2017г № </w:t>
      </w:r>
      <w:r w:rsidR="000A16C0">
        <w:rPr>
          <w:rFonts w:ascii="Times New Roman" w:eastAsia="Calibri" w:hAnsi="Times New Roman" w:cs="Times New Roman"/>
          <w:b/>
        </w:rPr>
        <w:t>317</w:t>
      </w:r>
    </w:p>
    <w:p w:rsidR="000A16C0" w:rsidRPr="000A16C0" w:rsidRDefault="006F27BB" w:rsidP="000A16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A16C0">
        <w:rPr>
          <w:rFonts w:ascii="Times New Roman" w:hAnsi="Times New Roman" w:cs="Times New Roman"/>
          <w:lang w:eastAsia="ar-SA"/>
        </w:rPr>
        <w:t>«</w:t>
      </w:r>
      <w:r w:rsidR="000A16C0" w:rsidRPr="000A16C0">
        <w:rPr>
          <w:rFonts w:ascii="Times New Roman" w:eastAsia="Calibri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</w:t>
      </w:r>
      <w:bookmarkStart w:id="1" w:name="_Hlk491628673"/>
      <w:r w:rsidR="000A16C0" w:rsidRPr="000A16C0">
        <w:rPr>
          <w:rFonts w:ascii="Times New Roman" w:eastAsia="Calibri" w:hAnsi="Times New Roman" w:cs="Times New Roman"/>
        </w:rPr>
        <w:t xml:space="preserve">, </w:t>
      </w:r>
      <w:bookmarkEnd w:id="1"/>
      <w:r w:rsidR="000A16C0" w:rsidRPr="000A16C0">
        <w:rPr>
          <w:rFonts w:ascii="Times New Roman" w:eastAsia="Calibri" w:hAnsi="Times New Roman" w:cs="Times New Roman"/>
        </w:rPr>
        <w:t>в части изменения зоны естественного природного ландшафта (с индексом Р</w:t>
      </w:r>
      <w:proofErr w:type="gramStart"/>
      <w:r w:rsidR="000A16C0" w:rsidRPr="000A16C0">
        <w:rPr>
          <w:rFonts w:ascii="Times New Roman" w:eastAsia="Calibri" w:hAnsi="Times New Roman" w:cs="Times New Roman"/>
        </w:rPr>
        <w:t>1</w:t>
      </w:r>
      <w:proofErr w:type="gramEnd"/>
      <w:r w:rsidR="000A16C0" w:rsidRPr="000A16C0">
        <w:rPr>
          <w:rFonts w:ascii="Times New Roman" w:eastAsia="Calibri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области, утвержденные Собранием представителей городского поселения Безенчук Самарской области</w:t>
      </w:r>
      <w:r w:rsidR="000A16C0">
        <w:rPr>
          <w:rFonts w:ascii="Times New Roman" w:hAnsi="Times New Roman" w:cs="Times New Roman"/>
        </w:rPr>
        <w:t>»</w:t>
      </w:r>
    </w:p>
    <w:p w:rsidR="000A16C0" w:rsidRPr="000A16C0" w:rsidRDefault="000A16C0" w:rsidP="000A16C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0A16C0">
        <w:rPr>
          <w:rFonts w:ascii="Times New Roman" w:eastAsia="Calibri" w:hAnsi="Times New Roman" w:cs="Times New Roman"/>
        </w:rPr>
        <w:t>Рассмотрев заявление Шиловой Г.С,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 12.12.2013г. № 4/52</w:t>
      </w:r>
      <w:proofErr w:type="gramEnd"/>
      <w:r w:rsidRPr="000A16C0">
        <w:rPr>
          <w:rFonts w:ascii="Times New Roman" w:eastAsia="Calibri" w:hAnsi="Times New Roman" w:cs="Times New Roman"/>
        </w:rPr>
        <w:t xml:space="preserve">, руководствуясь Уставом городского поселения Безенчук муниципального района Безенчукский, </w:t>
      </w:r>
    </w:p>
    <w:p w:rsidR="000A16C0" w:rsidRPr="000A16C0" w:rsidRDefault="000A16C0" w:rsidP="000A16C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A16C0">
        <w:rPr>
          <w:rFonts w:ascii="Times New Roman" w:eastAsia="Calibri" w:hAnsi="Times New Roman" w:cs="Times New Roman"/>
        </w:rPr>
        <w:t>ПОСТАНОВЛЯЮ</w:t>
      </w:r>
    </w:p>
    <w:p w:rsidR="000A16C0" w:rsidRPr="000A16C0" w:rsidRDefault="000A16C0" w:rsidP="000A16C0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A16C0">
        <w:rPr>
          <w:rFonts w:ascii="Times New Roman" w:eastAsia="Calibri" w:hAnsi="Times New Roman" w:cs="Times New Roman"/>
        </w:rPr>
        <w:t>1.</w:t>
      </w:r>
      <w:r w:rsidRPr="000A16C0">
        <w:rPr>
          <w:rFonts w:ascii="Times New Roman" w:eastAsia="Calibri" w:hAnsi="Times New Roman" w:cs="Times New Roman"/>
        </w:rPr>
        <w:tab/>
        <w:t>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естественного природного ландшафта (с индексом Р</w:t>
      </w:r>
      <w:proofErr w:type="gramStart"/>
      <w:r w:rsidRPr="000A16C0">
        <w:rPr>
          <w:rFonts w:ascii="Times New Roman" w:eastAsia="Calibri" w:hAnsi="Times New Roman" w:cs="Times New Roman"/>
        </w:rPr>
        <w:t>1</w:t>
      </w:r>
      <w:proofErr w:type="gramEnd"/>
      <w:r w:rsidRPr="000A16C0">
        <w:rPr>
          <w:rFonts w:ascii="Times New Roman" w:eastAsia="Calibri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области, утвержденные Собранием представителей городского поселения Безенчук Самарской области.</w:t>
      </w:r>
    </w:p>
    <w:p w:rsidR="000A16C0" w:rsidRPr="000A16C0" w:rsidRDefault="000A16C0" w:rsidP="000A16C0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2" w:name="_GoBack"/>
      <w:bookmarkEnd w:id="2"/>
      <w:r w:rsidRPr="000A16C0">
        <w:rPr>
          <w:rFonts w:ascii="Times New Roman" w:eastAsia="Calibri" w:hAnsi="Times New Roman" w:cs="Times New Roman"/>
        </w:rPr>
        <w:t>2.</w:t>
      </w:r>
      <w:r w:rsidRPr="000A16C0">
        <w:rPr>
          <w:rFonts w:ascii="Times New Roman" w:eastAsia="Calibri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0A16C0">
        <w:rPr>
          <w:rFonts w:ascii="Times New Roman" w:eastAsia="Calibri" w:hAnsi="Times New Roman" w:cs="Times New Roman"/>
        </w:rPr>
        <w:t>проекта решения Собрания представителей городского поселения</w:t>
      </w:r>
      <w:proofErr w:type="gramEnd"/>
      <w:r w:rsidRPr="000A16C0">
        <w:rPr>
          <w:rFonts w:ascii="Times New Roman" w:eastAsia="Calibri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0A16C0" w:rsidRPr="000A16C0" w:rsidRDefault="000A16C0" w:rsidP="000A16C0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A16C0">
        <w:rPr>
          <w:rFonts w:ascii="Times New Roman" w:eastAsia="Calibri" w:hAnsi="Times New Roman" w:cs="Times New Roman"/>
        </w:rPr>
        <w:t>3.  Направить копию настоящего Постановления заинтересованным лицам.</w:t>
      </w:r>
    </w:p>
    <w:p w:rsidR="000A16C0" w:rsidRPr="000A16C0" w:rsidRDefault="000A16C0" w:rsidP="000A16C0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A16C0">
        <w:rPr>
          <w:rFonts w:ascii="Times New Roman" w:eastAsia="Calibri" w:hAnsi="Times New Roman" w:cs="Times New Roman"/>
        </w:rPr>
        <w:t xml:space="preserve">4. </w:t>
      </w:r>
      <w:proofErr w:type="gramStart"/>
      <w:r w:rsidRPr="000A16C0">
        <w:rPr>
          <w:rFonts w:ascii="Times New Roman" w:eastAsia="Calibri" w:hAnsi="Times New Roman" w:cs="Times New Roman"/>
        </w:rPr>
        <w:t>Разместить</w:t>
      </w:r>
      <w:proofErr w:type="gramEnd"/>
      <w:r w:rsidRPr="000A16C0">
        <w:rPr>
          <w:rFonts w:ascii="Times New Roman" w:eastAsia="Calibri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0A16C0" w:rsidRPr="000A16C0" w:rsidRDefault="000A16C0" w:rsidP="000A16C0">
      <w:pPr>
        <w:pStyle w:val="ConsPlusCell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0A16C0">
        <w:rPr>
          <w:rFonts w:ascii="Times New Roman" w:eastAsia="Times New Roman" w:hAnsi="Times New Roman" w:cs="Times New Roman"/>
        </w:rPr>
        <w:t xml:space="preserve">5. Опубликовать настоящее Постановление в газете «Вестник городского поселения Безенчук». </w:t>
      </w:r>
    </w:p>
    <w:p w:rsidR="000A16C0" w:rsidRPr="000A16C0" w:rsidRDefault="000A16C0" w:rsidP="000A16C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A16C0">
        <w:rPr>
          <w:rFonts w:ascii="Times New Roman" w:eastAsia="Calibri" w:hAnsi="Times New Roman" w:cs="Times New Roman"/>
        </w:rPr>
        <w:t xml:space="preserve">6. </w:t>
      </w:r>
      <w:proofErr w:type="gramStart"/>
      <w:r w:rsidRPr="000A16C0">
        <w:rPr>
          <w:rFonts w:ascii="Times New Roman" w:eastAsia="Calibri" w:hAnsi="Times New Roman" w:cs="Times New Roman"/>
        </w:rPr>
        <w:t>Контроль за</w:t>
      </w:r>
      <w:proofErr w:type="gramEnd"/>
      <w:r w:rsidRPr="000A16C0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6F27BB" w:rsidRPr="002004C6" w:rsidRDefault="006F27BB" w:rsidP="000A16C0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</w:rPr>
      </w:pPr>
      <w:r w:rsidRPr="002004C6">
        <w:rPr>
          <w:rFonts w:ascii="Times New Roman" w:hAnsi="Times New Roman"/>
        </w:rPr>
        <w:t xml:space="preserve">Глава городского поселения                                            В.В.Аникин </w:t>
      </w:r>
    </w:p>
    <w:p w:rsidR="001F6A94" w:rsidRPr="00694F60" w:rsidRDefault="001F6A94" w:rsidP="001F6A9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1F6A94" w:rsidRPr="000F5F58" w:rsidRDefault="001F6A94" w:rsidP="001F6A9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>
        <w:rPr>
          <w:rFonts w:ascii="Times New Roman" w:eastAsia="Calibri" w:hAnsi="Times New Roman" w:cs="Times New Roman"/>
          <w:b/>
        </w:rPr>
        <w:t>12</w:t>
      </w:r>
      <w:r w:rsidRPr="006F27BB">
        <w:rPr>
          <w:rFonts w:ascii="Times New Roman" w:eastAsia="Calibri" w:hAnsi="Times New Roman" w:cs="Times New Roman"/>
          <w:b/>
        </w:rPr>
        <w:t>.1</w:t>
      </w:r>
      <w:r>
        <w:rPr>
          <w:rFonts w:ascii="Times New Roman" w:eastAsia="Calibri" w:hAnsi="Times New Roman" w:cs="Times New Roman"/>
          <w:b/>
        </w:rPr>
        <w:t>2</w:t>
      </w:r>
      <w:r w:rsidRPr="006F27BB">
        <w:rPr>
          <w:rFonts w:ascii="Times New Roman" w:eastAsia="Calibri" w:hAnsi="Times New Roman" w:cs="Times New Roman"/>
          <w:b/>
        </w:rPr>
        <w:t xml:space="preserve">.2017г № </w:t>
      </w:r>
      <w:r>
        <w:rPr>
          <w:rFonts w:ascii="Times New Roman" w:eastAsia="Calibri" w:hAnsi="Times New Roman" w:cs="Times New Roman"/>
          <w:b/>
        </w:rPr>
        <w:t>31</w:t>
      </w:r>
      <w:r w:rsidR="00091AC0">
        <w:rPr>
          <w:rFonts w:ascii="Times New Roman" w:eastAsia="Calibri" w:hAnsi="Times New Roman" w:cs="Times New Roman"/>
          <w:b/>
        </w:rPr>
        <w:t>8</w:t>
      </w:r>
    </w:p>
    <w:p w:rsidR="00C54E8B" w:rsidRPr="00C54E8B" w:rsidRDefault="001F6A94" w:rsidP="00C54E8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  <w:lang w:eastAsia="ar-SA"/>
        </w:rPr>
        <w:t>«</w:t>
      </w:r>
      <w:r w:rsidR="00C54E8B" w:rsidRPr="00C54E8B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естественного природного ландшафта (с индексом Р</w:t>
      </w:r>
      <w:proofErr w:type="gramStart"/>
      <w:r w:rsidR="00C54E8B" w:rsidRPr="00C54E8B">
        <w:rPr>
          <w:rFonts w:ascii="Times New Roman" w:hAnsi="Times New Roman" w:cs="Times New Roman"/>
        </w:rPr>
        <w:t>1</w:t>
      </w:r>
      <w:proofErr w:type="gramEnd"/>
      <w:r w:rsidR="00C54E8B" w:rsidRPr="00C54E8B">
        <w:rPr>
          <w:rFonts w:ascii="Times New Roman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</w:t>
      </w:r>
    </w:p>
    <w:p w:rsidR="00C54E8B" w:rsidRPr="00C54E8B" w:rsidRDefault="00C54E8B" w:rsidP="00C54E8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ab/>
      </w:r>
      <w:proofErr w:type="gramStart"/>
      <w:r w:rsidRPr="00C54E8B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C54E8B">
        <w:rPr>
          <w:rFonts w:ascii="Times New Roman" w:hAnsi="Times New Roman" w:cs="Times New Roman"/>
        </w:rPr>
        <w:t xml:space="preserve"> </w:t>
      </w:r>
      <w:proofErr w:type="gramStart"/>
      <w:r w:rsidRPr="00C54E8B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01.12.2017 г. №8,</w:t>
      </w:r>
      <w:proofErr w:type="gramEnd"/>
    </w:p>
    <w:p w:rsidR="00C54E8B" w:rsidRPr="00C54E8B" w:rsidRDefault="00C54E8B" w:rsidP="00C54E8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ПОСТАНОВЛЯЮ:</w:t>
      </w:r>
    </w:p>
    <w:p w:rsidR="00C54E8B" w:rsidRPr="00C54E8B" w:rsidRDefault="00C54E8B" w:rsidP="00C54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 xml:space="preserve">1. Провести на территории городского поселения </w:t>
      </w:r>
      <w:r w:rsidRPr="00C54E8B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C54E8B">
        <w:rPr>
          <w:rFonts w:ascii="Times New Roman" w:hAnsi="Times New Roman" w:cs="Times New Roman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</w:t>
      </w:r>
      <w:r w:rsidRPr="00C54E8B">
        <w:rPr>
          <w:rFonts w:ascii="Times New Roman" w:hAnsi="Times New Roman" w:cs="Times New Roman"/>
        </w:rPr>
        <w:lastRenderedPageBreak/>
        <w:t>застройки городского поселения Безенчук муниципального района Безенчукский Самарской области в части изменения зоны естественного природного ландшафта (с индексом Р</w:t>
      </w:r>
      <w:proofErr w:type="gramStart"/>
      <w:r w:rsidRPr="00C54E8B">
        <w:rPr>
          <w:rFonts w:ascii="Times New Roman" w:hAnsi="Times New Roman" w:cs="Times New Roman"/>
        </w:rPr>
        <w:t>1</w:t>
      </w:r>
      <w:proofErr w:type="gramEnd"/>
      <w:r w:rsidRPr="00C54E8B">
        <w:rPr>
          <w:rFonts w:ascii="Times New Roman" w:hAnsi="Times New Roman" w:cs="Times New Roman"/>
        </w:rPr>
        <w:t>) на зону застройки индивидуальными жилыми домами (с индексом Ж</w:t>
      </w:r>
      <w:proofErr w:type="gramStart"/>
      <w:r w:rsidRPr="00C54E8B">
        <w:rPr>
          <w:rFonts w:ascii="Times New Roman" w:hAnsi="Times New Roman" w:cs="Times New Roman"/>
        </w:rPr>
        <w:t>1</w:t>
      </w:r>
      <w:proofErr w:type="gramEnd"/>
      <w:r w:rsidRPr="00C54E8B">
        <w:rPr>
          <w:rFonts w:ascii="Times New Roman" w:hAnsi="Times New Roman" w:cs="Times New Roman"/>
        </w:rPr>
        <w:t>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области, утвержденные Собранием представителей городского поселения Безенчук Самарской области (далее также – Проект решения о внесении изменений в Правила).</w:t>
      </w:r>
    </w:p>
    <w:p w:rsidR="00C54E8B" w:rsidRPr="00C54E8B" w:rsidRDefault="00C54E8B" w:rsidP="00C54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 xml:space="preserve">2. Срок проведения публичных слушаний составляет 30 дней с 25 декабря 2017 года по 23 января 2018 года. </w:t>
      </w:r>
    </w:p>
    <w:p w:rsidR="00C54E8B" w:rsidRPr="00C54E8B" w:rsidRDefault="00C54E8B" w:rsidP="00C54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C54E8B" w:rsidRPr="00C54E8B" w:rsidRDefault="00C54E8B" w:rsidP="00C54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C54E8B" w:rsidRPr="00C54E8B" w:rsidRDefault="00C54E8B" w:rsidP="00C54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 xml:space="preserve">6. </w:t>
      </w:r>
      <w:proofErr w:type="gramStart"/>
      <w:r w:rsidRPr="00C54E8B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26 декабря 2017 года в 15.00 по адресу: 446250, Самарская область, Безенчукский район,  п.г.т. Безенчук, ул. Нефтяников, д.12, актовый  зал.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 xml:space="preserve">8. Комиссии </w:t>
      </w:r>
      <w:proofErr w:type="gramStart"/>
      <w:r w:rsidRPr="00C54E8B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C54E8B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20 января 2018 года.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12. Опубликовать настоящее постановление в газете «Вестник городского поселения Безенчук».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C54E8B" w:rsidRPr="00C54E8B" w:rsidRDefault="00C54E8B" w:rsidP="00C54E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C54E8B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C54E8B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C54E8B" w:rsidRPr="00C54E8B" w:rsidRDefault="00C54E8B" w:rsidP="00C54E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E8B">
        <w:rPr>
          <w:rFonts w:ascii="Times New Roman" w:hAnsi="Times New Roman" w:cs="Times New Roman"/>
        </w:rPr>
        <w:t>14. В случае</w:t>
      </w:r>
      <w:proofErr w:type="gramStart"/>
      <w:r w:rsidRPr="00C54E8B">
        <w:rPr>
          <w:rFonts w:ascii="Times New Roman" w:hAnsi="Times New Roman" w:cs="Times New Roman"/>
        </w:rPr>
        <w:t>,</w:t>
      </w:r>
      <w:proofErr w:type="gramEnd"/>
      <w:r w:rsidRPr="00C54E8B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1F6A94" w:rsidRPr="002004C6" w:rsidRDefault="001F6A94" w:rsidP="00C54E8B">
      <w:pPr>
        <w:spacing w:after="0" w:line="240" w:lineRule="auto"/>
        <w:jc w:val="both"/>
        <w:rPr>
          <w:rFonts w:ascii="Times New Roman" w:hAnsi="Times New Roman"/>
          <w:b/>
        </w:rPr>
      </w:pPr>
      <w:r w:rsidRPr="002004C6">
        <w:rPr>
          <w:rFonts w:ascii="Times New Roman" w:hAnsi="Times New Roman"/>
        </w:rPr>
        <w:t xml:space="preserve">Глава городского поселения                                            В.В.Аникин </w:t>
      </w:r>
    </w:p>
    <w:p w:rsidR="001F6A94" w:rsidRPr="00812B8D" w:rsidRDefault="001F6A94" w:rsidP="001F6A94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Приложение № 1</w:t>
      </w:r>
    </w:p>
    <w:p w:rsidR="001F6A94" w:rsidRPr="00812B8D" w:rsidRDefault="001F6A94" w:rsidP="001F6A94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к Постановлению</w:t>
      </w:r>
      <w:r>
        <w:rPr>
          <w:rFonts w:ascii="Times New Roman" w:hAnsi="Times New Roman"/>
        </w:rPr>
        <w:t xml:space="preserve"> </w:t>
      </w:r>
      <w:r w:rsidRPr="00812B8D">
        <w:rPr>
          <w:rFonts w:ascii="Times New Roman" w:hAnsi="Times New Roman"/>
        </w:rPr>
        <w:t xml:space="preserve">Администрации городского поселения Безенчук </w:t>
      </w:r>
    </w:p>
    <w:p w:rsidR="001F6A94" w:rsidRPr="00096639" w:rsidRDefault="001F6A94" w:rsidP="001F6A94">
      <w:pPr>
        <w:pStyle w:val="ConsPlusNormal"/>
        <w:jc w:val="right"/>
        <w:rPr>
          <w:rFonts w:ascii="Times New Roman" w:hAnsi="Times New Roman"/>
        </w:rPr>
      </w:pPr>
      <w:r w:rsidRPr="00096639">
        <w:rPr>
          <w:rFonts w:ascii="Times New Roman" w:hAnsi="Times New Roman"/>
        </w:rPr>
        <w:t xml:space="preserve">муниципального района Безенчукский </w:t>
      </w:r>
    </w:p>
    <w:p w:rsidR="001F6A94" w:rsidRDefault="001F6A94" w:rsidP="001F6A9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96639">
        <w:rPr>
          <w:rFonts w:ascii="Times New Roman" w:hAnsi="Times New Roman"/>
          <w:sz w:val="20"/>
          <w:szCs w:val="20"/>
        </w:rPr>
        <w:t xml:space="preserve"> Самарской области от </w:t>
      </w:r>
      <w:r>
        <w:rPr>
          <w:rFonts w:ascii="Times New Roman" w:hAnsi="Times New Roman"/>
          <w:sz w:val="20"/>
          <w:szCs w:val="20"/>
        </w:rPr>
        <w:t>1</w:t>
      </w:r>
      <w:r w:rsidR="00664DE6">
        <w:rPr>
          <w:rFonts w:ascii="Times New Roman" w:hAnsi="Times New Roman"/>
          <w:sz w:val="20"/>
          <w:szCs w:val="20"/>
        </w:rPr>
        <w:t>2</w:t>
      </w:r>
      <w:r w:rsidRPr="0009663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1</w:t>
      </w:r>
      <w:r w:rsidR="00664DE6">
        <w:rPr>
          <w:rFonts w:ascii="Times New Roman" w:hAnsi="Times New Roman"/>
          <w:sz w:val="20"/>
          <w:szCs w:val="20"/>
        </w:rPr>
        <w:t>2</w:t>
      </w:r>
      <w:r w:rsidRPr="00096639">
        <w:rPr>
          <w:rFonts w:ascii="Times New Roman" w:hAnsi="Times New Roman"/>
          <w:sz w:val="20"/>
          <w:szCs w:val="20"/>
        </w:rPr>
        <w:t xml:space="preserve">.2017 г. № </w:t>
      </w:r>
      <w:r w:rsidR="00664DE6">
        <w:rPr>
          <w:rFonts w:ascii="Times New Roman" w:hAnsi="Times New Roman"/>
          <w:sz w:val="20"/>
          <w:szCs w:val="20"/>
        </w:rPr>
        <w:t>318</w:t>
      </w:r>
    </w:p>
    <w:p w:rsidR="00977BEA" w:rsidRPr="00977BEA" w:rsidRDefault="00977BEA" w:rsidP="00977BEA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977BEA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977BEA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977BEA" w:rsidRPr="00977BEA" w:rsidRDefault="00977BEA" w:rsidP="00977BEA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977BEA">
        <w:rPr>
          <w:rFonts w:ascii="Times New Roman" w:hAnsi="Times New Roman" w:cs="Times New Roman"/>
          <w:bCs/>
          <w:caps/>
        </w:rPr>
        <w:t>Самарской области</w:t>
      </w:r>
    </w:p>
    <w:p w:rsidR="00977BEA" w:rsidRPr="00977BEA" w:rsidRDefault="00977BEA" w:rsidP="00977BEA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>РЕШЕНИЕ</w:t>
      </w:r>
      <w:r w:rsidRPr="00977BEA">
        <w:rPr>
          <w:rFonts w:ascii="Times New Roman" w:hAnsi="Times New Roman" w:cs="Times New Roman"/>
          <w:bCs/>
          <w:caps/>
        </w:rPr>
        <w:t xml:space="preserve"> (ПРОЕКТ)</w:t>
      </w:r>
      <w:r>
        <w:rPr>
          <w:rFonts w:ascii="Times New Roman" w:hAnsi="Times New Roman" w:cs="Times New Roman"/>
          <w:bCs/>
          <w:caps/>
        </w:rPr>
        <w:t xml:space="preserve">      </w:t>
      </w:r>
      <w:proofErr w:type="gramStart"/>
      <w:r w:rsidRPr="00977BEA">
        <w:rPr>
          <w:rFonts w:ascii="Times New Roman" w:hAnsi="Times New Roman" w:cs="Times New Roman"/>
        </w:rPr>
        <w:t>от</w:t>
      </w:r>
      <w:proofErr w:type="gramEnd"/>
      <w:r w:rsidRPr="00977BEA">
        <w:rPr>
          <w:rFonts w:ascii="Times New Roman" w:hAnsi="Times New Roman" w:cs="Times New Roman"/>
        </w:rPr>
        <w:t xml:space="preserve"> __________________ № ________</w:t>
      </w:r>
    </w:p>
    <w:p w:rsidR="00977BEA" w:rsidRPr="00977BEA" w:rsidRDefault="00977BEA" w:rsidP="00977BEA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977BEA" w:rsidRPr="00977BEA" w:rsidRDefault="00977BEA" w:rsidP="00977B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977BEA">
        <w:rPr>
          <w:rFonts w:ascii="Times New Roman" w:hAnsi="Times New Roman" w:cs="Times New Roman"/>
        </w:rPr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</w:t>
      </w:r>
    </w:p>
    <w:p w:rsidR="00977BEA" w:rsidRPr="00977BEA" w:rsidRDefault="00977BEA" w:rsidP="00977BE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proofErr w:type="gramStart"/>
      <w:r w:rsidRPr="00977BEA">
        <w:rPr>
          <w:rFonts w:ascii="Times New Roman" w:hAnsi="Times New Roman" w:cs="Times New Roman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</w:t>
      </w:r>
      <w:r w:rsidRPr="00977BEA">
        <w:rPr>
          <w:rFonts w:ascii="Times New Roman" w:hAnsi="Times New Roman" w:cs="Times New Roman"/>
        </w:rPr>
        <w:lastRenderedPageBreak/>
        <w:t>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977BEA" w:rsidDel="00D70CBE">
        <w:rPr>
          <w:rFonts w:ascii="Times New Roman" w:hAnsi="Times New Roman" w:cs="Times New Roman"/>
        </w:rPr>
        <w:t xml:space="preserve"> </w:t>
      </w:r>
      <w:r w:rsidRPr="00977BEA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977BEA">
        <w:rPr>
          <w:rFonts w:ascii="Times New Roman" w:hAnsi="Times New Roman" w:cs="Times New Roman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</w:p>
    <w:p w:rsidR="00977BEA" w:rsidRPr="00977BEA" w:rsidRDefault="00977BEA" w:rsidP="00977BEA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>РЕШИЛО:</w:t>
      </w:r>
    </w:p>
    <w:p w:rsidR="00977BEA" w:rsidRPr="00155BAF" w:rsidRDefault="00977BEA" w:rsidP="00977BE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977BEA">
        <w:rPr>
          <w:rFonts w:ascii="Times New Roman" w:hAnsi="Times New Roman" w:cs="Times New Roman"/>
        </w:rPr>
        <w:t xml:space="preserve">1. </w:t>
      </w:r>
      <w:r w:rsidRPr="00691FD1">
        <w:rPr>
          <w:rFonts w:ascii="Times New Roman" w:hAnsi="Times New Roman" w:cs="Times New Roman"/>
        </w:rPr>
        <w:t xml:space="preserve">Внести следующие изменения в Правила </w:t>
      </w:r>
      <w:r w:rsidRPr="00155BAF">
        <w:rPr>
          <w:rFonts w:ascii="Times New Roman" w:hAnsi="Times New Roman" w:cs="Times New Roman"/>
        </w:rPr>
        <w:t>землепользования и застройки городского поселения Безенчук муниципального района Безенчукский</w:t>
      </w:r>
      <w:r w:rsidRPr="00155BAF" w:rsidDel="00D70CBE">
        <w:rPr>
          <w:rFonts w:ascii="Times New Roman" w:hAnsi="Times New Roman" w:cs="Times New Roman"/>
        </w:rPr>
        <w:t xml:space="preserve"> </w:t>
      </w:r>
      <w:r w:rsidRPr="00155BAF">
        <w:rPr>
          <w:rFonts w:ascii="Times New Roman" w:hAnsi="Times New Roman" w:cs="Times New Roman"/>
        </w:rPr>
        <w:t>Самарской области в части изменения зоны естественного природного ландшафта (с индексом Р</w:t>
      </w:r>
      <w:proofErr w:type="gramStart"/>
      <w:r w:rsidRPr="00155BAF">
        <w:rPr>
          <w:rFonts w:ascii="Times New Roman" w:hAnsi="Times New Roman" w:cs="Times New Roman"/>
        </w:rPr>
        <w:t>1</w:t>
      </w:r>
      <w:proofErr w:type="gramEnd"/>
      <w:r w:rsidRPr="00155BAF">
        <w:rPr>
          <w:rFonts w:ascii="Times New Roman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области, утвержденные Собранием представителей городского поселения Безенчук муниципального района Безенчукский Самарской области</w:t>
      </w:r>
      <w:r w:rsidRPr="00155BAF">
        <w:rPr>
          <w:rFonts w:ascii="Times New Roman" w:hAnsi="Times New Roman" w:cs="Times New Roman"/>
          <w:bCs/>
        </w:rPr>
        <w:t xml:space="preserve"> от  12.12.2013г. №4/52, в </w:t>
      </w:r>
      <w:r w:rsidRPr="00155BAF">
        <w:rPr>
          <w:rFonts w:ascii="Times New Roman" w:hAnsi="Times New Roman" w:cs="Times New Roman"/>
        </w:rPr>
        <w:t>соответствии с Приложением №1.</w:t>
      </w:r>
    </w:p>
    <w:p w:rsidR="00977BEA" w:rsidRPr="00155BAF" w:rsidRDefault="00977BEA" w:rsidP="00977BEA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155BAF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977BEA" w:rsidRPr="00155BAF" w:rsidRDefault="00977BEA" w:rsidP="00977BE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155BAF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977BEA" w:rsidRPr="00155BAF" w:rsidRDefault="00977BEA" w:rsidP="00977BE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155BAF">
        <w:rPr>
          <w:rFonts w:ascii="Times New Roman" w:hAnsi="Times New Roman" w:cs="Times New Roman"/>
        </w:rPr>
        <w:t xml:space="preserve">4.  </w:t>
      </w:r>
      <w:proofErr w:type="gramStart"/>
      <w:r w:rsidRPr="00155BAF">
        <w:rPr>
          <w:rFonts w:ascii="Times New Roman" w:hAnsi="Times New Roman" w:cs="Times New Roman"/>
        </w:rPr>
        <w:t>Разместить</w:t>
      </w:r>
      <w:proofErr w:type="gramEnd"/>
      <w:r w:rsidRPr="00155BAF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155BAF">
        <w:rPr>
          <w:rFonts w:ascii="Times New Roman" w:hAnsi="Times New Roman" w:cs="Times New Roman"/>
          <w:b/>
        </w:rPr>
        <w:t xml:space="preserve"> </w:t>
      </w:r>
    </w:p>
    <w:p w:rsidR="00977BEA" w:rsidRPr="00155BAF" w:rsidRDefault="00977BEA" w:rsidP="00977BEA">
      <w:pPr>
        <w:pStyle w:val="22"/>
        <w:rPr>
          <w:b/>
          <w:i w:val="0"/>
          <w:szCs w:val="22"/>
          <w:lang w:val="ru-RU"/>
        </w:rPr>
      </w:pPr>
      <w:r w:rsidRPr="00155BAF">
        <w:rPr>
          <w:i w:val="0"/>
          <w:szCs w:val="22"/>
          <w:lang w:val="ru-RU"/>
        </w:rPr>
        <w:t>Глава  городского поселения Безенчук                                                               В.В. Аникин</w:t>
      </w:r>
    </w:p>
    <w:p w:rsidR="00977BEA" w:rsidRPr="00155BAF" w:rsidRDefault="00977BEA" w:rsidP="00977BEA">
      <w:pPr>
        <w:pStyle w:val="22"/>
        <w:rPr>
          <w:b/>
          <w:i w:val="0"/>
          <w:szCs w:val="22"/>
          <w:lang w:val="ru-RU"/>
        </w:rPr>
      </w:pPr>
      <w:r w:rsidRPr="00155BAF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977BEA" w:rsidRPr="00155BAF" w:rsidRDefault="00977BEA" w:rsidP="00977BEA">
      <w:pPr>
        <w:pStyle w:val="22"/>
        <w:rPr>
          <w:i w:val="0"/>
          <w:szCs w:val="22"/>
          <w:lang w:val="ru-RU"/>
        </w:rPr>
      </w:pPr>
      <w:r w:rsidRPr="00155BAF">
        <w:rPr>
          <w:i w:val="0"/>
          <w:szCs w:val="22"/>
          <w:lang w:val="ru-RU"/>
        </w:rPr>
        <w:t>городского поселения Безенчук                                                                           А.Г. Кантеев</w:t>
      </w:r>
    </w:p>
    <w:p w:rsidR="00977BEA" w:rsidRPr="00977BEA" w:rsidRDefault="00977BEA" w:rsidP="00977B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>Приложение 1</w:t>
      </w:r>
    </w:p>
    <w:p w:rsidR="00977BEA" w:rsidRPr="00977BEA" w:rsidRDefault="00977BEA" w:rsidP="00977BE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 xml:space="preserve">                                                                к Решению Собрания представителей</w:t>
      </w:r>
    </w:p>
    <w:p w:rsidR="00977BEA" w:rsidRPr="00977BEA" w:rsidRDefault="00977BEA" w:rsidP="00977BE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>городского поселения Безенчук</w:t>
      </w:r>
    </w:p>
    <w:p w:rsidR="00977BEA" w:rsidRPr="00977BEA" w:rsidRDefault="00977BEA" w:rsidP="00977BE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 xml:space="preserve">                                                        муниципального района Безенчукский</w:t>
      </w:r>
    </w:p>
    <w:p w:rsidR="00977BEA" w:rsidRPr="00977BEA" w:rsidRDefault="00977BEA" w:rsidP="00977BE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 xml:space="preserve">                                                                                         Самарской области</w:t>
      </w:r>
    </w:p>
    <w:p w:rsidR="00977BEA" w:rsidRPr="00977BEA" w:rsidRDefault="00977BEA" w:rsidP="00977BE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 xml:space="preserve">                                                                         № __/__ от _____2017г.</w:t>
      </w:r>
    </w:p>
    <w:p w:rsidR="00977BEA" w:rsidRPr="00977BEA" w:rsidRDefault="00977BEA" w:rsidP="00977BE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977BEA" w:rsidDel="00D70CBE">
        <w:rPr>
          <w:rFonts w:ascii="Times New Roman" w:hAnsi="Times New Roman" w:cs="Times New Roman"/>
        </w:rPr>
        <w:t xml:space="preserve"> </w:t>
      </w:r>
      <w:r w:rsidRPr="00977BEA">
        <w:rPr>
          <w:rFonts w:ascii="Times New Roman" w:hAnsi="Times New Roman" w:cs="Times New Roman"/>
        </w:rPr>
        <w:t>Самарской области</w:t>
      </w:r>
    </w:p>
    <w:p w:rsidR="00977BEA" w:rsidRPr="00977BEA" w:rsidRDefault="00977BEA" w:rsidP="00977BE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</w:rPr>
        <w:t>1. в части изменения зоны естественного природного ландшафта (с индексом Р</w:t>
      </w:r>
      <w:proofErr w:type="gramStart"/>
      <w:r w:rsidRPr="00977BEA">
        <w:rPr>
          <w:rFonts w:ascii="Times New Roman" w:hAnsi="Times New Roman" w:cs="Times New Roman"/>
        </w:rPr>
        <w:t>1</w:t>
      </w:r>
      <w:proofErr w:type="gramEnd"/>
      <w:r w:rsidRPr="00977BEA">
        <w:rPr>
          <w:rFonts w:ascii="Times New Roman" w:hAnsi="Times New Roman" w:cs="Times New Roman"/>
        </w:rPr>
        <w:t>) на зону застройки индивидуальными жилыми домами (с индексом Ж1),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</w:t>
      </w:r>
    </w:p>
    <w:p w:rsidR="00977BEA" w:rsidRPr="00977BEA" w:rsidRDefault="00977BEA" w:rsidP="00977BE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  <w:b/>
        </w:rPr>
        <w:t>Изменить зону Р</w:t>
      </w:r>
      <w:proofErr w:type="gramStart"/>
      <w:r w:rsidRPr="00977BEA">
        <w:rPr>
          <w:rFonts w:ascii="Times New Roman" w:hAnsi="Times New Roman" w:cs="Times New Roman"/>
          <w:b/>
        </w:rPr>
        <w:t>1</w:t>
      </w:r>
      <w:proofErr w:type="gramEnd"/>
    </w:p>
    <w:p w:rsidR="00977BEA" w:rsidRPr="00977BEA" w:rsidRDefault="00977BEA" w:rsidP="00977BE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  <w:noProof/>
        </w:rPr>
        <w:drawing>
          <wp:inline distT="0" distB="0" distL="0" distR="0">
            <wp:extent cx="1616069" cy="2328530"/>
            <wp:effectExtent l="19050" t="0" r="3181" b="0"/>
            <wp:docPr id="1" name="Рисунок 1" descr="C:\Users\user\Downloads\Шилова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Шилова Р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715" cy="233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BEA" w:rsidRPr="00977BEA" w:rsidRDefault="00977BEA" w:rsidP="00977B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77BEA">
        <w:rPr>
          <w:rFonts w:ascii="Times New Roman" w:hAnsi="Times New Roman" w:cs="Times New Roman"/>
          <w:b/>
        </w:rPr>
        <w:t>на зону Ж</w:t>
      </w:r>
      <w:proofErr w:type="gramStart"/>
      <w:r w:rsidRPr="00977BEA">
        <w:rPr>
          <w:rFonts w:ascii="Times New Roman" w:hAnsi="Times New Roman" w:cs="Times New Roman"/>
          <w:b/>
        </w:rPr>
        <w:t>1</w:t>
      </w:r>
      <w:proofErr w:type="gramEnd"/>
    </w:p>
    <w:p w:rsidR="00977BEA" w:rsidRPr="00977BEA" w:rsidRDefault="00977BEA" w:rsidP="00977B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77BEA">
        <w:rPr>
          <w:rFonts w:ascii="Times New Roman" w:hAnsi="Times New Roman" w:cs="Times New Roman"/>
          <w:noProof/>
        </w:rPr>
        <w:drawing>
          <wp:inline distT="0" distB="0" distL="0" distR="0">
            <wp:extent cx="1498000" cy="2158410"/>
            <wp:effectExtent l="19050" t="0" r="6950" b="0"/>
            <wp:docPr id="5" name="Рисунок 2" descr="C:\Users\user\Downloads\Шилова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Шилова Ж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567" cy="215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08D" w:rsidRPr="000F5F58" w:rsidRDefault="0059208D" w:rsidP="0059208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>
        <w:rPr>
          <w:rFonts w:ascii="Times New Roman" w:eastAsia="Calibri" w:hAnsi="Times New Roman" w:cs="Times New Roman"/>
          <w:b/>
        </w:rPr>
        <w:t>12</w:t>
      </w:r>
      <w:r w:rsidRPr="006F27BB">
        <w:rPr>
          <w:rFonts w:ascii="Times New Roman" w:eastAsia="Calibri" w:hAnsi="Times New Roman" w:cs="Times New Roman"/>
          <w:b/>
        </w:rPr>
        <w:t>.1</w:t>
      </w:r>
      <w:r>
        <w:rPr>
          <w:rFonts w:ascii="Times New Roman" w:eastAsia="Calibri" w:hAnsi="Times New Roman" w:cs="Times New Roman"/>
          <w:b/>
        </w:rPr>
        <w:t>2</w:t>
      </w:r>
      <w:r w:rsidRPr="006F27BB">
        <w:rPr>
          <w:rFonts w:ascii="Times New Roman" w:eastAsia="Calibri" w:hAnsi="Times New Roman" w:cs="Times New Roman"/>
          <w:b/>
        </w:rPr>
        <w:t xml:space="preserve">.2017г № </w:t>
      </w:r>
      <w:r>
        <w:rPr>
          <w:rFonts w:ascii="Times New Roman" w:eastAsia="Calibri" w:hAnsi="Times New Roman" w:cs="Times New Roman"/>
          <w:b/>
        </w:rPr>
        <w:t>319</w:t>
      </w:r>
    </w:p>
    <w:p w:rsidR="005F3EFA" w:rsidRPr="005F3EFA" w:rsidRDefault="0059208D" w:rsidP="005F3EF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3EFA">
        <w:rPr>
          <w:rFonts w:ascii="Times New Roman" w:hAnsi="Times New Roman" w:cs="Times New Roman"/>
          <w:lang w:eastAsia="ar-SA"/>
        </w:rPr>
        <w:lastRenderedPageBreak/>
        <w:t>«</w:t>
      </w:r>
      <w:r w:rsidR="005F3EFA" w:rsidRPr="005F3EFA">
        <w:rPr>
          <w:rFonts w:ascii="Times New Roman" w:eastAsia="Calibri" w:hAnsi="Times New Roman" w:cs="Times New Roman"/>
        </w:rPr>
        <w:t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области, в части изменения зоны застройки среднеэтажными жилыми домами (с индексом Ж3) на зону застройку индивидуальными жилыми домами (с индексом Ж</w:t>
      </w:r>
      <w:proofErr w:type="gramStart"/>
      <w:r w:rsidR="005F3EFA" w:rsidRPr="005F3EFA">
        <w:rPr>
          <w:rFonts w:ascii="Times New Roman" w:eastAsia="Calibri" w:hAnsi="Times New Roman" w:cs="Times New Roman"/>
        </w:rPr>
        <w:t>1</w:t>
      </w:r>
      <w:proofErr w:type="gramEnd"/>
      <w:r w:rsidR="005F3EFA" w:rsidRPr="005F3EFA">
        <w:rPr>
          <w:rFonts w:ascii="Times New Roman" w:eastAsia="Calibri" w:hAnsi="Times New Roman" w:cs="Times New Roman"/>
        </w:rPr>
        <w:t>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области, утвержденные Собранием представителей городского поселения Безенчук Самарской области</w:t>
      </w:r>
      <w:r w:rsidR="005F3EFA">
        <w:rPr>
          <w:rFonts w:ascii="Times New Roman" w:hAnsi="Times New Roman" w:cs="Times New Roman"/>
        </w:rPr>
        <w:t>»</w:t>
      </w:r>
    </w:p>
    <w:p w:rsidR="005F3EFA" w:rsidRPr="005F3EFA" w:rsidRDefault="005F3EFA" w:rsidP="005F3EF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5F3EFA">
        <w:rPr>
          <w:rFonts w:ascii="Times New Roman" w:eastAsia="Calibri" w:hAnsi="Times New Roman" w:cs="Times New Roman"/>
        </w:rPr>
        <w:t>Рассмотрев заявление Кузнецова М.П. ,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ст. 49, 50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 12.12.2013г. № 4/52</w:t>
      </w:r>
      <w:proofErr w:type="gramEnd"/>
      <w:r w:rsidRPr="005F3EFA">
        <w:rPr>
          <w:rFonts w:ascii="Times New Roman" w:eastAsia="Calibri" w:hAnsi="Times New Roman" w:cs="Times New Roman"/>
        </w:rPr>
        <w:t xml:space="preserve">, руководствуясь Уставом городского поселения Безенчук муниципального района Безенчукский </w:t>
      </w:r>
    </w:p>
    <w:p w:rsidR="005F3EFA" w:rsidRPr="005F3EFA" w:rsidRDefault="005F3EFA" w:rsidP="005F3EFA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F3EFA">
        <w:rPr>
          <w:rFonts w:ascii="Times New Roman" w:eastAsia="Calibri" w:hAnsi="Times New Roman" w:cs="Times New Roman"/>
        </w:rPr>
        <w:t>ПОСТАНОВЛЯЮ</w:t>
      </w:r>
    </w:p>
    <w:p w:rsidR="005F3EFA" w:rsidRPr="005F3EFA" w:rsidRDefault="005F3EFA" w:rsidP="005F3E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3EFA">
        <w:rPr>
          <w:rFonts w:ascii="Times New Roman" w:eastAsia="Calibri" w:hAnsi="Times New Roman" w:cs="Times New Roman"/>
        </w:rPr>
        <w:t>1.</w:t>
      </w:r>
      <w:r w:rsidRPr="005F3EFA">
        <w:rPr>
          <w:rFonts w:ascii="Times New Roman" w:eastAsia="Calibri" w:hAnsi="Times New Roman" w:cs="Times New Roman"/>
        </w:rPr>
        <w:tab/>
        <w:t>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№4/52, в части изменения зоны застройки среднеэтажными жилыми домами (с индексом Ж3) на зону застройку индивидуальными жилыми домами (с индексом Ж</w:t>
      </w:r>
      <w:proofErr w:type="gramStart"/>
      <w:r w:rsidRPr="005F3EFA">
        <w:rPr>
          <w:rFonts w:ascii="Times New Roman" w:eastAsia="Calibri" w:hAnsi="Times New Roman" w:cs="Times New Roman"/>
        </w:rPr>
        <w:t>1</w:t>
      </w:r>
      <w:proofErr w:type="gramEnd"/>
      <w:r w:rsidRPr="005F3EFA">
        <w:rPr>
          <w:rFonts w:ascii="Times New Roman" w:eastAsia="Calibri" w:hAnsi="Times New Roman" w:cs="Times New Roman"/>
        </w:rPr>
        <w:t>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области, утвержденные Собранием представителей городского поселения Безенчук Самарской области.</w:t>
      </w:r>
    </w:p>
    <w:p w:rsidR="005F3EFA" w:rsidRPr="005F3EFA" w:rsidRDefault="005F3EFA" w:rsidP="005F3E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3EFA">
        <w:rPr>
          <w:rFonts w:ascii="Times New Roman" w:eastAsia="Calibri" w:hAnsi="Times New Roman" w:cs="Times New Roman"/>
        </w:rPr>
        <w:t>2.</w:t>
      </w:r>
      <w:r w:rsidRPr="005F3EFA">
        <w:rPr>
          <w:rFonts w:ascii="Times New Roman" w:eastAsia="Calibri" w:hAnsi="Times New Roman" w:cs="Times New Roman"/>
        </w:rPr>
        <w:tab/>
        <w:t xml:space="preserve">Утвердить срок проведения работ по подготовке </w:t>
      </w:r>
      <w:proofErr w:type="gramStart"/>
      <w:r w:rsidRPr="005F3EFA">
        <w:rPr>
          <w:rFonts w:ascii="Times New Roman" w:eastAsia="Calibri" w:hAnsi="Times New Roman" w:cs="Times New Roman"/>
        </w:rPr>
        <w:t>проекта решения Собрания представителей городского поселения</w:t>
      </w:r>
      <w:proofErr w:type="gramEnd"/>
      <w:r w:rsidRPr="005F3EFA">
        <w:rPr>
          <w:rFonts w:ascii="Times New Roman" w:eastAsia="Calibri" w:hAnsi="Times New Roman" w:cs="Times New Roman"/>
        </w:rPr>
        <w:t xml:space="preserve">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- 14 дней.</w:t>
      </w:r>
    </w:p>
    <w:p w:rsidR="005F3EFA" w:rsidRPr="005F3EFA" w:rsidRDefault="005F3EFA" w:rsidP="005F3E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3EFA">
        <w:rPr>
          <w:rFonts w:ascii="Times New Roman" w:eastAsia="Calibri" w:hAnsi="Times New Roman" w:cs="Times New Roman"/>
        </w:rPr>
        <w:t>3.  Направить копию настоящего Постановления заинтересованным лицам.</w:t>
      </w:r>
    </w:p>
    <w:p w:rsidR="005F3EFA" w:rsidRPr="005F3EFA" w:rsidRDefault="005F3EFA" w:rsidP="005F3E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3EFA">
        <w:rPr>
          <w:rFonts w:ascii="Times New Roman" w:eastAsia="Calibri" w:hAnsi="Times New Roman" w:cs="Times New Roman"/>
        </w:rPr>
        <w:t xml:space="preserve">4. </w:t>
      </w:r>
      <w:proofErr w:type="gramStart"/>
      <w:r w:rsidRPr="005F3EFA">
        <w:rPr>
          <w:rFonts w:ascii="Times New Roman" w:eastAsia="Calibri" w:hAnsi="Times New Roman" w:cs="Times New Roman"/>
        </w:rPr>
        <w:t>Разместить</w:t>
      </w:r>
      <w:proofErr w:type="gramEnd"/>
      <w:r w:rsidRPr="005F3EFA">
        <w:rPr>
          <w:rFonts w:ascii="Times New Roman" w:eastAsia="Calibri" w:hAnsi="Times New Roman" w:cs="Times New Roman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в сети Интернет. </w:t>
      </w:r>
    </w:p>
    <w:p w:rsidR="005F3EFA" w:rsidRPr="005F3EFA" w:rsidRDefault="005F3EFA" w:rsidP="005F3EFA">
      <w:pPr>
        <w:pStyle w:val="ConsPlusCell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5F3EFA">
        <w:rPr>
          <w:rFonts w:ascii="Times New Roman" w:eastAsia="Times New Roman" w:hAnsi="Times New Roman" w:cs="Times New Roman"/>
        </w:rPr>
        <w:t xml:space="preserve">5. Опубликовать настоящее Постановление в газете «Вестник городского поселения Безенчук». </w:t>
      </w:r>
    </w:p>
    <w:p w:rsidR="005F3EFA" w:rsidRPr="005F3EFA" w:rsidRDefault="005F3EFA" w:rsidP="005F3EF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3EFA">
        <w:rPr>
          <w:rFonts w:ascii="Times New Roman" w:eastAsia="Calibri" w:hAnsi="Times New Roman" w:cs="Times New Roman"/>
        </w:rPr>
        <w:t xml:space="preserve">6. </w:t>
      </w:r>
      <w:proofErr w:type="gramStart"/>
      <w:r w:rsidRPr="005F3EFA">
        <w:rPr>
          <w:rFonts w:ascii="Times New Roman" w:eastAsia="Calibri" w:hAnsi="Times New Roman" w:cs="Times New Roman"/>
        </w:rPr>
        <w:t>Контроль за</w:t>
      </w:r>
      <w:proofErr w:type="gramEnd"/>
      <w:r w:rsidRPr="005F3EFA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59208D" w:rsidRPr="002004C6" w:rsidRDefault="0059208D" w:rsidP="005F3EFA">
      <w:pPr>
        <w:spacing w:after="0" w:line="240" w:lineRule="auto"/>
        <w:jc w:val="both"/>
        <w:rPr>
          <w:rFonts w:ascii="Times New Roman" w:hAnsi="Times New Roman"/>
          <w:b/>
        </w:rPr>
      </w:pPr>
      <w:r w:rsidRPr="002004C6">
        <w:rPr>
          <w:rFonts w:ascii="Times New Roman" w:hAnsi="Times New Roman"/>
        </w:rPr>
        <w:t xml:space="preserve">Глава городского поселения                                            В.В.Аникин </w:t>
      </w:r>
    </w:p>
    <w:p w:rsidR="00BE63F6" w:rsidRDefault="00BE63F6" w:rsidP="00C71B8C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E51AFF" w:rsidRPr="000F5F58" w:rsidRDefault="00E51AFF" w:rsidP="00E51AF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>
        <w:rPr>
          <w:rFonts w:ascii="Times New Roman" w:eastAsia="Calibri" w:hAnsi="Times New Roman" w:cs="Times New Roman"/>
          <w:b/>
        </w:rPr>
        <w:t>12</w:t>
      </w:r>
      <w:r w:rsidRPr="006F27BB">
        <w:rPr>
          <w:rFonts w:ascii="Times New Roman" w:eastAsia="Calibri" w:hAnsi="Times New Roman" w:cs="Times New Roman"/>
          <w:b/>
        </w:rPr>
        <w:t>.1</w:t>
      </w:r>
      <w:r>
        <w:rPr>
          <w:rFonts w:ascii="Times New Roman" w:eastAsia="Calibri" w:hAnsi="Times New Roman" w:cs="Times New Roman"/>
          <w:b/>
        </w:rPr>
        <w:t>2</w:t>
      </w:r>
      <w:r w:rsidRPr="006F27BB">
        <w:rPr>
          <w:rFonts w:ascii="Times New Roman" w:eastAsia="Calibri" w:hAnsi="Times New Roman" w:cs="Times New Roman"/>
          <w:b/>
        </w:rPr>
        <w:t xml:space="preserve">.2017г № </w:t>
      </w:r>
      <w:r>
        <w:rPr>
          <w:rFonts w:ascii="Times New Roman" w:eastAsia="Calibri" w:hAnsi="Times New Roman" w:cs="Times New Roman"/>
          <w:b/>
        </w:rPr>
        <w:t>3</w:t>
      </w:r>
      <w:r w:rsidR="00AB58CF">
        <w:rPr>
          <w:rFonts w:ascii="Times New Roman" w:eastAsia="Calibri" w:hAnsi="Times New Roman" w:cs="Times New Roman"/>
          <w:b/>
        </w:rPr>
        <w:t>20</w:t>
      </w:r>
    </w:p>
    <w:p w:rsidR="005D5820" w:rsidRPr="005D5820" w:rsidRDefault="00E51AFF" w:rsidP="005D58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  <w:lang w:eastAsia="ar-SA"/>
        </w:rPr>
        <w:t>«</w:t>
      </w:r>
      <w:r w:rsidR="005D5820" w:rsidRPr="005D5820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застройку индивидуальными жилыми домами (с индексом Ж</w:t>
      </w:r>
      <w:proofErr w:type="gramStart"/>
      <w:r w:rsidR="005D5820" w:rsidRPr="005D5820">
        <w:rPr>
          <w:rFonts w:ascii="Times New Roman" w:hAnsi="Times New Roman" w:cs="Times New Roman"/>
        </w:rPr>
        <w:t>1</w:t>
      </w:r>
      <w:proofErr w:type="gramEnd"/>
      <w:r w:rsidR="005D5820" w:rsidRPr="005D5820">
        <w:rPr>
          <w:rFonts w:ascii="Times New Roman" w:hAnsi="Times New Roman" w:cs="Times New Roman"/>
        </w:rPr>
        <w:t>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</w:t>
      </w:r>
    </w:p>
    <w:p w:rsidR="005D5820" w:rsidRPr="005D5820" w:rsidRDefault="005D5820" w:rsidP="005D582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ab/>
      </w:r>
      <w:proofErr w:type="gramStart"/>
      <w:r w:rsidRPr="005D5820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5D5820">
        <w:rPr>
          <w:rFonts w:ascii="Times New Roman" w:hAnsi="Times New Roman" w:cs="Times New Roman"/>
        </w:rPr>
        <w:t xml:space="preserve"> </w:t>
      </w:r>
      <w:proofErr w:type="gramStart"/>
      <w:r w:rsidRPr="005D5820">
        <w:rPr>
          <w:rFonts w:ascii="Times New Roman" w:hAnsi="Times New Roman" w:cs="Times New Roman"/>
        </w:rPr>
        <w:t>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01.12.2017 г. №8,</w:t>
      </w:r>
      <w:proofErr w:type="gramEnd"/>
    </w:p>
    <w:p w:rsidR="005D5820" w:rsidRPr="005D5820" w:rsidRDefault="005D5820" w:rsidP="005D58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ПОСТАНОВЛЯЮ:</w:t>
      </w:r>
    </w:p>
    <w:p w:rsidR="005D5820" w:rsidRPr="005D5820" w:rsidRDefault="005D5820" w:rsidP="005D58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 xml:space="preserve">1. </w:t>
      </w:r>
      <w:proofErr w:type="gramStart"/>
      <w:r w:rsidRPr="005D5820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Pr="005D5820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5D5820">
        <w:rPr>
          <w:rFonts w:ascii="Times New Roman" w:hAnsi="Times New Roman" w:cs="Times New Roman"/>
        </w:rPr>
        <w:t>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(с индексом Ж3) на зону застройку индивидуальными жилыми домами (с</w:t>
      </w:r>
      <w:proofErr w:type="gramEnd"/>
      <w:r w:rsidRPr="005D5820">
        <w:rPr>
          <w:rFonts w:ascii="Times New Roman" w:hAnsi="Times New Roman" w:cs="Times New Roman"/>
        </w:rPr>
        <w:t xml:space="preserve"> индексом Ж</w:t>
      </w:r>
      <w:proofErr w:type="gramStart"/>
      <w:r w:rsidRPr="005D5820">
        <w:rPr>
          <w:rFonts w:ascii="Times New Roman" w:hAnsi="Times New Roman" w:cs="Times New Roman"/>
        </w:rPr>
        <w:t>1</w:t>
      </w:r>
      <w:proofErr w:type="gramEnd"/>
      <w:r w:rsidRPr="005D5820">
        <w:rPr>
          <w:rFonts w:ascii="Times New Roman" w:hAnsi="Times New Roman" w:cs="Times New Roman"/>
        </w:rPr>
        <w:t>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области, утвержденные Собранием представителей городского поселения Безенчук Самарской области (далее также – Проект решения о внесении изменений в Правила).</w:t>
      </w:r>
    </w:p>
    <w:p w:rsidR="005D5820" w:rsidRPr="005D5820" w:rsidRDefault="005D5820" w:rsidP="005D58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 xml:space="preserve">2. Срок проведения публичных слушаний составляет 30 дней с 25 декабря 2017 года по 23 января 2018 года. </w:t>
      </w:r>
    </w:p>
    <w:p w:rsidR="005D5820" w:rsidRPr="005D5820" w:rsidRDefault="005D5820" w:rsidP="005D58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5D5820" w:rsidRPr="005D5820" w:rsidRDefault="005D5820" w:rsidP="005D58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lastRenderedPageBreak/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Комиссия).</w:t>
      </w:r>
    </w:p>
    <w:p w:rsidR="005D5820" w:rsidRPr="005D5820" w:rsidRDefault="005D5820" w:rsidP="005D58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 xml:space="preserve">6. </w:t>
      </w:r>
      <w:proofErr w:type="gramStart"/>
      <w:r w:rsidRPr="005D5820">
        <w:rPr>
          <w:rFonts w:ascii="Times New Roman" w:hAnsi="Times New Roman" w:cs="Times New Roman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7. Мероприятие по информированию жителей городского поселения Безенчук по вопросу публичных слушаний состоится 26 декабря 2017 года в 15.00 по адресу: 446250, Самарская область, Безенчукский район,  п.г.т. Безенчук, ул. Нефтяников, д.12, актовый  зал.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 xml:space="preserve">8. Комиссии </w:t>
      </w:r>
      <w:proofErr w:type="gramStart"/>
      <w:r w:rsidRPr="005D5820">
        <w:rPr>
          <w:rFonts w:ascii="Times New Roman" w:hAnsi="Times New Roman" w:cs="Times New Roman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5D5820">
        <w:rPr>
          <w:rFonts w:ascii="Times New Roman" w:hAnsi="Times New Roman" w:cs="Times New Roman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20 января 2018 года.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И.Н.Левина.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12. Опубликовать настоящее постановление в газете «Вестник городского поселения Безенчук».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5D5820" w:rsidRPr="005D5820" w:rsidRDefault="005D5820" w:rsidP="005D582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 xml:space="preserve">- беспрепятственный доступ </w:t>
      </w:r>
      <w:proofErr w:type="gramStart"/>
      <w:r w:rsidRPr="005D5820">
        <w:rPr>
          <w:rFonts w:ascii="Times New Roman" w:hAnsi="Times New Roman" w:cs="Times New Roman"/>
        </w:rPr>
        <w:t>к ознакомлению с Проектом решения о внесении изменений в Правила в здании</w:t>
      </w:r>
      <w:proofErr w:type="gramEnd"/>
      <w:r w:rsidRPr="005D5820">
        <w:rPr>
          <w:rFonts w:ascii="Times New Roman" w:hAnsi="Times New Roman" w:cs="Times New Roman"/>
        </w:rPr>
        <w:t xml:space="preserve"> Администрации поселения (в соответствии с режимом работы Администрации поселения).</w:t>
      </w:r>
    </w:p>
    <w:p w:rsidR="005D5820" w:rsidRPr="005D5820" w:rsidRDefault="005D5820" w:rsidP="005D58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5820">
        <w:rPr>
          <w:rFonts w:ascii="Times New Roman" w:hAnsi="Times New Roman" w:cs="Times New Roman"/>
        </w:rPr>
        <w:t>14. В случае</w:t>
      </w:r>
      <w:proofErr w:type="gramStart"/>
      <w:r w:rsidRPr="005D5820">
        <w:rPr>
          <w:rFonts w:ascii="Times New Roman" w:hAnsi="Times New Roman" w:cs="Times New Roman"/>
        </w:rPr>
        <w:t>,</w:t>
      </w:r>
      <w:proofErr w:type="gramEnd"/>
      <w:r w:rsidRPr="005D5820">
        <w:rPr>
          <w:rFonts w:ascii="Times New Roman" w:hAnsi="Times New Roman" w:cs="Times New Roman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E51AFF" w:rsidRPr="002004C6" w:rsidRDefault="00E51AFF" w:rsidP="005D58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2004C6">
        <w:rPr>
          <w:rFonts w:ascii="Times New Roman" w:hAnsi="Times New Roman"/>
        </w:rPr>
        <w:t xml:space="preserve">Глава городского поселения                                            В.В.Аникин </w:t>
      </w:r>
    </w:p>
    <w:p w:rsidR="00E51AFF" w:rsidRPr="00812B8D" w:rsidRDefault="00E51AFF" w:rsidP="00E51AFF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Приложение № 1</w:t>
      </w:r>
    </w:p>
    <w:p w:rsidR="00E51AFF" w:rsidRPr="00812B8D" w:rsidRDefault="00E51AFF" w:rsidP="00E51AFF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к Постановлению</w:t>
      </w:r>
      <w:r>
        <w:rPr>
          <w:rFonts w:ascii="Times New Roman" w:hAnsi="Times New Roman"/>
        </w:rPr>
        <w:t xml:space="preserve"> </w:t>
      </w:r>
      <w:r w:rsidRPr="00812B8D">
        <w:rPr>
          <w:rFonts w:ascii="Times New Roman" w:hAnsi="Times New Roman"/>
        </w:rPr>
        <w:t xml:space="preserve">Администрации городского поселения Безенчук </w:t>
      </w:r>
    </w:p>
    <w:p w:rsidR="00E51AFF" w:rsidRPr="00096639" w:rsidRDefault="00E51AFF" w:rsidP="00E51AFF">
      <w:pPr>
        <w:pStyle w:val="ConsPlusNormal"/>
        <w:jc w:val="right"/>
        <w:rPr>
          <w:rFonts w:ascii="Times New Roman" w:hAnsi="Times New Roman"/>
        </w:rPr>
      </w:pPr>
      <w:r w:rsidRPr="00096639">
        <w:rPr>
          <w:rFonts w:ascii="Times New Roman" w:hAnsi="Times New Roman"/>
        </w:rPr>
        <w:t xml:space="preserve">муниципального района Безенчукский </w:t>
      </w:r>
    </w:p>
    <w:p w:rsidR="00E51AFF" w:rsidRDefault="00E51AFF" w:rsidP="00A37C35">
      <w:pPr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096639">
        <w:rPr>
          <w:rFonts w:ascii="Times New Roman" w:hAnsi="Times New Roman"/>
          <w:sz w:val="20"/>
          <w:szCs w:val="20"/>
        </w:rPr>
        <w:t xml:space="preserve"> Самарской области от </w:t>
      </w:r>
      <w:r>
        <w:rPr>
          <w:rFonts w:ascii="Times New Roman" w:hAnsi="Times New Roman"/>
          <w:sz w:val="20"/>
          <w:szCs w:val="20"/>
        </w:rPr>
        <w:t>12</w:t>
      </w:r>
      <w:r w:rsidRPr="0009663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12</w:t>
      </w:r>
      <w:r w:rsidRPr="00096639">
        <w:rPr>
          <w:rFonts w:ascii="Times New Roman" w:hAnsi="Times New Roman"/>
          <w:sz w:val="20"/>
          <w:szCs w:val="20"/>
        </w:rPr>
        <w:t xml:space="preserve">.2017 г. № </w:t>
      </w:r>
      <w:r>
        <w:rPr>
          <w:rFonts w:ascii="Times New Roman" w:hAnsi="Times New Roman"/>
          <w:sz w:val="20"/>
          <w:szCs w:val="20"/>
        </w:rPr>
        <w:t>3</w:t>
      </w:r>
      <w:r w:rsidR="00A37C35">
        <w:rPr>
          <w:rFonts w:ascii="Times New Roman" w:hAnsi="Times New Roman"/>
          <w:sz w:val="20"/>
          <w:szCs w:val="20"/>
        </w:rPr>
        <w:t>20</w:t>
      </w:r>
    </w:p>
    <w:p w:rsidR="00164E3C" w:rsidRPr="00B81738" w:rsidRDefault="00164E3C" w:rsidP="00B81738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B81738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B81738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164E3C" w:rsidRPr="00B81738" w:rsidRDefault="00164E3C" w:rsidP="00B81738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B81738">
        <w:rPr>
          <w:rFonts w:ascii="Times New Roman" w:hAnsi="Times New Roman" w:cs="Times New Roman"/>
          <w:bCs/>
          <w:caps/>
        </w:rPr>
        <w:t>Самарской области</w:t>
      </w:r>
    </w:p>
    <w:p w:rsidR="00164E3C" w:rsidRPr="00B81738" w:rsidRDefault="00164E3C" w:rsidP="00B81738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</w:rPr>
        <w:t>РЕШЕНИЕ</w:t>
      </w:r>
      <w:r w:rsidRPr="00B81738">
        <w:rPr>
          <w:rFonts w:ascii="Times New Roman" w:hAnsi="Times New Roman" w:cs="Times New Roman"/>
          <w:bCs/>
          <w:caps/>
        </w:rPr>
        <w:t xml:space="preserve"> (ПРОЕКТ)</w:t>
      </w:r>
      <w:r w:rsidR="00B81738">
        <w:rPr>
          <w:rFonts w:ascii="Times New Roman" w:hAnsi="Times New Roman" w:cs="Times New Roman"/>
          <w:bCs/>
          <w:caps/>
        </w:rPr>
        <w:t xml:space="preserve"> </w:t>
      </w:r>
      <w:proofErr w:type="gramStart"/>
      <w:r w:rsidRPr="00B81738">
        <w:rPr>
          <w:rFonts w:ascii="Times New Roman" w:hAnsi="Times New Roman" w:cs="Times New Roman"/>
        </w:rPr>
        <w:t>от</w:t>
      </w:r>
      <w:proofErr w:type="gramEnd"/>
      <w:r w:rsidRPr="00B81738">
        <w:rPr>
          <w:rFonts w:ascii="Times New Roman" w:hAnsi="Times New Roman" w:cs="Times New Roman"/>
        </w:rPr>
        <w:t xml:space="preserve"> __________________ № ________</w:t>
      </w:r>
    </w:p>
    <w:p w:rsidR="00164E3C" w:rsidRPr="00B81738" w:rsidRDefault="00164E3C" w:rsidP="00B81738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81738">
        <w:rPr>
          <w:rFonts w:ascii="Times New Roman" w:hAnsi="Times New Roman" w:cs="Times New Roman"/>
        </w:rPr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</w:t>
      </w:r>
    </w:p>
    <w:p w:rsidR="00164E3C" w:rsidRPr="00B81738" w:rsidRDefault="00164E3C" w:rsidP="00B8173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proofErr w:type="gramStart"/>
      <w:r w:rsidRPr="00B81738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B81738" w:rsidDel="00D70CBE">
        <w:rPr>
          <w:rFonts w:ascii="Times New Roman" w:hAnsi="Times New Roman" w:cs="Times New Roman"/>
        </w:rPr>
        <w:t xml:space="preserve"> </w:t>
      </w:r>
      <w:r w:rsidRPr="00B81738">
        <w:rPr>
          <w:rFonts w:ascii="Times New Roman" w:hAnsi="Times New Roman" w:cs="Times New Roman"/>
        </w:rPr>
        <w:t>Самарской области от 12.12.2013г. №4/52</w:t>
      </w:r>
      <w:proofErr w:type="gramEnd"/>
      <w:r w:rsidRPr="00B81738">
        <w:rPr>
          <w:rFonts w:ascii="Times New Roman" w:hAnsi="Times New Roman" w:cs="Times New Roman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</w:p>
    <w:p w:rsidR="00164E3C" w:rsidRPr="00B81738" w:rsidRDefault="00164E3C" w:rsidP="00B81738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</w:rPr>
        <w:t>РЕШИЛО:</w:t>
      </w:r>
    </w:p>
    <w:p w:rsidR="00164E3C" w:rsidRPr="006570A9" w:rsidRDefault="00164E3C" w:rsidP="00B81738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B81738">
        <w:rPr>
          <w:rFonts w:ascii="Times New Roman" w:hAnsi="Times New Roman" w:cs="Times New Roman"/>
        </w:rPr>
        <w:t>1. 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B81738" w:rsidDel="00D70CBE">
        <w:rPr>
          <w:rFonts w:ascii="Times New Roman" w:hAnsi="Times New Roman" w:cs="Times New Roman"/>
        </w:rPr>
        <w:t xml:space="preserve"> </w:t>
      </w:r>
      <w:r w:rsidRPr="00B81738">
        <w:rPr>
          <w:rFonts w:ascii="Times New Roman" w:hAnsi="Times New Roman" w:cs="Times New Roman"/>
        </w:rPr>
        <w:t xml:space="preserve">Самарской области в части изменения зоны застройки среднеэтажными жилыми домами (с индексом Ж3) </w:t>
      </w:r>
      <w:r w:rsidRPr="006570A9">
        <w:rPr>
          <w:rFonts w:ascii="Times New Roman" w:hAnsi="Times New Roman" w:cs="Times New Roman"/>
        </w:rPr>
        <w:t>на зону застройку индивидуальными жилыми домами (с индексом Ж</w:t>
      </w:r>
      <w:proofErr w:type="gramStart"/>
      <w:r w:rsidRPr="006570A9">
        <w:rPr>
          <w:rFonts w:ascii="Times New Roman" w:hAnsi="Times New Roman" w:cs="Times New Roman"/>
        </w:rPr>
        <w:t>1</w:t>
      </w:r>
      <w:proofErr w:type="gramEnd"/>
      <w:r w:rsidRPr="006570A9">
        <w:rPr>
          <w:rFonts w:ascii="Times New Roman" w:hAnsi="Times New Roman" w:cs="Times New Roman"/>
        </w:rPr>
        <w:t xml:space="preserve">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области, утвержденные Собранием представителей городского </w:t>
      </w:r>
      <w:r w:rsidRPr="006570A9">
        <w:rPr>
          <w:rFonts w:ascii="Times New Roman" w:hAnsi="Times New Roman" w:cs="Times New Roman"/>
        </w:rPr>
        <w:lastRenderedPageBreak/>
        <w:t>поселения Безенчук муниципального района Безенчукский Самарской области</w:t>
      </w:r>
      <w:r w:rsidRPr="006570A9">
        <w:rPr>
          <w:rFonts w:ascii="Times New Roman" w:hAnsi="Times New Roman" w:cs="Times New Roman"/>
          <w:bCs/>
        </w:rPr>
        <w:t xml:space="preserve"> от  12.12.2013г. №4/52, в </w:t>
      </w:r>
      <w:r w:rsidRPr="006570A9">
        <w:rPr>
          <w:rFonts w:ascii="Times New Roman" w:hAnsi="Times New Roman" w:cs="Times New Roman"/>
        </w:rPr>
        <w:t>соответствии с Приложением №1.</w:t>
      </w:r>
    </w:p>
    <w:p w:rsidR="00164E3C" w:rsidRPr="006570A9" w:rsidRDefault="00164E3C" w:rsidP="00B81738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6570A9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164E3C" w:rsidRPr="006570A9" w:rsidRDefault="00164E3C" w:rsidP="00B8173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6570A9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официального  опубликования. </w:t>
      </w:r>
    </w:p>
    <w:p w:rsidR="00164E3C" w:rsidRPr="006570A9" w:rsidRDefault="00164E3C" w:rsidP="00B8173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6570A9">
        <w:rPr>
          <w:rFonts w:ascii="Times New Roman" w:hAnsi="Times New Roman" w:cs="Times New Roman"/>
        </w:rPr>
        <w:t xml:space="preserve">4.  </w:t>
      </w:r>
      <w:proofErr w:type="gramStart"/>
      <w:r w:rsidRPr="006570A9">
        <w:rPr>
          <w:rFonts w:ascii="Times New Roman" w:hAnsi="Times New Roman" w:cs="Times New Roman"/>
        </w:rPr>
        <w:t>Разместить</w:t>
      </w:r>
      <w:proofErr w:type="gramEnd"/>
      <w:r w:rsidRPr="006570A9">
        <w:rPr>
          <w:rFonts w:ascii="Times New Roman" w:hAnsi="Times New Roman" w:cs="Times New Roman"/>
        </w:rPr>
        <w:t xml:space="preserve"> настоящее решение на официальном сайте городского поселения Безенчук.</w:t>
      </w:r>
      <w:r w:rsidRPr="006570A9">
        <w:rPr>
          <w:rFonts w:ascii="Times New Roman" w:hAnsi="Times New Roman" w:cs="Times New Roman"/>
          <w:b/>
        </w:rPr>
        <w:t xml:space="preserve"> </w:t>
      </w:r>
    </w:p>
    <w:p w:rsidR="00164E3C" w:rsidRPr="006570A9" w:rsidRDefault="00164E3C" w:rsidP="00B81738">
      <w:pPr>
        <w:pStyle w:val="22"/>
        <w:rPr>
          <w:b/>
          <w:i w:val="0"/>
          <w:szCs w:val="22"/>
          <w:lang w:val="ru-RU"/>
        </w:rPr>
      </w:pPr>
      <w:r w:rsidRPr="006570A9">
        <w:rPr>
          <w:i w:val="0"/>
          <w:szCs w:val="22"/>
          <w:lang w:val="ru-RU"/>
        </w:rPr>
        <w:t xml:space="preserve">Глава  городского поселения Безенчук                        </w:t>
      </w:r>
      <w:r w:rsidRPr="006570A9">
        <w:rPr>
          <w:i w:val="0"/>
          <w:szCs w:val="22"/>
          <w:lang w:val="ru-RU"/>
        </w:rPr>
        <w:tab/>
      </w:r>
      <w:r w:rsidRPr="006570A9">
        <w:rPr>
          <w:i w:val="0"/>
          <w:szCs w:val="22"/>
          <w:lang w:val="ru-RU"/>
        </w:rPr>
        <w:tab/>
      </w:r>
      <w:r w:rsidRPr="006570A9">
        <w:rPr>
          <w:i w:val="0"/>
          <w:szCs w:val="22"/>
          <w:lang w:val="ru-RU"/>
        </w:rPr>
        <w:tab/>
        <w:t xml:space="preserve">             В.В. Аникин</w:t>
      </w:r>
    </w:p>
    <w:p w:rsidR="00164E3C" w:rsidRPr="006570A9" w:rsidRDefault="00164E3C" w:rsidP="00B81738">
      <w:pPr>
        <w:pStyle w:val="22"/>
        <w:rPr>
          <w:b/>
          <w:i w:val="0"/>
          <w:szCs w:val="22"/>
          <w:lang w:val="ru-RU"/>
        </w:rPr>
      </w:pPr>
      <w:r w:rsidRPr="006570A9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164E3C" w:rsidRPr="006570A9" w:rsidRDefault="00164E3C" w:rsidP="00B81738">
      <w:pPr>
        <w:pStyle w:val="22"/>
        <w:rPr>
          <w:i w:val="0"/>
          <w:szCs w:val="22"/>
          <w:lang w:val="ru-RU"/>
        </w:rPr>
      </w:pPr>
      <w:r w:rsidRPr="006570A9">
        <w:rPr>
          <w:i w:val="0"/>
          <w:szCs w:val="22"/>
          <w:lang w:val="ru-RU"/>
        </w:rPr>
        <w:t>городского поселения Безенчук                                                                           А.Г. Кантеев</w:t>
      </w:r>
    </w:p>
    <w:p w:rsidR="00164E3C" w:rsidRPr="00B81738" w:rsidRDefault="00164E3C" w:rsidP="00B817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</w:rPr>
        <w:t>Приложение 1</w:t>
      </w:r>
    </w:p>
    <w:p w:rsidR="00164E3C" w:rsidRPr="00B81738" w:rsidRDefault="00164E3C" w:rsidP="00B817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</w:rPr>
        <w:t xml:space="preserve">                                                                к Решению Собрания представителей</w:t>
      </w:r>
    </w:p>
    <w:p w:rsidR="00164E3C" w:rsidRPr="00B81738" w:rsidRDefault="00164E3C" w:rsidP="00B817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</w:rPr>
        <w:t>городского поселения Безенчук</w:t>
      </w:r>
    </w:p>
    <w:p w:rsidR="00164E3C" w:rsidRPr="00B81738" w:rsidRDefault="00164E3C" w:rsidP="00B817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</w:rPr>
        <w:t xml:space="preserve">                                                        муниципального района Безенчукский</w:t>
      </w:r>
    </w:p>
    <w:p w:rsidR="00164E3C" w:rsidRPr="00B81738" w:rsidRDefault="00164E3C" w:rsidP="00B817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№ __/__ от _____2017г.</w:t>
      </w:r>
    </w:p>
    <w:p w:rsidR="00164E3C" w:rsidRPr="00B81738" w:rsidRDefault="00164E3C" w:rsidP="00B8173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B81738" w:rsidDel="00D70CBE">
        <w:rPr>
          <w:rFonts w:ascii="Times New Roman" w:hAnsi="Times New Roman" w:cs="Times New Roman"/>
        </w:rPr>
        <w:t xml:space="preserve"> </w:t>
      </w:r>
      <w:r w:rsidRPr="00B81738">
        <w:rPr>
          <w:rFonts w:ascii="Times New Roman" w:hAnsi="Times New Roman" w:cs="Times New Roman"/>
        </w:rPr>
        <w:t>Самарской области</w:t>
      </w:r>
    </w:p>
    <w:p w:rsidR="00164E3C" w:rsidRPr="00B81738" w:rsidRDefault="00164E3C" w:rsidP="008F00F4">
      <w:pPr>
        <w:pStyle w:val="af2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0"/>
        <w:jc w:val="center"/>
        <w:rPr>
          <w:sz w:val="22"/>
          <w:szCs w:val="22"/>
        </w:rPr>
      </w:pPr>
      <w:r w:rsidRPr="00B81738">
        <w:rPr>
          <w:sz w:val="22"/>
          <w:szCs w:val="22"/>
        </w:rPr>
        <w:t>в части изменения зоны застройки среднеэтажными жилыми домами (с индексом Ж3) на зону застройку индивидуальными жилыми домами (с индексом Ж</w:t>
      </w:r>
      <w:proofErr w:type="gramStart"/>
      <w:r w:rsidRPr="00B81738">
        <w:rPr>
          <w:sz w:val="22"/>
          <w:szCs w:val="22"/>
        </w:rPr>
        <w:t>1</w:t>
      </w:r>
      <w:proofErr w:type="gramEnd"/>
      <w:r w:rsidRPr="00B81738">
        <w:rPr>
          <w:sz w:val="22"/>
          <w:szCs w:val="22"/>
        </w:rPr>
        <w:t>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</w:t>
      </w:r>
    </w:p>
    <w:p w:rsidR="00164E3C" w:rsidRPr="00B81738" w:rsidRDefault="00164E3C" w:rsidP="00B81738">
      <w:pPr>
        <w:tabs>
          <w:tab w:val="center" w:pos="4827"/>
          <w:tab w:val="left" w:pos="624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  <w:b/>
        </w:rPr>
        <w:t>Изменить зону Ж3</w:t>
      </w:r>
    </w:p>
    <w:p w:rsidR="00164E3C" w:rsidRPr="00B81738" w:rsidRDefault="00164E3C" w:rsidP="00B8173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822691" cy="2626242"/>
            <wp:effectExtent l="19050" t="0" r="6109" b="0"/>
            <wp:docPr id="4" name="Рисунок 4" descr="C:\Users\user\Desktop\ПЗЗ\Внесение изменений ПЗЗ\Безенчук ул. Леонова Кузнецов (Ж3 на Ж1)\Кузнецова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ул. Леонова Кузнецов (Ж3 на Ж1)\Кузнецова Ж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00" cy="2633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E3C" w:rsidRPr="00B81738" w:rsidRDefault="00164E3C" w:rsidP="00B8173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81738">
        <w:rPr>
          <w:rFonts w:ascii="Times New Roman" w:hAnsi="Times New Roman" w:cs="Times New Roman"/>
          <w:b/>
        </w:rPr>
        <w:t>на зону Ж</w:t>
      </w:r>
      <w:proofErr w:type="gramStart"/>
      <w:r w:rsidRPr="00B81738">
        <w:rPr>
          <w:rFonts w:ascii="Times New Roman" w:hAnsi="Times New Roman" w:cs="Times New Roman"/>
          <w:b/>
        </w:rPr>
        <w:t>1</w:t>
      </w:r>
      <w:proofErr w:type="gramEnd"/>
    </w:p>
    <w:p w:rsidR="00164E3C" w:rsidRPr="00B81738" w:rsidRDefault="00164E3C" w:rsidP="00B8173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1738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755873" cy="2529968"/>
            <wp:effectExtent l="19050" t="0" r="0" b="0"/>
            <wp:docPr id="3" name="Рисунок 3" descr="C:\Users\user\Desktop\ПЗЗ\Внесение изменений ПЗЗ\Безенчук ул. Леонова Кузнецов (Ж3 на Ж1)\Кузнецова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ул. Леонова Кузнецов (Ж3 на Ж1)\Кузнецова 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442" cy="252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E3E" w:rsidRPr="002E7875" w:rsidRDefault="00606F1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8B532E" w:rsidRDefault="008B532E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B95B0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BD21C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A026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.2017г, по графику в 16-00ч., фактически – в 16-00 ч.</w:t>
                  </w:r>
                </w:p>
                <w:p w:rsidR="008B532E" w:rsidRPr="003C3FB4" w:rsidRDefault="008B532E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</w:r>
                </w:p>
                <w:p w:rsidR="008B532E" w:rsidRPr="005E5FF0" w:rsidRDefault="008B532E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Тираж:  100 экземпляров                                                  тел. 2-14-51, факс.  2-14-51,   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2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8B532E" w:rsidRDefault="008B532E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606F1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606F1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2E7875" w:rsidSect="00217155">
      <w:footerReference w:type="even" r:id="rId13"/>
      <w:footerReference w:type="default" r:id="rId14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0F4" w:rsidRDefault="008F00F4" w:rsidP="006734D6">
      <w:pPr>
        <w:spacing w:after="0" w:line="240" w:lineRule="auto"/>
      </w:pPr>
      <w:r>
        <w:separator/>
      </w:r>
    </w:p>
  </w:endnote>
  <w:endnote w:type="continuationSeparator" w:id="0">
    <w:p w:rsidR="008F00F4" w:rsidRDefault="008F00F4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8B532E" w:rsidRDefault="008B532E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606F1A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606F1A" w:rsidRPr="00856993">
              <w:rPr>
                <w:i/>
              </w:rPr>
              <w:fldChar w:fldCharType="separate"/>
            </w:r>
            <w:r w:rsidR="00B95B05">
              <w:rPr>
                <w:i/>
                <w:noProof/>
              </w:rPr>
              <w:t>6</w:t>
            </w:r>
            <w:r w:rsidR="00606F1A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 1</w:t>
        </w:r>
        <w:r w:rsidR="000F2267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11</w:t>
        </w:r>
        <w:r w:rsidR="000F2267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) от </w:t>
        </w:r>
        <w:r w:rsidR="00A02686">
          <w:rPr>
            <w:i/>
            <w:color w:val="262626" w:themeColor="text1" w:themeTint="D9"/>
          </w:rPr>
          <w:t xml:space="preserve"> 07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</w:t>
        </w:r>
        <w:r w:rsidR="00A02686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 года </w:t>
        </w:r>
      </w:p>
      <w:p w:rsidR="008B532E" w:rsidRDefault="00606F1A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8B532E" w:rsidRDefault="008B532E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</w:t>
        </w:r>
        <w:r w:rsidR="000F2267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11</w:t>
        </w:r>
        <w:r w:rsidR="000F2267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) от </w:t>
        </w:r>
        <w:r w:rsidR="00A02686">
          <w:rPr>
            <w:i/>
            <w:color w:val="262626" w:themeColor="text1" w:themeTint="D9"/>
          </w:rPr>
          <w:t>07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</w:t>
        </w:r>
        <w:r w:rsidR="00A02686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606F1A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606F1A" w:rsidRPr="00856993">
              <w:rPr>
                <w:i/>
              </w:rPr>
              <w:fldChar w:fldCharType="separate"/>
            </w:r>
            <w:r w:rsidR="008D13D6">
              <w:rPr>
                <w:i/>
                <w:noProof/>
              </w:rPr>
              <w:t>5</w:t>
            </w:r>
            <w:r w:rsidR="00606F1A" w:rsidRPr="00856993">
              <w:rPr>
                <w:i/>
              </w:rPr>
              <w:fldChar w:fldCharType="end"/>
            </w:r>
          </w:sdtContent>
        </w:sdt>
      </w:p>
      <w:p w:rsidR="008B532E" w:rsidRDefault="008B532E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0F4" w:rsidRDefault="008F00F4" w:rsidP="006734D6">
      <w:pPr>
        <w:spacing w:after="0" w:line="240" w:lineRule="auto"/>
      </w:pPr>
      <w:r>
        <w:separator/>
      </w:r>
    </w:p>
  </w:footnote>
  <w:footnote w:type="continuationSeparator" w:id="0">
    <w:p w:rsidR="008F00F4" w:rsidRDefault="008F00F4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21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4"/>
  </w:num>
  <w:num w:numId="2">
    <w:abstractNumId w:val="15"/>
  </w:num>
  <w:num w:numId="3">
    <w:abstractNumId w:val="19"/>
  </w:num>
  <w:num w:numId="4">
    <w:abstractNumId w:val="17"/>
  </w:num>
  <w:num w:numId="5">
    <w:abstractNumId w:val="20"/>
  </w:num>
  <w:num w:numId="6">
    <w:abstractNumId w:val="18"/>
  </w:num>
  <w:num w:numId="7">
    <w:abstractNumId w:val="21"/>
  </w:num>
  <w:num w:numId="8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565250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A"/>
    <w:rsid w:val="00025E45"/>
    <w:rsid w:val="00026409"/>
    <w:rsid w:val="00026CC4"/>
    <w:rsid w:val="00026D20"/>
    <w:rsid w:val="0002721C"/>
    <w:rsid w:val="00027372"/>
    <w:rsid w:val="00027530"/>
    <w:rsid w:val="00027B1B"/>
    <w:rsid w:val="00027E7F"/>
    <w:rsid w:val="0003024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538"/>
    <w:rsid w:val="00037760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2943"/>
    <w:rsid w:val="00042C6B"/>
    <w:rsid w:val="000430FE"/>
    <w:rsid w:val="000431EE"/>
    <w:rsid w:val="00043651"/>
    <w:rsid w:val="00043910"/>
    <w:rsid w:val="00043C1C"/>
    <w:rsid w:val="00043C44"/>
    <w:rsid w:val="00043E6F"/>
    <w:rsid w:val="00044031"/>
    <w:rsid w:val="00044197"/>
    <w:rsid w:val="00044282"/>
    <w:rsid w:val="00044453"/>
    <w:rsid w:val="00044AF9"/>
    <w:rsid w:val="000460ED"/>
    <w:rsid w:val="000462E1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61"/>
    <w:rsid w:val="000602CF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3052"/>
    <w:rsid w:val="000633A4"/>
    <w:rsid w:val="00063472"/>
    <w:rsid w:val="000639E9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E22"/>
    <w:rsid w:val="00067445"/>
    <w:rsid w:val="00067769"/>
    <w:rsid w:val="00067C32"/>
    <w:rsid w:val="00067E55"/>
    <w:rsid w:val="00070433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6A6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C07"/>
    <w:rsid w:val="00081F25"/>
    <w:rsid w:val="00082640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888"/>
    <w:rsid w:val="000859C0"/>
    <w:rsid w:val="00085AE8"/>
    <w:rsid w:val="00085B10"/>
    <w:rsid w:val="00085E2A"/>
    <w:rsid w:val="00086703"/>
    <w:rsid w:val="00086CC7"/>
    <w:rsid w:val="00086E02"/>
    <w:rsid w:val="00087435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AC0"/>
    <w:rsid w:val="00091C4A"/>
    <w:rsid w:val="00091CFE"/>
    <w:rsid w:val="00091E77"/>
    <w:rsid w:val="000927B8"/>
    <w:rsid w:val="000929EE"/>
    <w:rsid w:val="0009354B"/>
    <w:rsid w:val="00094576"/>
    <w:rsid w:val="00094A5F"/>
    <w:rsid w:val="00094ECE"/>
    <w:rsid w:val="00094FCE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6C0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D4"/>
    <w:rsid w:val="000A4EF7"/>
    <w:rsid w:val="000A516E"/>
    <w:rsid w:val="000A567E"/>
    <w:rsid w:val="000A5CA6"/>
    <w:rsid w:val="000A61DF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23E5"/>
    <w:rsid w:val="000B23F6"/>
    <w:rsid w:val="000B2CAB"/>
    <w:rsid w:val="000B2CFA"/>
    <w:rsid w:val="000B2F63"/>
    <w:rsid w:val="000B3109"/>
    <w:rsid w:val="000B3812"/>
    <w:rsid w:val="000B385E"/>
    <w:rsid w:val="000B3CD3"/>
    <w:rsid w:val="000B3F46"/>
    <w:rsid w:val="000B4091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7E9"/>
    <w:rsid w:val="000C1C8F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4E86"/>
    <w:rsid w:val="000D519C"/>
    <w:rsid w:val="000D532A"/>
    <w:rsid w:val="000D53EF"/>
    <w:rsid w:val="000D584C"/>
    <w:rsid w:val="000D5BD4"/>
    <w:rsid w:val="000D5CB3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3AB"/>
    <w:rsid w:val="000D759F"/>
    <w:rsid w:val="000D7AAC"/>
    <w:rsid w:val="000D7B71"/>
    <w:rsid w:val="000D7BCC"/>
    <w:rsid w:val="000D7DD7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1385"/>
    <w:rsid w:val="000F139A"/>
    <w:rsid w:val="000F187F"/>
    <w:rsid w:val="000F197F"/>
    <w:rsid w:val="000F1FB7"/>
    <w:rsid w:val="000F1FF1"/>
    <w:rsid w:val="000F2267"/>
    <w:rsid w:val="000F2586"/>
    <w:rsid w:val="000F26F7"/>
    <w:rsid w:val="000F2B77"/>
    <w:rsid w:val="000F3A34"/>
    <w:rsid w:val="000F3B10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6CC"/>
    <w:rsid w:val="000F6857"/>
    <w:rsid w:val="000F7BA9"/>
    <w:rsid w:val="000F7D90"/>
    <w:rsid w:val="000F7EC7"/>
    <w:rsid w:val="0010008C"/>
    <w:rsid w:val="0010028F"/>
    <w:rsid w:val="00100C69"/>
    <w:rsid w:val="00100EA8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2A8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135C"/>
    <w:rsid w:val="00121623"/>
    <w:rsid w:val="00121910"/>
    <w:rsid w:val="00121BB1"/>
    <w:rsid w:val="00121DE3"/>
    <w:rsid w:val="001222D6"/>
    <w:rsid w:val="00122346"/>
    <w:rsid w:val="001227AF"/>
    <w:rsid w:val="00122824"/>
    <w:rsid w:val="00122E71"/>
    <w:rsid w:val="0012310A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601E"/>
    <w:rsid w:val="00136174"/>
    <w:rsid w:val="00136E5A"/>
    <w:rsid w:val="00136E99"/>
    <w:rsid w:val="00137266"/>
    <w:rsid w:val="00137A76"/>
    <w:rsid w:val="00140179"/>
    <w:rsid w:val="00140C84"/>
    <w:rsid w:val="00140CCE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1FE7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BD1"/>
    <w:rsid w:val="001550C6"/>
    <w:rsid w:val="00155240"/>
    <w:rsid w:val="00155803"/>
    <w:rsid w:val="00155861"/>
    <w:rsid w:val="0015594C"/>
    <w:rsid w:val="00155B24"/>
    <w:rsid w:val="00155BAF"/>
    <w:rsid w:val="00155DC9"/>
    <w:rsid w:val="00155FE5"/>
    <w:rsid w:val="001565F1"/>
    <w:rsid w:val="001573C2"/>
    <w:rsid w:val="00157596"/>
    <w:rsid w:val="00157B5A"/>
    <w:rsid w:val="00157F0F"/>
    <w:rsid w:val="00160515"/>
    <w:rsid w:val="001605E8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4BE5"/>
    <w:rsid w:val="00164C6E"/>
    <w:rsid w:val="00164E3C"/>
    <w:rsid w:val="00165230"/>
    <w:rsid w:val="0016532E"/>
    <w:rsid w:val="001655BC"/>
    <w:rsid w:val="00165657"/>
    <w:rsid w:val="00165F26"/>
    <w:rsid w:val="00165F6A"/>
    <w:rsid w:val="0016607C"/>
    <w:rsid w:val="00166110"/>
    <w:rsid w:val="001664B8"/>
    <w:rsid w:val="001664F3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8028D"/>
    <w:rsid w:val="00180300"/>
    <w:rsid w:val="00180341"/>
    <w:rsid w:val="00180343"/>
    <w:rsid w:val="00180415"/>
    <w:rsid w:val="00181688"/>
    <w:rsid w:val="00181BA2"/>
    <w:rsid w:val="001823BA"/>
    <w:rsid w:val="00182497"/>
    <w:rsid w:val="001826EC"/>
    <w:rsid w:val="0018283C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232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D5A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AE8"/>
    <w:rsid w:val="001A2FB5"/>
    <w:rsid w:val="001A353E"/>
    <w:rsid w:val="001A358A"/>
    <w:rsid w:val="001A3903"/>
    <w:rsid w:val="001A3AEA"/>
    <w:rsid w:val="001A447D"/>
    <w:rsid w:val="001A4569"/>
    <w:rsid w:val="001A4BDE"/>
    <w:rsid w:val="001A5560"/>
    <w:rsid w:val="001A598D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A6F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752"/>
    <w:rsid w:val="001B39BA"/>
    <w:rsid w:val="001B3E50"/>
    <w:rsid w:val="001B3ED1"/>
    <w:rsid w:val="001B40D9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853"/>
    <w:rsid w:val="001C0A01"/>
    <w:rsid w:val="001C0A32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3408"/>
    <w:rsid w:val="001E357C"/>
    <w:rsid w:val="001E35B5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A82"/>
    <w:rsid w:val="001E5BD9"/>
    <w:rsid w:val="001E607F"/>
    <w:rsid w:val="001E6D5F"/>
    <w:rsid w:val="001E6E08"/>
    <w:rsid w:val="001E75A7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A94"/>
    <w:rsid w:val="001F6DA5"/>
    <w:rsid w:val="001F6F83"/>
    <w:rsid w:val="001F6F8A"/>
    <w:rsid w:val="001F7176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0D2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49A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3BD"/>
    <w:rsid w:val="00231567"/>
    <w:rsid w:val="0023179D"/>
    <w:rsid w:val="00231BA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AC0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5A2E"/>
    <w:rsid w:val="00246356"/>
    <w:rsid w:val="002465D8"/>
    <w:rsid w:val="00246910"/>
    <w:rsid w:val="00246A28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5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906"/>
    <w:rsid w:val="00257D35"/>
    <w:rsid w:val="00257DA1"/>
    <w:rsid w:val="00257F94"/>
    <w:rsid w:val="0026003F"/>
    <w:rsid w:val="00260175"/>
    <w:rsid w:val="00260498"/>
    <w:rsid w:val="00260588"/>
    <w:rsid w:val="00260680"/>
    <w:rsid w:val="00260AAF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14"/>
    <w:rsid w:val="00273C50"/>
    <w:rsid w:val="00273E90"/>
    <w:rsid w:val="00274366"/>
    <w:rsid w:val="00274893"/>
    <w:rsid w:val="00274B99"/>
    <w:rsid w:val="00274D23"/>
    <w:rsid w:val="00274D88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C44"/>
    <w:rsid w:val="00284F4D"/>
    <w:rsid w:val="002857DE"/>
    <w:rsid w:val="002858C2"/>
    <w:rsid w:val="00285A7F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966"/>
    <w:rsid w:val="00291B48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715B"/>
    <w:rsid w:val="00297222"/>
    <w:rsid w:val="002973E5"/>
    <w:rsid w:val="00297693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D3C"/>
    <w:rsid w:val="002A3DBB"/>
    <w:rsid w:val="002A3E74"/>
    <w:rsid w:val="002A48CB"/>
    <w:rsid w:val="002A4F1A"/>
    <w:rsid w:val="002A4F75"/>
    <w:rsid w:val="002A57FD"/>
    <w:rsid w:val="002A5912"/>
    <w:rsid w:val="002A5A1D"/>
    <w:rsid w:val="002A5A54"/>
    <w:rsid w:val="002A5A61"/>
    <w:rsid w:val="002A5B07"/>
    <w:rsid w:val="002A5E54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9BC"/>
    <w:rsid w:val="002B2C21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CEA"/>
    <w:rsid w:val="002B5EED"/>
    <w:rsid w:val="002B5F91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084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CC4"/>
    <w:rsid w:val="002C703A"/>
    <w:rsid w:val="002C7DC4"/>
    <w:rsid w:val="002C7F79"/>
    <w:rsid w:val="002D0413"/>
    <w:rsid w:val="002D0F1C"/>
    <w:rsid w:val="002D0F65"/>
    <w:rsid w:val="002D11D2"/>
    <w:rsid w:val="002D1695"/>
    <w:rsid w:val="002D1939"/>
    <w:rsid w:val="002D2825"/>
    <w:rsid w:val="002D2B0C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2141"/>
    <w:rsid w:val="002E2665"/>
    <w:rsid w:val="002E2959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875"/>
    <w:rsid w:val="002E7A3D"/>
    <w:rsid w:val="002E7B07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665"/>
    <w:rsid w:val="002F5786"/>
    <w:rsid w:val="002F58B1"/>
    <w:rsid w:val="002F5B1C"/>
    <w:rsid w:val="002F5E3F"/>
    <w:rsid w:val="002F6604"/>
    <w:rsid w:val="002F67AB"/>
    <w:rsid w:val="002F6A96"/>
    <w:rsid w:val="002F6B84"/>
    <w:rsid w:val="002F7335"/>
    <w:rsid w:val="002F7A26"/>
    <w:rsid w:val="002F7C8B"/>
    <w:rsid w:val="002F7EB9"/>
    <w:rsid w:val="00300933"/>
    <w:rsid w:val="00300D8B"/>
    <w:rsid w:val="00301370"/>
    <w:rsid w:val="003013E4"/>
    <w:rsid w:val="00301466"/>
    <w:rsid w:val="003018B5"/>
    <w:rsid w:val="00301CFD"/>
    <w:rsid w:val="0030239D"/>
    <w:rsid w:val="003024B5"/>
    <w:rsid w:val="00302BF1"/>
    <w:rsid w:val="00302FB0"/>
    <w:rsid w:val="00303286"/>
    <w:rsid w:val="0030365D"/>
    <w:rsid w:val="00303824"/>
    <w:rsid w:val="00303863"/>
    <w:rsid w:val="00303B1A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EB"/>
    <w:rsid w:val="003064A2"/>
    <w:rsid w:val="00306637"/>
    <w:rsid w:val="00306B13"/>
    <w:rsid w:val="00306E06"/>
    <w:rsid w:val="00306FF5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853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F8"/>
    <w:rsid w:val="0032311F"/>
    <w:rsid w:val="00323181"/>
    <w:rsid w:val="00323215"/>
    <w:rsid w:val="0032342E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2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8E"/>
    <w:rsid w:val="00336EB7"/>
    <w:rsid w:val="003371A0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DFF"/>
    <w:rsid w:val="00350E50"/>
    <w:rsid w:val="003512A8"/>
    <w:rsid w:val="0035144F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4F0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B06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E92"/>
    <w:rsid w:val="00376ED6"/>
    <w:rsid w:val="00376F4C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F33"/>
    <w:rsid w:val="00382542"/>
    <w:rsid w:val="0038287D"/>
    <w:rsid w:val="00382914"/>
    <w:rsid w:val="00382B19"/>
    <w:rsid w:val="00382E71"/>
    <w:rsid w:val="003833F9"/>
    <w:rsid w:val="003841DF"/>
    <w:rsid w:val="00384536"/>
    <w:rsid w:val="00384819"/>
    <w:rsid w:val="003848D7"/>
    <w:rsid w:val="00384B17"/>
    <w:rsid w:val="00384C85"/>
    <w:rsid w:val="00384CD3"/>
    <w:rsid w:val="0038547B"/>
    <w:rsid w:val="00385569"/>
    <w:rsid w:val="00385597"/>
    <w:rsid w:val="003856EE"/>
    <w:rsid w:val="00385B8A"/>
    <w:rsid w:val="00386813"/>
    <w:rsid w:val="003868BE"/>
    <w:rsid w:val="00386DB1"/>
    <w:rsid w:val="003870FC"/>
    <w:rsid w:val="00387DFF"/>
    <w:rsid w:val="003909A3"/>
    <w:rsid w:val="00390C9A"/>
    <w:rsid w:val="00390DC9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09"/>
    <w:rsid w:val="003A271A"/>
    <w:rsid w:val="003A28BD"/>
    <w:rsid w:val="003A2C9F"/>
    <w:rsid w:val="003A2F72"/>
    <w:rsid w:val="003A345E"/>
    <w:rsid w:val="003A36A7"/>
    <w:rsid w:val="003A3B95"/>
    <w:rsid w:val="003A3E7B"/>
    <w:rsid w:val="003A3EB5"/>
    <w:rsid w:val="003A4226"/>
    <w:rsid w:val="003A4597"/>
    <w:rsid w:val="003A4791"/>
    <w:rsid w:val="003A4E87"/>
    <w:rsid w:val="003A4F2C"/>
    <w:rsid w:val="003A52F5"/>
    <w:rsid w:val="003A6014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3C8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D31"/>
    <w:rsid w:val="003C5D4D"/>
    <w:rsid w:val="003C6048"/>
    <w:rsid w:val="003C608F"/>
    <w:rsid w:val="003C6211"/>
    <w:rsid w:val="003C6ACA"/>
    <w:rsid w:val="003C6B33"/>
    <w:rsid w:val="003C6B62"/>
    <w:rsid w:val="003C6CD4"/>
    <w:rsid w:val="003C6F23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2BE"/>
    <w:rsid w:val="003E5728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EAC"/>
    <w:rsid w:val="00421FCE"/>
    <w:rsid w:val="0042204C"/>
    <w:rsid w:val="00422067"/>
    <w:rsid w:val="0042218E"/>
    <w:rsid w:val="00422514"/>
    <w:rsid w:val="004226DE"/>
    <w:rsid w:val="0042290E"/>
    <w:rsid w:val="0042305B"/>
    <w:rsid w:val="00423171"/>
    <w:rsid w:val="00423530"/>
    <w:rsid w:val="004236F7"/>
    <w:rsid w:val="0042376E"/>
    <w:rsid w:val="00423C0C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F3"/>
    <w:rsid w:val="0044660C"/>
    <w:rsid w:val="00446716"/>
    <w:rsid w:val="004469EF"/>
    <w:rsid w:val="00446BB5"/>
    <w:rsid w:val="00446C03"/>
    <w:rsid w:val="00447132"/>
    <w:rsid w:val="00447530"/>
    <w:rsid w:val="004477B8"/>
    <w:rsid w:val="004478B1"/>
    <w:rsid w:val="00447939"/>
    <w:rsid w:val="00447D9D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807"/>
    <w:rsid w:val="00452931"/>
    <w:rsid w:val="0045297D"/>
    <w:rsid w:val="00452D11"/>
    <w:rsid w:val="00452F62"/>
    <w:rsid w:val="00453350"/>
    <w:rsid w:val="00453C0C"/>
    <w:rsid w:val="00453D6D"/>
    <w:rsid w:val="00453EFD"/>
    <w:rsid w:val="00453FB9"/>
    <w:rsid w:val="00454D20"/>
    <w:rsid w:val="00454D6D"/>
    <w:rsid w:val="0045506C"/>
    <w:rsid w:val="004552E9"/>
    <w:rsid w:val="00455D5F"/>
    <w:rsid w:val="0045603B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9F3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4EF"/>
    <w:rsid w:val="0048163F"/>
    <w:rsid w:val="0048167D"/>
    <w:rsid w:val="0048182A"/>
    <w:rsid w:val="0048183A"/>
    <w:rsid w:val="004818AC"/>
    <w:rsid w:val="00481DC6"/>
    <w:rsid w:val="0048228A"/>
    <w:rsid w:val="004824D6"/>
    <w:rsid w:val="004826E3"/>
    <w:rsid w:val="00482A66"/>
    <w:rsid w:val="004831AA"/>
    <w:rsid w:val="00483484"/>
    <w:rsid w:val="00483597"/>
    <w:rsid w:val="004836A9"/>
    <w:rsid w:val="0048399D"/>
    <w:rsid w:val="00483C2C"/>
    <w:rsid w:val="00483C81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7042"/>
    <w:rsid w:val="004870DA"/>
    <w:rsid w:val="004873B6"/>
    <w:rsid w:val="00487609"/>
    <w:rsid w:val="00487903"/>
    <w:rsid w:val="00487E00"/>
    <w:rsid w:val="00487E44"/>
    <w:rsid w:val="004902F4"/>
    <w:rsid w:val="00490577"/>
    <w:rsid w:val="00490653"/>
    <w:rsid w:val="00490955"/>
    <w:rsid w:val="00490B54"/>
    <w:rsid w:val="00490C3A"/>
    <w:rsid w:val="00490EBC"/>
    <w:rsid w:val="00491355"/>
    <w:rsid w:val="00492062"/>
    <w:rsid w:val="00492293"/>
    <w:rsid w:val="0049240A"/>
    <w:rsid w:val="00492CCF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5017"/>
    <w:rsid w:val="004B53CB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37C"/>
    <w:rsid w:val="004C45BC"/>
    <w:rsid w:val="004C4798"/>
    <w:rsid w:val="004C487C"/>
    <w:rsid w:val="004C4929"/>
    <w:rsid w:val="004C5221"/>
    <w:rsid w:val="004C5250"/>
    <w:rsid w:val="004C5296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BE9"/>
    <w:rsid w:val="004D0344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9EA"/>
    <w:rsid w:val="004D69F6"/>
    <w:rsid w:val="004D6E49"/>
    <w:rsid w:val="004D70E0"/>
    <w:rsid w:val="004D721B"/>
    <w:rsid w:val="004D740B"/>
    <w:rsid w:val="004D74C9"/>
    <w:rsid w:val="004D7673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3F48"/>
    <w:rsid w:val="004E400F"/>
    <w:rsid w:val="004E4514"/>
    <w:rsid w:val="004E47B0"/>
    <w:rsid w:val="004E48C0"/>
    <w:rsid w:val="004E4E5F"/>
    <w:rsid w:val="004E4F45"/>
    <w:rsid w:val="004E5267"/>
    <w:rsid w:val="004E59A9"/>
    <w:rsid w:val="004E616E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70B9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E9D"/>
    <w:rsid w:val="00511154"/>
    <w:rsid w:val="00511409"/>
    <w:rsid w:val="00511713"/>
    <w:rsid w:val="005118E1"/>
    <w:rsid w:val="00511FA3"/>
    <w:rsid w:val="005120CF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54C3"/>
    <w:rsid w:val="005156D7"/>
    <w:rsid w:val="00515D54"/>
    <w:rsid w:val="00515D80"/>
    <w:rsid w:val="0051696E"/>
    <w:rsid w:val="005169DF"/>
    <w:rsid w:val="0051703E"/>
    <w:rsid w:val="00517114"/>
    <w:rsid w:val="0051746F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0E0E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E5"/>
    <w:rsid w:val="00524157"/>
    <w:rsid w:val="00524829"/>
    <w:rsid w:val="005249A1"/>
    <w:rsid w:val="00524DF1"/>
    <w:rsid w:val="00525269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0F0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9A0"/>
    <w:rsid w:val="00581D0C"/>
    <w:rsid w:val="00581D6A"/>
    <w:rsid w:val="00581E24"/>
    <w:rsid w:val="00581E63"/>
    <w:rsid w:val="005821BC"/>
    <w:rsid w:val="00582262"/>
    <w:rsid w:val="00582717"/>
    <w:rsid w:val="005827DA"/>
    <w:rsid w:val="00582A89"/>
    <w:rsid w:val="0058301E"/>
    <w:rsid w:val="0058321F"/>
    <w:rsid w:val="00583AE1"/>
    <w:rsid w:val="00583BDF"/>
    <w:rsid w:val="00583C8D"/>
    <w:rsid w:val="00583E81"/>
    <w:rsid w:val="00583EFD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08D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256"/>
    <w:rsid w:val="005A26E1"/>
    <w:rsid w:val="005A2950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294D"/>
    <w:rsid w:val="005B2BF7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820"/>
    <w:rsid w:val="005D59C7"/>
    <w:rsid w:val="005D5B2D"/>
    <w:rsid w:val="005D5D43"/>
    <w:rsid w:val="005D5E78"/>
    <w:rsid w:val="005D61FA"/>
    <w:rsid w:val="005D6405"/>
    <w:rsid w:val="005D641D"/>
    <w:rsid w:val="005D64F2"/>
    <w:rsid w:val="005D650E"/>
    <w:rsid w:val="005D6B8A"/>
    <w:rsid w:val="005D6C5A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C1B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B7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806"/>
    <w:rsid w:val="005F3BF0"/>
    <w:rsid w:val="005F3C0E"/>
    <w:rsid w:val="005F3EFA"/>
    <w:rsid w:val="005F40F4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19F1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6F1A"/>
    <w:rsid w:val="006074FC"/>
    <w:rsid w:val="00607671"/>
    <w:rsid w:val="006077D7"/>
    <w:rsid w:val="0060799F"/>
    <w:rsid w:val="00607A62"/>
    <w:rsid w:val="00607A7B"/>
    <w:rsid w:val="00607C77"/>
    <w:rsid w:val="00607C84"/>
    <w:rsid w:val="00607F38"/>
    <w:rsid w:val="0061019E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789"/>
    <w:rsid w:val="00627921"/>
    <w:rsid w:val="00630104"/>
    <w:rsid w:val="00630207"/>
    <w:rsid w:val="006303DA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50E"/>
    <w:rsid w:val="006358D7"/>
    <w:rsid w:val="00635C7E"/>
    <w:rsid w:val="006361AB"/>
    <w:rsid w:val="0063682D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1DB9"/>
    <w:rsid w:val="006422C4"/>
    <w:rsid w:val="00642369"/>
    <w:rsid w:val="00642480"/>
    <w:rsid w:val="0064288C"/>
    <w:rsid w:val="00642D71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7320"/>
    <w:rsid w:val="00647576"/>
    <w:rsid w:val="006476AA"/>
    <w:rsid w:val="006479A4"/>
    <w:rsid w:val="0065048F"/>
    <w:rsid w:val="00650802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356"/>
    <w:rsid w:val="006556FC"/>
    <w:rsid w:val="0065574B"/>
    <w:rsid w:val="00656263"/>
    <w:rsid w:val="00656C5E"/>
    <w:rsid w:val="006570A9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4DE6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7039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93"/>
    <w:rsid w:val="00674F9B"/>
    <w:rsid w:val="00674FF7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1133"/>
    <w:rsid w:val="00681148"/>
    <w:rsid w:val="006813C5"/>
    <w:rsid w:val="00681778"/>
    <w:rsid w:val="00681BFC"/>
    <w:rsid w:val="0068201B"/>
    <w:rsid w:val="00682E6F"/>
    <w:rsid w:val="00682E70"/>
    <w:rsid w:val="00683704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10B"/>
    <w:rsid w:val="00686789"/>
    <w:rsid w:val="00686A1A"/>
    <w:rsid w:val="00686BEF"/>
    <w:rsid w:val="00686C07"/>
    <w:rsid w:val="00686C68"/>
    <w:rsid w:val="00686E3E"/>
    <w:rsid w:val="006872BC"/>
    <w:rsid w:val="00691516"/>
    <w:rsid w:val="00691563"/>
    <w:rsid w:val="006915D6"/>
    <w:rsid w:val="00691BB1"/>
    <w:rsid w:val="00691C2F"/>
    <w:rsid w:val="00691DA2"/>
    <w:rsid w:val="00691FD1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60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49C"/>
    <w:rsid w:val="006A07D9"/>
    <w:rsid w:val="006A09EC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F7C"/>
    <w:rsid w:val="006D1316"/>
    <w:rsid w:val="006D13EA"/>
    <w:rsid w:val="006D140D"/>
    <w:rsid w:val="006D1624"/>
    <w:rsid w:val="006D16C7"/>
    <w:rsid w:val="006D1C1C"/>
    <w:rsid w:val="006D1C34"/>
    <w:rsid w:val="006D2155"/>
    <w:rsid w:val="006D2571"/>
    <w:rsid w:val="006D25B4"/>
    <w:rsid w:val="006D2C5C"/>
    <w:rsid w:val="006D3296"/>
    <w:rsid w:val="006D32BC"/>
    <w:rsid w:val="006D3540"/>
    <w:rsid w:val="006D3C75"/>
    <w:rsid w:val="006D40FF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957"/>
    <w:rsid w:val="006E2A18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D1D"/>
    <w:rsid w:val="00700EF1"/>
    <w:rsid w:val="007014F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8C2"/>
    <w:rsid w:val="0070593C"/>
    <w:rsid w:val="00705A91"/>
    <w:rsid w:val="00705EC2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A7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3922"/>
    <w:rsid w:val="00734089"/>
    <w:rsid w:val="007340A0"/>
    <w:rsid w:val="0073415F"/>
    <w:rsid w:val="007341AD"/>
    <w:rsid w:val="00734605"/>
    <w:rsid w:val="00734897"/>
    <w:rsid w:val="00734928"/>
    <w:rsid w:val="00734CCA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D87"/>
    <w:rsid w:val="00743A7E"/>
    <w:rsid w:val="00743CDE"/>
    <w:rsid w:val="00744976"/>
    <w:rsid w:val="007450B3"/>
    <w:rsid w:val="007454CD"/>
    <w:rsid w:val="00745777"/>
    <w:rsid w:val="00745AFE"/>
    <w:rsid w:val="00745CB3"/>
    <w:rsid w:val="00745D84"/>
    <w:rsid w:val="00745E44"/>
    <w:rsid w:val="00745F7A"/>
    <w:rsid w:val="007462CD"/>
    <w:rsid w:val="007462F0"/>
    <w:rsid w:val="00746310"/>
    <w:rsid w:val="0074637E"/>
    <w:rsid w:val="007473D8"/>
    <w:rsid w:val="00747C00"/>
    <w:rsid w:val="00747DC7"/>
    <w:rsid w:val="0075017F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C53"/>
    <w:rsid w:val="00756E96"/>
    <w:rsid w:val="007578C3"/>
    <w:rsid w:val="00757A9B"/>
    <w:rsid w:val="00757C3B"/>
    <w:rsid w:val="00757DA3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CE6"/>
    <w:rsid w:val="00772F1D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FDF"/>
    <w:rsid w:val="0078037F"/>
    <w:rsid w:val="00780517"/>
    <w:rsid w:val="00780EE0"/>
    <w:rsid w:val="00780F08"/>
    <w:rsid w:val="0078154D"/>
    <w:rsid w:val="007817CA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718"/>
    <w:rsid w:val="007968F8"/>
    <w:rsid w:val="00796926"/>
    <w:rsid w:val="00796A6F"/>
    <w:rsid w:val="00796BD0"/>
    <w:rsid w:val="00796CA0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43F6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B0115"/>
    <w:rsid w:val="007B0315"/>
    <w:rsid w:val="007B04A0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2B8"/>
    <w:rsid w:val="007B3391"/>
    <w:rsid w:val="007B3613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F6"/>
    <w:rsid w:val="007C2D5E"/>
    <w:rsid w:val="007C2EDF"/>
    <w:rsid w:val="007C326D"/>
    <w:rsid w:val="007C343E"/>
    <w:rsid w:val="007C349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8D3"/>
    <w:rsid w:val="007D0EB1"/>
    <w:rsid w:val="007D1146"/>
    <w:rsid w:val="007D11E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AFF"/>
    <w:rsid w:val="007D7192"/>
    <w:rsid w:val="007D71FB"/>
    <w:rsid w:val="007D731F"/>
    <w:rsid w:val="007D746E"/>
    <w:rsid w:val="007D76CC"/>
    <w:rsid w:val="007D7785"/>
    <w:rsid w:val="007D7A1C"/>
    <w:rsid w:val="007D7A2E"/>
    <w:rsid w:val="007D7FE1"/>
    <w:rsid w:val="007E011E"/>
    <w:rsid w:val="007E0545"/>
    <w:rsid w:val="007E09A6"/>
    <w:rsid w:val="007E0AB5"/>
    <w:rsid w:val="007E0FAD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D5D"/>
    <w:rsid w:val="007E6355"/>
    <w:rsid w:val="007E6CFC"/>
    <w:rsid w:val="007E6EBE"/>
    <w:rsid w:val="007E6F49"/>
    <w:rsid w:val="007E7208"/>
    <w:rsid w:val="007E7360"/>
    <w:rsid w:val="007E75EC"/>
    <w:rsid w:val="007E7624"/>
    <w:rsid w:val="007E762E"/>
    <w:rsid w:val="007E7950"/>
    <w:rsid w:val="007E7A0C"/>
    <w:rsid w:val="007E7C26"/>
    <w:rsid w:val="007E7C80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671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9A"/>
    <w:rsid w:val="0080745C"/>
    <w:rsid w:val="00807624"/>
    <w:rsid w:val="00807787"/>
    <w:rsid w:val="00807BD8"/>
    <w:rsid w:val="00807EBF"/>
    <w:rsid w:val="008109B6"/>
    <w:rsid w:val="00810DDB"/>
    <w:rsid w:val="00810EEB"/>
    <w:rsid w:val="00810EFC"/>
    <w:rsid w:val="008114E1"/>
    <w:rsid w:val="00811736"/>
    <w:rsid w:val="00811B64"/>
    <w:rsid w:val="00811BD4"/>
    <w:rsid w:val="008124A5"/>
    <w:rsid w:val="00812593"/>
    <w:rsid w:val="00812599"/>
    <w:rsid w:val="00812671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E36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118"/>
    <w:rsid w:val="008221B1"/>
    <w:rsid w:val="008222BD"/>
    <w:rsid w:val="00822382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B90"/>
    <w:rsid w:val="00843D71"/>
    <w:rsid w:val="00843E28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39E4"/>
    <w:rsid w:val="0085431A"/>
    <w:rsid w:val="0085454C"/>
    <w:rsid w:val="008545CA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28"/>
    <w:rsid w:val="00860D63"/>
    <w:rsid w:val="00861BB6"/>
    <w:rsid w:val="008622A4"/>
    <w:rsid w:val="008622FE"/>
    <w:rsid w:val="00862A87"/>
    <w:rsid w:val="00862D56"/>
    <w:rsid w:val="00862F0B"/>
    <w:rsid w:val="00862F79"/>
    <w:rsid w:val="0086316E"/>
    <w:rsid w:val="0086340F"/>
    <w:rsid w:val="00863898"/>
    <w:rsid w:val="008644E8"/>
    <w:rsid w:val="0086459E"/>
    <w:rsid w:val="0086492B"/>
    <w:rsid w:val="00864A47"/>
    <w:rsid w:val="00864EDA"/>
    <w:rsid w:val="00865866"/>
    <w:rsid w:val="00865CC3"/>
    <w:rsid w:val="0086600E"/>
    <w:rsid w:val="00866F43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BC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21C"/>
    <w:rsid w:val="008763D9"/>
    <w:rsid w:val="0087659D"/>
    <w:rsid w:val="00876B5B"/>
    <w:rsid w:val="00876E56"/>
    <w:rsid w:val="00877179"/>
    <w:rsid w:val="008772D4"/>
    <w:rsid w:val="00877388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884"/>
    <w:rsid w:val="008A5BAF"/>
    <w:rsid w:val="008A5F5A"/>
    <w:rsid w:val="008A6086"/>
    <w:rsid w:val="008A616E"/>
    <w:rsid w:val="008A63DC"/>
    <w:rsid w:val="008A657E"/>
    <w:rsid w:val="008A67AC"/>
    <w:rsid w:val="008A777C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68E"/>
    <w:rsid w:val="008B36D9"/>
    <w:rsid w:val="008B3AFB"/>
    <w:rsid w:val="008B48A4"/>
    <w:rsid w:val="008B532E"/>
    <w:rsid w:val="008B560F"/>
    <w:rsid w:val="008B56B1"/>
    <w:rsid w:val="008B56E5"/>
    <w:rsid w:val="008B5749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E10"/>
    <w:rsid w:val="008C3E61"/>
    <w:rsid w:val="008C402F"/>
    <w:rsid w:val="008C43DB"/>
    <w:rsid w:val="008C4668"/>
    <w:rsid w:val="008C4B9D"/>
    <w:rsid w:val="008C4C45"/>
    <w:rsid w:val="008C4CEC"/>
    <w:rsid w:val="008C4E41"/>
    <w:rsid w:val="008C4FD9"/>
    <w:rsid w:val="008C5098"/>
    <w:rsid w:val="008C5147"/>
    <w:rsid w:val="008C5492"/>
    <w:rsid w:val="008C57A5"/>
    <w:rsid w:val="008C5C90"/>
    <w:rsid w:val="008C5D23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678"/>
    <w:rsid w:val="008D0E8C"/>
    <w:rsid w:val="008D1029"/>
    <w:rsid w:val="008D119C"/>
    <w:rsid w:val="008D124F"/>
    <w:rsid w:val="008D13D6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AB1"/>
    <w:rsid w:val="008D701A"/>
    <w:rsid w:val="008D72E1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A67"/>
    <w:rsid w:val="008E4CAD"/>
    <w:rsid w:val="008E4EAD"/>
    <w:rsid w:val="008E502D"/>
    <w:rsid w:val="008E5358"/>
    <w:rsid w:val="008E5C46"/>
    <w:rsid w:val="008E5C72"/>
    <w:rsid w:val="008E5D8C"/>
    <w:rsid w:val="008E5DAF"/>
    <w:rsid w:val="008E6257"/>
    <w:rsid w:val="008E67BC"/>
    <w:rsid w:val="008E6CC9"/>
    <w:rsid w:val="008E6D2D"/>
    <w:rsid w:val="008E72BB"/>
    <w:rsid w:val="008E7441"/>
    <w:rsid w:val="008E756F"/>
    <w:rsid w:val="008E7C2E"/>
    <w:rsid w:val="008E7C59"/>
    <w:rsid w:val="008F0045"/>
    <w:rsid w:val="008F0049"/>
    <w:rsid w:val="008F00F4"/>
    <w:rsid w:val="008F0132"/>
    <w:rsid w:val="008F02CF"/>
    <w:rsid w:val="008F06C9"/>
    <w:rsid w:val="008F0B1D"/>
    <w:rsid w:val="008F0DD4"/>
    <w:rsid w:val="008F13AF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E3E"/>
    <w:rsid w:val="008F4F2E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0F2"/>
    <w:rsid w:val="009108E3"/>
    <w:rsid w:val="00910B06"/>
    <w:rsid w:val="00910BB7"/>
    <w:rsid w:val="00910D4E"/>
    <w:rsid w:val="00910E96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1D0"/>
    <w:rsid w:val="0093029E"/>
    <w:rsid w:val="009302C9"/>
    <w:rsid w:val="0093082E"/>
    <w:rsid w:val="00930BC9"/>
    <w:rsid w:val="00931124"/>
    <w:rsid w:val="009317D2"/>
    <w:rsid w:val="00931CBE"/>
    <w:rsid w:val="00931F44"/>
    <w:rsid w:val="00932248"/>
    <w:rsid w:val="009325D0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F2E"/>
    <w:rsid w:val="009464F2"/>
    <w:rsid w:val="009465DE"/>
    <w:rsid w:val="009466C1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D03"/>
    <w:rsid w:val="00947EA9"/>
    <w:rsid w:val="009503E0"/>
    <w:rsid w:val="00950856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5495"/>
    <w:rsid w:val="009554F8"/>
    <w:rsid w:val="009557B9"/>
    <w:rsid w:val="0095586C"/>
    <w:rsid w:val="00955BA1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5C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7AA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BB3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5A3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BEA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C05"/>
    <w:rsid w:val="00982E02"/>
    <w:rsid w:val="00982F41"/>
    <w:rsid w:val="00983A7A"/>
    <w:rsid w:val="00983B6D"/>
    <w:rsid w:val="00983C05"/>
    <w:rsid w:val="00983CDC"/>
    <w:rsid w:val="00983DD7"/>
    <w:rsid w:val="00984893"/>
    <w:rsid w:val="009848EF"/>
    <w:rsid w:val="00984A37"/>
    <w:rsid w:val="00984B22"/>
    <w:rsid w:val="00984D66"/>
    <w:rsid w:val="009856FB"/>
    <w:rsid w:val="00985AAA"/>
    <w:rsid w:val="009860EF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524"/>
    <w:rsid w:val="00987661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313E"/>
    <w:rsid w:val="00993332"/>
    <w:rsid w:val="00993396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1F99"/>
    <w:rsid w:val="009B216A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6C4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753"/>
    <w:rsid w:val="009D6792"/>
    <w:rsid w:val="009D67FC"/>
    <w:rsid w:val="009D6867"/>
    <w:rsid w:val="009D6C9D"/>
    <w:rsid w:val="009D74BB"/>
    <w:rsid w:val="009E01F2"/>
    <w:rsid w:val="009E034B"/>
    <w:rsid w:val="009E05C0"/>
    <w:rsid w:val="009E08D1"/>
    <w:rsid w:val="009E0A83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A3C"/>
    <w:rsid w:val="009E6B76"/>
    <w:rsid w:val="009E6FC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1FA8"/>
    <w:rsid w:val="009F1FD2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4E6"/>
    <w:rsid w:val="00A0177B"/>
    <w:rsid w:val="00A01BA7"/>
    <w:rsid w:val="00A01D0D"/>
    <w:rsid w:val="00A01EB9"/>
    <w:rsid w:val="00A0237F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A32"/>
    <w:rsid w:val="00A04CD8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B3E"/>
    <w:rsid w:val="00A06C7B"/>
    <w:rsid w:val="00A06F49"/>
    <w:rsid w:val="00A0765C"/>
    <w:rsid w:val="00A0770B"/>
    <w:rsid w:val="00A10680"/>
    <w:rsid w:val="00A109EA"/>
    <w:rsid w:val="00A10AC0"/>
    <w:rsid w:val="00A10D07"/>
    <w:rsid w:val="00A1175F"/>
    <w:rsid w:val="00A11D8F"/>
    <w:rsid w:val="00A11E25"/>
    <w:rsid w:val="00A11FA7"/>
    <w:rsid w:val="00A12124"/>
    <w:rsid w:val="00A122B1"/>
    <w:rsid w:val="00A125E0"/>
    <w:rsid w:val="00A12659"/>
    <w:rsid w:val="00A127B4"/>
    <w:rsid w:val="00A12A76"/>
    <w:rsid w:val="00A1319D"/>
    <w:rsid w:val="00A1344D"/>
    <w:rsid w:val="00A14810"/>
    <w:rsid w:val="00A14870"/>
    <w:rsid w:val="00A14DB0"/>
    <w:rsid w:val="00A14FD1"/>
    <w:rsid w:val="00A1505C"/>
    <w:rsid w:val="00A15165"/>
    <w:rsid w:val="00A154EF"/>
    <w:rsid w:val="00A15645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156"/>
    <w:rsid w:val="00A306BA"/>
    <w:rsid w:val="00A308C8"/>
    <w:rsid w:val="00A3104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37C35"/>
    <w:rsid w:val="00A411A0"/>
    <w:rsid w:val="00A4125D"/>
    <w:rsid w:val="00A41632"/>
    <w:rsid w:val="00A416EA"/>
    <w:rsid w:val="00A41F31"/>
    <w:rsid w:val="00A4242C"/>
    <w:rsid w:val="00A42508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398"/>
    <w:rsid w:val="00A468B9"/>
    <w:rsid w:val="00A469E2"/>
    <w:rsid w:val="00A46CA0"/>
    <w:rsid w:val="00A46CAF"/>
    <w:rsid w:val="00A47218"/>
    <w:rsid w:val="00A47483"/>
    <w:rsid w:val="00A4779E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02C"/>
    <w:rsid w:val="00A514CD"/>
    <w:rsid w:val="00A515BE"/>
    <w:rsid w:val="00A5179B"/>
    <w:rsid w:val="00A519EC"/>
    <w:rsid w:val="00A51D0B"/>
    <w:rsid w:val="00A51FE0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3161"/>
    <w:rsid w:val="00A63178"/>
    <w:rsid w:val="00A6325D"/>
    <w:rsid w:val="00A638A2"/>
    <w:rsid w:val="00A6430D"/>
    <w:rsid w:val="00A64590"/>
    <w:rsid w:val="00A645AC"/>
    <w:rsid w:val="00A645B3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A89"/>
    <w:rsid w:val="00A91EFF"/>
    <w:rsid w:val="00A92DA6"/>
    <w:rsid w:val="00A9301F"/>
    <w:rsid w:val="00A931F7"/>
    <w:rsid w:val="00A93548"/>
    <w:rsid w:val="00A9363C"/>
    <w:rsid w:val="00A93C76"/>
    <w:rsid w:val="00A93EF6"/>
    <w:rsid w:val="00A941EF"/>
    <w:rsid w:val="00A9465E"/>
    <w:rsid w:val="00A94DF7"/>
    <w:rsid w:val="00A951C6"/>
    <w:rsid w:val="00A952DF"/>
    <w:rsid w:val="00A9530C"/>
    <w:rsid w:val="00A9553F"/>
    <w:rsid w:val="00A956E1"/>
    <w:rsid w:val="00A9592E"/>
    <w:rsid w:val="00A95980"/>
    <w:rsid w:val="00A95F03"/>
    <w:rsid w:val="00A96370"/>
    <w:rsid w:val="00A96966"/>
    <w:rsid w:val="00A96DC1"/>
    <w:rsid w:val="00A975BF"/>
    <w:rsid w:val="00A97822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7E"/>
    <w:rsid w:val="00AA60C8"/>
    <w:rsid w:val="00AA636D"/>
    <w:rsid w:val="00AA685D"/>
    <w:rsid w:val="00AA6D2B"/>
    <w:rsid w:val="00AA6F42"/>
    <w:rsid w:val="00AA711D"/>
    <w:rsid w:val="00AA7472"/>
    <w:rsid w:val="00AA7ABD"/>
    <w:rsid w:val="00AA7B6D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8CF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378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46F7"/>
    <w:rsid w:val="00AD4911"/>
    <w:rsid w:val="00AD4921"/>
    <w:rsid w:val="00AD492F"/>
    <w:rsid w:val="00AD4AE2"/>
    <w:rsid w:val="00AD4AF2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1E77"/>
    <w:rsid w:val="00AE210A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BC"/>
    <w:rsid w:val="00AF0EC9"/>
    <w:rsid w:val="00AF1088"/>
    <w:rsid w:val="00AF15C5"/>
    <w:rsid w:val="00AF18A7"/>
    <w:rsid w:val="00AF2223"/>
    <w:rsid w:val="00AF226E"/>
    <w:rsid w:val="00AF23CE"/>
    <w:rsid w:val="00AF2777"/>
    <w:rsid w:val="00AF2CCA"/>
    <w:rsid w:val="00AF2E50"/>
    <w:rsid w:val="00AF326B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3F"/>
    <w:rsid w:val="00B05EA8"/>
    <w:rsid w:val="00B061B2"/>
    <w:rsid w:val="00B066A4"/>
    <w:rsid w:val="00B0702C"/>
    <w:rsid w:val="00B0728A"/>
    <w:rsid w:val="00B072DF"/>
    <w:rsid w:val="00B0737B"/>
    <w:rsid w:val="00B07535"/>
    <w:rsid w:val="00B077C0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7BC"/>
    <w:rsid w:val="00B2299D"/>
    <w:rsid w:val="00B229FD"/>
    <w:rsid w:val="00B22B46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737"/>
    <w:rsid w:val="00B37916"/>
    <w:rsid w:val="00B3793E"/>
    <w:rsid w:val="00B37E5E"/>
    <w:rsid w:val="00B402D9"/>
    <w:rsid w:val="00B4038B"/>
    <w:rsid w:val="00B404F0"/>
    <w:rsid w:val="00B40AAC"/>
    <w:rsid w:val="00B40AFB"/>
    <w:rsid w:val="00B40B76"/>
    <w:rsid w:val="00B40C8D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38AF"/>
    <w:rsid w:val="00B439F8"/>
    <w:rsid w:val="00B43AB6"/>
    <w:rsid w:val="00B43B93"/>
    <w:rsid w:val="00B43F33"/>
    <w:rsid w:val="00B441BF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F21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72F6"/>
    <w:rsid w:val="00B57452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4A"/>
    <w:rsid w:val="00B653AF"/>
    <w:rsid w:val="00B653E1"/>
    <w:rsid w:val="00B65414"/>
    <w:rsid w:val="00B655AE"/>
    <w:rsid w:val="00B656CF"/>
    <w:rsid w:val="00B6665B"/>
    <w:rsid w:val="00B6667D"/>
    <w:rsid w:val="00B6692C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5C"/>
    <w:rsid w:val="00B73866"/>
    <w:rsid w:val="00B73ADF"/>
    <w:rsid w:val="00B73B3D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D07"/>
    <w:rsid w:val="00B813DA"/>
    <w:rsid w:val="00B8150E"/>
    <w:rsid w:val="00B816BB"/>
    <w:rsid w:val="00B81738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7D5"/>
    <w:rsid w:val="00B839C4"/>
    <w:rsid w:val="00B83E44"/>
    <w:rsid w:val="00B8430F"/>
    <w:rsid w:val="00B84315"/>
    <w:rsid w:val="00B843F2"/>
    <w:rsid w:val="00B847BE"/>
    <w:rsid w:val="00B84C41"/>
    <w:rsid w:val="00B84D9B"/>
    <w:rsid w:val="00B84EE4"/>
    <w:rsid w:val="00B8502A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156"/>
    <w:rsid w:val="00B93B85"/>
    <w:rsid w:val="00B93EB5"/>
    <w:rsid w:val="00B93EBD"/>
    <w:rsid w:val="00B93F83"/>
    <w:rsid w:val="00B947D4"/>
    <w:rsid w:val="00B94B2B"/>
    <w:rsid w:val="00B94B5A"/>
    <w:rsid w:val="00B94CB1"/>
    <w:rsid w:val="00B95162"/>
    <w:rsid w:val="00B95B05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44E"/>
    <w:rsid w:val="00BA6595"/>
    <w:rsid w:val="00BA659C"/>
    <w:rsid w:val="00BA6731"/>
    <w:rsid w:val="00BA6C36"/>
    <w:rsid w:val="00BA756B"/>
    <w:rsid w:val="00BA7AF1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49F"/>
    <w:rsid w:val="00BC2817"/>
    <w:rsid w:val="00BC3507"/>
    <w:rsid w:val="00BC370A"/>
    <w:rsid w:val="00BC3807"/>
    <w:rsid w:val="00BC3FEC"/>
    <w:rsid w:val="00BC4221"/>
    <w:rsid w:val="00BC4228"/>
    <w:rsid w:val="00BC4624"/>
    <w:rsid w:val="00BC487E"/>
    <w:rsid w:val="00BC4C69"/>
    <w:rsid w:val="00BC4E54"/>
    <w:rsid w:val="00BC4EF7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600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587"/>
    <w:rsid w:val="00BF25B6"/>
    <w:rsid w:val="00BF290B"/>
    <w:rsid w:val="00BF2CD5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F29"/>
    <w:rsid w:val="00BF6115"/>
    <w:rsid w:val="00BF616C"/>
    <w:rsid w:val="00BF62F8"/>
    <w:rsid w:val="00BF6958"/>
    <w:rsid w:val="00BF6A12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412"/>
    <w:rsid w:val="00C31D4B"/>
    <w:rsid w:val="00C31FC1"/>
    <w:rsid w:val="00C323E7"/>
    <w:rsid w:val="00C3249F"/>
    <w:rsid w:val="00C32645"/>
    <w:rsid w:val="00C329B9"/>
    <w:rsid w:val="00C32C0B"/>
    <w:rsid w:val="00C32C74"/>
    <w:rsid w:val="00C32DD9"/>
    <w:rsid w:val="00C32EB8"/>
    <w:rsid w:val="00C33435"/>
    <w:rsid w:val="00C3345F"/>
    <w:rsid w:val="00C33EE3"/>
    <w:rsid w:val="00C33FD2"/>
    <w:rsid w:val="00C34559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6261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F10"/>
    <w:rsid w:val="00C47A96"/>
    <w:rsid w:val="00C47BEC"/>
    <w:rsid w:val="00C47E69"/>
    <w:rsid w:val="00C5022B"/>
    <w:rsid w:val="00C50384"/>
    <w:rsid w:val="00C503F0"/>
    <w:rsid w:val="00C50A7F"/>
    <w:rsid w:val="00C51266"/>
    <w:rsid w:val="00C5147D"/>
    <w:rsid w:val="00C51724"/>
    <w:rsid w:val="00C51AE7"/>
    <w:rsid w:val="00C522A6"/>
    <w:rsid w:val="00C5280E"/>
    <w:rsid w:val="00C5335D"/>
    <w:rsid w:val="00C535A6"/>
    <w:rsid w:val="00C5397C"/>
    <w:rsid w:val="00C53B1F"/>
    <w:rsid w:val="00C5404E"/>
    <w:rsid w:val="00C54759"/>
    <w:rsid w:val="00C54E8B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040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594"/>
    <w:rsid w:val="00C701FE"/>
    <w:rsid w:val="00C70446"/>
    <w:rsid w:val="00C70829"/>
    <w:rsid w:val="00C70EEB"/>
    <w:rsid w:val="00C71210"/>
    <w:rsid w:val="00C71AD1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5D0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586"/>
    <w:rsid w:val="00C776F9"/>
    <w:rsid w:val="00C77D52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49D"/>
    <w:rsid w:val="00C844D5"/>
    <w:rsid w:val="00C84720"/>
    <w:rsid w:val="00C84847"/>
    <w:rsid w:val="00C848B3"/>
    <w:rsid w:val="00C84E69"/>
    <w:rsid w:val="00C8500C"/>
    <w:rsid w:val="00C850BA"/>
    <w:rsid w:val="00C8523C"/>
    <w:rsid w:val="00C85854"/>
    <w:rsid w:val="00C85BD4"/>
    <w:rsid w:val="00C85D0B"/>
    <w:rsid w:val="00C860D3"/>
    <w:rsid w:val="00C86130"/>
    <w:rsid w:val="00C866E7"/>
    <w:rsid w:val="00C86807"/>
    <w:rsid w:val="00C86907"/>
    <w:rsid w:val="00C86C5D"/>
    <w:rsid w:val="00C87045"/>
    <w:rsid w:val="00C87171"/>
    <w:rsid w:val="00C87472"/>
    <w:rsid w:val="00C876BE"/>
    <w:rsid w:val="00C87775"/>
    <w:rsid w:val="00C87C7F"/>
    <w:rsid w:val="00C87CF2"/>
    <w:rsid w:val="00C87F0C"/>
    <w:rsid w:val="00C9001A"/>
    <w:rsid w:val="00C90268"/>
    <w:rsid w:val="00C904CD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712"/>
    <w:rsid w:val="00C94A12"/>
    <w:rsid w:val="00C94D7E"/>
    <w:rsid w:val="00C94DBF"/>
    <w:rsid w:val="00C94DD2"/>
    <w:rsid w:val="00C95435"/>
    <w:rsid w:val="00C959C4"/>
    <w:rsid w:val="00C95E77"/>
    <w:rsid w:val="00C962BB"/>
    <w:rsid w:val="00C963AF"/>
    <w:rsid w:val="00C9680B"/>
    <w:rsid w:val="00C971A6"/>
    <w:rsid w:val="00C972F0"/>
    <w:rsid w:val="00C973AC"/>
    <w:rsid w:val="00C97664"/>
    <w:rsid w:val="00C97AB6"/>
    <w:rsid w:val="00C97D8A"/>
    <w:rsid w:val="00CA0515"/>
    <w:rsid w:val="00CA06C0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528"/>
    <w:rsid w:val="00CB28C7"/>
    <w:rsid w:val="00CB2916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FDD"/>
    <w:rsid w:val="00CB40AF"/>
    <w:rsid w:val="00CB40D1"/>
    <w:rsid w:val="00CB45B9"/>
    <w:rsid w:val="00CB4767"/>
    <w:rsid w:val="00CB477D"/>
    <w:rsid w:val="00CB4826"/>
    <w:rsid w:val="00CB4B67"/>
    <w:rsid w:val="00CB5748"/>
    <w:rsid w:val="00CB5C88"/>
    <w:rsid w:val="00CB5DD3"/>
    <w:rsid w:val="00CB6130"/>
    <w:rsid w:val="00CB63C2"/>
    <w:rsid w:val="00CB667C"/>
    <w:rsid w:val="00CB6E8A"/>
    <w:rsid w:val="00CB7333"/>
    <w:rsid w:val="00CB746D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780"/>
    <w:rsid w:val="00CC77F3"/>
    <w:rsid w:val="00CC7A59"/>
    <w:rsid w:val="00CD0D9D"/>
    <w:rsid w:val="00CD1025"/>
    <w:rsid w:val="00CD1157"/>
    <w:rsid w:val="00CD1250"/>
    <w:rsid w:val="00CD1AC9"/>
    <w:rsid w:val="00CD1B60"/>
    <w:rsid w:val="00CD1E9A"/>
    <w:rsid w:val="00CD2584"/>
    <w:rsid w:val="00CD2802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50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3D6"/>
    <w:rsid w:val="00CF1846"/>
    <w:rsid w:val="00CF204D"/>
    <w:rsid w:val="00CF2176"/>
    <w:rsid w:val="00CF2470"/>
    <w:rsid w:val="00CF2560"/>
    <w:rsid w:val="00CF2933"/>
    <w:rsid w:val="00CF2B9B"/>
    <w:rsid w:val="00CF2DFD"/>
    <w:rsid w:val="00CF30BA"/>
    <w:rsid w:val="00CF3356"/>
    <w:rsid w:val="00CF3691"/>
    <w:rsid w:val="00CF3B65"/>
    <w:rsid w:val="00CF3EBE"/>
    <w:rsid w:val="00CF4464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9D7"/>
    <w:rsid w:val="00D44E7A"/>
    <w:rsid w:val="00D45023"/>
    <w:rsid w:val="00D4506D"/>
    <w:rsid w:val="00D451B0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6FC0"/>
    <w:rsid w:val="00D4788B"/>
    <w:rsid w:val="00D47957"/>
    <w:rsid w:val="00D47A2E"/>
    <w:rsid w:val="00D508ED"/>
    <w:rsid w:val="00D51045"/>
    <w:rsid w:val="00D5121E"/>
    <w:rsid w:val="00D51F04"/>
    <w:rsid w:val="00D52378"/>
    <w:rsid w:val="00D5251D"/>
    <w:rsid w:val="00D52B12"/>
    <w:rsid w:val="00D52BE6"/>
    <w:rsid w:val="00D53324"/>
    <w:rsid w:val="00D53939"/>
    <w:rsid w:val="00D53AFD"/>
    <w:rsid w:val="00D53E27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265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301"/>
    <w:rsid w:val="00D65386"/>
    <w:rsid w:val="00D654B6"/>
    <w:rsid w:val="00D65948"/>
    <w:rsid w:val="00D65C96"/>
    <w:rsid w:val="00D66171"/>
    <w:rsid w:val="00D661F1"/>
    <w:rsid w:val="00D66235"/>
    <w:rsid w:val="00D667B2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424"/>
    <w:rsid w:val="00D7264B"/>
    <w:rsid w:val="00D73145"/>
    <w:rsid w:val="00D73506"/>
    <w:rsid w:val="00D7354A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257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F61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550"/>
    <w:rsid w:val="00D96AD1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5F2"/>
    <w:rsid w:val="00DB6E61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21B4"/>
    <w:rsid w:val="00DC2658"/>
    <w:rsid w:val="00DC3067"/>
    <w:rsid w:val="00DC3537"/>
    <w:rsid w:val="00DC365B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266"/>
    <w:rsid w:val="00DD252B"/>
    <w:rsid w:val="00DD25EE"/>
    <w:rsid w:val="00DD2926"/>
    <w:rsid w:val="00DD2A3C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9C"/>
    <w:rsid w:val="00DF247F"/>
    <w:rsid w:val="00DF2844"/>
    <w:rsid w:val="00DF28C9"/>
    <w:rsid w:val="00DF2989"/>
    <w:rsid w:val="00DF2CB5"/>
    <w:rsid w:val="00DF3094"/>
    <w:rsid w:val="00DF3AD4"/>
    <w:rsid w:val="00DF3BD4"/>
    <w:rsid w:val="00DF449C"/>
    <w:rsid w:val="00DF4619"/>
    <w:rsid w:val="00DF46E2"/>
    <w:rsid w:val="00DF4874"/>
    <w:rsid w:val="00DF4883"/>
    <w:rsid w:val="00DF48AF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AF0"/>
    <w:rsid w:val="00E11EEE"/>
    <w:rsid w:val="00E11F07"/>
    <w:rsid w:val="00E11FA0"/>
    <w:rsid w:val="00E11FC7"/>
    <w:rsid w:val="00E1259A"/>
    <w:rsid w:val="00E125B5"/>
    <w:rsid w:val="00E1266C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DC4"/>
    <w:rsid w:val="00E17F6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83"/>
    <w:rsid w:val="00E251D0"/>
    <w:rsid w:val="00E25590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A0C"/>
    <w:rsid w:val="00E45BE9"/>
    <w:rsid w:val="00E45E5D"/>
    <w:rsid w:val="00E46560"/>
    <w:rsid w:val="00E4676E"/>
    <w:rsid w:val="00E46955"/>
    <w:rsid w:val="00E46BC6"/>
    <w:rsid w:val="00E46D95"/>
    <w:rsid w:val="00E46E81"/>
    <w:rsid w:val="00E47408"/>
    <w:rsid w:val="00E47EDE"/>
    <w:rsid w:val="00E501C8"/>
    <w:rsid w:val="00E5021D"/>
    <w:rsid w:val="00E5035A"/>
    <w:rsid w:val="00E50373"/>
    <w:rsid w:val="00E507AC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AFF"/>
    <w:rsid w:val="00E51C24"/>
    <w:rsid w:val="00E51F22"/>
    <w:rsid w:val="00E5225A"/>
    <w:rsid w:val="00E525A4"/>
    <w:rsid w:val="00E52637"/>
    <w:rsid w:val="00E52E90"/>
    <w:rsid w:val="00E53144"/>
    <w:rsid w:val="00E533B0"/>
    <w:rsid w:val="00E53443"/>
    <w:rsid w:val="00E535FF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D34"/>
    <w:rsid w:val="00E72EAB"/>
    <w:rsid w:val="00E73006"/>
    <w:rsid w:val="00E73537"/>
    <w:rsid w:val="00E7362C"/>
    <w:rsid w:val="00E736CD"/>
    <w:rsid w:val="00E737D9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0CA"/>
    <w:rsid w:val="00E85421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9FD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0F9A"/>
    <w:rsid w:val="00EB1253"/>
    <w:rsid w:val="00EB12D5"/>
    <w:rsid w:val="00EB147B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20F3"/>
    <w:rsid w:val="00EC22C8"/>
    <w:rsid w:val="00EC25DF"/>
    <w:rsid w:val="00EC262A"/>
    <w:rsid w:val="00EC2822"/>
    <w:rsid w:val="00EC2ADB"/>
    <w:rsid w:val="00EC2C59"/>
    <w:rsid w:val="00EC30BB"/>
    <w:rsid w:val="00EC33C9"/>
    <w:rsid w:val="00EC36C0"/>
    <w:rsid w:val="00EC3785"/>
    <w:rsid w:val="00EC38BB"/>
    <w:rsid w:val="00EC3D03"/>
    <w:rsid w:val="00EC4383"/>
    <w:rsid w:val="00EC4703"/>
    <w:rsid w:val="00EC4EB3"/>
    <w:rsid w:val="00EC528C"/>
    <w:rsid w:val="00EC5B51"/>
    <w:rsid w:val="00EC5B9C"/>
    <w:rsid w:val="00EC604C"/>
    <w:rsid w:val="00EC6108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0E2C"/>
    <w:rsid w:val="00EE10EF"/>
    <w:rsid w:val="00EE141C"/>
    <w:rsid w:val="00EE14A0"/>
    <w:rsid w:val="00EE14CA"/>
    <w:rsid w:val="00EE161F"/>
    <w:rsid w:val="00EE1898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C4D"/>
    <w:rsid w:val="00EE402C"/>
    <w:rsid w:val="00EE403B"/>
    <w:rsid w:val="00EE416F"/>
    <w:rsid w:val="00EE547E"/>
    <w:rsid w:val="00EE54CF"/>
    <w:rsid w:val="00EE5558"/>
    <w:rsid w:val="00EE58B1"/>
    <w:rsid w:val="00EE5D62"/>
    <w:rsid w:val="00EE61CC"/>
    <w:rsid w:val="00EE6368"/>
    <w:rsid w:val="00EE6D3F"/>
    <w:rsid w:val="00EE74B8"/>
    <w:rsid w:val="00EE751F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14B"/>
    <w:rsid w:val="00F106C6"/>
    <w:rsid w:val="00F10D3A"/>
    <w:rsid w:val="00F10DD0"/>
    <w:rsid w:val="00F111F4"/>
    <w:rsid w:val="00F113C9"/>
    <w:rsid w:val="00F11C0D"/>
    <w:rsid w:val="00F12030"/>
    <w:rsid w:val="00F12160"/>
    <w:rsid w:val="00F125DE"/>
    <w:rsid w:val="00F1271B"/>
    <w:rsid w:val="00F12815"/>
    <w:rsid w:val="00F12897"/>
    <w:rsid w:val="00F12976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553"/>
    <w:rsid w:val="00F2058F"/>
    <w:rsid w:val="00F20A64"/>
    <w:rsid w:val="00F20E15"/>
    <w:rsid w:val="00F20EB9"/>
    <w:rsid w:val="00F20F62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3E45"/>
    <w:rsid w:val="00F33F4F"/>
    <w:rsid w:val="00F3426B"/>
    <w:rsid w:val="00F34514"/>
    <w:rsid w:val="00F34B12"/>
    <w:rsid w:val="00F34BFC"/>
    <w:rsid w:val="00F34CDB"/>
    <w:rsid w:val="00F35A36"/>
    <w:rsid w:val="00F35C9B"/>
    <w:rsid w:val="00F35EE0"/>
    <w:rsid w:val="00F3629F"/>
    <w:rsid w:val="00F365B0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50D"/>
    <w:rsid w:val="00F41632"/>
    <w:rsid w:val="00F41826"/>
    <w:rsid w:val="00F4192F"/>
    <w:rsid w:val="00F41A77"/>
    <w:rsid w:val="00F41CAE"/>
    <w:rsid w:val="00F4251F"/>
    <w:rsid w:val="00F42A08"/>
    <w:rsid w:val="00F431BD"/>
    <w:rsid w:val="00F43E65"/>
    <w:rsid w:val="00F443E8"/>
    <w:rsid w:val="00F4494C"/>
    <w:rsid w:val="00F44C17"/>
    <w:rsid w:val="00F44C95"/>
    <w:rsid w:val="00F45441"/>
    <w:rsid w:val="00F45B09"/>
    <w:rsid w:val="00F45CE3"/>
    <w:rsid w:val="00F46050"/>
    <w:rsid w:val="00F467B3"/>
    <w:rsid w:val="00F46BA0"/>
    <w:rsid w:val="00F46FDB"/>
    <w:rsid w:val="00F471C6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D45"/>
    <w:rsid w:val="00F57F15"/>
    <w:rsid w:val="00F57FB3"/>
    <w:rsid w:val="00F60022"/>
    <w:rsid w:val="00F60535"/>
    <w:rsid w:val="00F605F5"/>
    <w:rsid w:val="00F6068C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49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24C6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B6D"/>
    <w:rsid w:val="00F77434"/>
    <w:rsid w:val="00F7751D"/>
    <w:rsid w:val="00F776E1"/>
    <w:rsid w:val="00F7774F"/>
    <w:rsid w:val="00F77801"/>
    <w:rsid w:val="00F77D82"/>
    <w:rsid w:val="00F77F2C"/>
    <w:rsid w:val="00F77F9D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DD1"/>
    <w:rsid w:val="00F82E1B"/>
    <w:rsid w:val="00F831E0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04C"/>
    <w:rsid w:val="00F903A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6F3"/>
    <w:rsid w:val="00F93EFF"/>
    <w:rsid w:val="00F940DF"/>
    <w:rsid w:val="00F9452F"/>
    <w:rsid w:val="00F94534"/>
    <w:rsid w:val="00F949FB"/>
    <w:rsid w:val="00F94B27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55E"/>
    <w:rsid w:val="00F97C77"/>
    <w:rsid w:val="00F97FD1"/>
    <w:rsid w:val="00FA0088"/>
    <w:rsid w:val="00FA03DE"/>
    <w:rsid w:val="00FA0B37"/>
    <w:rsid w:val="00FA0BC3"/>
    <w:rsid w:val="00FA0E22"/>
    <w:rsid w:val="00FA143F"/>
    <w:rsid w:val="00FA174F"/>
    <w:rsid w:val="00FA1788"/>
    <w:rsid w:val="00FA19F8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102"/>
    <w:rsid w:val="00FA61DE"/>
    <w:rsid w:val="00FA676D"/>
    <w:rsid w:val="00FA6B2F"/>
    <w:rsid w:val="00FA6E70"/>
    <w:rsid w:val="00FA7079"/>
    <w:rsid w:val="00FA7102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BA0"/>
    <w:rsid w:val="00FB6BC1"/>
    <w:rsid w:val="00FB6C26"/>
    <w:rsid w:val="00FB6DDB"/>
    <w:rsid w:val="00FB6F84"/>
    <w:rsid w:val="00FB70D9"/>
    <w:rsid w:val="00FB77EF"/>
    <w:rsid w:val="00FB7B4B"/>
    <w:rsid w:val="00FB7CA9"/>
    <w:rsid w:val="00FC07CD"/>
    <w:rsid w:val="00FC0B03"/>
    <w:rsid w:val="00FC0B55"/>
    <w:rsid w:val="00FC1006"/>
    <w:rsid w:val="00FC1053"/>
    <w:rsid w:val="00FC10A0"/>
    <w:rsid w:val="00FC1DCC"/>
    <w:rsid w:val="00FC1F08"/>
    <w:rsid w:val="00FC20E3"/>
    <w:rsid w:val="00FC27B1"/>
    <w:rsid w:val="00FC2DA9"/>
    <w:rsid w:val="00FC2E77"/>
    <w:rsid w:val="00FC38F8"/>
    <w:rsid w:val="00FC4202"/>
    <w:rsid w:val="00FC446A"/>
    <w:rsid w:val="00FC4609"/>
    <w:rsid w:val="00FC485B"/>
    <w:rsid w:val="00FC4893"/>
    <w:rsid w:val="00FC552C"/>
    <w:rsid w:val="00FC578D"/>
    <w:rsid w:val="00FC5F36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550"/>
    <w:rsid w:val="00FD1609"/>
    <w:rsid w:val="00FD1BAF"/>
    <w:rsid w:val="00FD2338"/>
    <w:rsid w:val="00FD24C0"/>
    <w:rsid w:val="00FD2558"/>
    <w:rsid w:val="00FD271B"/>
    <w:rsid w:val="00FD2BC6"/>
    <w:rsid w:val="00FD34FE"/>
    <w:rsid w:val="00FD3622"/>
    <w:rsid w:val="00FD388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7180"/>
    <w:rsid w:val="00FD71F7"/>
    <w:rsid w:val="00FD7258"/>
    <w:rsid w:val="00FD7463"/>
    <w:rsid w:val="00FD7623"/>
    <w:rsid w:val="00FD764F"/>
    <w:rsid w:val="00FD7BA5"/>
    <w:rsid w:val="00FD7CF5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5250"/>
    <o:shapelayout v:ext="edit">
      <o:idmap v:ext="edit" data="1"/>
      <o:rules v:ext="edit">
        <o:r id="V:Rule4" type="connector" idref="#_x0000_s1082"/>
        <o:r id="V:Rule5" type="connector" idref="#_x0000_s1084"/>
        <o:r id="V:Rule6" type="connector" idref="#_x0000_s1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endnote reference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uiPriority w:val="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uiPriority w:val="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uiPriority w:val="9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Bodytext0">
    <w:name w:val="Body text"/>
    <w:basedOn w:val="Bodytext"/>
    <w:uiPriority w:val="99"/>
    <w:rsid w:val="00CE64C8"/>
    <w:rPr>
      <w:rFonts w:ascii="Times New Roman" w:hAnsi="Times New Roman" w:cs="Times New Roman"/>
      <w:sz w:val="27"/>
      <w:szCs w:val="27"/>
      <w:u w:val="none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7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8">
    <w:name w:val="Символ сноски"/>
    <w:rsid w:val="002973E5"/>
  </w:style>
  <w:style w:type="character" w:styleId="affff9">
    <w:name w:val="endnote reference"/>
    <w:semiHidden/>
    <w:rsid w:val="002973E5"/>
    <w:rPr>
      <w:vertAlign w:val="superscript"/>
    </w:rPr>
  </w:style>
  <w:style w:type="character" w:customStyle="1" w:styleId="affffa">
    <w:name w:val="Символы концевой сноски"/>
    <w:rsid w:val="002973E5"/>
  </w:style>
  <w:style w:type="paragraph" w:customStyle="1" w:styleId="affffb">
    <w:name w:val="Заголовок"/>
    <w:basedOn w:val="a0"/>
    <w:next w:val="afff4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b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7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8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9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a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b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c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d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4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CF139-9FC6-47C3-B4FE-DD14790E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6</Pages>
  <Words>3655</Words>
  <Characters>20839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990</cp:revision>
  <cp:lastPrinted>2015-12-22T11:45:00Z</cp:lastPrinted>
  <dcterms:created xsi:type="dcterms:W3CDTF">2017-05-02T11:53:00Z</dcterms:created>
  <dcterms:modified xsi:type="dcterms:W3CDTF">2017-12-12T12:24:00Z</dcterms:modified>
</cp:coreProperties>
</file>