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021" w:rsidRPr="002E7875" w:rsidRDefault="00182B53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61595</wp:posOffset>
                </wp:positionV>
                <wp:extent cx="6994525" cy="1703705"/>
                <wp:effectExtent l="13335" t="13335" r="12065" b="6985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94525" cy="1703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791B" w:rsidRPr="00BE3DBB" w:rsidRDefault="0003791B" w:rsidP="0024037B">
                            <w:pPr>
                              <w:spacing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Печатное средство массовой информации городского поселения Безенчук муниципального района Безенчукский Самарской области  </w:t>
                            </w:r>
                          </w:p>
                          <w:p w:rsidR="0003791B" w:rsidRPr="00977DA6" w:rsidRDefault="0003791B" w:rsidP="0024037B">
                            <w:pPr>
                              <w:spacing w:line="240" w:lineRule="auto"/>
                              <w:jc w:val="center"/>
                              <w:outlineLvl w:val="0"/>
                              <w:rPr>
                                <w:rFonts w:ascii="Candara" w:hAnsi="Candara" w:cs="Times New Roman"/>
                                <w:b/>
                                <w:i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газета</w:t>
                            </w:r>
                            <w:r>
                              <w:rPr>
                                <w:rFonts w:ascii="Candara" w:hAnsi="Candara" w:cs="Times New Roman"/>
                                <w:b/>
                                <w:i/>
                                <w:sz w:val="40"/>
                                <w:szCs w:val="40"/>
                              </w:rPr>
                              <w:t xml:space="preserve"> «</w:t>
                            </w:r>
                            <w:r w:rsidRPr="00977DA6">
                              <w:rPr>
                                <w:rFonts w:ascii="Candara" w:hAnsi="Candara" w:cs="Times New Roman"/>
                                <w:b/>
                                <w:i/>
                                <w:sz w:val="40"/>
                                <w:szCs w:val="40"/>
                              </w:rPr>
                              <w:t>ВЕСТНИК ГОРОДСКОГО ПОСЕЛЕНИЯ БЕЗЕНЧУК</w:t>
                            </w:r>
                            <w:r>
                              <w:rPr>
                                <w:rFonts w:ascii="Candara" w:hAnsi="Candara" w:cs="Times New Roman"/>
                                <w:b/>
                                <w:i/>
                                <w:sz w:val="40"/>
                                <w:szCs w:val="40"/>
                              </w:rPr>
                              <w:t>»</w:t>
                            </w:r>
                          </w:p>
                          <w:p w:rsidR="0003791B" w:rsidRDefault="0003791B" w:rsidP="0024037B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D349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18</w:t>
                            </w: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</w:t>
                            </w:r>
                            <w:r w:rsidR="00CD349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15</w:t>
                            </w: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                        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</w:t>
                            </w:r>
                            <w:r w:rsidR="00CD349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="00CD349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D349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20 ноября</w:t>
                            </w:r>
                            <w:r w:rsidR="00947EA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2017 года</w:t>
                            </w:r>
                          </w:p>
                          <w:p w:rsidR="0003791B" w:rsidRDefault="0003791B" w:rsidP="000A73DE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</w:t>
                            </w:r>
                            <w:r w:rsidRPr="005E5FF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сточник официального опубликования муниципальных правовых актов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городского поселения Безенчук муниципального района </w:t>
                            </w:r>
                            <w:r w:rsidRPr="005E5FF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Безенчукский Самарской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.3pt;margin-top:4.85pt;width:550.75pt;height:134.1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">
                <v:textbox>
                  <w:txbxContent>
                    <w:p w:rsidR="0003791B" w:rsidRPr="00BE3DBB" w:rsidRDefault="0003791B" w:rsidP="0024037B">
                      <w:pPr>
                        <w:spacing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 xml:space="preserve">Печатное средство массовой информации городского поселения Безенчук муниципального района Безенчукский Самарской области  </w:t>
                      </w:r>
                    </w:p>
                    <w:p w:rsidR="0003791B" w:rsidRPr="00977DA6" w:rsidRDefault="0003791B" w:rsidP="0024037B">
                      <w:pPr>
                        <w:spacing w:line="240" w:lineRule="auto"/>
                        <w:jc w:val="center"/>
                        <w:outlineLvl w:val="0"/>
                        <w:rPr>
                          <w:rFonts w:ascii="Candara" w:hAnsi="Candara" w:cs="Times New Roman"/>
                          <w:b/>
                          <w:i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газета</w:t>
                      </w:r>
                      <w:r>
                        <w:rPr>
                          <w:rFonts w:ascii="Candara" w:hAnsi="Candara" w:cs="Times New Roman"/>
                          <w:b/>
                          <w:i/>
                          <w:sz w:val="40"/>
                          <w:szCs w:val="40"/>
                        </w:rPr>
                        <w:t xml:space="preserve"> «</w:t>
                      </w:r>
                      <w:r w:rsidRPr="00977DA6">
                        <w:rPr>
                          <w:rFonts w:ascii="Candara" w:hAnsi="Candara" w:cs="Times New Roman"/>
                          <w:b/>
                          <w:i/>
                          <w:sz w:val="40"/>
                          <w:szCs w:val="40"/>
                        </w:rPr>
                        <w:t>ВЕСТНИК ГОРОДСКОГО ПОСЕЛЕНИЯ БЕЗЕНЧУК</w:t>
                      </w:r>
                      <w:r>
                        <w:rPr>
                          <w:rFonts w:ascii="Candara" w:hAnsi="Candara" w:cs="Times New Roman"/>
                          <w:b/>
                          <w:i/>
                          <w:sz w:val="40"/>
                          <w:szCs w:val="40"/>
                        </w:rPr>
                        <w:t>»</w:t>
                      </w:r>
                    </w:p>
                    <w:p w:rsidR="0003791B" w:rsidRDefault="0003791B" w:rsidP="0024037B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№ </w:t>
                      </w:r>
                      <w:r w:rsidR="00CD349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18</w:t>
                      </w: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</w:t>
                      </w:r>
                      <w:r w:rsidR="00CD349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15</w:t>
                      </w: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</w:t>
                      </w: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                                            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</w:t>
                      </w:r>
                      <w:r w:rsidR="00CD349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</w:t>
                      </w:r>
                      <w:r w:rsidR="00CD349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CD349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20 ноября</w:t>
                      </w:r>
                      <w:r w:rsidR="00947EA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2017 года</w:t>
                      </w:r>
                    </w:p>
                    <w:p w:rsidR="0003791B" w:rsidRDefault="0003791B" w:rsidP="000A73DE">
                      <w:pPr>
                        <w:spacing w:line="240" w:lineRule="auto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</w:t>
                      </w:r>
                      <w:r w:rsidRPr="005E5FF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сточник официального опубликования муниципальных правовых актов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городского поселения Безенчук муниципального района </w:t>
                      </w:r>
                      <w:r w:rsidRPr="005E5FF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Безенчукский Самарской области</w:t>
                      </w:r>
                    </w:p>
                  </w:txbxContent>
                </v:textbox>
              </v:rect>
            </w:pict>
          </mc:Fallback>
        </mc:AlternateContent>
      </w:r>
    </w:p>
    <w:p w:rsidR="008456DD" w:rsidRPr="002E7875" w:rsidRDefault="008456DD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F028B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83DF4" w:rsidRPr="002755EA" w:rsidRDefault="00E83DF4" w:rsidP="00E83DF4">
      <w:pPr>
        <w:pStyle w:val="ab"/>
        <w:tabs>
          <w:tab w:val="left" w:pos="1985"/>
        </w:tabs>
        <w:ind w:left="900"/>
        <w:rPr>
          <w:sz w:val="8"/>
          <w:szCs w:val="8"/>
        </w:rPr>
      </w:pPr>
    </w:p>
    <w:p w:rsidR="00A31A22" w:rsidRPr="00EA0606" w:rsidRDefault="00A31A22" w:rsidP="00CD34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EA0606">
        <w:rPr>
          <w:rFonts w:ascii="Times New Roman" w:hAnsi="Times New Roman" w:cs="Times New Roman"/>
          <w:i/>
          <w:sz w:val="24"/>
          <w:szCs w:val="24"/>
          <w:u w:val="single"/>
        </w:rPr>
        <w:t>Официальное опубликование</w:t>
      </w:r>
    </w:p>
    <w:p w:rsidR="008109B6" w:rsidRPr="008109B6" w:rsidRDefault="008109B6" w:rsidP="00A31A2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CD3495" w:rsidRPr="00CD3495" w:rsidRDefault="00CD3495" w:rsidP="00CD3495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D3495">
        <w:rPr>
          <w:rFonts w:ascii="Times New Roman" w:hAnsi="Times New Roman" w:cs="Times New Roman"/>
          <w:b/>
        </w:rPr>
        <w:t>Заключение о результатах публичных слушаний</w:t>
      </w:r>
    </w:p>
    <w:p w:rsidR="00CD3495" w:rsidRPr="00CD3495" w:rsidRDefault="00CD3495" w:rsidP="00CD3495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D3495">
        <w:rPr>
          <w:rFonts w:ascii="Times New Roman" w:hAnsi="Times New Roman" w:cs="Times New Roman"/>
          <w:b/>
        </w:rPr>
        <w:t>в городском поселении Безенчук муниципального района Безенчукский Самарской области по вопросу о проекте решения Собрания представителей городского поселения Безенчук муниципального района Безенчукский Самарской области «О внесении изменений в Устав городского поселения Безенчук муниципального района Безенчукский Самарской области»</w:t>
      </w:r>
    </w:p>
    <w:p w:rsidR="00CD3495" w:rsidRPr="00CD3495" w:rsidRDefault="00CD3495" w:rsidP="00CD3495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D3495">
        <w:rPr>
          <w:rFonts w:ascii="Times New Roman" w:hAnsi="Times New Roman" w:cs="Times New Roman"/>
          <w:b/>
        </w:rPr>
        <w:t>от 17 ноября 2017 года</w:t>
      </w:r>
    </w:p>
    <w:p w:rsidR="00CD3495" w:rsidRPr="00CD3495" w:rsidRDefault="00CD3495" w:rsidP="00CD3495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CD3495" w:rsidRPr="00CD3495" w:rsidRDefault="00CD3495" w:rsidP="00CD3495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CD3495">
        <w:rPr>
          <w:rFonts w:ascii="Times New Roman" w:hAnsi="Times New Roman" w:cs="Times New Roman"/>
        </w:rPr>
        <w:t>1. Сро</w:t>
      </w:r>
      <w:bookmarkStart w:id="0" w:name="_GoBack"/>
      <w:bookmarkEnd w:id="0"/>
      <w:r w:rsidRPr="00CD3495">
        <w:rPr>
          <w:rFonts w:ascii="Times New Roman" w:hAnsi="Times New Roman" w:cs="Times New Roman"/>
        </w:rPr>
        <w:t>к проведения публичных слушаний: с 29 октября 2017 года по 17 ноября 2017  года.</w:t>
      </w:r>
    </w:p>
    <w:p w:rsidR="00CD3495" w:rsidRPr="00CD3495" w:rsidRDefault="00CD3495" w:rsidP="00CD3495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CD3495">
        <w:rPr>
          <w:rFonts w:ascii="Times New Roman" w:hAnsi="Times New Roman" w:cs="Times New Roman"/>
        </w:rPr>
        <w:t xml:space="preserve">2. Место проведения публичных слушаний: 446250, Самарская область, Безенчукский район, поселок городского типа Безенчук, ул. Нефтяников,          д. 12. </w:t>
      </w:r>
    </w:p>
    <w:p w:rsidR="00CD3495" w:rsidRPr="00CD3495" w:rsidRDefault="00CD3495" w:rsidP="00CD3495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CD3495">
        <w:rPr>
          <w:rFonts w:ascii="Times New Roman" w:hAnsi="Times New Roman" w:cs="Times New Roman"/>
        </w:rPr>
        <w:t xml:space="preserve">3. </w:t>
      </w:r>
      <w:proofErr w:type="gramStart"/>
      <w:r w:rsidRPr="00CD3495">
        <w:rPr>
          <w:rFonts w:ascii="Times New Roman" w:hAnsi="Times New Roman" w:cs="Times New Roman"/>
        </w:rPr>
        <w:t>Основание проведения публичных слушаний – решение Собрания представителей городского поселения Безенчук муниципального района Безенчукский Самарской области от 12.10.2017 № 1/25 «О предварительном одобрении проекта решения Собрания представителей городского поселения Безенчук муниципального района Безенчукский Самарской области «О внесении изменений в Устав городского поселения Безенчук муниципального района Безенчукский Самарской области» и вынесении проекта на публичные слушания», опубликованное в газете «Вестник городского поселения Безенчук</w:t>
      </w:r>
      <w:proofErr w:type="gramEnd"/>
      <w:r w:rsidRPr="00CD3495">
        <w:rPr>
          <w:rFonts w:ascii="Times New Roman" w:hAnsi="Times New Roman" w:cs="Times New Roman"/>
        </w:rPr>
        <w:t xml:space="preserve">» от 12.10.2017 № 16(113). </w:t>
      </w:r>
    </w:p>
    <w:p w:rsidR="00CD3495" w:rsidRPr="00CD3495" w:rsidRDefault="00CD3495" w:rsidP="00CD3495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CD3495">
        <w:rPr>
          <w:rFonts w:ascii="Times New Roman" w:hAnsi="Times New Roman" w:cs="Times New Roman"/>
        </w:rPr>
        <w:t>4. Вопрос, вынесенный на публичные слушания - проект решения Собрания представителей городского поселения Безенчук муниципального района Безенчукский Самарской области «О внесении изменений в Устав городского поселения Безенчук муниципального района Безенчукский Самарской области» (далее – Проект решения, Устав соответственно).</w:t>
      </w:r>
    </w:p>
    <w:p w:rsidR="00CD3495" w:rsidRPr="00CD3495" w:rsidRDefault="00CD3495" w:rsidP="00CD3495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CD3495">
        <w:rPr>
          <w:rFonts w:ascii="Times New Roman" w:hAnsi="Times New Roman" w:cs="Times New Roman"/>
        </w:rPr>
        <w:t xml:space="preserve">5. 30 октября 2017 года по адресу: 446250, Самарская область, Безенчукский район, поселок городского типа Безенчук, ул. Нефтяников,         д. 12 проведено мероприятие по информированию жителей поселения по вопросу, вынесенному на публичные слушания, в котором приняли участие – 10 (десять) человек. </w:t>
      </w:r>
    </w:p>
    <w:p w:rsidR="00CD3495" w:rsidRPr="00CD3495" w:rsidRDefault="00CD3495" w:rsidP="00CD3495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CD3495">
        <w:rPr>
          <w:rFonts w:ascii="Times New Roman" w:hAnsi="Times New Roman" w:cs="Times New Roman"/>
        </w:rPr>
        <w:t xml:space="preserve">6. Мнения, предложения и замечания по вопросу, вынесенному на публичные слушания, в протокол публичных слушаний не вносились. </w:t>
      </w:r>
    </w:p>
    <w:p w:rsidR="00CD3495" w:rsidRPr="00CD3495" w:rsidRDefault="00CD3495" w:rsidP="00CD3495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CD3495">
        <w:rPr>
          <w:rFonts w:ascii="Times New Roman" w:hAnsi="Times New Roman" w:cs="Times New Roman"/>
        </w:rPr>
        <w:t>7. Обобщенные сведения, полученные при учете мнений, выраженных жителями поселения и иными заинтересованными лицами по вопросу, вынесенному на публичные слушания:</w:t>
      </w:r>
    </w:p>
    <w:p w:rsidR="00CD3495" w:rsidRPr="00CD3495" w:rsidRDefault="00CD3495" w:rsidP="00CD3495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CD3495">
        <w:rPr>
          <w:rFonts w:ascii="Times New Roman" w:hAnsi="Times New Roman" w:cs="Times New Roman"/>
        </w:rPr>
        <w:t>7.1. Мнения о целесообразности и типичные мнения, содержащие положительную оценку по вопросу, вынесенному на публичные слушания, – 2 (два) человека.</w:t>
      </w:r>
    </w:p>
    <w:p w:rsidR="00CD3495" w:rsidRPr="00CD3495" w:rsidRDefault="00CD3495" w:rsidP="00CD3495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CD3495">
        <w:rPr>
          <w:rFonts w:ascii="Times New Roman" w:hAnsi="Times New Roman" w:cs="Times New Roman"/>
        </w:rPr>
        <w:t>7.2. Мнения, содержащие отрицательную оценку по вопросу, вынесенному на публичные слушания, – не высказаны.</w:t>
      </w:r>
    </w:p>
    <w:p w:rsidR="00CD3495" w:rsidRPr="00CD3495" w:rsidRDefault="00CD3495" w:rsidP="00CD3495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CD3495">
        <w:rPr>
          <w:rFonts w:ascii="Times New Roman" w:hAnsi="Times New Roman" w:cs="Times New Roman"/>
        </w:rPr>
        <w:t xml:space="preserve">7.3. Замечания и предложения по вопросу, вынесенному на публичные слушания: </w:t>
      </w:r>
    </w:p>
    <w:p w:rsidR="00CD3495" w:rsidRPr="00CD3495" w:rsidRDefault="00CD3495" w:rsidP="00CD3495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CD3495">
        <w:rPr>
          <w:rFonts w:ascii="Times New Roman" w:hAnsi="Times New Roman" w:cs="Times New Roman"/>
        </w:rPr>
        <w:t>в связи с тем, что был принят Федеральный закон от 30.10.2017 № 299-ФЗ «О внесении изменений в отдельные законодательные акты Российской Федерации» предлагаю внести следующие изменения в Проект решения:</w:t>
      </w:r>
    </w:p>
    <w:p w:rsidR="00CD3495" w:rsidRPr="00CD3495" w:rsidRDefault="00CD3495" w:rsidP="00CD3495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CD3495">
        <w:rPr>
          <w:rFonts w:ascii="Times New Roman" w:hAnsi="Times New Roman" w:cs="Times New Roman"/>
        </w:rPr>
        <w:t>1) пункт 1 Проекта решения дополнить новыми подпунктами 3 и 4 (с учетом соответствующего изменения нумерации последующих подпунктов пункта 1 Проекта решения) следующего содержания:</w:t>
      </w:r>
    </w:p>
    <w:p w:rsidR="00CD3495" w:rsidRPr="00CD3495" w:rsidRDefault="00CD3495" w:rsidP="00CD3495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CD3495">
        <w:rPr>
          <w:rFonts w:ascii="Times New Roman" w:hAnsi="Times New Roman" w:cs="Times New Roman"/>
        </w:rPr>
        <w:t>«3) в статье 10 Устава:</w:t>
      </w:r>
    </w:p>
    <w:p w:rsidR="00CD3495" w:rsidRPr="00CD3495" w:rsidRDefault="00CD3495" w:rsidP="00CD3495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CD3495">
        <w:rPr>
          <w:rFonts w:ascii="Times New Roman" w:hAnsi="Times New Roman" w:cs="Times New Roman"/>
        </w:rPr>
        <w:t>а) дополнить пункт 1 подпунктом 7.1 следующего содержания:</w:t>
      </w:r>
    </w:p>
    <w:p w:rsidR="00CD3495" w:rsidRPr="00CD3495" w:rsidRDefault="00CD3495" w:rsidP="00CD3495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CD3495">
        <w:rPr>
          <w:rFonts w:ascii="Times New Roman" w:hAnsi="Times New Roman" w:cs="Times New Roman"/>
        </w:rPr>
        <w:t>«7.1) полномочиями в сфере стратегического планирования, предусмотренными Федеральным законом от 28.06.2014 № 172-ФЗ «О стратегическом планировании в Российской Федерации»</w:t>
      </w:r>
      <w:proofErr w:type="gramStart"/>
      <w:r w:rsidRPr="00CD3495">
        <w:rPr>
          <w:rFonts w:ascii="Times New Roman" w:hAnsi="Times New Roman" w:cs="Times New Roman"/>
        </w:rPr>
        <w:t>;»</w:t>
      </w:r>
      <w:proofErr w:type="gramEnd"/>
      <w:r w:rsidRPr="00CD3495">
        <w:rPr>
          <w:rFonts w:ascii="Times New Roman" w:hAnsi="Times New Roman" w:cs="Times New Roman"/>
        </w:rPr>
        <w:t>;</w:t>
      </w:r>
    </w:p>
    <w:p w:rsidR="00CD3495" w:rsidRPr="00CD3495" w:rsidRDefault="00CD3495" w:rsidP="00CD3495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CD3495">
        <w:rPr>
          <w:rFonts w:ascii="Times New Roman" w:hAnsi="Times New Roman" w:cs="Times New Roman"/>
        </w:rPr>
        <w:t>б) подпункт 9 пункта 1 изложить в следующей редакции:</w:t>
      </w:r>
    </w:p>
    <w:p w:rsidR="00CD3495" w:rsidRPr="00CD3495" w:rsidRDefault="00CD3495" w:rsidP="00CD3495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CD3495">
        <w:rPr>
          <w:rFonts w:ascii="Times New Roman" w:hAnsi="Times New Roman" w:cs="Times New Roman"/>
        </w:rPr>
        <w:t>«9) организация сбора статистических показателей, характеризующих состояние экономики и социальной сферы поселения, и предоставление указанных данных органам государственной власти в порядке, установленном Правительством Российской Федерации</w:t>
      </w:r>
      <w:proofErr w:type="gramStart"/>
      <w:r w:rsidRPr="00CD3495">
        <w:rPr>
          <w:rFonts w:ascii="Times New Roman" w:hAnsi="Times New Roman" w:cs="Times New Roman"/>
        </w:rPr>
        <w:t>;»</w:t>
      </w:r>
      <w:proofErr w:type="gramEnd"/>
      <w:r w:rsidRPr="00CD3495">
        <w:rPr>
          <w:rFonts w:ascii="Times New Roman" w:hAnsi="Times New Roman" w:cs="Times New Roman"/>
        </w:rPr>
        <w:t>;</w:t>
      </w:r>
    </w:p>
    <w:p w:rsidR="00CD3495" w:rsidRPr="00CD3495" w:rsidRDefault="00CD3495" w:rsidP="00CD3495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CD3495">
        <w:rPr>
          <w:rFonts w:ascii="Times New Roman" w:hAnsi="Times New Roman" w:cs="Times New Roman"/>
        </w:rPr>
        <w:t>4) подпункт 4 пункта 1 статьи 35 Устава изложить в следующей редакции:</w:t>
      </w:r>
    </w:p>
    <w:p w:rsidR="00CD3495" w:rsidRPr="00CD3495" w:rsidRDefault="00CD3495" w:rsidP="00CD3495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CD3495">
        <w:rPr>
          <w:rFonts w:ascii="Times New Roman" w:hAnsi="Times New Roman" w:cs="Times New Roman"/>
        </w:rPr>
        <w:t>«4) утверждение стратегии социально-экономического развития поселения</w:t>
      </w:r>
      <w:proofErr w:type="gramStart"/>
      <w:r w:rsidRPr="00CD3495">
        <w:rPr>
          <w:rFonts w:ascii="Times New Roman" w:hAnsi="Times New Roman" w:cs="Times New Roman"/>
        </w:rPr>
        <w:t>;»</w:t>
      </w:r>
      <w:proofErr w:type="gramEnd"/>
      <w:r w:rsidRPr="00CD3495">
        <w:rPr>
          <w:rFonts w:ascii="Times New Roman" w:hAnsi="Times New Roman" w:cs="Times New Roman"/>
        </w:rPr>
        <w:t>;»;</w:t>
      </w:r>
    </w:p>
    <w:p w:rsidR="00CD3495" w:rsidRPr="00CD3495" w:rsidRDefault="00CD3495" w:rsidP="00CD3495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CD3495">
        <w:rPr>
          <w:rFonts w:ascii="Times New Roman" w:hAnsi="Times New Roman" w:cs="Times New Roman"/>
        </w:rPr>
        <w:t>2) после подпункта 3 (нумерация данного подпункта указана в редакции Проекта решения, опубликованного в газете) дополнить подпунктом следующего содержания (с учетом соответствующего изменения нумерации последующих подпунктов пункта 1 Проекта решения):</w:t>
      </w:r>
    </w:p>
    <w:p w:rsidR="00CD3495" w:rsidRPr="00CD3495" w:rsidRDefault="00CD3495" w:rsidP="00CD3495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CD3495">
        <w:rPr>
          <w:rFonts w:ascii="Times New Roman" w:hAnsi="Times New Roman" w:cs="Times New Roman"/>
        </w:rPr>
        <w:t>«6) пункт 6 статьи 46 Устава изложить в следующей редакции:</w:t>
      </w:r>
    </w:p>
    <w:p w:rsidR="00CD3495" w:rsidRPr="00CD3495" w:rsidRDefault="00CD3495" w:rsidP="00CD3495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CD3495">
        <w:rPr>
          <w:rFonts w:ascii="Times New Roman" w:hAnsi="Times New Roman" w:cs="Times New Roman"/>
        </w:rPr>
        <w:t>«6) реализация программ и стратегии социально-экономического развития поселения</w:t>
      </w:r>
      <w:proofErr w:type="gramStart"/>
      <w:r w:rsidRPr="00CD3495">
        <w:rPr>
          <w:rFonts w:ascii="Times New Roman" w:hAnsi="Times New Roman" w:cs="Times New Roman"/>
        </w:rPr>
        <w:t>;»</w:t>
      </w:r>
      <w:proofErr w:type="gramEnd"/>
      <w:r w:rsidRPr="00CD3495">
        <w:rPr>
          <w:rFonts w:ascii="Times New Roman" w:hAnsi="Times New Roman" w:cs="Times New Roman"/>
        </w:rPr>
        <w:t>;»;</w:t>
      </w:r>
    </w:p>
    <w:p w:rsidR="00CD3495" w:rsidRPr="00CD3495" w:rsidRDefault="00CD3495" w:rsidP="00CD3495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CD3495">
        <w:rPr>
          <w:rFonts w:ascii="Times New Roman" w:hAnsi="Times New Roman" w:cs="Times New Roman"/>
        </w:rPr>
        <w:lastRenderedPageBreak/>
        <w:t>3) подпункт 4 (нумерация данного подпункта указана в редакции Проекта решения, опубликованного в газете), признающий утратившим силу пункт 7 статьи 47 Устава, исключить из пункта 1 Проекта решения (с учетом соответствующего изменения нумерации последующих подпунктов пункта 1 Проекта решения), поскольку соответствующая корректировка Устава была ранее произведена решением Собрания представителей городского поселения Безенчук муниципального района Безенчукский Самарской области от 30.03.2017 № 1</w:t>
      </w:r>
      <w:proofErr w:type="gramEnd"/>
      <w:r w:rsidRPr="00CD3495">
        <w:rPr>
          <w:rFonts w:ascii="Times New Roman" w:hAnsi="Times New Roman" w:cs="Times New Roman"/>
        </w:rPr>
        <w:t>/20 «О внесении изменений в Устав городского поселения Безенчук муниципального района Безенчукский Самарской области».</w:t>
      </w:r>
    </w:p>
    <w:p w:rsidR="00CD3495" w:rsidRPr="00CD3495" w:rsidRDefault="00CD3495" w:rsidP="00CD3495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CD3495">
        <w:rPr>
          <w:rFonts w:ascii="Times New Roman" w:hAnsi="Times New Roman" w:cs="Times New Roman"/>
        </w:rPr>
        <w:t>8. По результатам рассмотрения мнений, замечаний и предложений участников публичных слушаний рекомендуется учесть вышеперечисленные предложения.</w:t>
      </w:r>
    </w:p>
    <w:p w:rsidR="00CD3495" w:rsidRPr="00CD3495" w:rsidRDefault="00CD3495" w:rsidP="00CD3495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CD3495" w:rsidRPr="00CD3495" w:rsidRDefault="00CD3495" w:rsidP="00CD3495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D3495">
        <w:rPr>
          <w:rFonts w:ascii="Times New Roman" w:hAnsi="Times New Roman" w:cs="Times New Roman"/>
          <w:b/>
        </w:rPr>
        <w:t>Председатель Собрания представителей</w:t>
      </w:r>
    </w:p>
    <w:p w:rsidR="00CD3495" w:rsidRDefault="00CD3495" w:rsidP="00CD3495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D3495">
        <w:rPr>
          <w:rFonts w:ascii="Times New Roman" w:hAnsi="Times New Roman" w:cs="Times New Roman"/>
          <w:b/>
        </w:rPr>
        <w:t xml:space="preserve">городского поселения Безенчук </w:t>
      </w:r>
    </w:p>
    <w:p w:rsidR="00CD3495" w:rsidRDefault="00CD3495" w:rsidP="00CD3495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D3495">
        <w:rPr>
          <w:rFonts w:ascii="Times New Roman" w:hAnsi="Times New Roman" w:cs="Times New Roman"/>
          <w:b/>
        </w:rPr>
        <w:t xml:space="preserve">муниципального района Безенчукский </w:t>
      </w:r>
    </w:p>
    <w:p w:rsidR="00CD3495" w:rsidRPr="00CD3495" w:rsidRDefault="00CD3495" w:rsidP="00CD3495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D3495">
        <w:rPr>
          <w:rFonts w:ascii="Times New Roman" w:hAnsi="Times New Roman" w:cs="Times New Roman"/>
          <w:b/>
        </w:rPr>
        <w:t>Самарской области</w:t>
      </w:r>
      <w:r w:rsidRPr="00CD3495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</w:t>
      </w:r>
      <w:r w:rsidRPr="00CD3495">
        <w:rPr>
          <w:rFonts w:ascii="Times New Roman" w:hAnsi="Times New Roman" w:cs="Times New Roman"/>
          <w:b/>
        </w:rPr>
        <w:t xml:space="preserve">А.Г. </w:t>
      </w:r>
      <w:proofErr w:type="spellStart"/>
      <w:r w:rsidRPr="00CD3495">
        <w:rPr>
          <w:rFonts w:ascii="Times New Roman" w:hAnsi="Times New Roman" w:cs="Times New Roman"/>
          <w:b/>
        </w:rPr>
        <w:t>Кантеев</w:t>
      </w:r>
      <w:proofErr w:type="spellEnd"/>
    </w:p>
    <w:p w:rsidR="00BF4536" w:rsidRPr="00CB6E8A" w:rsidRDefault="00BF4536" w:rsidP="00C80360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8"/>
          <w:szCs w:val="8"/>
        </w:rPr>
      </w:pPr>
    </w:p>
    <w:p w:rsidR="001310D3" w:rsidRPr="00432B06" w:rsidRDefault="001310D3" w:rsidP="00432B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20121" w:rsidRDefault="00432B06" w:rsidP="00123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32B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D3495" w:rsidRDefault="00CD3495" w:rsidP="00123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3495" w:rsidRDefault="00CD3495" w:rsidP="00123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3495" w:rsidRDefault="00CD3495" w:rsidP="00123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3495" w:rsidRDefault="00CD3495" w:rsidP="00123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3495" w:rsidRDefault="00CD3495" w:rsidP="00123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3495" w:rsidRDefault="00CD3495" w:rsidP="00123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3495" w:rsidRDefault="00CD3495" w:rsidP="00123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3495" w:rsidRDefault="00CD3495" w:rsidP="00123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3495" w:rsidRDefault="00CD3495" w:rsidP="00123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3495" w:rsidRDefault="00CD3495" w:rsidP="00123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3495" w:rsidRDefault="00CD3495" w:rsidP="00123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3495" w:rsidRDefault="00CD3495" w:rsidP="00123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3495" w:rsidRDefault="00CD3495" w:rsidP="00123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3495" w:rsidRDefault="00CD3495" w:rsidP="00123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3495" w:rsidRDefault="00CD3495" w:rsidP="00123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3495" w:rsidRDefault="00CD3495" w:rsidP="00123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3495" w:rsidRDefault="00CD3495" w:rsidP="00123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3495" w:rsidRDefault="00CD3495" w:rsidP="00123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3495" w:rsidRDefault="00CD3495" w:rsidP="00123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3495" w:rsidRDefault="00CD3495" w:rsidP="00123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3495" w:rsidRDefault="00CD3495" w:rsidP="00123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3495" w:rsidRDefault="00CD3495" w:rsidP="00123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3495" w:rsidRDefault="00CD3495" w:rsidP="00123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3495" w:rsidRDefault="00EA0606" w:rsidP="00EA0606">
      <w:pPr>
        <w:tabs>
          <w:tab w:val="left" w:pos="695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CD3495" w:rsidRDefault="00CD3495" w:rsidP="00123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3495" w:rsidRDefault="00CD3495" w:rsidP="00123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3495" w:rsidRDefault="00CD3495" w:rsidP="00123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3495" w:rsidRDefault="00CD3495" w:rsidP="00123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3495" w:rsidRDefault="00CD3495" w:rsidP="00123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3495" w:rsidRDefault="00CD3495" w:rsidP="00123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3495" w:rsidRDefault="00CD3495" w:rsidP="00123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3495" w:rsidRDefault="00CD3495" w:rsidP="00123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3495" w:rsidRDefault="00CD3495" w:rsidP="00123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3495" w:rsidRDefault="00CD3495" w:rsidP="00123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F3E3E" w:rsidRPr="002E7875" w:rsidRDefault="00182B53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38735</wp:posOffset>
                </wp:positionV>
                <wp:extent cx="7042785" cy="1430020"/>
                <wp:effectExtent l="12700" t="13970" r="12065" b="13335"/>
                <wp:wrapNone/>
                <wp:docPr id="4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2785" cy="143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791B" w:rsidRDefault="0003791B" w:rsidP="003357AA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E3DB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Издатель: Администрация городского поселения Безенчук</w:t>
                            </w:r>
                            <w:r w:rsidRPr="005E5FF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муниципального района Безенчукский Самарской области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Г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л. редактор: Глава городского поселения Безенчук  - 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В.В.Аникин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Подписано в печать </w:t>
                            </w:r>
                            <w:r w:rsidR="00EA060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20.11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.2017г, по графику в 16-00ч., фактически – в 1</w:t>
                            </w:r>
                            <w:r w:rsidR="00EA060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-00 ч.</w:t>
                            </w:r>
                          </w:p>
                          <w:p w:rsidR="0003791B" w:rsidRDefault="0003791B" w:rsidP="003357A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Соу</w:t>
                            </w:r>
                            <w:r w:rsidRPr="005E5FF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чредители: Администрация городского поселения Безенчук муниципального района Безенчукский Самарской области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,</w:t>
                            </w:r>
                            <w:r w:rsidRPr="005B5AC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Собрание Представителей </w:t>
                            </w:r>
                            <w:r w:rsidRPr="005E5FF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городского поселения Безенчук муниципального района Безенчукский Самарской области</w:t>
                            </w:r>
                          </w:p>
                          <w:p w:rsidR="0003791B" w:rsidRPr="005E5FF0" w:rsidRDefault="0003791B" w:rsidP="003357A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E5FF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Адрес: 446250, Самарская область, п</w:t>
                            </w:r>
                            <w:r w:rsidRPr="006B3B3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Безенчук, ул. Нефтяников д.12,                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B3B3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Тираж:  100 экземпляров                                                  тел. 2-1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4</w:t>
                            </w:r>
                            <w:r w:rsidRPr="006B3B3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51</w:t>
                            </w:r>
                            <w:r w:rsidRPr="006B3B3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факс.  2-14-51,    </w:t>
                            </w:r>
                            <w:r w:rsidRPr="006B3B3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E</w:t>
                            </w:r>
                            <w:r w:rsidRPr="006B3B3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-</w:t>
                            </w:r>
                            <w:r w:rsidRPr="006B3B3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mail</w:t>
                            </w:r>
                            <w:r w:rsidRPr="006B3B3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: </w:t>
                            </w:r>
                            <w:hyperlink r:id="rId9" w:history="1">
                              <w:r w:rsidRPr="002359CF">
                                <w:rPr>
                                  <w:rStyle w:val="a4"/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US"/>
                                </w:rPr>
                                <w:t>gp</w:t>
                              </w:r>
                              <w:r w:rsidRPr="002359CF">
                                <w:rPr>
                                  <w:rStyle w:val="a4"/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-</w:t>
                              </w:r>
                              <w:r w:rsidRPr="002359CF">
                                <w:rPr>
                                  <w:rStyle w:val="a4"/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US"/>
                                </w:rPr>
                                <w:t>bezenchukso</w:t>
                              </w:r>
                              <w:r w:rsidRPr="002359CF">
                                <w:rPr>
                                  <w:rStyle w:val="a4"/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@</w:t>
                              </w:r>
                              <w:r w:rsidRPr="002359CF">
                                <w:rPr>
                                  <w:rStyle w:val="a4"/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US"/>
                                </w:rPr>
                                <w:t>yandex</w:t>
                              </w:r>
                              <w:r w:rsidRPr="002359CF">
                                <w:rPr>
                                  <w:rStyle w:val="a4"/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.</w:t>
                              </w:r>
                              <w:proofErr w:type="spellStart"/>
                              <w:r w:rsidRPr="002359CF">
                                <w:rPr>
                                  <w:rStyle w:val="a4"/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US"/>
                                </w:rPr>
                                <w:t>ru</w:t>
                              </w:r>
                              <w:proofErr w:type="spellEnd"/>
                              <w:proofErr w:type="gramStart"/>
                            </w:hyperlink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Р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аспространяется  бесплатно</w:t>
                            </w:r>
                          </w:p>
                          <w:p w:rsidR="0003791B" w:rsidRDefault="0003791B" w:rsidP="003357A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27" style="position:absolute;left:0;text-align:left;margin-left:-.35pt;margin-top:3.05pt;width:554.55pt;height:112.6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">
                <v:textbox>
                  <w:txbxContent>
                    <w:p w:rsidR="0003791B" w:rsidRDefault="0003791B" w:rsidP="003357AA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E3DB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Издатель: Администрация городского поселения Безенчук</w:t>
                      </w:r>
                      <w:r w:rsidRPr="005E5FF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муниципального района Безенчукский Самарской области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                   Г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л. редактор: Глава городского поселения Безенчук  - 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В.В.Аникин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                                                                               Подписано в печать </w:t>
                      </w:r>
                      <w:r w:rsidR="00EA060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20.11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.2017г, по графику в 16-00ч., фактически – в 1</w:t>
                      </w:r>
                      <w:r w:rsidR="00EA060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-00 ч.</w:t>
                      </w:r>
                    </w:p>
                    <w:p w:rsidR="0003791B" w:rsidRDefault="0003791B" w:rsidP="003357A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Соу</w:t>
                      </w:r>
                      <w:r w:rsidRPr="005E5FF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чредители: Администрация городского поселения Безенчук муниципального района Безенчукский Самарской области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,</w:t>
                      </w:r>
                      <w:r w:rsidRPr="005B5AC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Собрание Представителей </w:t>
                      </w:r>
                      <w:r w:rsidRPr="005E5FF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городского поселения Безенчук муниципального района Безенчукский Самарской области</w:t>
                      </w:r>
                    </w:p>
                    <w:p w:rsidR="0003791B" w:rsidRPr="005E5FF0" w:rsidRDefault="0003791B" w:rsidP="003357A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E5FF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Адрес: 446250, Самарская область, п</w:t>
                      </w:r>
                      <w:r w:rsidRPr="006B3B3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Безенчук, ул. Нефтяников д.12,                                       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6B3B3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Тираж:  100 экземпляров                                                  тел. 2-1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4</w:t>
                      </w:r>
                      <w:r w:rsidRPr="006B3B3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51</w:t>
                      </w:r>
                      <w:r w:rsidRPr="006B3B3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факс.  2-14-51,    </w:t>
                      </w:r>
                      <w:r w:rsidRPr="006B3B3D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E</w:t>
                      </w:r>
                      <w:r w:rsidRPr="006B3B3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-</w:t>
                      </w:r>
                      <w:r w:rsidRPr="006B3B3D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mail</w:t>
                      </w:r>
                      <w:r w:rsidRPr="006B3B3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: </w:t>
                      </w:r>
                      <w:hyperlink r:id="rId10" w:history="1">
                        <w:r w:rsidRPr="002359CF">
                          <w:rPr>
                            <w:rStyle w:val="a4"/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  <w:t>gp</w:t>
                        </w:r>
                        <w:r w:rsidRPr="002359CF">
                          <w:rPr>
                            <w:rStyle w:val="a4"/>
                            <w:rFonts w:ascii="Times New Roman" w:hAnsi="Times New Roman" w:cs="Times New Roman"/>
                            <w:sz w:val="20"/>
                            <w:szCs w:val="20"/>
                          </w:rPr>
                          <w:t>-</w:t>
                        </w:r>
                        <w:r w:rsidRPr="002359CF">
                          <w:rPr>
                            <w:rStyle w:val="a4"/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  <w:t>bezenchukso</w:t>
                        </w:r>
                        <w:r w:rsidRPr="002359CF">
                          <w:rPr>
                            <w:rStyle w:val="a4"/>
                            <w:rFonts w:ascii="Times New Roman" w:hAnsi="Times New Roman" w:cs="Times New Roman"/>
                            <w:sz w:val="20"/>
                            <w:szCs w:val="20"/>
                          </w:rPr>
                          <w:t>@</w:t>
                        </w:r>
                        <w:r w:rsidRPr="002359CF">
                          <w:rPr>
                            <w:rStyle w:val="a4"/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  <w:t>yandex</w:t>
                        </w:r>
                        <w:r w:rsidRPr="002359CF">
                          <w:rPr>
                            <w:rStyle w:val="a4"/>
                            <w:rFonts w:ascii="Times New Roman" w:hAnsi="Times New Roman" w:cs="Times New Roman"/>
                            <w:sz w:val="20"/>
                            <w:szCs w:val="20"/>
                          </w:rPr>
                          <w:t>.</w:t>
                        </w:r>
                        <w:proofErr w:type="spellStart"/>
                        <w:r w:rsidRPr="002359CF">
                          <w:rPr>
                            <w:rStyle w:val="a4"/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  <w:t>ru</w:t>
                        </w:r>
                        <w:proofErr w:type="spellEnd"/>
                        <w:proofErr w:type="gramStart"/>
                      </w:hyperlink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                                          Р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аспространяется  бесплатно</w:t>
                      </w:r>
                    </w:p>
                    <w:p w:rsidR="0003791B" w:rsidRDefault="0003791B" w:rsidP="003357AA"/>
                  </w:txbxContent>
                </v:textbox>
              </v:rect>
            </w:pict>
          </mc:Fallback>
        </mc:AlternateContent>
      </w: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182B53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57150</wp:posOffset>
                </wp:positionV>
                <wp:extent cx="7042785" cy="0"/>
                <wp:effectExtent l="12700" t="5715" r="12065" b="13335"/>
                <wp:wrapNone/>
                <wp:docPr id="3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27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8" o:spid="_x0000_s1026" type="#_x0000_t32" style="position:absolute;margin-left:-.35pt;margin-top:4.5pt;width:554.55pt;height:0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zb2IAIAADw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"/>
            </w:pict>
          </mc:Fallback>
        </mc:AlternateContent>
      </w: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182B53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170815</wp:posOffset>
                </wp:positionV>
                <wp:extent cx="7042785" cy="0"/>
                <wp:effectExtent l="12700" t="12700" r="12065" b="6350"/>
                <wp:wrapNone/>
                <wp:docPr id="2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27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9" o:spid="_x0000_s1026" type="#_x0000_t32" style="position:absolute;margin-left:-.35pt;margin-top:13.45pt;width:554.55pt;height:0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4T4IAIAADwEAAAOAAAAZHJzL2Uyb0RvYy54bWysU02P2jAQvVfqf7B8h3w0s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"/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5007610</wp:posOffset>
                </wp:positionH>
                <wp:positionV relativeFrom="paragraph">
                  <wp:posOffset>170815</wp:posOffset>
                </wp:positionV>
                <wp:extent cx="0" cy="421640"/>
                <wp:effectExtent l="5080" t="12700" r="13970" b="13335"/>
                <wp:wrapNone/>
                <wp:docPr id="1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16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0" o:spid="_x0000_s1026" type="#_x0000_t32" style="position:absolute;margin-left:394.3pt;margin-top:13.45pt;width:0;height:33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"/>
            </w:pict>
          </mc:Fallback>
        </mc:AlternateContent>
      </w:r>
    </w:p>
    <w:sectPr w:rsidR="00387DFF" w:rsidRPr="002E7875" w:rsidSect="00217155">
      <w:footerReference w:type="even" r:id="rId11"/>
      <w:footerReference w:type="default" r:id="rId12"/>
      <w:pgSz w:w="11906" w:h="16838"/>
      <w:pgMar w:top="284" w:right="282" w:bottom="426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5BA" w:rsidRDefault="00B655BA" w:rsidP="006734D6">
      <w:pPr>
        <w:spacing w:after="0" w:line="240" w:lineRule="auto"/>
      </w:pPr>
      <w:r>
        <w:separator/>
      </w:r>
    </w:p>
  </w:endnote>
  <w:endnote w:type="continuationSeparator" w:id="0">
    <w:p w:rsidR="00B655BA" w:rsidRDefault="00B655BA" w:rsidP="0067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dale Sans UI">
    <w:altName w:val="Arial Unicode MS"/>
    <w:charset w:val="CC"/>
    <w:family w:val="auto"/>
    <w:pitch w:val="variable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569"/>
      <w:docPartObj>
        <w:docPartGallery w:val="Page Numbers (Bottom of Page)"/>
        <w:docPartUnique/>
      </w:docPartObj>
    </w:sdtPr>
    <w:sdtEndPr/>
    <w:sdtContent>
      <w:p w:rsidR="0003791B" w:rsidRDefault="0003791B" w:rsidP="00A247EF">
        <w:pPr>
          <w:pStyle w:val="af0"/>
        </w:pP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156570"/>
            <w:docPartObj>
              <w:docPartGallery w:val="Page Numbers (Bottom of Page)"/>
              <w:docPartUnique/>
            </w:docPartObj>
          </w:sdtPr>
          <w:sdtEndPr/>
          <w:sdtContent>
            <w:r w:rsidR="00CC232A"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="00CC232A" w:rsidRPr="00856993">
              <w:rPr>
                <w:i/>
              </w:rPr>
              <w:fldChar w:fldCharType="separate"/>
            </w:r>
            <w:r w:rsidR="0030504D">
              <w:rPr>
                <w:i/>
                <w:noProof/>
              </w:rPr>
              <w:t>2</w:t>
            </w:r>
            <w:r w:rsidR="00CC232A" w:rsidRPr="00856993">
              <w:rPr>
                <w:i/>
              </w:rPr>
              <w:fldChar w:fldCharType="end"/>
            </w:r>
          </w:sdtContent>
        </w:sdt>
        <w:r w:rsidRPr="00385569">
          <w:rPr>
            <w:i/>
            <w:color w:val="262626" w:themeColor="text1" w:themeTint="D9"/>
          </w:rPr>
          <w:t xml:space="preserve"> </w:t>
        </w:r>
        <w:r>
          <w:rPr>
            <w:i/>
            <w:color w:val="262626" w:themeColor="text1" w:themeTint="D9"/>
          </w:rPr>
          <w:t xml:space="preserve">                            </w:t>
        </w:r>
        <w:r w:rsidR="00947EA9">
          <w:rPr>
            <w:i/>
            <w:color w:val="262626" w:themeColor="text1" w:themeTint="D9"/>
          </w:rPr>
          <w:t xml:space="preserve"> </w:t>
        </w:r>
        <w:r>
          <w:rPr>
            <w:i/>
            <w:color w:val="262626" w:themeColor="text1" w:themeTint="D9"/>
          </w:rPr>
          <w:t xml:space="preserve">        </w:t>
        </w:r>
        <w:r w:rsidRPr="00385569">
          <w:rPr>
            <w:i/>
            <w:color w:val="262626" w:themeColor="text1" w:themeTint="D9"/>
          </w:rPr>
          <w:t xml:space="preserve">Газета "Вестник городского поселения Безенчук </w:t>
        </w:r>
        <w:r w:rsidR="00EA0606">
          <w:rPr>
            <w:i/>
            <w:color w:val="262626" w:themeColor="text1" w:themeTint="D9"/>
          </w:rPr>
          <w:t>№ 18</w:t>
        </w:r>
        <w:r w:rsidR="00947EA9" w:rsidRPr="00385569">
          <w:rPr>
            <w:i/>
            <w:color w:val="262626" w:themeColor="text1" w:themeTint="D9"/>
          </w:rPr>
          <w:t>(</w:t>
        </w:r>
        <w:r w:rsidR="00947EA9">
          <w:rPr>
            <w:i/>
            <w:color w:val="262626" w:themeColor="text1" w:themeTint="D9"/>
          </w:rPr>
          <w:t>1</w:t>
        </w:r>
        <w:r w:rsidR="00EA0606">
          <w:rPr>
            <w:i/>
            <w:color w:val="262626" w:themeColor="text1" w:themeTint="D9"/>
          </w:rPr>
          <w:t>1</w:t>
        </w:r>
        <w:r w:rsidR="00947EA9">
          <w:rPr>
            <w:i/>
            <w:color w:val="262626" w:themeColor="text1" w:themeTint="D9"/>
          </w:rPr>
          <w:t>5</w:t>
        </w:r>
        <w:r w:rsidR="00947EA9" w:rsidRPr="00385569">
          <w:rPr>
            <w:i/>
            <w:color w:val="262626" w:themeColor="text1" w:themeTint="D9"/>
          </w:rPr>
          <w:t xml:space="preserve">) от </w:t>
        </w:r>
        <w:r w:rsidR="00EA0606">
          <w:rPr>
            <w:i/>
            <w:color w:val="262626" w:themeColor="text1" w:themeTint="D9"/>
          </w:rPr>
          <w:t>2</w:t>
        </w:r>
        <w:r w:rsidR="00947EA9">
          <w:rPr>
            <w:i/>
            <w:color w:val="262626" w:themeColor="text1" w:themeTint="D9"/>
          </w:rPr>
          <w:t>2</w:t>
        </w:r>
        <w:r w:rsidR="00EA0606">
          <w:rPr>
            <w:i/>
            <w:color w:val="262626" w:themeColor="text1" w:themeTint="D9"/>
          </w:rPr>
          <w:t>.11</w:t>
        </w:r>
        <w:r w:rsidR="00947EA9" w:rsidRPr="00385569">
          <w:rPr>
            <w:i/>
            <w:color w:val="262626" w:themeColor="text1" w:themeTint="D9"/>
          </w:rPr>
          <w:t>.201</w:t>
        </w:r>
        <w:r w:rsidR="00947EA9">
          <w:rPr>
            <w:i/>
            <w:color w:val="262626" w:themeColor="text1" w:themeTint="D9"/>
          </w:rPr>
          <w:t>7</w:t>
        </w:r>
        <w:r w:rsidR="00947EA9" w:rsidRPr="00385569">
          <w:rPr>
            <w:i/>
            <w:color w:val="262626" w:themeColor="text1" w:themeTint="D9"/>
          </w:rPr>
          <w:t xml:space="preserve"> года </w:t>
        </w:r>
      </w:p>
      <w:p w:rsidR="0003791B" w:rsidRDefault="00B655BA">
        <w:pPr>
          <w:pStyle w:val="af0"/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571"/>
      <w:docPartObj>
        <w:docPartGallery w:val="Page Numbers (Bottom of Page)"/>
        <w:docPartUnique/>
      </w:docPartObj>
    </w:sdtPr>
    <w:sdtEndPr/>
    <w:sdtContent>
      <w:p w:rsidR="0003791B" w:rsidRDefault="0003791B" w:rsidP="00A247EF">
        <w:pPr>
          <w:pStyle w:val="af0"/>
          <w:jc w:val="center"/>
        </w:pPr>
        <w:r w:rsidRPr="00385569">
          <w:rPr>
            <w:i/>
            <w:color w:val="262626" w:themeColor="text1" w:themeTint="D9"/>
          </w:rPr>
          <w:t>Газета "Вестник г</w:t>
        </w:r>
        <w:r>
          <w:rPr>
            <w:i/>
            <w:color w:val="262626" w:themeColor="text1" w:themeTint="D9"/>
          </w:rPr>
          <w:t xml:space="preserve">ородского поселения Безенчук № </w:t>
        </w:r>
        <w:r w:rsidR="00CD3495">
          <w:rPr>
            <w:i/>
            <w:color w:val="262626" w:themeColor="text1" w:themeTint="D9"/>
          </w:rPr>
          <w:t>18</w:t>
        </w:r>
        <w:r w:rsidRPr="00385569">
          <w:rPr>
            <w:i/>
            <w:color w:val="262626" w:themeColor="text1" w:themeTint="D9"/>
          </w:rPr>
          <w:t>(</w:t>
        </w:r>
        <w:r>
          <w:rPr>
            <w:i/>
            <w:color w:val="262626" w:themeColor="text1" w:themeTint="D9"/>
          </w:rPr>
          <w:t>1</w:t>
        </w:r>
        <w:r w:rsidR="00CD3495">
          <w:rPr>
            <w:i/>
            <w:color w:val="262626" w:themeColor="text1" w:themeTint="D9"/>
          </w:rPr>
          <w:t>1</w:t>
        </w:r>
        <w:r w:rsidR="00947EA9">
          <w:rPr>
            <w:i/>
            <w:color w:val="262626" w:themeColor="text1" w:themeTint="D9"/>
          </w:rPr>
          <w:t>5</w:t>
        </w:r>
        <w:r w:rsidRPr="00385569">
          <w:rPr>
            <w:i/>
            <w:color w:val="262626" w:themeColor="text1" w:themeTint="D9"/>
          </w:rPr>
          <w:t xml:space="preserve">) от </w:t>
        </w:r>
        <w:r w:rsidR="00EA0606">
          <w:rPr>
            <w:i/>
            <w:color w:val="262626" w:themeColor="text1" w:themeTint="D9"/>
          </w:rPr>
          <w:t>2</w:t>
        </w:r>
        <w:r w:rsidR="00947EA9">
          <w:rPr>
            <w:i/>
            <w:color w:val="262626" w:themeColor="text1" w:themeTint="D9"/>
          </w:rPr>
          <w:t>2</w:t>
        </w:r>
        <w:r w:rsidR="00EA0606">
          <w:rPr>
            <w:i/>
            <w:color w:val="262626" w:themeColor="text1" w:themeTint="D9"/>
          </w:rPr>
          <w:t>.11</w:t>
        </w:r>
        <w:r w:rsidRPr="00385569">
          <w:rPr>
            <w:i/>
            <w:color w:val="262626" w:themeColor="text1" w:themeTint="D9"/>
          </w:rPr>
          <w:t>.201</w:t>
        </w:r>
        <w:r>
          <w:rPr>
            <w:i/>
            <w:color w:val="262626" w:themeColor="text1" w:themeTint="D9"/>
          </w:rPr>
          <w:t>7</w:t>
        </w:r>
        <w:r w:rsidRPr="00385569">
          <w:rPr>
            <w:i/>
            <w:color w:val="262626" w:themeColor="text1" w:themeTint="D9"/>
          </w:rPr>
          <w:t xml:space="preserve"> года</w:t>
        </w:r>
        <w:r w:rsidRPr="00385569">
          <w:rPr>
            <w:color w:val="595959" w:themeColor="text1" w:themeTint="A6"/>
          </w:rPr>
          <w:t xml:space="preserve">      </w:t>
        </w:r>
        <w:r>
          <w:t xml:space="preserve">                               </w:t>
        </w: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156572"/>
            <w:docPartObj>
              <w:docPartGallery w:val="Page Numbers (Bottom of Page)"/>
              <w:docPartUnique/>
            </w:docPartObj>
          </w:sdtPr>
          <w:sdtEndPr/>
          <w:sdtContent>
            <w:r w:rsidR="00CC232A"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="00CC232A" w:rsidRPr="00856993">
              <w:rPr>
                <w:i/>
              </w:rPr>
              <w:fldChar w:fldCharType="separate"/>
            </w:r>
            <w:r w:rsidR="0030504D">
              <w:rPr>
                <w:i/>
                <w:noProof/>
              </w:rPr>
              <w:t>1</w:t>
            </w:r>
            <w:r w:rsidR="00CC232A" w:rsidRPr="00856993">
              <w:rPr>
                <w:i/>
              </w:rPr>
              <w:fldChar w:fldCharType="end"/>
            </w:r>
          </w:sdtContent>
        </w:sdt>
      </w:p>
      <w:p w:rsidR="0003791B" w:rsidRDefault="0003791B" w:rsidP="00A247EF">
        <w:pPr>
          <w:pStyle w:val="af0"/>
        </w:pPr>
        <w: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5BA" w:rsidRDefault="00B655BA" w:rsidP="006734D6">
      <w:pPr>
        <w:spacing w:after="0" w:line="240" w:lineRule="auto"/>
      </w:pPr>
      <w:r>
        <w:separator/>
      </w:r>
    </w:p>
  </w:footnote>
  <w:footnote w:type="continuationSeparator" w:id="0">
    <w:p w:rsidR="00B655BA" w:rsidRDefault="00B655BA" w:rsidP="00673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―"/>
      <w:lvlJc w:val="left"/>
      <w:pPr>
        <w:tabs>
          <w:tab w:val="num" w:pos="502"/>
        </w:tabs>
        <w:ind w:left="502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862"/>
        </w:tabs>
        <w:ind w:left="862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222"/>
        </w:tabs>
        <w:ind w:left="1222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1942"/>
        </w:tabs>
        <w:ind w:left="1942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302"/>
        </w:tabs>
        <w:ind w:left="2302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022"/>
        </w:tabs>
        <w:ind w:left="3022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382"/>
        </w:tabs>
        <w:ind w:left="3382" w:hanging="360"/>
      </w:pPr>
      <w:rPr>
        <w:rFonts w:ascii="OpenSymbol" w:eastAsia="Times New Roman"/>
      </w:rPr>
    </w:lvl>
  </w:abstractNum>
  <w:abstractNum w:abstractNumId="1">
    <w:nsid w:val="00000002"/>
    <w:multiLevelType w:val="multilevel"/>
    <w:tmpl w:val="F410AA5A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146"/>
        </w:tabs>
        <w:ind w:left="114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506"/>
        </w:tabs>
        <w:ind w:left="150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226"/>
        </w:tabs>
        <w:ind w:left="222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86"/>
        </w:tabs>
        <w:ind w:left="258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306"/>
        </w:tabs>
        <w:ind w:left="330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66"/>
        </w:tabs>
        <w:ind w:left="3666" w:hanging="360"/>
      </w:pPr>
      <w:rPr>
        <w:rFonts w:ascii="OpenSymbol" w:eastAsia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7">
    <w:nsid w:val="0000000B"/>
    <w:multiLevelType w:val="multilevel"/>
    <w:tmpl w:val="0000000B"/>
    <w:name w:val="WW8Num1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8">
    <w:nsid w:val="0000000C"/>
    <w:multiLevelType w:val="multilevel"/>
    <w:tmpl w:val="0000000C"/>
    <w:name w:val="WW8Num1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9">
    <w:nsid w:val="0000000E"/>
    <w:multiLevelType w:val="multilevel"/>
    <w:tmpl w:val="0000000E"/>
    <w:name w:val="WW8Num1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0">
    <w:nsid w:val="00000012"/>
    <w:multiLevelType w:val="multilevel"/>
    <w:tmpl w:val="00000012"/>
    <w:name w:val="WW8Num18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1">
    <w:nsid w:val="00000040"/>
    <w:multiLevelType w:val="singleLevel"/>
    <w:tmpl w:val="00000040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2">
    <w:nsid w:val="00000043"/>
    <w:multiLevelType w:val="singleLevel"/>
    <w:tmpl w:val="00000043"/>
    <w:name w:val="WW8Num6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3">
    <w:nsid w:val="0D176E94"/>
    <w:multiLevelType w:val="hybridMultilevel"/>
    <w:tmpl w:val="EF50864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0DA77CE0"/>
    <w:multiLevelType w:val="hybridMultilevel"/>
    <w:tmpl w:val="72B4B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pStyle w:val="3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15936539"/>
    <w:multiLevelType w:val="hybridMultilevel"/>
    <w:tmpl w:val="0612649A"/>
    <w:styleLink w:val="205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D975A54"/>
    <w:multiLevelType w:val="hybridMultilevel"/>
    <w:tmpl w:val="1BE44A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1F634656"/>
    <w:multiLevelType w:val="hybridMultilevel"/>
    <w:tmpl w:val="B44C4D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BC4C58"/>
    <w:multiLevelType w:val="hybridMultilevel"/>
    <w:tmpl w:val="3968D70C"/>
    <w:lvl w:ilvl="0" w:tplc="200610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2A012B23"/>
    <w:multiLevelType w:val="hybridMultilevel"/>
    <w:tmpl w:val="6E529D90"/>
    <w:lvl w:ilvl="0" w:tplc="FFFFFFFF">
      <w:start w:val="1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bullet"/>
      <w:pStyle w:val="a"/>
      <w:lvlText w:val=""/>
      <w:lvlJc w:val="left"/>
      <w:pPr>
        <w:tabs>
          <w:tab w:val="num" w:pos="1647"/>
        </w:tabs>
        <w:ind w:left="720" w:firstLine="567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21B0242"/>
    <w:multiLevelType w:val="multilevel"/>
    <w:tmpl w:val="6DF24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23">
    <w:nsid w:val="323A1C1E"/>
    <w:multiLevelType w:val="hybridMultilevel"/>
    <w:tmpl w:val="87426B2C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24">
    <w:nsid w:val="3C4F51A5"/>
    <w:multiLevelType w:val="multilevel"/>
    <w:tmpl w:val="B9B843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5">
    <w:nsid w:val="3D6460FF"/>
    <w:multiLevelType w:val="hybridMultilevel"/>
    <w:tmpl w:val="E108944A"/>
    <w:lvl w:ilvl="0" w:tplc="7CE868FE">
      <w:start w:val="1"/>
      <w:numFmt w:val="decimal"/>
      <w:lvlText w:val="%1."/>
      <w:lvlJc w:val="left"/>
      <w:pPr>
        <w:tabs>
          <w:tab w:val="num" w:pos="1185"/>
        </w:tabs>
        <w:ind w:left="1185" w:hanging="46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381BED"/>
    <w:multiLevelType w:val="hybridMultilevel"/>
    <w:tmpl w:val="E10072AC"/>
    <w:styleLink w:val="215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8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594625F0"/>
    <w:multiLevelType w:val="hybridMultilevel"/>
    <w:tmpl w:val="4914D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ACE576C"/>
    <w:multiLevelType w:val="hybridMultilevel"/>
    <w:tmpl w:val="07BAA5A8"/>
    <w:lvl w:ilvl="0" w:tplc="C8B0ABCE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1578B4"/>
    <w:multiLevelType w:val="hybridMultilevel"/>
    <w:tmpl w:val="C8D2B660"/>
    <w:lvl w:ilvl="0" w:tplc="27A8BE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30F7ADB"/>
    <w:multiLevelType w:val="hybridMultilevel"/>
    <w:tmpl w:val="C3C27F30"/>
    <w:lvl w:ilvl="0" w:tplc="75325A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5E05306"/>
    <w:multiLevelType w:val="hybridMultilevel"/>
    <w:tmpl w:val="02A484C4"/>
    <w:lvl w:ilvl="0" w:tplc="55FAB98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792C5DBD"/>
    <w:multiLevelType w:val="hybridMultilevel"/>
    <w:tmpl w:val="5088022C"/>
    <w:lvl w:ilvl="0" w:tplc="E6C81B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6">
    <w:nsid w:val="7CF77045"/>
    <w:multiLevelType w:val="hybridMultilevel"/>
    <w:tmpl w:val="FF563576"/>
    <w:lvl w:ilvl="0" w:tplc="5636DA7A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4"/>
  </w:num>
  <w:num w:numId="2">
    <w:abstractNumId w:val="15"/>
  </w:num>
  <w:num w:numId="3">
    <w:abstractNumId w:val="27"/>
  </w:num>
  <w:num w:numId="4">
    <w:abstractNumId w:val="19"/>
  </w:num>
  <w:num w:numId="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</w:num>
  <w:num w:numId="7">
    <w:abstractNumId w:val="4"/>
  </w:num>
  <w:num w:numId="8">
    <w:abstractNumId w:val="24"/>
  </w:num>
  <w:num w:numId="9">
    <w:abstractNumId w:val="18"/>
  </w:num>
  <w:num w:numId="10">
    <w:abstractNumId w:val="26"/>
  </w:num>
  <w:num w:numId="11">
    <w:abstractNumId w:val="29"/>
  </w:num>
  <w:num w:numId="12">
    <w:abstractNumId w:val="16"/>
  </w:num>
  <w:num w:numId="13">
    <w:abstractNumId w:val="31"/>
  </w:num>
  <w:num w:numId="14">
    <w:abstractNumId w:val="17"/>
  </w:num>
  <w:num w:numId="15">
    <w:abstractNumId w:val="25"/>
  </w:num>
  <w:num w:numId="16">
    <w:abstractNumId w:val="30"/>
  </w:num>
  <w:num w:numId="17">
    <w:abstractNumId w:val="34"/>
  </w:num>
  <w:num w:numId="18">
    <w:abstractNumId w:val="28"/>
  </w:num>
  <w:num w:numId="19">
    <w:abstractNumId w:val="20"/>
  </w:num>
  <w:num w:numId="20">
    <w:abstractNumId w:val="0"/>
  </w:num>
  <w:num w:numId="21">
    <w:abstractNumId w:val="3"/>
  </w:num>
  <w:num w:numId="22">
    <w:abstractNumId w:val="33"/>
  </w:num>
  <w:num w:numId="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6"/>
  </w:num>
  <w:num w:numId="25">
    <w:abstractNumId w:val="21"/>
  </w:num>
  <w:num w:numId="26">
    <w:abstractNumId w:val="13"/>
  </w:num>
  <w:num w:numId="27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37B"/>
    <w:rsid w:val="000002B6"/>
    <w:rsid w:val="000002BC"/>
    <w:rsid w:val="000007B1"/>
    <w:rsid w:val="000007E4"/>
    <w:rsid w:val="00000CDA"/>
    <w:rsid w:val="0000102D"/>
    <w:rsid w:val="000013FF"/>
    <w:rsid w:val="00001E90"/>
    <w:rsid w:val="00001EFC"/>
    <w:rsid w:val="00001F83"/>
    <w:rsid w:val="000021DD"/>
    <w:rsid w:val="00002226"/>
    <w:rsid w:val="0000223A"/>
    <w:rsid w:val="00002271"/>
    <w:rsid w:val="00002EBE"/>
    <w:rsid w:val="00003459"/>
    <w:rsid w:val="000034C6"/>
    <w:rsid w:val="000038A9"/>
    <w:rsid w:val="00003B6D"/>
    <w:rsid w:val="00003E07"/>
    <w:rsid w:val="00004AFF"/>
    <w:rsid w:val="00005592"/>
    <w:rsid w:val="0000577E"/>
    <w:rsid w:val="00005784"/>
    <w:rsid w:val="00005EF1"/>
    <w:rsid w:val="00005F48"/>
    <w:rsid w:val="00005FE7"/>
    <w:rsid w:val="00006244"/>
    <w:rsid w:val="00006DD7"/>
    <w:rsid w:val="00006FE3"/>
    <w:rsid w:val="00007229"/>
    <w:rsid w:val="0000729A"/>
    <w:rsid w:val="000074F3"/>
    <w:rsid w:val="00007838"/>
    <w:rsid w:val="000079CD"/>
    <w:rsid w:val="00007B25"/>
    <w:rsid w:val="00007C46"/>
    <w:rsid w:val="0001000F"/>
    <w:rsid w:val="00010566"/>
    <w:rsid w:val="00011444"/>
    <w:rsid w:val="00011788"/>
    <w:rsid w:val="00011ADC"/>
    <w:rsid w:val="00011B11"/>
    <w:rsid w:val="000121BB"/>
    <w:rsid w:val="00012856"/>
    <w:rsid w:val="00012BD8"/>
    <w:rsid w:val="00012F55"/>
    <w:rsid w:val="000131A0"/>
    <w:rsid w:val="0001378E"/>
    <w:rsid w:val="0001396D"/>
    <w:rsid w:val="00013BF7"/>
    <w:rsid w:val="00013E04"/>
    <w:rsid w:val="00014AA5"/>
    <w:rsid w:val="00014AC3"/>
    <w:rsid w:val="00014E27"/>
    <w:rsid w:val="00014E36"/>
    <w:rsid w:val="00015234"/>
    <w:rsid w:val="00015258"/>
    <w:rsid w:val="000154E4"/>
    <w:rsid w:val="000159EE"/>
    <w:rsid w:val="00015D4C"/>
    <w:rsid w:val="00016045"/>
    <w:rsid w:val="0001614E"/>
    <w:rsid w:val="00016455"/>
    <w:rsid w:val="00016516"/>
    <w:rsid w:val="00016542"/>
    <w:rsid w:val="00016AF7"/>
    <w:rsid w:val="00016C45"/>
    <w:rsid w:val="00017AF6"/>
    <w:rsid w:val="00017BE2"/>
    <w:rsid w:val="00017CC3"/>
    <w:rsid w:val="00020169"/>
    <w:rsid w:val="0002024A"/>
    <w:rsid w:val="0002099A"/>
    <w:rsid w:val="00020AA7"/>
    <w:rsid w:val="00020F18"/>
    <w:rsid w:val="00021AF4"/>
    <w:rsid w:val="00021C80"/>
    <w:rsid w:val="00021D0B"/>
    <w:rsid w:val="00021FA5"/>
    <w:rsid w:val="000227AD"/>
    <w:rsid w:val="000229BC"/>
    <w:rsid w:val="00022D65"/>
    <w:rsid w:val="0002306F"/>
    <w:rsid w:val="000234DA"/>
    <w:rsid w:val="0002352D"/>
    <w:rsid w:val="00023881"/>
    <w:rsid w:val="00023F76"/>
    <w:rsid w:val="000240BA"/>
    <w:rsid w:val="000243D4"/>
    <w:rsid w:val="000245D0"/>
    <w:rsid w:val="0002474D"/>
    <w:rsid w:val="00024D0A"/>
    <w:rsid w:val="00024EBD"/>
    <w:rsid w:val="000259C9"/>
    <w:rsid w:val="000259EB"/>
    <w:rsid w:val="00025A7D"/>
    <w:rsid w:val="00025CD3"/>
    <w:rsid w:val="00025E45"/>
    <w:rsid w:val="00026409"/>
    <w:rsid w:val="00026D20"/>
    <w:rsid w:val="0002721C"/>
    <w:rsid w:val="00027372"/>
    <w:rsid w:val="00027530"/>
    <w:rsid w:val="00027B1B"/>
    <w:rsid w:val="00027E7F"/>
    <w:rsid w:val="00030657"/>
    <w:rsid w:val="000309DB"/>
    <w:rsid w:val="00030A9C"/>
    <w:rsid w:val="00030C43"/>
    <w:rsid w:val="0003122E"/>
    <w:rsid w:val="00031402"/>
    <w:rsid w:val="00031406"/>
    <w:rsid w:val="000318A5"/>
    <w:rsid w:val="00031CB9"/>
    <w:rsid w:val="00031D0A"/>
    <w:rsid w:val="00032CBA"/>
    <w:rsid w:val="00032EF6"/>
    <w:rsid w:val="000334C4"/>
    <w:rsid w:val="00033545"/>
    <w:rsid w:val="0003378A"/>
    <w:rsid w:val="000337B8"/>
    <w:rsid w:val="000338B1"/>
    <w:rsid w:val="000338FB"/>
    <w:rsid w:val="00033EF3"/>
    <w:rsid w:val="00034CA4"/>
    <w:rsid w:val="00034CDD"/>
    <w:rsid w:val="00034D44"/>
    <w:rsid w:val="00034F8C"/>
    <w:rsid w:val="0003523E"/>
    <w:rsid w:val="0003529A"/>
    <w:rsid w:val="00035876"/>
    <w:rsid w:val="00035877"/>
    <w:rsid w:val="00035BF0"/>
    <w:rsid w:val="00035C1D"/>
    <w:rsid w:val="00035E58"/>
    <w:rsid w:val="0003615C"/>
    <w:rsid w:val="0003625B"/>
    <w:rsid w:val="00036541"/>
    <w:rsid w:val="00036857"/>
    <w:rsid w:val="00036AA6"/>
    <w:rsid w:val="00036E49"/>
    <w:rsid w:val="00036F43"/>
    <w:rsid w:val="00036FD6"/>
    <w:rsid w:val="00037046"/>
    <w:rsid w:val="00037234"/>
    <w:rsid w:val="00037327"/>
    <w:rsid w:val="0003737C"/>
    <w:rsid w:val="00037538"/>
    <w:rsid w:val="000378A3"/>
    <w:rsid w:val="0003791B"/>
    <w:rsid w:val="00037B85"/>
    <w:rsid w:val="00037CEB"/>
    <w:rsid w:val="00040213"/>
    <w:rsid w:val="0004030A"/>
    <w:rsid w:val="0004096D"/>
    <w:rsid w:val="000412A4"/>
    <w:rsid w:val="000414CE"/>
    <w:rsid w:val="000416F4"/>
    <w:rsid w:val="00041A15"/>
    <w:rsid w:val="00041DB1"/>
    <w:rsid w:val="00042943"/>
    <w:rsid w:val="000430FE"/>
    <w:rsid w:val="000431EE"/>
    <w:rsid w:val="00043651"/>
    <w:rsid w:val="00043910"/>
    <w:rsid w:val="00043C1C"/>
    <w:rsid w:val="00043C44"/>
    <w:rsid w:val="00044031"/>
    <w:rsid w:val="00044282"/>
    <w:rsid w:val="00044453"/>
    <w:rsid w:val="00044AF9"/>
    <w:rsid w:val="000460ED"/>
    <w:rsid w:val="000462E1"/>
    <w:rsid w:val="000465E2"/>
    <w:rsid w:val="0004685F"/>
    <w:rsid w:val="00046D38"/>
    <w:rsid w:val="0004730C"/>
    <w:rsid w:val="0004735F"/>
    <w:rsid w:val="000474D3"/>
    <w:rsid w:val="00047AD0"/>
    <w:rsid w:val="00047B94"/>
    <w:rsid w:val="00047D3F"/>
    <w:rsid w:val="00047EE7"/>
    <w:rsid w:val="00047F18"/>
    <w:rsid w:val="00047FDB"/>
    <w:rsid w:val="00050471"/>
    <w:rsid w:val="000509BE"/>
    <w:rsid w:val="00051F3F"/>
    <w:rsid w:val="00052086"/>
    <w:rsid w:val="000523E8"/>
    <w:rsid w:val="000523EA"/>
    <w:rsid w:val="00052470"/>
    <w:rsid w:val="00052615"/>
    <w:rsid w:val="00052623"/>
    <w:rsid w:val="00052905"/>
    <w:rsid w:val="00052B5E"/>
    <w:rsid w:val="00052E1E"/>
    <w:rsid w:val="00053212"/>
    <w:rsid w:val="0005327E"/>
    <w:rsid w:val="000536F1"/>
    <w:rsid w:val="000539AA"/>
    <w:rsid w:val="00053A30"/>
    <w:rsid w:val="00053EE6"/>
    <w:rsid w:val="000542B5"/>
    <w:rsid w:val="00054488"/>
    <w:rsid w:val="00054664"/>
    <w:rsid w:val="00054719"/>
    <w:rsid w:val="00054801"/>
    <w:rsid w:val="00054C94"/>
    <w:rsid w:val="00054D4D"/>
    <w:rsid w:val="00054DDC"/>
    <w:rsid w:val="00055081"/>
    <w:rsid w:val="00055234"/>
    <w:rsid w:val="000555B5"/>
    <w:rsid w:val="0005581D"/>
    <w:rsid w:val="00055A95"/>
    <w:rsid w:val="00055C54"/>
    <w:rsid w:val="0005613E"/>
    <w:rsid w:val="00056ED4"/>
    <w:rsid w:val="000578BD"/>
    <w:rsid w:val="00057A7F"/>
    <w:rsid w:val="00057D60"/>
    <w:rsid w:val="00057F12"/>
    <w:rsid w:val="000602CF"/>
    <w:rsid w:val="00060784"/>
    <w:rsid w:val="00060CAB"/>
    <w:rsid w:val="00061256"/>
    <w:rsid w:val="0006164C"/>
    <w:rsid w:val="00061D7C"/>
    <w:rsid w:val="00061E12"/>
    <w:rsid w:val="0006203B"/>
    <w:rsid w:val="00062081"/>
    <w:rsid w:val="000628CB"/>
    <w:rsid w:val="00062B14"/>
    <w:rsid w:val="00062F09"/>
    <w:rsid w:val="000633A4"/>
    <w:rsid w:val="00063472"/>
    <w:rsid w:val="00063CDB"/>
    <w:rsid w:val="00063E7E"/>
    <w:rsid w:val="00063F76"/>
    <w:rsid w:val="00064309"/>
    <w:rsid w:val="000644B0"/>
    <w:rsid w:val="00064D19"/>
    <w:rsid w:val="00065101"/>
    <w:rsid w:val="00065115"/>
    <w:rsid w:val="000652D7"/>
    <w:rsid w:val="000653C1"/>
    <w:rsid w:val="000654D0"/>
    <w:rsid w:val="0006577F"/>
    <w:rsid w:val="00065BA9"/>
    <w:rsid w:val="00065BE9"/>
    <w:rsid w:val="00065C51"/>
    <w:rsid w:val="00065D32"/>
    <w:rsid w:val="00066466"/>
    <w:rsid w:val="000669CB"/>
    <w:rsid w:val="00067445"/>
    <w:rsid w:val="00067769"/>
    <w:rsid w:val="00067C32"/>
    <w:rsid w:val="00067E55"/>
    <w:rsid w:val="00070433"/>
    <w:rsid w:val="00071403"/>
    <w:rsid w:val="00071D53"/>
    <w:rsid w:val="00071F46"/>
    <w:rsid w:val="000721C7"/>
    <w:rsid w:val="00072204"/>
    <w:rsid w:val="000723F5"/>
    <w:rsid w:val="00072799"/>
    <w:rsid w:val="00072DA3"/>
    <w:rsid w:val="00072F82"/>
    <w:rsid w:val="00072F84"/>
    <w:rsid w:val="00073573"/>
    <w:rsid w:val="0007360C"/>
    <w:rsid w:val="00073980"/>
    <w:rsid w:val="000739D7"/>
    <w:rsid w:val="00073A4F"/>
    <w:rsid w:val="00073A89"/>
    <w:rsid w:val="000740C2"/>
    <w:rsid w:val="000741EE"/>
    <w:rsid w:val="00074C33"/>
    <w:rsid w:val="00074C63"/>
    <w:rsid w:val="00074C8E"/>
    <w:rsid w:val="00074D94"/>
    <w:rsid w:val="00075201"/>
    <w:rsid w:val="00075284"/>
    <w:rsid w:val="00075545"/>
    <w:rsid w:val="00075B21"/>
    <w:rsid w:val="00075DDA"/>
    <w:rsid w:val="00075F87"/>
    <w:rsid w:val="0007608E"/>
    <w:rsid w:val="000760F0"/>
    <w:rsid w:val="00076270"/>
    <w:rsid w:val="0007664A"/>
    <w:rsid w:val="00076872"/>
    <w:rsid w:val="00076C4C"/>
    <w:rsid w:val="00076E5C"/>
    <w:rsid w:val="000774FA"/>
    <w:rsid w:val="0007754A"/>
    <w:rsid w:val="000775DC"/>
    <w:rsid w:val="00077716"/>
    <w:rsid w:val="000779E5"/>
    <w:rsid w:val="00077EE0"/>
    <w:rsid w:val="000800C4"/>
    <w:rsid w:val="0008032C"/>
    <w:rsid w:val="00080549"/>
    <w:rsid w:val="00080B89"/>
    <w:rsid w:val="00080D7C"/>
    <w:rsid w:val="000810E0"/>
    <w:rsid w:val="000810E3"/>
    <w:rsid w:val="000811C3"/>
    <w:rsid w:val="00081F25"/>
    <w:rsid w:val="00082640"/>
    <w:rsid w:val="000837E1"/>
    <w:rsid w:val="0008391E"/>
    <w:rsid w:val="00083A73"/>
    <w:rsid w:val="00084458"/>
    <w:rsid w:val="00084671"/>
    <w:rsid w:val="00084DC6"/>
    <w:rsid w:val="000850BF"/>
    <w:rsid w:val="000851E7"/>
    <w:rsid w:val="00085681"/>
    <w:rsid w:val="00085888"/>
    <w:rsid w:val="000859C0"/>
    <w:rsid w:val="00085AE8"/>
    <w:rsid w:val="00085B10"/>
    <w:rsid w:val="00085E2A"/>
    <w:rsid w:val="00086703"/>
    <w:rsid w:val="00086CC7"/>
    <w:rsid w:val="00086E02"/>
    <w:rsid w:val="00087435"/>
    <w:rsid w:val="000876BF"/>
    <w:rsid w:val="0008774C"/>
    <w:rsid w:val="00087A26"/>
    <w:rsid w:val="00087D05"/>
    <w:rsid w:val="00090239"/>
    <w:rsid w:val="000902D8"/>
    <w:rsid w:val="0009075B"/>
    <w:rsid w:val="00090CD8"/>
    <w:rsid w:val="00090E9F"/>
    <w:rsid w:val="000910BD"/>
    <w:rsid w:val="00091407"/>
    <w:rsid w:val="00091650"/>
    <w:rsid w:val="0009186F"/>
    <w:rsid w:val="00091C4A"/>
    <w:rsid w:val="00091CFE"/>
    <w:rsid w:val="00091E77"/>
    <w:rsid w:val="000927B8"/>
    <w:rsid w:val="000929EE"/>
    <w:rsid w:val="0009354B"/>
    <w:rsid w:val="00094576"/>
    <w:rsid w:val="00094A5F"/>
    <w:rsid w:val="00094ECE"/>
    <w:rsid w:val="00094FCE"/>
    <w:rsid w:val="000951C7"/>
    <w:rsid w:val="000951D6"/>
    <w:rsid w:val="000957B9"/>
    <w:rsid w:val="00095DE3"/>
    <w:rsid w:val="00095FFB"/>
    <w:rsid w:val="0009647C"/>
    <w:rsid w:val="0009674A"/>
    <w:rsid w:val="000969F5"/>
    <w:rsid w:val="00096BB0"/>
    <w:rsid w:val="00096E09"/>
    <w:rsid w:val="00096EDB"/>
    <w:rsid w:val="0009710E"/>
    <w:rsid w:val="00097A66"/>
    <w:rsid w:val="00097A93"/>
    <w:rsid w:val="00097E66"/>
    <w:rsid w:val="000A0488"/>
    <w:rsid w:val="000A06A2"/>
    <w:rsid w:val="000A1973"/>
    <w:rsid w:val="000A1A42"/>
    <w:rsid w:val="000A2051"/>
    <w:rsid w:val="000A2121"/>
    <w:rsid w:val="000A2176"/>
    <w:rsid w:val="000A231B"/>
    <w:rsid w:val="000A3171"/>
    <w:rsid w:val="000A3AE1"/>
    <w:rsid w:val="000A3B8F"/>
    <w:rsid w:val="000A3F3B"/>
    <w:rsid w:val="000A40D2"/>
    <w:rsid w:val="000A4804"/>
    <w:rsid w:val="000A4966"/>
    <w:rsid w:val="000A4D60"/>
    <w:rsid w:val="000A4EF7"/>
    <w:rsid w:val="000A567E"/>
    <w:rsid w:val="000A5CA6"/>
    <w:rsid w:val="000A61DF"/>
    <w:rsid w:val="000A65D0"/>
    <w:rsid w:val="000A65E4"/>
    <w:rsid w:val="000A67A4"/>
    <w:rsid w:val="000A684B"/>
    <w:rsid w:val="000A7085"/>
    <w:rsid w:val="000A73D5"/>
    <w:rsid w:val="000A73DE"/>
    <w:rsid w:val="000A7405"/>
    <w:rsid w:val="000A7442"/>
    <w:rsid w:val="000A7DEF"/>
    <w:rsid w:val="000B0093"/>
    <w:rsid w:val="000B0276"/>
    <w:rsid w:val="000B02A2"/>
    <w:rsid w:val="000B04C2"/>
    <w:rsid w:val="000B073F"/>
    <w:rsid w:val="000B08D3"/>
    <w:rsid w:val="000B0AC0"/>
    <w:rsid w:val="000B11EB"/>
    <w:rsid w:val="000B17BD"/>
    <w:rsid w:val="000B1A24"/>
    <w:rsid w:val="000B1DA0"/>
    <w:rsid w:val="000B23E5"/>
    <w:rsid w:val="000B23F6"/>
    <w:rsid w:val="000B2CFA"/>
    <w:rsid w:val="000B2F63"/>
    <w:rsid w:val="000B3109"/>
    <w:rsid w:val="000B3812"/>
    <w:rsid w:val="000B385E"/>
    <w:rsid w:val="000B3CD3"/>
    <w:rsid w:val="000B3F46"/>
    <w:rsid w:val="000B4091"/>
    <w:rsid w:val="000B4DFA"/>
    <w:rsid w:val="000B5005"/>
    <w:rsid w:val="000B50D9"/>
    <w:rsid w:val="000B5C0C"/>
    <w:rsid w:val="000B5C74"/>
    <w:rsid w:val="000B5F7E"/>
    <w:rsid w:val="000B605B"/>
    <w:rsid w:val="000B628C"/>
    <w:rsid w:val="000B67D6"/>
    <w:rsid w:val="000B6CDB"/>
    <w:rsid w:val="000B7045"/>
    <w:rsid w:val="000B70F8"/>
    <w:rsid w:val="000B71BA"/>
    <w:rsid w:val="000B720A"/>
    <w:rsid w:val="000B7242"/>
    <w:rsid w:val="000B747C"/>
    <w:rsid w:val="000B74D8"/>
    <w:rsid w:val="000B7A83"/>
    <w:rsid w:val="000B7B7B"/>
    <w:rsid w:val="000B7F93"/>
    <w:rsid w:val="000C01CF"/>
    <w:rsid w:val="000C0437"/>
    <w:rsid w:val="000C04EA"/>
    <w:rsid w:val="000C0CBC"/>
    <w:rsid w:val="000C0CFA"/>
    <w:rsid w:val="000C0D24"/>
    <w:rsid w:val="000C0E37"/>
    <w:rsid w:val="000C0F69"/>
    <w:rsid w:val="000C138B"/>
    <w:rsid w:val="000C17E9"/>
    <w:rsid w:val="000C1C8F"/>
    <w:rsid w:val="000C267F"/>
    <w:rsid w:val="000C26AC"/>
    <w:rsid w:val="000C2A1E"/>
    <w:rsid w:val="000C2ADD"/>
    <w:rsid w:val="000C2FA4"/>
    <w:rsid w:val="000C3062"/>
    <w:rsid w:val="000C378B"/>
    <w:rsid w:val="000C3A54"/>
    <w:rsid w:val="000C3CC3"/>
    <w:rsid w:val="000C3D1F"/>
    <w:rsid w:val="000C47A2"/>
    <w:rsid w:val="000C4A8C"/>
    <w:rsid w:val="000C5622"/>
    <w:rsid w:val="000C56AF"/>
    <w:rsid w:val="000C5E56"/>
    <w:rsid w:val="000C5F0D"/>
    <w:rsid w:val="000C6293"/>
    <w:rsid w:val="000C65C0"/>
    <w:rsid w:val="000C667A"/>
    <w:rsid w:val="000C6802"/>
    <w:rsid w:val="000C69C6"/>
    <w:rsid w:val="000C6A1D"/>
    <w:rsid w:val="000C6A73"/>
    <w:rsid w:val="000C6E29"/>
    <w:rsid w:val="000C7006"/>
    <w:rsid w:val="000C716B"/>
    <w:rsid w:val="000C7BE4"/>
    <w:rsid w:val="000C7DF4"/>
    <w:rsid w:val="000C7EC6"/>
    <w:rsid w:val="000D03A0"/>
    <w:rsid w:val="000D0536"/>
    <w:rsid w:val="000D0A91"/>
    <w:rsid w:val="000D0CA8"/>
    <w:rsid w:val="000D137D"/>
    <w:rsid w:val="000D14F2"/>
    <w:rsid w:val="000D1522"/>
    <w:rsid w:val="000D196B"/>
    <w:rsid w:val="000D1C9D"/>
    <w:rsid w:val="000D1D5A"/>
    <w:rsid w:val="000D2069"/>
    <w:rsid w:val="000D21E7"/>
    <w:rsid w:val="000D22B5"/>
    <w:rsid w:val="000D245A"/>
    <w:rsid w:val="000D24B4"/>
    <w:rsid w:val="000D27F1"/>
    <w:rsid w:val="000D284F"/>
    <w:rsid w:val="000D2B5E"/>
    <w:rsid w:val="000D2BE8"/>
    <w:rsid w:val="000D2C6A"/>
    <w:rsid w:val="000D2E9D"/>
    <w:rsid w:val="000D2FE1"/>
    <w:rsid w:val="000D32D8"/>
    <w:rsid w:val="000D3454"/>
    <w:rsid w:val="000D35FA"/>
    <w:rsid w:val="000D3959"/>
    <w:rsid w:val="000D4E86"/>
    <w:rsid w:val="000D519C"/>
    <w:rsid w:val="000D532A"/>
    <w:rsid w:val="000D53EF"/>
    <w:rsid w:val="000D584C"/>
    <w:rsid w:val="000D5BD4"/>
    <w:rsid w:val="000D5DAB"/>
    <w:rsid w:val="000D5DE5"/>
    <w:rsid w:val="000D5E57"/>
    <w:rsid w:val="000D6203"/>
    <w:rsid w:val="000D692E"/>
    <w:rsid w:val="000D696E"/>
    <w:rsid w:val="000D6984"/>
    <w:rsid w:val="000D6BF9"/>
    <w:rsid w:val="000D6E53"/>
    <w:rsid w:val="000D7069"/>
    <w:rsid w:val="000D7203"/>
    <w:rsid w:val="000D759F"/>
    <w:rsid w:val="000D7AAC"/>
    <w:rsid w:val="000D7B71"/>
    <w:rsid w:val="000D7BCC"/>
    <w:rsid w:val="000D7DD7"/>
    <w:rsid w:val="000D7FC6"/>
    <w:rsid w:val="000E0327"/>
    <w:rsid w:val="000E06A3"/>
    <w:rsid w:val="000E0873"/>
    <w:rsid w:val="000E0AA4"/>
    <w:rsid w:val="000E1158"/>
    <w:rsid w:val="000E143B"/>
    <w:rsid w:val="000E227D"/>
    <w:rsid w:val="000E240F"/>
    <w:rsid w:val="000E2774"/>
    <w:rsid w:val="000E27FF"/>
    <w:rsid w:val="000E2865"/>
    <w:rsid w:val="000E2A62"/>
    <w:rsid w:val="000E2B48"/>
    <w:rsid w:val="000E2E6D"/>
    <w:rsid w:val="000E2F96"/>
    <w:rsid w:val="000E39F6"/>
    <w:rsid w:val="000E3E02"/>
    <w:rsid w:val="000E3FF2"/>
    <w:rsid w:val="000E40BA"/>
    <w:rsid w:val="000E4373"/>
    <w:rsid w:val="000E4565"/>
    <w:rsid w:val="000E499D"/>
    <w:rsid w:val="000E4A35"/>
    <w:rsid w:val="000E4CA9"/>
    <w:rsid w:val="000E4E6B"/>
    <w:rsid w:val="000E4EB3"/>
    <w:rsid w:val="000E5218"/>
    <w:rsid w:val="000E5285"/>
    <w:rsid w:val="000E5665"/>
    <w:rsid w:val="000E576D"/>
    <w:rsid w:val="000E593A"/>
    <w:rsid w:val="000E5A75"/>
    <w:rsid w:val="000E5D78"/>
    <w:rsid w:val="000E68F4"/>
    <w:rsid w:val="000E6E16"/>
    <w:rsid w:val="000E7018"/>
    <w:rsid w:val="000E7043"/>
    <w:rsid w:val="000E70E5"/>
    <w:rsid w:val="000E766F"/>
    <w:rsid w:val="000F02EF"/>
    <w:rsid w:val="000F0673"/>
    <w:rsid w:val="000F0F0F"/>
    <w:rsid w:val="000F1385"/>
    <w:rsid w:val="000F139A"/>
    <w:rsid w:val="000F187F"/>
    <w:rsid w:val="000F197F"/>
    <w:rsid w:val="000F1FB7"/>
    <w:rsid w:val="000F1FF1"/>
    <w:rsid w:val="000F2586"/>
    <w:rsid w:val="000F26F7"/>
    <w:rsid w:val="000F2B77"/>
    <w:rsid w:val="000F3A34"/>
    <w:rsid w:val="000F3B10"/>
    <w:rsid w:val="000F47F4"/>
    <w:rsid w:val="000F4B01"/>
    <w:rsid w:val="000F4F68"/>
    <w:rsid w:val="000F5171"/>
    <w:rsid w:val="000F524A"/>
    <w:rsid w:val="000F55BA"/>
    <w:rsid w:val="000F579C"/>
    <w:rsid w:val="000F58ED"/>
    <w:rsid w:val="000F5AD1"/>
    <w:rsid w:val="000F5F58"/>
    <w:rsid w:val="000F5FCE"/>
    <w:rsid w:val="000F6277"/>
    <w:rsid w:val="000F6857"/>
    <w:rsid w:val="000F7BA9"/>
    <w:rsid w:val="000F7D90"/>
    <w:rsid w:val="000F7EC7"/>
    <w:rsid w:val="0010008C"/>
    <w:rsid w:val="0010028F"/>
    <w:rsid w:val="00100C69"/>
    <w:rsid w:val="00100EA8"/>
    <w:rsid w:val="001017B9"/>
    <w:rsid w:val="0010190F"/>
    <w:rsid w:val="001019E0"/>
    <w:rsid w:val="00101DF1"/>
    <w:rsid w:val="00102033"/>
    <w:rsid w:val="0010287D"/>
    <w:rsid w:val="001029F2"/>
    <w:rsid w:val="00102BE1"/>
    <w:rsid w:val="00102DF7"/>
    <w:rsid w:val="001033A6"/>
    <w:rsid w:val="00103412"/>
    <w:rsid w:val="00103814"/>
    <w:rsid w:val="00103827"/>
    <w:rsid w:val="00103A91"/>
    <w:rsid w:val="00103AF2"/>
    <w:rsid w:val="00103B31"/>
    <w:rsid w:val="00103C29"/>
    <w:rsid w:val="001040D4"/>
    <w:rsid w:val="001040D9"/>
    <w:rsid w:val="0010452D"/>
    <w:rsid w:val="00104743"/>
    <w:rsid w:val="0010498E"/>
    <w:rsid w:val="001051C5"/>
    <w:rsid w:val="00105AB6"/>
    <w:rsid w:val="00105BC6"/>
    <w:rsid w:val="00105E65"/>
    <w:rsid w:val="00106425"/>
    <w:rsid w:val="00106B65"/>
    <w:rsid w:val="00106BF4"/>
    <w:rsid w:val="00106D6A"/>
    <w:rsid w:val="00107A3C"/>
    <w:rsid w:val="00107AD9"/>
    <w:rsid w:val="00110186"/>
    <w:rsid w:val="001102B2"/>
    <w:rsid w:val="00110344"/>
    <w:rsid w:val="001112EE"/>
    <w:rsid w:val="00111612"/>
    <w:rsid w:val="0011170A"/>
    <w:rsid w:val="00111F14"/>
    <w:rsid w:val="00112183"/>
    <w:rsid w:val="00112390"/>
    <w:rsid w:val="0011254B"/>
    <w:rsid w:val="001129EE"/>
    <w:rsid w:val="00112AE8"/>
    <w:rsid w:val="00112CD7"/>
    <w:rsid w:val="00113CF7"/>
    <w:rsid w:val="00113F9C"/>
    <w:rsid w:val="0011402D"/>
    <w:rsid w:val="00114462"/>
    <w:rsid w:val="00114553"/>
    <w:rsid w:val="00114A8C"/>
    <w:rsid w:val="00114D3B"/>
    <w:rsid w:val="00115033"/>
    <w:rsid w:val="001150A5"/>
    <w:rsid w:val="0011538F"/>
    <w:rsid w:val="00115468"/>
    <w:rsid w:val="00115A08"/>
    <w:rsid w:val="00115AAC"/>
    <w:rsid w:val="00115EF6"/>
    <w:rsid w:val="00116233"/>
    <w:rsid w:val="00116B22"/>
    <w:rsid w:val="0011783E"/>
    <w:rsid w:val="001178FE"/>
    <w:rsid w:val="00117942"/>
    <w:rsid w:val="00117A49"/>
    <w:rsid w:val="00117C34"/>
    <w:rsid w:val="00117D9F"/>
    <w:rsid w:val="00117F2F"/>
    <w:rsid w:val="00120014"/>
    <w:rsid w:val="0012001F"/>
    <w:rsid w:val="00120211"/>
    <w:rsid w:val="00120712"/>
    <w:rsid w:val="00120D6A"/>
    <w:rsid w:val="00120DF7"/>
    <w:rsid w:val="00120E4E"/>
    <w:rsid w:val="00121623"/>
    <w:rsid w:val="00121910"/>
    <w:rsid w:val="00121DE3"/>
    <w:rsid w:val="00122346"/>
    <w:rsid w:val="00122824"/>
    <w:rsid w:val="00122E71"/>
    <w:rsid w:val="0012310A"/>
    <w:rsid w:val="001236F6"/>
    <w:rsid w:val="0012378C"/>
    <w:rsid w:val="0012379D"/>
    <w:rsid w:val="001237AB"/>
    <w:rsid w:val="00123CD7"/>
    <w:rsid w:val="0012435F"/>
    <w:rsid w:val="00124B5F"/>
    <w:rsid w:val="00124E31"/>
    <w:rsid w:val="0012559B"/>
    <w:rsid w:val="00125673"/>
    <w:rsid w:val="00125915"/>
    <w:rsid w:val="00125BF3"/>
    <w:rsid w:val="0012609F"/>
    <w:rsid w:val="001262A6"/>
    <w:rsid w:val="0012645A"/>
    <w:rsid w:val="00126477"/>
    <w:rsid w:val="001267B7"/>
    <w:rsid w:val="00126880"/>
    <w:rsid w:val="0012749E"/>
    <w:rsid w:val="00127858"/>
    <w:rsid w:val="00127A24"/>
    <w:rsid w:val="0013013B"/>
    <w:rsid w:val="001305D1"/>
    <w:rsid w:val="00130C72"/>
    <w:rsid w:val="001310D3"/>
    <w:rsid w:val="0013134E"/>
    <w:rsid w:val="001314F6"/>
    <w:rsid w:val="00131566"/>
    <w:rsid w:val="00131957"/>
    <w:rsid w:val="0013199F"/>
    <w:rsid w:val="00131A44"/>
    <w:rsid w:val="00132714"/>
    <w:rsid w:val="001328D9"/>
    <w:rsid w:val="00132C74"/>
    <w:rsid w:val="00133760"/>
    <w:rsid w:val="00133A8C"/>
    <w:rsid w:val="00133B1D"/>
    <w:rsid w:val="00133C75"/>
    <w:rsid w:val="00133F8D"/>
    <w:rsid w:val="00134504"/>
    <w:rsid w:val="001347FC"/>
    <w:rsid w:val="00134921"/>
    <w:rsid w:val="00134E44"/>
    <w:rsid w:val="00134F62"/>
    <w:rsid w:val="00135315"/>
    <w:rsid w:val="001354FD"/>
    <w:rsid w:val="00135561"/>
    <w:rsid w:val="00135723"/>
    <w:rsid w:val="00135855"/>
    <w:rsid w:val="001358BE"/>
    <w:rsid w:val="00135A89"/>
    <w:rsid w:val="00135B1A"/>
    <w:rsid w:val="0013601E"/>
    <w:rsid w:val="00136174"/>
    <w:rsid w:val="00136E5A"/>
    <w:rsid w:val="00136E99"/>
    <w:rsid w:val="00137266"/>
    <w:rsid w:val="00137A76"/>
    <w:rsid w:val="00140179"/>
    <w:rsid w:val="0014106E"/>
    <w:rsid w:val="001412A8"/>
    <w:rsid w:val="001414F1"/>
    <w:rsid w:val="00141693"/>
    <w:rsid w:val="001416A3"/>
    <w:rsid w:val="001418FE"/>
    <w:rsid w:val="00141BA5"/>
    <w:rsid w:val="001425B1"/>
    <w:rsid w:val="00142687"/>
    <w:rsid w:val="001427CC"/>
    <w:rsid w:val="00142E90"/>
    <w:rsid w:val="0014304A"/>
    <w:rsid w:val="001432E7"/>
    <w:rsid w:val="00143345"/>
    <w:rsid w:val="001435C0"/>
    <w:rsid w:val="001436FF"/>
    <w:rsid w:val="001437CA"/>
    <w:rsid w:val="00143DC6"/>
    <w:rsid w:val="00143EC9"/>
    <w:rsid w:val="0014402B"/>
    <w:rsid w:val="001446E0"/>
    <w:rsid w:val="00145F5C"/>
    <w:rsid w:val="00145F6A"/>
    <w:rsid w:val="00146EEB"/>
    <w:rsid w:val="00146FB2"/>
    <w:rsid w:val="001474C0"/>
    <w:rsid w:val="00147B67"/>
    <w:rsid w:val="00147D9E"/>
    <w:rsid w:val="001500C0"/>
    <w:rsid w:val="001501E6"/>
    <w:rsid w:val="001503AD"/>
    <w:rsid w:val="001505AF"/>
    <w:rsid w:val="00150A61"/>
    <w:rsid w:val="00150C34"/>
    <w:rsid w:val="00150D8A"/>
    <w:rsid w:val="00151992"/>
    <w:rsid w:val="00151C1D"/>
    <w:rsid w:val="00151E53"/>
    <w:rsid w:val="001527EB"/>
    <w:rsid w:val="00152EB0"/>
    <w:rsid w:val="00153313"/>
    <w:rsid w:val="00153557"/>
    <w:rsid w:val="0015358E"/>
    <w:rsid w:val="00153667"/>
    <w:rsid w:val="00153884"/>
    <w:rsid w:val="001539EA"/>
    <w:rsid w:val="00153CD0"/>
    <w:rsid w:val="00153F58"/>
    <w:rsid w:val="00154035"/>
    <w:rsid w:val="001543C4"/>
    <w:rsid w:val="00154BD1"/>
    <w:rsid w:val="001550C6"/>
    <w:rsid w:val="00155240"/>
    <w:rsid w:val="00155803"/>
    <w:rsid w:val="00155861"/>
    <w:rsid w:val="0015594C"/>
    <w:rsid w:val="00155B24"/>
    <w:rsid w:val="00155DC9"/>
    <w:rsid w:val="00155FE5"/>
    <w:rsid w:val="001565F1"/>
    <w:rsid w:val="001573C2"/>
    <w:rsid w:val="00157596"/>
    <w:rsid w:val="00157B5A"/>
    <w:rsid w:val="00157F0F"/>
    <w:rsid w:val="00160515"/>
    <w:rsid w:val="001605E8"/>
    <w:rsid w:val="00160DA9"/>
    <w:rsid w:val="00160E1E"/>
    <w:rsid w:val="00160E40"/>
    <w:rsid w:val="00161466"/>
    <w:rsid w:val="00161CA9"/>
    <w:rsid w:val="00161F68"/>
    <w:rsid w:val="00161F73"/>
    <w:rsid w:val="001620F5"/>
    <w:rsid w:val="001623A3"/>
    <w:rsid w:val="00162C0C"/>
    <w:rsid w:val="0016334C"/>
    <w:rsid w:val="001637CB"/>
    <w:rsid w:val="001639AF"/>
    <w:rsid w:val="00163C82"/>
    <w:rsid w:val="00163F63"/>
    <w:rsid w:val="00163F71"/>
    <w:rsid w:val="0016427A"/>
    <w:rsid w:val="00164445"/>
    <w:rsid w:val="00164694"/>
    <w:rsid w:val="00164886"/>
    <w:rsid w:val="00164C6E"/>
    <w:rsid w:val="00165230"/>
    <w:rsid w:val="0016532E"/>
    <w:rsid w:val="001655BC"/>
    <w:rsid w:val="00165657"/>
    <w:rsid w:val="00165F26"/>
    <w:rsid w:val="0016607C"/>
    <w:rsid w:val="00166110"/>
    <w:rsid w:val="001664B8"/>
    <w:rsid w:val="001664F3"/>
    <w:rsid w:val="001668F8"/>
    <w:rsid w:val="001669B6"/>
    <w:rsid w:val="00166AF2"/>
    <w:rsid w:val="00166F74"/>
    <w:rsid w:val="00167127"/>
    <w:rsid w:val="00167408"/>
    <w:rsid w:val="0016742D"/>
    <w:rsid w:val="00167737"/>
    <w:rsid w:val="0016776A"/>
    <w:rsid w:val="001678C3"/>
    <w:rsid w:val="00167FB6"/>
    <w:rsid w:val="0017038C"/>
    <w:rsid w:val="00170B28"/>
    <w:rsid w:val="001715CD"/>
    <w:rsid w:val="00171A7C"/>
    <w:rsid w:val="00171BEA"/>
    <w:rsid w:val="001724B0"/>
    <w:rsid w:val="00172C28"/>
    <w:rsid w:val="00172D54"/>
    <w:rsid w:val="00172E7C"/>
    <w:rsid w:val="00172F71"/>
    <w:rsid w:val="001731CA"/>
    <w:rsid w:val="001733AA"/>
    <w:rsid w:val="00173755"/>
    <w:rsid w:val="00173D12"/>
    <w:rsid w:val="00173D37"/>
    <w:rsid w:val="00173DF3"/>
    <w:rsid w:val="001740C4"/>
    <w:rsid w:val="00174A99"/>
    <w:rsid w:val="001750BC"/>
    <w:rsid w:val="00175214"/>
    <w:rsid w:val="0017576F"/>
    <w:rsid w:val="00175850"/>
    <w:rsid w:val="001769B2"/>
    <w:rsid w:val="00176A3F"/>
    <w:rsid w:val="00176A85"/>
    <w:rsid w:val="0017716F"/>
    <w:rsid w:val="00177B1B"/>
    <w:rsid w:val="00177B95"/>
    <w:rsid w:val="0018028D"/>
    <w:rsid w:val="00180300"/>
    <w:rsid w:val="00180341"/>
    <w:rsid w:val="00180343"/>
    <w:rsid w:val="00180415"/>
    <w:rsid w:val="00181688"/>
    <w:rsid w:val="00181BA2"/>
    <w:rsid w:val="001823BA"/>
    <w:rsid w:val="00182497"/>
    <w:rsid w:val="001826EC"/>
    <w:rsid w:val="0018283C"/>
    <w:rsid w:val="00182B53"/>
    <w:rsid w:val="00182E41"/>
    <w:rsid w:val="0018332C"/>
    <w:rsid w:val="00183643"/>
    <w:rsid w:val="00183B0F"/>
    <w:rsid w:val="00183C8E"/>
    <w:rsid w:val="00183D61"/>
    <w:rsid w:val="00183FD0"/>
    <w:rsid w:val="0018425F"/>
    <w:rsid w:val="00184285"/>
    <w:rsid w:val="00184678"/>
    <w:rsid w:val="00184851"/>
    <w:rsid w:val="00184AE6"/>
    <w:rsid w:val="00184C03"/>
    <w:rsid w:val="00184DBF"/>
    <w:rsid w:val="001852B6"/>
    <w:rsid w:val="00185E79"/>
    <w:rsid w:val="00185FDD"/>
    <w:rsid w:val="0018690F"/>
    <w:rsid w:val="001875B2"/>
    <w:rsid w:val="0018760F"/>
    <w:rsid w:val="001876E3"/>
    <w:rsid w:val="00187AE0"/>
    <w:rsid w:val="00187C9B"/>
    <w:rsid w:val="00187E60"/>
    <w:rsid w:val="00187EEB"/>
    <w:rsid w:val="00187F30"/>
    <w:rsid w:val="001901E2"/>
    <w:rsid w:val="001903C5"/>
    <w:rsid w:val="001903C7"/>
    <w:rsid w:val="00190448"/>
    <w:rsid w:val="00190C96"/>
    <w:rsid w:val="00191471"/>
    <w:rsid w:val="00191D35"/>
    <w:rsid w:val="001920C2"/>
    <w:rsid w:val="00192194"/>
    <w:rsid w:val="0019262A"/>
    <w:rsid w:val="001929C5"/>
    <w:rsid w:val="00192B5A"/>
    <w:rsid w:val="00192F61"/>
    <w:rsid w:val="00193793"/>
    <w:rsid w:val="00193B69"/>
    <w:rsid w:val="00193F5A"/>
    <w:rsid w:val="0019466E"/>
    <w:rsid w:val="00194769"/>
    <w:rsid w:val="0019492A"/>
    <w:rsid w:val="00194B53"/>
    <w:rsid w:val="00195319"/>
    <w:rsid w:val="0019572E"/>
    <w:rsid w:val="0019589C"/>
    <w:rsid w:val="001960C7"/>
    <w:rsid w:val="001960F7"/>
    <w:rsid w:val="0019618D"/>
    <w:rsid w:val="0019643C"/>
    <w:rsid w:val="0019646D"/>
    <w:rsid w:val="0019648F"/>
    <w:rsid w:val="00196526"/>
    <w:rsid w:val="00196B05"/>
    <w:rsid w:val="00196BCB"/>
    <w:rsid w:val="00196C2F"/>
    <w:rsid w:val="0019713D"/>
    <w:rsid w:val="0019751A"/>
    <w:rsid w:val="00197520"/>
    <w:rsid w:val="0019760E"/>
    <w:rsid w:val="001A04A4"/>
    <w:rsid w:val="001A054B"/>
    <w:rsid w:val="001A0D5A"/>
    <w:rsid w:val="001A138E"/>
    <w:rsid w:val="001A1625"/>
    <w:rsid w:val="001A16F2"/>
    <w:rsid w:val="001A1A8E"/>
    <w:rsid w:val="001A1AEF"/>
    <w:rsid w:val="001A1F25"/>
    <w:rsid w:val="001A2365"/>
    <w:rsid w:val="001A2518"/>
    <w:rsid w:val="001A25BB"/>
    <w:rsid w:val="001A2AE8"/>
    <w:rsid w:val="001A353E"/>
    <w:rsid w:val="001A358A"/>
    <w:rsid w:val="001A3903"/>
    <w:rsid w:val="001A3AEA"/>
    <w:rsid w:val="001A4569"/>
    <w:rsid w:val="001A4BDE"/>
    <w:rsid w:val="001A5560"/>
    <w:rsid w:val="001A598D"/>
    <w:rsid w:val="001A5B18"/>
    <w:rsid w:val="001A5D42"/>
    <w:rsid w:val="001A5EFF"/>
    <w:rsid w:val="001A6191"/>
    <w:rsid w:val="001A63FA"/>
    <w:rsid w:val="001A66A7"/>
    <w:rsid w:val="001A6AFC"/>
    <w:rsid w:val="001A6C42"/>
    <w:rsid w:val="001A6C78"/>
    <w:rsid w:val="001A7133"/>
    <w:rsid w:val="001A7289"/>
    <w:rsid w:val="001A7642"/>
    <w:rsid w:val="001A7C5A"/>
    <w:rsid w:val="001A7F74"/>
    <w:rsid w:val="001B038C"/>
    <w:rsid w:val="001B0535"/>
    <w:rsid w:val="001B0541"/>
    <w:rsid w:val="001B0543"/>
    <w:rsid w:val="001B06A4"/>
    <w:rsid w:val="001B0C16"/>
    <w:rsid w:val="001B1569"/>
    <w:rsid w:val="001B169F"/>
    <w:rsid w:val="001B16CC"/>
    <w:rsid w:val="001B170B"/>
    <w:rsid w:val="001B19BE"/>
    <w:rsid w:val="001B1A6F"/>
    <w:rsid w:val="001B1C32"/>
    <w:rsid w:val="001B1F3E"/>
    <w:rsid w:val="001B29A7"/>
    <w:rsid w:val="001B2A66"/>
    <w:rsid w:val="001B2B6D"/>
    <w:rsid w:val="001B2B96"/>
    <w:rsid w:val="001B2BC3"/>
    <w:rsid w:val="001B30FD"/>
    <w:rsid w:val="001B32ED"/>
    <w:rsid w:val="001B3752"/>
    <w:rsid w:val="001B39BA"/>
    <w:rsid w:val="001B3E50"/>
    <w:rsid w:val="001B40D9"/>
    <w:rsid w:val="001B5A2A"/>
    <w:rsid w:val="001B5B06"/>
    <w:rsid w:val="001B5B0C"/>
    <w:rsid w:val="001B62A7"/>
    <w:rsid w:val="001B650B"/>
    <w:rsid w:val="001B68C5"/>
    <w:rsid w:val="001B7027"/>
    <w:rsid w:val="001B7794"/>
    <w:rsid w:val="001B7858"/>
    <w:rsid w:val="001B787D"/>
    <w:rsid w:val="001B7B3F"/>
    <w:rsid w:val="001B7D39"/>
    <w:rsid w:val="001C0853"/>
    <w:rsid w:val="001C0B61"/>
    <w:rsid w:val="001C0C44"/>
    <w:rsid w:val="001C167B"/>
    <w:rsid w:val="001C1806"/>
    <w:rsid w:val="001C1983"/>
    <w:rsid w:val="001C1ACD"/>
    <w:rsid w:val="001C1F82"/>
    <w:rsid w:val="001C1FD2"/>
    <w:rsid w:val="001C1FD6"/>
    <w:rsid w:val="001C208D"/>
    <w:rsid w:val="001C23E5"/>
    <w:rsid w:val="001C28C7"/>
    <w:rsid w:val="001C2B4B"/>
    <w:rsid w:val="001C2BFD"/>
    <w:rsid w:val="001C2C58"/>
    <w:rsid w:val="001C2EA6"/>
    <w:rsid w:val="001C2EFA"/>
    <w:rsid w:val="001C35A2"/>
    <w:rsid w:val="001C35D2"/>
    <w:rsid w:val="001C3A54"/>
    <w:rsid w:val="001C3DC6"/>
    <w:rsid w:val="001C403C"/>
    <w:rsid w:val="001C40EA"/>
    <w:rsid w:val="001C40EB"/>
    <w:rsid w:val="001C41D2"/>
    <w:rsid w:val="001C48EB"/>
    <w:rsid w:val="001C4A5D"/>
    <w:rsid w:val="001C4E75"/>
    <w:rsid w:val="001C4F52"/>
    <w:rsid w:val="001C5A3D"/>
    <w:rsid w:val="001C5B5E"/>
    <w:rsid w:val="001C5E62"/>
    <w:rsid w:val="001C5F00"/>
    <w:rsid w:val="001C5FF3"/>
    <w:rsid w:val="001C6795"/>
    <w:rsid w:val="001C68C0"/>
    <w:rsid w:val="001C69A4"/>
    <w:rsid w:val="001C70ED"/>
    <w:rsid w:val="001C79B2"/>
    <w:rsid w:val="001C7C32"/>
    <w:rsid w:val="001D0090"/>
    <w:rsid w:val="001D1509"/>
    <w:rsid w:val="001D1690"/>
    <w:rsid w:val="001D1AD5"/>
    <w:rsid w:val="001D1BBB"/>
    <w:rsid w:val="001D1C31"/>
    <w:rsid w:val="001D1F2F"/>
    <w:rsid w:val="001D21DC"/>
    <w:rsid w:val="001D22F7"/>
    <w:rsid w:val="001D234E"/>
    <w:rsid w:val="001D2FD0"/>
    <w:rsid w:val="001D32F4"/>
    <w:rsid w:val="001D33E1"/>
    <w:rsid w:val="001D3632"/>
    <w:rsid w:val="001D372D"/>
    <w:rsid w:val="001D38A8"/>
    <w:rsid w:val="001D3CD6"/>
    <w:rsid w:val="001D3D77"/>
    <w:rsid w:val="001D3E5C"/>
    <w:rsid w:val="001D3EC5"/>
    <w:rsid w:val="001D4256"/>
    <w:rsid w:val="001D43FE"/>
    <w:rsid w:val="001D48E2"/>
    <w:rsid w:val="001D4C0C"/>
    <w:rsid w:val="001D5238"/>
    <w:rsid w:val="001D56F7"/>
    <w:rsid w:val="001D5B16"/>
    <w:rsid w:val="001D5C53"/>
    <w:rsid w:val="001D5C85"/>
    <w:rsid w:val="001D5CC4"/>
    <w:rsid w:val="001D6278"/>
    <w:rsid w:val="001D63BD"/>
    <w:rsid w:val="001D6425"/>
    <w:rsid w:val="001D64A9"/>
    <w:rsid w:val="001D685C"/>
    <w:rsid w:val="001D6878"/>
    <w:rsid w:val="001D6AC6"/>
    <w:rsid w:val="001D6B62"/>
    <w:rsid w:val="001D6B90"/>
    <w:rsid w:val="001D710C"/>
    <w:rsid w:val="001D72CD"/>
    <w:rsid w:val="001D7768"/>
    <w:rsid w:val="001D77DD"/>
    <w:rsid w:val="001D78E3"/>
    <w:rsid w:val="001D7F7D"/>
    <w:rsid w:val="001E006D"/>
    <w:rsid w:val="001E0263"/>
    <w:rsid w:val="001E032B"/>
    <w:rsid w:val="001E0BCA"/>
    <w:rsid w:val="001E0DCF"/>
    <w:rsid w:val="001E0E3C"/>
    <w:rsid w:val="001E0EE8"/>
    <w:rsid w:val="001E1151"/>
    <w:rsid w:val="001E1B19"/>
    <w:rsid w:val="001E1C20"/>
    <w:rsid w:val="001E1C9C"/>
    <w:rsid w:val="001E24E3"/>
    <w:rsid w:val="001E2538"/>
    <w:rsid w:val="001E29E4"/>
    <w:rsid w:val="001E2A67"/>
    <w:rsid w:val="001E3408"/>
    <w:rsid w:val="001E357C"/>
    <w:rsid w:val="001E3771"/>
    <w:rsid w:val="001E3EB1"/>
    <w:rsid w:val="001E497F"/>
    <w:rsid w:val="001E49D6"/>
    <w:rsid w:val="001E4D5F"/>
    <w:rsid w:val="001E4F46"/>
    <w:rsid w:val="001E50A5"/>
    <w:rsid w:val="001E510D"/>
    <w:rsid w:val="001E5687"/>
    <w:rsid w:val="001E5A82"/>
    <w:rsid w:val="001E5BD9"/>
    <w:rsid w:val="001E607F"/>
    <w:rsid w:val="001E6D5F"/>
    <w:rsid w:val="001E6E08"/>
    <w:rsid w:val="001E7A25"/>
    <w:rsid w:val="001E7BD2"/>
    <w:rsid w:val="001E7DCE"/>
    <w:rsid w:val="001E7EA3"/>
    <w:rsid w:val="001E7FDF"/>
    <w:rsid w:val="001F0EDB"/>
    <w:rsid w:val="001F1278"/>
    <w:rsid w:val="001F1947"/>
    <w:rsid w:val="001F1CE2"/>
    <w:rsid w:val="001F28B6"/>
    <w:rsid w:val="001F3A01"/>
    <w:rsid w:val="001F40D0"/>
    <w:rsid w:val="001F4238"/>
    <w:rsid w:val="001F47C9"/>
    <w:rsid w:val="001F4CAD"/>
    <w:rsid w:val="001F4E5E"/>
    <w:rsid w:val="001F5358"/>
    <w:rsid w:val="001F5474"/>
    <w:rsid w:val="001F55AB"/>
    <w:rsid w:val="001F5A79"/>
    <w:rsid w:val="001F5BAD"/>
    <w:rsid w:val="001F5D35"/>
    <w:rsid w:val="001F6DA5"/>
    <w:rsid w:val="001F6F83"/>
    <w:rsid w:val="001F6F8A"/>
    <w:rsid w:val="001F7176"/>
    <w:rsid w:val="001F76FE"/>
    <w:rsid w:val="001F7A4D"/>
    <w:rsid w:val="00200001"/>
    <w:rsid w:val="00200620"/>
    <w:rsid w:val="0020092F"/>
    <w:rsid w:val="00201048"/>
    <w:rsid w:val="0020154E"/>
    <w:rsid w:val="00201617"/>
    <w:rsid w:val="00201BDA"/>
    <w:rsid w:val="00201EB8"/>
    <w:rsid w:val="002023F4"/>
    <w:rsid w:val="00202495"/>
    <w:rsid w:val="0020255A"/>
    <w:rsid w:val="00202613"/>
    <w:rsid w:val="00202C3B"/>
    <w:rsid w:val="00202C6E"/>
    <w:rsid w:val="00203466"/>
    <w:rsid w:val="002034F6"/>
    <w:rsid w:val="00203ACE"/>
    <w:rsid w:val="00203CA3"/>
    <w:rsid w:val="002040D4"/>
    <w:rsid w:val="002041C9"/>
    <w:rsid w:val="00204E8F"/>
    <w:rsid w:val="00204EB1"/>
    <w:rsid w:val="002052C8"/>
    <w:rsid w:val="002063A4"/>
    <w:rsid w:val="0020661B"/>
    <w:rsid w:val="0020663C"/>
    <w:rsid w:val="00206908"/>
    <w:rsid w:val="00206945"/>
    <w:rsid w:val="0020699B"/>
    <w:rsid w:val="00206A15"/>
    <w:rsid w:val="00206C0D"/>
    <w:rsid w:val="00206E64"/>
    <w:rsid w:val="0020728B"/>
    <w:rsid w:val="00207465"/>
    <w:rsid w:val="0020760E"/>
    <w:rsid w:val="0020784B"/>
    <w:rsid w:val="00207FF7"/>
    <w:rsid w:val="002100D2"/>
    <w:rsid w:val="0021030D"/>
    <w:rsid w:val="0021048E"/>
    <w:rsid w:val="00210833"/>
    <w:rsid w:val="00210D44"/>
    <w:rsid w:val="00211F96"/>
    <w:rsid w:val="00211FC9"/>
    <w:rsid w:val="00212146"/>
    <w:rsid w:val="002123B3"/>
    <w:rsid w:val="002124B0"/>
    <w:rsid w:val="00212611"/>
    <w:rsid w:val="002129EF"/>
    <w:rsid w:val="00212C1C"/>
    <w:rsid w:val="00212F8B"/>
    <w:rsid w:val="0021307A"/>
    <w:rsid w:val="002133D3"/>
    <w:rsid w:val="00213847"/>
    <w:rsid w:val="002141E2"/>
    <w:rsid w:val="002145E5"/>
    <w:rsid w:val="002146C2"/>
    <w:rsid w:val="0021471E"/>
    <w:rsid w:val="00214743"/>
    <w:rsid w:val="00214839"/>
    <w:rsid w:val="00214FD8"/>
    <w:rsid w:val="00215752"/>
    <w:rsid w:val="0021596D"/>
    <w:rsid w:val="00215A3A"/>
    <w:rsid w:val="00215D1A"/>
    <w:rsid w:val="00215D37"/>
    <w:rsid w:val="0021610D"/>
    <w:rsid w:val="00216589"/>
    <w:rsid w:val="00216807"/>
    <w:rsid w:val="002168C5"/>
    <w:rsid w:val="00216CB7"/>
    <w:rsid w:val="00216CBF"/>
    <w:rsid w:val="0021711D"/>
    <w:rsid w:val="00217155"/>
    <w:rsid w:val="0021741D"/>
    <w:rsid w:val="00217703"/>
    <w:rsid w:val="002178FE"/>
    <w:rsid w:val="00217B44"/>
    <w:rsid w:val="00217C2E"/>
    <w:rsid w:val="00217FAF"/>
    <w:rsid w:val="00220083"/>
    <w:rsid w:val="002201B1"/>
    <w:rsid w:val="002202FE"/>
    <w:rsid w:val="0022038F"/>
    <w:rsid w:val="002206AA"/>
    <w:rsid w:val="00220789"/>
    <w:rsid w:val="00220BF8"/>
    <w:rsid w:val="00220C3C"/>
    <w:rsid w:val="00221049"/>
    <w:rsid w:val="00221AAA"/>
    <w:rsid w:val="0022211A"/>
    <w:rsid w:val="00222787"/>
    <w:rsid w:val="00222B41"/>
    <w:rsid w:val="00222BEC"/>
    <w:rsid w:val="00222D10"/>
    <w:rsid w:val="002230BF"/>
    <w:rsid w:val="00223115"/>
    <w:rsid w:val="00223177"/>
    <w:rsid w:val="00223589"/>
    <w:rsid w:val="002235A7"/>
    <w:rsid w:val="00223B94"/>
    <w:rsid w:val="00223C57"/>
    <w:rsid w:val="00223CA7"/>
    <w:rsid w:val="002240D6"/>
    <w:rsid w:val="002241A7"/>
    <w:rsid w:val="00224ADA"/>
    <w:rsid w:val="00224BC6"/>
    <w:rsid w:val="00224E7D"/>
    <w:rsid w:val="00225003"/>
    <w:rsid w:val="00225C12"/>
    <w:rsid w:val="00225D09"/>
    <w:rsid w:val="00226140"/>
    <w:rsid w:val="00226418"/>
    <w:rsid w:val="00226A43"/>
    <w:rsid w:val="00227183"/>
    <w:rsid w:val="0022722A"/>
    <w:rsid w:val="00227254"/>
    <w:rsid w:val="002278EC"/>
    <w:rsid w:val="00227945"/>
    <w:rsid w:val="00227BE9"/>
    <w:rsid w:val="00230797"/>
    <w:rsid w:val="002307B2"/>
    <w:rsid w:val="00230C4F"/>
    <w:rsid w:val="00230FAD"/>
    <w:rsid w:val="002313BD"/>
    <w:rsid w:val="00231567"/>
    <w:rsid w:val="0023179D"/>
    <w:rsid w:val="00232814"/>
    <w:rsid w:val="00232F55"/>
    <w:rsid w:val="002331E0"/>
    <w:rsid w:val="00233383"/>
    <w:rsid w:val="002333AA"/>
    <w:rsid w:val="00233733"/>
    <w:rsid w:val="00233A7F"/>
    <w:rsid w:val="00233AA1"/>
    <w:rsid w:val="00233C76"/>
    <w:rsid w:val="00233D8B"/>
    <w:rsid w:val="00234154"/>
    <w:rsid w:val="00234338"/>
    <w:rsid w:val="002343C6"/>
    <w:rsid w:val="0023446D"/>
    <w:rsid w:val="002344E2"/>
    <w:rsid w:val="002347D3"/>
    <w:rsid w:val="00234A3D"/>
    <w:rsid w:val="00234A5E"/>
    <w:rsid w:val="00234E82"/>
    <w:rsid w:val="00234F94"/>
    <w:rsid w:val="0023515A"/>
    <w:rsid w:val="002351F6"/>
    <w:rsid w:val="002356CE"/>
    <w:rsid w:val="0023586F"/>
    <w:rsid w:val="002358A6"/>
    <w:rsid w:val="00235E63"/>
    <w:rsid w:val="00236145"/>
    <w:rsid w:val="0023614B"/>
    <w:rsid w:val="002364E7"/>
    <w:rsid w:val="002366A6"/>
    <w:rsid w:val="00236C81"/>
    <w:rsid w:val="00236D1E"/>
    <w:rsid w:val="00237CD4"/>
    <w:rsid w:val="0024030A"/>
    <w:rsid w:val="0024037B"/>
    <w:rsid w:val="002405D3"/>
    <w:rsid w:val="002407A3"/>
    <w:rsid w:val="0024081C"/>
    <w:rsid w:val="002409BD"/>
    <w:rsid w:val="00240FAB"/>
    <w:rsid w:val="0024105A"/>
    <w:rsid w:val="00241799"/>
    <w:rsid w:val="00241E01"/>
    <w:rsid w:val="002424BB"/>
    <w:rsid w:val="0024286E"/>
    <w:rsid w:val="00242BBA"/>
    <w:rsid w:val="00242F62"/>
    <w:rsid w:val="002430C5"/>
    <w:rsid w:val="00243584"/>
    <w:rsid w:val="0024358B"/>
    <w:rsid w:val="002436E5"/>
    <w:rsid w:val="00243837"/>
    <w:rsid w:val="0024399F"/>
    <w:rsid w:val="002439D1"/>
    <w:rsid w:val="00243D94"/>
    <w:rsid w:val="002440BC"/>
    <w:rsid w:val="002440FF"/>
    <w:rsid w:val="00244168"/>
    <w:rsid w:val="00244280"/>
    <w:rsid w:val="00244374"/>
    <w:rsid w:val="002443C1"/>
    <w:rsid w:val="0024485B"/>
    <w:rsid w:val="002449D5"/>
    <w:rsid w:val="00244C24"/>
    <w:rsid w:val="00244D6E"/>
    <w:rsid w:val="00244DC9"/>
    <w:rsid w:val="00244DE4"/>
    <w:rsid w:val="00244E92"/>
    <w:rsid w:val="00244F71"/>
    <w:rsid w:val="00245976"/>
    <w:rsid w:val="00246356"/>
    <w:rsid w:val="002465D8"/>
    <w:rsid w:val="00246A28"/>
    <w:rsid w:val="00246B47"/>
    <w:rsid w:val="00246B76"/>
    <w:rsid w:val="00246D3A"/>
    <w:rsid w:val="002473A9"/>
    <w:rsid w:val="002478AA"/>
    <w:rsid w:val="0025049F"/>
    <w:rsid w:val="00250B29"/>
    <w:rsid w:val="00250B53"/>
    <w:rsid w:val="00250EAC"/>
    <w:rsid w:val="00251047"/>
    <w:rsid w:val="0025139D"/>
    <w:rsid w:val="002516EB"/>
    <w:rsid w:val="00251944"/>
    <w:rsid w:val="00251EC9"/>
    <w:rsid w:val="00251FEF"/>
    <w:rsid w:val="00252066"/>
    <w:rsid w:val="0025229C"/>
    <w:rsid w:val="00253104"/>
    <w:rsid w:val="002531E3"/>
    <w:rsid w:val="002536E0"/>
    <w:rsid w:val="002537F0"/>
    <w:rsid w:val="00253839"/>
    <w:rsid w:val="00253B46"/>
    <w:rsid w:val="002547F5"/>
    <w:rsid w:val="00254AA7"/>
    <w:rsid w:val="00254BF5"/>
    <w:rsid w:val="00254E59"/>
    <w:rsid w:val="0025565E"/>
    <w:rsid w:val="00255E07"/>
    <w:rsid w:val="0025611C"/>
    <w:rsid w:val="002567AD"/>
    <w:rsid w:val="0025690A"/>
    <w:rsid w:val="00256D5E"/>
    <w:rsid w:val="0025735B"/>
    <w:rsid w:val="00257D35"/>
    <w:rsid w:val="00257DA1"/>
    <w:rsid w:val="00257F94"/>
    <w:rsid w:val="0026003F"/>
    <w:rsid w:val="00260588"/>
    <w:rsid w:val="00260680"/>
    <w:rsid w:val="00260AAF"/>
    <w:rsid w:val="00260ED6"/>
    <w:rsid w:val="00261395"/>
    <w:rsid w:val="002616CA"/>
    <w:rsid w:val="0026184A"/>
    <w:rsid w:val="00261F45"/>
    <w:rsid w:val="00262008"/>
    <w:rsid w:val="00262A7D"/>
    <w:rsid w:val="00262D64"/>
    <w:rsid w:val="00262F32"/>
    <w:rsid w:val="0026349B"/>
    <w:rsid w:val="002637B5"/>
    <w:rsid w:val="00263828"/>
    <w:rsid w:val="00263B30"/>
    <w:rsid w:val="00263F2F"/>
    <w:rsid w:val="00264611"/>
    <w:rsid w:val="00264647"/>
    <w:rsid w:val="0026467B"/>
    <w:rsid w:val="002648F3"/>
    <w:rsid w:val="0026500B"/>
    <w:rsid w:val="00265162"/>
    <w:rsid w:val="002651AD"/>
    <w:rsid w:val="00265343"/>
    <w:rsid w:val="00265349"/>
    <w:rsid w:val="0026539C"/>
    <w:rsid w:val="0026542E"/>
    <w:rsid w:val="00265530"/>
    <w:rsid w:val="00265B2F"/>
    <w:rsid w:val="00265C2C"/>
    <w:rsid w:val="00265E16"/>
    <w:rsid w:val="00266D16"/>
    <w:rsid w:val="00267201"/>
    <w:rsid w:val="0026757D"/>
    <w:rsid w:val="00267C1B"/>
    <w:rsid w:val="00267FB6"/>
    <w:rsid w:val="00270194"/>
    <w:rsid w:val="0027049D"/>
    <w:rsid w:val="002705B7"/>
    <w:rsid w:val="00270613"/>
    <w:rsid w:val="00270823"/>
    <w:rsid w:val="00270D75"/>
    <w:rsid w:val="00270DF5"/>
    <w:rsid w:val="00271279"/>
    <w:rsid w:val="0027146B"/>
    <w:rsid w:val="002718A1"/>
    <w:rsid w:val="002718B3"/>
    <w:rsid w:val="00271C3D"/>
    <w:rsid w:val="00271E79"/>
    <w:rsid w:val="00271EDD"/>
    <w:rsid w:val="00271F7F"/>
    <w:rsid w:val="00272AE3"/>
    <w:rsid w:val="0027323C"/>
    <w:rsid w:val="0027367D"/>
    <w:rsid w:val="00273797"/>
    <w:rsid w:val="00273C50"/>
    <w:rsid w:val="00273E90"/>
    <w:rsid w:val="00274366"/>
    <w:rsid w:val="00274893"/>
    <w:rsid w:val="00274B99"/>
    <w:rsid w:val="00274D88"/>
    <w:rsid w:val="002755EA"/>
    <w:rsid w:val="00275C92"/>
    <w:rsid w:val="00275D46"/>
    <w:rsid w:val="00275F52"/>
    <w:rsid w:val="00275F97"/>
    <w:rsid w:val="002767AD"/>
    <w:rsid w:val="002770E9"/>
    <w:rsid w:val="0027746F"/>
    <w:rsid w:val="0027757E"/>
    <w:rsid w:val="002778C1"/>
    <w:rsid w:val="002778DE"/>
    <w:rsid w:val="0027792C"/>
    <w:rsid w:val="00277BD0"/>
    <w:rsid w:val="00280704"/>
    <w:rsid w:val="0028076F"/>
    <w:rsid w:val="00280770"/>
    <w:rsid w:val="00280FAD"/>
    <w:rsid w:val="00281388"/>
    <w:rsid w:val="00281869"/>
    <w:rsid w:val="00281A31"/>
    <w:rsid w:val="00281D1C"/>
    <w:rsid w:val="00281E34"/>
    <w:rsid w:val="00281E8C"/>
    <w:rsid w:val="002820E5"/>
    <w:rsid w:val="002823E9"/>
    <w:rsid w:val="00282712"/>
    <w:rsid w:val="00283086"/>
    <w:rsid w:val="0028310B"/>
    <w:rsid w:val="00283D3D"/>
    <w:rsid w:val="00283F96"/>
    <w:rsid w:val="002840F9"/>
    <w:rsid w:val="0028449D"/>
    <w:rsid w:val="00284548"/>
    <w:rsid w:val="00284614"/>
    <w:rsid w:val="00284693"/>
    <w:rsid w:val="002847EF"/>
    <w:rsid w:val="00284968"/>
    <w:rsid w:val="00284F4D"/>
    <w:rsid w:val="002857DE"/>
    <w:rsid w:val="00285A7F"/>
    <w:rsid w:val="00285EAD"/>
    <w:rsid w:val="00286182"/>
    <w:rsid w:val="0028665C"/>
    <w:rsid w:val="00286A5B"/>
    <w:rsid w:val="00286B9C"/>
    <w:rsid w:val="00286D70"/>
    <w:rsid w:val="002873F8"/>
    <w:rsid w:val="00287695"/>
    <w:rsid w:val="00287994"/>
    <w:rsid w:val="00287AA9"/>
    <w:rsid w:val="00287D0E"/>
    <w:rsid w:val="002901E1"/>
    <w:rsid w:val="0029059C"/>
    <w:rsid w:val="002906A4"/>
    <w:rsid w:val="00290738"/>
    <w:rsid w:val="00290902"/>
    <w:rsid w:val="00290DBE"/>
    <w:rsid w:val="00291966"/>
    <w:rsid w:val="00291B48"/>
    <w:rsid w:val="00291BF8"/>
    <w:rsid w:val="00291BFE"/>
    <w:rsid w:val="0029208D"/>
    <w:rsid w:val="0029221F"/>
    <w:rsid w:val="00292504"/>
    <w:rsid w:val="0029271C"/>
    <w:rsid w:val="002928DA"/>
    <w:rsid w:val="00292BDE"/>
    <w:rsid w:val="00292C26"/>
    <w:rsid w:val="00292C8A"/>
    <w:rsid w:val="00292CD5"/>
    <w:rsid w:val="00293169"/>
    <w:rsid w:val="002933B9"/>
    <w:rsid w:val="00293E13"/>
    <w:rsid w:val="00293FC2"/>
    <w:rsid w:val="002944B6"/>
    <w:rsid w:val="002944F8"/>
    <w:rsid w:val="00294646"/>
    <w:rsid w:val="00294FEC"/>
    <w:rsid w:val="00295005"/>
    <w:rsid w:val="00295B6D"/>
    <w:rsid w:val="00295C98"/>
    <w:rsid w:val="00296405"/>
    <w:rsid w:val="002964E1"/>
    <w:rsid w:val="0029650F"/>
    <w:rsid w:val="0029715B"/>
    <w:rsid w:val="00297222"/>
    <w:rsid w:val="00297693"/>
    <w:rsid w:val="002A03AB"/>
    <w:rsid w:val="002A0EBF"/>
    <w:rsid w:val="002A14D9"/>
    <w:rsid w:val="002A169C"/>
    <w:rsid w:val="002A2170"/>
    <w:rsid w:val="002A2344"/>
    <w:rsid w:val="002A272D"/>
    <w:rsid w:val="002A2861"/>
    <w:rsid w:val="002A29F1"/>
    <w:rsid w:val="002A2E25"/>
    <w:rsid w:val="002A2F6B"/>
    <w:rsid w:val="002A309A"/>
    <w:rsid w:val="002A3D3C"/>
    <w:rsid w:val="002A3DBB"/>
    <w:rsid w:val="002A3E74"/>
    <w:rsid w:val="002A48CB"/>
    <w:rsid w:val="002A4F1A"/>
    <w:rsid w:val="002A57FD"/>
    <w:rsid w:val="002A5912"/>
    <w:rsid w:val="002A5A61"/>
    <w:rsid w:val="002A5B07"/>
    <w:rsid w:val="002A5F60"/>
    <w:rsid w:val="002A5F72"/>
    <w:rsid w:val="002A6772"/>
    <w:rsid w:val="002A6BFA"/>
    <w:rsid w:val="002A6D02"/>
    <w:rsid w:val="002A738D"/>
    <w:rsid w:val="002A77AF"/>
    <w:rsid w:val="002A7887"/>
    <w:rsid w:val="002A78F4"/>
    <w:rsid w:val="002A7C82"/>
    <w:rsid w:val="002B07A1"/>
    <w:rsid w:val="002B0E9D"/>
    <w:rsid w:val="002B0EE3"/>
    <w:rsid w:val="002B1181"/>
    <w:rsid w:val="002B1453"/>
    <w:rsid w:val="002B29BC"/>
    <w:rsid w:val="002B2C59"/>
    <w:rsid w:val="002B2D71"/>
    <w:rsid w:val="002B306C"/>
    <w:rsid w:val="002B3749"/>
    <w:rsid w:val="002B3B86"/>
    <w:rsid w:val="002B41BD"/>
    <w:rsid w:val="002B427C"/>
    <w:rsid w:val="002B4567"/>
    <w:rsid w:val="002B484B"/>
    <w:rsid w:val="002B4A40"/>
    <w:rsid w:val="002B4A99"/>
    <w:rsid w:val="002B4C18"/>
    <w:rsid w:val="002B4C20"/>
    <w:rsid w:val="002B4D4F"/>
    <w:rsid w:val="002B564A"/>
    <w:rsid w:val="002B5CEA"/>
    <w:rsid w:val="002B5EED"/>
    <w:rsid w:val="002B5F91"/>
    <w:rsid w:val="002B697E"/>
    <w:rsid w:val="002B6A89"/>
    <w:rsid w:val="002B758C"/>
    <w:rsid w:val="002B7606"/>
    <w:rsid w:val="002C112B"/>
    <w:rsid w:val="002C1714"/>
    <w:rsid w:val="002C1BC6"/>
    <w:rsid w:val="002C1FC7"/>
    <w:rsid w:val="002C1FCC"/>
    <w:rsid w:val="002C29BB"/>
    <w:rsid w:val="002C2ABE"/>
    <w:rsid w:val="002C2B50"/>
    <w:rsid w:val="002C3440"/>
    <w:rsid w:val="002C3CB4"/>
    <w:rsid w:val="002C3F19"/>
    <w:rsid w:val="002C3F76"/>
    <w:rsid w:val="002C3FAB"/>
    <w:rsid w:val="002C42E4"/>
    <w:rsid w:val="002C47B7"/>
    <w:rsid w:val="002C49DA"/>
    <w:rsid w:val="002C4CDA"/>
    <w:rsid w:val="002C4EBB"/>
    <w:rsid w:val="002C4F91"/>
    <w:rsid w:val="002C5468"/>
    <w:rsid w:val="002C690E"/>
    <w:rsid w:val="002C6A14"/>
    <w:rsid w:val="002C6B1F"/>
    <w:rsid w:val="002C703A"/>
    <w:rsid w:val="002C7DC4"/>
    <w:rsid w:val="002C7F79"/>
    <w:rsid w:val="002D0413"/>
    <w:rsid w:val="002D0F1C"/>
    <w:rsid w:val="002D0F65"/>
    <w:rsid w:val="002D11D2"/>
    <w:rsid w:val="002D1695"/>
    <w:rsid w:val="002D2825"/>
    <w:rsid w:val="002D2B0C"/>
    <w:rsid w:val="002D2E93"/>
    <w:rsid w:val="002D3106"/>
    <w:rsid w:val="002D339E"/>
    <w:rsid w:val="002D33DB"/>
    <w:rsid w:val="002D364B"/>
    <w:rsid w:val="002D365F"/>
    <w:rsid w:val="002D3A1A"/>
    <w:rsid w:val="002D3B06"/>
    <w:rsid w:val="002D3C94"/>
    <w:rsid w:val="002D4230"/>
    <w:rsid w:val="002D4810"/>
    <w:rsid w:val="002D481B"/>
    <w:rsid w:val="002D526A"/>
    <w:rsid w:val="002D5334"/>
    <w:rsid w:val="002D5358"/>
    <w:rsid w:val="002D5545"/>
    <w:rsid w:val="002D58DA"/>
    <w:rsid w:val="002D5B34"/>
    <w:rsid w:val="002D5BB0"/>
    <w:rsid w:val="002D5D4E"/>
    <w:rsid w:val="002D5DE8"/>
    <w:rsid w:val="002D5EEF"/>
    <w:rsid w:val="002D666A"/>
    <w:rsid w:val="002D7018"/>
    <w:rsid w:val="002D744F"/>
    <w:rsid w:val="002D74D8"/>
    <w:rsid w:val="002D78A7"/>
    <w:rsid w:val="002D7A22"/>
    <w:rsid w:val="002D7AE7"/>
    <w:rsid w:val="002D7DC0"/>
    <w:rsid w:val="002E048F"/>
    <w:rsid w:val="002E0969"/>
    <w:rsid w:val="002E0F4C"/>
    <w:rsid w:val="002E14DB"/>
    <w:rsid w:val="002E1653"/>
    <w:rsid w:val="002E175E"/>
    <w:rsid w:val="002E185B"/>
    <w:rsid w:val="002E1B5F"/>
    <w:rsid w:val="002E1EA9"/>
    <w:rsid w:val="002E2141"/>
    <w:rsid w:val="002E2665"/>
    <w:rsid w:val="002E2959"/>
    <w:rsid w:val="002E2C7E"/>
    <w:rsid w:val="002E2C8D"/>
    <w:rsid w:val="002E2DF2"/>
    <w:rsid w:val="002E2F94"/>
    <w:rsid w:val="002E2FFE"/>
    <w:rsid w:val="002E357F"/>
    <w:rsid w:val="002E35A7"/>
    <w:rsid w:val="002E3665"/>
    <w:rsid w:val="002E36CE"/>
    <w:rsid w:val="002E3794"/>
    <w:rsid w:val="002E396F"/>
    <w:rsid w:val="002E3D28"/>
    <w:rsid w:val="002E3E5E"/>
    <w:rsid w:val="002E4456"/>
    <w:rsid w:val="002E4B95"/>
    <w:rsid w:val="002E54AD"/>
    <w:rsid w:val="002E6237"/>
    <w:rsid w:val="002E63B2"/>
    <w:rsid w:val="002E7129"/>
    <w:rsid w:val="002E72A3"/>
    <w:rsid w:val="002E72E6"/>
    <w:rsid w:val="002E7392"/>
    <w:rsid w:val="002E7875"/>
    <w:rsid w:val="002E7A3D"/>
    <w:rsid w:val="002F02D5"/>
    <w:rsid w:val="002F0371"/>
    <w:rsid w:val="002F0704"/>
    <w:rsid w:val="002F0DB1"/>
    <w:rsid w:val="002F120C"/>
    <w:rsid w:val="002F1294"/>
    <w:rsid w:val="002F14CE"/>
    <w:rsid w:val="002F15C5"/>
    <w:rsid w:val="002F1ECF"/>
    <w:rsid w:val="002F1F51"/>
    <w:rsid w:val="002F2125"/>
    <w:rsid w:val="002F2307"/>
    <w:rsid w:val="002F231E"/>
    <w:rsid w:val="002F254E"/>
    <w:rsid w:val="002F2598"/>
    <w:rsid w:val="002F25B1"/>
    <w:rsid w:val="002F27EF"/>
    <w:rsid w:val="002F2C77"/>
    <w:rsid w:val="002F2E3D"/>
    <w:rsid w:val="002F2E56"/>
    <w:rsid w:val="002F330E"/>
    <w:rsid w:val="002F3351"/>
    <w:rsid w:val="002F3597"/>
    <w:rsid w:val="002F3B9B"/>
    <w:rsid w:val="002F3C6B"/>
    <w:rsid w:val="002F43F4"/>
    <w:rsid w:val="002F466A"/>
    <w:rsid w:val="002F489C"/>
    <w:rsid w:val="002F4C34"/>
    <w:rsid w:val="002F5151"/>
    <w:rsid w:val="002F5665"/>
    <w:rsid w:val="002F5786"/>
    <w:rsid w:val="002F58B1"/>
    <w:rsid w:val="002F5B1C"/>
    <w:rsid w:val="002F5E3F"/>
    <w:rsid w:val="002F67AB"/>
    <w:rsid w:val="002F6A96"/>
    <w:rsid w:val="002F6B84"/>
    <w:rsid w:val="002F7335"/>
    <w:rsid w:val="002F7A26"/>
    <w:rsid w:val="002F7C8B"/>
    <w:rsid w:val="002F7EB9"/>
    <w:rsid w:val="00300933"/>
    <w:rsid w:val="00300D8B"/>
    <w:rsid w:val="00301370"/>
    <w:rsid w:val="003013E4"/>
    <w:rsid w:val="00301466"/>
    <w:rsid w:val="003018B5"/>
    <w:rsid w:val="00301CFD"/>
    <w:rsid w:val="0030239D"/>
    <w:rsid w:val="003024B5"/>
    <w:rsid w:val="00302FB0"/>
    <w:rsid w:val="00303286"/>
    <w:rsid w:val="0030365D"/>
    <w:rsid w:val="00303824"/>
    <w:rsid w:val="00303863"/>
    <w:rsid w:val="00303F37"/>
    <w:rsid w:val="00303F9B"/>
    <w:rsid w:val="00304061"/>
    <w:rsid w:val="003041F1"/>
    <w:rsid w:val="00304373"/>
    <w:rsid w:val="003044FB"/>
    <w:rsid w:val="00304C4A"/>
    <w:rsid w:val="0030504D"/>
    <w:rsid w:val="00305081"/>
    <w:rsid w:val="00305612"/>
    <w:rsid w:val="00305828"/>
    <w:rsid w:val="00305A82"/>
    <w:rsid w:val="003060EB"/>
    <w:rsid w:val="003064A2"/>
    <w:rsid w:val="00306637"/>
    <w:rsid w:val="00306B13"/>
    <w:rsid w:val="00306E06"/>
    <w:rsid w:val="00306FF5"/>
    <w:rsid w:val="003072DE"/>
    <w:rsid w:val="00307516"/>
    <w:rsid w:val="00307737"/>
    <w:rsid w:val="003077C0"/>
    <w:rsid w:val="00310388"/>
    <w:rsid w:val="00310D48"/>
    <w:rsid w:val="00311260"/>
    <w:rsid w:val="003114FF"/>
    <w:rsid w:val="0031174B"/>
    <w:rsid w:val="00311A03"/>
    <w:rsid w:val="00311D1F"/>
    <w:rsid w:val="00311DC7"/>
    <w:rsid w:val="0031234F"/>
    <w:rsid w:val="003128E2"/>
    <w:rsid w:val="0031290C"/>
    <w:rsid w:val="003130B7"/>
    <w:rsid w:val="00313354"/>
    <w:rsid w:val="00313513"/>
    <w:rsid w:val="0031351E"/>
    <w:rsid w:val="00313701"/>
    <w:rsid w:val="0031377D"/>
    <w:rsid w:val="0031380C"/>
    <w:rsid w:val="0031413D"/>
    <w:rsid w:val="00314277"/>
    <w:rsid w:val="00314F2E"/>
    <w:rsid w:val="00315740"/>
    <w:rsid w:val="00315B0C"/>
    <w:rsid w:val="00315E3A"/>
    <w:rsid w:val="00315FE2"/>
    <w:rsid w:val="003164BE"/>
    <w:rsid w:val="003167D4"/>
    <w:rsid w:val="00316E5E"/>
    <w:rsid w:val="003175D2"/>
    <w:rsid w:val="00317C85"/>
    <w:rsid w:val="003200D1"/>
    <w:rsid w:val="003205BA"/>
    <w:rsid w:val="003206D7"/>
    <w:rsid w:val="00320728"/>
    <w:rsid w:val="003209BF"/>
    <w:rsid w:val="00320BBF"/>
    <w:rsid w:val="00320BF5"/>
    <w:rsid w:val="00320CF0"/>
    <w:rsid w:val="00320EDD"/>
    <w:rsid w:val="003211E0"/>
    <w:rsid w:val="003213E5"/>
    <w:rsid w:val="003217F1"/>
    <w:rsid w:val="00321BA5"/>
    <w:rsid w:val="00321D3F"/>
    <w:rsid w:val="003220FA"/>
    <w:rsid w:val="0032241E"/>
    <w:rsid w:val="003224AA"/>
    <w:rsid w:val="00322660"/>
    <w:rsid w:val="00322877"/>
    <w:rsid w:val="003228CF"/>
    <w:rsid w:val="00322A1B"/>
    <w:rsid w:val="00322BCD"/>
    <w:rsid w:val="00322D6F"/>
    <w:rsid w:val="00322DC4"/>
    <w:rsid w:val="00322FF8"/>
    <w:rsid w:val="0032311F"/>
    <w:rsid w:val="00323181"/>
    <w:rsid w:val="00323215"/>
    <w:rsid w:val="0032367B"/>
    <w:rsid w:val="003239A9"/>
    <w:rsid w:val="00323C1E"/>
    <w:rsid w:val="003240DC"/>
    <w:rsid w:val="003240F9"/>
    <w:rsid w:val="0032471F"/>
    <w:rsid w:val="00324A8B"/>
    <w:rsid w:val="00324D6A"/>
    <w:rsid w:val="0032527E"/>
    <w:rsid w:val="003252ED"/>
    <w:rsid w:val="0032553B"/>
    <w:rsid w:val="0032575B"/>
    <w:rsid w:val="00325982"/>
    <w:rsid w:val="00325ACB"/>
    <w:rsid w:val="00325B0C"/>
    <w:rsid w:val="00325F51"/>
    <w:rsid w:val="00326E22"/>
    <w:rsid w:val="00326F5D"/>
    <w:rsid w:val="003270CD"/>
    <w:rsid w:val="003270F7"/>
    <w:rsid w:val="00327D3E"/>
    <w:rsid w:val="00327D71"/>
    <w:rsid w:val="00330243"/>
    <w:rsid w:val="003304FD"/>
    <w:rsid w:val="003305E3"/>
    <w:rsid w:val="00330947"/>
    <w:rsid w:val="00330A8E"/>
    <w:rsid w:val="00330BEE"/>
    <w:rsid w:val="00330EB7"/>
    <w:rsid w:val="003314D1"/>
    <w:rsid w:val="00331E8D"/>
    <w:rsid w:val="00331F3B"/>
    <w:rsid w:val="00332088"/>
    <w:rsid w:val="00332419"/>
    <w:rsid w:val="00332616"/>
    <w:rsid w:val="0033281D"/>
    <w:rsid w:val="00332F0B"/>
    <w:rsid w:val="00333223"/>
    <w:rsid w:val="003337F8"/>
    <w:rsid w:val="00333972"/>
    <w:rsid w:val="003339F9"/>
    <w:rsid w:val="00333A35"/>
    <w:rsid w:val="00333A85"/>
    <w:rsid w:val="00333DD1"/>
    <w:rsid w:val="0033484F"/>
    <w:rsid w:val="0033486A"/>
    <w:rsid w:val="00334D94"/>
    <w:rsid w:val="003350C8"/>
    <w:rsid w:val="00335350"/>
    <w:rsid w:val="00335527"/>
    <w:rsid w:val="00335553"/>
    <w:rsid w:val="003357AA"/>
    <w:rsid w:val="0033599C"/>
    <w:rsid w:val="00335B81"/>
    <w:rsid w:val="00336202"/>
    <w:rsid w:val="00336212"/>
    <w:rsid w:val="003363AF"/>
    <w:rsid w:val="003364A4"/>
    <w:rsid w:val="00336731"/>
    <w:rsid w:val="00336A2D"/>
    <w:rsid w:val="00336E13"/>
    <w:rsid w:val="00336EB7"/>
    <w:rsid w:val="003371A0"/>
    <w:rsid w:val="003376A6"/>
    <w:rsid w:val="003377A7"/>
    <w:rsid w:val="00337F5B"/>
    <w:rsid w:val="0034038C"/>
    <w:rsid w:val="003406E3"/>
    <w:rsid w:val="003414C5"/>
    <w:rsid w:val="00341AEF"/>
    <w:rsid w:val="00341D75"/>
    <w:rsid w:val="0034200D"/>
    <w:rsid w:val="003426C3"/>
    <w:rsid w:val="00342856"/>
    <w:rsid w:val="00342957"/>
    <w:rsid w:val="003432B8"/>
    <w:rsid w:val="00343556"/>
    <w:rsid w:val="00343974"/>
    <w:rsid w:val="00343F01"/>
    <w:rsid w:val="0034452F"/>
    <w:rsid w:val="003445A8"/>
    <w:rsid w:val="00344628"/>
    <w:rsid w:val="00344786"/>
    <w:rsid w:val="0034482E"/>
    <w:rsid w:val="003448A9"/>
    <w:rsid w:val="00344977"/>
    <w:rsid w:val="00344BA6"/>
    <w:rsid w:val="00344C19"/>
    <w:rsid w:val="003451F9"/>
    <w:rsid w:val="00345408"/>
    <w:rsid w:val="003455B5"/>
    <w:rsid w:val="00345648"/>
    <w:rsid w:val="00345BEC"/>
    <w:rsid w:val="00345CB6"/>
    <w:rsid w:val="0034683D"/>
    <w:rsid w:val="003475DC"/>
    <w:rsid w:val="00347698"/>
    <w:rsid w:val="0034791D"/>
    <w:rsid w:val="00347F59"/>
    <w:rsid w:val="003505B2"/>
    <w:rsid w:val="00350A88"/>
    <w:rsid w:val="00350DFF"/>
    <w:rsid w:val="00350E50"/>
    <w:rsid w:val="0035144F"/>
    <w:rsid w:val="003516C2"/>
    <w:rsid w:val="00351DE7"/>
    <w:rsid w:val="00351FC7"/>
    <w:rsid w:val="00352904"/>
    <w:rsid w:val="00352BD7"/>
    <w:rsid w:val="00352CC9"/>
    <w:rsid w:val="00352CE9"/>
    <w:rsid w:val="00352D72"/>
    <w:rsid w:val="003531B0"/>
    <w:rsid w:val="003535B1"/>
    <w:rsid w:val="00353FE4"/>
    <w:rsid w:val="003544EC"/>
    <w:rsid w:val="0035475C"/>
    <w:rsid w:val="003548FF"/>
    <w:rsid w:val="003549BF"/>
    <w:rsid w:val="00354B0F"/>
    <w:rsid w:val="00354C06"/>
    <w:rsid w:val="00355270"/>
    <w:rsid w:val="003552CC"/>
    <w:rsid w:val="0035559F"/>
    <w:rsid w:val="0035588F"/>
    <w:rsid w:val="00355CAC"/>
    <w:rsid w:val="00355EED"/>
    <w:rsid w:val="00356824"/>
    <w:rsid w:val="00356CE8"/>
    <w:rsid w:val="00356F1B"/>
    <w:rsid w:val="00357472"/>
    <w:rsid w:val="00357C7B"/>
    <w:rsid w:val="00357CEC"/>
    <w:rsid w:val="00357E2D"/>
    <w:rsid w:val="003607B0"/>
    <w:rsid w:val="00360F06"/>
    <w:rsid w:val="00361146"/>
    <w:rsid w:val="00361251"/>
    <w:rsid w:val="00361318"/>
    <w:rsid w:val="003616F4"/>
    <w:rsid w:val="00361842"/>
    <w:rsid w:val="00361859"/>
    <w:rsid w:val="00361925"/>
    <w:rsid w:val="00361D5A"/>
    <w:rsid w:val="00361DD8"/>
    <w:rsid w:val="00361F71"/>
    <w:rsid w:val="00361FB3"/>
    <w:rsid w:val="003622BC"/>
    <w:rsid w:val="00362402"/>
    <w:rsid w:val="00362906"/>
    <w:rsid w:val="00362C07"/>
    <w:rsid w:val="00362D68"/>
    <w:rsid w:val="0036355F"/>
    <w:rsid w:val="00363C14"/>
    <w:rsid w:val="00363E09"/>
    <w:rsid w:val="003641B9"/>
    <w:rsid w:val="0036451B"/>
    <w:rsid w:val="003647B5"/>
    <w:rsid w:val="003647F1"/>
    <w:rsid w:val="00364CD3"/>
    <w:rsid w:val="00364DE4"/>
    <w:rsid w:val="00364ED1"/>
    <w:rsid w:val="00365030"/>
    <w:rsid w:val="00366044"/>
    <w:rsid w:val="003660CE"/>
    <w:rsid w:val="003667CC"/>
    <w:rsid w:val="00366E7F"/>
    <w:rsid w:val="00366ED0"/>
    <w:rsid w:val="003673D3"/>
    <w:rsid w:val="003677D4"/>
    <w:rsid w:val="00370321"/>
    <w:rsid w:val="0037085E"/>
    <w:rsid w:val="00370E17"/>
    <w:rsid w:val="00370E43"/>
    <w:rsid w:val="00370F44"/>
    <w:rsid w:val="003710F7"/>
    <w:rsid w:val="0037123F"/>
    <w:rsid w:val="00371245"/>
    <w:rsid w:val="0037141F"/>
    <w:rsid w:val="00371420"/>
    <w:rsid w:val="003714F3"/>
    <w:rsid w:val="00371CB6"/>
    <w:rsid w:val="00371E44"/>
    <w:rsid w:val="00371F84"/>
    <w:rsid w:val="00372142"/>
    <w:rsid w:val="003722F4"/>
    <w:rsid w:val="00372496"/>
    <w:rsid w:val="00372A93"/>
    <w:rsid w:val="00372F57"/>
    <w:rsid w:val="0037304B"/>
    <w:rsid w:val="00373652"/>
    <w:rsid w:val="00373854"/>
    <w:rsid w:val="00373D45"/>
    <w:rsid w:val="00373DBE"/>
    <w:rsid w:val="00374D48"/>
    <w:rsid w:val="00375044"/>
    <w:rsid w:val="003751D6"/>
    <w:rsid w:val="003752CE"/>
    <w:rsid w:val="0037547A"/>
    <w:rsid w:val="003754E1"/>
    <w:rsid w:val="00375E20"/>
    <w:rsid w:val="00375E79"/>
    <w:rsid w:val="00376285"/>
    <w:rsid w:val="00376826"/>
    <w:rsid w:val="00376877"/>
    <w:rsid w:val="00376E92"/>
    <w:rsid w:val="00376ED6"/>
    <w:rsid w:val="00376F4C"/>
    <w:rsid w:val="00377006"/>
    <w:rsid w:val="0037730D"/>
    <w:rsid w:val="00377358"/>
    <w:rsid w:val="00377EAB"/>
    <w:rsid w:val="00380C05"/>
    <w:rsid w:val="00380E1D"/>
    <w:rsid w:val="0038109C"/>
    <w:rsid w:val="003811AD"/>
    <w:rsid w:val="003814FD"/>
    <w:rsid w:val="0038193E"/>
    <w:rsid w:val="00381C35"/>
    <w:rsid w:val="00381E1D"/>
    <w:rsid w:val="00382542"/>
    <w:rsid w:val="0038287D"/>
    <w:rsid w:val="00382914"/>
    <w:rsid w:val="00382B19"/>
    <w:rsid w:val="00382E71"/>
    <w:rsid w:val="003833F9"/>
    <w:rsid w:val="00384536"/>
    <w:rsid w:val="00384819"/>
    <w:rsid w:val="003848D7"/>
    <w:rsid w:val="00384B17"/>
    <w:rsid w:val="00384C85"/>
    <w:rsid w:val="00384CD3"/>
    <w:rsid w:val="0038547B"/>
    <w:rsid w:val="00385569"/>
    <w:rsid w:val="003856EE"/>
    <w:rsid w:val="00385B8A"/>
    <w:rsid w:val="00386813"/>
    <w:rsid w:val="003868BE"/>
    <w:rsid w:val="00386DB1"/>
    <w:rsid w:val="003870FC"/>
    <w:rsid w:val="00387DFF"/>
    <w:rsid w:val="00390DC9"/>
    <w:rsid w:val="00391629"/>
    <w:rsid w:val="0039178D"/>
    <w:rsid w:val="003919A9"/>
    <w:rsid w:val="00391FB7"/>
    <w:rsid w:val="00392217"/>
    <w:rsid w:val="0039244C"/>
    <w:rsid w:val="003925EB"/>
    <w:rsid w:val="0039260E"/>
    <w:rsid w:val="00392648"/>
    <w:rsid w:val="00392921"/>
    <w:rsid w:val="003929CC"/>
    <w:rsid w:val="00392B60"/>
    <w:rsid w:val="00392D97"/>
    <w:rsid w:val="003931DD"/>
    <w:rsid w:val="003938FA"/>
    <w:rsid w:val="00393949"/>
    <w:rsid w:val="00393B74"/>
    <w:rsid w:val="003945FB"/>
    <w:rsid w:val="0039463A"/>
    <w:rsid w:val="00394D99"/>
    <w:rsid w:val="00394E01"/>
    <w:rsid w:val="00394F5E"/>
    <w:rsid w:val="00394FA0"/>
    <w:rsid w:val="00395495"/>
    <w:rsid w:val="0039561D"/>
    <w:rsid w:val="003956D1"/>
    <w:rsid w:val="003959C2"/>
    <w:rsid w:val="00395A5A"/>
    <w:rsid w:val="00395AF3"/>
    <w:rsid w:val="00395C2C"/>
    <w:rsid w:val="00396062"/>
    <w:rsid w:val="00396200"/>
    <w:rsid w:val="003967F2"/>
    <w:rsid w:val="003969A9"/>
    <w:rsid w:val="00396B70"/>
    <w:rsid w:val="0039709A"/>
    <w:rsid w:val="003971A0"/>
    <w:rsid w:val="00397A65"/>
    <w:rsid w:val="003A035F"/>
    <w:rsid w:val="003A03DF"/>
    <w:rsid w:val="003A0B0C"/>
    <w:rsid w:val="003A160C"/>
    <w:rsid w:val="003A16AC"/>
    <w:rsid w:val="003A1CC8"/>
    <w:rsid w:val="003A2619"/>
    <w:rsid w:val="003A271A"/>
    <w:rsid w:val="003A28BD"/>
    <w:rsid w:val="003A2C9F"/>
    <w:rsid w:val="003A2F72"/>
    <w:rsid w:val="003A345E"/>
    <w:rsid w:val="003A36A7"/>
    <w:rsid w:val="003A3B95"/>
    <w:rsid w:val="003A3E7B"/>
    <w:rsid w:val="003A4226"/>
    <w:rsid w:val="003A4597"/>
    <w:rsid w:val="003A4791"/>
    <w:rsid w:val="003A4E87"/>
    <w:rsid w:val="003A4F2C"/>
    <w:rsid w:val="003A52F5"/>
    <w:rsid w:val="003A6462"/>
    <w:rsid w:val="003A6693"/>
    <w:rsid w:val="003A69EC"/>
    <w:rsid w:val="003A6A3D"/>
    <w:rsid w:val="003A6C2E"/>
    <w:rsid w:val="003A766E"/>
    <w:rsid w:val="003A780E"/>
    <w:rsid w:val="003A7A33"/>
    <w:rsid w:val="003A7B19"/>
    <w:rsid w:val="003A7CC3"/>
    <w:rsid w:val="003B051A"/>
    <w:rsid w:val="003B05A3"/>
    <w:rsid w:val="003B06B7"/>
    <w:rsid w:val="003B0860"/>
    <w:rsid w:val="003B0F4C"/>
    <w:rsid w:val="003B0FD5"/>
    <w:rsid w:val="003B12D5"/>
    <w:rsid w:val="003B151F"/>
    <w:rsid w:val="003B15A5"/>
    <w:rsid w:val="003B162D"/>
    <w:rsid w:val="003B1C8A"/>
    <w:rsid w:val="003B1D03"/>
    <w:rsid w:val="003B23C8"/>
    <w:rsid w:val="003B2754"/>
    <w:rsid w:val="003B29FD"/>
    <w:rsid w:val="003B2BBE"/>
    <w:rsid w:val="003B2BCE"/>
    <w:rsid w:val="003B30AF"/>
    <w:rsid w:val="003B344F"/>
    <w:rsid w:val="003B366F"/>
    <w:rsid w:val="003B3710"/>
    <w:rsid w:val="003B3A47"/>
    <w:rsid w:val="003B3DC4"/>
    <w:rsid w:val="003B41F4"/>
    <w:rsid w:val="003B427F"/>
    <w:rsid w:val="003B42BE"/>
    <w:rsid w:val="003B492A"/>
    <w:rsid w:val="003B497E"/>
    <w:rsid w:val="003B49F6"/>
    <w:rsid w:val="003B4BB5"/>
    <w:rsid w:val="003B4D89"/>
    <w:rsid w:val="003B4FFB"/>
    <w:rsid w:val="003B5121"/>
    <w:rsid w:val="003B5275"/>
    <w:rsid w:val="003B550A"/>
    <w:rsid w:val="003B5FE1"/>
    <w:rsid w:val="003B6082"/>
    <w:rsid w:val="003B6155"/>
    <w:rsid w:val="003B6500"/>
    <w:rsid w:val="003B674B"/>
    <w:rsid w:val="003B6DF6"/>
    <w:rsid w:val="003B6FF5"/>
    <w:rsid w:val="003B73FC"/>
    <w:rsid w:val="003B7C3F"/>
    <w:rsid w:val="003B7D21"/>
    <w:rsid w:val="003B7DDA"/>
    <w:rsid w:val="003C0097"/>
    <w:rsid w:val="003C0134"/>
    <w:rsid w:val="003C0707"/>
    <w:rsid w:val="003C0742"/>
    <w:rsid w:val="003C0E97"/>
    <w:rsid w:val="003C11CF"/>
    <w:rsid w:val="003C132E"/>
    <w:rsid w:val="003C13BE"/>
    <w:rsid w:val="003C1965"/>
    <w:rsid w:val="003C1A0B"/>
    <w:rsid w:val="003C1A3F"/>
    <w:rsid w:val="003C202F"/>
    <w:rsid w:val="003C21AE"/>
    <w:rsid w:val="003C23C3"/>
    <w:rsid w:val="003C2F78"/>
    <w:rsid w:val="003C30CE"/>
    <w:rsid w:val="003C3381"/>
    <w:rsid w:val="003C3435"/>
    <w:rsid w:val="003C34B6"/>
    <w:rsid w:val="003C39D5"/>
    <w:rsid w:val="003C3B31"/>
    <w:rsid w:val="003C3B3B"/>
    <w:rsid w:val="003C3E82"/>
    <w:rsid w:val="003C4302"/>
    <w:rsid w:val="003C4482"/>
    <w:rsid w:val="003C46AB"/>
    <w:rsid w:val="003C489D"/>
    <w:rsid w:val="003C4C25"/>
    <w:rsid w:val="003C4E22"/>
    <w:rsid w:val="003C4E8E"/>
    <w:rsid w:val="003C54DD"/>
    <w:rsid w:val="003C5775"/>
    <w:rsid w:val="003C5AE8"/>
    <w:rsid w:val="003C5B2E"/>
    <w:rsid w:val="003C5B61"/>
    <w:rsid w:val="003C5D4D"/>
    <w:rsid w:val="003C6048"/>
    <w:rsid w:val="003C6211"/>
    <w:rsid w:val="003C6B33"/>
    <w:rsid w:val="003C6B62"/>
    <w:rsid w:val="003C6CD4"/>
    <w:rsid w:val="003C6F23"/>
    <w:rsid w:val="003C7611"/>
    <w:rsid w:val="003C7631"/>
    <w:rsid w:val="003C7E2A"/>
    <w:rsid w:val="003D0134"/>
    <w:rsid w:val="003D0518"/>
    <w:rsid w:val="003D069C"/>
    <w:rsid w:val="003D06B2"/>
    <w:rsid w:val="003D08B6"/>
    <w:rsid w:val="003D090A"/>
    <w:rsid w:val="003D0E1A"/>
    <w:rsid w:val="003D2230"/>
    <w:rsid w:val="003D2382"/>
    <w:rsid w:val="003D28B4"/>
    <w:rsid w:val="003D292B"/>
    <w:rsid w:val="003D2AE0"/>
    <w:rsid w:val="003D30DE"/>
    <w:rsid w:val="003D3116"/>
    <w:rsid w:val="003D32AE"/>
    <w:rsid w:val="003D36B8"/>
    <w:rsid w:val="003D38ED"/>
    <w:rsid w:val="003D3DF3"/>
    <w:rsid w:val="003D4256"/>
    <w:rsid w:val="003D4386"/>
    <w:rsid w:val="003D443A"/>
    <w:rsid w:val="003D45DD"/>
    <w:rsid w:val="003D4605"/>
    <w:rsid w:val="003D4893"/>
    <w:rsid w:val="003D4E23"/>
    <w:rsid w:val="003D528D"/>
    <w:rsid w:val="003D5376"/>
    <w:rsid w:val="003D558D"/>
    <w:rsid w:val="003D5E88"/>
    <w:rsid w:val="003D5EB4"/>
    <w:rsid w:val="003D633D"/>
    <w:rsid w:val="003D6979"/>
    <w:rsid w:val="003D6A15"/>
    <w:rsid w:val="003D6DD9"/>
    <w:rsid w:val="003D7700"/>
    <w:rsid w:val="003E01AA"/>
    <w:rsid w:val="003E0371"/>
    <w:rsid w:val="003E0747"/>
    <w:rsid w:val="003E09EB"/>
    <w:rsid w:val="003E0C3E"/>
    <w:rsid w:val="003E14E8"/>
    <w:rsid w:val="003E1624"/>
    <w:rsid w:val="003E1A44"/>
    <w:rsid w:val="003E1FD0"/>
    <w:rsid w:val="003E20D9"/>
    <w:rsid w:val="003E2564"/>
    <w:rsid w:val="003E3BA4"/>
    <w:rsid w:val="003E3E52"/>
    <w:rsid w:val="003E4095"/>
    <w:rsid w:val="003E44A1"/>
    <w:rsid w:val="003E4564"/>
    <w:rsid w:val="003E48A8"/>
    <w:rsid w:val="003E4A1C"/>
    <w:rsid w:val="003E52BE"/>
    <w:rsid w:val="003E5728"/>
    <w:rsid w:val="003E578A"/>
    <w:rsid w:val="003E5BE6"/>
    <w:rsid w:val="003E613C"/>
    <w:rsid w:val="003E64B8"/>
    <w:rsid w:val="003E64E4"/>
    <w:rsid w:val="003E7129"/>
    <w:rsid w:val="003E71EE"/>
    <w:rsid w:val="003E73C1"/>
    <w:rsid w:val="003F01F7"/>
    <w:rsid w:val="003F028C"/>
    <w:rsid w:val="003F09C7"/>
    <w:rsid w:val="003F0C6B"/>
    <w:rsid w:val="003F0DE1"/>
    <w:rsid w:val="003F0E07"/>
    <w:rsid w:val="003F1190"/>
    <w:rsid w:val="003F1632"/>
    <w:rsid w:val="003F1735"/>
    <w:rsid w:val="003F197B"/>
    <w:rsid w:val="003F1F64"/>
    <w:rsid w:val="003F222C"/>
    <w:rsid w:val="003F2364"/>
    <w:rsid w:val="003F2570"/>
    <w:rsid w:val="003F27F8"/>
    <w:rsid w:val="003F29AD"/>
    <w:rsid w:val="003F2F5F"/>
    <w:rsid w:val="003F2FB6"/>
    <w:rsid w:val="003F335C"/>
    <w:rsid w:val="003F3521"/>
    <w:rsid w:val="003F394F"/>
    <w:rsid w:val="003F42A9"/>
    <w:rsid w:val="003F4485"/>
    <w:rsid w:val="003F463B"/>
    <w:rsid w:val="003F482C"/>
    <w:rsid w:val="003F4A9C"/>
    <w:rsid w:val="003F4AEB"/>
    <w:rsid w:val="003F4B3F"/>
    <w:rsid w:val="003F4FE4"/>
    <w:rsid w:val="003F5178"/>
    <w:rsid w:val="003F5237"/>
    <w:rsid w:val="003F54C5"/>
    <w:rsid w:val="003F562D"/>
    <w:rsid w:val="003F5D72"/>
    <w:rsid w:val="003F646D"/>
    <w:rsid w:val="003F6487"/>
    <w:rsid w:val="003F6A19"/>
    <w:rsid w:val="003F6AF5"/>
    <w:rsid w:val="003F7006"/>
    <w:rsid w:val="003F790B"/>
    <w:rsid w:val="003F7CB8"/>
    <w:rsid w:val="00400075"/>
    <w:rsid w:val="00400266"/>
    <w:rsid w:val="00400278"/>
    <w:rsid w:val="0040052E"/>
    <w:rsid w:val="0040063E"/>
    <w:rsid w:val="004012B5"/>
    <w:rsid w:val="004012F9"/>
    <w:rsid w:val="004013BC"/>
    <w:rsid w:val="004014B6"/>
    <w:rsid w:val="004014CA"/>
    <w:rsid w:val="00401741"/>
    <w:rsid w:val="00401857"/>
    <w:rsid w:val="00401AD8"/>
    <w:rsid w:val="00401C00"/>
    <w:rsid w:val="00401D30"/>
    <w:rsid w:val="00401E0B"/>
    <w:rsid w:val="004026D5"/>
    <w:rsid w:val="00402718"/>
    <w:rsid w:val="004028B3"/>
    <w:rsid w:val="004028B9"/>
    <w:rsid w:val="00402E5D"/>
    <w:rsid w:val="00402E64"/>
    <w:rsid w:val="004033B7"/>
    <w:rsid w:val="004034D7"/>
    <w:rsid w:val="00403716"/>
    <w:rsid w:val="0040384F"/>
    <w:rsid w:val="00403994"/>
    <w:rsid w:val="00403DB9"/>
    <w:rsid w:val="004044D4"/>
    <w:rsid w:val="004047C8"/>
    <w:rsid w:val="00404C75"/>
    <w:rsid w:val="0040532B"/>
    <w:rsid w:val="00405538"/>
    <w:rsid w:val="004055BF"/>
    <w:rsid w:val="0040592B"/>
    <w:rsid w:val="004059A7"/>
    <w:rsid w:val="00405A84"/>
    <w:rsid w:val="00405CC7"/>
    <w:rsid w:val="00405E41"/>
    <w:rsid w:val="00405EF4"/>
    <w:rsid w:val="00406072"/>
    <w:rsid w:val="00406232"/>
    <w:rsid w:val="0040623A"/>
    <w:rsid w:val="0040667B"/>
    <w:rsid w:val="0040717F"/>
    <w:rsid w:val="004071FC"/>
    <w:rsid w:val="004076A3"/>
    <w:rsid w:val="004079E3"/>
    <w:rsid w:val="00410171"/>
    <w:rsid w:val="004103BF"/>
    <w:rsid w:val="00410641"/>
    <w:rsid w:val="00410733"/>
    <w:rsid w:val="0041083C"/>
    <w:rsid w:val="004110BC"/>
    <w:rsid w:val="0041113F"/>
    <w:rsid w:val="00411473"/>
    <w:rsid w:val="00411868"/>
    <w:rsid w:val="00411BFA"/>
    <w:rsid w:val="00411DF3"/>
    <w:rsid w:val="00412139"/>
    <w:rsid w:val="004123CC"/>
    <w:rsid w:val="004124DE"/>
    <w:rsid w:val="00412621"/>
    <w:rsid w:val="004127F9"/>
    <w:rsid w:val="0041295A"/>
    <w:rsid w:val="004129C5"/>
    <w:rsid w:val="00412E7A"/>
    <w:rsid w:val="00412F76"/>
    <w:rsid w:val="00413BD9"/>
    <w:rsid w:val="00413C87"/>
    <w:rsid w:val="00413DC1"/>
    <w:rsid w:val="00413E13"/>
    <w:rsid w:val="00413E4A"/>
    <w:rsid w:val="00413ED9"/>
    <w:rsid w:val="00413F73"/>
    <w:rsid w:val="00414744"/>
    <w:rsid w:val="004147D0"/>
    <w:rsid w:val="00414FC4"/>
    <w:rsid w:val="00415163"/>
    <w:rsid w:val="004156AA"/>
    <w:rsid w:val="00415A2B"/>
    <w:rsid w:val="00415FE6"/>
    <w:rsid w:val="00416173"/>
    <w:rsid w:val="004161F5"/>
    <w:rsid w:val="004172C0"/>
    <w:rsid w:val="0041747B"/>
    <w:rsid w:val="00417540"/>
    <w:rsid w:val="00417A60"/>
    <w:rsid w:val="00417B3C"/>
    <w:rsid w:val="0042046C"/>
    <w:rsid w:val="00420959"/>
    <w:rsid w:val="00420E93"/>
    <w:rsid w:val="00420F9C"/>
    <w:rsid w:val="0042120B"/>
    <w:rsid w:val="00421863"/>
    <w:rsid w:val="00421EAC"/>
    <w:rsid w:val="00421FCE"/>
    <w:rsid w:val="0042204C"/>
    <w:rsid w:val="00422067"/>
    <w:rsid w:val="0042218E"/>
    <w:rsid w:val="00422514"/>
    <w:rsid w:val="004226DE"/>
    <w:rsid w:val="0042290E"/>
    <w:rsid w:val="0042305B"/>
    <w:rsid w:val="00423171"/>
    <w:rsid w:val="004236F7"/>
    <w:rsid w:val="0042376E"/>
    <w:rsid w:val="00423C0C"/>
    <w:rsid w:val="0042419B"/>
    <w:rsid w:val="0042471F"/>
    <w:rsid w:val="00424BEA"/>
    <w:rsid w:val="00424D7C"/>
    <w:rsid w:val="004257CC"/>
    <w:rsid w:val="00425DB9"/>
    <w:rsid w:val="00425F1E"/>
    <w:rsid w:val="00425FBF"/>
    <w:rsid w:val="00425FD0"/>
    <w:rsid w:val="00425FF2"/>
    <w:rsid w:val="00426080"/>
    <w:rsid w:val="004263EF"/>
    <w:rsid w:val="00426421"/>
    <w:rsid w:val="0042642E"/>
    <w:rsid w:val="004267A1"/>
    <w:rsid w:val="00426C5A"/>
    <w:rsid w:val="00426CE3"/>
    <w:rsid w:val="00426CF1"/>
    <w:rsid w:val="00426E0F"/>
    <w:rsid w:val="0042734E"/>
    <w:rsid w:val="004273F5"/>
    <w:rsid w:val="00427494"/>
    <w:rsid w:val="00427552"/>
    <w:rsid w:val="00427624"/>
    <w:rsid w:val="00427941"/>
    <w:rsid w:val="00427989"/>
    <w:rsid w:val="00430534"/>
    <w:rsid w:val="004305FE"/>
    <w:rsid w:val="00430689"/>
    <w:rsid w:val="00430744"/>
    <w:rsid w:val="00430D81"/>
    <w:rsid w:val="00430DA4"/>
    <w:rsid w:val="0043119D"/>
    <w:rsid w:val="0043133F"/>
    <w:rsid w:val="0043134D"/>
    <w:rsid w:val="00431596"/>
    <w:rsid w:val="00431984"/>
    <w:rsid w:val="00431F9E"/>
    <w:rsid w:val="00432234"/>
    <w:rsid w:val="00432570"/>
    <w:rsid w:val="00432956"/>
    <w:rsid w:val="004329AD"/>
    <w:rsid w:val="00432AE4"/>
    <w:rsid w:val="00432B06"/>
    <w:rsid w:val="00432EC5"/>
    <w:rsid w:val="00432F23"/>
    <w:rsid w:val="00432F25"/>
    <w:rsid w:val="004331C2"/>
    <w:rsid w:val="004331F2"/>
    <w:rsid w:val="00433651"/>
    <w:rsid w:val="00433765"/>
    <w:rsid w:val="00433EE9"/>
    <w:rsid w:val="00433FB8"/>
    <w:rsid w:val="00434501"/>
    <w:rsid w:val="0043465F"/>
    <w:rsid w:val="00434A03"/>
    <w:rsid w:val="00434A9F"/>
    <w:rsid w:val="00434D4E"/>
    <w:rsid w:val="00435796"/>
    <w:rsid w:val="00435B51"/>
    <w:rsid w:val="00435BEE"/>
    <w:rsid w:val="00435DC7"/>
    <w:rsid w:val="00435EDD"/>
    <w:rsid w:val="00435F21"/>
    <w:rsid w:val="00436585"/>
    <w:rsid w:val="00436695"/>
    <w:rsid w:val="00436BE0"/>
    <w:rsid w:val="004370E3"/>
    <w:rsid w:val="004374F3"/>
    <w:rsid w:val="004376D6"/>
    <w:rsid w:val="00437B8A"/>
    <w:rsid w:val="00440920"/>
    <w:rsid w:val="0044092C"/>
    <w:rsid w:val="00440A56"/>
    <w:rsid w:val="00440C74"/>
    <w:rsid w:val="00440F15"/>
    <w:rsid w:val="00440F5C"/>
    <w:rsid w:val="0044102C"/>
    <w:rsid w:val="0044145B"/>
    <w:rsid w:val="00441595"/>
    <w:rsid w:val="0044197D"/>
    <w:rsid w:val="00441AFA"/>
    <w:rsid w:val="00441F97"/>
    <w:rsid w:val="00442051"/>
    <w:rsid w:val="00442052"/>
    <w:rsid w:val="0044257D"/>
    <w:rsid w:val="00442A22"/>
    <w:rsid w:val="00442E7C"/>
    <w:rsid w:val="00442F08"/>
    <w:rsid w:val="00443495"/>
    <w:rsid w:val="0044367C"/>
    <w:rsid w:val="004436C8"/>
    <w:rsid w:val="00443700"/>
    <w:rsid w:val="0044380C"/>
    <w:rsid w:val="00443925"/>
    <w:rsid w:val="00443B61"/>
    <w:rsid w:val="00443D53"/>
    <w:rsid w:val="00443DA6"/>
    <w:rsid w:val="0044413F"/>
    <w:rsid w:val="0044491C"/>
    <w:rsid w:val="00444BB6"/>
    <w:rsid w:val="00444D5A"/>
    <w:rsid w:val="00444F23"/>
    <w:rsid w:val="00444F95"/>
    <w:rsid w:val="004458E1"/>
    <w:rsid w:val="0044597C"/>
    <w:rsid w:val="004459F3"/>
    <w:rsid w:val="0044660C"/>
    <w:rsid w:val="00446716"/>
    <w:rsid w:val="004469EF"/>
    <w:rsid w:val="00446BB5"/>
    <w:rsid w:val="00447132"/>
    <w:rsid w:val="00447530"/>
    <w:rsid w:val="004477B8"/>
    <w:rsid w:val="004478B1"/>
    <w:rsid w:val="00447939"/>
    <w:rsid w:val="00450045"/>
    <w:rsid w:val="004502E7"/>
    <w:rsid w:val="00450D40"/>
    <w:rsid w:val="00450FF0"/>
    <w:rsid w:val="004514E6"/>
    <w:rsid w:val="00451514"/>
    <w:rsid w:val="00451941"/>
    <w:rsid w:val="00451BF4"/>
    <w:rsid w:val="00451C69"/>
    <w:rsid w:val="00451EE0"/>
    <w:rsid w:val="0045297D"/>
    <w:rsid w:val="00452D11"/>
    <w:rsid w:val="00452F62"/>
    <w:rsid w:val="00453350"/>
    <w:rsid w:val="00453C0C"/>
    <w:rsid w:val="00453D6D"/>
    <w:rsid w:val="00453EFD"/>
    <w:rsid w:val="00453FB9"/>
    <w:rsid w:val="00454D20"/>
    <w:rsid w:val="00454D6D"/>
    <w:rsid w:val="0045506C"/>
    <w:rsid w:val="004552E9"/>
    <w:rsid w:val="00455D5F"/>
    <w:rsid w:val="0045603B"/>
    <w:rsid w:val="00456193"/>
    <w:rsid w:val="004566B1"/>
    <w:rsid w:val="00456D2E"/>
    <w:rsid w:val="00456E9C"/>
    <w:rsid w:val="00456FD5"/>
    <w:rsid w:val="0045726F"/>
    <w:rsid w:val="00457903"/>
    <w:rsid w:val="00457B1D"/>
    <w:rsid w:val="00457BCC"/>
    <w:rsid w:val="00460087"/>
    <w:rsid w:val="004601DE"/>
    <w:rsid w:val="004602D2"/>
    <w:rsid w:val="00460500"/>
    <w:rsid w:val="00460519"/>
    <w:rsid w:val="0046065C"/>
    <w:rsid w:val="00460917"/>
    <w:rsid w:val="0046103D"/>
    <w:rsid w:val="0046163C"/>
    <w:rsid w:val="0046175D"/>
    <w:rsid w:val="004617EB"/>
    <w:rsid w:val="00461A19"/>
    <w:rsid w:val="00461B9C"/>
    <w:rsid w:val="00461BCE"/>
    <w:rsid w:val="00461CDB"/>
    <w:rsid w:val="0046247B"/>
    <w:rsid w:val="0046284E"/>
    <w:rsid w:val="00462D5E"/>
    <w:rsid w:val="00462E92"/>
    <w:rsid w:val="00462F88"/>
    <w:rsid w:val="004632BD"/>
    <w:rsid w:val="004634E8"/>
    <w:rsid w:val="0046368D"/>
    <w:rsid w:val="004638BA"/>
    <w:rsid w:val="00463A6B"/>
    <w:rsid w:val="00463C1E"/>
    <w:rsid w:val="00463E56"/>
    <w:rsid w:val="004643E5"/>
    <w:rsid w:val="004644C8"/>
    <w:rsid w:val="00464977"/>
    <w:rsid w:val="004649F4"/>
    <w:rsid w:val="00464BBD"/>
    <w:rsid w:val="00464F9E"/>
    <w:rsid w:val="004664EB"/>
    <w:rsid w:val="00466732"/>
    <w:rsid w:val="00466842"/>
    <w:rsid w:val="00466BC9"/>
    <w:rsid w:val="00467420"/>
    <w:rsid w:val="0046795E"/>
    <w:rsid w:val="004679C6"/>
    <w:rsid w:val="00467A4E"/>
    <w:rsid w:val="00467AD0"/>
    <w:rsid w:val="004704C4"/>
    <w:rsid w:val="004704DC"/>
    <w:rsid w:val="004709FF"/>
    <w:rsid w:val="00470ABE"/>
    <w:rsid w:val="00470BC7"/>
    <w:rsid w:val="00470BFC"/>
    <w:rsid w:val="00471070"/>
    <w:rsid w:val="004710AE"/>
    <w:rsid w:val="00471174"/>
    <w:rsid w:val="004712B2"/>
    <w:rsid w:val="00471765"/>
    <w:rsid w:val="004718C9"/>
    <w:rsid w:val="00471BAF"/>
    <w:rsid w:val="004723A0"/>
    <w:rsid w:val="00473AA7"/>
    <w:rsid w:val="00473BE2"/>
    <w:rsid w:val="00473BE8"/>
    <w:rsid w:val="00473E9C"/>
    <w:rsid w:val="0047406F"/>
    <w:rsid w:val="00474248"/>
    <w:rsid w:val="00474610"/>
    <w:rsid w:val="004747C6"/>
    <w:rsid w:val="004748C5"/>
    <w:rsid w:val="00474E19"/>
    <w:rsid w:val="004751E7"/>
    <w:rsid w:val="004753D5"/>
    <w:rsid w:val="004753EB"/>
    <w:rsid w:val="004754DC"/>
    <w:rsid w:val="0047555E"/>
    <w:rsid w:val="00475712"/>
    <w:rsid w:val="0047586E"/>
    <w:rsid w:val="00475ECC"/>
    <w:rsid w:val="004762E6"/>
    <w:rsid w:val="00476672"/>
    <w:rsid w:val="00476C12"/>
    <w:rsid w:val="00476CE1"/>
    <w:rsid w:val="004774A4"/>
    <w:rsid w:val="004776E2"/>
    <w:rsid w:val="00477A6A"/>
    <w:rsid w:val="00477C94"/>
    <w:rsid w:val="004801A7"/>
    <w:rsid w:val="004802AF"/>
    <w:rsid w:val="00480C09"/>
    <w:rsid w:val="00480F3A"/>
    <w:rsid w:val="00481045"/>
    <w:rsid w:val="004810D2"/>
    <w:rsid w:val="00481284"/>
    <w:rsid w:val="004814EF"/>
    <w:rsid w:val="0048163F"/>
    <w:rsid w:val="0048167D"/>
    <w:rsid w:val="0048182A"/>
    <w:rsid w:val="0048183A"/>
    <w:rsid w:val="004818AC"/>
    <w:rsid w:val="00481DC6"/>
    <w:rsid w:val="0048228A"/>
    <w:rsid w:val="004826E3"/>
    <w:rsid w:val="00482A66"/>
    <w:rsid w:val="004831AA"/>
    <w:rsid w:val="00483484"/>
    <w:rsid w:val="00483597"/>
    <w:rsid w:val="004836A9"/>
    <w:rsid w:val="0048399D"/>
    <w:rsid w:val="00484177"/>
    <w:rsid w:val="00484266"/>
    <w:rsid w:val="00484D91"/>
    <w:rsid w:val="00484E60"/>
    <w:rsid w:val="00484F12"/>
    <w:rsid w:val="004850C6"/>
    <w:rsid w:val="004850EB"/>
    <w:rsid w:val="00485146"/>
    <w:rsid w:val="0048525A"/>
    <w:rsid w:val="0048528D"/>
    <w:rsid w:val="004854E0"/>
    <w:rsid w:val="00485E51"/>
    <w:rsid w:val="00486697"/>
    <w:rsid w:val="004866F3"/>
    <w:rsid w:val="00486A64"/>
    <w:rsid w:val="00486C35"/>
    <w:rsid w:val="00487042"/>
    <w:rsid w:val="004870DA"/>
    <w:rsid w:val="004873B6"/>
    <w:rsid w:val="00487903"/>
    <w:rsid w:val="00487E00"/>
    <w:rsid w:val="00487E44"/>
    <w:rsid w:val="004902F4"/>
    <w:rsid w:val="00490577"/>
    <w:rsid w:val="00490653"/>
    <w:rsid w:val="00490955"/>
    <w:rsid w:val="00490C3A"/>
    <w:rsid w:val="00490EBC"/>
    <w:rsid w:val="00492062"/>
    <w:rsid w:val="00492293"/>
    <w:rsid w:val="0049240A"/>
    <w:rsid w:val="00492FEC"/>
    <w:rsid w:val="004934A1"/>
    <w:rsid w:val="004934A3"/>
    <w:rsid w:val="00493586"/>
    <w:rsid w:val="00493BF9"/>
    <w:rsid w:val="00493CFB"/>
    <w:rsid w:val="00493DE6"/>
    <w:rsid w:val="00494005"/>
    <w:rsid w:val="0049409B"/>
    <w:rsid w:val="00494162"/>
    <w:rsid w:val="004941E8"/>
    <w:rsid w:val="004943BE"/>
    <w:rsid w:val="004943CB"/>
    <w:rsid w:val="004946AD"/>
    <w:rsid w:val="004949D3"/>
    <w:rsid w:val="0049534E"/>
    <w:rsid w:val="00495C80"/>
    <w:rsid w:val="00495CB9"/>
    <w:rsid w:val="00495F4C"/>
    <w:rsid w:val="004960C2"/>
    <w:rsid w:val="00496705"/>
    <w:rsid w:val="00496E23"/>
    <w:rsid w:val="0049700B"/>
    <w:rsid w:val="004972F2"/>
    <w:rsid w:val="004976E7"/>
    <w:rsid w:val="00497ABA"/>
    <w:rsid w:val="00497E0D"/>
    <w:rsid w:val="00497EB8"/>
    <w:rsid w:val="00497EE0"/>
    <w:rsid w:val="004A034E"/>
    <w:rsid w:val="004A04C0"/>
    <w:rsid w:val="004A0BDB"/>
    <w:rsid w:val="004A0E97"/>
    <w:rsid w:val="004A0FD5"/>
    <w:rsid w:val="004A11EB"/>
    <w:rsid w:val="004A128D"/>
    <w:rsid w:val="004A14B0"/>
    <w:rsid w:val="004A156E"/>
    <w:rsid w:val="004A15B1"/>
    <w:rsid w:val="004A196E"/>
    <w:rsid w:val="004A19E6"/>
    <w:rsid w:val="004A1BF7"/>
    <w:rsid w:val="004A1E3B"/>
    <w:rsid w:val="004A22DC"/>
    <w:rsid w:val="004A2635"/>
    <w:rsid w:val="004A280B"/>
    <w:rsid w:val="004A28BD"/>
    <w:rsid w:val="004A2BBF"/>
    <w:rsid w:val="004A3871"/>
    <w:rsid w:val="004A3B4A"/>
    <w:rsid w:val="004A3C35"/>
    <w:rsid w:val="004A421F"/>
    <w:rsid w:val="004A43DD"/>
    <w:rsid w:val="004A449C"/>
    <w:rsid w:val="004A454F"/>
    <w:rsid w:val="004A45D6"/>
    <w:rsid w:val="004A47A7"/>
    <w:rsid w:val="004A4B62"/>
    <w:rsid w:val="004A4C99"/>
    <w:rsid w:val="004A4E17"/>
    <w:rsid w:val="004A5217"/>
    <w:rsid w:val="004A5A3C"/>
    <w:rsid w:val="004A5CE2"/>
    <w:rsid w:val="004A5CEA"/>
    <w:rsid w:val="004A5D48"/>
    <w:rsid w:val="004A5E60"/>
    <w:rsid w:val="004A67F7"/>
    <w:rsid w:val="004A6FD5"/>
    <w:rsid w:val="004A7314"/>
    <w:rsid w:val="004A7426"/>
    <w:rsid w:val="004A78CB"/>
    <w:rsid w:val="004A7BA5"/>
    <w:rsid w:val="004B0299"/>
    <w:rsid w:val="004B0727"/>
    <w:rsid w:val="004B095D"/>
    <w:rsid w:val="004B1595"/>
    <w:rsid w:val="004B1662"/>
    <w:rsid w:val="004B1B12"/>
    <w:rsid w:val="004B1E8D"/>
    <w:rsid w:val="004B2021"/>
    <w:rsid w:val="004B217B"/>
    <w:rsid w:val="004B21DF"/>
    <w:rsid w:val="004B29E6"/>
    <w:rsid w:val="004B2B35"/>
    <w:rsid w:val="004B2C9F"/>
    <w:rsid w:val="004B33A8"/>
    <w:rsid w:val="004B3C53"/>
    <w:rsid w:val="004B3D1F"/>
    <w:rsid w:val="004B3EB5"/>
    <w:rsid w:val="004B4258"/>
    <w:rsid w:val="004B4511"/>
    <w:rsid w:val="004B4CBF"/>
    <w:rsid w:val="004B4EA4"/>
    <w:rsid w:val="004B53CB"/>
    <w:rsid w:val="004B57BB"/>
    <w:rsid w:val="004B57EE"/>
    <w:rsid w:val="004B595E"/>
    <w:rsid w:val="004B622A"/>
    <w:rsid w:val="004B637C"/>
    <w:rsid w:val="004B63FD"/>
    <w:rsid w:val="004B6415"/>
    <w:rsid w:val="004B6CEB"/>
    <w:rsid w:val="004B7078"/>
    <w:rsid w:val="004B79C7"/>
    <w:rsid w:val="004C04AE"/>
    <w:rsid w:val="004C093E"/>
    <w:rsid w:val="004C14BA"/>
    <w:rsid w:val="004C15E5"/>
    <w:rsid w:val="004C1655"/>
    <w:rsid w:val="004C16EC"/>
    <w:rsid w:val="004C20BD"/>
    <w:rsid w:val="004C22B1"/>
    <w:rsid w:val="004C250D"/>
    <w:rsid w:val="004C2541"/>
    <w:rsid w:val="004C2691"/>
    <w:rsid w:val="004C2822"/>
    <w:rsid w:val="004C2872"/>
    <w:rsid w:val="004C2A1A"/>
    <w:rsid w:val="004C2AE5"/>
    <w:rsid w:val="004C326F"/>
    <w:rsid w:val="004C3362"/>
    <w:rsid w:val="004C45BC"/>
    <w:rsid w:val="004C4798"/>
    <w:rsid w:val="004C487C"/>
    <w:rsid w:val="004C4929"/>
    <w:rsid w:val="004C5221"/>
    <w:rsid w:val="004C5250"/>
    <w:rsid w:val="004C5296"/>
    <w:rsid w:val="004C52F7"/>
    <w:rsid w:val="004C558E"/>
    <w:rsid w:val="004C5901"/>
    <w:rsid w:val="004C5F66"/>
    <w:rsid w:val="004C6CF4"/>
    <w:rsid w:val="004C6E06"/>
    <w:rsid w:val="004C6E30"/>
    <w:rsid w:val="004C70C1"/>
    <w:rsid w:val="004C7307"/>
    <w:rsid w:val="004C79D5"/>
    <w:rsid w:val="004D0344"/>
    <w:rsid w:val="004D0F1C"/>
    <w:rsid w:val="004D10AB"/>
    <w:rsid w:val="004D11CB"/>
    <w:rsid w:val="004D1910"/>
    <w:rsid w:val="004D1990"/>
    <w:rsid w:val="004D1E4F"/>
    <w:rsid w:val="004D1F36"/>
    <w:rsid w:val="004D271F"/>
    <w:rsid w:val="004D2A09"/>
    <w:rsid w:val="004D2AAB"/>
    <w:rsid w:val="004D2C77"/>
    <w:rsid w:val="004D3113"/>
    <w:rsid w:val="004D32DE"/>
    <w:rsid w:val="004D34FB"/>
    <w:rsid w:val="004D37BD"/>
    <w:rsid w:val="004D38C0"/>
    <w:rsid w:val="004D3A5C"/>
    <w:rsid w:val="004D3F9A"/>
    <w:rsid w:val="004D469C"/>
    <w:rsid w:val="004D4943"/>
    <w:rsid w:val="004D499A"/>
    <w:rsid w:val="004D4BCC"/>
    <w:rsid w:val="004D56C7"/>
    <w:rsid w:val="004D56E9"/>
    <w:rsid w:val="004D5780"/>
    <w:rsid w:val="004D5A45"/>
    <w:rsid w:val="004D5B8E"/>
    <w:rsid w:val="004D5D4A"/>
    <w:rsid w:val="004D660B"/>
    <w:rsid w:val="004D69EA"/>
    <w:rsid w:val="004D6E49"/>
    <w:rsid w:val="004D70E0"/>
    <w:rsid w:val="004D721B"/>
    <w:rsid w:val="004D740B"/>
    <w:rsid w:val="004D74C9"/>
    <w:rsid w:val="004D7673"/>
    <w:rsid w:val="004D7F7B"/>
    <w:rsid w:val="004E03A1"/>
    <w:rsid w:val="004E04A7"/>
    <w:rsid w:val="004E04B9"/>
    <w:rsid w:val="004E0F0F"/>
    <w:rsid w:val="004E1EDC"/>
    <w:rsid w:val="004E20A9"/>
    <w:rsid w:val="004E2530"/>
    <w:rsid w:val="004E2678"/>
    <w:rsid w:val="004E26F2"/>
    <w:rsid w:val="004E2A3B"/>
    <w:rsid w:val="004E2A6B"/>
    <w:rsid w:val="004E3138"/>
    <w:rsid w:val="004E35F6"/>
    <w:rsid w:val="004E377C"/>
    <w:rsid w:val="004E39F1"/>
    <w:rsid w:val="004E3BE2"/>
    <w:rsid w:val="004E3CE3"/>
    <w:rsid w:val="004E3E94"/>
    <w:rsid w:val="004E400F"/>
    <w:rsid w:val="004E4514"/>
    <w:rsid w:val="004E47B0"/>
    <w:rsid w:val="004E48C0"/>
    <w:rsid w:val="004E4E5F"/>
    <w:rsid w:val="004E4F45"/>
    <w:rsid w:val="004E5267"/>
    <w:rsid w:val="004E59A9"/>
    <w:rsid w:val="004E625F"/>
    <w:rsid w:val="004E6513"/>
    <w:rsid w:val="004E65A0"/>
    <w:rsid w:val="004E768C"/>
    <w:rsid w:val="004E769E"/>
    <w:rsid w:val="004E781B"/>
    <w:rsid w:val="004F0286"/>
    <w:rsid w:val="004F0463"/>
    <w:rsid w:val="004F076A"/>
    <w:rsid w:val="004F0874"/>
    <w:rsid w:val="004F09D1"/>
    <w:rsid w:val="004F0BE0"/>
    <w:rsid w:val="004F1113"/>
    <w:rsid w:val="004F144A"/>
    <w:rsid w:val="004F168A"/>
    <w:rsid w:val="004F1A49"/>
    <w:rsid w:val="004F1AA9"/>
    <w:rsid w:val="004F2076"/>
    <w:rsid w:val="004F26F2"/>
    <w:rsid w:val="004F2C07"/>
    <w:rsid w:val="004F2C60"/>
    <w:rsid w:val="004F2EDD"/>
    <w:rsid w:val="004F31D8"/>
    <w:rsid w:val="004F32A3"/>
    <w:rsid w:val="004F35CF"/>
    <w:rsid w:val="004F389B"/>
    <w:rsid w:val="004F3CB3"/>
    <w:rsid w:val="004F3D13"/>
    <w:rsid w:val="004F3EAF"/>
    <w:rsid w:val="004F4339"/>
    <w:rsid w:val="004F44BE"/>
    <w:rsid w:val="004F4503"/>
    <w:rsid w:val="004F4589"/>
    <w:rsid w:val="004F4B51"/>
    <w:rsid w:val="004F50CC"/>
    <w:rsid w:val="004F5B3C"/>
    <w:rsid w:val="004F5DDE"/>
    <w:rsid w:val="004F6685"/>
    <w:rsid w:val="004F6827"/>
    <w:rsid w:val="004F689F"/>
    <w:rsid w:val="004F70B9"/>
    <w:rsid w:val="004F7BA1"/>
    <w:rsid w:val="005002A2"/>
    <w:rsid w:val="005002B6"/>
    <w:rsid w:val="005003F7"/>
    <w:rsid w:val="005008BA"/>
    <w:rsid w:val="0050091E"/>
    <w:rsid w:val="00500D5B"/>
    <w:rsid w:val="00500D6B"/>
    <w:rsid w:val="00500DD3"/>
    <w:rsid w:val="00500F2E"/>
    <w:rsid w:val="00501053"/>
    <w:rsid w:val="005010C4"/>
    <w:rsid w:val="0050128E"/>
    <w:rsid w:val="0050162C"/>
    <w:rsid w:val="00501801"/>
    <w:rsid w:val="00501821"/>
    <w:rsid w:val="00501F25"/>
    <w:rsid w:val="00501FA8"/>
    <w:rsid w:val="0050261C"/>
    <w:rsid w:val="00502961"/>
    <w:rsid w:val="0050340A"/>
    <w:rsid w:val="00503BF1"/>
    <w:rsid w:val="00503F3C"/>
    <w:rsid w:val="005040E3"/>
    <w:rsid w:val="00504849"/>
    <w:rsid w:val="00504D04"/>
    <w:rsid w:val="0050567F"/>
    <w:rsid w:val="005058EE"/>
    <w:rsid w:val="00505910"/>
    <w:rsid w:val="005059BB"/>
    <w:rsid w:val="00505BBA"/>
    <w:rsid w:val="00505C68"/>
    <w:rsid w:val="005066F8"/>
    <w:rsid w:val="00506B4C"/>
    <w:rsid w:val="00506D5A"/>
    <w:rsid w:val="00506E45"/>
    <w:rsid w:val="00506E96"/>
    <w:rsid w:val="0050728C"/>
    <w:rsid w:val="0050733F"/>
    <w:rsid w:val="005074B3"/>
    <w:rsid w:val="00507812"/>
    <w:rsid w:val="0050787F"/>
    <w:rsid w:val="00507921"/>
    <w:rsid w:val="00507A9A"/>
    <w:rsid w:val="00507B59"/>
    <w:rsid w:val="00507D49"/>
    <w:rsid w:val="005100B4"/>
    <w:rsid w:val="00510533"/>
    <w:rsid w:val="00510B08"/>
    <w:rsid w:val="00510BE2"/>
    <w:rsid w:val="00510E9D"/>
    <w:rsid w:val="00511409"/>
    <w:rsid w:val="00511713"/>
    <w:rsid w:val="005118E1"/>
    <w:rsid w:val="00511FA3"/>
    <w:rsid w:val="005120CF"/>
    <w:rsid w:val="005128F3"/>
    <w:rsid w:val="0051296F"/>
    <w:rsid w:val="00512D0D"/>
    <w:rsid w:val="00512F2B"/>
    <w:rsid w:val="0051313D"/>
    <w:rsid w:val="0051333C"/>
    <w:rsid w:val="00513355"/>
    <w:rsid w:val="00513A5C"/>
    <w:rsid w:val="00513BEC"/>
    <w:rsid w:val="00513C44"/>
    <w:rsid w:val="00514015"/>
    <w:rsid w:val="00514359"/>
    <w:rsid w:val="0051457D"/>
    <w:rsid w:val="0051478D"/>
    <w:rsid w:val="00514850"/>
    <w:rsid w:val="005154C3"/>
    <w:rsid w:val="005156D7"/>
    <w:rsid w:val="00515D54"/>
    <w:rsid w:val="00515D80"/>
    <w:rsid w:val="0051696E"/>
    <w:rsid w:val="005169DF"/>
    <w:rsid w:val="0051703E"/>
    <w:rsid w:val="005175D3"/>
    <w:rsid w:val="005177E9"/>
    <w:rsid w:val="00517E1B"/>
    <w:rsid w:val="0052024E"/>
    <w:rsid w:val="005205D5"/>
    <w:rsid w:val="005208B0"/>
    <w:rsid w:val="00520956"/>
    <w:rsid w:val="00520B0C"/>
    <w:rsid w:val="00520D13"/>
    <w:rsid w:val="00521637"/>
    <w:rsid w:val="005216C5"/>
    <w:rsid w:val="00521712"/>
    <w:rsid w:val="00521742"/>
    <w:rsid w:val="00521A51"/>
    <w:rsid w:val="0052217A"/>
    <w:rsid w:val="0052258E"/>
    <w:rsid w:val="005226B2"/>
    <w:rsid w:val="00522931"/>
    <w:rsid w:val="00523DBF"/>
    <w:rsid w:val="00523FE5"/>
    <w:rsid w:val="00524157"/>
    <w:rsid w:val="00524DF1"/>
    <w:rsid w:val="00525269"/>
    <w:rsid w:val="00525860"/>
    <w:rsid w:val="0052586D"/>
    <w:rsid w:val="00525F11"/>
    <w:rsid w:val="005261CF"/>
    <w:rsid w:val="005263B0"/>
    <w:rsid w:val="005277EF"/>
    <w:rsid w:val="0052789E"/>
    <w:rsid w:val="0053032C"/>
    <w:rsid w:val="0053081F"/>
    <w:rsid w:val="005308D5"/>
    <w:rsid w:val="00530EB4"/>
    <w:rsid w:val="005311A0"/>
    <w:rsid w:val="0053121C"/>
    <w:rsid w:val="005313F5"/>
    <w:rsid w:val="00531D2B"/>
    <w:rsid w:val="00531E85"/>
    <w:rsid w:val="005327E9"/>
    <w:rsid w:val="00532C42"/>
    <w:rsid w:val="0053325C"/>
    <w:rsid w:val="00533638"/>
    <w:rsid w:val="005336A3"/>
    <w:rsid w:val="00533713"/>
    <w:rsid w:val="00533D19"/>
    <w:rsid w:val="005343F1"/>
    <w:rsid w:val="0053449A"/>
    <w:rsid w:val="005344BF"/>
    <w:rsid w:val="00534844"/>
    <w:rsid w:val="00534BA2"/>
    <w:rsid w:val="00534FDF"/>
    <w:rsid w:val="00535226"/>
    <w:rsid w:val="005352D3"/>
    <w:rsid w:val="005354D1"/>
    <w:rsid w:val="00535501"/>
    <w:rsid w:val="00535BE7"/>
    <w:rsid w:val="00535EE8"/>
    <w:rsid w:val="00536315"/>
    <w:rsid w:val="0053651C"/>
    <w:rsid w:val="00536714"/>
    <w:rsid w:val="005367FD"/>
    <w:rsid w:val="00536AF3"/>
    <w:rsid w:val="00536C53"/>
    <w:rsid w:val="00536E0B"/>
    <w:rsid w:val="00536FF1"/>
    <w:rsid w:val="00537003"/>
    <w:rsid w:val="005370A7"/>
    <w:rsid w:val="00537374"/>
    <w:rsid w:val="005374EF"/>
    <w:rsid w:val="00537543"/>
    <w:rsid w:val="0053775C"/>
    <w:rsid w:val="00537883"/>
    <w:rsid w:val="005378FD"/>
    <w:rsid w:val="00537DB8"/>
    <w:rsid w:val="00537F28"/>
    <w:rsid w:val="0054015C"/>
    <w:rsid w:val="0054045C"/>
    <w:rsid w:val="0054057A"/>
    <w:rsid w:val="005405C3"/>
    <w:rsid w:val="005406A8"/>
    <w:rsid w:val="00540A2C"/>
    <w:rsid w:val="005413F1"/>
    <w:rsid w:val="005414C3"/>
    <w:rsid w:val="0054157A"/>
    <w:rsid w:val="0054198A"/>
    <w:rsid w:val="00541E39"/>
    <w:rsid w:val="00541F02"/>
    <w:rsid w:val="00542A2D"/>
    <w:rsid w:val="005436F3"/>
    <w:rsid w:val="00543750"/>
    <w:rsid w:val="005439FC"/>
    <w:rsid w:val="00543D03"/>
    <w:rsid w:val="0054403A"/>
    <w:rsid w:val="005441FD"/>
    <w:rsid w:val="005448CA"/>
    <w:rsid w:val="00545211"/>
    <w:rsid w:val="00545AA0"/>
    <w:rsid w:val="00545AF1"/>
    <w:rsid w:val="00545B4E"/>
    <w:rsid w:val="00545CCD"/>
    <w:rsid w:val="00546877"/>
    <w:rsid w:val="005468DC"/>
    <w:rsid w:val="005468EF"/>
    <w:rsid w:val="005472E1"/>
    <w:rsid w:val="0054741B"/>
    <w:rsid w:val="0054750E"/>
    <w:rsid w:val="005477AF"/>
    <w:rsid w:val="00547E87"/>
    <w:rsid w:val="00550CA7"/>
    <w:rsid w:val="00550E5B"/>
    <w:rsid w:val="005516A6"/>
    <w:rsid w:val="00551DDF"/>
    <w:rsid w:val="00551FFD"/>
    <w:rsid w:val="005521C2"/>
    <w:rsid w:val="0055260A"/>
    <w:rsid w:val="00552646"/>
    <w:rsid w:val="00552992"/>
    <w:rsid w:val="00552A20"/>
    <w:rsid w:val="00552B70"/>
    <w:rsid w:val="00552D3D"/>
    <w:rsid w:val="00552E1F"/>
    <w:rsid w:val="00553099"/>
    <w:rsid w:val="005531BE"/>
    <w:rsid w:val="005534EB"/>
    <w:rsid w:val="00553583"/>
    <w:rsid w:val="005535F5"/>
    <w:rsid w:val="00553AF2"/>
    <w:rsid w:val="00553B8D"/>
    <w:rsid w:val="00553BAA"/>
    <w:rsid w:val="0055424A"/>
    <w:rsid w:val="0055445C"/>
    <w:rsid w:val="005548C6"/>
    <w:rsid w:val="00554A07"/>
    <w:rsid w:val="00554D7D"/>
    <w:rsid w:val="005550C8"/>
    <w:rsid w:val="0055526D"/>
    <w:rsid w:val="00555F0D"/>
    <w:rsid w:val="00556272"/>
    <w:rsid w:val="00556669"/>
    <w:rsid w:val="00556A80"/>
    <w:rsid w:val="00556E25"/>
    <w:rsid w:val="0055716E"/>
    <w:rsid w:val="005572BE"/>
    <w:rsid w:val="005575EF"/>
    <w:rsid w:val="005575F0"/>
    <w:rsid w:val="00557986"/>
    <w:rsid w:val="00557EA3"/>
    <w:rsid w:val="00560540"/>
    <w:rsid w:val="00560706"/>
    <w:rsid w:val="0056078D"/>
    <w:rsid w:val="00560C8E"/>
    <w:rsid w:val="00560E07"/>
    <w:rsid w:val="00561099"/>
    <w:rsid w:val="005610D3"/>
    <w:rsid w:val="0056133F"/>
    <w:rsid w:val="005613B3"/>
    <w:rsid w:val="005613B9"/>
    <w:rsid w:val="005614CB"/>
    <w:rsid w:val="00561724"/>
    <w:rsid w:val="00561A75"/>
    <w:rsid w:val="00561B1D"/>
    <w:rsid w:val="00561CA0"/>
    <w:rsid w:val="0056213D"/>
    <w:rsid w:val="00562239"/>
    <w:rsid w:val="0056236E"/>
    <w:rsid w:val="005623FF"/>
    <w:rsid w:val="00562551"/>
    <w:rsid w:val="005628EA"/>
    <w:rsid w:val="00562A82"/>
    <w:rsid w:val="00562B9E"/>
    <w:rsid w:val="00562BBF"/>
    <w:rsid w:val="00563012"/>
    <w:rsid w:val="00563601"/>
    <w:rsid w:val="00563B0C"/>
    <w:rsid w:val="00563E0C"/>
    <w:rsid w:val="00564140"/>
    <w:rsid w:val="005642D2"/>
    <w:rsid w:val="005642E1"/>
    <w:rsid w:val="00564553"/>
    <w:rsid w:val="0056472F"/>
    <w:rsid w:val="00564C6C"/>
    <w:rsid w:val="00564EB8"/>
    <w:rsid w:val="00565685"/>
    <w:rsid w:val="00565A27"/>
    <w:rsid w:val="00565D26"/>
    <w:rsid w:val="005660B8"/>
    <w:rsid w:val="00566117"/>
    <w:rsid w:val="00566175"/>
    <w:rsid w:val="00566517"/>
    <w:rsid w:val="00566571"/>
    <w:rsid w:val="0056660D"/>
    <w:rsid w:val="005668D4"/>
    <w:rsid w:val="0056762A"/>
    <w:rsid w:val="00567E69"/>
    <w:rsid w:val="0057058D"/>
    <w:rsid w:val="00570FDC"/>
    <w:rsid w:val="00571336"/>
    <w:rsid w:val="0057139E"/>
    <w:rsid w:val="005715D5"/>
    <w:rsid w:val="00571634"/>
    <w:rsid w:val="00571790"/>
    <w:rsid w:val="00571A02"/>
    <w:rsid w:val="00571BBD"/>
    <w:rsid w:val="00571ED2"/>
    <w:rsid w:val="005720E2"/>
    <w:rsid w:val="005725EF"/>
    <w:rsid w:val="00572988"/>
    <w:rsid w:val="00572F2E"/>
    <w:rsid w:val="0057317A"/>
    <w:rsid w:val="0057365E"/>
    <w:rsid w:val="0057385E"/>
    <w:rsid w:val="005738D1"/>
    <w:rsid w:val="005738EE"/>
    <w:rsid w:val="00573E81"/>
    <w:rsid w:val="00573EC8"/>
    <w:rsid w:val="00573F52"/>
    <w:rsid w:val="00573F72"/>
    <w:rsid w:val="00573F97"/>
    <w:rsid w:val="005743FC"/>
    <w:rsid w:val="0057496C"/>
    <w:rsid w:val="00574BBF"/>
    <w:rsid w:val="00575067"/>
    <w:rsid w:val="00575429"/>
    <w:rsid w:val="005760AD"/>
    <w:rsid w:val="005766FD"/>
    <w:rsid w:val="00576A4B"/>
    <w:rsid w:val="00576DC2"/>
    <w:rsid w:val="00576E58"/>
    <w:rsid w:val="00576F31"/>
    <w:rsid w:val="005774F3"/>
    <w:rsid w:val="00577BCD"/>
    <w:rsid w:val="00577D18"/>
    <w:rsid w:val="00580284"/>
    <w:rsid w:val="005802C3"/>
    <w:rsid w:val="00580813"/>
    <w:rsid w:val="00580897"/>
    <w:rsid w:val="00580AC7"/>
    <w:rsid w:val="00581024"/>
    <w:rsid w:val="0058107F"/>
    <w:rsid w:val="005819A0"/>
    <w:rsid w:val="00581D0C"/>
    <w:rsid w:val="00581D6A"/>
    <w:rsid w:val="00581E24"/>
    <w:rsid w:val="005821BC"/>
    <w:rsid w:val="00582262"/>
    <w:rsid w:val="00582717"/>
    <w:rsid w:val="005827DA"/>
    <w:rsid w:val="00582A89"/>
    <w:rsid w:val="0058301E"/>
    <w:rsid w:val="0058321F"/>
    <w:rsid w:val="00583AE1"/>
    <w:rsid w:val="00583BDF"/>
    <w:rsid w:val="00583C8D"/>
    <w:rsid w:val="00583E81"/>
    <w:rsid w:val="00583EFD"/>
    <w:rsid w:val="005842C2"/>
    <w:rsid w:val="005844A3"/>
    <w:rsid w:val="005848FF"/>
    <w:rsid w:val="005854CD"/>
    <w:rsid w:val="00585908"/>
    <w:rsid w:val="00585AF5"/>
    <w:rsid w:val="00585BCC"/>
    <w:rsid w:val="00585EB7"/>
    <w:rsid w:val="00586880"/>
    <w:rsid w:val="00586BCE"/>
    <w:rsid w:val="00586C5F"/>
    <w:rsid w:val="0058726D"/>
    <w:rsid w:val="005908A7"/>
    <w:rsid w:val="00590AF3"/>
    <w:rsid w:val="00590F80"/>
    <w:rsid w:val="00590FC0"/>
    <w:rsid w:val="0059131F"/>
    <w:rsid w:val="00591E94"/>
    <w:rsid w:val="00591F50"/>
    <w:rsid w:val="0059222B"/>
    <w:rsid w:val="00592249"/>
    <w:rsid w:val="0059259F"/>
    <w:rsid w:val="00592978"/>
    <w:rsid w:val="00593C75"/>
    <w:rsid w:val="00593D36"/>
    <w:rsid w:val="005940BE"/>
    <w:rsid w:val="0059476C"/>
    <w:rsid w:val="00594DAE"/>
    <w:rsid w:val="00595521"/>
    <w:rsid w:val="00595942"/>
    <w:rsid w:val="00595BDE"/>
    <w:rsid w:val="00595CE3"/>
    <w:rsid w:val="00595D31"/>
    <w:rsid w:val="00596264"/>
    <w:rsid w:val="00596552"/>
    <w:rsid w:val="00596567"/>
    <w:rsid w:val="00596807"/>
    <w:rsid w:val="00596C74"/>
    <w:rsid w:val="0059756A"/>
    <w:rsid w:val="0059757B"/>
    <w:rsid w:val="00597588"/>
    <w:rsid w:val="00597830"/>
    <w:rsid w:val="00597CE0"/>
    <w:rsid w:val="00597E6E"/>
    <w:rsid w:val="00597F24"/>
    <w:rsid w:val="005A023F"/>
    <w:rsid w:val="005A0DA9"/>
    <w:rsid w:val="005A103C"/>
    <w:rsid w:val="005A13F1"/>
    <w:rsid w:val="005A1B2E"/>
    <w:rsid w:val="005A1D9F"/>
    <w:rsid w:val="005A1E71"/>
    <w:rsid w:val="005A222E"/>
    <w:rsid w:val="005A2256"/>
    <w:rsid w:val="005A26E1"/>
    <w:rsid w:val="005A2950"/>
    <w:rsid w:val="005A2D54"/>
    <w:rsid w:val="005A2F3F"/>
    <w:rsid w:val="005A3573"/>
    <w:rsid w:val="005A3B02"/>
    <w:rsid w:val="005A3BDA"/>
    <w:rsid w:val="005A3E06"/>
    <w:rsid w:val="005A40F4"/>
    <w:rsid w:val="005A457E"/>
    <w:rsid w:val="005A45D4"/>
    <w:rsid w:val="005A473B"/>
    <w:rsid w:val="005A4B20"/>
    <w:rsid w:val="005A4BD5"/>
    <w:rsid w:val="005A4D58"/>
    <w:rsid w:val="005A5283"/>
    <w:rsid w:val="005A58A6"/>
    <w:rsid w:val="005A5A46"/>
    <w:rsid w:val="005A5AAA"/>
    <w:rsid w:val="005A5B54"/>
    <w:rsid w:val="005A5DA0"/>
    <w:rsid w:val="005A6269"/>
    <w:rsid w:val="005A6305"/>
    <w:rsid w:val="005A654A"/>
    <w:rsid w:val="005A6AFF"/>
    <w:rsid w:val="005A6E3D"/>
    <w:rsid w:val="005A6F02"/>
    <w:rsid w:val="005A7CC5"/>
    <w:rsid w:val="005B034E"/>
    <w:rsid w:val="005B03F5"/>
    <w:rsid w:val="005B07C8"/>
    <w:rsid w:val="005B09DF"/>
    <w:rsid w:val="005B0AE0"/>
    <w:rsid w:val="005B0C6C"/>
    <w:rsid w:val="005B0D7C"/>
    <w:rsid w:val="005B0DBB"/>
    <w:rsid w:val="005B1081"/>
    <w:rsid w:val="005B141C"/>
    <w:rsid w:val="005B17EE"/>
    <w:rsid w:val="005B1B34"/>
    <w:rsid w:val="005B1CDF"/>
    <w:rsid w:val="005B1D28"/>
    <w:rsid w:val="005B217E"/>
    <w:rsid w:val="005B2830"/>
    <w:rsid w:val="005B294D"/>
    <w:rsid w:val="005B2BF7"/>
    <w:rsid w:val="005B3308"/>
    <w:rsid w:val="005B35BF"/>
    <w:rsid w:val="005B3AEC"/>
    <w:rsid w:val="005B3F13"/>
    <w:rsid w:val="005B40C7"/>
    <w:rsid w:val="005B41F4"/>
    <w:rsid w:val="005B4332"/>
    <w:rsid w:val="005B4889"/>
    <w:rsid w:val="005B493E"/>
    <w:rsid w:val="005B4B3A"/>
    <w:rsid w:val="005B4BA2"/>
    <w:rsid w:val="005B58BF"/>
    <w:rsid w:val="005B5920"/>
    <w:rsid w:val="005B5C01"/>
    <w:rsid w:val="005B5E2D"/>
    <w:rsid w:val="005B6831"/>
    <w:rsid w:val="005B6A58"/>
    <w:rsid w:val="005B6FDC"/>
    <w:rsid w:val="005B6FE8"/>
    <w:rsid w:val="005B7A64"/>
    <w:rsid w:val="005C032C"/>
    <w:rsid w:val="005C0768"/>
    <w:rsid w:val="005C0806"/>
    <w:rsid w:val="005C087C"/>
    <w:rsid w:val="005C0A9E"/>
    <w:rsid w:val="005C0AE2"/>
    <w:rsid w:val="005C1375"/>
    <w:rsid w:val="005C1452"/>
    <w:rsid w:val="005C1A96"/>
    <w:rsid w:val="005C1F26"/>
    <w:rsid w:val="005C1FF8"/>
    <w:rsid w:val="005C2EF3"/>
    <w:rsid w:val="005C3222"/>
    <w:rsid w:val="005C391E"/>
    <w:rsid w:val="005C3E0C"/>
    <w:rsid w:val="005C43F5"/>
    <w:rsid w:val="005C4635"/>
    <w:rsid w:val="005C4A6D"/>
    <w:rsid w:val="005C4B4F"/>
    <w:rsid w:val="005C4F79"/>
    <w:rsid w:val="005C50F8"/>
    <w:rsid w:val="005C5520"/>
    <w:rsid w:val="005C5832"/>
    <w:rsid w:val="005C5880"/>
    <w:rsid w:val="005C5BCC"/>
    <w:rsid w:val="005C5D6D"/>
    <w:rsid w:val="005C5DB4"/>
    <w:rsid w:val="005C61A8"/>
    <w:rsid w:val="005C6804"/>
    <w:rsid w:val="005C7058"/>
    <w:rsid w:val="005C7299"/>
    <w:rsid w:val="005C79B7"/>
    <w:rsid w:val="005C7C59"/>
    <w:rsid w:val="005D0162"/>
    <w:rsid w:val="005D0478"/>
    <w:rsid w:val="005D0763"/>
    <w:rsid w:val="005D0CBC"/>
    <w:rsid w:val="005D12B7"/>
    <w:rsid w:val="005D13F9"/>
    <w:rsid w:val="005D2144"/>
    <w:rsid w:val="005D22FD"/>
    <w:rsid w:val="005D2847"/>
    <w:rsid w:val="005D2AC0"/>
    <w:rsid w:val="005D2DB4"/>
    <w:rsid w:val="005D2ECF"/>
    <w:rsid w:val="005D2F4C"/>
    <w:rsid w:val="005D2F66"/>
    <w:rsid w:val="005D3561"/>
    <w:rsid w:val="005D378A"/>
    <w:rsid w:val="005D390F"/>
    <w:rsid w:val="005D3CB9"/>
    <w:rsid w:val="005D3E2A"/>
    <w:rsid w:val="005D4D4C"/>
    <w:rsid w:val="005D4F5E"/>
    <w:rsid w:val="005D5007"/>
    <w:rsid w:val="005D539D"/>
    <w:rsid w:val="005D5769"/>
    <w:rsid w:val="005D59C7"/>
    <w:rsid w:val="005D5B2D"/>
    <w:rsid w:val="005D5D43"/>
    <w:rsid w:val="005D5E78"/>
    <w:rsid w:val="005D6405"/>
    <w:rsid w:val="005D641D"/>
    <w:rsid w:val="005D64F2"/>
    <w:rsid w:val="005D650E"/>
    <w:rsid w:val="005D6B8A"/>
    <w:rsid w:val="005D6C5A"/>
    <w:rsid w:val="005D72CB"/>
    <w:rsid w:val="005D79C1"/>
    <w:rsid w:val="005D7FF1"/>
    <w:rsid w:val="005E088C"/>
    <w:rsid w:val="005E09A5"/>
    <w:rsid w:val="005E0FD8"/>
    <w:rsid w:val="005E1095"/>
    <w:rsid w:val="005E1126"/>
    <w:rsid w:val="005E1366"/>
    <w:rsid w:val="005E18D1"/>
    <w:rsid w:val="005E1C0E"/>
    <w:rsid w:val="005E1C26"/>
    <w:rsid w:val="005E1E79"/>
    <w:rsid w:val="005E1F42"/>
    <w:rsid w:val="005E2166"/>
    <w:rsid w:val="005E2348"/>
    <w:rsid w:val="005E2498"/>
    <w:rsid w:val="005E253B"/>
    <w:rsid w:val="005E276A"/>
    <w:rsid w:val="005E2DD1"/>
    <w:rsid w:val="005E30E5"/>
    <w:rsid w:val="005E3109"/>
    <w:rsid w:val="005E3314"/>
    <w:rsid w:val="005E34EB"/>
    <w:rsid w:val="005E37A8"/>
    <w:rsid w:val="005E3BA0"/>
    <w:rsid w:val="005E3D97"/>
    <w:rsid w:val="005E3E08"/>
    <w:rsid w:val="005E44D7"/>
    <w:rsid w:val="005E451A"/>
    <w:rsid w:val="005E4535"/>
    <w:rsid w:val="005E4BB6"/>
    <w:rsid w:val="005E4D5A"/>
    <w:rsid w:val="005E4E4A"/>
    <w:rsid w:val="005E5020"/>
    <w:rsid w:val="005E5490"/>
    <w:rsid w:val="005E54C2"/>
    <w:rsid w:val="005E571B"/>
    <w:rsid w:val="005E5834"/>
    <w:rsid w:val="005E5AB9"/>
    <w:rsid w:val="005E6449"/>
    <w:rsid w:val="005E6F09"/>
    <w:rsid w:val="005E7418"/>
    <w:rsid w:val="005E7ADF"/>
    <w:rsid w:val="005E7B60"/>
    <w:rsid w:val="005E7C04"/>
    <w:rsid w:val="005E7F74"/>
    <w:rsid w:val="005F0058"/>
    <w:rsid w:val="005F0211"/>
    <w:rsid w:val="005F0339"/>
    <w:rsid w:val="005F055D"/>
    <w:rsid w:val="005F067D"/>
    <w:rsid w:val="005F0BB7"/>
    <w:rsid w:val="005F0CCD"/>
    <w:rsid w:val="005F0EB7"/>
    <w:rsid w:val="005F10D8"/>
    <w:rsid w:val="005F14E1"/>
    <w:rsid w:val="005F17DD"/>
    <w:rsid w:val="005F1E1D"/>
    <w:rsid w:val="005F20CC"/>
    <w:rsid w:val="005F23C2"/>
    <w:rsid w:val="005F24D8"/>
    <w:rsid w:val="005F267E"/>
    <w:rsid w:val="005F2A3B"/>
    <w:rsid w:val="005F2BEC"/>
    <w:rsid w:val="005F3388"/>
    <w:rsid w:val="005F3806"/>
    <w:rsid w:val="005F3BF0"/>
    <w:rsid w:val="005F3C0E"/>
    <w:rsid w:val="005F40F4"/>
    <w:rsid w:val="005F4201"/>
    <w:rsid w:val="005F45D3"/>
    <w:rsid w:val="005F487D"/>
    <w:rsid w:val="005F4917"/>
    <w:rsid w:val="005F4E3B"/>
    <w:rsid w:val="005F56B1"/>
    <w:rsid w:val="005F57C8"/>
    <w:rsid w:val="005F5AD7"/>
    <w:rsid w:val="005F617F"/>
    <w:rsid w:val="005F69BF"/>
    <w:rsid w:val="005F6F0A"/>
    <w:rsid w:val="005F7035"/>
    <w:rsid w:val="005F7C4B"/>
    <w:rsid w:val="005F7E52"/>
    <w:rsid w:val="0060039B"/>
    <w:rsid w:val="006006C0"/>
    <w:rsid w:val="0060087A"/>
    <w:rsid w:val="00600B0A"/>
    <w:rsid w:val="00600BE0"/>
    <w:rsid w:val="00600D2B"/>
    <w:rsid w:val="00601269"/>
    <w:rsid w:val="0060143A"/>
    <w:rsid w:val="00601470"/>
    <w:rsid w:val="006019F1"/>
    <w:rsid w:val="00602495"/>
    <w:rsid w:val="006024E4"/>
    <w:rsid w:val="0060287D"/>
    <w:rsid w:val="00602A16"/>
    <w:rsid w:val="00602AEC"/>
    <w:rsid w:val="00602D27"/>
    <w:rsid w:val="00602DEC"/>
    <w:rsid w:val="00602F0F"/>
    <w:rsid w:val="00602FCA"/>
    <w:rsid w:val="00603007"/>
    <w:rsid w:val="0060310A"/>
    <w:rsid w:val="006036E4"/>
    <w:rsid w:val="006037AF"/>
    <w:rsid w:val="00603BAE"/>
    <w:rsid w:val="00603DCD"/>
    <w:rsid w:val="00603F66"/>
    <w:rsid w:val="0060415E"/>
    <w:rsid w:val="006045DD"/>
    <w:rsid w:val="00604D19"/>
    <w:rsid w:val="00604D9B"/>
    <w:rsid w:val="00604E5D"/>
    <w:rsid w:val="00604E8F"/>
    <w:rsid w:val="00604FE8"/>
    <w:rsid w:val="0060516B"/>
    <w:rsid w:val="00605199"/>
    <w:rsid w:val="006051D1"/>
    <w:rsid w:val="00605424"/>
    <w:rsid w:val="00605598"/>
    <w:rsid w:val="00605A5C"/>
    <w:rsid w:val="00606332"/>
    <w:rsid w:val="006068A6"/>
    <w:rsid w:val="00606A7F"/>
    <w:rsid w:val="00606C27"/>
    <w:rsid w:val="00606E6A"/>
    <w:rsid w:val="00606E76"/>
    <w:rsid w:val="006074FC"/>
    <w:rsid w:val="00607671"/>
    <w:rsid w:val="006077D7"/>
    <w:rsid w:val="0060799F"/>
    <w:rsid w:val="00607A7B"/>
    <w:rsid w:val="00607C77"/>
    <w:rsid w:val="00607C84"/>
    <w:rsid w:val="00607F38"/>
    <w:rsid w:val="0061026D"/>
    <w:rsid w:val="006102B4"/>
    <w:rsid w:val="00610360"/>
    <w:rsid w:val="00610405"/>
    <w:rsid w:val="00610641"/>
    <w:rsid w:val="00610743"/>
    <w:rsid w:val="006107B5"/>
    <w:rsid w:val="00610DB5"/>
    <w:rsid w:val="00611021"/>
    <w:rsid w:val="0061166F"/>
    <w:rsid w:val="0061199C"/>
    <w:rsid w:val="00611A02"/>
    <w:rsid w:val="00611B6D"/>
    <w:rsid w:val="00611D43"/>
    <w:rsid w:val="00612158"/>
    <w:rsid w:val="0061270F"/>
    <w:rsid w:val="00612DBC"/>
    <w:rsid w:val="0061309A"/>
    <w:rsid w:val="0061331E"/>
    <w:rsid w:val="00613411"/>
    <w:rsid w:val="00613622"/>
    <w:rsid w:val="00613C3E"/>
    <w:rsid w:val="006143BA"/>
    <w:rsid w:val="006143DC"/>
    <w:rsid w:val="00614AD4"/>
    <w:rsid w:val="00614EDB"/>
    <w:rsid w:val="00615028"/>
    <w:rsid w:val="0061506D"/>
    <w:rsid w:val="00615410"/>
    <w:rsid w:val="00615420"/>
    <w:rsid w:val="00615519"/>
    <w:rsid w:val="006155D5"/>
    <w:rsid w:val="0061580F"/>
    <w:rsid w:val="00615F0E"/>
    <w:rsid w:val="00616078"/>
    <w:rsid w:val="0061608F"/>
    <w:rsid w:val="00616348"/>
    <w:rsid w:val="00616364"/>
    <w:rsid w:val="006164C2"/>
    <w:rsid w:val="006167ED"/>
    <w:rsid w:val="00616873"/>
    <w:rsid w:val="00616E45"/>
    <w:rsid w:val="00616EF1"/>
    <w:rsid w:val="00617523"/>
    <w:rsid w:val="006175BC"/>
    <w:rsid w:val="00617912"/>
    <w:rsid w:val="00617A30"/>
    <w:rsid w:val="00617A5A"/>
    <w:rsid w:val="00617C5A"/>
    <w:rsid w:val="006200A1"/>
    <w:rsid w:val="006203D2"/>
    <w:rsid w:val="006204B0"/>
    <w:rsid w:val="0062079E"/>
    <w:rsid w:val="00620801"/>
    <w:rsid w:val="00620A1F"/>
    <w:rsid w:val="00620A99"/>
    <w:rsid w:val="00620B0C"/>
    <w:rsid w:val="00621199"/>
    <w:rsid w:val="00621293"/>
    <w:rsid w:val="006214B2"/>
    <w:rsid w:val="006214BB"/>
    <w:rsid w:val="00621743"/>
    <w:rsid w:val="00621960"/>
    <w:rsid w:val="00621BB7"/>
    <w:rsid w:val="00622024"/>
    <w:rsid w:val="006225B9"/>
    <w:rsid w:val="006228BA"/>
    <w:rsid w:val="00622A65"/>
    <w:rsid w:val="00622AE8"/>
    <w:rsid w:val="00623061"/>
    <w:rsid w:val="006233D7"/>
    <w:rsid w:val="006235B1"/>
    <w:rsid w:val="006236AE"/>
    <w:rsid w:val="00623B13"/>
    <w:rsid w:val="00623D2C"/>
    <w:rsid w:val="006240D1"/>
    <w:rsid w:val="006246A2"/>
    <w:rsid w:val="00624D47"/>
    <w:rsid w:val="00624F92"/>
    <w:rsid w:val="006253D6"/>
    <w:rsid w:val="00625767"/>
    <w:rsid w:val="006257C6"/>
    <w:rsid w:val="0062590B"/>
    <w:rsid w:val="00625951"/>
    <w:rsid w:val="00625D9C"/>
    <w:rsid w:val="0062607C"/>
    <w:rsid w:val="006260CA"/>
    <w:rsid w:val="00626E3E"/>
    <w:rsid w:val="006270A4"/>
    <w:rsid w:val="00627789"/>
    <w:rsid w:val="00627921"/>
    <w:rsid w:val="00630104"/>
    <w:rsid w:val="00630207"/>
    <w:rsid w:val="006303DA"/>
    <w:rsid w:val="00630B0F"/>
    <w:rsid w:val="00631309"/>
    <w:rsid w:val="00631545"/>
    <w:rsid w:val="00631610"/>
    <w:rsid w:val="00631725"/>
    <w:rsid w:val="0063195B"/>
    <w:rsid w:val="006319D4"/>
    <w:rsid w:val="00632729"/>
    <w:rsid w:val="006328B4"/>
    <w:rsid w:val="00632AA7"/>
    <w:rsid w:val="00632C0A"/>
    <w:rsid w:val="00632FA0"/>
    <w:rsid w:val="006330DB"/>
    <w:rsid w:val="00633174"/>
    <w:rsid w:val="006332B7"/>
    <w:rsid w:val="006333B0"/>
    <w:rsid w:val="00633A7B"/>
    <w:rsid w:val="00633B44"/>
    <w:rsid w:val="00633C6E"/>
    <w:rsid w:val="00633DA8"/>
    <w:rsid w:val="006340DA"/>
    <w:rsid w:val="006341C9"/>
    <w:rsid w:val="00634515"/>
    <w:rsid w:val="006345F5"/>
    <w:rsid w:val="00635158"/>
    <w:rsid w:val="0063550E"/>
    <w:rsid w:val="006358D7"/>
    <w:rsid w:val="00635C7E"/>
    <w:rsid w:val="00636920"/>
    <w:rsid w:val="00636F76"/>
    <w:rsid w:val="006373A2"/>
    <w:rsid w:val="00637C91"/>
    <w:rsid w:val="00637E09"/>
    <w:rsid w:val="00637E18"/>
    <w:rsid w:val="00637EC0"/>
    <w:rsid w:val="00637EDE"/>
    <w:rsid w:val="00637FFE"/>
    <w:rsid w:val="006401C2"/>
    <w:rsid w:val="00640856"/>
    <w:rsid w:val="00640985"/>
    <w:rsid w:val="00640A85"/>
    <w:rsid w:val="00640D7A"/>
    <w:rsid w:val="00641768"/>
    <w:rsid w:val="00641CFF"/>
    <w:rsid w:val="00641DB9"/>
    <w:rsid w:val="006422C4"/>
    <w:rsid w:val="00642369"/>
    <w:rsid w:val="00642480"/>
    <w:rsid w:val="0064288C"/>
    <w:rsid w:val="00642D71"/>
    <w:rsid w:val="00642E8B"/>
    <w:rsid w:val="006432C6"/>
    <w:rsid w:val="00644206"/>
    <w:rsid w:val="006444F2"/>
    <w:rsid w:val="006447D4"/>
    <w:rsid w:val="00644CEE"/>
    <w:rsid w:val="00644F0E"/>
    <w:rsid w:val="00645478"/>
    <w:rsid w:val="00645C40"/>
    <w:rsid w:val="00645EFC"/>
    <w:rsid w:val="0064622B"/>
    <w:rsid w:val="0064634D"/>
    <w:rsid w:val="00646628"/>
    <w:rsid w:val="00646725"/>
    <w:rsid w:val="0064676A"/>
    <w:rsid w:val="00647320"/>
    <w:rsid w:val="00647576"/>
    <w:rsid w:val="006476AA"/>
    <w:rsid w:val="006479A4"/>
    <w:rsid w:val="0065048F"/>
    <w:rsid w:val="00650C0A"/>
    <w:rsid w:val="006512EA"/>
    <w:rsid w:val="00651585"/>
    <w:rsid w:val="006517B1"/>
    <w:rsid w:val="006517E6"/>
    <w:rsid w:val="006519E9"/>
    <w:rsid w:val="00651C5A"/>
    <w:rsid w:val="00651E17"/>
    <w:rsid w:val="0065201B"/>
    <w:rsid w:val="00652A7E"/>
    <w:rsid w:val="00653406"/>
    <w:rsid w:val="00653443"/>
    <w:rsid w:val="00654309"/>
    <w:rsid w:val="006544CA"/>
    <w:rsid w:val="00654503"/>
    <w:rsid w:val="00654B87"/>
    <w:rsid w:val="00655356"/>
    <w:rsid w:val="006556FC"/>
    <w:rsid w:val="0065574B"/>
    <w:rsid w:val="00656263"/>
    <w:rsid w:val="00656C5E"/>
    <w:rsid w:val="0065726E"/>
    <w:rsid w:val="0065747F"/>
    <w:rsid w:val="0065763F"/>
    <w:rsid w:val="00657A7C"/>
    <w:rsid w:val="00657E36"/>
    <w:rsid w:val="0066004B"/>
    <w:rsid w:val="00661CB4"/>
    <w:rsid w:val="00661DF4"/>
    <w:rsid w:val="006624DC"/>
    <w:rsid w:val="006624EE"/>
    <w:rsid w:val="006626DC"/>
    <w:rsid w:val="00662ED4"/>
    <w:rsid w:val="0066383C"/>
    <w:rsid w:val="00663FC9"/>
    <w:rsid w:val="0066410F"/>
    <w:rsid w:val="00664451"/>
    <w:rsid w:val="006644EB"/>
    <w:rsid w:val="00664826"/>
    <w:rsid w:val="00664A79"/>
    <w:rsid w:val="00664CC9"/>
    <w:rsid w:val="00664D53"/>
    <w:rsid w:val="00666052"/>
    <w:rsid w:val="006663AF"/>
    <w:rsid w:val="006665D6"/>
    <w:rsid w:val="006665E2"/>
    <w:rsid w:val="00666632"/>
    <w:rsid w:val="00666712"/>
    <w:rsid w:val="0066691A"/>
    <w:rsid w:val="00666A2B"/>
    <w:rsid w:val="00666D73"/>
    <w:rsid w:val="006673ED"/>
    <w:rsid w:val="00667592"/>
    <w:rsid w:val="0066792A"/>
    <w:rsid w:val="006679E3"/>
    <w:rsid w:val="00667C67"/>
    <w:rsid w:val="00667E40"/>
    <w:rsid w:val="00670472"/>
    <w:rsid w:val="0067067B"/>
    <w:rsid w:val="00670A6C"/>
    <w:rsid w:val="00670C61"/>
    <w:rsid w:val="00672A29"/>
    <w:rsid w:val="00672CDE"/>
    <w:rsid w:val="006734D6"/>
    <w:rsid w:val="006738C9"/>
    <w:rsid w:val="00673C55"/>
    <w:rsid w:val="00673FB1"/>
    <w:rsid w:val="006743BD"/>
    <w:rsid w:val="006743D0"/>
    <w:rsid w:val="00674731"/>
    <w:rsid w:val="0067499A"/>
    <w:rsid w:val="006749BF"/>
    <w:rsid w:val="00674A5A"/>
    <w:rsid w:val="00674A8F"/>
    <w:rsid w:val="00674C5D"/>
    <w:rsid w:val="00674C93"/>
    <w:rsid w:val="00674F9B"/>
    <w:rsid w:val="00675EE3"/>
    <w:rsid w:val="00675EE6"/>
    <w:rsid w:val="0067655A"/>
    <w:rsid w:val="00676613"/>
    <w:rsid w:val="00676CC8"/>
    <w:rsid w:val="00676D7D"/>
    <w:rsid w:val="006770C1"/>
    <w:rsid w:val="0067712D"/>
    <w:rsid w:val="006772E4"/>
    <w:rsid w:val="0067742D"/>
    <w:rsid w:val="00677463"/>
    <w:rsid w:val="00677503"/>
    <w:rsid w:val="006775B6"/>
    <w:rsid w:val="00677748"/>
    <w:rsid w:val="00677954"/>
    <w:rsid w:val="00677DB8"/>
    <w:rsid w:val="00680343"/>
    <w:rsid w:val="006807CC"/>
    <w:rsid w:val="00680A7B"/>
    <w:rsid w:val="00680DA9"/>
    <w:rsid w:val="00681133"/>
    <w:rsid w:val="00681148"/>
    <w:rsid w:val="006813C5"/>
    <w:rsid w:val="00681778"/>
    <w:rsid w:val="0068201B"/>
    <w:rsid w:val="00682E6F"/>
    <w:rsid w:val="00682E70"/>
    <w:rsid w:val="00683704"/>
    <w:rsid w:val="006837B5"/>
    <w:rsid w:val="00683D66"/>
    <w:rsid w:val="006840E5"/>
    <w:rsid w:val="006844D5"/>
    <w:rsid w:val="00684C2A"/>
    <w:rsid w:val="00684CF1"/>
    <w:rsid w:val="00684D6B"/>
    <w:rsid w:val="00684F71"/>
    <w:rsid w:val="00684F9E"/>
    <w:rsid w:val="00685495"/>
    <w:rsid w:val="006857E4"/>
    <w:rsid w:val="006859A6"/>
    <w:rsid w:val="00685DD9"/>
    <w:rsid w:val="0068610B"/>
    <w:rsid w:val="00686789"/>
    <w:rsid w:val="00686A1A"/>
    <w:rsid w:val="00686BEF"/>
    <w:rsid w:val="00686C07"/>
    <w:rsid w:val="00686E3E"/>
    <w:rsid w:val="006872BC"/>
    <w:rsid w:val="00691516"/>
    <w:rsid w:val="00691563"/>
    <w:rsid w:val="006915D6"/>
    <w:rsid w:val="00691BB1"/>
    <w:rsid w:val="00691C2F"/>
    <w:rsid w:val="00691DA2"/>
    <w:rsid w:val="0069203E"/>
    <w:rsid w:val="00692384"/>
    <w:rsid w:val="006927F3"/>
    <w:rsid w:val="006928C4"/>
    <w:rsid w:val="00692A31"/>
    <w:rsid w:val="00692B83"/>
    <w:rsid w:val="006933EE"/>
    <w:rsid w:val="00693F0D"/>
    <w:rsid w:val="006946D1"/>
    <w:rsid w:val="0069473C"/>
    <w:rsid w:val="00694FC1"/>
    <w:rsid w:val="00695009"/>
    <w:rsid w:val="0069512C"/>
    <w:rsid w:val="006951A2"/>
    <w:rsid w:val="0069530A"/>
    <w:rsid w:val="00695836"/>
    <w:rsid w:val="00695892"/>
    <w:rsid w:val="00695A3F"/>
    <w:rsid w:val="00695C8E"/>
    <w:rsid w:val="00696382"/>
    <w:rsid w:val="0069650B"/>
    <w:rsid w:val="00696591"/>
    <w:rsid w:val="0069717B"/>
    <w:rsid w:val="0069723E"/>
    <w:rsid w:val="00697451"/>
    <w:rsid w:val="006975A2"/>
    <w:rsid w:val="006976CC"/>
    <w:rsid w:val="00697B55"/>
    <w:rsid w:val="00697FDF"/>
    <w:rsid w:val="006A07D9"/>
    <w:rsid w:val="006A09EC"/>
    <w:rsid w:val="006A0CDC"/>
    <w:rsid w:val="006A0E60"/>
    <w:rsid w:val="006A1A60"/>
    <w:rsid w:val="006A1AF1"/>
    <w:rsid w:val="006A2265"/>
    <w:rsid w:val="006A27C0"/>
    <w:rsid w:val="006A2895"/>
    <w:rsid w:val="006A2982"/>
    <w:rsid w:val="006A2D5C"/>
    <w:rsid w:val="006A330D"/>
    <w:rsid w:val="006A3761"/>
    <w:rsid w:val="006A39CD"/>
    <w:rsid w:val="006A3A50"/>
    <w:rsid w:val="006A40A7"/>
    <w:rsid w:val="006A4DB8"/>
    <w:rsid w:val="006A4ECA"/>
    <w:rsid w:val="006A515B"/>
    <w:rsid w:val="006A51EE"/>
    <w:rsid w:val="006A5D93"/>
    <w:rsid w:val="006A5F55"/>
    <w:rsid w:val="006A608B"/>
    <w:rsid w:val="006A657A"/>
    <w:rsid w:val="006A699F"/>
    <w:rsid w:val="006A75FE"/>
    <w:rsid w:val="006A7709"/>
    <w:rsid w:val="006A7F3E"/>
    <w:rsid w:val="006B0475"/>
    <w:rsid w:val="006B06EA"/>
    <w:rsid w:val="006B0721"/>
    <w:rsid w:val="006B0D27"/>
    <w:rsid w:val="006B1381"/>
    <w:rsid w:val="006B1514"/>
    <w:rsid w:val="006B1DCF"/>
    <w:rsid w:val="006B27A7"/>
    <w:rsid w:val="006B2835"/>
    <w:rsid w:val="006B2860"/>
    <w:rsid w:val="006B2CB2"/>
    <w:rsid w:val="006B2EF0"/>
    <w:rsid w:val="006B2FDE"/>
    <w:rsid w:val="006B335F"/>
    <w:rsid w:val="006B3445"/>
    <w:rsid w:val="006B346B"/>
    <w:rsid w:val="006B3471"/>
    <w:rsid w:val="006B3567"/>
    <w:rsid w:val="006B3B18"/>
    <w:rsid w:val="006B3B3D"/>
    <w:rsid w:val="006B410B"/>
    <w:rsid w:val="006B4270"/>
    <w:rsid w:val="006B4613"/>
    <w:rsid w:val="006B49A0"/>
    <w:rsid w:val="006B4F7F"/>
    <w:rsid w:val="006B51A2"/>
    <w:rsid w:val="006B51BD"/>
    <w:rsid w:val="006B52EB"/>
    <w:rsid w:val="006B53F7"/>
    <w:rsid w:val="006B56B9"/>
    <w:rsid w:val="006B57AE"/>
    <w:rsid w:val="006B5873"/>
    <w:rsid w:val="006B5879"/>
    <w:rsid w:val="006B59C4"/>
    <w:rsid w:val="006B5A0E"/>
    <w:rsid w:val="006B5AA7"/>
    <w:rsid w:val="006B62D9"/>
    <w:rsid w:val="006B6349"/>
    <w:rsid w:val="006B64B8"/>
    <w:rsid w:val="006B686D"/>
    <w:rsid w:val="006B6B1A"/>
    <w:rsid w:val="006B6C76"/>
    <w:rsid w:val="006B6CA3"/>
    <w:rsid w:val="006B6D98"/>
    <w:rsid w:val="006B75DA"/>
    <w:rsid w:val="006B798B"/>
    <w:rsid w:val="006C0231"/>
    <w:rsid w:val="006C0499"/>
    <w:rsid w:val="006C05B8"/>
    <w:rsid w:val="006C0953"/>
    <w:rsid w:val="006C0CF9"/>
    <w:rsid w:val="006C137C"/>
    <w:rsid w:val="006C16BD"/>
    <w:rsid w:val="006C1AED"/>
    <w:rsid w:val="006C1E34"/>
    <w:rsid w:val="006C23B3"/>
    <w:rsid w:val="006C2A6D"/>
    <w:rsid w:val="006C2AA0"/>
    <w:rsid w:val="006C2C5C"/>
    <w:rsid w:val="006C2C7E"/>
    <w:rsid w:val="006C323C"/>
    <w:rsid w:val="006C3709"/>
    <w:rsid w:val="006C3761"/>
    <w:rsid w:val="006C4207"/>
    <w:rsid w:val="006C425E"/>
    <w:rsid w:val="006C42A5"/>
    <w:rsid w:val="006C43D7"/>
    <w:rsid w:val="006C4858"/>
    <w:rsid w:val="006C4B87"/>
    <w:rsid w:val="006C4CBC"/>
    <w:rsid w:val="006C4D95"/>
    <w:rsid w:val="006C56FD"/>
    <w:rsid w:val="006C57DF"/>
    <w:rsid w:val="006C5B43"/>
    <w:rsid w:val="006C5B70"/>
    <w:rsid w:val="006C5BA5"/>
    <w:rsid w:val="006C5C6B"/>
    <w:rsid w:val="006C6426"/>
    <w:rsid w:val="006C6ABE"/>
    <w:rsid w:val="006C6E1F"/>
    <w:rsid w:val="006C6FC7"/>
    <w:rsid w:val="006C70CB"/>
    <w:rsid w:val="006C7214"/>
    <w:rsid w:val="006C77D0"/>
    <w:rsid w:val="006C7ADE"/>
    <w:rsid w:val="006D0381"/>
    <w:rsid w:val="006D0A89"/>
    <w:rsid w:val="006D0F7C"/>
    <w:rsid w:val="006D1316"/>
    <w:rsid w:val="006D13EA"/>
    <w:rsid w:val="006D140D"/>
    <w:rsid w:val="006D1624"/>
    <w:rsid w:val="006D1C1C"/>
    <w:rsid w:val="006D1C34"/>
    <w:rsid w:val="006D2155"/>
    <w:rsid w:val="006D2571"/>
    <w:rsid w:val="006D25B4"/>
    <w:rsid w:val="006D2C5C"/>
    <w:rsid w:val="006D32BC"/>
    <w:rsid w:val="006D3540"/>
    <w:rsid w:val="006D3C75"/>
    <w:rsid w:val="006D40FF"/>
    <w:rsid w:val="006D467B"/>
    <w:rsid w:val="006D4B38"/>
    <w:rsid w:val="006D4C8B"/>
    <w:rsid w:val="006D50DB"/>
    <w:rsid w:val="006D51CA"/>
    <w:rsid w:val="006D5205"/>
    <w:rsid w:val="006D530D"/>
    <w:rsid w:val="006D544E"/>
    <w:rsid w:val="006D55E8"/>
    <w:rsid w:val="006D5704"/>
    <w:rsid w:val="006D5AD5"/>
    <w:rsid w:val="006D5D71"/>
    <w:rsid w:val="006D5DB7"/>
    <w:rsid w:val="006D68C9"/>
    <w:rsid w:val="006D696D"/>
    <w:rsid w:val="006D6C7C"/>
    <w:rsid w:val="006D71C3"/>
    <w:rsid w:val="006D76CC"/>
    <w:rsid w:val="006D79A3"/>
    <w:rsid w:val="006D7AB2"/>
    <w:rsid w:val="006D7B72"/>
    <w:rsid w:val="006D7B78"/>
    <w:rsid w:val="006D7FC2"/>
    <w:rsid w:val="006E0146"/>
    <w:rsid w:val="006E021F"/>
    <w:rsid w:val="006E0B7E"/>
    <w:rsid w:val="006E0DFA"/>
    <w:rsid w:val="006E1100"/>
    <w:rsid w:val="006E1541"/>
    <w:rsid w:val="006E1968"/>
    <w:rsid w:val="006E1D2B"/>
    <w:rsid w:val="006E1E55"/>
    <w:rsid w:val="006E1FB7"/>
    <w:rsid w:val="006E213C"/>
    <w:rsid w:val="006E2414"/>
    <w:rsid w:val="006E2630"/>
    <w:rsid w:val="006E2957"/>
    <w:rsid w:val="006E2A18"/>
    <w:rsid w:val="006E2CA9"/>
    <w:rsid w:val="006E2D50"/>
    <w:rsid w:val="006E2FC7"/>
    <w:rsid w:val="006E30F3"/>
    <w:rsid w:val="006E30FD"/>
    <w:rsid w:val="006E365E"/>
    <w:rsid w:val="006E3791"/>
    <w:rsid w:val="006E3ADF"/>
    <w:rsid w:val="006E42B7"/>
    <w:rsid w:val="006E4596"/>
    <w:rsid w:val="006E466C"/>
    <w:rsid w:val="006E6052"/>
    <w:rsid w:val="006E62B6"/>
    <w:rsid w:val="006E6629"/>
    <w:rsid w:val="006E6790"/>
    <w:rsid w:val="006E6C39"/>
    <w:rsid w:val="006E6D04"/>
    <w:rsid w:val="006E719A"/>
    <w:rsid w:val="006E724D"/>
    <w:rsid w:val="006E7301"/>
    <w:rsid w:val="006E788E"/>
    <w:rsid w:val="006E78A1"/>
    <w:rsid w:val="006E799C"/>
    <w:rsid w:val="006E79DB"/>
    <w:rsid w:val="006E7AF5"/>
    <w:rsid w:val="006E7E63"/>
    <w:rsid w:val="006F0029"/>
    <w:rsid w:val="006F02FF"/>
    <w:rsid w:val="006F035D"/>
    <w:rsid w:val="006F07F6"/>
    <w:rsid w:val="006F0BDA"/>
    <w:rsid w:val="006F0D25"/>
    <w:rsid w:val="006F1250"/>
    <w:rsid w:val="006F12F0"/>
    <w:rsid w:val="006F1344"/>
    <w:rsid w:val="006F14D0"/>
    <w:rsid w:val="006F212C"/>
    <w:rsid w:val="006F23A2"/>
    <w:rsid w:val="006F25A4"/>
    <w:rsid w:val="006F2CA8"/>
    <w:rsid w:val="006F3453"/>
    <w:rsid w:val="006F38A6"/>
    <w:rsid w:val="006F3B8F"/>
    <w:rsid w:val="006F40EE"/>
    <w:rsid w:val="006F4515"/>
    <w:rsid w:val="006F4563"/>
    <w:rsid w:val="006F47BC"/>
    <w:rsid w:val="006F4804"/>
    <w:rsid w:val="006F485F"/>
    <w:rsid w:val="006F4DBB"/>
    <w:rsid w:val="006F4EFA"/>
    <w:rsid w:val="006F4F91"/>
    <w:rsid w:val="006F57AB"/>
    <w:rsid w:val="006F5994"/>
    <w:rsid w:val="006F5A67"/>
    <w:rsid w:val="006F5D6C"/>
    <w:rsid w:val="006F5DA4"/>
    <w:rsid w:val="006F5FD3"/>
    <w:rsid w:val="006F614C"/>
    <w:rsid w:val="006F620C"/>
    <w:rsid w:val="006F65D4"/>
    <w:rsid w:val="006F6C1B"/>
    <w:rsid w:val="006F78F8"/>
    <w:rsid w:val="006F78FC"/>
    <w:rsid w:val="006F7B0B"/>
    <w:rsid w:val="006F7BB6"/>
    <w:rsid w:val="006F7E10"/>
    <w:rsid w:val="006F7F63"/>
    <w:rsid w:val="0070024D"/>
    <w:rsid w:val="007002E5"/>
    <w:rsid w:val="00700D1D"/>
    <w:rsid w:val="00700EF1"/>
    <w:rsid w:val="007014F2"/>
    <w:rsid w:val="00701728"/>
    <w:rsid w:val="00701AD1"/>
    <w:rsid w:val="00701B89"/>
    <w:rsid w:val="00701E4D"/>
    <w:rsid w:val="00702026"/>
    <w:rsid w:val="007021D8"/>
    <w:rsid w:val="007021FE"/>
    <w:rsid w:val="00702207"/>
    <w:rsid w:val="00702302"/>
    <w:rsid w:val="00702786"/>
    <w:rsid w:val="0070280D"/>
    <w:rsid w:val="007030C2"/>
    <w:rsid w:val="0070381F"/>
    <w:rsid w:val="00703982"/>
    <w:rsid w:val="00703A9A"/>
    <w:rsid w:val="00703B5A"/>
    <w:rsid w:val="00703BE3"/>
    <w:rsid w:val="007044F0"/>
    <w:rsid w:val="00704638"/>
    <w:rsid w:val="00704651"/>
    <w:rsid w:val="00704A4F"/>
    <w:rsid w:val="00704B52"/>
    <w:rsid w:val="00704D80"/>
    <w:rsid w:val="007055F2"/>
    <w:rsid w:val="007058C2"/>
    <w:rsid w:val="0070593C"/>
    <w:rsid w:val="00705A91"/>
    <w:rsid w:val="00705EC2"/>
    <w:rsid w:val="007065AD"/>
    <w:rsid w:val="007072BA"/>
    <w:rsid w:val="007073B4"/>
    <w:rsid w:val="007073FD"/>
    <w:rsid w:val="00707A8B"/>
    <w:rsid w:val="00707CEB"/>
    <w:rsid w:val="00707FE3"/>
    <w:rsid w:val="007104A4"/>
    <w:rsid w:val="007104F5"/>
    <w:rsid w:val="00710693"/>
    <w:rsid w:val="00710CDB"/>
    <w:rsid w:val="00710DCA"/>
    <w:rsid w:val="00711231"/>
    <w:rsid w:val="0071181A"/>
    <w:rsid w:val="00712166"/>
    <w:rsid w:val="00712382"/>
    <w:rsid w:val="00712508"/>
    <w:rsid w:val="00712A2B"/>
    <w:rsid w:val="00712E56"/>
    <w:rsid w:val="00713262"/>
    <w:rsid w:val="007136EA"/>
    <w:rsid w:val="0071385F"/>
    <w:rsid w:val="00713ABE"/>
    <w:rsid w:val="00713D45"/>
    <w:rsid w:val="00713D66"/>
    <w:rsid w:val="00713F58"/>
    <w:rsid w:val="00713FFB"/>
    <w:rsid w:val="00714152"/>
    <w:rsid w:val="00714615"/>
    <w:rsid w:val="00714762"/>
    <w:rsid w:val="00714EA7"/>
    <w:rsid w:val="00715028"/>
    <w:rsid w:val="0071534C"/>
    <w:rsid w:val="00715AA5"/>
    <w:rsid w:val="0071636A"/>
    <w:rsid w:val="00716409"/>
    <w:rsid w:val="00716709"/>
    <w:rsid w:val="00716A1D"/>
    <w:rsid w:val="00716D5E"/>
    <w:rsid w:val="0071704A"/>
    <w:rsid w:val="0071764A"/>
    <w:rsid w:val="00717848"/>
    <w:rsid w:val="007200E4"/>
    <w:rsid w:val="0072014F"/>
    <w:rsid w:val="007204F1"/>
    <w:rsid w:val="0072054E"/>
    <w:rsid w:val="00720584"/>
    <w:rsid w:val="00720AA4"/>
    <w:rsid w:val="0072102D"/>
    <w:rsid w:val="0072160E"/>
    <w:rsid w:val="00721782"/>
    <w:rsid w:val="007219C1"/>
    <w:rsid w:val="00721E43"/>
    <w:rsid w:val="00722369"/>
    <w:rsid w:val="0072246D"/>
    <w:rsid w:val="00722C7C"/>
    <w:rsid w:val="007230B0"/>
    <w:rsid w:val="007235F7"/>
    <w:rsid w:val="00723B63"/>
    <w:rsid w:val="00723C1A"/>
    <w:rsid w:val="0072478D"/>
    <w:rsid w:val="00724A99"/>
    <w:rsid w:val="00724CD0"/>
    <w:rsid w:val="00724D91"/>
    <w:rsid w:val="007254E8"/>
    <w:rsid w:val="00725C52"/>
    <w:rsid w:val="00725FC7"/>
    <w:rsid w:val="0072653F"/>
    <w:rsid w:val="007265A3"/>
    <w:rsid w:val="007269F0"/>
    <w:rsid w:val="00726B4C"/>
    <w:rsid w:val="00726D56"/>
    <w:rsid w:val="0072719E"/>
    <w:rsid w:val="00727725"/>
    <w:rsid w:val="00727770"/>
    <w:rsid w:val="00727C57"/>
    <w:rsid w:val="00727E16"/>
    <w:rsid w:val="0073095D"/>
    <w:rsid w:val="00730B78"/>
    <w:rsid w:val="00730CC9"/>
    <w:rsid w:val="00730E34"/>
    <w:rsid w:val="00730F9E"/>
    <w:rsid w:val="00731166"/>
    <w:rsid w:val="007315C3"/>
    <w:rsid w:val="007316A9"/>
    <w:rsid w:val="00731A98"/>
    <w:rsid w:val="00731DB3"/>
    <w:rsid w:val="0073231E"/>
    <w:rsid w:val="007325D9"/>
    <w:rsid w:val="007325EC"/>
    <w:rsid w:val="00733113"/>
    <w:rsid w:val="007336A7"/>
    <w:rsid w:val="007337C9"/>
    <w:rsid w:val="00733922"/>
    <w:rsid w:val="00734089"/>
    <w:rsid w:val="0073415F"/>
    <w:rsid w:val="00734605"/>
    <w:rsid w:val="00734897"/>
    <w:rsid w:val="00734928"/>
    <w:rsid w:val="00734CCA"/>
    <w:rsid w:val="007359F3"/>
    <w:rsid w:val="00735B2C"/>
    <w:rsid w:val="00736364"/>
    <w:rsid w:val="00736CBB"/>
    <w:rsid w:val="007373B2"/>
    <w:rsid w:val="0073746D"/>
    <w:rsid w:val="007374A0"/>
    <w:rsid w:val="00737FE6"/>
    <w:rsid w:val="007404AC"/>
    <w:rsid w:val="00740528"/>
    <w:rsid w:val="00740813"/>
    <w:rsid w:val="00740B3D"/>
    <w:rsid w:val="00740BDB"/>
    <w:rsid w:val="00740C54"/>
    <w:rsid w:val="0074140D"/>
    <w:rsid w:val="00741C1D"/>
    <w:rsid w:val="00742D87"/>
    <w:rsid w:val="00743A7E"/>
    <w:rsid w:val="00743CDE"/>
    <w:rsid w:val="00744976"/>
    <w:rsid w:val="007450B3"/>
    <w:rsid w:val="007454CD"/>
    <w:rsid w:val="00745777"/>
    <w:rsid w:val="00745AFE"/>
    <w:rsid w:val="00745CB3"/>
    <w:rsid w:val="00745D84"/>
    <w:rsid w:val="00745E44"/>
    <w:rsid w:val="00745F7A"/>
    <w:rsid w:val="007462CD"/>
    <w:rsid w:val="007462F0"/>
    <w:rsid w:val="00746310"/>
    <w:rsid w:val="0074637E"/>
    <w:rsid w:val="007473D8"/>
    <w:rsid w:val="00747C00"/>
    <w:rsid w:val="00747DC7"/>
    <w:rsid w:val="0075017F"/>
    <w:rsid w:val="00750513"/>
    <w:rsid w:val="0075088F"/>
    <w:rsid w:val="007508B1"/>
    <w:rsid w:val="00750D2E"/>
    <w:rsid w:val="007510C9"/>
    <w:rsid w:val="00751228"/>
    <w:rsid w:val="00751536"/>
    <w:rsid w:val="0075168C"/>
    <w:rsid w:val="00751970"/>
    <w:rsid w:val="00751B53"/>
    <w:rsid w:val="00752161"/>
    <w:rsid w:val="0075234B"/>
    <w:rsid w:val="00752AAB"/>
    <w:rsid w:val="0075313C"/>
    <w:rsid w:val="007533B5"/>
    <w:rsid w:val="00753D47"/>
    <w:rsid w:val="0075435A"/>
    <w:rsid w:val="0075437F"/>
    <w:rsid w:val="00754785"/>
    <w:rsid w:val="007547D7"/>
    <w:rsid w:val="007549C0"/>
    <w:rsid w:val="00754B72"/>
    <w:rsid w:val="00754F94"/>
    <w:rsid w:val="007554E7"/>
    <w:rsid w:val="00755A39"/>
    <w:rsid w:val="00755B41"/>
    <w:rsid w:val="00756300"/>
    <w:rsid w:val="00756C53"/>
    <w:rsid w:val="007578C3"/>
    <w:rsid w:val="00757A9B"/>
    <w:rsid w:val="00757DA3"/>
    <w:rsid w:val="0076039C"/>
    <w:rsid w:val="0076066D"/>
    <w:rsid w:val="00760F03"/>
    <w:rsid w:val="0076166C"/>
    <w:rsid w:val="00761939"/>
    <w:rsid w:val="007619F5"/>
    <w:rsid w:val="007619FE"/>
    <w:rsid w:val="00761FB6"/>
    <w:rsid w:val="00762110"/>
    <w:rsid w:val="00762286"/>
    <w:rsid w:val="007624A9"/>
    <w:rsid w:val="0076282D"/>
    <w:rsid w:val="007629C9"/>
    <w:rsid w:val="0076313F"/>
    <w:rsid w:val="00763248"/>
    <w:rsid w:val="00763264"/>
    <w:rsid w:val="007636FC"/>
    <w:rsid w:val="0076389E"/>
    <w:rsid w:val="007638FC"/>
    <w:rsid w:val="007639B5"/>
    <w:rsid w:val="007640BE"/>
    <w:rsid w:val="007642E1"/>
    <w:rsid w:val="00764465"/>
    <w:rsid w:val="00764730"/>
    <w:rsid w:val="007647C5"/>
    <w:rsid w:val="00764FF4"/>
    <w:rsid w:val="00765024"/>
    <w:rsid w:val="0076527D"/>
    <w:rsid w:val="007661FF"/>
    <w:rsid w:val="0076625F"/>
    <w:rsid w:val="007665CA"/>
    <w:rsid w:val="007670C0"/>
    <w:rsid w:val="007674CF"/>
    <w:rsid w:val="00767D71"/>
    <w:rsid w:val="007700F1"/>
    <w:rsid w:val="00770141"/>
    <w:rsid w:val="0077036F"/>
    <w:rsid w:val="0077059C"/>
    <w:rsid w:val="007705BF"/>
    <w:rsid w:val="007706F8"/>
    <w:rsid w:val="00770A4E"/>
    <w:rsid w:val="00770BFA"/>
    <w:rsid w:val="00770C80"/>
    <w:rsid w:val="00770DCF"/>
    <w:rsid w:val="00770E60"/>
    <w:rsid w:val="00770EFA"/>
    <w:rsid w:val="00771127"/>
    <w:rsid w:val="007711F7"/>
    <w:rsid w:val="007712B1"/>
    <w:rsid w:val="007712B7"/>
    <w:rsid w:val="007713B3"/>
    <w:rsid w:val="007714A3"/>
    <w:rsid w:val="007714B2"/>
    <w:rsid w:val="00771547"/>
    <w:rsid w:val="00771B24"/>
    <w:rsid w:val="00771C9D"/>
    <w:rsid w:val="00771D59"/>
    <w:rsid w:val="00772248"/>
    <w:rsid w:val="00772269"/>
    <w:rsid w:val="007723D3"/>
    <w:rsid w:val="0077245B"/>
    <w:rsid w:val="0077245C"/>
    <w:rsid w:val="007727EF"/>
    <w:rsid w:val="007729B9"/>
    <w:rsid w:val="00772AD2"/>
    <w:rsid w:val="00772F1D"/>
    <w:rsid w:val="00773CDD"/>
    <w:rsid w:val="00773EE9"/>
    <w:rsid w:val="0077433B"/>
    <w:rsid w:val="00774386"/>
    <w:rsid w:val="007744DD"/>
    <w:rsid w:val="00774558"/>
    <w:rsid w:val="00774642"/>
    <w:rsid w:val="0077483B"/>
    <w:rsid w:val="00774A01"/>
    <w:rsid w:val="0077537C"/>
    <w:rsid w:val="007755BA"/>
    <w:rsid w:val="007757F7"/>
    <w:rsid w:val="00775FFF"/>
    <w:rsid w:val="0077643A"/>
    <w:rsid w:val="00776B5C"/>
    <w:rsid w:val="00776C5B"/>
    <w:rsid w:val="0077704A"/>
    <w:rsid w:val="007770CA"/>
    <w:rsid w:val="00777488"/>
    <w:rsid w:val="007778C0"/>
    <w:rsid w:val="00777CFF"/>
    <w:rsid w:val="00777FDF"/>
    <w:rsid w:val="0078037F"/>
    <w:rsid w:val="00780EE0"/>
    <w:rsid w:val="0078154D"/>
    <w:rsid w:val="007817CA"/>
    <w:rsid w:val="0078191B"/>
    <w:rsid w:val="00781A5B"/>
    <w:rsid w:val="00781C58"/>
    <w:rsid w:val="00781DC1"/>
    <w:rsid w:val="00782285"/>
    <w:rsid w:val="00782591"/>
    <w:rsid w:val="007825D0"/>
    <w:rsid w:val="00782ED6"/>
    <w:rsid w:val="00783104"/>
    <w:rsid w:val="0078319A"/>
    <w:rsid w:val="007832C8"/>
    <w:rsid w:val="007832E2"/>
    <w:rsid w:val="00783621"/>
    <w:rsid w:val="00783CB2"/>
    <w:rsid w:val="00783E1C"/>
    <w:rsid w:val="007847F1"/>
    <w:rsid w:val="00784966"/>
    <w:rsid w:val="00784B83"/>
    <w:rsid w:val="00784BCF"/>
    <w:rsid w:val="00784D4B"/>
    <w:rsid w:val="00785081"/>
    <w:rsid w:val="0078548E"/>
    <w:rsid w:val="007854EF"/>
    <w:rsid w:val="0078557A"/>
    <w:rsid w:val="00785DA6"/>
    <w:rsid w:val="00785FCD"/>
    <w:rsid w:val="007860A8"/>
    <w:rsid w:val="00786144"/>
    <w:rsid w:val="007868E5"/>
    <w:rsid w:val="00786FDF"/>
    <w:rsid w:val="0078727C"/>
    <w:rsid w:val="007875DB"/>
    <w:rsid w:val="00787691"/>
    <w:rsid w:val="00787853"/>
    <w:rsid w:val="00787EC7"/>
    <w:rsid w:val="0079038B"/>
    <w:rsid w:val="007903C5"/>
    <w:rsid w:val="007904E8"/>
    <w:rsid w:val="007906E2"/>
    <w:rsid w:val="00790757"/>
    <w:rsid w:val="00790B00"/>
    <w:rsid w:val="00790FC8"/>
    <w:rsid w:val="007910CB"/>
    <w:rsid w:val="007917D1"/>
    <w:rsid w:val="007919CC"/>
    <w:rsid w:val="007919F0"/>
    <w:rsid w:val="00791C7C"/>
    <w:rsid w:val="00791DFF"/>
    <w:rsid w:val="007928E3"/>
    <w:rsid w:val="00792DB1"/>
    <w:rsid w:val="00793016"/>
    <w:rsid w:val="00793056"/>
    <w:rsid w:val="007931BD"/>
    <w:rsid w:val="00793497"/>
    <w:rsid w:val="0079389C"/>
    <w:rsid w:val="00793B9F"/>
    <w:rsid w:val="00793E4E"/>
    <w:rsid w:val="00793E9A"/>
    <w:rsid w:val="00794303"/>
    <w:rsid w:val="0079482E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284"/>
    <w:rsid w:val="0079649A"/>
    <w:rsid w:val="00796718"/>
    <w:rsid w:val="007968F8"/>
    <w:rsid w:val="00796926"/>
    <w:rsid w:val="00796A6F"/>
    <w:rsid w:val="00796EB8"/>
    <w:rsid w:val="00797714"/>
    <w:rsid w:val="00797B8B"/>
    <w:rsid w:val="00797F0C"/>
    <w:rsid w:val="007A008F"/>
    <w:rsid w:val="007A0454"/>
    <w:rsid w:val="007A06C1"/>
    <w:rsid w:val="007A0913"/>
    <w:rsid w:val="007A097A"/>
    <w:rsid w:val="007A0A40"/>
    <w:rsid w:val="007A0DF1"/>
    <w:rsid w:val="007A0E38"/>
    <w:rsid w:val="007A11FA"/>
    <w:rsid w:val="007A135B"/>
    <w:rsid w:val="007A156A"/>
    <w:rsid w:val="007A1A5A"/>
    <w:rsid w:val="007A2822"/>
    <w:rsid w:val="007A2A01"/>
    <w:rsid w:val="007A2DB5"/>
    <w:rsid w:val="007A3267"/>
    <w:rsid w:val="007A32FE"/>
    <w:rsid w:val="007A35E5"/>
    <w:rsid w:val="007A3AC5"/>
    <w:rsid w:val="007A3B6A"/>
    <w:rsid w:val="007A43F6"/>
    <w:rsid w:val="007A4926"/>
    <w:rsid w:val="007A49EA"/>
    <w:rsid w:val="007A532B"/>
    <w:rsid w:val="007A57A5"/>
    <w:rsid w:val="007A5828"/>
    <w:rsid w:val="007A58B6"/>
    <w:rsid w:val="007A5EC2"/>
    <w:rsid w:val="007A63C1"/>
    <w:rsid w:val="007A6E7A"/>
    <w:rsid w:val="007A7087"/>
    <w:rsid w:val="007A70F3"/>
    <w:rsid w:val="007A763C"/>
    <w:rsid w:val="007A7680"/>
    <w:rsid w:val="007A7947"/>
    <w:rsid w:val="007A796D"/>
    <w:rsid w:val="007A7E79"/>
    <w:rsid w:val="007B0115"/>
    <w:rsid w:val="007B0315"/>
    <w:rsid w:val="007B05F4"/>
    <w:rsid w:val="007B0637"/>
    <w:rsid w:val="007B0CF2"/>
    <w:rsid w:val="007B1602"/>
    <w:rsid w:val="007B1640"/>
    <w:rsid w:val="007B1932"/>
    <w:rsid w:val="007B19CD"/>
    <w:rsid w:val="007B2D53"/>
    <w:rsid w:val="007B2E79"/>
    <w:rsid w:val="007B32B8"/>
    <w:rsid w:val="007B3391"/>
    <w:rsid w:val="007B3613"/>
    <w:rsid w:val="007B5156"/>
    <w:rsid w:val="007B5C37"/>
    <w:rsid w:val="007B6335"/>
    <w:rsid w:val="007B655F"/>
    <w:rsid w:val="007B6570"/>
    <w:rsid w:val="007B659D"/>
    <w:rsid w:val="007B672D"/>
    <w:rsid w:val="007B6D13"/>
    <w:rsid w:val="007B78A9"/>
    <w:rsid w:val="007B7F3C"/>
    <w:rsid w:val="007C0423"/>
    <w:rsid w:val="007C045A"/>
    <w:rsid w:val="007C074C"/>
    <w:rsid w:val="007C0790"/>
    <w:rsid w:val="007C0D12"/>
    <w:rsid w:val="007C0F94"/>
    <w:rsid w:val="007C169B"/>
    <w:rsid w:val="007C194A"/>
    <w:rsid w:val="007C1C76"/>
    <w:rsid w:val="007C1CA1"/>
    <w:rsid w:val="007C2046"/>
    <w:rsid w:val="007C20A2"/>
    <w:rsid w:val="007C28EA"/>
    <w:rsid w:val="007C2952"/>
    <w:rsid w:val="007C2BF6"/>
    <w:rsid w:val="007C2D5E"/>
    <w:rsid w:val="007C2EDF"/>
    <w:rsid w:val="007C326D"/>
    <w:rsid w:val="007C343E"/>
    <w:rsid w:val="007C3494"/>
    <w:rsid w:val="007C39A2"/>
    <w:rsid w:val="007C3E52"/>
    <w:rsid w:val="007C431B"/>
    <w:rsid w:val="007C45B5"/>
    <w:rsid w:val="007C488F"/>
    <w:rsid w:val="007C4E44"/>
    <w:rsid w:val="007C5143"/>
    <w:rsid w:val="007C5147"/>
    <w:rsid w:val="007C5391"/>
    <w:rsid w:val="007C54A3"/>
    <w:rsid w:val="007C5C9F"/>
    <w:rsid w:val="007C6115"/>
    <w:rsid w:val="007C6393"/>
    <w:rsid w:val="007C66B8"/>
    <w:rsid w:val="007C6B53"/>
    <w:rsid w:val="007C6C0B"/>
    <w:rsid w:val="007C740E"/>
    <w:rsid w:val="007D0034"/>
    <w:rsid w:val="007D08D3"/>
    <w:rsid w:val="007D0EB1"/>
    <w:rsid w:val="007D1146"/>
    <w:rsid w:val="007D11E6"/>
    <w:rsid w:val="007D1314"/>
    <w:rsid w:val="007D1568"/>
    <w:rsid w:val="007D160B"/>
    <w:rsid w:val="007D17C6"/>
    <w:rsid w:val="007D1D48"/>
    <w:rsid w:val="007D2073"/>
    <w:rsid w:val="007D22E4"/>
    <w:rsid w:val="007D239F"/>
    <w:rsid w:val="007D24C3"/>
    <w:rsid w:val="007D25A2"/>
    <w:rsid w:val="007D2969"/>
    <w:rsid w:val="007D31C8"/>
    <w:rsid w:val="007D397B"/>
    <w:rsid w:val="007D4720"/>
    <w:rsid w:val="007D47F3"/>
    <w:rsid w:val="007D4E99"/>
    <w:rsid w:val="007D515D"/>
    <w:rsid w:val="007D5478"/>
    <w:rsid w:val="007D55C4"/>
    <w:rsid w:val="007D5A96"/>
    <w:rsid w:val="007D5AA3"/>
    <w:rsid w:val="007D5E18"/>
    <w:rsid w:val="007D5E7A"/>
    <w:rsid w:val="007D5F30"/>
    <w:rsid w:val="007D60F6"/>
    <w:rsid w:val="007D61C7"/>
    <w:rsid w:val="007D62F3"/>
    <w:rsid w:val="007D71FB"/>
    <w:rsid w:val="007D731F"/>
    <w:rsid w:val="007D746E"/>
    <w:rsid w:val="007D76CC"/>
    <w:rsid w:val="007D7785"/>
    <w:rsid w:val="007D7A1C"/>
    <w:rsid w:val="007D7A2E"/>
    <w:rsid w:val="007D7FE1"/>
    <w:rsid w:val="007E011E"/>
    <w:rsid w:val="007E0545"/>
    <w:rsid w:val="007E09A6"/>
    <w:rsid w:val="007E0AB5"/>
    <w:rsid w:val="007E0FAD"/>
    <w:rsid w:val="007E164C"/>
    <w:rsid w:val="007E1746"/>
    <w:rsid w:val="007E18AF"/>
    <w:rsid w:val="007E1913"/>
    <w:rsid w:val="007E2308"/>
    <w:rsid w:val="007E248C"/>
    <w:rsid w:val="007E2532"/>
    <w:rsid w:val="007E2678"/>
    <w:rsid w:val="007E26E1"/>
    <w:rsid w:val="007E2F6A"/>
    <w:rsid w:val="007E3614"/>
    <w:rsid w:val="007E391D"/>
    <w:rsid w:val="007E3EB6"/>
    <w:rsid w:val="007E3F15"/>
    <w:rsid w:val="007E3F99"/>
    <w:rsid w:val="007E422E"/>
    <w:rsid w:val="007E4349"/>
    <w:rsid w:val="007E444E"/>
    <w:rsid w:val="007E4907"/>
    <w:rsid w:val="007E4C0B"/>
    <w:rsid w:val="007E50BD"/>
    <w:rsid w:val="007E52B2"/>
    <w:rsid w:val="007E53C9"/>
    <w:rsid w:val="007E54A1"/>
    <w:rsid w:val="007E58C3"/>
    <w:rsid w:val="007E5D5D"/>
    <w:rsid w:val="007E6355"/>
    <w:rsid w:val="007E6CFC"/>
    <w:rsid w:val="007E6EBE"/>
    <w:rsid w:val="007E6F49"/>
    <w:rsid w:val="007E7208"/>
    <w:rsid w:val="007E7360"/>
    <w:rsid w:val="007E7624"/>
    <w:rsid w:val="007E762E"/>
    <w:rsid w:val="007E7950"/>
    <w:rsid w:val="007E7A0C"/>
    <w:rsid w:val="007E7C80"/>
    <w:rsid w:val="007F0174"/>
    <w:rsid w:val="007F0458"/>
    <w:rsid w:val="007F04C9"/>
    <w:rsid w:val="007F0973"/>
    <w:rsid w:val="007F0A98"/>
    <w:rsid w:val="007F0BF4"/>
    <w:rsid w:val="007F0C12"/>
    <w:rsid w:val="007F1784"/>
    <w:rsid w:val="007F19F8"/>
    <w:rsid w:val="007F1A4B"/>
    <w:rsid w:val="007F1B52"/>
    <w:rsid w:val="007F1B55"/>
    <w:rsid w:val="007F1E8A"/>
    <w:rsid w:val="007F1F02"/>
    <w:rsid w:val="007F27B3"/>
    <w:rsid w:val="007F28A1"/>
    <w:rsid w:val="007F2D1C"/>
    <w:rsid w:val="007F2DBF"/>
    <w:rsid w:val="007F3842"/>
    <w:rsid w:val="007F3B3C"/>
    <w:rsid w:val="007F3BEC"/>
    <w:rsid w:val="007F4046"/>
    <w:rsid w:val="007F46A2"/>
    <w:rsid w:val="007F495A"/>
    <w:rsid w:val="007F4A3C"/>
    <w:rsid w:val="007F4C47"/>
    <w:rsid w:val="007F50D2"/>
    <w:rsid w:val="007F50E1"/>
    <w:rsid w:val="007F55A4"/>
    <w:rsid w:val="007F57DE"/>
    <w:rsid w:val="007F58AF"/>
    <w:rsid w:val="007F5CF2"/>
    <w:rsid w:val="007F63E2"/>
    <w:rsid w:val="007F6C54"/>
    <w:rsid w:val="007F717E"/>
    <w:rsid w:val="007F722A"/>
    <w:rsid w:val="007F7C6D"/>
    <w:rsid w:val="00800062"/>
    <w:rsid w:val="008001D6"/>
    <w:rsid w:val="00800233"/>
    <w:rsid w:val="00800BEB"/>
    <w:rsid w:val="00800D8C"/>
    <w:rsid w:val="00800FC7"/>
    <w:rsid w:val="00801051"/>
    <w:rsid w:val="008014AE"/>
    <w:rsid w:val="00801A86"/>
    <w:rsid w:val="00801F43"/>
    <w:rsid w:val="00801F63"/>
    <w:rsid w:val="00802110"/>
    <w:rsid w:val="008028C8"/>
    <w:rsid w:val="00802C63"/>
    <w:rsid w:val="00802D18"/>
    <w:rsid w:val="00802DF6"/>
    <w:rsid w:val="008030BF"/>
    <w:rsid w:val="0080324F"/>
    <w:rsid w:val="00803539"/>
    <w:rsid w:val="00803A76"/>
    <w:rsid w:val="00803CDC"/>
    <w:rsid w:val="00804182"/>
    <w:rsid w:val="008047C7"/>
    <w:rsid w:val="008048A3"/>
    <w:rsid w:val="008049C1"/>
    <w:rsid w:val="00804A9B"/>
    <w:rsid w:val="00804B3A"/>
    <w:rsid w:val="00804B63"/>
    <w:rsid w:val="008050BA"/>
    <w:rsid w:val="008055D7"/>
    <w:rsid w:val="008057E7"/>
    <w:rsid w:val="00805A73"/>
    <w:rsid w:val="008060BB"/>
    <w:rsid w:val="008066F4"/>
    <w:rsid w:val="00806A41"/>
    <w:rsid w:val="00806B3C"/>
    <w:rsid w:val="00806B7E"/>
    <w:rsid w:val="00806D14"/>
    <w:rsid w:val="008071DD"/>
    <w:rsid w:val="0080739A"/>
    <w:rsid w:val="0080745C"/>
    <w:rsid w:val="00807624"/>
    <w:rsid w:val="00807787"/>
    <w:rsid w:val="00807BD8"/>
    <w:rsid w:val="00807EBF"/>
    <w:rsid w:val="008109B6"/>
    <w:rsid w:val="00810DDB"/>
    <w:rsid w:val="00810EEB"/>
    <w:rsid w:val="00810EFC"/>
    <w:rsid w:val="008114E1"/>
    <w:rsid w:val="00811736"/>
    <w:rsid w:val="00811BD4"/>
    <w:rsid w:val="008124A5"/>
    <w:rsid w:val="00812593"/>
    <w:rsid w:val="00812599"/>
    <w:rsid w:val="00812671"/>
    <w:rsid w:val="00812859"/>
    <w:rsid w:val="0081311F"/>
    <w:rsid w:val="008131AD"/>
    <w:rsid w:val="00813351"/>
    <w:rsid w:val="00813731"/>
    <w:rsid w:val="00813816"/>
    <w:rsid w:val="0081382F"/>
    <w:rsid w:val="00814099"/>
    <w:rsid w:val="008141FB"/>
    <w:rsid w:val="008141FE"/>
    <w:rsid w:val="0081428A"/>
    <w:rsid w:val="008142CB"/>
    <w:rsid w:val="008148DC"/>
    <w:rsid w:val="008148E3"/>
    <w:rsid w:val="008149FD"/>
    <w:rsid w:val="00814C98"/>
    <w:rsid w:val="00814D6C"/>
    <w:rsid w:val="00814E36"/>
    <w:rsid w:val="00814F9A"/>
    <w:rsid w:val="00815288"/>
    <w:rsid w:val="0081539B"/>
    <w:rsid w:val="00815A05"/>
    <w:rsid w:val="00815C00"/>
    <w:rsid w:val="00815E5F"/>
    <w:rsid w:val="00816015"/>
    <w:rsid w:val="00816531"/>
    <w:rsid w:val="00816737"/>
    <w:rsid w:val="00816A18"/>
    <w:rsid w:val="00816B1A"/>
    <w:rsid w:val="00816C26"/>
    <w:rsid w:val="00816DC3"/>
    <w:rsid w:val="00816E1A"/>
    <w:rsid w:val="00817357"/>
    <w:rsid w:val="00817793"/>
    <w:rsid w:val="00817A47"/>
    <w:rsid w:val="00817A87"/>
    <w:rsid w:val="00817DD1"/>
    <w:rsid w:val="00817F7D"/>
    <w:rsid w:val="00817FC2"/>
    <w:rsid w:val="008200C9"/>
    <w:rsid w:val="008201C7"/>
    <w:rsid w:val="00820547"/>
    <w:rsid w:val="00820722"/>
    <w:rsid w:val="00820805"/>
    <w:rsid w:val="00820C9E"/>
    <w:rsid w:val="00820EC2"/>
    <w:rsid w:val="0082137A"/>
    <w:rsid w:val="00821620"/>
    <w:rsid w:val="0082173D"/>
    <w:rsid w:val="00821973"/>
    <w:rsid w:val="00821B42"/>
    <w:rsid w:val="00821EE1"/>
    <w:rsid w:val="00821EE3"/>
    <w:rsid w:val="008222BD"/>
    <w:rsid w:val="00822382"/>
    <w:rsid w:val="0082263D"/>
    <w:rsid w:val="00822915"/>
    <w:rsid w:val="008229DA"/>
    <w:rsid w:val="00822BA5"/>
    <w:rsid w:val="00822E8C"/>
    <w:rsid w:val="00822F5D"/>
    <w:rsid w:val="008233BA"/>
    <w:rsid w:val="00823B60"/>
    <w:rsid w:val="00823F0B"/>
    <w:rsid w:val="008247ED"/>
    <w:rsid w:val="00824E58"/>
    <w:rsid w:val="00824F99"/>
    <w:rsid w:val="00825216"/>
    <w:rsid w:val="00825671"/>
    <w:rsid w:val="008258F4"/>
    <w:rsid w:val="008260B3"/>
    <w:rsid w:val="008261C7"/>
    <w:rsid w:val="0082675B"/>
    <w:rsid w:val="00826AC1"/>
    <w:rsid w:val="00826DCA"/>
    <w:rsid w:val="00826F00"/>
    <w:rsid w:val="00827082"/>
    <w:rsid w:val="008270A2"/>
    <w:rsid w:val="008271EB"/>
    <w:rsid w:val="0082725F"/>
    <w:rsid w:val="00827493"/>
    <w:rsid w:val="00827527"/>
    <w:rsid w:val="008304FF"/>
    <w:rsid w:val="008307BA"/>
    <w:rsid w:val="008308A2"/>
    <w:rsid w:val="00830AA3"/>
    <w:rsid w:val="00830AC8"/>
    <w:rsid w:val="00830C6F"/>
    <w:rsid w:val="00830CCB"/>
    <w:rsid w:val="00830DF8"/>
    <w:rsid w:val="00830F3B"/>
    <w:rsid w:val="008310DA"/>
    <w:rsid w:val="0083135F"/>
    <w:rsid w:val="00832191"/>
    <w:rsid w:val="00832595"/>
    <w:rsid w:val="00832CB3"/>
    <w:rsid w:val="00832D41"/>
    <w:rsid w:val="008331F2"/>
    <w:rsid w:val="00833231"/>
    <w:rsid w:val="008337D8"/>
    <w:rsid w:val="00833884"/>
    <w:rsid w:val="00833BA8"/>
    <w:rsid w:val="00834198"/>
    <w:rsid w:val="00834230"/>
    <w:rsid w:val="00834C31"/>
    <w:rsid w:val="00834CFB"/>
    <w:rsid w:val="008351A7"/>
    <w:rsid w:val="00835366"/>
    <w:rsid w:val="008353BD"/>
    <w:rsid w:val="008354A4"/>
    <w:rsid w:val="008354A8"/>
    <w:rsid w:val="00835562"/>
    <w:rsid w:val="00835712"/>
    <w:rsid w:val="00835801"/>
    <w:rsid w:val="00835C05"/>
    <w:rsid w:val="00835DD3"/>
    <w:rsid w:val="008368FD"/>
    <w:rsid w:val="008369A2"/>
    <w:rsid w:val="00836C30"/>
    <w:rsid w:val="00836D17"/>
    <w:rsid w:val="00836EA1"/>
    <w:rsid w:val="00837093"/>
    <w:rsid w:val="00837512"/>
    <w:rsid w:val="00837BFB"/>
    <w:rsid w:val="00837E39"/>
    <w:rsid w:val="0084083A"/>
    <w:rsid w:val="00840956"/>
    <w:rsid w:val="00840A28"/>
    <w:rsid w:val="008416E2"/>
    <w:rsid w:val="0084186A"/>
    <w:rsid w:val="008418EA"/>
    <w:rsid w:val="0084198C"/>
    <w:rsid w:val="00841F73"/>
    <w:rsid w:val="008420F4"/>
    <w:rsid w:val="00842553"/>
    <w:rsid w:val="008426A4"/>
    <w:rsid w:val="00842B28"/>
    <w:rsid w:val="00842E8F"/>
    <w:rsid w:val="00842F9D"/>
    <w:rsid w:val="00843012"/>
    <w:rsid w:val="008432B6"/>
    <w:rsid w:val="0084340C"/>
    <w:rsid w:val="0084366C"/>
    <w:rsid w:val="00843881"/>
    <w:rsid w:val="00843979"/>
    <w:rsid w:val="00843B90"/>
    <w:rsid w:val="00843D71"/>
    <w:rsid w:val="00844C26"/>
    <w:rsid w:val="00844C70"/>
    <w:rsid w:val="00845348"/>
    <w:rsid w:val="008453D5"/>
    <w:rsid w:val="00845435"/>
    <w:rsid w:val="008456DD"/>
    <w:rsid w:val="00845965"/>
    <w:rsid w:val="00845F34"/>
    <w:rsid w:val="00845F59"/>
    <w:rsid w:val="00846009"/>
    <w:rsid w:val="00846594"/>
    <w:rsid w:val="00846DC7"/>
    <w:rsid w:val="00846E1C"/>
    <w:rsid w:val="00846F91"/>
    <w:rsid w:val="008472C1"/>
    <w:rsid w:val="00847679"/>
    <w:rsid w:val="00847694"/>
    <w:rsid w:val="00847CD1"/>
    <w:rsid w:val="008500CB"/>
    <w:rsid w:val="008500ED"/>
    <w:rsid w:val="008507E3"/>
    <w:rsid w:val="00850B5B"/>
    <w:rsid w:val="00850ECD"/>
    <w:rsid w:val="00851076"/>
    <w:rsid w:val="00851369"/>
    <w:rsid w:val="008515F7"/>
    <w:rsid w:val="0085160D"/>
    <w:rsid w:val="008516A7"/>
    <w:rsid w:val="00851914"/>
    <w:rsid w:val="00851ADD"/>
    <w:rsid w:val="00851ED4"/>
    <w:rsid w:val="00852014"/>
    <w:rsid w:val="008520D7"/>
    <w:rsid w:val="0085211A"/>
    <w:rsid w:val="00852449"/>
    <w:rsid w:val="00852A6A"/>
    <w:rsid w:val="00852A74"/>
    <w:rsid w:val="008531E6"/>
    <w:rsid w:val="008533CC"/>
    <w:rsid w:val="00853762"/>
    <w:rsid w:val="0085431A"/>
    <w:rsid w:val="0085454C"/>
    <w:rsid w:val="008545CA"/>
    <w:rsid w:val="0085466C"/>
    <w:rsid w:val="00854709"/>
    <w:rsid w:val="00854808"/>
    <w:rsid w:val="00854818"/>
    <w:rsid w:val="00854E58"/>
    <w:rsid w:val="0085507E"/>
    <w:rsid w:val="00855239"/>
    <w:rsid w:val="008553B1"/>
    <w:rsid w:val="00855604"/>
    <w:rsid w:val="00855694"/>
    <w:rsid w:val="00855714"/>
    <w:rsid w:val="00855831"/>
    <w:rsid w:val="00855DA1"/>
    <w:rsid w:val="00856652"/>
    <w:rsid w:val="00856658"/>
    <w:rsid w:val="00856993"/>
    <w:rsid w:val="00856CF3"/>
    <w:rsid w:val="00856E16"/>
    <w:rsid w:val="00856E24"/>
    <w:rsid w:val="00856FEB"/>
    <w:rsid w:val="008573BB"/>
    <w:rsid w:val="008574BE"/>
    <w:rsid w:val="00857964"/>
    <w:rsid w:val="00857A0B"/>
    <w:rsid w:val="00857A14"/>
    <w:rsid w:val="00857A25"/>
    <w:rsid w:val="00857A2C"/>
    <w:rsid w:val="00857BB2"/>
    <w:rsid w:val="008601CA"/>
    <w:rsid w:val="0086025F"/>
    <w:rsid w:val="0086036C"/>
    <w:rsid w:val="00860640"/>
    <w:rsid w:val="008608EB"/>
    <w:rsid w:val="00860950"/>
    <w:rsid w:val="00860D63"/>
    <w:rsid w:val="00861BB6"/>
    <w:rsid w:val="008622A4"/>
    <w:rsid w:val="008622FE"/>
    <w:rsid w:val="00862A87"/>
    <w:rsid w:val="00862D56"/>
    <w:rsid w:val="00862F0B"/>
    <w:rsid w:val="00862F79"/>
    <w:rsid w:val="0086340F"/>
    <w:rsid w:val="00863898"/>
    <w:rsid w:val="008644E8"/>
    <w:rsid w:val="0086459E"/>
    <w:rsid w:val="0086492B"/>
    <w:rsid w:val="00864A47"/>
    <w:rsid w:val="00864EDA"/>
    <w:rsid w:val="00865866"/>
    <w:rsid w:val="0086600E"/>
    <w:rsid w:val="00866F43"/>
    <w:rsid w:val="0086726C"/>
    <w:rsid w:val="00867606"/>
    <w:rsid w:val="0086776B"/>
    <w:rsid w:val="00867F26"/>
    <w:rsid w:val="00867FF9"/>
    <w:rsid w:val="0087010D"/>
    <w:rsid w:val="00870354"/>
    <w:rsid w:val="008703AC"/>
    <w:rsid w:val="0087076C"/>
    <w:rsid w:val="0087079E"/>
    <w:rsid w:val="0087093D"/>
    <w:rsid w:val="00870E54"/>
    <w:rsid w:val="008713BE"/>
    <w:rsid w:val="00871BDA"/>
    <w:rsid w:val="00871FBD"/>
    <w:rsid w:val="008724E6"/>
    <w:rsid w:val="008725CA"/>
    <w:rsid w:val="008726F2"/>
    <w:rsid w:val="00872941"/>
    <w:rsid w:val="00872AC4"/>
    <w:rsid w:val="00872DD4"/>
    <w:rsid w:val="00872F27"/>
    <w:rsid w:val="00873021"/>
    <w:rsid w:val="008734D4"/>
    <w:rsid w:val="0087388B"/>
    <w:rsid w:val="008738E7"/>
    <w:rsid w:val="00873E7A"/>
    <w:rsid w:val="00874467"/>
    <w:rsid w:val="008745E1"/>
    <w:rsid w:val="008749BE"/>
    <w:rsid w:val="00874CE3"/>
    <w:rsid w:val="008750AD"/>
    <w:rsid w:val="00875250"/>
    <w:rsid w:val="008753D8"/>
    <w:rsid w:val="0087541D"/>
    <w:rsid w:val="00875B40"/>
    <w:rsid w:val="00876023"/>
    <w:rsid w:val="008763D9"/>
    <w:rsid w:val="0087659D"/>
    <w:rsid w:val="00876B5B"/>
    <w:rsid w:val="00876E56"/>
    <w:rsid w:val="00877179"/>
    <w:rsid w:val="00877388"/>
    <w:rsid w:val="00877616"/>
    <w:rsid w:val="008778EF"/>
    <w:rsid w:val="00877BD1"/>
    <w:rsid w:val="00877CE0"/>
    <w:rsid w:val="00877FE1"/>
    <w:rsid w:val="00880150"/>
    <w:rsid w:val="00880973"/>
    <w:rsid w:val="00880AC7"/>
    <w:rsid w:val="00881174"/>
    <w:rsid w:val="008811C8"/>
    <w:rsid w:val="008815A8"/>
    <w:rsid w:val="008817C0"/>
    <w:rsid w:val="008821A7"/>
    <w:rsid w:val="008825EC"/>
    <w:rsid w:val="00882826"/>
    <w:rsid w:val="0088298B"/>
    <w:rsid w:val="00882B18"/>
    <w:rsid w:val="00882CD4"/>
    <w:rsid w:val="00882E21"/>
    <w:rsid w:val="00882EB3"/>
    <w:rsid w:val="00882F32"/>
    <w:rsid w:val="008832DA"/>
    <w:rsid w:val="008832E3"/>
    <w:rsid w:val="00883431"/>
    <w:rsid w:val="00883DB4"/>
    <w:rsid w:val="00883E6A"/>
    <w:rsid w:val="00883F7E"/>
    <w:rsid w:val="0088418E"/>
    <w:rsid w:val="008842B0"/>
    <w:rsid w:val="008846C5"/>
    <w:rsid w:val="008847AF"/>
    <w:rsid w:val="008852B9"/>
    <w:rsid w:val="00886277"/>
    <w:rsid w:val="0088642D"/>
    <w:rsid w:val="00886925"/>
    <w:rsid w:val="008869A4"/>
    <w:rsid w:val="008869B5"/>
    <w:rsid w:val="00886C69"/>
    <w:rsid w:val="00886CDF"/>
    <w:rsid w:val="00886D2E"/>
    <w:rsid w:val="00886EE1"/>
    <w:rsid w:val="0088728B"/>
    <w:rsid w:val="0088762B"/>
    <w:rsid w:val="00887791"/>
    <w:rsid w:val="008902C5"/>
    <w:rsid w:val="00890645"/>
    <w:rsid w:val="008911EF"/>
    <w:rsid w:val="00891343"/>
    <w:rsid w:val="0089148E"/>
    <w:rsid w:val="00891630"/>
    <w:rsid w:val="00891A57"/>
    <w:rsid w:val="00891DCC"/>
    <w:rsid w:val="00891EB1"/>
    <w:rsid w:val="008923E6"/>
    <w:rsid w:val="008925AC"/>
    <w:rsid w:val="00892757"/>
    <w:rsid w:val="0089294D"/>
    <w:rsid w:val="00892F93"/>
    <w:rsid w:val="008935F0"/>
    <w:rsid w:val="00893A6A"/>
    <w:rsid w:val="00893C27"/>
    <w:rsid w:val="00893E84"/>
    <w:rsid w:val="00893FC5"/>
    <w:rsid w:val="00893FF1"/>
    <w:rsid w:val="008944BB"/>
    <w:rsid w:val="0089465D"/>
    <w:rsid w:val="00894835"/>
    <w:rsid w:val="0089489D"/>
    <w:rsid w:val="00894EF9"/>
    <w:rsid w:val="0089512E"/>
    <w:rsid w:val="008956A9"/>
    <w:rsid w:val="008957B4"/>
    <w:rsid w:val="00895AC1"/>
    <w:rsid w:val="00895F4D"/>
    <w:rsid w:val="008966EB"/>
    <w:rsid w:val="00896966"/>
    <w:rsid w:val="00896A80"/>
    <w:rsid w:val="00896BBD"/>
    <w:rsid w:val="00897896"/>
    <w:rsid w:val="008A0562"/>
    <w:rsid w:val="008A0643"/>
    <w:rsid w:val="008A117C"/>
    <w:rsid w:val="008A16DE"/>
    <w:rsid w:val="008A1724"/>
    <w:rsid w:val="008A186E"/>
    <w:rsid w:val="008A1947"/>
    <w:rsid w:val="008A1E1B"/>
    <w:rsid w:val="008A2723"/>
    <w:rsid w:val="008A2BD1"/>
    <w:rsid w:val="008A3060"/>
    <w:rsid w:val="008A308B"/>
    <w:rsid w:val="008A355F"/>
    <w:rsid w:val="008A35DB"/>
    <w:rsid w:val="008A38D0"/>
    <w:rsid w:val="008A3D1D"/>
    <w:rsid w:val="008A3EEF"/>
    <w:rsid w:val="008A3FF0"/>
    <w:rsid w:val="008A40CC"/>
    <w:rsid w:val="008A4AEC"/>
    <w:rsid w:val="008A4D9D"/>
    <w:rsid w:val="008A5221"/>
    <w:rsid w:val="008A5235"/>
    <w:rsid w:val="008A5370"/>
    <w:rsid w:val="008A5371"/>
    <w:rsid w:val="008A53BD"/>
    <w:rsid w:val="008A5454"/>
    <w:rsid w:val="008A5884"/>
    <w:rsid w:val="008A5BAF"/>
    <w:rsid w:val="008A5F5A"/>
    <w:rsid w:val="008A6086"/>
    <w:rsid w:val="008A616E"/>
    <w:rsid w:val="008A63DC"/>
    <w:rsid w:val="008A657E"/>
    <w:rsid w:val="008A777C"/>
    <w:rsid w:val="008A7D65"/>
    <w:rsid w:val="008A7E6C"/>
    <w:rsid w:val="008A7E98"/>
    <w:rsid w:val="008A7F73"/>
    <w:rsid w:val="008B04FC"/>
    <w:rsid w:val="008B0AED"/>
    <w:rsid w:val="008B0BB2"/>
    <w:rsid w:val="008B0F4A"/>
    <w:rsid w:val="008B10C0"/>
    <w:rsid w:val="008B1304"/>
    <w:rsid w:val="008B14D3"/>
    <w:rsid w:val="008B1D24"/>
    <w:rsid w:val="008B1EE9"/>
    <w:rsid w:val="008B1FB2"/>
    <w:rsid w:val="008B201E"/>
    <w:rsid w:val="008B282A"/>
    <w:rsid w:val="008B2911"/>
    <w:rsid w:val="008B2970"/>
    <w:rsid w:val="008B2DDD"/>
    <w:rsid w:val="008B2F61"/>
    <w:rsid w:val="008B30B5"/>
    <w:rsid w:val="008B30DF"/>
    <w:rsid w:val="008B33A2"/>
    <w:rsid w:val="008B368E"/>
    <w:rsid w:val="008B36D9"/>
    <w:rsid w:val="008B48A4"/>
    <w:rsid w:val="008B560F"/>
    <w:rsid w:val="008B56B1"/>
    <w:rsid w:val="008B56E5"/>
    <w:rsid w:val="008B5749"/>
    <w:rsid w:val="008B5AED"/>
    <w:rsid w:val="008B5BC3"/>
    <w:rsid w:val="008B5C63"/>
    <w:rsid w:val="008B5D20"/>
    <w:rsid w:val="008B5DA4"/>
    <w:rsid w:val="008B6353"/>
    <w:rsid w:val="008B6ACA"/>
    <w:rsid w:val="008B6AE3"/>
    <w:rsid w:val="008B6BBB"/>
    <w:rsid w:val="008B6E77"/>
    <w:rsid w:val="008B6F86"/>
    <w:rsid w:val="008B7565"/>
    <w:rsid w:val="008B77B5"/>
    <w:rsid w:val="008B77BC"/>
    <w:rsid w:val="008B785C"/>
    <w:rsid w:val="008B7AC1"/>
    <w:rsid w:val="008B7FB7"/>
    <w:rsid w:val="008C039E"/>
    <w:rsid w:val="008C0671"/>
    <w:rsid w:val="008C10A0"/>
    <w:rsid w:val="008C11C7"/>
    <w:rsid w:val="008C13BD"/>
    <w:rsid w:val="008C176B"/>
    <w:rsid w:val="008C1B51"/>
    <w:rsid w:val="008C2388"/>
    <w:rsid w:val="008C24BE"/>
    <w:rsid w:val="008C28B3"/>
    <w:rsid w:val="008C2A99"/>
    <w:rsid w:val="008C2B7B"/>
    <w:rsid w:val="008C2E5C"/>
    <w:rsid w:val="008C3276"/>
    <w:rsid w:val="008C3AD1"/>
    <w:rsid w:val="008C3D41"/>
    <w:rsid w:val="008C3E61"/>
    <w:rsid w:val="008C402F"/>
    <w:rsid w:val="008C43DB"/>
    <w:rsid w:val="008C4668"/>
    <w:rsid w:val="008C4B9D"/>
    <w:rsid w:val="008C4C45"/>
    <w:rsid w:val="008C4CEC"/>
    <w:rsid w:val="008C4E41"/>
    <w:rsid w:val="008C5098"/>
    <w:rsid w:val="008C5147"/>
    <w:rsid w:val="008C5492"/>
    <w:rsid w:val="008C57A5"/>
    <w:rsid w:val="008C5C90"/>
    <w:rsid w:val="008C5E9E"/>
    <w:rsid w:val="008C606B"/>
    <w:rsid w:val="008C61C5"/>
    <w:rsid w:val="008C65BD"/>
    <w:rsid w:val="008C66FE"/>
    <w:rsid w:val="008C698C"/>
    <w:rsid w:val="008C6E57"/>
    <w:rsid w:val="008C6F8B"/>
    <w:rsid w:val="008C7596"/>
    <w:rsid w:val="008C7A06"/>
    <w:rsid w:val="008C7DCA"/>
    <w:rsid w:val="008D0678"/>
    <w:rsid w:val="008D0E8C"/>
    <w:rsid w:val="008D1029"/>
    <w:rsid w:val="008D119C"/>
    <w:rsid w:val="008D124F"/>
    <w:rsid w:val="008D1A08"/>
    <w:rsid w:val="008D1B72"/>
    <w:rsid w:val="008D2236"/>
    <w:rsid w:val="008D2308"/>
    <w:rsid w:val="008D254C"/>
    <w:rsid w:val="008D298B"/>
    <w:rsid w:val="008D29B8"/>
    <w:rsid w:val="008D2A79"/>
    <w:rsid w:val="008D2B70"/>
    <w:rsid w:val="008D2CA6"/>
    <w:rsid w:val="008D2E11"/>
    <w:rsid w:val="008D31A0"/>
    <w:rsid w:val="008D32B3"/>
    <w:rsid w:val="008D35EA"/>
    <w:rsid w:val="008D38BD"/>
    <w:rsid w:val="008D3D1A"/>
    <w:rsid w:val="008D403B"/>
    <w:rsid w:val="008D416E"/>
    <w:rsid w:val="008D41AA"/>
    <w:rsid w:val="008D43B8"/>
    <w:rsid w:val="008D487B"/>
    <w:rsid w:val="008D4C4C"/>
    <w:rsid w:val="008D4D06"/>
    <w:rsid w:val="008D5107"/>
    <w:rsid w:val="008D544F"/>
    <w:rsid w:val="008D546B"/>
    <w:rsid w:val="008D56B5"/>
    <w:rsid w:val="008D5754"/>
    <w:rsid w:val="008D592C"/>
    <w:rsid w:val="008D5A70"/>
    <w:rsid w:val="008D5C13"/>
    <w:rsid w:val="008D61F3"/>
    <w:rsid w:val="008D6330"/>
    <w:rsid w:val="008D701A"/>
    <w:rsid w:val="008D72E1"/>
    <w:rsid w:val="008D7902"/>
    <w:rsid w:val="008D7AC5"/>
    <w:rsid w:val="008D7C1B"/>
    <w:rsid w:val="008E02FE"/>
    <w:rsid w:val="008E09B3"/>
    <w:rsid w:val="008E0B13"/>
    <w:rsid w:val="008E0D53"/>
    <w:rsid w:val="008E1109"/>
    <w:rsid w:val="008E1153"/>
    <w:rsid w:val="008E197E"/>
    <w:rsid w:val="008E23AF"/>
    <w:rsid w:val="008E287B"/>
    <w:rsid w:val="008E3108"/>
    <w:rsid w:val="008E31C7"/>
    <w:rsid w:val="008E334E"/>
    <w:rsid w:val="008E3407"/>
    <w:rsid w:val="008E37B1"/>
    <w:rsid w:val="008E3960"/>
    <w:rsid w:val="008E3ABB"/>
    <w:rsid w:val="008E3CA5"/>
    <w:rsid w:val="008E4763"/>
    <w:rsid w:val="008E49FC"/>
    <w:rsid w:val="008E4CAD"/>
    <w:rsid w:val="008E4EAD"/>
    <w:rsid w:val="008E502D"/>
    <w:rsid w:val="008E5358"/>
    <w:rsid w:val="008E5C46"/>
    <w:rsid w:val="008E5C72"/>
    <w:rsid w:val="008E5D8C"/>
    <w:rsid w:val="008E5DAF"/>
    <w:rsid w:val="008E6257"/>
    <w:rsid w:val="008E67BC"/>
    <w:rsid w:val="008E6CC9"/>
    <w:rsid w:val="008E72BB"/>
    <w:rsid w:val="008E756F"/>
    <w:rsid w:val="008E7C2E"/>
    <w:rsid w:val="008E7C59"/>
    <w:rsid w:val="008F0045"/>
    <w:rsid w:val="008F0049"/>
    <w:rsid w:val="008F0132"/>
    <w:rsid w:val="008F06C9"/>
    <w:rsid w:val="008F0B1D"/>
    <w:rsid w:val="008F0DD4"/>
    <w:rsid w:val="008F13AF"/>
    <w:rsid w:val="008F19DA"/>
    <w:rsid w:val="008F1E16"/>
    <w:rsid w:val="008F2277"/>
    <w:rsid w:val="008F231B"/>
    <w:rsid w:val="008F246B"/>
    <w:rsid w:val="008F2525"/>
    <w:rsid w:val="008F2647"/>
    <w:rsid w:val="008F28EB"/>
    <w:rsid w:val="008F2CE6"/>
    <w:rsid w:val="008F2DFD"/>
    <w:rsid w:val="008F32DA"/>
    <w:rsid w:val="008F37D4"/>
    <w:rsid w:val="008F3906"/>
    <w:rsid w:val="008F3AF4"/>
    <w:rsid w:val="008F3F1D"/>
    <w:rsid w:val="008F44C4"/>
    <w:rsid w:val="008F4E3E"/>
    <w:rsid w:val="008F4F2E"/>
    <w:rsid w:val="008F52B8"/>
    <w:rsid w:val="008F5554"/>
    <w:rsid w:val="008F5721"/>
    <w:rsid w:val="008F5D4B"/>
    <w:rsid w:val="008F5E58"/>
    <w:rsid w:val="008F5E7D"/>
    <w:rsid w:val="008F5FCC"/>
    <w:rsid w:val="008F600A"/>
    <w:rsid w:val="008F6374"/>
    <w:rsid w:val="008F652A"/>
    <w:rsid w:val="008F678F"/>
    <w:rsid w:val="008F6A2C"/>
    <w:rsid w:val="008F6E41"/>
    <w:rsid w:val="008F799F"/>
    <w:rsid w:val="008F7D91"/>
    <w:rsid w:val="008F7FB7"/>
    <w:rsid w:val="008F7FE4"/>
    <w:rsid w:val="00900AE5"/>
    <w:rsid w:val="00900BC9"/>
    <w:rsid w:val="00900C09"/>
    <w:rsid w:val="00900C34"/>
    <w:rsid w:val="00901575"/>
    <w:rsid w:val="00901AB1"/>
    <w:rsid w:val="00901F4C"/>
    <w:rsid w:val="0090232E"/>
    <w:rsid w:val="00902A5D"/>
    <w:rsid w:val="009031BD"/>
    <w:rsid w:val="009032C1"/>
    <w:rsid w:val="0090338A"/>
    <w:rsid w:val="0090371E"/>
    <w:rsid w:val="009037B0"/>
    <w:rsid w:val="00903B1D"/>
    <w:rsid w:val="00904302"/>
    <w:rsid w:val="009044F0"/>
    <w:rsid w:val="00904A8C"/>
    <w:rsid w:val="00904B1D"/>
    <w:rsid w:val="00904E01"/>
    <w:rsid w:val="00904E03"/>
    <w:rsid w:val="009055D9"/>
    <w:rsid w:val="009056E3"/>
    <w:rsid w:val="00905888"/>
    <w:rsid w:val="00905AB3"/>
    <w:rsid w:val="00906086"/>
    <w:rsid w:val="009061E3"/>
    <w:rsid w:val="009072D5"/>
    <w:rsid w:val="00907A1A"/>
    <w:rsid w:val="00907E6A"/>
    <w:rsid w:val="009108E3"/>
    <w:rsid w:val="00910B06"/>
    <w:rsid w:val="00910BB7"/>
    <w:rsid w:val="00910D4E"/>
    <w:rsid w:val="00910E96"/>
    <w:rsid w:val="00911119"/>
    <w:rsid w:val="009111F9"/>
    <w:rsid w:val="00911857"/>
    <w:rsid w:val="00911E7E"/>
    <w:rsid w:val="00912200"/>
    <w:rsid w:val="0091250C"/>
    <w:rsid w:val="009128DD"/>
    <w:rsid w:val="00913019"/>
    <w:rsid w:val="00913D02"/>
    <w:rsid w:val="009140AA"/>
    <w:rsid w:val="009148A2"/>
    <w:rsid w:val="00914E73"/>
    <w:rsid w:val="009150CE"/>
    <w:rsid w:val="00915E0C"/>
    <w:rsid w:val="00915E12"/>
    <w:rsid w:val="00916394"/>
    <w:rsid w:val="00916933"/>
    <w:rsid w:val="00916AA2"/>
    <w:rsid w:val="00916D5B"/>
    <w:rsid w:val="00916E30"/>
    <w:rsid w:val="0091722D"/>
    <w:rsid w:val="00917381"/>
    <w:rsid w:val="009176B6"/>
    <w:rsid w:val="009178A0"/>
    <w:rsid w:val="00920792"/>
    <w:rsid w:val="00920ABB"/>
    <w:rsid w:val="00920CF1"/>
    <w:rsid w:val="00921689"/>
    <w:rsid w:val="00921CA3"/>
    <w:rsid w:val="00922030"/>
    <w:rsid w:val="00922563"/>
    <w:rsid w:val="00922B26"/>
    <w:rsid w:val="00922B28"/>
    <w:rsid w:val="00922BA0"/>
    <w:rsid w:val="00922C95"/>
    <w:rsid w:val="00923224"/>
    <w:rsid w:val="009233FF"/>
    <w:rsid w:val="0092345E"/>
    <w:rsid w:val="00923526"/>
    <w:rsid w:val="00923545"/>
    <w:rsid w:val="00923768"/>
    <w:rsid w:val="00923787"/>
    <w:rsid w:val="00923B83"/>
    <w:rsid w:val="00923C38"/>
    <w:rsid w:val="00924083"/>
    <w:rsid w:val="00924E21"/>
    <w:rsid w:val="00925037"/>
    <w:rsid w:val="009252B9"/>
    <w:rsid w:val="009254AF"/>
    <w:rsid w:val="009254C8"/>
    <w:rsid w:val="009257E4"/>
    <w:rsid w:val="00925A15"/>
    <w:rsid w:val="00925B87"/>
    <w:rsid w:val="00925D2B"/>
    <w:rsid w:val="00926C83"/>
    <w:rsid w:val="00926D4A"/>
    <w:rsid w:val="00926DD1"/>
    <w:rsid w:val="00927081"/>
    <w:rsid w:val="009270DD"/>
    <w:rsid w:val="0092727B"/>
    <w:rsid w:val="009273FC"/>
    <w:rsid w:val="0092753E"/>
    <w:rsid w:val="009275AD"/>
    <w:rsid w:val="00927BC3"/>
    <w:rsid w:val="009301D0"/>
    <w:rsid w:val="0093029E"/>
    <w:rsid w:val="009302C9"/>
    <w:rsid w:val="00930BC9"/>
    <w:rsid w:val="00931124"/>
    <w:rsid w:val="009317D2"/>
    <w:rsid w:val="00931CBE"/>
    <w:rsid w:val="00931F44"/>
    <w:rsid w:val="00932248"/>
    <w:rsid w:val="009325D0"/>
    <w:rsid w:val="00932782"/>
    <w:rsid w:val="00932E76"/>
    <w:rsid w:val="009332B0"/>
    <w:rsid w:val="00933544"/>
    <w:rsid w:val="0093404E"/>
    <w:rsid w:val="009346CB"/>
    <w:rsid w:val="009348DA"/>
    <w:rsid w:val="00934F17"/>
    <w:rsid w:val="009350DC"/>
    <w:rsid w:val="0093526D"/>
    <w:rsid w:val="009354E7"/>
    <w:rsid w:val="00935504"/>
    <w:rsid w:val="00935595"/>
    <w:rsid w:val="00935769"/>
    <w:rsid w:val="00935DD0"/>
    <w:rsid w:val="009365CF"/>
    <w:rsid w:val="00936A75"/>
    <w:rsid w:val="00936D12"/>
    <w:rsid w:val="00937235"/>
    <w:rsid w:val="00937733"/>
    <w:rsid w:val="00937B18"/>
    <w:rsid w:val="0094088B"/>
    <w:rsid w:val="00940B0D"/>
    <w:rsid w:val="00940C03"/>
    <w:rsid w:val="00941282"/>
    <w:rsid w:val="009413FE"/>
    <w:rsid w:val="0094205F"/>
    <w:rsid w:val="009424CC"/>
    <w:rsid w:val="0094296A"/>
    <w:rsid w:val="00942E91"/>
    <w:rsid w:val="0094310E"/>
    <w:rsid w:val="0094326D"/>
    <w:rsid w:val="0094343C"/>
    <w:rsid w:val="009434BB"/>
    <w:rsid w:val="00943583"/>
    <w:rsid w:val="009437C4"/>
    <w:rsid w:val="009440DF"/>
    <w:rsid w:val="009445B1"/>
    <w:rsid w:val="009445F0"/>
    <w:rsid w:val="009446C3"/>
    <w:rsid w:val="00944788"/>
    <w:rsid w:val="00944ADD"/>
    <w:rsid w:val="00945660"/>
    <w:rsid w:val="00945F2E"/>
    <w:rsid w:val="009464F2"/>
    <w:rsid w:val="009465DE"/>
    <w:rsid w:val="009466C1"/>
    <w:rsid w:val="00946AF6"/>
    <w:rsid w:val="00946C21"/>
    <w:rsid w:val="00946C85"/>
    <w:rsid w:val="00946CB8"/>
    <w:rsid w:val="00946CE1"/>
    <w:rsid w:val="00946FAC"/>
    <w:rsid w:val="00947497"/>
    <w:rsid w:val="00947806"/>
    <w:rsid w:val="00947D03"/>
    <w:rsid w:val="00947EA9"/>
    <w:rsid w:val="009503E0"/>
    <w:rsid w:val="00950EED"/>
    <w:rsid w:val="009511DF"/>
    <w:rsid w:val="00951625"/>
    <w:rsid w:val="00951813"/>
    <w:rsid w:val="009518A5"/>
    <w:rsid w:val="00951B07"/>
    <w:rsid w:val="00951B08"/>
    <w:rsid w:val="009529DA"/>
    <w:rsid w:val="00952B36"/>
    <w:rsid w:val="00952BAE"/>
    <w:rsid w:val="00952D44"/>
    <w:rsid w:val="00952E03"/>
    <w:rsid w:val="00952EEC"/>
    <w:rsid w:val="009535C4"/>
    <w:rsid w:val="00953BC9"/>
    <w:rsid w:val="00953F0E"/>
    <w:rsid w:val="0095402C"/>
    <w:rsid w:val="009540DE"/>
    <w:rsid w:val="009542C0"/>
    <w:rsid w:val="0095437A"/>
    <w:rsid w:val="0095489B"/>
    <w:rsid w:val="00954B2E"/>
    <w:rsid w:val="00954CAF"/>
    <w:rsid w:val="00954D8A"/>
    <w:rsid w:val="00955495"/>
    <w:rsid w:val="009557B9"/>
    <w:rsid w:val="00955BA1"/>
    <w:rsid w:val="00956331"/>
    <w:rsid w:val="0095642E"/>
    <w:rsid w:val="00956529"/>
    <w:rsid w:val="0095655A"/>
    <w:rsid w:val="00956A11"/>
    <w:rsid w:val="00956C89"/>
    <w:rsid w:val="00956D71"/>
    <w:rsid w:val="009570C0"/>
    <w:rsid w:val="009570E2"/>
    <w:rsid w:val="009578B9"/>
    <w:rsid w:val="00957B16"/>
    <w:rsid w:val="00957DD9"/>
    <w:rsid w:val="0096018A"/>
    <w:rsid w:val="009607CE"/>
    <w:rsid w:val="00960D43"/>
    <w:rsid w:val="009612A8"/>
    <w:rsid w:val="009613AA"/>
    <w:rsid w:val="00961574"/>
    <w:rsid w:val="009627B1"/>
    <w:rsid w:val="0096295B"/>
    <w:rsid w:val="00962ADA"/>
    <w:rsid w:val="00962BFA"/>
    <w:rsid w:val="00962C56"/>
    <w:rsid w:val="00962DFF"/>
    <w:rsid w:val="00963D47"/>
    <w:rsid w:val="00963D95"/>
    <w:rsid w:val="00963E19"/>
    <w:rsid w:val="009642D3"/>
    <w:rsid w:val="00964636"/>
    <w:rsid w:val="00964914"/>
    <w:rsid w:val="00964CD5"/>
    <w:rsid w:val="009658D2"/>
    <w:rsid w:val="009658F1"/>
    <w:rsid w:val="00965CDF"/>
    <w:rsid w:val="00965E1F"/>
    <w:rsid w:val="009664F0"/>
    <w:rsid w:val="009668CD"/>
    <w:rsid w:val="00966E7F"/>
    <w:rsid w:val="00966EE1"/>
    <w:rsid w:val="009670B6"/>
    <w:rsid w:val="0096747D"/>
    <w:rsid w:val="0096749E"/>
    <w:rsid w:val="009676CA"/>
    <w:rsid w:val="00967790"/>
    <w:rsid w:val="00967D2D"/>
    <w:rsid w:val="00970C06"/>
    <w:rsid w:val="00970C9F"/>
    <w:rsid w:val="00970E88"/>
    <w:rsid w:val="00970EF4"/>
    <w:rsid w:val="0097106E"/>
    <w:rsid w:val="00971377"/>
    <w:rsid w:val="009713A9"/>
    <w:rsid w:val="0097141B"/>
    <w:rsid w:val="00971F4E"/>
    <w:rsid w:val="00972008"/>
    <w:rsid w:val="009720A3"/>
    <w:rsid w:val="009720DB"/>
    <w:rsid w:val="009721F1"/>
    <w:rsid w:val="009725CE"/>
    <w:rsid w:val="00972670"/>
    <w:rsid w:val="00972806"/>
    <w:rsid w:val="00972D3B"/>
    <w:rsid w:val="009732FF"/>
    <w:rsid w:val="00973637"/>
    <w:rsid w:val="009737FC"/>
    <w:rsid w:val="009738EE"/>
    <w:rsid w:val="00973A32"/>
    <w:rsid w:val="00973A4B"/>
    <w:rsid w:val="00973FDB"/>
    <w:rsid w:val="009740F7"/>
    <w:rsid w:val="00974254"/>
    <w:rsid w:val="00974478"/>
    <w:rsid w:val="009744A4"/>
    <w:rsid w:val="009745A3"/>
    <w:rsid w:val="00974BCB"/>
    <w:rsid w:val="009756B5"/>
    <w:rsid w:val="0097587A"/>
    <w:rsid w:val="00975D02"/>
    <w:rsid w:val="00975F3B"/>
    <w:rsid w:val="009764A8"/>
    <w:rsid w:val="009766B0"/>
    <w:rsid w:val="00976A68"/>
    <w:rsid w:val="00976AC9"/>
    <w:rsid w:val="00976DB5"/>
    <w:rsid w:val="00977E0F"/>
    <w:rsid w:val="00977E8A"/>
    <w:rsid w:val="00977EB0"/>
    <w:rsid w:val="009800CC"/>
    <w:rsid w:val="009803B6"/>
    <w:rsid w:val="00980577"/>
    <w:rsid w:val="009806FB"/>
    <w:rsid w:val="00980B9D"/>
    <w:rsid w:val="00980D51"/>
    <w:rsid w:val="00981032"/>
    <w:rsid w:val="00981509"/>
    <w:rsid w:val="0098165D"/>
    <w:rsid w:val="00981691"/>
    <w:rsid w:val="00981FC8"/>
    <w:rsid w:val="0098298B"/>
    <w:rsid w:val="00982F41"/>
    <w:rsid w:val="00983B6D"/>
    <w:rsid w:val="00983C05"/>
    <w:rsid w:val="00983CDC"/>
    <w:rsid w:val="00983DD7"/>
    <w:rsid w:val="00984893"/>
    <w:rsid w:val="009848EF"/>
    <w:rsid w:val="00984A37"/>
    <w:rsid w:val="00984B22"/>
    <w:rsid w:val="00984D66"/>
    <w:rsid w:val="009856FB"/>
    <w:rsid w:val="00985AAA"/>
    <w:rsid w:val="009863EC"/>
    <w:rsid w:val="00986426"/>
    <w:rsid w:val="009867D4"/>
    <w:rsid w:val="0098680C"/>
    <w:rsid w:val="00986A01"/>
    <w:rsid w:val="00986C8A"/>
    <w:rsid w:val="00986E81"/>
    <w:rsid w:val="00986EB6"/>
    <w:rsid w:val="00986EE2"/>
    <w:rsid w:val="009870BA"/>
    <w:rsid w:val="00987437"/>
    <w:rsid w:val="00987661"/>
    <w:rsid w:val="00987C74"/>
    <w:rsid w:val="00987DAE"/>
    <w:rsid w:val="00987EB5"/>
    <w:rsid w:val="00990307"/>
    <w:rsid w:val="00990550"/>
    <w:rsid w:val="0099069E"/>
    <w:rsid w:val="009910AA"/>
    <w:rsid w:val="009915BC"/>
    <w:rsid w:val="009919E7"/>
    <w:rsid w:val="00991D40"/>
    <w:rsid w:val="00991E25"/>
    <w:rsid w:val="00992073"/>
    <w:rsid w:val="009920E3"/>
    <w:rsid w:val="009926E5"/>
    <w:rsid w:val="00992AB5"/>
    <w:rsid w:val="0099313E"/>
    <w:rsid w:val="00993332"/>
    <w:rsid w:val="00993396"/>
    <w:rsid w:val="009936AF"/>
    <w:rsid w:val="00993A48"/>
    <w:rsid w:val="00993CD2"/>
    <w:rsid w:val="00993E92"/>
    <w:rsid w:val="00994103"/>
    <w:rsid w:val="0099421E"/>
    <w:rsid w:val="00994AAB"/>
    <w:rsid w:val="00994AAF"/>
    <w:rsid w:val="00994CCA"/>
    <w:rsid w:val="00994CE1"/>
    <w:rsid w:val="00994D67"/>
    <w:rsid w:val="0099548F"/>
    <w:rsid w:val="009958BF"/>
    <w:rsid w:val="00995C2A"/>
    <w:rsid w:val="009961DA"/>
    <w:rsid w:val="00996711"/>
    <w:rsid w:val="0099672B"/>
    <w:rsid w:val="00996F7E"/>
    <w:rsid w:val="00997807"/>
    <w:rsid w:val="00997897"/>
    <w:rsid w:val="009A0856"/>
    <w:rsid w:val="009A0859"/>
    <w:rsid w:val="009A08D7"/>
    <w:rsid w:val="009A0A42"/>
    <w:rsid w:val="009A16AE"/>
    <w:rsid w:val="009A1A04"/>
    <w:rsid w:val="009A1B31"/>
    <w:rsid w:val="009A1BEE"/>
    <w:rsid w:val="009A1CE0"/>
    <w:rsid w:val="009A1EE0"/>
    <w:rsid w:val="009A20B8"/>
    <w:rsid w:val="009A279E"/>
    <w:rsid w:val="009A2994"/>
    <w:rsid w:val="009A2D93"/>
    <w:rsid w:val="009A2FB4"/>
    <w:rsid w:val="009A306A"/>
    <w:rsid w:val="009A4451"/>
    <w:rsid w:val="009A4489"/>
    <w:rsid w:val="009A47DA"/>
    <w:rsid w:val="009A4C6A"/>
    <w:rsid w:val="009A53AE"/>
    <w:rsid w:val="009A548B"/>
    <w:rsid w:val="009A5914"/>
    <w:rsid w:val="009A598A"/>
    <w:rsid w:val="009A5AB4"/>
    <w:rsid w:val="009A6169"/>
    <w:rsid w:val="009A6175"/>
    <w:rsid w:val="009A6328"/>
    <w:rsid w:val="009A6333"/>
    <w:rsid w:val="009A6365"/>
    <w:rsid w:val="009A66A2"/>
    <w:rsid w:val="009A6717"/>
    <w:rsid w:val="009A68BB"/>
    <w:rsid w:val="009A6A53"/>
    <w:rsid w:val="009A6DA1"/>
    <w:rsid w:val="009A7270"/>
    <w:rsid w:val="009A7686"/>
    <w:rsid w:val="009A7767"/>
    <w:rsid w:val="009B00D4"/>
    <w:rsid w:val="009B00F0"/>
    <w:rsid w:val="009B0E74"/>
    <w:rsid w:val="009B0F37"/>
    <w:rsid w:val="009B1620"/>
    <w:rsid w:val="009B173C"/>
    <w:rsid w:val="009B19BE"/>
    <w:rsid w:val="009B216A"/>
    <w:rsid w:val="009B24E7"/>
    <w:rsid w:val="009B2DD0"/>
    <w:rsid w:val="009B2E5A"/>
    <w:rsid w:val="009B361F"/>
    <w:rsid w:val="009B37A0"/>
    <w:rsid w:val="009B37CB"/>
    <w:rsid w:val="009B4036"/>
    <w:rsid w:val="009B42D4"/>
    <w:rsid w:val="009B4303"/>
    <w:rsid w:val="009B46F2"/>
    <w:rsid w:val="009B47FC"/>
    <w:rsid w:val="009B4951"/>
    <w:rsid w:val="009B4EB7"/>
    <w:rsid w:val="009B4F17"/>
    <w:rsid w:val="009B4F89"/>
    <w:rsid w:val="009B51F7"/>
    <w:rsid w:val="009B55FB"/>
    <w:rsid w:val="009B5C24"/>
    <w:rsid w:val="009B5DDC"/>
    <w:rsid w:val="009B5FDF"/>
    <w:rsid w:val="009B6157"/>
    <w:rsid w:val="009B66C0"/>
    <w:rsid w:val="009B6884"/>
    <w:rsid w:val="009B6A9F"/>
    <w:rsid w:val="009B703B"/>
    <w:rsid w:val="009B77D9"/>
    <w:rsid w:val="009B78D4"/>
    <w:rsid w:val="009B7D4D"/>
    <w:rsid w:val="009B7DC6"/>
    <w:rsid w:val="009B7FCA"/>
    <w:rsid w:val="009C016A"/>
    <w:rsid w:val="009C0CE2"/>
    <w:rsid w:val="009C0DAD"/>
    <w:rsid w:val="009C11A9"/>
    <w:rsid w:val="009C1373"/>
    <w:rsid w:val="009C159F"/>
    <w:rsid w:val="009C1A64"/>
    <w:rsid w:val="009C274C"/>
    <w:rsid w:val="009C28DA"/>
    <w:rsid w:val="009C31CB"/>
    <w:rsid w:val="009C336B"/>
    <w:rsid w:val="009C35D8"/>
    <w:rsid w:val="009C37A4"/>
    <w:rsid w:val="009C39D5"/>
    <w:rsid w:val="009C3C45"/>
    <w:rsid w:val="009C3DE9"/>
    <w:rsid w:val="009C4592"/>
    <w:rsid w:val="009C47A3"/>
    <w:rsid w:val="009C47B6"/>
    <w:rsid w:val="009C4A40"/>
    <w:rsid w:val="009C4BA6"/>
    <w:rsid w:val="009C4CC3"/>
    <w:rsid w:val="009C4E77"/>
    <w:rsid w:val="009C53F7"/>
    <w:rsid w:val="009C5ADA"/>
    <w:rsid w:val="009C5C68"/>
    <w:rsid w:val="009C5E7C"/>
    <w:rsid w:val="009C61B7"/>
    <w:rsid w:val="009C62CA"/>
    <w:rsid w:val="009C63FD"/>
    <w:rsid w:val="009C69E0"/>
    <w:rsid w:val="009C6A0E"/>
    <w:rsid w:val="009C726E"/>
    <w:rsid w:val="009C7C68"/>
    <w:rsid w:val="009C7FDC"/>
    <w:rsid w:val="009D03CE"/>
    <w:rsid w:val="009D05BD"/>
    <w:rsid w:val="009D065F"/>
    <w:rsid w:val="009D08BD"/>
    <w:rsid w:val="009D0C7A"/>
    <w:rsid w:val="009D0EC4"/>
    <w:rsid w:val="009D1371"/>
    <w:rsid w:val="009D1606"/>
    <w:rsid w:val="009D1942"/>
    <w:rsid w:val="009D19FC"/>
    <w:rsid w:val="009D1B00"/>
    <w:rsid w:val="009D1C74"/>
    <w:rsid w:val="009D2549"/>
    <w:rsid w:val="009D2CB4"/>
    <w:rsid w:val="009D2D57"/>
    <w:rsid w:val="009D2F39"/>
    <w:rsid w:val="009D3035"/>
    <w:rsid w:val="009D36F5"/>
    <w:rsid w:val="009D390A"/>
    <w:rsid w:val="009D3B30"/>
    <w:rsid w:val="009D3DB7"/>
    <w:rsid w:val="009D4104"/>
    <w:rsid w:val="009D446C"/>
    <w:rsid w:val="009D45B3"/>
    <w:rsid w:val="009D47BB"/>
    <w:rsid w:val="009D499F"/>
    <w:rsid w:val="009D49C9"/>
    <w:rsid w:val="009D4AEE"/>
    <w:rsid w:val="009D4B4A"/>
    <w:rsid w:val="009D5B03"/>
    <w:rsid w:val="009D5FCE"/>
    <w:rsid w:val="009D6006"/>
    <w:rsid w:val="009D611B"/>
    <w:rsid w:val="009D6753"/>
    <w:rsid w:val="009D6792"/>
    <w:rsid w:val="009D67FC"/>
    <w:rsid w:val="009D6C9D"/>
    <w:rsid w:val="009D74BB"/>
    <w:rsid w:val="009E01F2"/>
    <w:rsid w:val="009E05C0"/>
    <w:rsid w:val="009E08D1"/>
    <w:rsid w:val="009E0A83"/>
    <w:rsid w:val="009E0DEB"/>
    <w:rsid w:val="009E1280"/>
    <w:rsid w:val="009E179D"/>
    <w:rsid w:val="009E2451"/>
    <w:rsid w:val="009E2797"/>
    <w:rsid w:val="009E2C01"/>
    <w:rsid w:val="009E2C4B"/>
    <w:rsid w:val="009E2D24"/>
    <w:rsid w:val="009E32A3"/>
    <w:rsid w:val="009E35B5"/>
    <w:rsid w:val="009E38FA"/>
    <w:rsid w:val="009E3BB0"/>
    <w:rsid w:val="009E4073"/>
    <w:rsid w:val="009E41D0"/>
    <w:rsid w:val="009E4259"/>
    <w:rsid w:val="009E4641"/>
    <w:rsid w:val="009E483A"/>
    <w:rsid w:val="009E4A81"/>
    <w:rsid w:val="009E51A7"/>
    <w:rsid w:val="009E53AE"/>
    <w:rsid w:val="009E5473"/>
    <w:rsid w:val="009E5FC2"/>
    <w:rsid w:val="009E60AF"/>
    <w:rsid w:val="009E613A"/>
    <w:rsid w:val="009E6A3C"/>
    <w:rsid w:val="009E6B76"/>
    <w:rsid w:val="009E6FCD"/>
    <w:rsid w:val="009E7408"/>
    <w:rsid w:val="009E74BF"/>
    <w:rsid w:val="009E753C"/>
    <w:rsid w:val="009E792C"/>
    <w:rsid w:val="009E7937"/>
    <w:rsid w:val="009E7A3A"/>
    <w:rsid w:val="009E7AB3"/>
    <w:rsid w:val="009F0EC0"/>
    <w:rsid w:val="009F1192"/>
    <w:rsid w:val="009F123F"/>
    <w:rsid w:val="009F126A"/>
    <w:rsid w:val="009F13AA"/>
    <w:rsid w:val="009F1D91"/>
    <w:rsid w:val="009F1EE6"/>
    <w:rsid w:val="009F1F56"/>
    <w:rsid w:val="009F1FA8"/>
    <w:rsid w:val="009F1FD2"/>
    <w:rsid w:val="009F2D81"/>
    <w:rsid w:val="009F2F27"/>
    <w:rsid w:val="009F3694"/>
    <w:rsid w:val="009F3F11"/>
    <w:rsid w:val="009F3FF7"/>
    <w:rsid w:val="009F4039"/>
    <w:rsid w:val="009F458B"/>
    <w:rsid w:val="009F4B72"/>
    <w:rsid w:val="009F4E5C"/>
    <w:rsid w:val="009F5163"/>
    <w:rsid w:val="009F56FB"/>
    <w:rsid w:val="009F5B31"/>
    <w:rsid w:val="009F68C2"/>
    <w:rsid w:val="009F71B1"/>
    <w:rsid w:val="009F74E8"/>
    <w:rsid w:val="009F755B"/>
    <w:rsid w:val="009F763F"/>
    <w:rsid w:val="009F76AC"/>
    <w:rsid w:val="009F7B31"/>
    <w:rsid w:val="009F7B94"/>
    <w:rsid w:val="009F7F68"/>
    <w:rsid w:val="00A002B4"/>
    <w:rsid w:val="00A008CD"/>
    <w:rsid w:val="00A00AC9"/>
    <w:rsid w:val="00A00C75"/>
    <w:rsid w:val="00A00C83"/>
    <w:rsid w:val="00A00E63"/>
    <w:rsid w:val="00A0128F"/>
    <w:rsid w:val="00A01349"/>
    <w:rsid w:val="00A01472"/>
    <w:rsid w:val="00A014E6"/>
    <w:rsid w:val="00A0177B"/>
    <w:rsid w:val="00A01BA7"/>
    <w:rsid w:val="00A01D0D"/>
    <w:rsid w:val="00A01EB9"/>
    <w:rsid w:val="00A0237F"/>
    <w:rsid w:val="00A02CDD"/>
    <w:rsid w:val="00A03262"/>
    <w:rsid w:val="00A03843"/>
    <w:rsid w:val="00A03953"/>
    <w:rsid w:val="00A03D62"/>
    <w:rsid w:val="00A03DBB"/>
    <w:rsid w:val="00A0419B"/>
    <w:rsid w:val="00A041C5"/>
    <w:rsid w:val="00A0427D"/>
    <w:rsid w:val="00A0439B"/>
    <w:rsid w:val="00A04A30"/>
    <w:rsid w:val="00A04A32"/>
    <w:rsid w:val="00A04CD8"/>
    <w:rsid w:val="00A04E03"/>
    <w:rsid w:val="00A04EFE"/>
    <w:rsid w:val="00A05430"/>
    <w:rsid w:val="00A055BF"/>
    <w:rsid w:val="00A062AE"/>
    <w:rsid w:val="00A062F9"/>
    <w:rsid w:val="00A064C2"/>
    <w:rsid w:val="00A0662D"/>
    <w:rsid w:val="00A06B3E"/>
    <w:rsid w:val="00A06C7B"/>
    <w:rsid w:val="00A0765C"/>
    <w:rsid w:val="00A10680"/>
    <w:rsid w:val="00A109EA"/>
    <w:rsid w:val="00A10AC0"/>
    <w:rsid w:val="00A10D07"/>
    <w:rsid w:val="00A1175F"/>
    <w:rsid w:val="00A11D8F"/>
    <w:rsid w:val="00A11E25"/>
    <w:rsid w:val="00A11FA7"/>
    <w:rsid w:val="00A122B1"/>
    <w:rsid w:val="00A125E0"/>
    <w:rsid w:val="00A12659"/>
    <w:rsid w:val="00A127B4"/>
    <w:rsid w:val="00A12A76"/>
    <w:rsid w:val="00A1319D"/>
    <w:rsid w:val="00A1344D"/>
    <w:rsid w:val="00A14810"/>
    <w:rsid w:val="00A14870"/>
    <w:rsid w:val="00A14DB0"/>
    <w:rsid w:val="00A14FD1"/>
    <w:rsid w:val="00A15165"/>
    <w:rsid w:val="00A154EF"/>
    <w:rsid w:val="00A15645"/>
    <w:rsid w:val="00A15920"/>
    <w:rsid w:val="00A1593E"/>
    <w:rsid w:val="00A15E2B"/>
    <w:rsid w:val="00A15EBE"/>
    <w:rsid w:val="00A1645B"/>
    <w:rsid w:val="00A16928"/>
    <w:rsid w:val="00A17297"/>
    <w:rsid w:val="00A173A1"/>
    <w:rsid w:val="00A1762B"/>
    <w:rsid w:val="00A17CA7"/>
    <w:rsid w:val="00A17E9B"/>
    <w:rsid w:val="00A20423"/>
    <w:rsid w:val="00A205CC"/>
    <w:rsid w:val="00A207E9"/>
    <w:rsid w:val="00A20E58"/>
    <w:rsid w:val="00A20E8D"/>
    <w:rsid w:val="00A20EA2"/>
    <w:rsid w:val="00A20F95"/>
    <w:rsid w:val="00A213D6"/>
    <w:rsid w:val="00A2163F"/>
    <w:rsid w:val="00A21A51"/>
    <w:rsid w:val="00A2212D"/>
    <w:rsid w:val="00A22375"/>
    <w:rsid w:val="00A224FE"/>
    <w:rsid w:val="00A2256E"/>
    <w:rsid w:val="00A227AD"/>
    <w:rsid w:val="00A22C3D"/>
    <w:rsid w:val="00A23037"/>
    <w:rsid w:val="00A23402"/>
    <w:rsid w:val="00A23A7D"/>
    <w:rsid w:val="00A23B7A"/>
    <w:rsid w:val="00A23C55"/>
    <w:rsid w:val="00A24259"/>
    <w:rsid w:val="00A24431"/>
    <w:rsid w:val="00A245F1"/>
    <w:rsid w:val="00A247EF"/>
    <w:rsid w:val="00A24EEA"/>
    <w:rsid w:val="00A25185"/>
    <w:rsid w:val="00A252C0"/>
    <w:rsid w:val="00A2593A"/>
    <w:rsid w:val="00A25DE5"/>
    <w:rsid w:val="00A262B9"/>
    <w:rsid w:val="00A2723F"/>
    <w:rsid w:val="00A2758B"/>
    <w:rsid w:val="00A276C3"/>
    <w:rsid w:val="00A278F0"/>
    <w:rsid w:val="00A279CA"/>
    <w:rsid w:val="00A27A8C"/>
    <w:rsid w:val="00A27AB8"/>
    <w:rsid w:val="00A27AE2"/>
    <w:rsid w:val="00A27B01"/>
    <w:rsid w:val="00A27DE9"/>
    <w:rsid w:val="00A306BA"/>
    <w:rsid w:val="00A308C8"/>
    <w:rsid w:val="00A31047"/>
    <w:rsid w:val="00A31A22"/>
    <w:rsid w:val="00A31B74"/>
    <w:rsid w:val="00A32269"/>
    <w:rsid w:val="00A328CA"/>
    <w:rsid w:val="00A32A10"/>
    <w:rsid w:val="00A333D6"/>
    <w:rsid w:val="00A3377F"/>
    <w:rsid w:val="00A33D85"/>
    <w:rsid w:val="00A342B7"/>
    <w:rsid w:val="00A3436A"/>
    <w:rsid w:val="00A34637"/>
    <w:rsid w:val="00A35849"/>
    <w:rsid w:val="00A35AB6"/>
    <w:rsid w:val="00A360B6"/>
    <w:rsid w:val="00A362D7"/>
    <w:rsid w:val="00A366A3"/>
    <w:rsid w:val="00A369C3"/>
    <w:rsid w:val="00A369C9"/>
    <w:rsid w:val="00A36FE2"/>
    <w:rsid w:val="00A37329"/>
    <w:rsid w:val="00A379A3"/>
    <w:rsid w:val="00A37BBE"/>
    <w:rsid w:val="00A411A0"/>
    <w:rsid w:val="00A4125D"/>
    <w:rsid w:val="00A41632"/>
    <w:rsid w:val="00A416EA"/>
    <w:rsid w:val="00A41F31"/>
    <w:rsid w:val="00A4242C"/>
    <w:rsid w:val="00A42508"/>
    <w:rsid w:val="00A42694"/>
    <w:rsid w:val="00A4272A"/>
    <w:rsid w:val="00A42AE0"/>
    <w:rsid w:val="00A42F42"/>
    <w:rsid w:val="00A4347F"/>
    <w:rsid w:val="00A4348A"/>
    <w:rsid w:val="00A43DDA"/>
    <w:rsid w:val="00A44393"/>
    <w:rsid w:val="00A443D4"/>
    <w:rsid w:val="00A4470F"/>
    <w:rsid w:val="00A44780"/>
    <w:rsid w:val="00A44B6B"/>
    <w:rsid w:val="00A450FB"/>
    <w:rsid w:val="00A4546E"/>
    <w:rsid w:val="00A455E3"/>
    <w:rsid w:val="00A457BF"/>
    <w:rsid w:val="00A45B49"/>
    <w:rsid w:val="00A45D92"/>
    <w:rsid w:val="00A46398"/>
    <w:rsid w:val="00A468B9"/>
    <w:rsid w:val="00A469E2"/>
    <w:rsid w:val="00A46CA0"/>
    <w:rsid w:val="00A46CAF"/>
    <w:rsid w:val="00A47483"/>
    <w:rsid w:val="00A4779E"/>
    <w:rsid w:val="00A47903"/>
    <w:rsid w:val="00A47B25"/>
    <w:rsid w:val="00A47BBF"/>
    <w:rsid w:val="00A47E55"/>
    <w:rsid w:val="00A47FCB"/>
    <w:rsid w:val="00A500DF"/>
    <w:rsid w:val="00A502CB"/>
    <w:rsid w:val="00A505C7"/>
    <w:rsid w:val="00A50A5B"/>
    <w:rsid w:val="00A514CD"/>
    <w:rsid w:val="00A515BE"/>
    <w:rsid w:val="00A5179B"/>
    <w:rsid w:val="00A519EC"/>
    <w:rsid w:val="00A51D0B"/>
    <w:rsid w:val="00A5210B"/>
    <w:rsid w:val="00A5267D"/>
    <w:rsid w:val="00A52A4A"/>
    <w:rsid w:val="00A52C64"/>
    <w:rsid w:val="00A52D10"/>
    <w:rsid w:val="00A52D18"/>
    <w:rsid w:val="00A52E47"/>
    <w:rsid w:val="00A530D7"/>
    <w:rsid w:val="00A53659"/>
    <w:rsid w:val="00A53F67"/>
    <w:rsid w:val="00A543E5"/>
    <w:rsid w:val="00A5461B"/>
    <w:rsid w:val="00A54861"/>
    <w:rsid w:val="00A5488F"/>
    <w:rsid w:val="00A549CF"/>
    <w:rsid w:val="00A54C32"/>
    <w:rsid w:val="00A54C4D"/>
    <w:rsid w:val="00A54CC5"/>
    <w:rsid w:val="00A54CCF"/>
    <w:rsid w:val="00A557DC"/>
    <w:rsid w:val="00A55B40"/>
    <w:rsid w:val="00A55C12"/>
    <w:rsid w:val="00A55D89"/>
    <w:rsid w:val="00A56207"/>
    <w:rsid w:val="00A5628A"/>
    <w:rsid w:val="00A56659"/>
    <w:rsid w:val="00A56964"/>
    <w:rsid w:val="00A56FC5"/>
    <w:rsid w:val="00A570BA"/>
    <w:rsid w:val="00A5763C"/>
    <w:rsid w:val="00A57719"/>
    <w:rsid w:val="00A57BCB"/>
    <w:rsid w:val="00A57C20"/>
    <w:rsid w:val="00A57C74"/>
    <w:rsid w:val="00A601E8"/>
    <w:rsid w:val="00A6038A"/>
    <w:rsid w:val="00A60514"/>
    <w:rsid w:val="00A60DA4"/>
    <w:rsid w:val="00A61059"/>
    <w:rsid w:val="00A6108C"/>
    <w:rsid w:val="00A616DF"/>
    <w:rsid w:val="00A61B1F"/>
    <w:rsid w:val="00A61E44"/>
    <w:rsid w:val="00A62975"/>
    <w:rsid w:val="00A62CB9"/>
    <w:rsid w:val="00A6304F"/>
    <w:rsid w:val="00A63161"/>
    <w:rsid w:val="00A63178"/>
    <w:rsid w:val="00A6325D"/>
    <w:rsid w:val="00A638A2"/>
    <w:rsid w:val="00A6430D"/>
    <w:rsid w:val="00A64590"/>
    <w:rsid w:val="00A645AC"/>
    <w:rsid w:val="00A645B3"/>
    <w:rsid w:val="00A64A21"/>
    <w:rsid w:val="00A651D7"/>
    <w:rsid w:val="00A65460"/>
    <w:rsid w:val="00A6564A"/>
    <w:rsid w:val="00A656DA"/>
    <w:rsid w:val="00A657CB"/>
    <w:rsid w:val="00A65D4B"/>
    <w:rsid w:val="00A66514"/>
    <w:rsid w:val="00A66799"/>
    <w:rsid w:val="00A66938"/>
    <w:rsid w:val="00A66C15"/>
    <w:rsid w:val="00A66F6E"/>
    <w:rsid w:val="00A6780A"/>
    <w:rsid w:val="00A67DD5"/>
    <w:rsid w:val="00A70539"/>
    <w:rsid w:val="00A70558"/>
    <w:rsid w:val="00A705BE"/>
    <w:rsid w:val="00A708B1"/>
    <w:rsid w:val="00A71604"/>
    <w:rsid w:val="00A71646"/>
    <w:rsid w:val="00A717A1"/>
    <w:rsid w:val="00A71B05"/>
    <w:rsid w:val="00A71C3C"/>
    <w:rsid w:val="00A71F5F"/>
    <w:rsid w:val="00A7205E"/>
    <w:rsid w:val="00A7219B"/>
    <w:rsid w:val="00A72359"/>
    <w:rsid w:val="00A72A61"/>
    <w:rsid w:val="00A72DB1"/>
    <w:rsid w:val="00A72DBB"/>
    <w:rsid w:val="00A72DC9"/>
    <w:rsid w:val="00A7387B"/>
    <w:rsid w:val="00A73892"/>
    <w:rsid w:val="00A73A82"/>
    <w:rsid w:val="00A73EF0"/>
    <w:rsid w:val="00A742D7"/>
    <w:rsid w:val="00A74997"/>
    <w:rsid w:val="00A74C62"/>
    <w:rsid w:val="00A75320"/>
    <w:rsid w:val="00A75667"/>
    <w:rsid w:val="00A756A7"/>
    <w:rsid w:val="00A756D5"/>
    <w:rsid w:val="00A7581E"/>
    <w:rsid w:val="00A758B7"/>
    <w:rsid w:val="00A75D1E"/>
    <w:rsid w:val="00A76ABE"/>
    <w:rsid w:val="00A76CE3"/>
    <w:rsid w:val="00A76DC4"/>
    <w:rsid w:val="00A77151"/>
    <w:rsid w:val="00A773F5"/>
    <w:rsid w:val="00A774C2"/>
    <w:rsid w:val="00A77C2F"/>
    <w:rsid w:val="00A77D44"/>
    <w:rsid w:val="00A77FC5"/>
    <w:rsid w:val="00A80623"/>
    <w:rsid w:val="00A80658"/>
    <w:rsid w:val="00A806C5"/>
    <w:rsid w:val="00A80786"/>
    <w:rsid w:val="00A810F8"/>
    <w:rsid w:val="00A8160C"/>
    <w:rsid w:val="00A81E1C"/>
    <w:rsid w:val="00A81EE7"/>
    <w:rsid w:val="00A822F2"/>
    <w:rsid w:val="00A823B4"/>
    <w:rsid w:val="00A82A6E"/>
    <w:rsid w:val="00A82CBD"/>
    <w:rsid w:val="00A83037"/>
    <w:rsid w:val="00A83358"/>
    <w:rsid w:val="00A83459"/>
    <w:rsid w:val="00A83588"/>
    <w:rsid w:val="00A8363B"/>
    <w:rsid w:val="00A83787"/>
    <w:rsid w:val="00A838FF"/>
    <w:rsid w:val="00A83AC7"/>
    <w:rsid w:val="00A83AE8"/>
    <w:rsid w:val="00A84631"/>
    <w:rsid w:val="00A84E18"/>
    <w:rsid w:val="00A84E29"/>
    <w:rsid w:val="00A84E98"/>
    <w:rsid w:val="00A84EC0"/>
    <w:rsid w:val="00A84F3C"/>
    <w:rsid w:val="00A855E3"/>
    <w:rsid w:val="00A85E90"/>
    <w:rsid w:val="00A85F6E"/>
    <w:rsid w:val="00A866DB"/>
    <w:rsid w:val="00A86916"/>
    <w:rsid w:val="00A86965"/>
    <w:rsid w:val="00A86A59"/>
    <w:rsid w:val="00A86F5D"/>
    <w:rsid w:val="00A871B4"/>
    <w:rsid w:val="00A878F4"/>
    <w:rsid w:val="00A87FB6"/>
    <w:rsid w:val="00A9053E"/>
    <w:rsid w:val="00A90697"/>
    <w:rsid w:val="00A9077F"/>
    <w:rsid w:val="00A90DBF"/>
    <w:rsid w:val="00A911D4"/>
    <w:rsid w:val="00A912A2"/>
    <w:rsid w:val="00A91EFF"/>
    <w:rsid w:val="00A92DA6"/>
    <w:rsid w:val="00A9301F"/>
    <w:rsid w:val="00A931F7"/>
    <w:rsid w:val="00A93548"/>
    <w:rsid w:val="00A9363C"/>
    <w:rsid w:val="00A93C76"/>
    <w:rsid w:val="00A93EF6"/>
    <w:rsid w:val="00A941EF"/>
    <w:rsid w:val="00A9465E"/>
    <w:rsid w:val="00A94DF7"/>
    <w:rsid w:val="00A951C6"/>
    <w:rsid w:val="00A952DF"/>
    <w:rsid w:val="00A9553F"/>
    <w:rsid w:val="00A95980"/>
    <w:rsid w:val="00A95F03"/>
    <w:rsid w:val="00A96370"/>
    <w:rsid w:val="00A96966"/>
    <w:rsid w:val="00A96DC1"/>
    <w:rsid w:val="00A97D2F"/>
    <w:rsid w:val="00A97E7A"/>
    <w:rsid w:val="00AA006C"/>
    <w:rsid w:val="00AA07D4"/>
    <w:rsid w:val="00AA0A5E"/>
    <w:rsid w:val="00AA0A6D"/>
    <w:rsid w:val="00AA1225"/>
    <w:rsid w:val="00AA1577"/>
    <w:rsid w:val="00AA15C4"/>
    <w:rsid w:val="00AA16EE"/>
    <w:rsid w:val="00AA1863"/>
    <w:rsid w:val="00AA1A25"/>
    <w:rsid w:val="00AA1BA6"/>
    <w:rsid w:val="00AA20D9"/>
    <w:rsid w:val="00AA2173"/>
    <w:rsid w:val="00AA2179"/>
    <w:rsid w:val="00AA278E"/>
    <w:rsid w:val="00AA2AF9"/>
    <w:rsid w:val="00AA31FA"/>
    <w:rsid w:val="00AA3410"/>
    <w:rsid w:val="00AA34BD"/>
    <w:rsid w:val="00AA3507"/>
    <w:rsid w:val="00AA3539"/>
    <w:rsid w:val="00AA36F1"/>
    <w:rsid w:val="00AA384F"/>
    <w:rsid w:val="00AA3C0F"/>
    <w:rsid w:val="00AA3E7C"/>
    <w:rsid w:val="00AA406E"/>
    <w:rsid w:val="00AA4295"/>
    <w:rsid w:val="00AA42EB"/>
    <w:rsid w:val="00AA43E9"/>
    <w:rsid w:val="00AA4608"/>
    <w:rsid w:val="00AA4631"/>
    <w:rsid w:val="00AA48D7"/>
    <w:rsid w:val="00AA4951"/>
    <w:rsid w:val="00AA4E29"/>
    <w:rsid w:val="00AA4F29"/>
    <w:rsid w:val="00AA50F8"/>
    <w:rsid w:val="00AA5884"/>
    <w:rsid w:val="00AA5AA3"/>
    <w:rsid w:val="00AA607E"/>
    <w:rsid w:val="00AA60C8"/>
    <w:rsid w:val="00AA636D"/>
    <w:rsid w:val="00AA685D"/>
    <w:rsid w:val="00AA6D2B"/>
    <w:rsid w:val="00AA6F42"/>
    <w:rsid w:val="00AA711D"/>
    <w:rsid w:val="00AA7472"/>
    <w:rsid w:val="00AA7B6D"/>
    <w:rsid w:val="00AB01EB"/>
    <w:rsid w:val="00AB0369"/>
    <w:rsid w:val="00AB0630"/>
    <w:rsid w:val="00AB1C00"/>
    <w:rsid w:val="00AB2059"/>
    <w:rsid w:val="00AB2434"/>
    <w:rsid w:val="00AB26B6"/>
    <w:rsid w:val="00AB26F4"/>
    <w:rsid w:val="00AB288E"/>
    <w:rsid w:val="00AB29B8"/>
    <w:rsid w:val="00AB2B00"/>
    <w:rsid w:val="00AB2BBF"/>
    <w:rsid w:val="00AB2DBA"/>
    <w:rsid w:val="00AB3357"/>
    <w:rsid w:val="00AB34D4"/>
    <w:rsid w:val="00AB3A4A"/>
    <w:rsid w:val="00AB3B7A"/>
    <w:rsid w:val="00AB3CE3"/>
    <w:rsid w:val="00AB3E19"/>
    <w:rsid w:val="00AB3EE9"/>
    <w:rsid w:val="00AB4003"/>
    <w:rsid w:val="00AB43A5"/>
    <w:rsid w:val="00AB43E2"/>
    <w:rsid w:val="00AB4AF1"/>
    <w:rsid w:val="00AB4C21"/>
    <w:rsid w:val="00AB4F90"/>
    <w:rsid w:val="00AB5242"/>
    <w:rsid w:val="00AB54BE"/>
    <w:rsid w:val="00AB5B73"/>
    <w:rsid w:val="00AB5EBB"/>
    <w:rsid w:val="00AB63FF"/>
    <w:rsid w:val="00AB64A5"/>
    <w:rsid w:val="00AB64E0"/>
    <w:rsid w:val="00AB669E"/>
    <w:rsid w:val="00AB688F"/>
    <w:rsid w:val="00AB6953"/>
    <w:rsid w:val="00AB6BED"/>
    <w:rsid w:val="00AB6D2E"/>
    <w:rsid w:val="00AB6F37"/>
    <w:rsid w:val="00AB7A50"/>
    <w:rsid w:val="00AB7BF3"/>
    <w:rsid w:val="00AC06B2"/>
    <w:rsid w:val="00AC1260"/>
    <w:rsid w:val="00AC145E"/>
    <w:rsid w:val="00AC169D"/>
    <w:rsid w:val="00AC1B99"/>
    <w:rsid w:val="00AC2011"/>
    <w:rsid w:val="00AC221C"/>
    <w:rsid w:val="00AC282D"/>
    <w:rsid w:val="00AC36A9"/>
    <w:rsid w:val="00AC3C6F"/>
    <w:rsid w:val="00AC4121"/>
    <w:rsid w:val="00AC448B"/>
    <w:rsid w:val="00AC4A4E"/>
    <w:rsid w:val="00AC4B60"/>
    <w:rsid w:val="00AC5202"/>
    <w:rsid w:val="00AC5243"/>
    <w:rsid w:val="00AC5287"/>
    <w:rsid w:val="00AC5455"/>
    <w:rsid w:val="00AC5653"/>
    <w:rsid w:val="00AC5775"/>
    <w:rsid w:val="00AC58A5"/>
    <w:rsid w:val="00AC5D18"/>
    <w:rsid w:val="00AC5F4F"/>
    <w:rsid w:val="00AC5F83"/>
    <w:rsid w:val="00AC642A"/>
    <w:rsid w:val="00AC66B2"/>
    <w:rsid w:val="00AC6A02"/>
    <w:rsid w:val="00AC6CF1"/>
    <w:rsid w:val="00AC704D"/>
    <w:rsid w:val="00AC71E0"/>
    <w:rsid w:val="00AC74A0"/>
    <w:rsid w:val="00AC76D4"/>
    <w:rsid w:val="00AC7804"/>
    <w:rsid w:val="00AC7B6A"/>
    <w:rsid w:val="00AC7D62"/>
    <w:rsid w:val="00AD00B9"/>
    <w:rsid w:val="00AD017E"/>
    <w:rsid w:val="00AD0D07"/>
    <w:rsid w:val="00AD0E4E"/>
    <w:rsid w:val="00AD10FA"/>
    <w:rsid w:val="00AD13F8"/>
    <w:rsid w:val="00AD14DD"/>
    <w:rsid w:val="00AD14F1"/>
    <w:rsid w:val="00AD1C1E"/>
    <w:rsid w:val="00AD1C5E"/>
    <w:rsid w:val="00AD2272"/>
    <w:rsid w:val="00AD2655"/>
    <w:rsid w:val="00AD2AC0"/>
    <w:rsid w:val="00AD2B95"/>
    <w:rsid w:val="00AD2BC0"/>
    <w:rsid w:val="00AD30E6"/>
    <w:rsid w:val="00AD31FE"/>
    <w:rsid w:val="00AD383E"/>
    <w:rsid w:val="00AD389A"/>
    <w:rsid w:val="00AD3E3D"/>
    <w:rsid w:val="00AD46F7"/>
    <w:rsid w:val="00AD4911"/>
    <w:rsid w:val="00AD4921"/>
    <w:rsid w:val="00AD492F"/>
    <w:rsid w:val="00AD4AE2"/>
    <w:rsid w:val="00AD4AF2"/>
    <w:rsid w:val="00AD4D0E"/>
    <w:rsid w:val="00AD5323"/>
    <w:rsid w:val="00AD533C"/>
    <w:rsid w:val="00AD5D82"/>
    <w:rsid w:val="00AD621B"/>
    <w:rsid w:val="00AD63D8"/>
    <w:rsid w:val="00AD6C94"/>
    <w:rsid w:val="00AD6F35"/>
    <w:rsid w:val="00AD72D4"/>
    <w:rsid w:val="00AD734B"/>
    <w:rsid w:val="00AD75DF"/>
    <w:rsid w:val="00AD7794"/>
    <w:rsid w:val="00AD78C0"/>
    <w:rsid w:val="00AD7947"/>
    <w:rsid w:val="00AD7FEA"/>
    <w:rsid w:val="00AE0436"/>
    <w:rsid w:val="00AE04DC"/>
    <w:rsid w:val="00AE0DE6"/>
    <w:rsid w:val="00AE102B"/>
    <w:rsid w:val="00AE1161"/>
    <w:rsid w:val="00AE130F"/>
    <w:rsid w:val="00AE1412"/>
    <w:rsid w:val="00AE1AFE"/>
    <w:rsid w:val="00AE210A"/>
    <w:rsid w:val="00AE28E1"/>
    <w:rsid w:val="00AE2B74"/>
    <w:rsid w:val="00AE34E1"/>
    <w:rsid w:val="00AE3913"/>
    <w:rsid w:val="00AE3F6A"/>
    <w:rsid w:val="00AE4454"/>
    <w:rsid w:val="00AE46DA"/>
    <w:rsid w:val="00AE47E9"/>
    <w:rsid w:val="00AE4E21"/>
    <w:rsid w:val="00AE541E"/>
    <w:rsid w:val="00AE5670"/>
    <w:rsid w:val="00AE56CB"/>
    <w:rsid w:val="00AE57EF"/>
    <w:rsid w:val="00AE59CF"/>
    <w:rsid w:val="00AE5CCA"/>
    <w:rsid w:val="00AE5DD9"/>
    <w:rsid w:val="00AE656D"/>
    <w:rsid w:val="00AE658E"/>
    <w:rsid w:val="00AE6ABD"/>
    <w:rsid w:val="00AE6FE9"/>
    <w:rsid w:val="00AE7121"/>
    <w:rsid w:val="00AE7434"/>
    <w:rsid w:val="00AE7931"/>
    <w:rsid w:val="00AE7ABD"/>
    <w:rsid w:val="00AE7DE8"/>
    <w:rsid w:val="00AF027F"/>
    <w:rsid w:val="00AF03A0"/>
    <w:rsid w:val="00AF055B"/>
    <w:rsid w:val="00AF0670"/>
    <w:rsid w:val="00AF0A34"/>
    <w:rsid w:val="00AF0CBC"/>
    <w:rsid w:val="00AF0EC9"/>
    <w:rsid w:val="00AF1088"/>
    <w:rsid w:val="00AF15C5"/>
    <w:rsid w:val="00AF226E"/>
    <w:rsid w:val="00AF23CE"/>
    <w:rsid w:val="00AF2777"/>
    <w:rsid w:val="00AF2CCA"/>
    <w:rsid w:val="00AF2E50"/>
    <w:rsid w:val="00AF326B"/>
    <w:rsid w:val="00AF3512"/>
    <w:rsid w:val="00AF3AB9"/>
    <w:rsid w:val="00AF4611"/>
    <w:rsid w:val="00AF462D"/>
    <w:rsid w:val="00AF4686"/>
    <w:rsid w:val="00AF49BE"/>
    <w:rsid w:val="00AF4BAC"/>
    <w:rsid w:val="00AF4DA6"/>
    <w:rsid w:val="00AF4E41"/>
    <w:rsid w:val="00AF5008"/>
    <w:rsid w:val="00AF5036"/>
    <w:rsid w:val="00AF58A5"/>
    <w:rsid w:val="00AF59AF"/>
    <w:rsid w:val="00AF5BE7"/>
    <w:rsid w:val="00AF5D4C"/>
    <w:rsid w:val="00AF5E5B"/>
    <w:rsid w:val="00AF62E4"/>
    <w:rsid w:val="00AF633F"/>
    <w:rsid w:val="00AF6B94"/>
    <w:rsid w:val="00AF7442"/>
    <w:rsid w:val="00AF7530"/>
    <w:rsid w:val="00AF75F5"/>
    <w:rsid w:val="00AF7738"/>
    <w:rsid w:val="00B00741"/>
    <w:rsid w:val="00B00DD7"/>
    <w:rsid w:val="00B00F7A"/>
    <w:rsid w:val="00B0114B"/>
    <w:rsid w:val="00B01331"/>
    <w:rsid w:val="00B015F7"/>
    <w:rsid w:val="00B01CB3"/>
    <w:rsid w:val="00B01D85"/>
    <w:rsid w:val="00B01EA4"/>
    <w:rsid w:val="00B027F7"/>
    <w:rsid w:val="00B0291A"/>
    <w:rsid w:val="00B02ABF"/>
    <w:rsid w:val="00B02D80"/>
    <w:rsid w:val="00B03B3F"/>
    <w:rsid w:val="00B0419D"/>
    <w:rsid w:val="00B0430A"/>
    <w:rsid w:val="00B044AD"/>
    <w:rsid w:val="00B04C0C"/>
    <w:rsid w:val="00B04F2D"/>
    <w:rsid w:val="00B05CE1"/>
    <w:rsid w:val="00B05E3F"/>
    <w:rsid w:val="00B05EA8"/>
    <w:rsid w:val="00B061B2"/>
    <w:rsid w:val="00B066A4"/>
    <w:rsid w:val="00B0702C"/>
    <w:rsid w:val="00B0728A"/>
    <w:rsid w:val="00B072DF"/>
    <w:rsid w:val="00B0737B"/>
    <w:rsid w:val="00B07535"/>
    <w:rsid w:val="00B077C0"/>
    <w:rsid w:val="00B10411"/>
    <w:rsid w:val="00B1053C"/>
    <w:rsid w:val="00B10A5C"/>
    <w:rsid w:val="00B10B5D"/>
    <w:rsid w:val="00B10C40"/>
    <w:rsid w:val="00B10E8A"/>
    <w:rsid w:val="00B11019"/>
    <w:rsid w:val="00B1135C"/>
    <w:rsid w:val="00B113F1"/>
    <w:rsid w:val="00B117D4"/>
    <w:rsid w:val="00B11F74"/>
    <w:rsid w:val="00B12AE0"/>
    <w:rsid w:val="00B12B91"/>
    <w:rsid w:val="00B12ED3"/>
    <w:rsid w:val="00B12F6F"/>
    <w:rsid w:val="00B1301F"/>
    <w:rsid w:val="00B13B90"/>
    <w:rsid w:val="00B13C63"/>
    <w:rsid w:val="00B13D55"/>
    <w:rsid w:val="00B13D78"/>
    <w:rsid w:val="00B13F52"/>
    <w:rsid w:val="00B1488B"/>
    <w:rsid w:val="00B14E75"/>
    <w:rsid w:val="00B15288"/>
    <w:rsid w:val="00B152B9"/>
    <w:rsid w:val="00B153F7"/>
    <w:rsid w:val="00B156FF"/>
    <w:rsid w:val="00B15731"/>
    <w:rsid w:val="00B157B9"/>
    <w:rsid w:val="00B1647F"/>
    <w:rsid w:val="00B167AB"/>
    <w:rsid w:val="00B16EDE"/>
    <w:rsid w:val="00B16F06"/>
    <w:rsid w:val="00B17072"/>
    <w:rsid w:val="00B17404"/>
    <w:rsid w:val="00B17956"/>
    <w:rsid w:val="00B2018B"/>
    <w:rsid w:val="00B201E9"/>
    <w:rsid w:val="00B20291"/>
    <w:rsid w:val="00B20658"/>
    <w:rsid w:val="00B20AEB"/>
    <w:rsid w:val="00B2188D"/>
    <w:rsid w:val="00B2206A"/>
    <w:rsid w:val="00B220A2"/>
    <w:rsid w:val="00B222A5"/>
    <w:rsid w:val="00B227BC"/>
    <w:rsid w:val="00B2299D"/>
    <w:rsid w:val="00B229FD"/>
    <w:rsid w:val="00B22FB5"/>
    <w:rsid w:val="00B238BE"/>
    <w:rsid w:val="00B239F1"/>
    <w:rsid w:val="00B23A85"/>
    <w:rsid w:val="00B240D7"/>
    <w:rsid w:val="00B242B4"/>
    <w:rsid w:val="00B24344"/>
    <w:rsid w:val="00B24522"/>
    <w:rsid w:val="00B24A64"/>
    <w:rsid w:val="00B24EF5"/>
    <w:rsid w:val="00B255AF"/>
    <w:rsid w:val="00B25C2C"/>
    <w:rsid w:val="00B26082"/>
    <w:rsid w:val="00B26171"/>
    <w:rsid w:val="00B26589"/>
    <w:rsid w:val="00B2669F"/>
    <w:rsid w:val="00B26A92"/>
    <w:rsid w:val="00B26B4E"/>
    <w:rsid w:val="00B27572"/>
    <w:rsid w:val="00B277EF"/>
    <w:rsid w:val="00B2799A"/>
    <w:rsid w:val="00B3076A"/>
    <w:rsid w:val="00B30950"/>
    <w:rsid w:val="00B3151D"/>
    <w:rsid w:val="00B31845"/>
    <w:rsid w:val="00B31886"/>
    <w:rsid w:val="00B3195E"/>
    <w:rsid w:val="00B32452"/>
    <w:rsid w:val="00B32722"/>
    <w:rsid w:val="00B32B02"/>
    <w:rsid w:val="00B32BBB"/>
    <w:rsid w:val="00B33391"/>
    <w:rsid w:val="00B336C9"/>
    <w:rsid w:val="00B33964"/>
    <w:rsid w:val="00B33EF6"/>
    <w:rsid w:val="00B33F09"/>
    <w:rsid w:val="00B33F67"/>
    <w:rsid w:val="00B34251"/>
    <w:rsid w:val="00B34D4D"/>
    <w:rsid w:val="00B34D9B"/>
    <w:rsid w:val="00B34E04"/>
    <w:rsid w:val="00B3513F"/>
    <w:rsid w:val="00B3574E"/>
    <w:rsid w:val="00B35D65"/>
    <w:rsid w:val="00B35E06"/>
    <w:rsid w:val="00B3604D"/>
    <w:rsid w:val="00B36535"/>
    <w:rsid w:val="00B36C6A"/>
    <w:rsid w:val="00B36F25"/>
    <w:rsid w:val="00B37535"/>
    <w:rsid w:val="00B37737"/>
    <w:rsid w:val="00B3793E"/>
    <w:rsid w:val="00B37E5E"/>
    <w:rsid w:val="00B4038B"/>
    <w:rsid w:val="00B404F0"/>
    <w:rsid w:val="00B40AAC"/>
    <w:rsid w:val="00B40AFB"/>
    <w:rsid w:val="00B40B76"/>
    <w:rsid w:val="00B41266"/>
    <w:rsid w:val="00B413D6"/>
    <w:rsid w:val="00B41E44"/>
    <w:rsid w:val="00B41F72"/>
    <w:rsid w:val="00B42336"/>
    <w:rsid w:val="00B42910"/>
    <w:rsid w:val="00B429B7"/>
    <w:rsid w:val="00B42BEF"/>
    <w:rsid w:val="00B438AF"/>
    <w:rsid w:val="00B439F8"/>
    <w:rsid w:val="00B43AB6"/>
    <w:rsid w:val="00B43B93"/>
    <w:rsid w:val="00B43F33"/>
    <w:rsid w:val="00B441BF"/>
    <w:rsid w:val="00B44B14"/>
    <w:rsid w:val="00B44B40"/>
    <w:rsid w:val="00B44DB5"/>
    <w:rsid w:val="00B45206"/>
    <w:rsid w:val="00B456EA"/>
    <w:rsid w:val="00B45B4B"/>
    <w:rsid w:val="00B461FD"/>
    <w:rsid w:val="00B46261"/>
    <w:rsid w:val="00B46539"/>
    <w:rsid w:val="00B467DE"/>
    <w:rsid w:val="00B468E8"/>
    <w:rsid w:val="00B47452"/>
    <w:rsid w:val="00B4794F"/>
    <w:rsid w:val="00B47D7E"/>
    <w:rsid w:val="00B47F86"/>
    <w:rsid w:val="00B5011F"/>
    <w:rsid w:val="00B50490"/>
    <w:rsid w:val="00B508DA"/>
    <w:rsid w:val="00B50EC9"/>
    <w:rsid w:val="00B50F47"/>
    <w:rsid w:val="00B50FAB"/>
    <w:rsid w:val="00B512F3"/>
    <w:rsid w:val="00B5149A"/>
    <w:rsid w:val="00B516FE"/>
    <w:rsid w:val="00B5180B"/>
    <w:rsid w:val="00B519F8"/>
    <w:rsid w:val="00B51BBF"/>
    <w:rsid w:val="00B51BCF"/>
    <w:rsid w:val="00B51D21"/>
    <w:rsid w:val="00B51DDC"/>
    <w:rsid w:val="00B51E27"/>
    <w:rsid w:val="00B520B9"/>
    <w:rsid w:val="00B5221C"/>
    <w:rsid w:val="00B52244"/>
    <w:rsid w:val="00B529B1"/>
    <w:rsid w:val="00B52C3A"/>
    <w:rsid w:val="00B52E84"/>
    <w:rsid w:val="00B52FD8"/>
    <w:rsid w:val="00B53348"/>
    <w:rsid w:val="00B533A8"/>
    <w:rsid w:val="00B5388A"/>
    <w:rsid w:val="00B541D6"/>
    <w:rsid w:val="00B54328"/>
    <w:rsid w:val="00B544C6"/>
    <w:rsid w:val="00B547A0"/>
    <w:rsid w:val="00B548C0"/>
    <w:rsid w:val="00B54C1D"/>
    <w:rsid w:val="00B550F4"/>
    <w:rsid w:val="00B55269"/>
    <w:rsid w:val="00B55B73"/>
    <w:rsid w:val="00B55F98"/>
    <w:rsid w:val="00B56679"/>
    <w:rsid w:val="00B56873"/>
    <w:rsid w:val="00B572F6"/>
    <w:rsid w:val="00B57452"/>
    <w:rsid w:val="00B57728"/>
    <w:rsid w:val="00B5796F"/>
    <w:rsid w:val="00B579F3"/>
    <w:rsid w:val="00B57DB5"/>
    <w:rsid w:val="00B602D3"/>
    <w:rsid w:val="00B6036D"/>
    <w:rsid w:val="00B60825"/>
    <w:rsid w:val="00B60BCD"/>
    <w:rsid w:val="00B60D1C"/>
    <w:rsid w:val="00B6126F"/>
    <w:rsid w:val="00B61970"/>
    <w:rsid w:val="00B61BAB"/>
    <w:rsid w:val="00B632E4"/>
    <w:rsid w:val="00B6334B"/>
    <w:rsid w:val="00B6374F"/>
    <w:rsid w:val="00B6376F"/>
    <w:rsid w:val="00B63C11"/>
    <w:rsid w:val="00B63D9D"/>
    <w:rsid w:val="00B63DF7"/>
    <w:rsid w:val="00B64081"/>
    <w:rsid w:val="00B6433C"/>
    <w:rsid w:val="00B64D21"/>
    <w:rsid w:val="00B64E2C"/>
    <w:rsid w:val="00B64F69"/>
    <w:rsid w:val="00B65088"/>
    <w:rsid w:val="00B653AF"/>
    <w:rsid w:val="00B653E1"/>
    <w:rsid w:val="00B65414"/>
    <w:rsid w:val="00B655AE"/>
    <w:rsid w:val="00B655BA"/>
    <w:rsid w:val="00B656CF"/>
    <w:rsid w:val="00B6665B"/>
    <w:rsid w:val="00B6667D"/>
    <w:rsid w:val="00B66A0D"/>
    <w:rsid w:val="00B66A46"/>
    <w:rsid w:val="00B66C64"/>
    <w:rsid w:val="00B66E80"/>
    <w:rsid w:val="00B670DB"/>
    <w:rsid w:val="00B676A0"/>
    <w:rsid w:val="00B67899"/>
    <w:rsid w:val="00B67A4B"/>
    <w:rsid w:val="00B67DB2"/>
    <w:rsid w:val="00B67EF4"/>
    <w:rsid w:val="00B70AC1"/>
    <w:rsid w:val="00B70B6D"/>
    <w:rsid w:val="00B70C1F"/>
    <w:rsid w:val="00B70F7E"/>
    <w:rsid w:val="00B7102D"/>
    <w:rsid w:val="00B7146C"/>
    <w:rsid w:val="00B716BF"/>
    <w:rsid w:val="00B716E3"/>
    <w:rsid w:val="00B716E9"/>
    <w:rsid w:val="00B71B07"/>
    <w:rsid w:val="00B71BA8"/>
    <w:rsid w:val="00B71EBF"/>
    <w:rsid w:val="00B720A8"/>
    <w:rsid w:val="00B72284"/>
    <w:rsid w:val="00B7271B"/>
    <w:rsid w:val="00B73866"/>
    <w:rsid w:val="00B73ADF"/>
    <w:rsid w:val="00B7476C"/>
    <w:rsid w:val="00B7477D"/>
    <w:rsid w:val="00B749A4"/>
    <w:rsid w:val="00B74E3D"/>
    <w:rsid w:val="00B750B9"/>
    <w:rsid w:val="00B7512B"/>
    <w:rsid w:val="00B752D3"/>
    <w:rsid w:val="00B75634"/>
    <w:rsid w:val="00B7594D"/>
    <w:rsid w:val="00B75BDA"/>
    <w:rsid w:val="00B761C8"/>
    <w:rsid w:val="00B76245"/>
    <w:rsid w:val="00B7626D"/>
    <w:rsid w:val="00B7654E"/>
    <w:rsid w:val="00B76608"/>
    <w:rsid w:val="00B768E2"/>
    <w:rsid w:val="00B7696D"/>
    <w:rsid w:val="00B76EDB"/>
    <w:rsid w:val="00B76F2D"/>
    <w:rsid w:val="00B77297"/>
    <w:rsid w:val="00B7735B"/>
    <w:rsid w:val="00B77797"/>
    <w:rsid w:val="00B77BF7"/>
    <w:rsid w:val="00B77D53"/>
    <w:rsid w:val="00B80035"/>
    <w:rsid w:val="00B8014E"/>
    <w:rsid w:val="00B803D6"/>
    <w:rsid w:val="00B80953"/>
    <w:rsid w:val="00B809C3"/>
    <w:rsid w:val="00B80D07"/>
    <w:rsid w:val="00B813DA"/>
    <w:rsid w:val="00B8150E"/>
    <w:rsid w:val="00B821E6"/>
    <w:rsid w:val="00B826F9"/>
    <w:rsid w:val="00B827C0"/>
    <w:rsid w:val="00B82995"/>
    <w:rsid w:val="00B82CBD"/>
    <w:rsid w:val="00B82D3F"/>
    <w:rsid w:val="00B82F23"/>
    <w:rsid w:val="00B8304A"/>
    <w:rsid w:val="00B83053"/>
    <w:rsid w:val="00B830E3"/>
    <w:rsid w:val="00B835BD"/>
    <w:rsid w:val="00B835FB"/>
    <w:rsid w:val="00B83673"/>
    <w:rsid w:val="00B83781"/>
    <w:rsid w:val="00B839C4"/>
    <w:rsid w:val="00B83E44"/>
    <w:rsid w:val="00B8430F"/>
    <w:rsid w:val="00B84315"/>
    <w:rsid w:val="00B843F2"/>
    <w:rsid w:val="00B847BE"/>
    <w:rsid w:val="00B84C41"/>
    <w:rsid w:val="00B84D9B"/>
    <w:rsid w:val="00B84EE4"/>
    <w:rsid w:val="00B8502A"/>
    <w:rsid w:val="00B8516B"/>
    <w:rsid w:val="00B852C2"/>
    <w:rsid w:val="00B85687"/>
    <w:rsid w:val="00B85745"/>
    <w:rsid w:val="00B858C2"/>
    <w:rsid w:val="00B85FC9"/>
    <w:rsid w:val="00B86907"/>
    <w:rsid w:val="00B86A36"/>
    <w:rsid w:val="00B87029"/>
    <w:rsid w:val="00B87127"/>
    <w:rsid w:val="00B87132"/>
    <w:rsid w:val="00B8717D"/>
    <w:rsid w:val="00B87B05"/>
    <w:rsid w:val="00B87BF6"/>
    <w:rsid w:val="00B90532"/>
    <w:rsid w:val="00B905CD"/>
    <w:rsid w:val="00B90C24"/>
    <w:rsid w:val="00B91027"/>
    <w:rsid w:val="00B91265"/>
    <w:rsid w:val="00B91403"/>
    <w:rsid w:val="00B915B3"/>
    <w:rsid w:val="00B916BC"/>
    <w:rsid w:val="00B9176E"/>
    <w:rsid w:val="00B91796"/>
    <w:rsid w:val="00B91799"/>
    <w:rsid w:val="00B91ACE"/>
    <w:rsid w:val="00B92241"/>
    <w:rsid w:val="00B92402"/>
    <w:rsid w:val="00B92AB8"/>
    <w:rsid w:val="00B92DCD"/>
    <w:rsid w:val="00B92E39"/>
    <w:rsid w:val="00B92FFC"/>
    <w:rsid w:val="00B93082"/>
    <w:rsid w:val="00B930D7"/>
    <w:rsid w:val="00B93B85"/>
    <w:rsid w:val="00B93EB5"/>
    <w:rsid w:val="00B93EBD"/>
    <w:rsid w:val="00B947D4"/>
    <w:rsid w:val="00B94B2B"/>
    <w:rsid w:val="00B94B5A"/>
    <w:rsid w:val="00B94CB1"/>
    <w:rsid w:val="00B95162"/>
    <w:rsid w:val="00B95DF6"/>
    <w:rsid w:val="00B96288"/>
    <w:rsid w:val="00B963A8"/>
    <w:rsid w:val="00B963EA"/>
    <w:rsid w:val="00B968D6"/>
    <w:rsid w:val="00B96F34"/>
    <w:rsid w:val="00B970B0"/>
    <w:rsid w:val="00B97445"/>
    <w:rsid w:val="00B97D00"/>
    <w:rsid w:val="00BA01B4"/>
    <w:rsid w:val="00BA0C04"/>
    <w:rsid w:val="00BA10B4"/>
    <w:rsid w:val="00BA1174"/>
    <w:rsid w:val="00BA117F"/>
    <w:rsid w:val="00BA13C5"/>
    <w:rsid w:val="00BA14F8"/>
    <w:rsid w:val="00BA155C"/>
    <w:rsid w:val="00BA1669"/>
    <w:rsid w:val="00BA1733"/>
    <w:rsid w:val="00BA1CB7"/>
    <w:rsid w:val="00BA1D99"/>
    <w:rsid w:val="00BA2B7B"/>
    <w:rsid w:val="00BA2BF9"/>
    <w:rsid w:val="00BA2D52"/>
    <w:rsid w:val="00BA2FFE"/>
    <w:rsid w:val="00BA321B"/>
    <w:rsid w:val="00BA3366"/>
    <w:rsid w:val="00BA39D4"/>
    <w:rsid w:val="00BA3A81"/>
    <w:rsid w:val="00BA3E3E"/>
    <w:rsid w:val="00BA4498"/>
    <w:rsid w:val="00BA4624"/>
    <w:rsid w:val="00BA4B60"/>
    <w:rsid w:val="00BA4C64"/>
    <w:rsid w:val="00BA4D62"/>
    <w:rsid w:val="00BA5035"/>
    <w:rsid w:val="00BA52B4"/>
    <w:rsid w:val="00BA55ED"/>
    <w:rsid w:val="00BA59D9"/>
    <w:rsid w:val="00BA5DC4"/>
    <w:rsid w:val="00BA5F44"/>
    <w:rsid w:val="00BA5F69"/>
    <w:rsid w:val="00BA607F"/>
    <w:rsid w:val="00BA61DB"/>
    <w:rsid w:val="00BA644E"/>
    <w:rsid w:val="00BA6595"/>
    <w:rsid w:val="00BA659C"/>
    <w:rsid w:val="00BA6731"/>
    <w:rsid w:val="00BA6C36"/>
    <w:rsid w:val="00BA756B"/>
    <w:rsid w:val="00BA7FF6"/>
    <w:rsid w:val="00BB0088"/>
    <w:rsid w:val="00BB0177"/>
    <w:rsid w:val="00BB030E"/>
    <w:rsid w:val="00BB06B5"/>
    <w:rsid w:val="00BB09A5"/>
    <w:rsid w:val="00BB0CCA"/>
    <w:rsid w:val="00BB0EF8"/>
    <w:rsid w:val="00BB10C4"/>
    <w:rsid w:val="00BB118D"/>
    <w:rsid w:val="00BB133F"/>
    <w:rsid w:val="00BB18F7"/>
    <w:rsid w:val="00BB19DD"/>
    <w:rsid w:val="00BB1E7E"/>
    <w:rsid w:val="00BB1FA7"/>
    <w:rsid w:val="00BB2056"/>
    <w:rsid w:val="00BB208A"/>
    <w:rsid w:val="00BB234B"/>
    <w:rsid w:val="00BB239C"/>
    <w:rsid w:val="00BB289E"/>
    <w:rsid w:val="00BB2A1D"/>
    <w:rsid w:val="00BB41FB"/>
    <w:rsid w:val="00BB45AA"/>
    <w:rsid w:val="00BB4683"/>
    <w:rsid w:val="00BB47B6"/>
    <w:rsid w:val="00BB4A58"/>
    <w:rsid w:val="00BB4EE9"/>
    <w:rsid w:val="00BB52ED"/>
    <w:rsid w:val="00BB553F"/>
    <w:rsid w:val="00BB6018"/>
    <w:rsid w:val="00BB629E"/>
    <w:rsid w:val="00BB6A24"/>
    <w:rsid w:val="00BB6A64"/>
    <w:rsid w:val="00BB6E87"/>
    <w:rsid w:val="00BB704E"/>
    <w:rsid w:val="00BB72C3"/>
    <w:rsid w:val="00BB72C7"/>
    <w:rsid w:val="00BB756B"/>
    <w:rsid w:val="00BB76B1"/>
    <w:rsid w:val="00BB79A6"/>
    <w:rsid w:val="00BB7CF2"/>
    <w:rsid w:val="00BB7F06"/>
    <w:rsid w:val="00BC046E"/>
    <w:rsid w:val="00BC07F8"/>
    <w:rsid w:val="00BC09B7"/>
    <w:rsid w:val="00BC0A28"/>
    <w:rsid w:val="00BC0BED"/>
    <w:rsid w:val="00BC0F60"/>
    <w:rsid w:val="00BC1096"/>
    <w:rsid w:val="00BC12C0"/>
    <w:rsid w:val="00BC1628"/>
    <w:rsid w:val="00BC2817"/>
    <w:rsid w:val="00BC3507"/>
    <w:rsid w:val="00BC370A"/>
    <w:rsid w:val="00BC3807"/>
    <w:rsid w:val="00BC4221"/>
    <w:rsid w:val="00BC4228"/>
    <w:rsid w:val="00BC4624"/>
    <w:rsid w:val="00BC487E"/>
    <w:rsid w:val="00BC4C69"/>
    <w:rsid w:val="00BC4E54"/>
    <w:rsid w:val="00BC4EF7"/>
    <w:rsid w:val="00BC57B5"/>
    <w:rsid w:val="00BC57E2"/>
    <w:rsid w:val="00BC5B54"/>
    <w:rsid w:val="00BC5BB5"/>
    <w:rsid w:val="00BC5DCA"/>
    <w:rsid w:val="00BC5F5B"/>
    <w:rsid w:val="00BC635D"/>
    <w:rsid w:val="00BC63E1"/>
    <w:rsid w:val="00BC65B3"/>
    <w:rsid w:val="00BC6624"/>
    <w:rsid w:val="00BC664C"/>
    <w:rsid w:val="00BC6BAF"/>
    <w:rsid w:val="00BC6C46"/>
    <w:rsid w:val="00BC6DED"/>
    <w:rsid w:val="00BC6E73"/>
    <w:rsid w:val="00BC6F09"/>
    <w:rsid w:val="00BC6F63"/>
    <w:rsid w:val="00BC70BD"/>
    <w:rsid w:val="00BC7882"/>
    <w:rsid w:val="00BC7E23"/>
    <w:rsid w:val="00BC7E53"/>
    <w:rsid w:val="00BD000F"/>
    <w:rsid w:val="00BD046E"/>
    <w:rsid w:val="00BD0FD2"/>
    <w:rsid w:val="00BD112A"/>
    <w:rsid w:val="00BD11CA"/>
    <w:rsid w:val="00BD1413"/>
    <w:rsid w:val="00BD15AB"/>
    <w:rsid w:val="00BD18C1"/>
    <w:rsid w:val="00BD21E6"/>
    <w:rsid w:val="00BD2473"/>
    <w:rsid w:val="00BD2532"/>
    <w:rsid w:val="00BD276B"/>
    <w:rsid w:val="00BD28DD"/>
    <w:rsid w:val="00BD2C2B"/>
    <w:rsid w:val="00BD2D47"/>
    <w:rsid w:val="00BD32C6"/>
    <w:rsid w:val="00BD45D9"/>
    <w:rsid w:val="00BD469D"/>
    <w:rsid w:val="00BD4B36"/>
    <w:rsid w:val="00BD4E46"/>
    <w:rsid w:val="00BD5600"/>
    <w:rsid w:val="00BD61E3"/>
    <w:rsid w:val="00BD6381"/>
    <w:rsid w:val="00BD6591"/>
    <w:rsid w:val="00BD65F3"/>
    <w:rsid w:val="00BD6CCA"/>
    <w:rsid w:val="00BD6DF5"/>
    <w:rsid w:val="00BD7038"/>
    <w:rsid w:val="00BD72A7"/>
    <w:rsid w:val="00BD78D6"/>
    <w:rsid w:val="00BD7B61"/>
    <w:rsid w:val="00BD7F33"/>
    <w:rsid w:val="00BE013C"/>
    <w:rsid w:val="00BE05F2"/>
    <w:rsid w:val="00BE0A69"/>
    <w:rsid w:val="00BE0F4B"/>
    <w:rsid w:val="00BE11B6"/>
    <w:rsid w:val="00BE15EE"/>
    <w:rsid w:val="00BE183F"/>
    <w:rsid w:val="00BE1A7F"/>
    <w:rsid w:val="00BE1B88"/>
    <w:rsid w:val="00BE1BDE"/>
    <w:rsid w:val="00BE21B1"/>
    <w:rsid w:val="00BE21B2"/>
    <w:rsid w:val="00BE2291"/>
    <w:rsid w:val="00BE22CD"/>
    <w:rsid w:val="00BE22F7"/>
    <w:rsid w:val="00BE2584"/>
    <w:rsid w:val="00BE2A06"/>
    <w:rsid w:val="00BE2AE2"/>
    <w:rsid w:val="00BE3348"/>
    <w:rsid w:val="00BE35BE"/>
    <w:rsid w:val="00BE395F"/>
    <w:rsid w:val="00BE3B56"/>
    <w:rsid w:val="00BE3EA3"/>
    <w:rsid w:val="00BE48A7"/>
    <w:rsid w:val="00BE51BF"/>
    <w:rsid w:val="00BE51D3"/>
    <w:rsid w:val="00BE525A"/>
    <w:rsid w:val="00BE5659"/>
    <w:rsid w:val="00BE5784"/>
    <w:rsid w:val="00BE5A55"/>
    <w:rsid w:val="00BE5DC9"/>
    <w:rsid w:val="00BE6AE2"/>
    <w:rsid w:val="00BE6B1B"/>
    <w:rsid w:val="00BE6CDD"/>
    <w:rsid w:val="00BE715A"/>
    <w:rsid w:val="00BE735E"/>
    <w:rsid w:val="00BE792B"/>
    <w:rsid w:val="00BE7CEC"/>
    <w:rsid w:val="00BE7D95"/>
    <w:rsid w:val="00BE7E0E"/>
    <w:rsid w:val="00BF03A9"/>
    <w:rsid w:val="00BF0640"/>
    <w:rsid w:val="00BF06F0"/>
    <w:rsid w:val="00BF070D"/>
    <w:rsid w:val="00BF0CC6"/>
    <w:rsid w:val="00BF0CFE"/>
    <w:rsid w:val="00BF0DD6"/>
    <w:rsid w:val="00BF1A13"/>
    <w:rsid w:val="00BF1AA7"/>
    <w:rsid w:val="00BF1AB5"/>
    <w:rsid w:val="00BF1AD5"/>
    <w:rsid w:val="00BF1E9F"/>
    <w:rsid w:val="00BF21CA"/>
    <w:rsid w:val="00BF2587"/>
    <w:rsid w:val="00BF25B6"/>
    <w:rsid w:val="00BF290B"/>
    <w:rsid w:val="00BF2CD5"/>
    <w:rsid w:val="00BF2E90"/>
    <w:rsid w:val="00BF312D"/>
    <w:rsid w:val="00BF3BCE"/>
    <w:rsid w:val="00BF3C6F"/>
    <w:rsid w:val="00BF3D45"/>
    <w:rsid w:val="00BF3D61"/>
    <w:rsid w:val="00BF3EA8"/>
    <w:rsid w:val="00BF3EEF"/>
    <w:rsid w:val="00BF415F"/>
    <w:rsid w:val="00BF4195"/>
    <w:rsid w:val="00BF4536"/>
    <w:rsid w:val="00BF461E"/>
    <w:rsid w:val="00BF473E"/>
    <w:rsid w:val="00BF4A60"/>
    <w:rsid w:val="00BF4E2C"/>
    <w:rsid w:val="00BF5211"/>
    <w:rsid w:val="00BF5A6C"/>
    <w:rsid w:val="00BF5F29"/>
    <w:rsid w:val="00BF6115"/>
    <w:rsid w:val="00BF616C"/>
    <w:rsid w:val="00BF62F8"/>
    <w:rsid w:val="00BF6A12"/>
    <w:rsid w:val="00BF6E11"/>
    <w:rsid w:val="00BF6F82"/>
    <w:rsid w:val="00BF71C0"/>
    <w:rsid w:val="00BF797F"/>
    <w:rsid w:val="00BF7D4A"/>
    <w:rsid w:val="00BF7DAC"/>
    <w:rsid w:val="00C000D7"/>
    <w:rsid w:val="00C00168"/>
    <w:rsid w:val="00C00652"/>
    <w:rsid w:val="00C00698"/>
    <w:rsid w:val="00C00721"/>
    <w:rsid w:val="00C008CD"/>
    <w:rsid w:val="00C0094B"/>
    <w:rsid w:val="00C00BEB"/>
    <w:rsid w:val="00C00C5F"/>
    <w:rsid w:val="00C00EB2"/>
    <w:rsid w:val="00C00F7F"/>
    <w:rsid w:val="00C010D0"/>
    <w:rsid w:val="00C0129C"/>
    <w:rsid w:val="00C016A6"/>
    <w:rsid w:val="00C01AC1"/>
    <w:rsid w:val="00C01ACB"/>
    <w:rsid w:val="00C01B60"/>
    <w:rsid w:val="00C01C86"/>
    <w:rsid w:val="00C026F0"/>
    <w:rsid w:val="00C02E99"/>
    <w:rsid w:val="00C03000"/>
    <w:rsid w:val="00C03069"/>
    <w:rsid w:val="00C03106"/>
    <w:rsid w:val="00C03771"/>
    <w:rsid w:val="00C03DEA"/>
    <w:rsid w:val="00C03FEF"/>
    <w:rsid w:val="00C0447F"/>
    <w:rsid w:val="00C04747"/>
    <w:rsid w:val="00C047D9"/>
    <w:rsid w:val="00C049DD"/>
    <w:rsid w:val="00C04AE3"/>
    <w:rsid w:val="00C04BE0"/>
    <w:rsid w:val="00C04C63"/>
    <w:rsid w:val="00C04D9E"/>
    <w:rsid w:val="00C04DC4"/>
    <w:rsid w:val="00C04FE2"/>
    <w:rsid w:val="00C05394"/>
    <w:rsid w:val="00C05477"/>
    <w:rsid w:val="00C05780"/>
    <w:rsid w:val="00C05D31"/>
    <w:rsid w:val="00C0627C"/>
    <w:rsid w:val="00C06504"/>
    <w:rsid w:val="00C06694"/>
    <w:rsid w:val="00C068F9"/>
    <w:rsid w:val="00C06AA9"/>
    <w:rsid w:val="00C06C48"/>
    <w:rsid w:val="00C06FB3"/>
    <w:rsid w:val="00C07287"/>
    <w:rsid w:val="00C07338"/>
    <w:rsid w:val="00C07715"/>
    <w:rsid w:val="00C07960"/>
    <w:rsid w:val="00C07C84"/>
    <w:rsid w:val="00C103EC"/>
    <w:rsid w:val="00C1096D"/>
    <w:rsid w:val="00C10D6C"/>
    <w:rsid w:val="00C11709"/>
    <w:rsid w:val="00C11ACB"/>
    <w:rsid w:val="00C11BD9"/>
    <w:rsid w:val="00C11C7A"/>
    <w:rsid w:val="00C11DB8"/>
    <w:rsid w:val="00C12030"/>
    <w:rsid w:val="00C120DF"/>
    <w:rsid w:val="00C123D5"/>
    <w:rsid w:val="00C12786"/>
    <w:rsid w:val="00C12837"/>
    <w:rsid w:val="00C1286C"/>
    <w:rsid w:val="00C13358"/>
    <w:rsid w:val="00C13395"/>
    <w:rsid w:val="00C13579"/>
    <w:rsid w:val="00C13AFD"/>
    <w:rsid w:val="00C13CD0"/>
    <w:rsid w:val="00C13FD7"/>
    <w:rsid w:val="00C145BA"/>
    <w:rsid w:val="00C145C0"/>
    <w:rsid w:val="00C1479E"/>
    <w:rsid w:val="00C14917"/>
    <w:rsid w:val="00C14ADF"/>
    <w:rsid w:val="00C14FCC"/>
    <w:rsid w:val="00C150D1"/>
    <w:rsid w:val="00C15236"/>
    <w:rsid w:val="00C1569D"/>
    <w:rsid w:val="00C157ED"/>
    <w:rsid w:val="00C15DC0"/>
    <w:rsid w:val="00C15F7D"/>
    <w:rsid w:val="00C16678"/>
    <w:rsid w:val="00C169E0"/>
    <w:rsid w:val="00C169E7"/>
    <w:rsid w:val="00C16B51"/>
    <w:rsid w:val="00C1719D"/>
    <w:rsid w:val="00C174B0"/>
    <w:rsid w:val="00C17A91"/>
    <w:rsid w:val="00C17FDE"/>
    <w:rsid w:val="00C20312"/>
    <w:rsid w:val="00C204DA"/>
    <w:rsid w:val="00C20685"/>
    <w:rsid w:val="00C207DA"/>
    <w:rsid w:val="00C20950"/>
    <w:rsid w:val="00C20BC0"/>
    <w:rsid w:val="00C20C03"/>
    <w:rsid w:val="00C20C49"/>
    <w:rsid w:val="00C20CC5"/>
    <w:rsid w:val="00C20EBA"/>
    <w:rsid w:val="00C20FA5"/>
    <w:rsid w:val="00C213BD"/>
    <w:rsid w:val="00C218C6"/>
    <w:rsid w:val="00C21945"/>
    <w:rsid w:val="00C21D75"/>
    <w:rsid w:val="00C21DD2"/>
    <w:rsid w:val="00C223A8"/>
    <w:rsid w:val="00C2262A"/>
    <w:rsid w:val="00C226E1"/>
    <w:rsid w:val="00C22A17"/>
    <w:rsid w:val="00C22AC0"/>
    <w:rsid w:val="00C22AD9"/>
    <w:rsid w:val="00C22C97"/>
    <w:rsid w:val="00C22E5D"/>
    <w:rsid w:val="00C2319C"/>
    <w:rsid w:val="00C23C3C"/>
    <w:rsid w:val="00C244B5"/>
    <w:rsid w:val="00C247B1"/>
    <w:rsid w:val="00C249FB"/>
    <w:rsid w:val="00C24B4D"/>
    <w:rsid w:val="00C24EF5"/>
    <w:rsid w:val="00C24F7D"/>
    <w:rsid w:val="00C259CF"/>
    <w:rsid w:val="00C261E6"/>
    <w:rsid w:val="00C26A42"/>
    <w:rsid w:val="00C27082"/>
    <w:rsid w:val="00C27190"/>
    <w:rsid w:val="00C2721F"/>
    <w:rsid w:val="00C2795B"/>
    <w:rsid w:val="00C30020"/>
    <w:rsid w:val="00C302C2"/>
    <w:rsid w:val="00C3036F"/>
    <w:rsid w:val="00C3083F"/>
    <w:rsid w:val="00C30DB1"/>
    <w:rsid w:val="00C3107D"/>
    <w:rsid w:val="00C310C8"/>
    <w:rsid w:val="00C31D4B"/>
    <w:rsid w:val="00C31FC1"/>
    <w:rsid w:val="00C323E7"/>
    <w:rsid w:val="00C32645"/>
    <w:rsid w:val="00C329B9"/>
    <w:rsid w:val="00C32C0B"/>
    <w:rsid w:val="00C32C74"/>
    <w:rsid w:val="00C32EB8"/>
    <w:rsid w:val="00C33435"/>
    <w:rsid w:val="00C3345F"/>
    <w:rsid w:val="00C33EE3"/>
    <w:rsid w:val="00C33FD2"/>
    <w:rsid w:val="00C34559"/>
    <w:rsid w:val="00C34BEB"/>
    <w:rsid w:val="00C34CBA"/>
    <w:rsid w:val="00C3506E"/>
    <w:rsid w:val="00C35111"/>
    <w:rsid w:val="00C353B9"/>
    <w:rsid w:val="00C3564C"/>
    <w:rsid w:val="00C35BE5"/>
    <w:rsid w:val="00C36261"/>
    <w:rsid w:val="00C364CC"/>
    <w:rsid w:val="00C364DA"/>
    <w:rsid w:val="00C365E5"/>
    <w:rsid w:val="00C36719"/>
    <w:rsid w:val="00C367CE"/>
    <w:rsid w:val="00C3739D"/>
    <w:rsid w:val="00C37848"/>
    <w:rsid w:val="00C37B3E"/>
    <w:rsid w:val="00C37DF0"/>
    <w:rsid w:val="00C37FA1"/>
    <w:rsid w:val="00C37FA4"/>
    <w:rsid w:val="00C4061D"/>
    <w:rsid w:val="00C409CB"/>
    <w:rsid w:val="00C40A22"/>
    <w:rsid w:val="00C41B4B"/>
    <w:rsid w:val="00C41D13"/>
    <w:rsid w:val="00C41F08"/>
    <w:rsid w:val="00C41F3F"/>
    <w:rsid w:val="00C42128"/>
    <w:rsid w:val="00C422C7"/>
    <w:rsid w:val="00C426DD"/>
    <w:rsid w:val="00C42895"/>
    <w:rsid w:val="00C42917"/>
    <w:rsid w:val="00C42968"/>
    <w:rsid w:val="00C42A41"/>
    <w:rsid w:val="00C43ACF"/>
    <w:rsid w:val="00C44590"/>
    <w:rsid w:val="00C44B49"/>
    <w:rsid w:val="00C44C5B"/>
    <w:rsid w:val="00C44EBF"/>
    <w:rsid w:val="00C45043"/>
    <w:rsid w:val="00C45406"/>
    <w:rsid w:val="00C454F5"/>
    <w:rsid w:val="00C45783"/>
    <w:rsid w:val="00C458B5"/>
    <w:rsid w:val="00C45B05"/>
    <w:rsid w:val="00C45DC8"/>
    <w:rsid w:val="00C45F5A"/>
    <w:rsid w:val="00C46615"/>
    <w:rsid w:val="00C46D86"/>
    <w:rsid w:val="00C46DB2"/>
    <w:rsid w:val="00C46E45"/>
    <w:rsid w:val="00C46F10"/>
    <w:rsid w:val="00C47A96"/>
    <w:rsid w:val="00C47BEC"/>
    <w:rsid w:val="00C47E69"/>
    <w:rsid w:val="00C5022B"/>
    <w:rsid w:val="00C50384"/>
    <w:rsid w:val="00C503F0"/>
    <w:rsid w:val="00C50A7F"/>
    <w:rsid w:val="00C51266"/>
    <w:rsid w:val="00C5147D"/>
    <w:rsid w:val="00C51724"/>
    <w:rsid w:val="00C51AE7"/>
    <w:rsid w:val="00C522A6"/>
    <w:rsid w:val="00C5280E"/>
    <w:rsid w:val="00C5335D"/>
    <w:rsid w:val="00C535A6"/>
    <w:rsid w:val="00C5397C"/>
    <w:rsid w:val="00C53B1F"/>
    <w:rsid w:val="00C5404E"/>
    <w:rsid w:val="00C54759"/>
    <w:rsid w:val="00C54EBA"/>
    <w:rsid w:val="00C54EEF"/>
    <w:rsid w:val="00C55175"/>
    <w:rsid w:val="00C551E8"/>
    <w:rsid w:val="00C55427"/>
    <w:rsid w:val="00C55595"/>
    <w:rsid w:val="00C559A4"/>
    <w:rsid w:val="00C55D12"/>
    <w:rsid w:val="00C56747"/>
    <w:rsid w:val="00C56F0E"/>
    <w:rsid w:val="00C577AC"/>
    <w:rsid w:val="00C57E06"/>
    <w:rsid w:val="00C57E0D"/>
    <w:rsid w:val="00C57F29"/>
    <w:rsid w:val="00C57FD3"/>
    <w:rsid w:val="00C60058"/>
    <w:rsid w:val="00C604FA"/>
    <w:rsid w:val="00C606FB"/>
    <w:rsid w:val="00C607AB"/>
    <w:rsid w:val="00C608A4"/>
    <w:rsid w:val="00C60E53"/>
    <w:rsid w:val="00C6188B"/>
    <w:rsid w:val="00C61DCC"/>
    <w:rsid w:val="00C629CC"/>
    <w:rsid w:val="00C62B03"/>
    <w:rsid w:val="00C62E04"/>
    <w:rsid w:val="00C62E0F"/>
    <w:rsid w:val="00C63010"/>
    <w:rsid w:val="00C6362E"/>
    <w:rsid w:val="00C637D2"/>
    <w:rsid w:val="00C63C92"/>
    <w:rsid w:val="00C64272"/>
    <w:rsid w:val="00C645B4"/>
    <w:rsid w:val="00C64684"/>
    <w:rsid w:val="00C64734"/>
    <w:rsid w:val="00C648B1"/>
    <w:rsid w:val="00C649CB"/>
    <w:rsid w:val="00C64C0E"/>
    <w:rsid w:val="00C6505E"/>
    <w:rsid w:val="00C6537D"/>
    <w:rsid w:val="00C65521"/>
    <w:rsid w:val="00C656CB"/>
    <w:rsid w:val="00C664B0"/>
    <w:rsid w:val="00C66510"/>
    <w:rsid w:val="00C665E7"/>
    <w:rsid w:val="00C66653"/>
    <w:rsid w:val="00C669BD"/>
    <w:rsid w:val="00C66FD0"/>
    <w:rsid w:val="00C67594"/>
    <w:rsid w:val="00C701FE"/>
    <w:rsid w:val="00C70446"/>
    <w:rsid w:val="00C70829"/>
    <w:rsid w:val="00C70EEB"/>
    <w:rsid w:val="00C71210"/>
    <w:rsid w:val="00C71AD1"/>
    <w:rsid w:val="00C72358"/>
    <w:rsid w:val="00C7298E"/>
    <w:rsid w:val="00C72EE0"/>
    <w:rsid w:val="00C73172"/>
    <w:rsid w:val="00C733CD"/>
    <w:rsid w:val="00C7362F"/>
    <w:rsid w:val="00C7395D"/>
    <w:rsid w:val="00C73BB5"/>
    <w:rsid w:val="00C74004"/>
    <w:rsid w:val="00C745D0"/>
    <w:rsid w:val="00C74D3E"/>
    <w:rsid w:val="00C74EDE"/>
    <w:rsid w:val="00C75469"/>
    <w:rsid w:val="00C75826"/>
    <w:rsid w:val="00C75ACF"/>
    <w:rsid w:val="00C75F4A"/>
    <w:rsid w:val="00C76188"/>
    <w:rsid w:val="00C76769"/>
    <w:rsid w:val="00C768FD"/>
    <w:rsid w:val="00C774E2"/>
    <w:rsid w:val="00C77586"/>
    <w:rsid w:val="00C776F9"/>
    <w:rsid w:val="00C77D52"/>
    <w:rsid w:val="00C8004A"/>
    <w:rsid w:val="00C80360"/>
    <w:rsid w:val="00C8049E"/>
    <w:rsid w:val="00C805C6"/>
    <w:rsid w:val="00C80DAF"/>
    <w:rsid w:val="00C81B4A"/>
    <w:rsid w:val="00C81B4C"/>
    <w:rsid w:val="00C81D04"/>
    <w:rsid w:val="00C824F7"/>
    <w:rsid w:val="00C825E9"/>
    <w:rsid w:val="00C82AF6"/>
    <w:rsid w:val="00C82CC1"/>
    <w:rsid w:val="00C82EBE"/>
    <w:rsid w:val="00C82FBB"/>
    <w:rsid w:val="00C83660"/>
    <w:rsid w:val="00C8381A"/>
    <w:rsid w:val="00C839C7"/>
    <w:rsid w:val="00C83CA2"/>
    <w:rsid w:val="00C842B6"/>
    <w:rsid w:val="00C8449D"/>
    <w:rsid w:val="00C844D5"/>
    <w:rsid w:val="00C84720"/>
    <w:rsid w:val="00C84847"/>
    <w:rsid w:val="00C848B3"/>
    <w:rsid w:val="00C84E69"/>
    <w:rsid w:val="00C8500C"/>
    <w:rsid w:val="00C850BA"/>
    <w:rsid w:val="00C8523C"/>
    <w:rsid w:val="00C85BD4"/>
    <w:rsid w:val="00C85D0B"/>
    <w:rsid w:val="00C860D3"/>
    <w:rsid w:val="00C86130"/>
    <w:rsid w:val="00C866E7"/>
    <w:rsid w:val="00C86C5D"/>
    <w:rsid w:val="00C87045"/>
    <w:rsid w:val="00C87171"/>
    <w:rsid w:val="00C87472"/>
    <w:rsid w:val="00C876BE"/>
    <w:rsid w:val="00C87775"/>
    <w:rsid w:val="00C87C7F"/>
    <w:rsid w:val="00C87F0C"/>
    <w:rsid w:val="00C9001A"/>
    <w:rsid w:val="00C90268"/>
    <w:rsid w:val="00C904CD"/>
    <w:rsid w:val="00C909BC"/>
    <w:rsid w:val="00C91457"/>
    <w:rsid w:val="00C91480"/>
    <w:rsid w:val="00C9187C"/>
    <w:rsid w:val="00C918C4"/>
    <w:rsid w:val="00C91917"/>
    <w:rsid w:val="00C91BC3"/>
    <w:rsid w:val="00C91C18"/>
    <w:rsid w:val="00C91C3D"/>
    <w:rsid w:val="00C9287D"/>
    <w:rsid w:val="00C93177"/>
    <w:rsid w:val="00C93BB2"/>
    <w:rsid w:val="00C93FB9"/>
    <w:rsid w:val="00C94712"/>
    <w:rsid w:val="00C94A12"/>
    <w:rsid w:val="00C94D7E"/>
    <w:rsid w:val="00C94DBF"/>
    <w:rsid w:val="00C94DD2"/>
    <w:rsid w:val="00C95435"/>
    <w:rsid w:val="00C959C4"/>
    <w:rsid w:val="00C95E77"/>
    <w:rsid w:val="00C962BB"/>
    <w:rsid w:val="00C9680B"/>
    <w:rsid w:val="00C971A6"/>
    <w:rsid w:val="00C972F0"/>
    <w:rsid w:val="00C973AC"/>
    <w:rsid w:val="00C97664"/>
    <w:rsid w:val="00C97AB6"/>
    <w:rsid w:val="00C97D8A"/>
    <w:rsid w:val="00CA0515"/>
    <w:rsid w:val="00CA06C0"/>
    <w:rsid w:val="00CA09C3"/>
    <w:rsid w:val="00CA0A9A"/>
    <w:rsid w:val="00CA0BC4"/>
    <w:rsid w:val="00CA0E0C"/>
    <w:rsid w:val="00CA0F60"/>
    <w:rsid w:val="00CA107D"/>
    <w:rsid w:val="00CA1686"/>
    <w:rsid w:val="00CA179C"/>
    <w:rsid w:val="00CA1A85"/>
    <w:rsid w:val="00CA1B49"/>
    <w:rsid w:val="00CA1E3F"/>
    <w:rsid w:val="00CA1F66"/>
    <w:rsid w:val="00CA2246"/>
    <w:rsid w:val="00CA22BE"/>
    <w:rsid w:val="00CA2608"/>
    <w:rsid w:val="00CA2832"/>
    <w:rsid w:val="00CA31FE"/>
    <w:rsid w:val="00CA3211"/>
    <w:rsid w:val="00CA32ED"/>
    <w:rsid w:val="00CA3D76"/>
    <w:rsid w:val="00CA3EF4"/>
    <w:rsid w:val="00CA41CE"/>
    <w:rsid w:val="00CA4684"/>
    <w:rsid w:val="00CA4AEA"/>
    <w:rsid w:val="00CA57A3"/>
    <w:rsid w:val="00CA58D8"/>
    <w:rsid w:val="00CA59AF"/>
    <w:rsid w:val="00CA5E9B"/>
    <w:rsid w:val="00CA6485"/>
    <w:rsid w:val="00CA6593"/>
    <w:rsid w:val="00CA65BF"/>
    <w:rsid w:val="00CA6654"/>
    <w:rsid w:val="00CA666A"/>
    <w:rsid w:val="00CA683D"/>
    <w:rsid w:val="00CA6BB5"/>
    <w:rsid w:val="00CA71DE"/>
    <w:rsid w:val="00CA749B"/>
    <w:rsid w:val="00CA7609"/>
    <w:rsid w:val="00CA7AB4"/>
    <w:rsid w:val="00CA7DA8"/>
    <w:rsid w:val="00CA7F41"/>
    <w:rsid w:val="00CA7F95"/>
    <w:rsid w:val="00CB00AB"/>
    <w:rsid w:val="00CB03D8"/>
    <w:rsid w:val="00CB03F7"/>
    <w:rsid w:val="00CB048E"/>
    <w:rsid w:val="00CB0656"/>
    <w:rsid w:val="00CB06E0"/>
    <w:rsid w:val="00CB1305"/>
    <w:rsid w:val="00CB18D3"/>
    <w:rsid w:val="00CB1A60"/>
    <w:rsid w:val="00CB1AB6"/>
    <w:rsid w:val="00CB1BAC"/>
    <w:rsid w:val="00CB1C00"/>
    <w:rsid w:val="00CB1C8B"/>
    <w:rsid w:val="00CB1EAA"/>
    <w:rsid w:val="00CB207D"/>
    <w:rsid w:val="00CB2528"/>
    <w:rsid w:val="00CB28C7"/>
    <w:rsid w:val="00CB2C01"/>
    <w:rsid w:val="00CB2E3B"/>
    <w:rsid w:val="00CB3077"/>
    <w:rsid w:val="00CB30B7"/>
    <w:rsid w:val="00CB32AC"/>
    <w:rsid w:val="00CB336B"/>
    <w:rsid w:val="00CB39F4"/>
    <w:rsid w:val="00CB3A40"/>
    <w:rsid w:val="00CB3B41"/>
    <w:rsid w:val="00CB3FDD"/>
    <w:rsid w:val="00CB40AF"/>
    <w:rsid w:val="00CB40D1"/>
    <w:rsid w:val="00CB45B9"/>
    <w:rsid w:val="00CB4767"/>
    <w:rsid w:val="00CB477D"/>
    <w:rsid w:val="00CB4826"/>
    <w:rsid w:val="00CB4B67"/>
    <w:rsid w:val="00CB5748"/>
    <w:rsid w:val="00CB5C88"/>
    <w:rsid w:val="00CB5DD3"/>
    <w:rsid w:val="00CB6130"/>
    <w:rsid w:val="00CB6E8A"/>
    <w:rsid w:val="00CB7333"/>
    <w:rsid w:val="00CC0041"/>
    <w:rsid w:val="00CC0108"/>
    <w:rsid w:val="00CC01AF"/>
    <w:rsid w:val="00CC04AD"/>
    <w:rsid w:val="00CC08FE"/>
    <w:rsid w:val="00CC092A"/>
    <w:rsid w:val="00CC0999"/>
    <w:rsid w:val="00CC0BE1"/>
    <w:rsid w:val="00CC1797"/>
    <w:rsid w:val="00CC1B27"/>
    <w:rsid w:val="00CC1C10"/>
    <w:rsid w:val="00CC1EC1"/>
    <w:rsid w:val="00CC20D9"/>
    <w:rsid w:val="00CC232A"/>
    <w:rsid w:val="00CC2570"/>
    <w:rsid w:val="00CC2AC5"/>
    <w:rsid w:val="00CC2D18"/>
    <w:rsid w:val="00CC2FAE"/>
    <w:rsid w:val="00CC300F"/>
    <w:rsid w:val="00CC317D"/>
    <w:rsid w:val="00CC3384"/>
    <w:rsid w:val="00CC37A6"/>
    <w:rsid w:val="00CC380C"/>
    <w:rsid w:val="00CC3B54"/>
    <w:rsid w:val="00CC44E9"/>
    <w:rsid w:val="00CC486A"/>
    <w:rsid w:val="00CC4F0F"/>
    <w:rsid w:val="00CC4F67"/>
    <w:rsid w:val="00CC50B2"/>
    <w:rsid w:val="00CC52D8"/>
    <w:rsid w:val="00CC55AC"/>
    <w:rsid w:val="00CC5784"/>
    <w:rsid w:val="00CC57DA"/>
    <w:rsid w:val="00CC5BA9"/>
    <w:rsid w:val="00CC6AD2"/>
    <w:rsid w:val="00CC6B5D"/>
    <w:rsid w:val="00CC7161"/>
    <w:rsid w:val="00CC722E"/>
    <w:rsid w:val="00CC733A"/>
    <w:rsid w:val="00CC7583"/>
    <w:rsid w:val="00CC7780"/>
    <w:rsid w:val="00CC7A59"/>
    <w:rsid w:val="00CD0D9D"/>
    <w:rsid w:val="00CD1025"/>
    <w:rsid w:val="00CD1250"/>
    <w:rsid w:val="00CD1AC9"/>
    <w:rsid w:val="00CD1B60"/>
    <w:rsid w:val="00CD1E9A"/>
    <w:rsid w:val="00CD2584"/>
    <w:rsid w:val="00CD2802"/>
    <w:rsid w:val="00CD2968"/>
    <w:rsid w:val="00CD2C9E"/>
    <w:rsid w:val="00CD3085"/>
    <w:rsid w:val="00CD32C2"/>
    <w:rsid w:val="00CD3396"/>
    <w:rsid w:val="00CD3495"/>
    <w:rsid w:val="00CD36EE"/>
    <w:rsid w:val="00CD3B76"/>
    <w:rsid w:val="00CD3DB3"/>
    <w:rsid w:val="00CD45EE"/>
    <w:rsid w:val="00CD4EEF"/>
    <w:rsid w:val="00CD503A"/>
    <w:rsid w:val="00CD5182"/>
    <w:rsid w:val="00CD59B0"/>
    <w:rsid w:val="00CD5D20"/>
    <w:rsid w:val="00CD5E4D"/>
    <w:rsid w:val="00CD6725"/>
    <w:rsid w:val="00CD6842"/>
    <w:rsid w:val="00CD6A97"/>
    <w:rsid w:val="00CD6C1C"/>
    <w:rsid w:val="00CD7298"/>
    <w:rsid w:val="00CD7577"/>
    <w:rsid w:val="00CD76EB"/>
    <w:rsid w:val="00CD7B98"/>
    <w:rsid w:val="00CD7E25"/>
    <w:rsid w:val="00CD7FF8"/>
    <w:rsid w:val="00CE0070"/>
    <w:rsid w:val="00CE0195"/>
    <w:rsid w:val="00CE0494"/>
    <w:rsid w:val="00CE0C3F"/>
    <w:rsid w:val="00CE0EB6"/>
    <w:rsid w:val="00CE0FCB"/>
    <w:rsid w:val="00CE1376"/>
    <w:rsid w:val="00CE146E"/>
    <w:rsid w:val="00CE1687"/>
    <w:rsid w:val="00CE1917"/>
    <w:rsid w:val="00CE19D3"/>
    <w:rsid w:val="00CE27C2"/>
    <w:rsid w:val="00CE2BE4"/>
    <w:rsid w:val="00CE2D10"/>
    <w:rsid w:val="00CE2DFB"/>
    <w:rsid w:val="00CE3921"/>
    <w:rsid w:val="00CE3D89"/>
    <w:rsid w:val="00CE3EFE"/>
    <w:rsid w:val="00CE429E"/>
    <w:rsid w:val="00CE436F"/>
    <w:rsid w:val="00CE44E3"/>
    <w:rsid w:val="00CE4612"/>
    <w:rsid w:val="00CE4E39"/>
    <w:rsid w:val="00CE4E7D"/>
    <w:rsid w:val="00CE4FD9"/>
    <w:rsid w:val="00CE54A0"/>
    <w:rsid w:val="00CE55C5"/>
    <w:rsid w:val="00CE56E2"/>
    <w:rsid w:val="00CE5BAB"/>
    <w:rsid w:val="00CE5C5B"/>
    <w:rsid w:val="00CE5C8A"/>
    <w:rsid w:val="00CE5F52"/>
    <w:rsid w:val="00CE62F1"/>
    <w:rsid w:val="00CE6342"/>
    <w:rsid w:val="00CE64C8"/>
    <w:rsid w:val="00CE71A5"/>
    <w:rsid w:val="00CE7421"/>
    <w:rsid w:val="00CE74F3"/>
    <w:rsid w:val="00CE76C6"/>
    <w:rsid w:val="00CE77AF"/>
    <w:rsid w:val="00CE7C9D"/>
    <w:rsid w:val="00CE7DFC"/>
    <w:rsid w:val="00CE7F27"/>
    <w:rsid w:val="00CF00F0"/>
    <w:rsid w:val="00CF0F84"/>
    <w:rsid w:val="00CF0F9A"/>
    <w:rsid w:val="00CF13D6"/>
    <w:rsid w:val="00CF1846"/>
    <w:rsid w:val="00CF204D"/>
    <w:rsid w:val="00CF2176"/>
    <w:rsid w:val="00CF2470"/>
    <w:rsid w:val="00CF2560"/>
    <w:rsid w:val="00CF2933"/>
    <w:rsid w:val="00CF2B9B"/>
    <w:rsid w:val="00CF2DFD"/>
    <w:rsid w:val="00CF3356"/>
    <w:rsid w:val="00CF3691"/>
    <w:rsid w:val="00CF3B65"/>
    <w:rsid w:val="00CF3EBE"/>
    <w:rsid w:val="00CF4464"/>
    <w:rsid w:val="00CF46FD"/>
    <w:rsid w:val="00CF4A8E"/>
    <w:rsid w:val="00CF4B83"/>
    <w:rsid w:val="00CF4E6B"/>
    <w:rsid w:val="00CF4E78"/>
    <w:rsid w:val="00CF518D"/>
    <w:rsid w:val="00CF520D"/>
    <w:rsid w:val="00CF5898"/>
    <w:rsid w:val="00CF58F4"/>
    <w:rsid w:val="00CF5B76"/>
    <w:rsid w:val="00CF60A1"/>
    <w:rsid w:val="00CF6390"/>
    <w:rsid w:val="00CF643C"/>
    <w:rsid w:val="00CF69C6"/>
    <w:rsid w:val="00CF6BB2"/>
    <w:rsid w:val="00CF6C9E"/>
    <w:rsid w:val="00CF6D67"/>
    <w:rsid w:val="00CF6D77"/>
    <w:rsid w:val="00CF70F9"/>
    <w:rsid w:val="00CF7101"/>
    <w:rsid w:val="00CF72D8"/>
    <w:rsid w:val="00CF74EB"/>
    <w:rsid w:val="00CF787B"/>
    <w:rsid w:val="00CF7989"/>
    <w:rsid w:val="00CF7B20"/>
    <w:rsid w:val="00D00260"/>
    <w:rsid w:val="00D00F34"/>
    <w:rsid w:val="00D01089"/>
    <w:rsid w:val="00D010B7"/>
    <w:rsid w:val="00D013E0"/>
    <w:rsid w:val="00D01953"/>
    <w:rsid w:val="00D01A9A"/>
    <w:rsid w:val="00D025EA"/>
    <w:rsid w:val="00D02C3A"/>
    <w:rsid w:val="00D02C6E"/>
    <w:rsid w:val="00D02C8A"/>
    <w:rsid w:val="00D02DCD"/>
    <w:rsid w:val="00D02FA3"/>
    <w:rsid w:val="00D03043"/>
    <w:rsid w:val="00D030B4"/>
    <w:rsid w:val="00D031B8"/>
    <w:rsid w:val="00D0348D"/>
    <w:rsid w:val="00D03607"/>
    <w:rsid w:val="00D03A21"/>
    <w:rsid w:val="00D03E6D"/>
    <w:rsid w:val="00D044D0"/>
    <w:rsid w:val="00D04824"/>
    <w:rsid w:val="00D048D5"/>
    <w:rsid w:val="00D04A63"/>
    <w:rsid w:val="00D05057"/>
    <w:rsid w:val="00D054F8"/>
    <w:rsid w:val="00D056E3"/>
    <w:rsid w:val="00D05844"/>
    <w:rsid w:val="00D05E9B"/>
    <w:rsid w:val="00D06120"/>
    <w:rsid w:val="00D062CA"/>
    <w:rsid w:val="00D063E0"/>
    <w:rsid w:val="00D06822"/>
    <w:rsid w:val="00D06978"/>
    <w:rsid w:val="00D06C9A"/>
    <w:rsid w:val="00D0782C"/>
    <w:rsid w:val="00D07B2B"/>
    <w:rsid w:val="00D1047D"/>
    <w:rsid w:val="00D10BC5"/>
    <w:rsid w:val="00D10C8B"/>
    <w:rsid w:val="00D11609"/>
    <w:rsid w:val="00D11B15"/>
    <w:rsid w:val="00D12299"/>
    <w:rsid w:val="00D123A6"/>
    <w:rsid w:val="00D127F4"/>
    <w:rsid w:val="00D12A78"/>
    <w:rsid w:val="00D13129"/>
    <w:rsid w:val="00D136C6"/>
    <w:rsid w:val="00D13A8F"/>
    <w:rsid w:val="00D13BB1"/>
    <w:rsid w:val="00D13EFC"/>
    <w:rsid w:val="00D140BC"/>
    <w:rsid w:val="00D1428A"/>
    <w:rsid w:val="00D1433D"/>
    <w:rsid w:val="00D14FA1"/>
    <w:rsid w:val="00D15168"/>
    <w:rsid w:val="00D15381"/>
    <w:rsid w:val="00D15417"/>
    <w:rsid w:val="00D15802"/>
    <w:rsid w:val="00D15B35"/>
    <w:rsid w:val="00D15CEE"/>
    <w:rsid w:val="00D15E09"/>
    <w:rsid w:val="00D160FA"/>
    <w:rsid w:val="00D16103"/>
    <w:rsid w:val="00D1630B"/>
    <w:rsid w:val="00D16407"/>
    <w:rsid w:val="00D165C5"/>
    <w:rsid w:val="00D16612"/>
    <w:rsid w:val="00D16668"/>
    <w:rsid w:val="00D16A07"/>
    <w:rsid w:val="00D16B66"/>
    <w:rsid w:val="00D16B70"/>
    <w:rsid w:val="00D16BDA"/>
    <w:rsid w:val="00D16DCD"/>
    <w:rsid w:val="00D16E55"/>
    <w:rsid w:val="00D16FE2"/>
    <w:rsid w:val="00D172AC"/>
    <w:rsid w:val="00D17410"/>
    <w:rsid w:val="00D17861"/>
    <w:rsid w:val="00D179FF"/>
    <w:rsid w:val="00D17D3A"/>
    <w:rsid w:val="00D17D78"/>
    <w:rsid w:val="00D17E91"/>
    <w:rsid w:val="00D17EE5"/>
    <w:rsid w:val="00D20121"/>
    <w:rsid w:val="00D20278"/>
    <w:rsid w:val="00D20350"/>
    <w:rsid w:val="00D20478"/>
    <w:rsid w:val="00D2047D"/>
    <w:rsid w:val="00D20785"/>
    <w:rsid w:val="00D20878"/>
    <w:rsid w:val="00D20EAF"/>
    <w:rsid w:val="00D20F92"/>
    <w:rsid w:val="00D2102A"/>
    <w:rsid w:val="00D2102D"/>
    <w:rsid w:val="00D21B19"/>
    <w:rsid w:val="00D21EDC"/>
    <w:rsid w:val="00D22098"/>
    <w:rsid w:val="00D2276D"/>
    <w:rsid w:val="00D2276E"/>
    <w:rsid w:val="00D229B1"/>
    <w:rsid w:val="00D22A13"/>
    <w:rsid w:val="00D22B29"/>
    <w:rsid w:val="00D22F81"/>
    <w:rsid w:val="00D23079"/>
    <w:rsid w:val="00D23AE9"/>
    <w:rsid w:val="00D23C26"/>
    <w:rsid w:val="00D23D06"/>
    <w:rsid w:val="00D240B0"/>
    <w:rsid w:val="00D2487F"/>
    <w:rsid w:val="00D24DC0"/>
    <w:rsid w:val="00D25670"/>
    <w:rsid w:val="00D25751"/>
    <w:rsid w:val="00D257AB"/>
    <w:rsid w:val="00D25D33"/>
    <w:rsid w:val="00D25F4C"/>
    <w:rsid w:val="00D25F63"/>
    <w:rsid w:val="00D26499"/>
    <w:rsid w:val="00D26AFC"/>
    <w:rsid w:val="00D2707D"/>
    <w:rsid w:val="00D27080"/>
    <w:rsid w:val="00D274B0"/>
    <w:rsid w:val="00D27DA0"/>
    <w:rsid w:val="00D27F51"/>
    <w:rsid w:val="00D27FD3"/>
    <w:rsid w:val="00D304FE"/>
    <w:rsid w:val="00D3062B"/>
    <w:rsid w:val="00D30AAD"/>
    <w:rsid w:val="00D30C42"/>
    <w:rsid w:val="00D30F66"/>
    <w:rsid w:val="00D311AD"/>
    <w:rsid w:val="00D313FA"/>
    <w:rsid w:val="00D315E5"/>
    <w:rsid w:val="00D32662"/>
    <w:rsid w:val="00D32863"/>
    <w:rsid w:val="00D32895"/>
    <w:rsid w:val="00D32BB4"/>
    <w:rsid w:val="00D32EFD"/>
    <w:rsid w:val="00D33156"/>
    <w:rsid w:val="00D331F1"/>
    <w:rsid w:val="00D336B0"/>
    <w:rsid w:val="00D33A4D"/>
    <w:rsid w:val="00D34C34"/>
    <w:rsid w:val="00D34CBE"/>
    <w:rsid w:val="00D35452"/>
    <w:rsid w:val="00D354FD"/>
    <w:rsid w:val="00D3558A"/>
    <w:rsid w:val="00D35636"/>
    <w:rsid w:val="00D35AD0"/>
    <w:rsid w:val="00D35D7E"/>
    <w:rsid w:val="00D35F7E"/>
    <w:rsid w:val="00D36538"/>
    <w:rsid w:val="00D36739"/>
    <w:rsid w:val="00D368B8"/>
    <w:rsid w:val="00D36A72"/>
    <w:rsid w:val="00D36EF2"/>
    <w:rsid w:val="00D3768B"/>
    <w:rsid w:val="00D3783E"/>
    <w:rsid w:val="00D37877"/>
    <w:rsid w:val="00D37A96"/>
    <w:rsid w:val="00D37AFB"/>
    <w:rsid w:val="00D37BEB"/>
    <w:rsid w:val="00D37D46"/>
    <w:rsid w:val="00D4025E"/>
    <w:rsid w:val="00D40467"/>
    <w:rsid w:val="00D4061B"/>
    <w:rsid w:val="00D40985"/>
    <w:rsid w:val="00D41074"/>
    <w:rsid w:val="00D41156"/>
    <w:rsid w:val="00D415FD"/>
    <w:rsid w:val="00D416AE"/>
    <w:rsid w:val="00D41762"/>
    <w:rsid w:val="00D41816"/>
    <w:rsid w:val="00D42729"/>
    <w:rsid w:val="00D42DAD"/>
    <w:rsid w:val="00D42EFB"/>
    <w:rsid w:val="00D431F3"/>
    <w:rsid w:val="00D43332"/>
    <w:rsid w:val="00D43523"/>
    <w:rsid w:val="00D43546"/>
    <w:rsid w:val="00D436E7"/>
    <w:rsid w:val="00D43701"/>
    <w:rsid w:val="00D437A0"/>
    <w:rsid w:val="00D43A84"/>
    <w:rsid w:val="00D441F9"/>
    <w:rsid w:val="00D44302"/>
    <w:rsid w:val="00D444C0"/>
    <w:rsid w:val="00D449D7"/>
    <w:rsid w:val="00D44E7A"/>
    <w:rsid w:val="00D45023"/>
    <w:rsid w:val="00D451B0"/>
    <w:rsid w:val="00D45219"/>
    <w:rsid w:val="00D45A72"/>
    <w:rsid w:val="00D45C5C"/>
    <w:rsid w:val="00D45D50"/>
    <w:rsid w:val="00D46096"/>
    <w:rsid w:val="00D463E6"/>
    <w:rsid w:val="00D4649C"/>
    <w:rsid w:val="00D4673C"/>
    <w:rsid w:val="00D46D87"/>
    <w:rsid w:val="00D46EBF"/>
    <w:rsid w:val="00D46F82"/>
    <w:rsid w:val="00D4788B"/>
    <w:rsid w:val="00D47957"/>
    <w:rsid w:val="00D47A2E"/>
    <w:rsid w:val="00D508ED"/>
    <w:rsid w:val="00D51045"/>
    <w:rsid w:val="00D51F04"/>
    <w:rsid w:val="00D52378"/>
    <w:rsid w:val="00D5251D"/>
    <w:rsid w:val="00D52B12"/>
    <w:rsid w:val="00D52BE6"/>
    <w:rsid w:val="00D53324"/>
    <w:rsid w:val="00D53939"/>
    <w:rsid w:val="00D53AFD"/>
    <w:rsid w:val="00D53E27"/>
    <w:rsid w:val="00D542FB"/>
    <w:rsid w:val="00D54351"/>
    <w:rsid w:val="00D54816"/>
    <w:rsid w:val="00D54975"/>
    <w:rsid w:val="00D54B62"/>
    <w:rsid w:val="00D54F04"/>
    <w:rsid w:val="00D55576"/>
    <w:rsid w:val="00D55633"/>
    <w:rsid w:val="00D559B0"/>
    <w:rsid w:val="00D55B91"/>
    <w:rsid w:val="00D55C10"/>
    <w:rsid w:val="00D55D1A"/>
    <w:rsid w:val="00D55D6B"/>
    <w:rsid w:val="00D5600C"/>
    <w:rsid w:val="00D560E6"/>
    <w:rsid w:val="00D56447"/>
    <w:rsid w:val="00D5685A"/>
    <w:rsid w:val="00D568BE"/>
    <w:rsid w:val="00D56A1F"/>
    <w:rsid w:val="00D56B56"/>
    <w:rsid w:val="00D56E2D"/>
    <w:rsid w:val="00D56E87"/>
    <w:rsid w:val="00D56F1A"/>
    <w:rsid w:val="00D57260"/>
    <w:rsid w:val="00D57485"/>
    <w:rsid w:val="00D57BF8"/>
    <w:rsid w:val="00D57ECB"/>
    <w:rsid w:val="00D60368"/>
    <w:rsid w:val="00D603A3"/>
    <w:rsid w:val="00D605F6"/>
    <w:rsid w:val="00D60F59"/>
    <w:rsid w:val="00D61147"/>
    <w:rsid w:val="00D61253"/>
    <w:rsid w:val="00D612BA"/>
    <w:rsid w:val="00D615AD"/>
    <w:rsid w:val="00D61EC8"/>
    <w:rsid w:val="00D62265"/>
    <w:rsid w:val="00D62DB1"/>
    <w:rsid w:val="00D63009"/>
    <w:rsid w:val="00D6309D"/>
    <w:rsid w:val="00D63787"/>
    <w:rsid w:val="00D63D0E"/>
    <w:rsid w:val="00D63F4F"/>
    <w:rsid w:val="00D64111"/>
    <w:rsid w:val="00D643B3"/>
    <w:rsid w:val="00D6449B"/>
    <w:rsid w:val="00D64519"/>
    <w:rsid w:val="00D64888"/>
    <w:rsid w:val="00D64A7D"/>
    <w:rsid w:val="00D64E51"/>
    <w:rsid w:val="00D65301"/>
    <w:rsid w:val="00D65386"/>
    <w:rsid w:val="00D654B6"/>
    <w:rsid w:val="00D65948"/>
    <w:rsid w:val="00D65C96"/>
    <w:rsid w:val="00D661F1"/>
    <w:rsid w:val="00D66235"/>
    <w:rsid w:val="00D66A00"/>
    <w:rsid w:val="00D66E46"/>
    <w:rsid w:val="00D67181"/>
    <w:rsid w:val="00D67525"/>
    <w:rsid w:val="00D678DF"/>
    <w:rsid w:val="00D70523"/>
    <w:rsid w:val="00D70962"/>
    <w:rsid w:val="00D709D6"/>
    <w:rsid w:val="00D70FCF"/>
    <w:rsid w:val="00D71546"/>
    <w:rsid w:val="00D71632"/>
    <w:rsid w:val="00D71BD7"/>
    <w:rsid w:val="00D7264B"/>
    <w:rsid w:val="00D73506"/>
    <w:rsid w:val="00D7354A"/>
    <w:rsid w:val="00D73A34"/>
    <w:rsid w:val="00D73A5C"/>
    <w:rsid w:val="00D73D19"/>
    <w:rsid w:val="00D73D74"/>
    <w:rsid w:val="00D73E9C"/>
    <w:rsid w:val="00D73ECF"/>
    <w:rsid w:val="00D73F88"/>
    <w:rsid w:val="00D7402E"/>
    <w:rsid w:val="00D74194"/>
    <w:rsid w:val="00D7422E"/>
    <w:rsid w:val="00D7467C"/>
    <w:rsid w:val="00D74B73"/>
    <w:rsid w:val="00D74DD2"/>
    <w:rsid w:val="00D7501E"/>
    <w:rsid w:val="00D751E6"/>
    <w:rsid w:val="00D757A2"/>
    <w:rsid w:val="00D75A7F"/>
    <w:rsid w:val="00D763E2"/>
    <w:rsid w:val="00D766D6"/>
    <w:rsid w:val="00D7687B"/>
    <w:rsid w:val="00D76DC9"/>
    <w:rsid w:val="00D76E31"/>
    <w:rsid w:val="00D776FC"/>
    <w:rsid w:val="00D7791A"/>
    <w:rsid w:val="00D77FE2"/>
    <w:rsid w:val="00D8009F"/>
    <w:rsid w:val="00D804E2"/>
    <w:rsid w:val="00D80729"/>
    <w:rsid w:val="00D8083C"/>
    <w:rsid w:val="00D80C50"/>
    <w:rsid w:val="00D80E76"/>
    <w:rsid w:val="00D80F36"/>
    <w:rsid w:val="00D8136B"/>
    <w:rsid w:val="00D8144F"/>
    <w:rsid w:val="00D81621"/>
    <w:rsid w:val="00D81D69"/>
    <w:rsid w:val="00D81E69"/>
    <w:rsid w:val="00D81FFA"/>
    <w:rsid w:val="00D822AE"/>
    <w:rsid w:val="00D8272F"/>
    <w:rsid w:val="00D82805"/>
    <w:rsid w:val="00D829E6"/>
    <w:rsid w:val="00D82EAA"/>
    <w:rsid w:val="00D82EB3"/>
    <w:rsid w:val="00D83354"/>
    <w:rsid w:val="00D8372D"/>
    <w:rsid w:val="00D83A5F"/>
    <w:rsid w:val="00D83CE7"/>
    <w:rsid w:val="00D83F41"/>
    <w:rsid w:val="00D84238"/>
    <w:rsid w:val="00D84247"/>
    <w:rsid w:val="00D84408"/>
    <w:rsid w:val="00D845DE"/>
    <w:rsid w:val="00D84BE2"/>
    <w:rsid w:val="00D84C0F"/>
    <w:rsid w:val="00D84C9C"/>
    <w:rsid w:val="00D84F61"/>
    <w:rsid w:val="00D859CD"/>
    <w:rsid w:val="00D85C54"/>
    <w:rsid w:val="00D85ECE"/>
    <w:rsid w:val="00D85F15"/>
    <w:rsid w:val="00D85FF4"/>
    <w:rsid w:val="00D8634A"/>
    <w:rsid w:val="00D8662A"/>
    <w:rsid w:val="00D86993"/>
    <w:rsid w:val="00D86B68"/>
    <w:rsid w:val="00D86E75"/>
    <w:rsid w:val="00D8731B"/>
    <w:rsid w:val="00D8744B"/>
    <w:rsid w:val="00D8762A"/>
    <w:rsid w:val="00D87641"/>
    <w:rsid w:val="00D87EBC"/>
    <w:rsid w:val="00D9033C"/>
    <w:rsid w:val="00D90816"/>
    <w:rsid w:val="00D90B59"/>
    <w:rsid w:val="00D90FE3"/>
    <w:rsid w:val="00D9151D"/>
    <w:rsid w:val="00D92567"/>
    <w:rsid w:val="00D92D94"/>
    <w:rsid w:val="00D932F4"/>
    <w:rsid w:val="00D93309"/>
    <w:rsid w:val="00D9390E"/>
    <w:rsid w:val="00D93C6B"/>
    <w:rsid w:val="00D93E52"/>
    <w:rsid w:val="00D93FCE"/>
    <w:rsid w:val="00D9400C"/>
    <w:rsid w:val="00D94037"/>
    <w:rsid w:val="00D9404D"/>
    <w:rsid w:val="00D94156"/>
    <w:rsid w:val="00D94EDF"/>
    <w:rsid w:val="00D9513A"/>
    <w:rsid w:val="00D957A7"/>
    <w:rsid w:val="00D95BFD"/>
    <w:rsid w:val="00D95E35"/>
    <w:rsid w:val="00D95FE7"/>
    <w:rsid w:val="00D9609E"/>
    <w:rsid w:val="00D96409"/>
    <w:rsid w:val="00D96AD1"/>
    <w:rsid w:val="00D96E4B"/>
    <w:rsid w:val="00D970AC"/>
    <w:rsid w:val="00D9756B"/>
    <w:rsid w:val="00D97660"/>
    <w:rsid w:val="00D97C59"/>
    <w:rsid w:val="00D97E5D"/>
    <w:rsid w:val="00D97F5B"/>
    <w:rsid w:val="00DA0063"/>
    <w:rsid w:val="00DA00B4"/>
    <w:rsid w:val="00DA0257"/>
    <w:rsid w:val="00DA03AF"/>
    <w:rsid w:val="00DA0519"/>
    <w:rsid w:val="00DA05D2"/>
    <w:rsid w:val="00DA09B6"/>
    <w:rsid w:val="00DA0D09"/>
    <w:rsid w:val="00DA0D24"/>
    <w:rsid w:val="00DA1119"/>
    <w:rsid w:val="00DA118E"/>
    <w:rsid w:val="00DA11A6"/>
    <w:rsid w:val="00DA152C"/>
    <w:rsid w:val="00DA158B"/>
    <w:rsid w:val="00DA17B7"/>
    <w:rsid w:val="00DA1983"/>
    <w:rsid w:val="00DA235E"/>
    <w:rsid w:val="00DA2DE1"/>
    <w:rsid w:val="00DA3110"/>
    <w:rsid w:val="00DA3256"/>
    <w:rsid w:val="00DA3320"/>
    <w:rsid w:val="00DA3464"/>
    <w:rsid w:val="00DA3772"/>
    <w:rsid w:val="00DA3892"/>
    <w:rsid w:val="00DA38DF"/>
    <w:rsid w:val="00DA3CD8"/>
    <w:rsid w:val="00DA3E18"/>
    <w:rsid w:val="00DA3E65"/>
    <w:rsid w:val="00DA3ED9"/>
    <w:rsid w:val="00DA4044"/>
    <w:rsid w:val="00DA41F6"/>
    <w:rsid w:val="00DA431A"/>
    <w:rsid w:val="00DA46CB"/>
    <w:rsid w:val="00DA482B"/>
    <w:rsid w:val="00DA4B4B"/>
    <w:rsid w:val="00DA4BCD"/>
    <w:rsid w:val="00DA5285"/>
    <w:rsid w:val="00DA56BE"/>
    <w:rsid w:val="00DA5719"/>
    <w:rsid w:val="00DA5816"/>
    <w:rsid w:val="00DA5E61"/>
    <w:rsid w:val="00DA5FF4"/>
    <w:rsid w:val="00DA6EE2"/>
    <w:rsid w:val="00DA7182"/>
    <w:rsid w:val="00DA71E0"/>
    <w:rsid w:val="00DA72FC"/>
    <w:rsid w:val="00DA7390"/>
    <w:rsid w:val="00DA747C"/>
    <w:rsid w:val="00DA77A8"/>
    <w:rsid w:val="00DA7B3E"/>
    <w:rsid w:val="00DB051F"/>
    <w:rsid w:val="00DB055D"/>
    <w:rsid w:val="00DB0605"/>
    <w:rsid w:val="00DB0F0D"/>
    <w:rsid w:val="00DB12D0"/>
    <w:rsid w:val="00DB1B86"/>
    <w:rsid w:val="00DB1D60"/>
    <w:rsid w:val="00DB24DB"/>
    <w:rsid w:val="00DB26E2"/>
    <w:rsid w:val="00DB2D3D"/>
    <w:rsid w:val="00DB308A"/>
    <w:rsid w:val="00DB322B"/>
    <w:rsid w:val="00DB346E"/>
    <w:rsid w:val="00DB3668"/>
    <w:rsid w:val="00DB370C"/>
    <w:rsid w:val="00DB3874"/>
    <w:rsid w:val="00DB3C33"/>
    <w:rsid w:val="00DB3C6B"/>
    <w:rsid w:val="00DB407C"/>
    <w:rsid w:val="00DB4DA5"/>
    <w:rsid w:val="00DB4E25"/>
    <w:rsid w:val="00DB5051"/>
    <w:rsid w:val="00DB520F"/>
    <w:rsid w:val="00DB5370"/>
    <w:rsid w:val="00DB53EB"/>
    <w:rsid w:val="00DB54EB"/>
    <w:rsid w:val="00DB55B9"/>
    <w:rsid w:val="00DB5680"/>
    <w:rsid w:val="00DB5AD5"/>
    <w:rsid w:val="00DB5D0C"/>
    <w:rsid w:val="00DB6598"/>
    <w:rsid w:val="00DB6E61"/>
    <w:rsid w:val="00DB7BA1"/>
    <w:rsid w:val="00DC0040"/>
    <w:rsid w:val="00DC0587"/>
    <w:rsid w:val="00DC0A3E"/>
    <w:rsid w:val="00DC0B98"/>
    <w:rsid w:val="00DC0D3C"/>
    <w:rsid w:val="00DC1417"/>
    <w:rsid w:val="00DC155B"/>
    <w:rsid w:val="00DC1590"/>
    <w:rsid w:val="00DC1775"/>
    <w:rsid w:val="00DC21B4"/>
    <w:rsid w:val="00DC2658"/>
    <w:rsid w:val="00DC3067"/>
    <w:rsid w:val="00DC3537"/>
    <w:rsid w:val="00DC365B"/>
    <w:rsid w:val="00DC3A66"/>
    <w:rsid w:val="00DC3DCA"/>
    <w:rsid w:val="00DC3F34"/>
    <w:rsid w:val="00DC417F"/>
    <w:rsid w:val="00DC4388"/>
    <w:rsid w:val="00DC44DC"/>
    <w:rsid w:val="00DC457E"/>
    <w:rsid w:val="00DC4872"/>
    <w:rsid w:val="00DC4D71"/>
    <w:rsid w:val="00DC4FAD"/>
    <w:rsid w:val="00DC5401"/>
    <w:rsid w:val="00DC5ACB"/>
    <w:rsid w:val="00DC5D33"/>
    <w:rsid w:val="00DC5F0C"/>
    <w:rsid w:val="00DC5FCA"/>
    <w:rsid w:val="00DC62BA"/>
    <w:rsid w:val="00DC639A"/>
    <w:rsid w:val="00DC639C"/>
    <w:rsid w:val="00DC6845"/>
    <w:rsid w:val="00DC6B7F"/>
    <w:rsid w:val="00DC6C9C"/>
    <w:rsid w:val="00DC6EA6"/>
    <w:rsid w:val="00DC6F3E"/>
    <w:rsid w:val="00DC703A"/>
    <w:rsid w:val="00DC74EE"/>
    <w:rsid w:val="00DC7757"/>
    <w:rsid w:val="00DC7CB1"/>
    <w:rsid w:val="00DC7E72"/>
    <w:rsid w:val="00DD00A8"/>
    <w:rsid w:val="00DD01F4"/>
    <w:rsid w:val="00DD02D0"/>
    <w:rsid w:val="00DD0411"/>
    <w:rsid w:val="00DD08FE"/>
    <w:rsid w:val="00DD0BC4"/>
    <w:rsid w:val="00DD0DC7"/>
    <w:rsid w:val="00DD1190"/>
    <w:rsid w:val="00DD1414"/>
    <w:rsid w:val="00DD15C6"/>
    <w:rsid w:val="00DD18EC"/>
    <w:rsid w:val="00DD1B8E"/>
    <w:rsid w:val="00DD2266"/>
    <w:rsid w:val="00DD252B"/>
    <w:rsid w:val="00DD25EE"/>
    <w:rsid w:val="00DD2926"/>
    <w:rsid w:val="00DD2A89"/>
    <w:rsid w:val="00DD2E91"/>
    <w:rsid w:val="00DD2FF5"/>
    <w:rsid w:val="00DD3311"/>
    <w:rsid w:val="00DD33A9"/>
    <w:rsid w:val="00DD3B19"/>
    <w:rsid w:val="00DD42C5"/>
    <w:rsid w:val="00DD4404"/>
    <w:rsid w:val="00DD450C"/>
    <w:rsid w:val="00DD4633"/>
    <w:rsid w:val="00DD46F4"/>
    <w:rsid w:val="00DD4B04"/>
    <w:rsid w:val="00DD4B3F"/>
    <w:rsid w:val="00DD4C85"/>
    <w:rsid w:val="00DD4D2B"/>
    <w:rsid w:val="00DD5305"/>
    <w:rsid w:val="00DD53C3"/>
    <w:rsid w:val="00DD5E8F"/>
    <w:rsid w:val="00DD6525"/>
    <w:rsid w:val="00DD6D32"/>
    <w:rsid w:val="00DD6D47"/>
    <w:rsid w:val="00DD6E01"/>
    <w:rsid w:val="00DD6F8A"/>
    <w:rsid w:val="00DD710B"/>
    <w:rsid w:val="00DD714D"/>
    <w:rsid w:val="00DD7233"/>
    <w:rsid w:val="00DD77A8"/>
    <w:rsid w:val="00DD7D29"/>
    <w:rsid w:val="00DD7DF9"/>
    <w:rsid w:val="00DE00BA"/>
    <w:rsid w:val="00DE061D"/>
    <w:rsid w:val="00DE0763"/>
    <w:rsid w:val="00DE0C07"/>
    <w:rsid w:val="00DE0C94"/>
    <w:rsid w:val="00DE0E64"/>
    <w:rsid w:val="00DE0EE1"/>
    <w:rsid w:val="00DE0F26"/>
    <w:rsid w:val="00DE159C"/>
    <w:rsid w:val="00DE167C"/>
    <w:rsid w:val="00DE1785"/>
    <w:rsid w:val="00DE182E"/>
    <w:rsid w:val="00DE1B75"/>
    <w:rsid w:val="00DE1D51"/>
    <w:rsid w:val="00DE1E88"/>
    <w:rsid w:val="00DE201D"/>
    <w:rsid w:val="00DE2C5D"/>
    <w:rsid w:val="00DE2E13"/>
    <w:rsid w:val="00DE33EC"/>
    <w:rsid w:val="00DE35B2"/>
    <w:rsid w:val="00DE3905"/>
    <w:rsid w:val="00DE3D12"/>
    <w:rsid w:val="00DE3EDA"/>
    <w:rsid w:val="00DE3EE5"/>
    <w:rsid w:val="00DE41F1"/>
    <w:rsid w:val="00DE42D8"/>
    <w:rsid w:val="00DE4427"/>
    <w:rsid w:val="00DE45B0"/>
    <w:rsid w:val="00DE4AA3"/>
    <w:rsid w:val="00DE4D9D"/>
    <w:rsid w:val="00DE4F82"/>
    <w:rsid w:val="00DE51A6"/>
    <w:rsid w:val="00DE54EE"/>
    <w:rsid w:val="00DE5627"/>
    <w:rsid w:val="00DE58D6"/>
    <w:rsid w:val="00DE5AC9"/>
    <w:rsid w:val="00DE5DEA"/>
    <w:rsid w:val="00DE609A"/>
    <w:rsid w:val="00DE63D0"/>
    <w:rsid w:val="00DE67A0"/>
    <w:rsid w:val="00DE680F"/>
    <w:rsid w:val="00DE6CDE"/>
    <w:rsid w:val="00DE71C2"/>
    <w:rsid w:val="00DE7207"/>
    <w:rsid w:val="00DE7343"/>
    <w:rsid w:val="00DE73B8"/>
    <w:rsid w:val="00DE7657"/>
    <w:rsid w:val="00DE768F"/>
    <w:rsid w:val="00DE7D6E"/>
    <w:rsid w:val="00DF02FF"/>
    <w:rsid w:val="00DF05F9"/>
    <w:rsid w:val="00DF07EE"/>
    <w:rsid w:val="00DF0903"/>
    <w:rsid w:val="00DF0BF2"/>
    <w:rsid w:val="00DF0EF3"/>
    <w:rsid w:val="00DF1203"/>
    <w:rsid w:val="00DF1660"/>
    <w:rsid w:val="00DF17AC"/>
    <w:rsid w:val="00DF1CA8"/>
    <w:rsid w:val="00DF1DF5"/>
    <w:rsid w:val="00DF1E9C"/>
    <w:rsid w:val="00DF247F"/>
    <w:rsid w:val="00DF2844"/>
    <w:rsid w:val="00DF28C9"/>
    <w:rsid w:val="00DF3094"/>
    <w:rsid w:val="00DF3AD4"/>
    <w:rsid w:val="00DF3BD4"/>
    <w:rsid w:val="00DF449C"/>
    <w:rsid w:val="00DF4619"/>
    <w:rsid w:val="00DF46E2"/>
    <w:rsid w:val="00DF4874"/>
    <w:rsid w:val="00DF4883"/>
    <w:rsid w:val="00DF492C"/>
    <w:rsid w:val="00DF4B0B"/>
    <w:rsid w:val="00DF4E00"/>
    <w:rsid w:val="00DF4FF0"/>
    <w:rsid w:val="00DF52EE"/>
    <w:rsid w:val="00DF5B8C"/>
    <w:rsid w:val="00DF5C2F"/>
    <w:rsid w:val="00DF5FC2"/>
    <w:rsid w:val="00DF622C"/>
    <w:rsid w:val="00DF676E"/>
    <w:rsid w:val="00DF6939"/>
    <w:rsid w:val="00DF6DB6"/>
    <w:rsid w:val="00DF700E"/>
    <w:rsid w:val="00DF729B"/>
    <w:rsid w:val="00DF765E"/>
    <w:rsid w:val="00DF7AF9"/>
    <w:rsid w:val="00DF7C04"/>
    <w:rsid w:val="00DF7CEA"/>
    <w:rsid w:val="00DF7F70"/>
    <w:rsid w:val="00E00786"/>
    <w:rsid w:val="00E00991"/>
    <w:rsid w:val="00E00B97"/>
    <w:rsid w:val="00E00E17"/>
    <w:rsid w:val="00E01484"/>
    <w:rsid w:val="00E014B0"/>
    <w:rsid w:val="00E01845"/>
    <w:rsid w:val="00E0197C"/>
    <w:rsid w:val="00E01DA7"/>
    <w:rsid w:val="00E02301"/>
    <w:rsid w:val="00E029B1"/>
    <w:rsid w:val="00E02AF6"/>
    <w:rsid w:val="00E02DC0"/>
    <w:rsid w:val="00E037BB"/>
    <w:rsid w:val="00E039B3"/>
    <w:rsid w:val="00E03A31"/>
    <w:rsid w:val="00E03A3F"/>
    <w:rsid w:val="00E04A3C"/>
    <w:rsid w:val="00E04B75"/>
    <w:rsid w:val="00E050AF"/>
    <w:rsid w:val="00E0534C"/>
    <w:rsid w:val="00E06913"/>
    <w:rsid w:val="00E06DF3"/>
    <w:rsid w:val="00E072EF"/>
    <w:rsid w:val="00E07525"/>
    <w:rsid w:val="00E078A3"/>
    <w:rsid w:val="00E078B6"/>
    <w:rsid w:val="00E07B58"/>
    <w:rsid w:val="00E07E20"/>
    <w:rsid w:val="00E07EE9"/>
    <w:rsid w:val="00E07F2B"/>
    <w:rsid w:val="00E10136"/>
    <w:rsid w:val="00E10147"/>
    <w:rsid w:val="00E1037D"/>
    <w:rsid w:val="00E104A4"/>
    <w:rsid w:val="00E10C79"/>
    <w:rsid w:val="00E10F2C"/>
    <w:rsid w:val="00E10F9D"/>
    <w:rsid w:val="00E111FF"/>
    <w:rsid w:val="00E116E1"/>
    <w:rsid w:val="00E117C7"/>
    <w:rsid w:val="00E11AF0"/>
    <w:rsid w:val="00E11EEE"/>
    <w:rsid w:val="00E11F07"/>
    <w:rsid w:val="00E11FA0"/>
    <w:rsid w:val="00E11FC7"/>
    <w:rsid w:val="00E1259A"/>
    <w:rsid w:val="00E125B5"/>
    <w:rsid w:val="00E1266C"/>
    <w:rsid w:val="00E1329E"/>
    <w:rsid w:val="00E134E2"/>
    <w:rsid w:val="00E13770"/>
    <w:rsid w:val="00E13786"/>
    <w:rsid w:val="00E140C6"/>
    <w:rsid w:val="00E14284"/>
    <w:rsid w:val="00E14465"/>
    <w:rsid w:val="00E14734"/>
    <w:rsid w:val="00E14736"/>
    <w:rsid w:val="00E14A66"/>
    <w:rsid w:val="00E14FDC"/>
    <w:rsid w:val="00E15293"/>
    <w:rsid w:val="00E15403"/>
    <w:rsid w:val="00E15523"/>
    <w:rsid w:val="00E159F9"/>
    <w:rsid w:val="00E15B60"/>
    <w:rsid w:val="00E16B69"/>
    <w:rsid w:val="00E16BF8"/>
    <w:rsid w:val="00E16D7F"/>
    <w:rsid w:val="00E17391"/>
    <w:rsid w:val="00E17A01"/>
    <w:rsid w:val="00E17B0A"/>
    <w:rsid w:val="00E17B2B"/>
    <w:rsid w:val="00E17DC4"/>
    <w:rsid w:val="00E17F64"/>
    <w:rsid w:val="00E2013C"/>
    <w:rsid w:val="00E20180"/>
    <w:rsid w:val="00E201B5"/>
    <w:rsid w:val="00E2062F"/>
    <w:rsid w:val="00E208C7"/>
    <w:rsid w:val="00E20B4E"/>
    <w:rsid w:val="00E213A0"/>
    <w:rsid w:val="00E21ADF"/>
    <w:rsid w:val="00E22104"/>
    <w:rsid w:val="00E2273C"/>
    <w:rsid w:val="00E22743"/>
    <w:rsid w:val="00E23075"/>
    <w:rsid w:val="00E23723"/>
    <w:rsid w:val="00E238A1"/>
    <w:rsid w:val="00E23A30"/>
    <w:rsid w:val="00E23B09"/>
    <w:rsid w:val="00E23D83"/>
    <w:rsid w:val="00E251D0"/>
    <w:rsid w:val="00E25590"/>
    <w:rsid w:val="00E25B7D"/>
    <w:rsid w:val="00E25F2E"/>
    <w:rsid w:val="00E26048"/>
    <w:rsid w:val="00E26292"/>
    <w:rsid w:val="00E267A8"/>
    <w:rsid w:val="00E2699D"/>
    <w:rsid w:val="00E2753A"/>
    <w:rsid w:val="00E2775C"/>
    <w:rsid w:val="00E2783E"/>
    <w:rsid w:val="00E302BF"/>
    <w:rsid w:val="00E305A6"/>
    <w:rsid w:val="00E3099C"/>
    <w:rsid w:val="00E30D27"/>
    <w:rsid w:val="00E313CF"/>
    <w:rsid w:val="00E315E1"/>
    <w:rsid w:val="00E317B2"/>
    <w:rsid w:val="00E31AD5"/>
    <w:rsid w:val="00E31CF3"/>
    <w:rsid w:val="00E31F4A"/>
    <w:rsid w:val="00E32A56"/>
    <w:rsid w:val="00E32C0F"/>
    <w:rsid w:val="00E3306E"/>
    <w:rsid w:val="00E3353D"/>
    <w:rsid w:val="00E335D8"/>
    <w:rsid w:val="00E338E2"/>
    <w:rsid w:val="00E33A48"/>
    <w:rsid w:val="00E33AAF"/>
    <w:rsid w:val="00E346E9"/>
    <w:rsid w:val="00E34763"/>
    <w:rsid w:val="00E347E0"/>
    <w:rsid w:val="00E34ABE"/>
    <w:rsid w:val="00E34C8E"/>
    <w:rsid w:val="00E35015"/>
    <w:rsid w:val="00E35031"/>
    <w:rsid w:val="00E35129"/>
    <w:rsid w:val="00E35382"/>
    <w:rsid w:val="00E355E2"/>
    <w:rsid w:val="00E355F1"/>
    <w:rsid w:val="00E35639"/>
    <w:rsid w:val="00E36045"/>
    <w:rsid w:val="00E36563"/>
    <w:rsid w:val="00E36677"/>
    <w:rsid w:val="00E36690"/>
    <w:rsid w:val="00E36CD3"/>
    <w:rsid w:val="00E3740D"/>
    <w:rsid w:val="00E375B0"/>
    <w:rsid w:val="00E37748"/>
    <w:rsid w:val="00E378AB"/>
    <w:rsid w:val="00E37C35"/>
    <w:rsid w:val="00E37F60"/>
    <w:rsid w:val="00E40221"/>
    <w:rsid w:val="00E40858"/>
    <w:rsid w:val="00E40F89"/>
    <w:rsid w:val="00E4123B"/>
    <w:rsid w:val="00E41362"/>
    <w:rsid w:val="00E41648"/>
    <w:rsid w:val="00E41790"/>
    <w:rsid w:val="00E41E58"/>
    <w:rsid w:val="00E41F37"/>
    <w:rsid w:val="00E420E9"/>
    <w:rsid w:val="00E42316"/>
    <w:rsid w:val="00E42874"/>
    <w:rsid w:val="00E436D0"/>
    <w:rsid w:val="00E436DB"/>
    <w:rsid w:val="00E43A82"/>
    <w:rsid w:val="00E43E49"/>
    <w:rsid w:val="00E44075"/>
    <w:rsid w:val="00E4448F"/>
    <w:rsid w:val="00E44529"/>
    <w:rsid w:val="00E4458A"/>
    <w:rsid w:val="00E44FB5"/>
    <w:rsid w:val="00E455F3"/>
    <w:rsid w:val="00E45BE9"/>
    <w:rsid w:val="00E45E5D"/>
    <w:rsid w:val="00E46560"/>
    <w:rsid w:val="00E4676E"/>
    <w:rsid w:val="00E46955"/>
    <w:rsid w:val="00E46D95"/>
    <w:rsid w:val="00E46E81"/>
    <w:rsid w:val="00E47408"/>
    <w:rsid w:val="00E47EDE"/>
    <w:rsid w:val="00E501C8"/>
    <w:rsid w:val="00E50373"/>
    <w:rsid w:val="00E507AC"/>
    <w:rsid w:val="00E5091A"/>
    <w:rsid w:val="00E5095E"/>
    <w:rsid w:val="00E50BCD"/>
    <w:rsid w:val="00E50D77"/>
    <w:rsid w:val="00E51161"/>
    <w:rsid w:val="00E513C1"/>
    <w:rsid w:val="00E513CE"/>
    <w:rsid w:val="00E51686"/>
    <w:rsid w:val="00E51782"/>
    <w:rsid w:val="00E519B2"/>
    <w:rsid w:val="00E51C24"/>
    <w:rsid w:val="00E51F22"/>
    <w:rsid w:val="00E5225A"/>
    <w:rsid w:val="00E525A4"/>
    <w:rsid w:val="00E52637"/>
    <w:rsid w:val="00E52E90"/>
    <w:rsid w:val="00E53144"/>
    <w:rsid w:val="00E533B0"/>
    <w:rsid w:val="00E535FF"/>
    <w:rsid w:val="00E53B6B"/>
    <w:rsid w:val="00E53BE3"/>
    <w:rsid w:val="00E53FBA"/>
    <w:rsid w:val="00E54240"/>
    <w:rsid w:val="00E54309"/>
    <w:rsid w:val="00E54740"/>
    <w:rsid w:val="00E54A16"/>
    <w:rsid w:val="00E54F40"/>
    <w:rsid w:val="00E55318"/>
    <w:rsid w:val="00E56478"/>
    <w:rsid w:val="00E5673E"/>
    <w:rsid w:val="00E568F7"/>
    <w:rsid w:val="00E56A94"/>
    <w:rsid w:val="00E56AF0"/>
    <w:rsid w:val="00E56CCB"/>
    <w:rsid w:val="00E56D36"/>
    <w:rsid w:val="00E56D50"/>
    <w:rsid w:val="00E56DD0"/>
    <w:rsid w:val="00E56EA2"/>
    <w:rsid w:val="00E5728E"/>
    <w:rsid w:val="00E577D5"/>
    <w:rsid w:val="00E57B41"/>
    <w:rsid w:val="00E57B79"/>
    <w:rsid w:val="00E57D90"/>
    <w:rsid w:val="00E57F6C"/>
    <w:rsid w:val="00E6074C"/>
    <w:rsid w:val="00E60BD2"/>
    <w:rsid w:val="00E60C6E"/>
    <w:rsid w:val="00E60E9D"/>
    <w:rsid w:val="00E61031"/>
    <w:rsid w:val="00E613C0"/>
    <w:rsid w:val="00E6169C"/>
    <w:rsid w:val="00E61881"/>
    <w:rsid w:val="00E618C0"/>
    <w:rsid w:val="00E61FCB"/>
    <w:rsid w:val="00E624B3"/>
    <w:rsid w:val="00E62542"/>
    <w:rsid w:val="00E62A26"/>
    <w:rsid w:val="00E62A72"/>
    <w:rsid w:val="00E62B43"/>
    <w:rsid w:val="00E6382E"/>
    <w:rsid w:val="00E63862"/>
    <w:rsid w:val="00E639A6"/>
    <w:rsid w:val="00E63A07"/>
    <w:rsid w:val="00E63C0D"/>
    <w:rsid w:val="00E63DFA"/>
    <w:rsid w:val="00E641E8"/>
    <w:rsid w:val="00E64299"/>
    <w:rsid w:val="00E643FA"/>
    <w:rsid w:val="00E64675"/>
    <w:rsid w:val="00E647CB"/>
    <w:rsid w:val="00E6496B"/>
    <w:rsid w:val="00E64F3E"/>
    <w:rsid w:val="00E652ED"/>
    <w:rsid w:val="00E653DC"/>
    <w:rsid w:val="00E6565A"/>
    <w:rsid w:val="00E65682"/>
    <w:rsid w:val="00E65900"/>
    <w:rsid w:val="00E65AF4"/>
    <w:rsid w:val="00E65C21"/>
    <w:rsid w:val="00E65D7B"/>
    <w:rsid w:val="00E663D6"/>
    <w:rsid w:val="00E6690E"/>
    <w:rsid w:val="00E6710D"/>
    <w:rsid w:val="00E676AA"/>
    <w:rsid w:val="00E67FB9"/>
    <w:rsid w:val="00E701F9"/>
    <w:rsid w:val="00E70395"/>
    <w:rsid w:val="00E709EF"/>
    <w:rsid w:val="00E70D20"/>
    <w:rsid w:val="00E70D33"/>
    <w:rsid w:val="00E70D8E"/>
    <w:rsid w:val="00E71057"/>
    <w:rsid w:val="00E713BE"/>
    <w:rsid w:val="00E71473"/>
    <w:rsid w:val="00E715B4"/>
    <w:rsid w:val="00E71D28"/>
    <w:rsid w:val="00E71D47"/>
    <w:rsid w:val="00E71E44"/>
    <w:rsid w:val="00E7215B"/>
    <w:rsid w:val="00E723A7"/>
    <w:rsid w:val="00E72D34"/>
    <w:rsid w:val="00E72F39"/>
    <w:rsid w:val="00E73006"/>
    <w:rsid w:val="00E73537"/>
    <w:rsid w:val="00E7362C"/>
    <w:rsid w:val="00E736CD"/>
    <w:rsid w:val="00E737D9"/>
    <w:rsid w:val="00E73A95"/>
    <w:rsid w:val="00E73C3E"/>
    <w:rsid w:val="00E73C69"/>
    <w:rsid w:val="00E73E8C"/>
    <w:rsid w:val="00E74171"/>
    <w:rsid w:val="00E747EA"/>
    <w:rsid w:val="00E74C02"/>
    <w:rsid w:val="00E74C70"/>
    <w:rsid w:val="00E75304"/>
    <w:rsid w:val="00E75618"/>
    <w:rsid w:val="00E7569D"/>
    <w:rsid w:val="00E77120"/>
    <w:rsid w:val="00E7788E"/>
    <w:rsid w:val="00E77C24"/>
    <w:rsid w:val="00E77EB2"/>
    <w:rsid w:val="00E8008F"/>
    <w:rsid w:val="00E8012A"/>
    <w:rsid w:val="00E801FB"/>
    <w:rsid w:val="00E80356"/>
    <w:rsid w:val="00E8069C"/>
    <w:rsid w:val="00E81049"/>
    <w:rsid w:val="00E81182"/>
    <w:rsid w:val="00E81585"/>
    <w:rsid w:val="00E81AD2"/>
    <w:rsid w:val="00E81AFC"/>
    <w:rsid w:val="00E81B8E"/>
    <w:rsid w:val="00E81CE9"/>
    <w:rsid w:val="00E82066"/>
    <w:rsid w:val="00E824A2"/>
    <w:rsid w:val="00E82AEF"/>
    <w:rsid w:val="00E82B38"/>
    <w:rsid w:val="00E834A8"/>
    <w:rsid w:val="00E837A0"/>
    <w:rsid w:val="00E83975"/>
    <w:rsid w:val="00E83D38"/>
    <w:rsid w:val="00E83DF4"/>
    <w:rsid w:val="00E83E65"/>
    <w:rsid w:val="00E84078"/>
    <w:rsid w:val="00E84471"/>
    <w:rsid w:val="00E84515"/>
    <w:rsid w:val="00E84929"/>
    <w:rsid w:val="00E84A00"/>
    <w:rsid w:val="00E84C9B"/>
    <w:rsid w:val="00E84D43"/>
    <w:rsid w:val="00E850CA"/>
    <w:rsid w:val="00E85421"/>
    <w:rsid w:val="00E854F5"/>
    <w:rsid w:val="00E8583E"/>
    <w:rsid w:val="00E86049"/>
    <w:rsid w:val="00E8663D"/>
    <w:rsid w:val="00E86654"/>
    <w:rsid w:val="00E86656"/>
    <w:rsid w:val="00E866E1"/>
    <w:rsid w:val="00E86DC6"/>
    <w:rsid w:val="00E872D8"/>
    <w:rsid w:val="00E87EA9"/>
    <w:rsid w:val="00E87F9E"/>
    <w:rsid w:val="00E90373"/>
    <w:rsid w:val="00E90D8B"/>
    <w:rsid w:val="00E910D6"/>
    <w:rsid w:val="00E91864"/>
    <w:rsid w:val="00E918BD"/>
    <w:rsid w:val="00E91D12"/>
    <w:rsid w:val="00E92065"/>
    <w:rsid w:val="00E920B6"/>
    <w:rsid w:val="00E92543"/>
    <w:rsid w:val="00E928D0"/>
    <w:rsid w:val="00E92A44"/>
    <w:rsid w:val="00E931A2"/>
    <w:rsid w:val="00E93403"/>
    <w:rsid w:val="00E93460"/>
    <w:rsid w:val="00E935B6"/>
    <w:rsid w:val="00E935DD"/>
    <w:rsid w:val="00E937C8"/>
    <w:rsid w:val="00E93821"/>
    <w:rsid w:val="00E93852"/>
    <w:rsid w:val="00E93964"/>
    <w:rsid w:val="00E94160"/>
    <w:rsid w:val="00E944F6"/>
    <w:rsid w:val="00E9499B"/>
    <w:rsid w:val="00E94B26"/>
    <w:rsid w:val="00E94F32"/>
    <w:rsid w:val="00E9522D"/>
    <w:rsid w:val="00E95296"/>
    <w:rsid w:val="00E953B5"/>
    <w:rsid w:val="00E953BA"/>
    <w:rsid w:val="00E95AE8"/>
    <w:rsid w:val="00E95CD7"/>
    <w:rsid w:val="00E960D5"/>
    <w:rsid w:val="00E961A7"/>
    <w:rsid w:val="00E967FF"/>
    <w:rsid w:val="00E969B2"/>
    <w:rsid w:val="00E96BBA"/>
    <w:rsid w:val="00E96D33"/>
    <w:rsid w:val="00E97223"/>
    <w:rsid w:val="00E97371"/>
    <w:rsid w:val="00E97555"/>
    <w:rsid w:val="00E97AEC"/>
    <w:rsid w:val="00E97CBA"/>
    <w:rsid w:val="00E97CD0"/>
    <w:rsid w:val="00E97D78"/>
    <w:rsid w:val="00E97EDE"/>
    <w:rsid w:val="00EA001A"/>
    <w:rsid w:val="00EA0286"/>
    <w:rsid w:val="00EA045D"/>
    <w:rsid w:val="00EA0606"/>
    <w:rsid w:val="00EA06A1"/>
    <w:rsid w:val="00EA0A20"/>
    <w:rsid w:val="00EA0AD3"/>
    <w:rsid w:val="00EA0C53"/>
    <w:rsid w:val="00EA0C71"/>
    <w:rsid w:val="00EA0DB5"/>
    <w:rsid w:val="00EA0F70"/>
    <w:rsid w:val="00EA1159"/>
    <w:rsid w:val="00EA1436"/>
    <w:rsid w:val="00EA15AF"/>
    <w:rsid w:val="00EA161A"/>
    <w:rsid w:val="00EA16CA"/>
    <w:rsid w:val="00EA18CB"/>
    <w:rsid w:val="00EA1999"/>
    <w:rsid w:val="00EA1A52"/>
    <w:rsid w:val="00EA1B8B"/>
    <w:rsid w:val="00EA1CE3"/>
    <w:rsid w:val="00EA232E"/>
    <w:rsid w:val="00EA2355"/>
    <w:rsid w:val="00EA2445"/>
    <w:rsid w:val="00EA27E5"/>
    <w:rsid w:val="00EA2849"/>
    <w:rsid w:val="00EA29FD"/>
    <w:rsid w:val="00EA2CB1"/>
    <w:rsid w:val="00EA312B"/>
    <w:rsid w:val="00EA38ED"/>
    <w:rsid w:val="00EA45F8"/>
    <w:rsid w:val="00EA4703"/>
    <w:rsid w:val="00EA4927"/>
    <w:rsid w:val="00EA5127"/>
    <w:rsid w:val="00EA5288"/>
    <w:rsid w:val="00EA5298"/>
    <w:rsid w:val="00EA5399"/>
    <w:rsid w:val="00EA53AA"/>
    <w:rsid w:val="00EA54DC"/>
    <w:rsid w:val="00EA5642"/>
    <w:rsid w:val="00EA57EE"/>
    <w:rsid w:val="00EA582E"/>
    <w:rsid w:val="00EA5C32"/>
    <w:rsid w:val="00EA6387"/>
    <w:rsid w:val="00EA645B"/>
    <w:rsid w:val="00EA69E4"/>
    <w:rsid w:val="00EA6A32"/>
    <w:rsid w:val="00EA6C03"/>
    <w:rsid w:val="00EA6E32"/>
    <w:rsid w:val="00EA6EBD"/>
    <w:rsid w:val="00EA724F"/>
    <w:rsid w:val="00EA7DBB"/>
    <w:rsid w:val="00EB0025"/>
    <w:rsid w:val="00EB0121"/>
    <w:rsid w:val="00EB05EC"/>
    <w:rsid w:val="00EB0BC9"/>
    <w:rsid w:val="00EB1253"/>
    <w:rsid w:val="00EB12D5"/>
    <w:rsid w:val="00EB147B"/>
    <w:rsid w:val="00EB1F27"/>
    <w:rsid w:val="00EB1F6F"/>
    <w:rsid w:val="00EB22CE"/>
    <w:rsid w:val="00EB24BE"/>
    <w:rsid w:val="00EB25FF"/>
    <w:rsid w:val="00EB2670"/>
    <w:rsid w:val="00EB2906"/>
    <w:rsid w:val="00EB2B23"/>
    <w:rsid w:val="00EB32DA"/>
    <w:rsid w:val="00EB3B77"/>
    <w:rsid w:val="00EB3E3C"/>
    <w:rsid w:val="00EB40CC"/>
    <w:rsid w:val="00EB4526"/>
    <w:rsid w:val="00EB4600"/>
    <w:rsid w:val="00EB472A"/>
    <w:rsid w:val="00EB492A"/>
    <w:rsid w:val="00EB4E0F"/>
    <w:rsid w:val="00EB5CF7"/>
    <w:rsid w:val="00EB5D0B"/>
    <w:rsid w:val="00EB60C3"/>
    <w:rsid w:val="00EB6396"/>
    <w:rsid w:val="00EB6455"/>
    <w:rsid w:val="00EB6E48"/>
    <w:rsid w:val="00EB6E9F"/>
    <w:rsid w:val="00EB7668"/>
    <w:rsid w:val="00EB7795"/>
    <w:rsid w:val="00EB79A0"/>
    <w:rsid w:val="00EB7A16"/>
    <w:rsid w:val="00EB7B69"/>
    <w:rsid w:val="00EB7BC4"/>
    <w:rsid w:val="00EC00E0"/>
    <w:rsid w:val="00EC021F"/>
    <w:rsid w:val="00EC0591"/>
    <w:rsid w:val="00EC0A2F"/>
    <w:rsid w:val="00EC0DC3"/>
    <w:rsid w:val="00EC1501"/>
    <w:rsid w:val="00EC16FE"/>
    <w:rsid w:val="00EC20F3"/>
    <w:rsid w:val="00EC22C8"/>
    <w:rsid w:val="00EC25DF"/>
    <w:rsid w:val="00EC262A"/>
    <w:rsid w:val="00EC2822"/>
    <w:rsid w:val="00EC2ADB"/>
    <w:rsid w:val="00EC30BB"/>
    <w:rsid w:val="00EC33C9"/>
    <w:rsid w:val="00EC36C0"/>
    <w:rsid w:val="00EC3785"/>
    <w:rsid w:val="00EC38BB"/>
    <w:rsid w:val="00EC3D03"/>
    <w:rsid w:val="00EC4383"/>
    <w:rsid w:val="00EC4703"/>
    <w:rsid w:val="00EC4EB3"/>
    <w:rsid w:val="00EC528C"/>
    <w:rsid w:val="00EC5B51"/>
    <w:rsid w:val="00EC5B9C"/>
    <w:rsid w:val="00EC604C"/>
    <w:rsid w:val="00EC6108"/>
    <w:rsid w:val="00EC6A15"/>
    <w:rsid w:val="00EC70D4"/>
    <w:rsid w:val="00EC74EE"/>
    <w:rsid w:val="00EC7591"/>
    <w:rsid w:val="00EC7952"/>
    <w:rsid w:val="00EC7C62"/>
    <w:rsid w:val="00EC7D53"/>
    <w:rsid w:val="00EC7ECA"/>
    <w:rsid w:val="00ED01CC"/>
    <w:rsid w:val="00ED02AA"/>
    <w:rsid w:val="00ED03A5"/>
    <w:rsid w:val="00ED07FA"/>
    <w:rsid w:val="00ED0C38"/>
    <w:rsid w:val="00ED1108"/>
    <w:rsid w:val="00ED1152"/>
    <w:rsid w:val="00ED1260"/>
    <w:rsid w:val="00ED191C"/>
    <w:rsid w:val="00ED1CCE"/>
    <w:rsid w:val="00ED1D91"/>
    <w:rsid w:val="00ED2120"/>
    <w:rsid w:val="00ED23E9"/>
    <w:rsid w:val="00ED27B7"/>
    <w:rsid w:val="00ED2800"/>
    <w:rsid w:val="00ED2E20"/>
    <w:rsid w:val="00ED31B2"/>
    <w:rsid w:val="00ED32C8"/>
    <w:rsid w:val="00ED3401"/>
    <w:rsid w:val="00ED35F4"/>
    <w:rsid w:val="00ED3B7D"/>
    <w:rsid w:val="00ED3B85"/>
    <w:rsid w:val="00ED3F57"/>
    <w:rsid w:val="00ED3FAB"/>
    <w:rsid w:val="00ED47FA"/>
    <w:rsid w:val="00ED4F03"/>
    <w:rsid w:val="00ED5BD0"/>
    <w:rsid w:val="00ED5F92"/>
    <w:rsid w:val="00ED603D"/>
    <w:rsid w:val="00ED6426"/>
    <w:rsid w:val="00ED65F9"/>
    <w:rsid w:val="00ED662F"/>
    <w:rsid w:val="00ED66B6"/>
    <w:rsid w:val="00ED66E2"/>
    <w:rsid w:val="00ED6775"/>
    <w:rsid w:val="00ED684F"/>
    <w:rsid w:val="00ED6AD6"/>
    <w:rsid w:val="00ED72D6"/>
    <w:rsid w:val="00ED76E9"/>
    <w:rsid w:val="00ED7C0F"/>
    <w:rsid w:val="00ED7CA0"/>
    <w:rsid w:val="00ED7DE8"/>
    <w:rsid w:val="00EE0068"/>
    <w:rsid w:val="00EE0235"/>
    <w:rsid w:val="00EE099D"/>
    <w:rsid w:val="00EE10EF"/>
    <w:rsid w:val="00EE141C"/>
    <w:rsid w:val="00EE14A0"/>
    <w:rsid w:val="00EE14CA"/>
    <w:rsid w:val="00EE161F"/>
    <w:rsid w:val="00EE1898"/>
    <w:rsid w:val="00EE1BF1"/>
    <w:rsid w:val="00EE20F4"/>
    <w:rsid w:val="00EE22E1"/>
    <w:rsid w:val="00EE273A"/>
    <w:rsid w:val="00EE277C"/>
    <w:rsid w:val="00EE2866"/>
    <w:rsid w:val="00EE2A3B"/>
    <w:rsid w:val="00EE2C21"/>
    <w:rsid w:val="00EE303B"/>
    <w:rsid w:val="00EE32BF"/>
    <w:rsid w:val="00EE36D4"/>
    <w:rsid w:val="00EE384A"/>
    <w:rsid w:val="00EE3C4D"/>
    <w:rsid w:val="00EE402C"/>
    <w:rsid w:val="00EE403B"/>
    <w:rsid w:val="00EE416F"/>
    <w:rsid w:val="00EE547E"/>
    <w:rsid w:val="00EE54CF"/>
    <w:rsid w:val="00EE5558"/>
    <w:rsid w:val="00EE58B1"/>
    <w:rsid w:val="00EE61CC"/>
    <w:rsid w:val="00EE6368"/>
    <w:rsid w:val="00EE6D3F"/>
    <w:rsid w:val="00EE74B8"/>
    <w:rsid w:val="00EE751F"/>
    <w:rsid w:val="00EE7881"/>
    <w:rsid w:val="00EE7BD2"/>
    <w:rsid w:val="00EE7D4E"/>
    <w:rsid w:val="00EE7D54"/>
    <w:rsid w:val="00EE7DBB"/>
    <w:rsid w:val="00EF050B"/>
    <w:rsid w:val="00EF0955"/>
    <w:rsid w:val="00EF0F23"/>
    <w:rsid w:val="00EF1280"/>
    <w:rsid w:val="00EF12A1"/>
    <w:rsid w:val="00EF1394"/>
    <w:rsid w:val="00EF1723"/>
    <w:rsid w:val="00EF1752"/>
    <w:rsid w:val="00EF17A1"/>
    <w:rsid w:val="00EF187C"/>
    <w:rsid w:val="00EF1972"/>
    <w:rsid w:val="00EF1E76"/>
    <w:rsid w:val="00EF21E4"/>
    <w:rsid w:val="00EF22BD"/>
    <w:rsid w:val="00EF2A52"/>
    <w:rsid w:val="00EF2BAF"/>
    <w:rsid w:val="00EF2D0F"/>
    <w:rsid w:val="00EF2E1C"/>
    <w:rsid w:val="00EF3E3E"/>
    <w:rsid w:val="00EF49B5"/>
    <w:rsid w:val="00EF4EB5"/>
    <w:rsid w:val="00EF5639"/>
    <w:rsid w:val="00EF5CE5"/>
    <w:rsid w:val="00EF62D1"/>
    <w:rsid w:val="00EF638E"/>
    <w:rsid w:val="00EF642E"/>
    <w:rsid w:val="00EF6576"/>
    <w:rsid w:val="00EF67F8"/>
    <w:rsid w:val="00EF6B22"/>
    <w:rsid w:val="00EF6B2E"/>
    <w:rsid w:val="00F00252"/>
    <w:rsid w:val="00F00328"/>
    <w:rsid w:val="00F00465"/>
    <w:rsid w:val="00F013ED"/>
    <w:rsid w:val="00F01583"/>
    <w:rsid w:val="00F01A15"/>
    <w:rsid w:val="00F01A26"/>
    <w:rsid w:val="00F020B2"/>
    <w:rsid w:val="00F023C0"/>
    <w:rsid w:val="00F0262E"/>
    <w:rsid w:val="00F028BC"/>
    <w:rsid w:val="00F029C6"/>
    <w:rsid w:val="00F02B9C"/>
    <w:rsid w:val="00F02CF2"/>
    <w:rsid w:val="00F035E6"/>
    <w:rsid w:val="00F03A92"/>
    <w:rsid w:val="00F03BCE"/>
    <w:rsid w:val="00F03D53"/>
    <w:rsid w:val="00F03E53"/>
    <w:rsid w:val="00F03E69"/>
    <w:rsid w:val="00F041A1"/>
    <w:rsid w:val="00F0423B"/>
    <w:rsid w:val="00F04394"/>
    <w:rsid w:val="00F045FC"/>
    <w:rsid w:val="00F04D54"/>
    <w:rsid w:val="00F05569"/>
    <w:rsid w:val="00F05916"/>
    <w:rsid w:val="00F061BB"/>
    <w:rsid w:val="00F061D1"/>
    <w:rsid w:val="00F0630C"/>
    <w:rsid w:val="00F06783"/>
    <w:rsid w:val="00F07623"/>
    <w:rsid w:val="00F07987"/>
    <w:rsid w:val="00F07A95"/>
    <w:rsid w:val="00F07EDE"/>
    <w:rsid w:val="00F10021"/>
    <w:rsid w:val="00F106C6"/>
    <w:rsid w:val="00F10D3A"/>
    <w:rsid w:val="00F10DD0"/>
    <w:rsid w:val="00F111F4"/>
    <w:rsid w:val="00F113C9"/>
    <w:rsid w:val="00F11C0D"/>
    <w:rsid w:val="00F12030"/>
    <w:rsid w:val="00F12160"/>
    <w:rsid w:val="00F125DE"/>
    <w:rsid w:val="00F1271B"/>
    <w:rsid w:val="00F12815"/>
    <w:rsid w:val="00F12897"/>
    <w:rsid w:val="00F12CFA"/>
    <w:rsid w:val="00F12E3B"/>
    <w:rsid w:val="00F13028"/>
    <w:rsid w:val="00F13210"/>
    <w:rsid w:val="00F1326E"/>
    <w:rsid w:val="00F1334C"/>
    <w:rsid w:val="00F13B08"/>
    <w:rsid w:val="00F13ECD"/>
    <w:rsid w:val="00F141DC"/>
    <w:rsid w:val="00F1420A"/>
    <w:rsid w:val="00F14242"/>
    <w:rsid w:val="00F14D6F"/>
    <w:rsid w:val="00F15060"/>
    <w:rsid w:val="00F15100"/>
    <w:rsid w:val="00F155AB"/>
    <w:rsid w:val="00F1575E"/>
    <w:rsid w:val="00F15832"/>
    <w:rsid w:val="00F15A1E"/>
    <w:rsid w:val="00F15A78"/>
    <w:rsid w:val="00F15D37"/>
    <w:rsid w:val="00F15DFB"/>
    <w:rsid w:val="00F15EF5"/>
    <w:rsid w:val="00F16ABA"/>
    <w:rsid w:val="00F16C21"/>
    <w:rsid w:val="00F1720C"/>
    <w:rsid w:val="00F176CC"/>
    <w:rsid w:val="00F1783F"/>
    <w:rsid w:val="00F1789B"/>
    <w:rsid w:val="00F20040"/>
    <w:rsid w:val="00F20553"/>
    <w:rsid w:val="00F2058F"/>
    <w:rsid w:val="00F20A64"/>
    <w:rsid w:val="00F20E15"/>
    <w:rsid w:val="00F20EB9"/>
    <w:rsid w:val="00F20F62"/>
    <w:rsid w:val="00F21D64"/>
    <w:rsid w:val="00F21E06"/>
    <w:rsid w:val="00F2226F"/>
    <w:rsid w:val="00F22524"/>
    <w:rsid w:val="00F227D0"/>
    <w:rsid w:val="00F22EB2"/>
    <w:rsid w:val="00F22EE6"/>
    <w:rsid w:val="00F230AD"/>
    <w:rsid w:val="00F23756"/>
    <w:rsid w:val="00F23815"/>
    <w:rsid w:val="00F23864"/>
    <w:rsid w:val="00F23BF2"/>
    <w:rsid w:val="00F23D26"/>
    <w:rsid w:val="00F23F78"/>
    <w:rsid w:val="00F241C3"/>
    <w:rsid w:val="00F24791"/>
    <w:rsid w:val="00F247E5"/>
    <w:rsid w:val="00F24E93"/>
    <w:rsid w:val="00F250B3"/>
    <w:rsid w:val="00F255EE"/>
    <w:rsid w:val="00F25B0E"/>
    <w:rsid w:val="00F25CCF"/>
    <w:rsid w:val="00F263A7"/>
    <w:rsid w:val="00F26531"/>
    <w:rsid w:val="00F26A6E"/>
    <w:rsid w:val="00F27010"/>
    <w:rsid w:val="00F27710"/>
    <w:rsid w:val="00F27A22"/>
    <w:rsid w:val="00F27C89"/>
    <w:rsid w:val="00F27F7D"/>
    <w:rsid w:val="00F27FC0"/>
    <w:rsid w:val="00F30329"/>
    <w:rsid w:val="00F305BF"/>
    <w:rsid w:val="00F30806"/>
    <w:rsid w:val="00F30BED"/>
    <w:rsid w:val="00F30C2E"/>
    <w:rsid w:val="00F30D08"/>
    <w:rsid w:val="00F30D24"/>
    <w:rsid w:val="00F30E73"/>
    <w:rsid w:val="00F30EDB"/>
    <w:rsid w:val="00F31086"/>
    <w:rsid w:val="00F32048"/>
    <w:rsid w:val="00F3259A"/>
    <w:rsid w:val="00F32B8B"/>
    <w:rsid w:val="00F32C01"/>
    <w:rsid w:val="00F32D33"/>
    <w:rsid w:val="00F33BD1"/>
    <w:rsid w:val="00F33E45"/>
    <w:rsid w:val="00F3426B"/>
    <w:rsid w:val="00F34514"/>
    <w:rsid w:val="00F34B12"/>
    <w:rsid w:val="00F34BFC"/>
    <w:rsid w:val="00F34CDB"/>
    <w:rsid w:val="00F35A36"/>
    <w:rsid w:val="00F35C9B"/>
    <w:rsid w:val="00F35EE0"/>
    <w:rsid w:val="00F3629F"/>
    <w:rsid w:val="00F365B0"/>
    <w:rsid w:val="00F370CE"/>
    <w:rsid w:val="00F372FC"/>
    <w:rsid w:val="00F3771C"/>
    <w:rsid w:val="00F37A53"/>
    <w:rsid w:val="00F37B75"/>
    <w:rsid w:val="00F37C49"/>
    <w:rsid w:val="00F400D8"/>
    <w:rsid w:val="00F4045A"/>
    <w:rsid w:val="00F40499"/>
    <w:rsid w:val="00F409F0"/>
    <w:rsid w:val="00F40DE8"/>
    <w:rsid w:val="00F4130D"/>
    <w:rsid w:val="00F4150D"/>
    <w:rsid w:val="00F41632"/>
    <w:rsid w:val="00F41826"/>
    <w:rsid w:val="00F4192F"/>
    <w:rsid w:val="00F41CAE"/>
    <w:rsid w:val="00F4251F"/>
    <w:rsid w:val="00F42A08"/>
    <w:rsid w:val="00F431BD"/>
    <w:rsid w:val="00F43E65"/>
    <w:rsid w:val="00F443E8"/>
    <w:rsid w:val="00F4494C"/>
    <w:rsid w:val="00F44C95"/>
    <w:rsid w:val="00F45441"/>
    <w:rsid w:val="00F45B09"/>
    <w:rsid w:val="00F45CE3"/>
    <w:rsid w:val="00F46050"/>
    <w:rsid w:val="00F467B3"/>
    <w:rsid w:val="00F46BA0"/>
    <w:rsid w:val="00F46FDB"/>
    <w:rsid w:val="00F471C6"/>
    <w:rsid w:val="00F477F8"/>
    <w:rsid w:val="00F47BF9"/>
    <w:rsid w:val="00F47C5B"/>
    <w:rsid w:val="00F505A0"/>
    <w:rsid w:val="00F50682"/>
    <w:rsid w:val="00F5083F"/>
    <w:rsid w:val="00F509D9"/>
    <w:rsid w:val="00F50A92"/>
    <w:rsid w:val="00F50B9A"/>
    <w:rsid w:val="00F50C3F"/>
    <w:rsid w:val="00F50DA7"/>
    <w:rsid w:val="00F5137B"/>
    <w:rsid w:val="00F515F5"/>
    <w:rsid w:val="00F51BAF"/>
    <w:rsid w:val="00F51BD1"/>
    <w:rsid w:val="00F51F1B"/>
    <w:rsid w:val="00F522EF"/>
    <w:rsid w:val="00F52644"/>
    <w:rsid w:val="00F52967"/>
    <w:rsid w:val="00F52988"/>
    <w:rsid w:val="00F52DB4"/>
    <w:rsid w:val="00F52EA3"/>
    <w:rsid w:val="00F52F48"/>
    <w:rsid w:val="00F53480"/>
    <w:rsid w:val="00F53AB4"/>
    <w:rsid w:val="00F53C61"/>
    <w:rsid w:val="00F544F7"/>
    <w:rsid w:val="00F54A7C"/>
    <w:rsid w:val="00F5526B"/>
    <w:rsid w:val="00F555B1"/>
    <w:rsid w:val="00F556C9"/>
    <w:rsid w:val="00F559D5"/>
    <w:rsid w:val="00F55D89"/>
    <w:rsid w:val="00F563E2"/>
    <w:rsid w:val="00F56475"/>
    <w:rsid w:val="00F5677F"/>
    <w:rsid w:val="00F56A39"/>
    <w:rsid w:val="00F57099"/>
    <w:rsid w:val="00F5727A"/>
    <w:rsid w:val="00F57284"/>
    <w:rsid w:val="00F57D45"/>
    <w:rsid w:val="00F57F15"/>
    <w:rsid w:val="00F57FB3"/>
    <w:rsid w:val="00F60535"/>
    <w:rsid w:val="00F605F5"/>
    <w:rsid w:val="00F6070F"/>
    <w:rsid w:val="00F6100D"/>
    <w:rsid w:val="00F61D2B"/>
    <w:rsid w:val="00F61EF8"/>
    <w:rsid w:val="00F62CA5"/>
    <w:rsid w:val="00F62DC0"/>
    <w:rsid w:val="00F62E5A"/>
    <w:rsid w:val="00F62ECF"/>
    <w:rsid w:val="00F62F17"/>
    <w:rsid w:val="00F63120"/>
    <w:rsid w:val="00F64311"/>
    <w:rsid w:val="00F64313"/>
    <w:rsid w:val="00F645BF"/>
    <w:rsid w:val="00F64649"/>
    <w:rsid w:val="00F646FA"/>
    <w:rsid w:val="00F64D08"/>
    <w:rsid w:val="00F64EE2"/>
    <w:rsid w:val="00F653CB"/>
    <w:rsid w:val="00F6552B"/>
    <w:rsid w:val="00F66263"/>
    <w:rsid w:val="00F665C5"/>
    <w:rsid w:val="00F66A02"/>
    <w:rsid w:val="00F671AE"/>
    <w:rsid w:val="00F6769A"/>
    <w:rsid w:val="00F67FF3"/>
    <w:rsid w:val="00F70491"/>
    <w:rsid w:val="00F70EFF"/>
    <w:rsid w:val="00F724C6"/>
    <w:rsid w:val="00F72FC7"/>
    <w:rsid w:val="00F73190"/>
    <w:rsid w:val="00F73FB0"/>
    <w:rsid w:val="00F743CA"/>
    <w:rsid w:val="00F7442E"/>
    <w:rsid w:val="00F748B8"/>
    <w:rsid w:val="00F7498B"/>
    <w:rsid w:val="00F75682"/>
    <w:rsid w:val="00F7580D"/>
    <w:rsid w:val="00F75889"/>
    <w:rsid w:val="00F75A90"/>
    <w:rsid w:val="00F75B2F"/>
    <w:rsid w:val="00F75C13"/>
    <w:rsid w:val="00F75C1B"/>
    <w:rsid w:val="00F76071"/>
    <w:rsid w:val="00F7634B"/>
    <w:rsid w:val="00F76768"/>
    <w:rsid w:val="00F76965"/>
    <w:rsid w:val="00F76B6D"/>
    <w:rsid w:val="00F77434"/>
    <w:rsid w:val="00F7751D"/>
    <w:rsid w:val="00F776E1"/>
    <w:rsid w:val="00F77801"/>
    <w:rsid w:val="00F77D82"/>
    <w:rsid w:val="00F77F2C"/>
    <w:rsid w:val="00F77F9D"/>
    <w:rsid w:val="00F80181"/>
    <w:rsid w:val="00F804FC"/>
    <w:rsid w:val="00F80584"/>
    <w:rsid w:val="00F80CF7"/>
    <w:rsid w:val="00F80EEF"/>
    <w:rsid w:val="00F81001"/>
    <w:rsid w:val="00F81086"/>
    <w:rsid w:val="00F815BB"/>
    <w:rsid w:val="00F817DD"/>
    <w:rsid w:val="00F817EE"/>
    <w:rsid w:val="00F81B5E"/>
    <w:rsid w:val="00F81DD6"/>
    <w:rsid w:val="00F820C0"/>
    <w:rsid w:val="00F82353"/>
    <w:rsid w:val="00F823E2"/>
    <w:rsid w:val="00F82DD1"/>
    <w:rsid w:val="00F82E1B"/>
    <w:rsid w:val="00F831E0"/>
    <w:rsid w:val="00F839CC"/>
    <w:rsid w:val="00F8403F"/>
    <w:rsid w:val="00F84176"/>
    <w:rsid w:val="00F847C1"/>
    <w:rsid w:val="00F84C82"/>
    <w:rsid w:val="00F8504F"/>
    <w:rsid w:val="00F850B2"/>
    <w:rsid w:val="00F854A0"/>
    <w:rsid w:val="00F85702"/>
    <w:rsid w:val="00F85A08"/>
    <w:rsid w:val="00F85A32"/>
    <w:rsid w:val="00F85ADB"/>
    <w:rsid w:val="00F85E5D"/>
    <w:rsid w:val="00F86920"/>
    <w:rsid w:val="00F86B3D"/>
    <w:rsid w:val="00F86CB0"/>
    <w:rsid w:val="00F86D41"/>
    <w:rsid w:val="00F872DF"/>
    <w:rsid w:val="00F8756B"/>
    <w:rsid w:val="00F8763F"/>
    <w:rsid w:val="00F87E0E"/>
    <w:rsid w:val="00F90678"/>
    <w:rsid w:val="00F90E21"/>
    <w:rsid w:val="00F90E7F"/>
    <w:rsid w:val="00F912EC"/>
    <w:rsid w:val="00F917A5"/>
    <w:rsid w:val="00F918E2"/>
    <w:rsid w:val="00F91B1D"/>
    <w:rsid w:val="00F91C24"/>
    <w:rsid w:val="00F91D18"/>
    <w:rsid w:val="00F91D46"/>
    <w:rsid w:val="00F92055"/>
    <w:rsid w:val="00F9272B"/>
    <w:rsid w:val="00F92AB0"/>
    <w:rsid w:val="00F92AB2"/>
    <w:rsid w:val="00F92D57"/>
    <w:rsid w:val="00F92F07"/>
    <w:rsid w:val="00F92F27"/>
    <w:rsid w:val="00F92FFC"/>
    <w:rsid w:val="00F93398"/>
    <w:rsid w:val="00F933A8"/>
    <w:rsid w:val="00F934DD"/>
    <w:rsid w:val="00F936F3"/>
    <w:rsid w:val="00F93EFF"/>
    <w:rsid w:val="00F940DF"/>
    <w:rsid w:val="00F9452F"/>
    <w:rsid w:val="00F94534"/>
    <w:rsid w:val="00F94B27"/>
    <w:rsid w:val="00F94C80"/>
    <w:rsid w:val="00F94C91"/>
    <w:rsid w:val="00F953FD"/>
    <w:rsid w:val="00F95938"/>
    <w:rsid w:val="00F95BF1"/>
    <w:rsid w:val="00F95E0D"/>
    <w:rsid w:val="00F9635A"/>
    <w:rsid w:val="00F968A1"/>
    <w:rsid w:val="00F9755E"/>
    <w:rsid w:val="00F97C77"/>
    <w:rsid w:val="00F97FD1"/>
    <w:rsid w:val="00FA0B37"/>
    <w:rsid w:val="00FA0BC3"/>
    <w:rsid w:val="00FA0E22"/>
    <w:rsid w:val="00FA174F"/>
    <w:rsid w:val="00FA19F8"/>
    <w:rsid w:val="00FA2329"/>
    <w:rsid w:val="00FA2378"/>
    <w:rsid w:val="00FA285F"/>
    <w:rsid w:val="00FA28A0"/>
    <w:rsid w:val="00FA2B20"/>
    <w:rsid w:val="00FA2EF2"/>
    <w:rsid w:val="00FA3A32"/>
    <w:rsid w:val="00FA3CAB"/>
    <w:rsid w:val="00FA3DCD"/>
    <w:rsid w:val="00FA416F"/>
    <w:rsid w:val="00FA41CE"/>
    <w:rsid w:val="00FA4E8F"/>
    <w:rsid w:val="00FA51FD"/>
    <w:rsid w:val="00FA5394"/>
    <w:rsid w:val="00FA56D8"/>
    <w:rsid w:val="00FA5C12"/>
    <w:rsid w:val="00FA5D9F"/>
    <w:rsid w:val="00FA61DE"/>
    <w:rsid w:val="00FA676D"/>
    <w:rsid w:val="00FA6B2F"/>
    <w:rsid w:val="00FA6E70"/>
    <w:rsid w:val="00FA7079"/>
    <w:rsid w:val="00FA7102"/>
    <w:rsid w:val="00FA74E9"/>
    <w:rsid w:val="00FA77A2"/>
    <w:rsid w:val="00FA7993"/>
    <w:rsid w:val="00FA7BA3"/>
    <w:rsid w:val="00FA7C49"/>
    <w:rsid w:val="00FA7D21"/>
    <w:rsid w:val="00FA7D62"/>
    <w:rsid w:val="00FA7E41"/>
    <w:rsid w:val="00FB034A"/>
    <w:rsid w:val="00FB048F"/>
    <w:rsid w:val="00FB0522"/>
    <w:rsid w:val="00FB0565"/>
    <w:rsid w:val="00FB0C3E"/>
    <w:rsid w:val="00FB0C62"/>
    <w:rsid w:val="00FB0D8E"/>
    <w:rsid w:val="00FB12AA"/>
    <w:rsid w:val="00FB1528"/>
    <w:rsid w:val="00FB187A"/>
    <w:rsid w:val="00FB1EBF"/>
    <w:rsid w:val="00FB261F"/>
    <w:rsid w:val="00FB29D9"/>
    <w:rsid w:val="00FB2D5C"/>
    <w:rsid w:val="00FB3729"/>
    <w:rsid w:val="00FB4386"/>
    <w:rsid w:val="00FB4983"/>
    <w:rsid w:val="00FB4A4E"/>
    <w:rsid w:val="00FB4AE4"/>
    <w:rsid w:val="00FB506C"/>
    <w:rsid w:val="00FB532E"/>
    <w:rsid w:val="00FB5DC9"/>
    <w:rsid w:val="00FB5E13"/>
    <w:rsid w:val="00FB6213"/>
    <w:rsid w:val="00FB6BA0"/>
    <w:rsid w:val="00FB6BC1"/>
    <w:rsid w:val="00FB6C26"/>
    <w:rsid w:val="00FB6DDB"/>
    <w:rsid w:val="00FB6F84"/>
    <w:rsid w:val="00FB77EF"/>
    <w:rsid w:val="00FB7B4B"/>
    <w:rsid w:val="00FB7CA9"/>
    <w:rsid w:val="00FC07CD"/>
    <w:rsid w:val="00FC0B55"/>
    <w:rsid w:val="00FC1006"/>
    <w:rsid w:val="00FC1053"/>
    <w:rsid w:val="00FC10A0"/>
    <w:rsid w:val="00FC1DCC"/>
    <w:rsid w:val="00FC20E3"/>
    <w:rsid w:val="00FC27B1"/>
    <w:rsid w:val="00FC2DA9"/>
    <w:rsid w:val="00FC2E77"/>
    <w:rsid w:val="00FC38F8"/>
    <w:rsid w:val="00FC4202"/>
    <w:rsid w:val="00FC446A"/>
    <w:rsid w:val="00FC4609"/>
    <w:rsid w:val="00FC485B"/>
    <w:rsid w:val="00FC4893"/>
    <w:rsid w:val="00FC578D"/>
    <w:rsid w:val="00FC625F"/>
    <w:rsid w:val="00FC6368"/>
    <w:rsid w:val="00FC6456"/>
    <w:rsid w:val="00FC650E"/>
    <w:rsid w:val="00FC6867"/>
    <w:rsid w:val="00FC6933"/>
    <w:rsid w:val="00FC7167"/>
    <w:rsid w:val="00FC74CD"/>
    <w:rsid w:val="00FC7A4A"/>
    <w:rsid w:val="00FD011A"/>
    <w:rsid w:val="00FD0429"/>
    <w:rsid w:val="00FD05B8"/>
    <w:rsid w:val="00FD0837"/>
    <w:rsid w:val="00FD0A82"/>
    <w:rsid w:val="00FD0B33"/>
    <w:rsid w:val="00FD1074"/>
    <w:rsid w:val="00FD1609"/>
    <w:rsid w:val="00FD1BAF"/>
    <w:rsid w:val="00FD2338"/>
    <w:rsid w:val="00FD24C0"/>
    <w:rsid w:val="00FD2558"/>
    <w:rsid w:val="00FD271B"/>
    <w:rsid w:val="00FD2BC6"/>
    <w:rsid w:val="00FD34FE"/>
    <w:rsid w:val="00FD3622"/>
    <w:rsid w:val="00FD3880"/>
    <w:rsid w:val="00FD3B2D"/>
    <w:rsid w:val="00FD4406"/>
    <w:rsid w:val="00FD4833"/>
    <w:rsid w:val="00FD4E83"/>
    <w:rsid w:val="00FD5A18"/>
    <w:rsid w:val="00FD5AFB"/>
    <w:rsid w:val="00FD6BC9"/>
    <w:rsid w:val="00FD6E82"/>
    <w:rsid w:val="00FD7180"/>
    <w:rsid w:val="00FD7258"/>
    <w:rsid w:val="00FD7463"/>
    <w:rsid w:val="00FD7623"/>
    <w:rsid w:val="00FD764F"/>
    <w:rsid w:val="00FD7BA5"/>
    <w:rsid w:val="00FD7CF5"/>
    <w:rsid w:val="00FE0D94"/>
    <w:rsid w:val="00FE0E63"/>
    <w:rsid w:val="00FE0F41"/>
    <w:rsid w:val="00FE1514"/>
    <w:rsid w:val="00FE17D0"/>
    <w:rsid w:val="00FE1BCD"/>
    <w:rsid w:val="00FE1CF8"/>
    <w:rsid w:val="00FE235A"/>
    <w:rsid w:val="00FE24BF"/>
    <w:rsid w:val="00FE291C"/>
    <w:rsid w:val="00FE2B60"/>
    <w:rsid w:val="00FE2C0B"/>
    <w:rsid w:val="00FE3088"/>
    <w:rsid w:val="00FE3274"/>
    <w:rsid w:val="00FE38D2"/>
    <w:rsid w:val="00FE3EBB"/>
    <w:rsid w:val="00FE4003"/>
    <w:rsid w:val="00FE413B"/>
    <w:rsid w:val="00FE4293"/>
    <w:rsid w:val="00FE457A"/>
    <w:rsid w:val="00FE469A"/>
    <w:rsid w:val="00FE46D7"/>
    <w:rsid w:val="00FE48DC"/>
    <w:rsid w:val="00FE4FC7"/>
    <w:rsid w:val="00FE5DBE"/>
    <w:rsid w:val="00FE669D"/>
    <w:rsid w:val="00FE69C0"/>
    <w:rsid w:val="00FE6A10"/>
    <w:rsid w:val="00FE6BB5"/>
    <w:rsid w:val="00FE6E52"/>
    <w:rsid w:val="00FE70B6"/>
    <w:rsid w:val="00FE734F"/>
    <w:rsid w:val="00FE7422"/>
    <w:rsid w:val="00FE7641"/>
    <w:rsid w:val="00FE7D1C"/>
    <w:rsid w:val="00FF0072"/>
    <w:rsid w:val="00FF0525"/>
    <w:rsid w:val="00FF0C6C"/>
    <w:rsid w:val="00FF1105"/>
    <w:rsid w:val="00FF1388"/>
    <w:rsid w:val="00FF13D4"/>
    <w:rsid w:val="00FF14EA"/>
    <w:rsid w:val="00FF166A"/>
    <w:rsid w:val="00FF1A57"/>
    <w:rsid w:val="00FF1AD3"/>
    <w:rsid w:val="00FF2098"/>
    <w:rsid w:val="00FF2F41"/>
    <w:rsid w:val="00FF388E"/>
    <w:rsid w:val="00FF3973"/>
    <w:rsid w:val="00FF39CD"/>
    <w:rsid w:val="00FF3AE4"/>
    <w:rsid w:val="00FF3E00"/>
    <w:rsid w:val="00FF3F97"/>
    <w:rsid w:val="00FF4099"/>
    <w:rsid w:val="00FF47EB"/>
    <w:rsid w:val="00FF4AB8"/>
    <w:rsid w:val="00FF4CD6"/>
    <w:rsid w:val="00FF4E26"/>
    <w:rsid w:val="00FF5B1E"/>
    <w:rsid w:val="00FF5EE0"/>
    <w:rsid w:val="00FF5F2D"/>
    <w:rsid w:val="00FF612F"/>
    <w:rsid w:val="00FF67D5"/>
    <w:rsid w:val="00FF697D"/>
    <w:rsid w:val="00FF6CBE"/>
    <w:rsid w:val="00FF6F0A"/>
    <w:rsid w:val="00FF72DE"/>
    <w:rsid w:val="00FF7525"/>
    <w:rsid w:val="00FF7595"/>
    <w:rsid w:val="00FF76D9"/>
    <w:rsid w:val="00FF77BC"/>
    <w:rsid w:val="00FF77C5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index heading" w:uiPriority="0"/>
    <w:lsdException w:name="caption" w:uiPriority="0" w:qFormat="1"/>
    <w:lsdException w:name="annotation reference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aliases w:val="новая страница,Заголовок 1 Знак Знак,Заголовок 1 Знак Знак Знак,Head 1"/>
    <w:basedOn w:val="a0"/>
    <w:next w:val="a0"/>
    <w:link w:val="10"/>
    <w:uiPriority w:val="9"/>
    <w:qFormat/>
    <w:rsid w:val="005A4B2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"/>
    <w:basedOn w:val="a0"/>
    <w:next w:val="a0"/>
    <w:link w:val="30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0"/>
    <w:next w:val="a0"/>
    <w:link w:val="40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0"/>
    <w:next w:val="a0"/>
    <w:link w:val="50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</w:rPr>
  </w:style>
  <w:style w:type="paragraph" w:styleId="6">
    <w:name w:val="heading 6"/>
    <w:basedOn w:val="a0"/>
    <w:next w:val="a0"/>
    <w:link w:val="60"/>
    <w:semiHidden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basedOn w:val="a0"/>
    <w:next w:val="a0"/>
    <w:link w:val="70"/>
    <w:semiHidden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0"/>
    <w:next w:val="a0"/>
    <w:link w:val="80"/>
    <w:semiHidden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0"/>
    <w:next w:val="a0"/>
    <w:link w:val="90"/>
    <w:semiHidden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"/>
    <w:basedOn w:val="a1"/>
    <w:link w:val="3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4">
    <w:name w:val="Hyperlink"/>
    <w:basedOn w:val="a1"/>
    <w:uiPriority w:val="99"/>
    <w:unhideWhenUsed/>
    <w:rsid w:val="001D1AD5"/>
    <w:rPr>
      <w:color w:val="0000FF" w:themeColor="hyperlink"/>
      <w:u w:val="single"/>
    </w:rPr>
  </w:style>
  <w:style w:type="table" w:styleId="a5">
    <w:name w:val="Table Grid"/>
    <w:basedOn w:val="a2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next w:val="a0"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paragraph" w:customStyle="1" w:styleId="21">
    <w:name w:val="Знак2"/>
    <w:basedOn w:val="a0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0"/>
    <w:link w:val="a7"/>
    <w:uiPriority w:val="9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1"/>
    <w:link w:val="a6"/>
    <w:uiPriority w:val="99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aliases w:val="Знак сноски-FN,5"/>
    <w:uiPriority w:val="99"/>
    <w:rsid w:val="006734D6"/>
    <w:rPr>
      <w:rFonts w:cs="Times New Roman"/>
      <w:vertAlign w:val="superscript"/>
    </w:rPr>
  </w:style>
  <w:style w:type="paragraph" w:customStyle="1" w:styleId="ConsNormal">
    <w:name w:val="ConsNormal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</w:rPr>
  </w:style>
  <w:style w:type="paragraph" w:customStyle="1" w:styleId="ConsPlusNonformat">
    <w:name w:val="ConsPlusNonformat"/>
    <w:uiPriority w:val="99"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Normal (Web)"/>
    <w:aliases w:val="Обычный (Web),Обычный (веб)1"/>
    <w:basedOn w:val="a0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">
    <w:name w:val="Таблицы (моноширинный)"/>
    <w:basedOn w:val="a0"/>
    <w:next w:val="a0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Body Text"/>
    <w:aliases w:val="Основной текст Знак Знак Знак"/>
    <w:basedOn w:val="a0"/>
    <w:link w:val="ac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Основной текст Знак"/>
    <w:aliases w:val="Основной текст Знак Знак Знак Знак"/>
    <w:basedOn w:val="a1"/>
    <w:link w:val="ab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0"/>
    <w:link w:val="23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/>
    </w:rPr>
  </w:style>
  <w:style w:type="character" w:customStyle="1" w:styleId="23">
    <w:name w:val="Основной текст 2 Знак"/>
    <w:basedOn w:val="a1"/>
    <w:link w:val="22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1">
    <w:name w:val="Стиль1"/>
    <w:basedOn w:val="a0"/>
    <w:link w:val="12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13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R1">
    <w:name w:val="FR1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</w:rPr>
  </w:style>
  <w:style w:type="paragraph" w:styleId="ad">
    <w:name w:val="header"/>
    <w:aliases w:val="ВерхКолонтитул"/>
    <w:basedOn w:val="a0"/>
    <w:link w:val="ae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aliases w:val="ВерхКолонтитул Знак"/>
    <w:basedOn w:val="a1"/>
    <w:link w:val="ad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uiPriority w:val="99"/>
    <w:rsid w:val="006734D6"/>
    <w:rPr>
      <w:rFonts w:cs="Times New Roman"/>
    </w:rPr>
  </w:style>
  <w:style w:type="paragraph" w:styleId="af0">
    <w:name w:val="footer"/>
    <w:basedOn w:val="a0"/>
    <w:link w:val="af1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Нижний колонтитул Знак"/>
    <w:basedOn w:val="a1"/>
    <w:link w:val="af0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нак Знак Знак1 Знак"/>
    <w:basedOn w:val="a0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2">
    <w:name w:val="List Paragraph"/>
    <w:basedOn w:val="a0"/>
    <w:link w:val="af3"/>
    <w:uiPriority w:val="34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Balloon Text"/>
    <w:basedOn w:val="a0"/>
    <w:link w:val="af5"/>
    <w:uiPriority w:val="99"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No Spacing"/>
    <w:link w:val="af7"/>
    <w:uiPriority w:val="99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Текст примечания1"/>
    <w:basedOn w:val="a0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f8">
    <w:name w:val="FollowedHyperlink"/>
    <w:basedOn w:val="a1"/>
    <w:uiPriority w:val="99"/>
    <w:semiHidden/>
    <w:unhideWhenUsed/>
    <w:rsid w:val="00C37B3E"/>
    <w:rPr>
      <w:color w:val="800080"/>
      <w:u w:val="single"/>
    </w:rPr>
  </w:style>
  <w:style w:type="paragraph" w:customStyle="1" w:styleId="font5">
    <w:name w:val="font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6">
    <w:name w:val="font6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7">
    <w:name w:val="font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65">
    <w:name w:val="xl6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0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0">
    <w:name w:val="xl7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a0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76">
    <w:name w:val="xl7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</w:rPr>
  </w:style>
  <w:style w:type="paragraph" w:customStyle="1" w:styleId="xl78">
    <w:name w:val="xl78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</w:rPr>
  </w:style>
  <w:style w:type="paragraph" w:customStyle="1" w:styleId="xl80">
    <w:name w:val="xl80"/>
    <w:basedOn w:val="a0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</w:rPr>
  </w:style>
  <w:style w:type="paragraph" w:customStyle="1" w:styleId="xl82">
    <w:name w:val="xl82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0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</w:rPr>
  </w:style>
  <w:style w:type="paragraph" w:customStyle="1" w:styleId="xl88">
    <w:name w:val="xl88"/>
    <w:basedOn w:val="a0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</w:rPr>
  </w:style>
  <w:style w:type="paragraph" w:customStyle="1" w:styleId="xl89">
    <w:name w:val="xl8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0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</w:rPr>
  </w:style>
  <w:style w:type="paragraph" w:customStyle="1" w:styleId="xl92">
    <w:name w:val="xl92"/>
    <w:basedOn w:val="a0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95">
    <w:name w:val="xl9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a1"/>
    <w:rsid w:val="00230FAD"/>
  </w:style>
  <w:style w:type="paragraph" w:customStyle="1" w:styleId="p3">
    <w:name w:val="p3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1">
    <w:name w:val="s21"/>
    <w:rsid w:val="00230FAD"/>
    <w:rPr>
      <w:b/>
      <w:bCs/>
    </w:rPr>
  </w:style>
  <w:style w:type="character" w:customStyle="1" w:styleId="10">
    <w:name w:val="Заголовок 1 Знак"/>
    <w:aliases w:val="новая страница Знак,Заголовок 1 Знак Знак Знак1,Заголовок 1 Знак Знак Знак Знак,Head 1 Знак"/>
    <w:basedOn w:val="a1"/>
    <w:link w:val="1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9">
    <w:name w:val="Стиль части"/>
    <w:basedOn w:val="1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a">
    <w:name w:val="Стиль главы"/>
    <w:basedOn w:val="af9"/>
    <w:rsid w:val="005A4B20"/>
    <w:pPr>
      <w:spacing w:before="240"/>
    </w:pPr>
    <w:rPr>
      <w:sz w:val="24"/>
    </w:rPr>
  </w:style>
  <w:style w:type="paragraph" w:customStyle="1" w:styleId="afb">
    <w:name w:val="Основной стиль"/>
    <w:basedOn w:val="a0"/>
    <w:link w:val="afc"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d">
    <w:name w:val="Стиль названия"/>
    <w:basedOn w:val="a0"/>
    <w:link w:val="afe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</w:rPr>
  </w:style>
  <w:style w:type="character" w:customStyle="1" w:styleId="afc">
    <w:name w:val="Основной стиль Знак"/>
    <w:link w:val="afb"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f">
    <w:name w:val="Стиль статьи правил"/>
    <w:basedOn w:val="afd"/>
    <w:rsid w:val="005A4B20"/>
    <w:pPr>
      <w:spacing w:after="0"/>
    </w:pPr>
    <w:rPr>
      <w:rFonts w:ascii="Times New Roman" w:hAnsi="Times New Roman"/>
      <w:sz w:val="28"/>
    </w:rPr>
  </w:style>
  <w:style w:type="character" w:styleId="aff0">
    <w:name w:val="annotation reference"/>
    <w:rsid w:val="005A4B20"/>
    <w:rPr>
      <w:sz w:val="16"/>
      <w:szCs w:val="16"/>
    </w:rPr>
  </w:style>
  <w:style w:type="paragraph" w:styleId="aff1">
    <w:name w:val="annotation text"/>
    <w:basedOn w:val="a0"/>
    <w:link w:val="aff2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2">
    <w:name w:val="Текст примечания Знак"/>
    <w:basedOn w:val="a1"/>
    <w:link w:val="aff1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3">
    <w:name w:val="Document Map"/>
    <w:basedOn w:val="a0"/>
    <w:link w:val="aff4"/>
    <w:uiPriority w:val="99"/>
    <w:semiHidden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4">
    <w:name w:val="Схема документа Знак"/>
    <w:basedOn w:val="a1"/>
    <w:link w:val="aff3"/>
    <w:uiPriority w:val="99"/>
    <w:semiHidden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5">
    <w:name w:val="annotation subject"/>
    <w:basedOn w:val="aff1"/>
    <w:next w:val="aff1"/>
    <w:link w:val="aff6"/>
    <w:uiPriority w:val="99"/>
    <w:rsid w:val="005A4B20"/>
    <w:rPr>
      <w:b/>
      <w:bCs/>
    </w:rPr>
  </w:style>
  <w:style w:type="character" w:customStyle="1" w:styleId="aff6">
    <w:name w:val="Тема примечания Знак"/>
    <w:basedOn w:val="aff2"/>
    <w:link w:val="aff5"/>
    <w:uiPriority w:val="99"/>
    <w:rsid w:val="005A4B2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1">
    <w:name w:val="Style11"/>
    <w:basedOn w:val="a0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6">
    <w:name w:val="Знак Знак Знак1"/>
    <w:basedOn w:val="a0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f7">
    <w:name w:val="Стиль глав правил"/>
    <w:basedOn w:val="afa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7">
    <w:name w:val="toc 1"/>
    <w:basedOn w:val="a0"/>
    <w:next w:val="a0"/>
    <w:autoRedefine/>
    <w:uiPriority w:val="39"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</w:rPr>
  </w:style>
  <w:style w:type="paragraph" w:styleId="24">
    <w:name w:val="toc 2"/>
    <w:basedOn w:val="a0"/>
    <w:next w:val="a0"/>
    <w:autoRedefine/>
    <w:uiPriority w:val="3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</w:rPr>
  </w:style>
  <w:style w:type="paragraph" w:styleId="31">
    <w:name w:val="toc 3"/>
    <w:basedOn w:val="a0"/>
    <w:next w:val="a0"/>
    <w:autoRedefine/>
    <w:uiPriority w:val="3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</w:rPr>
  </w:style>
  <w:style w:type="paragraph" w:styleId="41">
    <w:name w:val="toc 4"/>
    <w:basedOn w:val="a0"/>
    <w:next w:val="a0"/>
    <w:autoRedefine/>
    <w:uiPriority w:val="3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paragraph" w:styleId="51">
    <w:name w:val="toc 5"/>
    <w:basedOn w:val="a0"/>
    <w:next w:val="a0"/>
    <w:autoRedefine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</w:rPr>
  </w:style>
  <w:style w:type="paragraph" w:styleId="61">
    <w:name w:val="toc 6"/>
    <w:basedOn w:val="a0"/>
    <w:next w:val="a0"/>
    <w:autoRedefine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</w:rPr>
  </w:style>
  <w:style w:type="paragraph" w:styleId="71">
    <w:name w:val="toc 7"/>
    <w:basedOn w:val="a0"/>
    <w:next w:val="a0"/>
    <w:autoRedefine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</w:rPr>
  </w:style>
  <w:style w:type="paragraph" w:styleId="81">
    <w:name w:val="toc 8"/>
    <w:basedOn w:val="a0"/>
    <w:next w:val="a0"/>
    <w:autoRedefine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</w:rPr>
  </w:style>
  <w:style w:type="paragraph" w:styleId="91">
    <w:name w:val="toc 9"/>
    <w:basedOn w:val="a0"/>
    <w:next w:val="a0"/>
    <w:autoRedefine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8">
    <w:name w:val="Зоны"/>
    <w:basedOn w:val="a0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</w:rPr>
  </w:style>
  <w:style w:type="paragraph" w:customStyle="1" w:styleId="aff9">
    <w:name w:val="Стиль названия зоны"/>
    <w:basedOn w:val="aff8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a">
    <w:name w:val="Стиль пункта"/>
    <w:basedOn w:val="ab"/>
    <w:link w:val="affb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b">
    <w:name w:val="Стиль пункта Знак"/>
    <w:link w:val="affa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c">
    <w:name w:val="Основной"/>
    <w:basedOn w:val="a0"/>
    <w:uiPriority w:val="99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</w:rPr>
  </w:style>
  <w:style w:type="character" w:customStyle="1" w:styleId="afe">
    <w:name w:val="Стиль названия Знак"/>
    <w:link w:val="afd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d">
    <w:name w:val="Body Text Indent"/>
    <w:basedOn w:val="a0"/>
    <w:link w:val="affe"/>
    <w:unhideWhenUsed/>
    <w:rsid w:val="004F3CB3"/>
    <w:pPr>
      <w:spacing w:after="120"/>
      <w:ind w:left="283"/>
    </w:pPr>
  </w:style>
  <w:style w:type="character" w:customStyle="1" w:styleId="affe">
    <w:name w:val="Основной текст с отступом Знак"/>
    <w:basedOn w:val="a1"/>
    <w:link w:val="affd"/>
    <w:rsid w:val="004F3CB3"/>
  </w:style>
  <w:style w:type="paragraph" w:customStyle="1" w:styleId="s1">
    <w:name w:val="s_1"/>
    <w:basedOn w:val="a0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41">
    <w:name w:val="s41"/>
    <w:rsid w:val="001733AA"/>
  </w:style>
  <w:style w:type="paragraph" w:styleId="25">
    <w:name w:val="List 2"/>
    <w:basedOn w:val="a0"/>
    <w:semiHidden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nformat">
    <w:name w:val="ConsNonformat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</w:rPr>
  </w:style>
  <w:style w:type="paragraph" w:customStyle="1" w:styleId="ConsTitle">
    <w:name w:val="ConsTitle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</w:rPr>
  </w:style>
  <w:style w:type="character" w:customStyle="1" w:styleId="af3">
    <w:name w:val="Абзац списка Знак"/>
    <w:link w:val="af2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</w:rPr>
  </w:style>
  <w:style w:type="paragraph" w:customStyle="1" w:styleId="consplusnormal0">
    <w:name w:val="consplusnormal"/>
    <w:basedOn w:val="a0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</w:rPr>
  </w:style>
  <w:style w:type="paragraph" w:customStyle="1" w:styleId="27">
    <w:name w:val="заголовок 2"/>
    <w:basedOn w:val="a0"/>
    <w:next w:val="a0"/>
    <w:link w:val="28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8">
    <w:name w:val="Заглавие для документа 1"/>
    <w:basedOn w:val="1"/>
    <w:link w:val="19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9">
    <w:name w:val="Заглавие для документа 1 Знак"/>
    <w:link w:val="18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8">
    <w:name w:val="заголовок 2 Знак"/>
    <w:link w:val="27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2">
    <w:name w:val="Стиль1 Знак"/>
    <w:link w:val="11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8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styleId="afff">
    <w:name w:val="Emphasis"/>
    <w:uiPriority w:val="20"/>
    <w:qFormat/>
    <w:rsid w:val="000B6CDB"/>
    <w:rPr>
      <w:i/>
      <w:iCs/>
    </w:rPr>
  </w:style>
  <w:style w:type="character" w:customStyle="1" w:styleId="40">
    <w:name w:val="Заголовок 4 Знак"/>
    <w:basedOn w:val="a1"/>
    <w:link w:val="4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1"/>
    <w:link w:val="6"/>
    <w:semiHidden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basedOn w:val="a1"/>
    <w:link w:val="7"/>
    <w:semiHidden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1"/>
    <w:link w:val="8"/>
    <w:semiHidden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1"/>
    <w:link w:val="9"/>
    <w:semiHidden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a">
    <w:name w:val="Абзац списка1"/>
    <w:basedOn w:val="a0"/>
    <w:uiPriority w:val="99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</w:rPr>
  </w:style>
  <w:style w:type="character" w:customStyle="1" w:styleId="1b">
    <w:name w:val="Нижний колонтитул Знак1"/>
    <w:basedOn w:val="a1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0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</w:rPr>
  </w:style>
  <w:style w:type="paragraph" w:customStyle="1" w:styleId="1c">
    <w:name w:val="Без интервала1"/>
    <w:uiPriority w:val="99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29">
    <w:name w:val="Body Text Indent 2"/>
    <w:basedOn w:val="a0"/>
    <w:link w:val="2a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a">
    <w:name w:val="Основной текст с отступом 2 Знак"/>
    <w:basedOn w:val="a1"/>
    <w:link w:val="2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0"/>
    <w:link w:val="33"/>
    <w:uiPriority w:val="99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bidi="he-IL"/>
    </w:rPr>
  </w:style>
  <w:style w:type="character" w:customStyle="1" w:styleId="33">
    <w:name w:val="Основной текст с отступом 3 Знак"/>
    <w:aliases w:val="Знак1 Знак"/>
    <w:basedOn w:val="a1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0">
    <w:name w:val="Strong"/>
    <w:uiPriority w:val="22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1">
    <w:name w:val="Title"/>
    <w:basedOn w:val="a0"/>
    <w:link w:val="afff2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2">
    <w:name w:val="Название Знак"/>
    <w:basedOn w:val="a1"/>
    <w:link w:val="afff1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0"/>
    <w:link w:val="HTML0"/>
    <w:uiPriority w:val="99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1"/>
    <w:link w:val="HTML"/>
    <w:uiPriority w:val="99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d">
    <w:name w:val="index 1"/>
    <w:basedOn w:val="a0"/>
    <w:next w:val="a0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</w:rPr>
  </w:style>
  <w:style w:type="character" w:customStyle="1" w:styleId="2b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e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3">
    <w:name w:val="index heading"/>
    <w:basedOn w:val="a0"/>
    <w:next w:val="1d"/>
    <w:semiHidden/>
    <w:unhideWhenUsed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</w:rPr>
  </w:style>
  <w:style w:type="paragraph" w:styleId="a">
    <w:name w:val="caption"/>
    <w:basedOn w:val="a0"/>
    <w:next w:val="a0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f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4">
    <w:name w:val="Subtitle"/>
    <w:basedOn w:val="a0"/>
    <w:link w:val="afff5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5">
    <w:name w:val="Подзаголовок Знак"/>
    <w:basedOn w:val="a1"/>
    <w:link w:val="afff4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0"/>
    <w:link w:val="35"/>
    <w:semiHidden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1"/>
    <w:link w:val="34"/>
    <w:semiHidden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6">
    <w:name w:val="Block Text"/>
    <w:basedOn w:val="a0"/>
    <w:semiHidden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</w:rPr>
  </w:style>
  <w:style w:type="paragraph" w:styleId="afff7">
    <w:name w:val="Plain Text"/>
    <w:basedOn w:val="a0"/>
    <w:link w:val="afff8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8">
    <w:name w:val="Текст Знак"/>
    <w:basedOn w:val="a1"/>
    <w:link w:val="afff7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9">
    <w:name w:val="Таблица_Шапка"/>
    <w:basedOn w:val="a0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afffa">
    <w:name w:val="Таблица_Строка"/>
    <w:basedOn w:val="a0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fffb">
    <w:name w:val="Основной текст.Абзац"/>
    <w:basedOn w:val="a0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-">
    <w:name w:val="ТСН-формула"/>
    <w:basedOn w:val="a0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</w:rPr>
  </w:style>
  <w:style w:type="paragraph" w:customStyle="1" w:styleId="consplustitle0">
    <w:name w:val="consplustitle"/>
    <w:basedOn w:val="a0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0">
    <w:name w:val="ad"/>
    <w:basedOn w:val="a0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</w:rPr>
  </w:style>
  <w:style w:type="character" w:customStyle="1" w:styleId="Bodytext">
    <w:name w:val="Body text_"/>
    <w:link w:val="1f0"/>
    <w:uiPriority w:val="99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0">
    <w:name w:val="Основной текст1"/>
    <w:basedOn w:val="a0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uiPriority w:val="99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0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0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0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c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0"/>
    <w:link w:val="afffc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"/>
    <w:uiPriority w:val="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c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0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d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e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d">
    <w:name w:val="заглавие для документа 2"/>
    <w:basedOn w:val="27"/>
    <w:link w:val="2e"/>
    <w:qFormat/>
    <w:rsid w:val="000B6CDB"/>
    <w:rPr>
      <w:sz w:val="28"/>
      <w:szCs w:val="28"/>
    </w:rPr>
  </w:style>
  <w:style w:type="character" w:customStyle="1" w:styleId="2e">
    <w:name w:val="заглавие для документа 2 Знак"/>
    <w:link w:val="2d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f">
    <w:name w:val="TOC Heading"/>
    <w:basedOn w:val="1"/>
    <w:next w:val="a0"/>
    <w:uiPriority w:val="39"/>
    <w:semiHidden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affff0">
    <w:name w:val="позаголовок документа"/>
    <w:basedOn w:val="2d"/>
    <w:link w:val="affff1"/>
    <w:qFormat/>
    <w:rsid w:val="000B6CDB"/>
    <w:pPr>
      <w:spacing w:line="360" w:lineRule="auto"/>
    </w:pPr>
  </w:style>
  <w:style w:type="character" w:customStyle="1" w:styleId="affff1">
    <w:name w:val="позаголовок документа Знак"/>
    <w:link w:val="affff0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0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aoieeeieiioeooe">
    <w:name w:val="Aa?oiee eieiioeooe"/>
    <w:basedOn w:val="a0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1">
    <w:name w:val="Нет списка1"/>
    <w:next w:val="a3"/>
    <w:uiPriority w:val="99"/>
    <w:semiHidden/>
    <w:unhideWhenUsed/>
    <w:rsid w:val="005002B6"/>
  </w:style>
  <w:style w:type="character" w:customStyle="1" w:styleId="211">
    <w:name w:val="Основной текст 2 Знак1"/>
    <w:basedOn w:val="a1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3"/>
    <w:uiPriority w:val="99"/>
    <w:semiHidden/>
    <w:unhideWhenUsed/>
    <w:rsid w:val="005002B6"/>
  </w:style>
  <w:style w:type="table" w:customStyle="1" w:styleId="1f2">
    <w:name w:val="Сетка таблицы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96">
    <w:name w:val="xl96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8">
    <w:name w:val="xl98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9">
    <w:name w:val="xl99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0">
    <w:name w:val="xl10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1">
    <w:name w:val="xl101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2">
    <w:name w:val="xl10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0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0">
    <w:name w:val="xl11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12">
    <w:name w:val="xl11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3">
    <w:name w:val="xl113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4">
    <w:name w:val="xl114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5">
    <w:name w:val="xl115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6">
    <w:name w:val="xl116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7">
    <w:name w:val="xl11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8">
    <w:name w:val="xl118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9">
    <w:name w:val="xl119"/>
    <w:basedOn w:val="a0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120">
    <w:name w:val="xl120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121">
    <w:name w:val="xl121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numbering" w:customStyle="1" w:styleId="2f">
    <w:name w:val="Нет списка2"/>
    <w:next w:val="a3"/>
    <w:uiPriority w:val="99"/>
    <w:semiHidden/>
    <w:unhideWhenUsed/>
    <w:rsid w:val="005002B6"/>
  </w:style>
  <w:style w:type="table" w:customStyle="1" w:styleId="2f0">
    <w:name w:val="Сетка таблицы2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3"/>
    <w:uiPriority w:val="99"/>
    <w:semiHidden/>
    <w:unhideWhenUsed/>
    <w:rsid w:val="005002B6"/>
  </w:style>
  <w:style w:type="table" w:customStyle="1" w:styleId="116">
    <w:name w:val="Сетка таблицы1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ntj">
    <w:name w:val="printj"/>
    <w:basedOn w:val="a0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ikip">
    <w:name w:val="wikip"/>
    <w:basedOn w:val="a0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Style7">
    <w:name w:val="Style7"/>
    <w:basedOn w:val="a0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0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0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3">
    <w:name w:val="xl123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4">
    <w:name w:val="xl124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5">
    <w:name w:val="xl12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6">
    <w:name w:val="xl126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9">
    <w:name w:val="xl129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0">
    <w:name w:val="xl130"/>
    <w:basedOn w:val="a0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1">
    <w:name w:val="xl131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3">
    <w:name w:val="xl133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4">
    <w:name w:val="xl134"/>
    <w:basedOn w:val="a0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5">
    <w:name w:val="xl135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6">
    <w:name w:val="xl136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7">
    <w:name w:val="xl137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8">
    <w:name w:val="xl13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9">
    <w:name w:val="xl139"/>
    <w:basedOn w:val="a0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1">
    <w:name w:val="xl14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2">
    <w:name w:val="xl142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3">
    <w:name w:val="xl143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0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8">
    <w:name w:val="xl148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2">
    <w:name w:val="xl152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3">
    <w:name w:val="xl153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5">
    <w:name w:val="xl15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57">
    <w:name w:val="xl157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58">
    <w:name w:val="xl158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61">
    <w:name w:val="xl16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62">
    <w:name w:val="xl162"/>
    <w:basedOn w:val="a0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7">
    <w:name w:val="Основной текст (3)"/>
    <w:link w:val="311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3">
    <w:name w:val="Заголовок №1"/>
    <w:link w:val="117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0"/>
    <w:link w:val="37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0"/>
    <w:link w:val="42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0"/>
    <w:link w:val="52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0"/>
    <w:link w:val="1f3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0"/>
    <w:link w:val="72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0"/>
    <w:link w:val="100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2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1"/>
    <w:rsid w:val="00816015"/>
  </w:style>
  <w:style w:type="paragraph" w:customStyle="1" w:styleId="p2">
    <w:name w:val="p2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0">
    <w:name w:val="p10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basedOn w:val="a1"/>
    <w:rsid w:val="000D584C"/>
  </w:style>
  <w:style w:type="paragraph" w:customStyle="1" w:styleId="p7">
    <w:name w:val="p7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4">
    <w:name w:val="s4"/>
    <w:basedOn w:val="a1"/>
    <w:rsid w:val="000D584C"/>
  </w:style>
  <w:style w:type="character" w:customStyle="1" w:styleId="s5">
    <w:name w:val="s5"/>
    <w:basedOn w:val="a1"/>
    <w:rsid w:val="000D584C"/>
  </w:style>
  <w:style w:type="character" w:customStyle="1" w:styleId="s6">
    <w:name w:val="s6"/>
    <w:basedOn w:val="a1"/>
    <w:rsid w:val="000D584C"/>
  </w:style>
  <w:style w:type="character" w:customStyle="1" w:styleId="s7">
    <w:name w:val="s7"/>
    <w:basedOn w:val="a1"/>
    <w:rsid w:val="000D584C"/>
  </w:style>
  <w:style w:type="character" w:customStyle="1" w:styleId="s8">
    <w:name w:val="s8"/>
    <w:basedOn w:val="a1"/>
    <w:rsid w:val="000D584C"/>
  </w:style>
  <w:style w:type="paragraph" w:customStyle="1" w:styleId="p14">
    <w:name w:val="p14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9">
    <w:name w:val="s9"/>
    <w:basedOn w:val="a1"/>
    <w:rsid w:val="000D584C"/>
  </w:style>
  <w:style w:type="character" w:customStyle="1" w:styleId="s100">
    <w:name w:val="s10"/>
    <w:basedOn w:val="a1"/>
    <w:rsid w:val="000D584C"/>
  </w:style>
  <w:style w:type="paragraph" w:customStyle="1" w:styleId="formattext0">
    <w:name w:val="formattext"/>
    <w:basedOn w:val="a0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0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">
    <w:name w:val="Основной текст8"/>
    <w:basedOn w:val="a0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3">
    <w:name w:val="Стиль порядка"/>
    <w:basedOn w:val="a0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</w:rPr>
  </w:style>
  <w:style w:type="character" w:customStyle="1" w:styleId="FontStyle12">
    <w:name w:val="Font Style12"/>
    <w:basedOn w:val="a1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1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</w:rPr>
  </w:style>
  <w:style w:type="character" w:customStyle="1" w:styleId="83">
    <w:name w:val="Основной текст (8)"/>
    <w:link w:val="810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0"/>
    <w:link w:val="83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0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0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62">
    <w:name w:val="Обычный6"/>
    <w:rsid w:val="003E01AA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</w:rPr>
  </w:style>
  <w:style w:type="paragraph" w:customStyle="1" w:styleId="fdow">
    <w:name w:val="fdow"/>
    <w:basedOn w:val="a0"/>
    <w:rsid w:val="0020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73">
    <w:name w:val="Обычный7"/>
    <w:rsid w:val="00A416EA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affff4">
    <w:name w:val="Постановление"/>
    <w:basedOn w:val="a0"/>
    <w:rsid w:val="00D33A4D"/>
    <w:pPr>
      <w:spacing w:after="0" w:line="360" w:lineRule="atLeast"/>
      <w:jc w:val="center"/>
    </w:pPr>
    <w:rPr>
      <w:rFonts w:ascii="Times New Roman" w:eastAsia="Times New Roman" w:hAnsi="Times New Roman" w:cs="Times New Roman"/>
      <w:spacing w:val="6"/>
      <w:sz w:val="32"/>
      <w:szCs w:val="32"/>
    </w:rPr>
  </w:style>
  <w:style w:type="paragraph" w:customStyle="1" w:styleId="affff5">
    <w:name w:val="Прижатый влево"/>
    <w:basedOn w:val="a0"/>
    <w:next w:val="a0"/>
    <w:rsid w:val="00BD0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OEM">
    <w:name w:val="Нормальный (OEM)"/>
    <w:basedOn w:val="a0"/>
    <w:next w:val="a0"/>
    <w:rsid w:val="006F14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justppt">
    <w:name w:val="justppt"/>
    <w:basedOn w:val="a0"/>
    <w:rsid w:val="0030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0"/>
    <w:rsid w:val="00C0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7">
    <w:name w:val="xl167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68">
    <w:name w:val="xl16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69">
    <w:name w:val="xl16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70">
    <w:name w:val="xl170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75">
    <w:name w:val="xl17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76">
    <w:name w:val="xl176"/>
    <w:basedOn w:val="a0"/>
    <w:rsid w:val="005B3F1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9">
    <w:name w:val="xl17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0">
    <w:name w:val="xl180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0"/>
    <w:rsid w:val="005B3F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9">
    <w:name w:val="xl189"/>
    <w:basedOn w:val="a0"/>
    <w:rsid w:val="005B3F1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0">
    <w:name w:val="xl190"/>
    <w:basedOn w:val="a0"/>
    <w:rsid w:val="005B3F13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0"/>
    <w:rsid w:val="004753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2">
    <w:name w:val="xl192"/>
    <w:basedOn w:val="a0"/>
    <w:rsid w:val="00265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lk">
    <w:name w:val="blk"/>
    <w:basedOn w:val="a1"/>
    <w:rsid w:val="008271EB"/>
  </w:style>
  <w:style w:type="paragraph" w:customStyle="1" w:styleId="xl193">
    <w:name w:val="xl193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5">
    <w:name w:val="xl195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0"/>
    <w:rsid w:val="00817F7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8">
    <w:name w:val="xl198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9">
    <w:name w:val="xl199"/>
    <w:basedOn w:val="a0"/>
    <w:rsid w:val="00817F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00">
    <w:name w:val="xl200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1">
    <w:name w:val="xl201"/>
    <w:basedOn w:val="a0"/>
    <w:rsid w:val="006F40EE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2">
    <w:name w:val="xl202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0"/>
    <w:rsid w:val="006F40E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0"/>
    <w:rsid w:val="006F40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f4">
    <w:name w:val="Тема примечания Знак1"/>
    <w:uiPriority w:val="99"/>
    <w:semiHidden/>
    <w:rsid w:val="00AF0CBC"/>
    <w:rPr>
      <w:rFonts w:eastAsia="MS Mincho"/>
      <w:b/>
      <w:bCs/>
      <w:sz w:val="24"/>
      <w:szCs w:val="24"/>
    </w:rPr>
  </w:style>
  <w:style w:type="character" w:customStyle="1" w:styleId="header-user-name">
    <w:name w:val="header-user-name"/>
    <w:basedOn w:val="a1"/>
    <w:rsid w:val="008F0049"/>
  </w:style>
  <w:style w:type="paragraph" w:customStyle="1" w:styleId="affff6">
    <w:name w:val="Содержимое таблицы"/>
    <w:basedOn w:val="a0"/>
    <w:rsid w:val="000338F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7">
    <w:name w:val="Без интервала Знак"/>
    <w:link w:val="af6"/>
    <w:rsid w:val="00727770"/>
    <w:rPr>
      <w:rFonts w:ascii="Calibri" w:eastAsia="Calibri" w:hAnsi="Calibri" w:cs="Times New Roman"/>
    </w:rPr>
  </w:style>
  <w:style w:type="character" w:customStyle="1" w:styleId="news-date-time1">
    <w:name w:val="news-date-time1"/>
    <w:basedOn w:val="a1"/>
    <w:rsid w:val="00FF0072"/>
    <w:rPr>
      <w:color w:val="858585"/>
    </w:rPr>
  </w:style>
  <w:style w:type="character" w:customStyle="1" w:styleId="44">
    <w:name w:val="Основной текст4"/>
    <w:basedOn w:val="Bodytext"/>
    <w:uiPriority w:val="99"/>
    <w:rsid w:val="00CE64C8"/>
    <w:rPr>
      <w:rFonts w:ascii="Times New Roman" w:eastAsia="Times New Roman" w:hAnsi="Times New Roman" w:cs="Times New Roman"/>
      <w:b/>
      <w:bCs/>
      <w:sz w:val="27"/>
      <w:szCs w:val="27"/>
      <w:u w:val="none"/>
      <w:shd w:val="clear" w:color="auto" w:fill="FFFFFF"/>
    </w:rPr>
  </w:style>
  <w:style w:type="paragraph" w:customStyle="1" w:styleId="Bodytext1">
    <w:name w:val="Body text1"/>
    <w:basedOn w:val="a0"/>
    <w:uiPriority w:val="99"/>
    <w:rsid w:val="00CE64C8"/>
    <w:pPr>
      <w:widowControl w:val="0"/>
      <w:shd w:val="clear" w:color="auto" w:fill="FFFFFF"/>
      <w:spacing w:after="120" w:line="254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Bodytext31">
    <w:name w:val="Body text (3)1"/>
    <w:basedOn w:val="a0"/>
    <w:uiPriority w:val="99"/>
    <w:rsid w:val="00CE64C8"/>
    <w:pPr>
      <w:widowControl w:val="0"/>
      <w:shd w:val="clear" w:color="auto" w:fill="FFFFFF"/>
      <w:spacing w:before="180" w:after="0" w:line="346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2f1">
    <w:name w:val="Основной текст (2)_"/>
    <w:basedOn w:val="a1"/>
    <w:link w:val="2f2"/>
    <w:rsid w:val="006328B4"/>
    <w:rPr>
      <w:sz w:val="28"/>
      <w:szCs w:val="28"/>
      <w:shd w:val="clear" w:color="auto" w:fill="FFFFFF"/>
    </w:rPr>
  </w:style>
  <w:style w:type="paragraph" w:customStyle="1" w:styleId="2f2">
    <w:name w:val="Основной текст (2)"/>
    <w:basedOn w:val="a0"/>
    <w:link w:val="2f1"/>
    <w:rsid w:val="006328B4"/>
    <w:pPr>
      <w:widowControl w:val="0"/>
      <w:shd w:val="clear" w:color="auto" w:fill="FFFFFF"/>
      <w:spacing w:before="240" w:after="0" w:line="322" w:lineRule="exact"/>
      <w:jc w:val="both"/>
    </w:pPr>
    <w:rPr>
      <w:sz w:val="28"/>
      <w:szCs w:val="28"/>
    </w:rPr>
  </w:style>
  <w:style w:type="character" w:customStyle="1" w:styleId="211pt">
    <w:name w:val="Основной текст (2) + 11 pt"/>
    <w:basedOn w:val="2f1"/>
    <w:rsid w:val="006328B4"/>
    <w:rPr>
      <w:sz w:val="22"/>
      <w:szCs w:val="22"/>
      <w:shd w:val="clear" w:color="auto" w:fill="FFFFFF"/>
    </w:rPr>
  </w:style>
  <w:style w:type="paragraph" w:customStyle="1" w:styleId="84">
    <w:name w:val="Обычный8"/>
    <w:rsid w:val="001310D3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index heading" w:uiPriority="0"/>
    <w:lsdException w:name="caption" w:uiPriority="0" w:qFormat="1"/>
    <w:lsdException w:name="annotation reference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aliases w:val="новая страница,Заголовок 1 Знак Знак,Заголовок 1 Знак Знак Знак,Head 1"/>
    <w:basedOn w:val="a0"/>
    <w:next w:val="a0"/>
    <w:link w:val="10"/>
    <w:uiPriority w:val="9"/>
    <w:qFormat/>
    <w:rsid w:val="005A4B2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"/>
    <w:basedOn w:val="a0"/>
    <w:next w:val="a0"/>
    <w:link w:val="30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0"/>
    <w:next w:val="a0"/>
    <w:link w:val="40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0"/>
    <w:next w:val="a0"/>
    <w:link w:val="50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</w:rPr>
  </w:style>
  <w:style w:type="paragraph" w:styleId="6">
    <w:name w:val="heading 6"/>
    <w:basedOn w:val="a0"/>
    <w:next w:val="a0"/>
    <w:link w:val="60"/>
    <w:semiHidden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basedOn w:val="a0"/>
    <w:next w:val="a0"/>
    <w:link w:val="70"/>
    <w:semiHidden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0"/>
    <w:next w:val="a0"/>
    <w:link w:val="80"/>
    <w:semiHidden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0"/>
    <w:next w:val="a0"/>
    <w:link w:val="90"/>
    <w:semiHidden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"/>
    <w:basedOn w:val="a1"/>
    <w:link w:val="3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4">
    <w:name w:val="Hyperlink"/>
    <w:basedOn w:val="a1"/>
    <w:uiPriority w:val="99"/>
    <w:unhideWhenUsed/>
    <w:rsid w:val="001D1AD5"/>
    <w:rPr>
      <w:color w:val="0000FF" w:themeColor="hyperlink"/>
      <w:u w:val="single"/>
    </w:rPr>
  </w:style>
  <w:style w:type="table" w:styleId="a5">
    <w:name w:val="Table Grid"/>
    <w:basedOn w:val="a2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next w:val="a0"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paragraph" w:customStyle="1" w:styleId="21">
    <w:name w:val="Знак2"/>
    <w:basedOn w:val="a0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0"/>
    <w:link w:val="a7"/>
    <w:uiPriority w:val="9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1"/>
    <w:link w:val="a6"/>
    <w:uiPriority w:val="99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aliases w:val="Знак сноски-FN,5"/>
    <w:uiPriority w:val="99"/>
    <w:rsid w:val="006734D6"/>
    <w:rPr>
      <w:rFonts w:cs="Times New Roman"/>
      <w:vertAlign w:val="superscript"/>
    </w:rPr>
  </w:style>
  <w:style w:type="paragraph" w:customStyle="1" w:styleId="ConsNormal">
    <w:name w:val="ConsNormal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</w:rPr>
  </w:style>
  <w:style w:type="paragraph" w:customStyle="1" w:styleId="ConsPlusNonformat">
    <w:name w:val="ConsPlusNonformat"/>
    <w:uiPriority w:val="99"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Normal (Web)"/>
    <w:aliases w:val="Обычный (Web),Обычный (веб)1"/>
    <w:basedOn w:val="a0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">
    <w:name w:val="Таблицы (моноширинный)"/>
    <w:basedOn w:val="a0"/>
    <w:next w:val="a0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Body Text"/>
    <w:aliases w:val="Основной текст Знак Знак Знак"/>
    <w:basedOn w:val="a0"/>
    <w:link w:val="ac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Основной текст Знак"/>
    <w:aliases w:val="Основной текст Знак Знак Знак Знак"/>
    <w:basedOn w:val="a1"/>
    <w:link w:val="ab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0"/>
    <w:link w:val="23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/>
    </w:rPr>
  </w:style>
  <w:style w:type="character" w:customStyle="1" w:styleId="23">
    <w:name w:val="Основной текст 2 Знак"/>
    <w:basedOn w:val="a1"/>
    <w:link w:val="22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1">
    <w:name w:val="Стиль1"/>
    <w:basedOn w:val="a0"/>
    <w:link w:val="12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13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R1">
    <w:name w:val="FR1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</w:rPr>
  </w:style>
  <w:style w:type="paragraph" w:styleId="ad">
    <w:name w:val="header"/>
    <w:aliases w:val="ВерхКолонтитул"/>
    <w:basedOn w:val="a0"/>
    <w:link w:val="ae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aliases w:val="ВерхКолонтитул Знак"/>
    <w:basedOn w:val="a1"/>
    <w:link w:val="ad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uiPriority w:val="99"/>
    <w:rsid w:val="006734D6"/>
    <w:rPr>
      <w:rFonts w:cs="Times New Roman"/>
    </w:rPr>
  </w:style>
  <w:style w:type="paragraph" w:styleId="af0">
    <w:name w:val="footer"/>
    <w:basedOn w:val="a0"/>
    <w:link w:val="af1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Нижний колонтитул Знак"/>
    <w:basedOn w:val="a1"/>
    <w:link w:val="af0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нак Знак Знак1 Знак"/>
    <w:basedOn w:val="a0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2">
    <w:name w:val="List Paragraph"/>
    <w:basedOn w:val="a0"/>
    <w:link w:val="af3"/>
    <w:uiPriority w:val="34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Balloon Text"/>
    <w:basedOn w:val="a0"/>
    <w:link w:val="af5"/>
    <w:uiPriority w:val="99"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No Spacing"/>
    <w:link w:val="af7"/>
    <w:uiPriority w:val="99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Текст примечания1"/>
    <w:basedOn w:val="a0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f8">
    <w:name w:val="FollowedHyperlink"/>
    <w:basedOn w:val="a1"/>
    <w:uiPriority w:val="99"/>
    <w:semiHidden/>
    <w:unhideWhenUsed/>
    <w:rsid w:val="00C37B3E"/>
    <w:rPr>
      <w:color w:val="800080"/>
      <w:u w:val="single"/>
    </w:rPr>
  </w:style>
  <w:style w:type="paragraph" w:customStyle="1" w:styleId="font5">
    <w:name w:val="font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6">
    <w:name w:val="font6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7">
    <w:name w:val="font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65">
    <w:name w:val="xl6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0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0">
    <w:name w:val="xl7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a0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76">
    <w:name w:val="xl7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</w:rPr>
  </w:style>
  <w:style w:type="paragraph" w:customStyle="1" w:styleId="xl78">
    <w:name w:val="xl78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</w:rPr>
  </w:style>
  <w:style w:type="paragraph" w:customStyle="1" w:styleId="xl80">
    <w:name w:val="xl80"/>
    <w:basedOn w:val="a0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</w:rPr>
  </w:style>
  <w:style w:type="paragraph" w:customStyle="1" w:styleId="xl82">
    <w:name w:val="xl82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0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</w:rPr>
  </w:style>
  <w:style w:type="paragraph" w:customStyle="1" w:styleId="xl88">
    <w:name w:val="xl88"/>
    <w:basedOn w:val="a0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</w:rPr>
  </w:style>
  <w:style w:type="paragraph" w:customStyle="1" w:styleId="xl89">
    <w:name w:val="xl8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0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</w:rPr>
  </w:style>
  <w:style w:type="paragraph" w:customStyle="1" w:styleId="xl92">
    <w:name w:val="xl92"/>
    <w:basedOn w:val="a0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95">
    <w:name w:val="xl9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a1"/>
    <w:rsid w:val="00230FAD"/>
  </w:style>
  <w:style w:type="paragraph" w:customStyle="1" w:styleId="p3">
    <w:name w:val="p3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1">
    <w:name w:val="s21"/>
    <w:rsid w:val="00230FAD"/>
    <w:rPr>
      <w:b/>
      <w:bCs/>
    </w:rPr>
  </w:style>
  <w:style w:type="character" w:customStyle="1" w:styleId="10">
    <w:name w:val="Заголовок 1 Знак"/>
    <w:aliases w:val="новая страница Знак,Заголовок 1 Знак Знак Знак1,Заголовок 1 Знак Знак Знак Знак,Head 1 Знак"/>
    <w:basedOn w:val="a1"/>
    <w:link w:val="1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9">
    <w:name w:val="Стиль части"/>
    <w:basedOn w:val="1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a">
    <w:name w:val="Стиль главы"/>
    <w:basedOn w:val="af9"/>
    <w:rsid w:val="005A4B20"/>
    <w:pPr>
      <w:spacing w:before="240"/>
    </w:pPr>
    <w:rPr>
      <w:sz w:val="24"/>
    </w:rPr>
  </w:style>
  <w:style w:type="paragraph" w:customStyle="1" w:styleId="afb">
    <w:name w:val="Основной стиль"/>
    <w:basedOn w:val="a0"/>
    <w:link w:val="afc"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d">
    <w:name w:val="Стиль названия"/>
    <w:basedOn w:val="a0"/>
    <w:link w:val="afe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</w:rPr>
  </w:style>
  <w:style w:type="character" w:customStyle="1" w:styleId="afc">
    <w:name w:val="Основной стиль Знак"/>
    <w:link w:val="afb"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f">
    <w:name w:val="Стиль статьи правил"/>
    <w:basedOn w:val="afd"/>
    <w:rsid w:val="005A4B20"/>
    <w:pPr>
      <w:spacing w:after="0"/>
    </w:pPr>
    <w:rPr>
      <w:rFonts w:ascii="Times New Roman" w:hAnsi="Times New Roman"/>
      <w:sz w:val="28"/>
    </w:rPr>
  </w:style>
  <w:style w:type="character" w:styleId="aff0">
    <w:name w:val="annotation reference"/>
    <w:rsid w:val="005A4B20"/>
    <w:rPr>
      <w:sz w:val="16"/>
      <w:szCs w:val="16"/>
    </w:rPr>
  </w:style>
  <w:style w:type="paragraph" w:styleId="aff1">
    <w:name w:val="annotation text"/>
    <w:basedOn w:val="a0"/>
    <w:link w:val="aff2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2">
    <w:name w:val="Текст примечания Знак"/>
    <w:basedOn w:val="a1"/>
    <w:link w:val="aff1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3">
    <w:name w:val="Document Map"/>
    <w:basedOn w:val="a0"/>
    <w:link w:val="aff4"/>
    <w:uiPriority w:val="99"/>
    <w:semiHidden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4">
    <w:name w:val="Схема документа Знак"/>
    <w:basedOn w:val="a1"/>
    <w:link w:val="aff3"/>
    <w:uiPriority w:val="99"/>
    <w:semiHidden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5">
    <w:name w:val="annotation subject"/>
    <w:basedOn w:val="aff1"/>
    <w:next w:val="aff1"/>
    <w:link w:val="aff6"/>
    <w:uiPriority w:val="99"/>
    <w:rsid w:val="005A4B20"/>
    <w:rPr>
      <w:b/>
      <w:bCs/>
    </w:rPr>
  </w:style>
  <w:style w:type="character" w:customStyle="1" w:styleId="aff6">
    <w:name w:val="Тема примечания Знак"/>
    <w:basedOn w:val="aff2"/>
    <w:link w:val="aff5"/>
    <w:uiPriority w:val="99"/>
    <w:rsid w:val="005A4B2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1">
    <w:name w:val="Style11"/>
    <w:basedOn w:val="a0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6">
    <w:name w:val="Знак Знак Знак1"/>
    <w:basedOn w:val="a0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f7">
    <w:name w:val="Стиль глав правил"/>
    <w:basedOn w:val="afa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7">
    <w:name w:val="toc 1"/>
    <w:basedOn w:val="a0"/>
    <w:next w:val="a0"/>
    <w:autoRedefine/>
    <w:uiPriority w:val="39"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</w:rPr>
  </w:style>
  <w:style w:type="paragraph" w:styleId="24">
    <w:name w:val="toc 2"/>
    <w:basedOn w:val="a0"/>
    <w:next w:val="a0"/>
    <w:autoRedefine/>
    <w:uiPriority w:val="3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</w:rPr>
  </w:style>
  <w:style w:type="paragraph" w:styleId="31">
    <w:name w:val="toc 3"/>
    <w:basedOn w:val="a0"/>
    <w:next w:val="a0"/>
    <w:autoRedefine/>
    <w:uiPriority w:val="3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</w:rPr>
  </w:style>
  <w:style w:type="paragraph" w:styleId="41">
    <w:name w:val="toc 4"/>
    <w:basedOn w:val="a0"/>
    <w:next w:val="a0"/>
    <w:autoRedefine/>
    <w:uiPriority w:val="3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paragraph" w:styleId="51">
    <w:name w:val="toc 5"/>
    <w:basedOn w:val="a0"/>
    <w:next w:val="a0"/>
    <w:autoRedefine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</w:rPr>
  </w:style>
  <w:style w:type="paragraph" w:styleId="61">
    <w:name w:val="toc 6"/>
    <w:basedOn w:val="a0"/>
    <w:next w:val="a0"/>
    <w:autoRedefine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</w:rPr>
  </w:style>
  <w:style w:type="paragraph" w:styleId="71">
    <w:name w:val="toc 7"/>
    <w:basedOn w:val="a0"/>
    <w:next w:val="a0"/>
    <w:autoRedefine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</w:rPr>
  </w:style>
  <w:style w:type="paragraph" w:styleId="81">
    <w:name w:val="toc 8"/>
    <w:basedOn w:val="a0"/>
    <w:next w:val="a0"/>
    <w:autoRedefine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</w:rPr>
  </w:style>
  <w:style w:type="paragraph" w:styleId="91">
    <w:name w:val="toc 9"/>
    <w:basedOn w:val="a0"/>
    <w:next w:val="a0"/>
    <w:autoRedefine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8">
    <w:name w:val="Зоны"/>
    <w:basedOn w:val="a0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</w:rPr>
  </w:style>
  <w:style w:type="paragraph" w:customStyle="1" w:styleId="aff9">
    <w:name w:val="Стиль названия зоны"/>
    <w:basedOn w:val="aff8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a">
    <w:name w:val="Стиль пункта"/>
    <w:basedOn w:val="ab"/>
    <w:link w:val="affb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b">
    <w:name w:val="Стиль пункта Знак"/>
    <w:link w:val="affa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c">
    <w:name w:val="Основной"/>
    <w:basedOn w:val="a0"/>
    <w:uiPriority w:val="99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</w:rPr>
  </w:style>
  <w:style w:type="character" w:customStyle="1" w:styleId="afe">
    <w:name w:val="Стиль названия Знак"/>
    <w:link w:val="afd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d">
    <w:name w:val="Body Text Indent"/>
    <w:basedOn w:val="a0"/>
    <w:link w:val="affe"/>
    <w:unhideWhenUsed/>
    <w:rsid w:val="004F3CB3"/>
    <w:pPr>
      <w:spacing w:after="120"/>
      <w:ind w:left="283"/>
    </w:pPr>
  </w:style>
  <w:style w:type="character" w:customStyle="1" w:styleId="affe">
    <w:name w:val="Основной текст с отступом Знак"/>
    <w:basedOn w:val="a1"/>
    <w:link w:val="affd"/>
    <w:rsid w:val="004F3CB3"/>
  </w:style>
  <w:style w:type="paragraph" w:customStyle="1" w:styleId="s1">
    <w:name w:val="s_1"/>
    <w:basedOn w:val="a0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41">
    <w:name w:val="s41"/>
    <w:rsid w:val="001733AA"/>
  </w:style>
  <w:style w:type="paragraph" w:styleId="25">
    <w:name w:val="List 2"/>
    <w:basedOn w:val="a0"/>
    <w:semiHidden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nformat">
    <w:name w:val="ConsNonformat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</w:rPr>
  </w:style>
  <w:style w:type="paragraph" w:customStyle="1" w:styleId="ConsTitle">
    <w:name w:val="ConsTitle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</w:rPr>
  </w:style>
  <w:style w:type="character" w:customStyle="1" w:styleId="af3">
    <w:name w:val="Абзац списка Знак"/>
    <w:link w:val="af2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</w:rPr>
  </w:style>
  <w:style w:type="paragraph" w:customStyle="1" w:styleId="consplusnormal0">
    <w:name w:val="consplusnormal"/>
    <w:basedOn w:val="a0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</w:rPr>
  </w:style>
  <w:style w:type="paragraph" w:customStyle="1" w:styleId="27">
    <w:name w:val="заголовок 2"/>
    <w:basedOn w:val="a0"/>
    <w:next w:val="a0"/>
    <w:link w:val="28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8">
    <w:name w:val="Заглавие для документа 1"/>
    <w:basedOn w:val="1"/>
    <w:link w:val="19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9">
    <w:name w:val="Заглавие для документа 1 Знак"/>
    <w:link w:val="18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8">
    <w:name w:val="заголовок 2 Знак"/>
    <w:link w:val="27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2">
    <w:name w:val="Стиль1 Знак"/>
    <w:link w:val="11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8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styleId="afff">
    <w:name w:val="Emphasis"/>
    <w:uiPriority w:val="20"/>
    <w:qFormat/>
    <w:rsid w:val="000B6CDB"/>
    <w:rPr>
      <w:i/>
      <w:iCs/>
    </w:rPr>
  </w:style>
  <w:style w:type="character" w:customStyle="1" w:styleId="40">
    <w:name w:val="Заголовок 4 Знак"/>
    <w:basedOn w:val="a1"/>
    <w:link w:val="4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1"/>
    <w:link w:val="6"/>
    <w:semiHidden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basedOn w:val="a1"/>
    <w:link w:val="7"/>
    <w:semiHidden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1"/>
    <w:link w:val="8"/>
    <w:semiHidden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1"/>
    <w:link w:val="9"/>
    <w:semiHidden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a">
    <w:name w:val="Абзац списка1"/>
    <w:basedOn w:val="a0"/>
    <w:uiPriority w:val="99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</w:rPr>
  </w:style>
  <w:style w:type="character" w:customStyle="1" w:styleId="1b">
    <w:name w:val="Нижний колонтитул Знак1"/>
    <w:basedOn w:val="a1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0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</w:rPr>
  </w:style>
  <w:style w:type="paragraph" w:customStyle="1" w:styleId="1c">
    <w:name w:val="Без интервала1"/>
    <w:uiPriority w:val="99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29">
    <w:name w:val="Body Text Indent 2"/>
    <w:basedOn w:val="a0"/>
    <w:link w:val="2a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a">
    <w:name w:val="Основной текст с отступом 2 Знак"/>
    <w:basedOn w:val="a1"/>
    <w:link w:val="2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0"/>
    <w:link w:val="33"/>
    <w:uiPriority w:val="99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bidi="he-IL"/>
    </w:rPr>
  </w:style>
  <w:style w:type="character" w:customStyle="1" w:styleId="33">
    <w:name w:val="Основной текст с отступом 3 Знак"/>
    <w:aliases w:val="Знак1 Знак"/>
    <w:basedOn w:val="a1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0">
    <w:name w:val="Strong"/>
    <w:uiPriority w:val="22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1">
    <w:name w:val="Title"/>
    <w:basedOn w:val="a0"/>
    <w:link w:val="afff2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2">
    <w:name w:val="Название Знак"/>
    <w:basedOn w:val="a1"/>
    <w:link w:val="afff1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0"/>
    <w:link w:val="HTML0"/>
    <w:uiPriority w:val="99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1"/>
    <w:link w:val="HTML"/>
    <w:uiPriority w:val="99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d">
    <w:name w:val="index 1"/>
    <w:basedOn w:val="a0"/>
    <w:next w:val="a0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</w:rPr>
  </w:style>
  <w:style w:type="character" w:customStyle="1" w:styleId="2b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e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3">
    <w:name w:val="index heading"/>
    <w:basedOn w:val="a0"/>
    <w:next w:val="1d"/>
    <w:semiHidden/>
    <w:unhideWhenUsed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</w:rPr>
  </w:style>
  <w:style w:type="paragraph" w:styleId="a">
    <w:name w:val="caption"/>
    <w:basedOn w:val="a0"/>
    <w:next w:val="a0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f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4">
    <w:name w:val="Subtitle"/>
    <w:basedOn w:val="a0"/>
    <w:link w:val="afff5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5">
    <w:name w:val="Подзаголовок Знак"/>
    <w:basedOn w:val="a1"/>
    <w:link w:val="afff4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0"/>
    <w:link w:val="35"/>
    <w:semiHidden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1"/>
    <w:link w:val="34"/>
    <w:semiHidden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6">
    <w:name w:val="Block Text"/>
    <w:basedOn w:val="a0"/>
    <w:semiHidden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</w:rPr>
  </w:style>
  <w:style w:type="paragraph" w:styleId="afff7">
    <w:name w:val="Plain Text"/>
    <w:basedOn w:val="a0"/>
    <w:link w:val="afff8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8">
    <w:name w:val="Текст Знак"/>
    <w:basedOn w:val="a1"/>
    <w:link w:val="afff7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9">
    <w:name w:val="Таблица_Шапка"/>
    <w:basedOn w:val="a0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afffa">
    <w:name w:val="Таблица_Строка"/>
    <w:basedOn w:val="a0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fffb">
    <w:name w:val="Основной текст.Абзац"/>
    <w:basedOn w:val="a0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-">
    <w:name w:val="ТСН-формула"/>
    <w:basedOn w:val="a0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</w:rPr>
  </w:style>
  <w:style w:type="paragraph" w:customStyle="1" w:styleId="consplustitle0">
    <w:name w:val="consplustitle"/>
    <w:basedOn w:val="a0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0">
    <w:name w:val="ad"/>
    <w:basedOn w:val="a0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</w:rPr>
  </w:style>
  <w:style w:type="character" w:customStyle="1" w:styleId="Bodytext">
    <w:name w:val="Body text_"/>
    <w:link w:val="1f0"/>
    <w:uiPriority w:val="99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0">
    <w:name w:val="Основной текст1"/>
    <w:basedOn w:val="a0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uiPriority w:val="99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0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0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0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c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0"/>
    <w:link w:val="afffc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"/>
    <w:uiPriority w:val="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c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0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d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e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d">
    <w:name w:val="заглавие для документа 2"/>
    <w:basedOn w:val="27"/>
    <w:link w:val="2e"/>
    <w:qFormat/>
    <w:rsid w:val="000B6CDB"/>
    <w:rPr>
      <w:sz w:val="28"/>
      <w:szCs w:val="28"/>
    </w:rPr>
  </w:style>
  <w:style w:type="character" w:customStyle="1" w:styleId="2e">
    <w:name w:val="заглавие для документа 2 Знак"/>
    <w:link w:val="2d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f">
    <w:name w:val="TOC Heading"/>
    <w:basedOn w:val="1"/>
    <w:next w:val="a0"/>
    <w:uiPriority w:val="39"/>
    <w:semiHidden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affff0">
    <w:name w:val="позаголовок документа"/>
    <w:basedOn w:val="2d"/>
    <w:link w:val="affff1"/>
    <w:qFormat/>
    <w:rsid w:val="000B6CDB"/>
    <w:pPr>
      <w:spacing w:line="360" w:lineRule="auto"/>
    </w:pPr>
  </w:style>
  <w:style w:type="character" w:customStyle="1" w:styleId="affff1">
    <w:name w:val="позаголовок документа Знак"/>
    <w:link w:val="affff0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0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aoieeeieiioeooe">
    <w:name w:val="Aa?oiee eieiioeooe"/>
    <w:basedOn w:val="a0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1">
    <w:name w:val="Нет списка1"/>
    <w:next w:val="a3"/>
    <w:uiPriority w:val="99"/>
    <w:semiHidden/>
    <w:unhideWhenUsed/>
    <w:rsid w:val="005002B6"/>
  </w:style>
  <w:style w:type="character" w:customStyle="1" w:styleId="211">
    <w:name w:val="Основной текст 2 Знак1"/>
    <w:basedOn w:val="a1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3"/>
    <w:uiPriority w:val="99"/>
    <w:semiHidden/>
    <w:unhideWhenUsed/>
    <w:rsid w:val="005002B6"/>
  </w:style>
  <w:style w:type="table" w:customStyle="1" w:styleId="1f2">
    <w:name w:val="Сетка таблицы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96">
    <w:name w:val="xl96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8">
    <w:name w:val="xl98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9">
    <w:name w:val="xl99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0">
    <w:name w:val="xl10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1">
    <w:name w:val="xl101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2">
    <w:name w:val="xl10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0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0">
    <w:name w:val="xl11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12">
    <w:name w:val="xl11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3">
    <w:name w:val="xl113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4">
    <w:name w:val="xl114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5">
    <w:name w:val="xl115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6">
    <w:name w:val="xl116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7">
    <w:name w:val="xl11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8">
    <w:name w:val="xl118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9">
    <w:name w:val="xl119"/>
    <w:basedOn w:val="a0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120">
    <w:name w:val="xl120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121">
    <w:name w:val="xl121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numbering" w:customStyle="1" w:styleId="2f">
    <w:name w:val="Нет списка2"/>
    <w:next w:val="a3"/>
    <w:uiPriority w:val="99"/>
    <w:semiHidden/>
    <w:unhideWhenUsed/>
    <w:rsid w:val="005002B6"/>
  </w:style>
  <w:style w:type="table" w:customStyle="1" w:styleId="2f0">
    <w:name w:val="Сетка таблицы2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3"/>
    <w:uiPriority w:val="99"/>
    <w:semiHidden/>
    <w:unhideWhenUsed/>
    <w:rsid w:val="005002B6"/>
  </w:style>
  <w:style w:type="table" w:customStyle="1" w:styleId="116">
    <w:name w:val="Сетка таблицы1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ntj">
    <w:name w:val="printj"/>
    <w:basedOn w:val="a0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ikip">
    <w:name w:val="wikip"/>
    <w:basedOn w:val="a0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Style7">
    <w:name w:val="Style7"/>
    <w:basedOn w:val="a0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0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0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3">
    <w:name w:val="xl123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4">
    <w:name w:val="xl124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5">
    <w:name w:val="xl12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6">
    <w:name w:val="xl126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9">
    <w:name w:val="xl129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0">
    <w:name w:val="xl130"/>
    <w:basedOn w:val="a0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1">
    <w:name w:val="xl131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3">
    <w:name w:val="xl133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4">
    <w:name w:val="xl134"/>
    <w:basedOn w:val="a0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5">
    <w:name w:val="xl135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6">
    <w:name w:val="xl136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7">
    <w:name w:val="xl137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8">
    <w:name w:val="xl13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9">
    <w:name w:val="xl139"/>
    <w:basedOn w:val="a0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1">
    <w:name w:val="xl14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2">
    <w:name w:val="xl142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3">
    <w:name w:val="xl143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0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8">
    <w:name w:val="xl148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2">
    <w:name w:val="xl152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3">
    <w:name w:val="xl153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5">
    <w:name w:val="xl15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57">
    <w:name w:val="xl157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58">
    <w:name w:val="xl158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61">
    <w:name w:val="xl16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62">
    <w:name w:val="xl162"/>
    <w:basedOn w:val="a0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7">
    <w:name w:val="Основной текст (3)"/>
    <w:link w:val="311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3">
    <w:name w:val="Заголовок №1"/>
    <w:link w:val="117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0"/>
    <w:link w:val="37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0"/>
    <w:link w:val="42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0"/>
    <w:link w:val="52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0"/>
    <w:link w:val="1f3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0"/>
    <w:link w:val="72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0"/>
    <w:link w:val="100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2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1"/>
    <w:rsid w:val="00816015"/>
  </w:style>
  <w:style w:type="paragraph" w:customStyle="1" w:styleId="p2">
    <w:name w:val="p2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0">
    <w:name w:val="p10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basedOn w:val="a1"/>
    <w:rsid w:val="000D584C"/>
  </w:style>
  <w:style w:type="paragraph" w:customStyle="1" w:styleId="p7">
    <w:name w:val="p7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4">
    <w:name w:val="s4"/>
    <w:basedOn w:val="a1"/>
    <w:rsid w:val="000D584C"/>
  </w:style>
  <w:style w:type="character" w:customStyle="1" w:styleId="s5">
    <w:name w:val="s5"/>
    <w:basedOn w:val="a1"/>
    <w:rsid w:val="000D584C"/>
  </w:style>
  <w:style w:type="character" w:customStyle="1" w:styleId="s6">
    <w:name w:val="s6"/>
    <w:basedOn w:val="a1"/>
    <w:rsid w:val="000D584C"/>
  </w:style>
  <w:style w:type="character" w:customStyle="1" w:styleId="s7">
    <w:name w:val="s7"/>
    <w:basedOn w:val="a1"/>
    <w:rsid w:val="000D584C"/>
  </w:style>
  <w:style w:type="character" w:customStyle="1" w:styleId="s8">
    <w:name w:val="s8"/>
    <w:basedOn w:val="a1"/>
    <w:rsid w:val="000D584C"/>
  </w:style>
  <w:style w:type="paragraph" w:customStyle="1" w:styleId="p14">
    <w:name w:val="p14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9">
    <w:name w:val="s9"/>
    <w:basedOn w:val="a1"/>
    <w:rsid w:val="000D584C"/>
  </w:style>
  <w:style w:type="character" w:customStyle="1" w:styleId="s100">
    <w:name w:val="s10"/>
    <w:basedOn w:val="a1"/>
    <w:rsid w:val="000D584C"/>
  </w:style>
  <w:style w:type="paragraph" w:customStyle="1" w:styleId="formattext0">
    <w:name w:val="formattext"/>
    <w:basedOn w:val="a0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0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">
    <w:name w:val="Основной текст8"/>
    <w:basedOn w:val="a0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3">
    <w:name w:val="Стиль порядка"/>
    <w:basedOn w:val="a0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</w:rPr>
  </w:style>
  <w:style w:type="character" w:customStyle="1" w:styleId="FontStyle12">
    <w:name w:val="Font Style12"/>
    <w:basedOn w:val="a1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1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</w:rPr>
  </w:style>
  <w:style w:type="character" w:customStyle="1" w:styleId="83">
    <w:name w:val="Основной текст (8)"/>
    <w:link w:val="810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0"/>
    <w:link w:val="83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0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0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62">
    <w:name w:val="Обычный6"/>
    <w:rsid w:val="003E01AA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</w:rPr>
  </w:style>
  <w:style w:type="paragraph" w:customStyle="1" w:styleId="fdow">
    <w:name w:val="fdow"/>
    <w:basedOn w:val="a0"/>
    <w:rsid w:val="0020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73">
    <w:name w:val="Обычный7"/>
    <w:rsid w:val="00A416EA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affff4">
    <w:name w:val="Постановление"/>
    <w:basedOn w:val="a0"/>
    <w:rsid w:val="00D33A4D"/>
    <w:pPr>
      <w:spacing w:after="0" w:line="360" w:lineRule="atLeast"/>
      <w:jc w:val="center"/>
    </w:pPr>
    <w:rPr>
      <w:rFonts w:ascii="Times New Roman" w:eastAsia="Times New Roman" w:hAnsi="Times New Roman" w:cs="Times New Roman"/>
      <w:spacing w:val="6"/>
      <w:sz w:val="32"/>
      <w:szCs w:val="32"/>
    </w:rPr>
  </w:style>
  <w:style w:type="paragraph" w:customStyle="1" w:styleId="affff5">
    <w:name w:val="Прижатый влево"/>
    <w:basedOn w:val="a0"/>
    <w:next w:val="a0"/>
    <w:rsid w:val="00BD0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OEM">
    <w:name w:val="Нормальный (OEM)"/>
    <w:basedOn w:val="a0"/>
    <w:next w:val="a0"/>
    <w:rsid w:val="006F14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justppt">
    <w:name w:val="justppt"/>
    <w:basedOn w:val="a0"/>
    <w:rsid w:val="0030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0"/>
    <w:rsid w:val="00C0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7">
    <w:name w:val="xl167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68">
    <w:name w:val="xl16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69">
    <w:name w:val="xl16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70">
    <w:name w:val="xl170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75">
    <w:name w:val="xl17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76">
    <w:name w:val="xl176"/>
    <w:basedOn w:val="a0"/>
    <w:rsid w:val="005B3F1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9">
    <w:name w:val="xl17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0">
    <w:name w:val="xl180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0"/>
    <w:rsid w:val="005B3F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9">
    <w:name w:val="xl189"/>
    <w:basedOn w:val="a0"/>
    <w:rsid w:val="005B3F1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0">
    <w:name w:val="xl190"/>
    <w:basedOn w:val="a0"/>
    <w:rsid w:val="005B3F13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0"/>
    <w:rsid w:val="004753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2">
    <w:name w:val="xl192"/>
    <w:basedOn w:val="a0"/>
    <w:rsid w:val="00265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lk">
    <w:name w:val="blk"/>
    <w:basedOn w:val="a1"/>
    <w:rsid w:val="008271EB"/>
  </w:style>
  <w:style w:type="paragraph" w:customStyle="1" w:styleId="xl193">
    <w:name w:val="xl193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5">
    <w:name w:val="xl195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0"/>
    <w:rsid w:val="00817F7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8">
    <w:name w:val="xl198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9">
    <w:name w:val="xl199"/>
    <w:basedOn w:val="a0"/>
    <w:rsid w:val="00817F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00">
    <w:name w:val="xl200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1">
    <w:name w:val="xl201"/>
    <w:basedOn w:val="a0"/>
    <w:rsid w:val="006F40EE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2">
    <w:name w:val="xl202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0"/>
    <w:rsid w:val="006F40E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0"/>
    <w:rsid w:val="006F40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f4">
    <w:name w:val="Тема примечания Знак1"/>
    <w:uiPriority w:val="99"/>
    <w:semiHidden/>
    <w:rsid w:val="00AF0CBC"/>
    <w:rPr>
      <w:rFonts w:eastAsia="MS Mincho"/>
      <w:b/>
      <w:bCs/>
      <w:sz w:val="24"/>
      <w:szCs w:val="24"/>
    </w:rPr>
  </w:style>
  <w:style w:type="character" w:customStyle="1" w:styleId="header-user-name">
    <w:name w:val="header-user-name"/>
    <w:basedOn w:val="a1"/>
    <w:rsid w:val="008F0049"/>
  </w:style>
  <w:style w:type="paragraph" w:customStyle="1" w:styleId="affff6">
    <w:name w:val="Содержимое таблицы"/>
    <w:basedOn w:val="a0"/>
    <w:rsid w:val="000338F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7">
    <w:name w:val="Без интервала Знак"/>
    <w:link w:val="af6"/>
    <w:rsid w:val="00727770"/>
    <w:rPr>
      <w:rFonts w:ascii="Calibri" w:eastAsia="Calibri" w:hAnsi="Calibri" w:cs="Times New Roman"/>
    </w:rPr>
  </w:style>
  <w:style w:type="character" w:customStyle="1" w:styleId="news-date-time1">
    <w:name w:val="news-date-time1"/>
    <w:basedOn w:val="a1"/>
    <w:rsid w:val="00FF0072"/>
    <w:rPr>
      <w:color w:val="858585"/>
    </w:rPr>
  </w:style>
  <w:style w:type="character" w:customStyle="1" w:styleId="44">
    <w:name w:val="Основной текст4"/>
    <w:basedOn w:val="Bodytext"/>
    <w:uiPriority w:val="99"/>
    <w:rsid w:val="00CE64C8"/>
    <w:rPr>
      <w:rFonts w:ascii="Times New Roman" w:eastAsia="Times New Roman" w:hAnsi="Times New Roman" w:cs="Times New Roman"/>
      <w:b/>
      <w:bCs/>
      <w:sz w:val="27"/>
      <w:szCs w:val="27"/>
      <w:u w:val="none"/>
      <w:shd w:val="clear" w:color="auto" w:fill="FFFFFF"/>
    </w:rPr>
  </w:style>
  <w:style w:type="paragraph" w:customStyle="1" w:styleId="Bodytext1">
    <w:name w:val="Body text1"/>
    <w:basedOn w:val="a0"/>
    <w:uiPriority w:val="99"/>
    <w:rsid w:val="00CE64C8"/>
    <w:pPr>
      <w:widowControl w:val="0"/>
      <w:shd w:val="clear" w:color="auto" w:fill="FFFFFF"/>
      <w:spacing w:after="120" w:line="254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Bodytext31">
    <w:name w:val="Body text (3)1"/>
    <w:basedOn w:val="a0"/>
    <w:uiPriority w:val="99"/>
    <w:rsid w:val="00CE64C8"/>
    <w:pPr>
      <w:widowControl w:val="0"/>
      <w:shd w:val="clear" w:color="auto" w:fill="FFFFFF"/>
      <w:spacing w:before="180" w:after="0" w:line="346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2f1">
    <w:name w:val="Основной текст (2)_"/>
    <w:basedOn w:val="a1"/>
    <w:link w:val="2f2"/>
    <w:rsid w:val="006328B4"/>
    <w:rPr>
      <w:sz w:val="28"/>
      <w:szCs w:val="28"/>
      <w:shd w:val="clear" w:color="auto" w:fill="FFFFFF"/>
    </w:rPr>
  </w:style>
  <w:style w:type="paragraph" w:customStyle="1" w:styleId="2f2">
    <w:name w:val="Основной текст (2)"/>
    <w:basedOn w:val="a0"/>
    <w:link w:val="2f1"/>
    <w:rsid w:val="006328B4"/>
    <w:pPr>
      <w:widowControl w:val="0"/>
      <w:shd w:val="clear" w:color="auto" w:fill="FFFFFF"/>
      <w:spacing w:before="240" w:after="0" w:line="322" w:lineRule="exact"/>
      <w:jc w:val="both"/>
    </w:pPr>
    <w:rPr>
      <w:sz w:val="28"/>
      <w:szCs w:val="28"/>
    </w:rPr>
  </w:style>
  <w:style w:type="character" w:customStyle="1" w:styleId="211pt">
    <w:name w:val="Основной текст (2) + 11 pt"/>
    <w:basedOn w:val="2f1"/>
    <w:rsid w:val="006328B4"/>
    <w:rPr>
      <w:sz w:val="22"/>
      <w:szCs w:val="22"/>
      <w:shd w:val="clear" w:color="auto" w:fill="FFFFFF"/>
    </w:rPr>
  </w:style>
  <w:style w:type="paragraph" w:customStyle="1" w:styleId="84">
    <w:name w:val="Обычный8"/>
    <w:rsid w:val="001310D3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gp-bezenchukso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757D73-1143-4EF1-976F-2481A3B92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758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cp:lastPrinted>2017-11-20T06:23:00Z</cp:lastPrinted>
  <dcterms:created xsi:type="dcterms:W3CDTF">2017-11-20T05:03:00Z</dcterms:created>
  <dcterms:modified xsi:type="dcterms:W3CDTF">2017-11-20T06:29:00Z</dcterms:modified>
</cp:coreProperties>
</file>