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21" w:rsidRPr="002E7875" w:rsidRDefault="005A22BA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A22BA">
        <w:rPr>
          <w:noProof/>
          <w:lang w:eastAsia="ru-RU"/>
        </w:rPr>
        <w:pict>
          <v:rect id="_x0000_s1026" style="position:absolute;left:0;text-align:left;margin-left:-.3pt;margin-top:4.85pt;width:550.75pt;height:134.15pt;z-index:251615744">
            <v:textbox style="mso-next-textbox:#_x0000_s1026">
              <w:txbxContent>
                <w:p w:rsidR="007B3157" w:rsidRPr="00BE3DBB" w:rsidRDefault="007B3157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7B3157" w:rsidRPr="00977DA6" w:rsidRDefault="007B3157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7B3157" w:rsidRDefault="007B3157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857CD9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  <w:r w:rsidR="00857CD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  <w:r w:rsidR="002B7D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7117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сентября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2017 года</w:t>
                  </w:r>
                </w:p>
                <w:p w:rsidR="007B3157" w:rsidRDefault="007B3157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2755EA" w:rsidRDefault="00E83DF4" w:rsidP="00E83DF4">
      <w:pPr>
        <w:pStyle w:val="ab"/>
        <w:tabs>
          <w:tab w:val="left" w:pos="1985"/>
        </w:tabs>
        <w:ind w:left="900"/>
        <w:rPr>
          <w:sz w:val="8"/>
          <w:szCs w:val="8"/>
        </w:rPr>
      </w:pPr>
    </w:p>
    <w:p w:rsidR="00C746F8" w:rsidRPr="004F4D8D" w:rsidRDefault="00C746F8" w:rsidP="006A73C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  <w:bookmarkStart w:id="0" w:name="Par54"/>
      <w:bookmarkEnd w:id="0"/>
    </w:p>
    <w:p w:rsidR="006A73CD" w:rsidRPr="000F5F58" w:rsidRDefault="006A73CD" w:rsidP="006A73CD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</w:t>
      </w:r>
      <w:r w:rsidR="008F66A3">
        <w:rPr>
          <w:rFonts w:ascii="Times New Roman" w:eastAsia="Calibri" w:hAnsi="Times New Roman" w:cs="Times New Roman"/>
          <w:b/>
        </w:rPr>
        <w:t>Главы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 w:rsidR="00C226B2">
        <w:rPr>
          <w:rFonts w:ascii="Times New Roman" w:eastAsia="Calibri" w:hAnsi="Times New Roman" w:cs="Times New Roman"/>
          <w:b/>
        </w:rPr>
        <w:t>0</w:t>
      </w:r>
      <w:r w:rsidR="00174B44">
        <w:rPr>
          <w:rFonts w:ascii="Times New Roman" w:eastAsia="Calibri" w:hAnsi="Times New Roman" w:cs="Times New Roman"/>
          <w:b/>
        </w:rPr>
        <w:t>4</w:t>
      </w:r>
      <w:r w:rsidRPr="000F5F58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</w:t>
      </w:r>
      <w:r w:rsidR="00174B44">
        <w:rPr>
          <w:rFonts w:ascii="Times New Roman" w:eastAsia="Calibri" w:hAnsi="Times New Roman" w:cs="Times New Roman"/>
          <w:b/>
        </w:rPr>
        <w:t>9</w:t>
      </w:r>
      <w:r w:rsidRPr="000F5F58">
        <w:rPr>
          <w:rFonts w:ascii="Times New Roman" w:eastAsia="Calibri" w:hAnsi="Times New Roman" w:cs="Times New Roman"/>
          <w:b/>
        </w:rPr>
        <w:t>.201</w:t>
      </w:r>
      <w:r>
        <w:rPr>
          <w:rFonts w:ascii="Times New Roman" w:eastAsia="Calibri" w:hAnsi="Times New Roman" w:cs="Times New Roman"/>
          <w:b/>
        </w:rPr>
        <w:t>7</w:t>
      </w:r>
      <w:r w:rsidRPr="000F5F58">
        <w:rPr>
          <w:rFonts w:ascii="Times New Roman" w:eastAsia="Calibri" w:hAnsi="Times New Roman" w:cs="Times New Roman"/>
          <w:b/>
        </w:rPr>
        <w:t xml:space="preserve">г № </w:t>
      </w:r>
      <w:r w:rsidR="00174B44">
        <w:rPr>
          <w:rFonts w:ascii="Times New Roman" w:eastAsia="Calibri" w:hAnsi="Times New Roman" w:cs="Times New Roman"/>
          <w:b/>
        </w:rPr>
        <w:t>21</w:t>
      </w:r>
      <w:r w:rsidR="00C226B2">
        <w:rPr>
          <w:rFonts w:ascii="Times New Roman" w:eastAsia="Calibri" w:hAnsi="Times New Roman" w:cs="Times New Roman"/>
          <w:b/>
        </w:rPr>
        <w:t>3</w:t>
      </w:r>
    </w:p>
    <w:p w:rsidR="00A52483" w:rsidRPr="00A52483" w:rsidRDefault="006A73CD" w:rsidP="00A5248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A52483">
        <w:rPr>
          <w:rFonts w:ascii="Times New Roman" w:hAnsi="Times New Roman" w:cs="Times New Roman"/>
          <w:lang w:eastAsia="ar-SA"/>
        </w:rPr>
        <w:t>«</w:t>
      </w:r>
      <w:r w:rsidR="00A52483" w:rsidRPr="00A52483">
        <w:rPr>
          <w:rFonts w:ascii="Times New Roman" w:eastAsia="Calibri" w:hAnsi="Times New Roman" w:cs="Times New Roman"/>
        </w:rPr>
        <w:t>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области, в части изменения подзоны застройки, занятой объектами сельскохозяйственного назначения № 5 (с индексом Сх 2-5) на зону застройки среднеэтажными жилыми домами (с индексом Ж3), касательно земельного участка, расположенного по адресу: район селекционного центра в пгт.</w:t>
      </w:r>
      <w:proofErr w:type="gramEnd"/>
      <w:r w:rsidR="00A52483" w:rsidRPr="00A52483">
        <w:rPr>
          <w:rFonts w:ascii="Times New Roman" w:eastAsia="Calibri" w:hAnsi="Times New Roman" w:cs="Times New Roman"/>
        </w:rPr>
        <w:t xml:space="preserve"> Безенчук, Безенчукского района, Самарской области</w:t>
      </w:r>
    </w:p>
    <w:p w:rsidR="00A52483" w:rsidRPr="00A52483" w:rsidRDefault="00A52483" w:rsidP="00A52483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proofErr w:type="gramStart"/>
      <w:r w:rsidRPr="00A52483">
        <w:rPr>
          <w:rFonts w:ascii="Times New Roman" w:eastAsia="Calibri" w:hAnsi="Times New Roman" w:cs="Times New Roman"/>
        </w:rPr>
        <w:t>Рассмотрев заявление Климовой М.М.,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ст. 49, 50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от 12.12.2013г. № 4/52</w:t>
      </w:r>
      <w:proofErr w:type="gramEnd"/>
      <w:r w:rsidRPr="00A52483">
        <w:rPr>
          <w:rFonts w:ascii="Times New Roman" w:eastAsia="Calibri" w:hAnsi="Times New Roman" w:cs="Times New Roman"/>
        </w:rPr>
        <w:t xml:space="preserve">, руководствуясь Уставом городского поселения Безенчук муниципального района Безенчукский </w:t>
      </w:r>
    </w:p>
    <w:p w:rsidR="00A52483" w:rsidRPr="00A52483" w:rsidRDefault="00A52483" w:rsidP="00A52483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52483">
        <w:rPr>
          <w:rFonts w:ascii="Times New Roman" w:eastAsia="Calibri" w:hAnsi="Times New Roman" w:cs="Times New Roman"/>
        </w:rPr>
        <w:t>ПОСТАНОВЛЯЮ</w:t>
      </w:r>
    </w:p>
    <w:p w:rsidR="00A52483" w:rsidRPr="00A52483" w:rsidRDefault="00A52483" w:rsidP="00A5248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52483">
        <w:rPr>
          <w:rFonts w:ascii="Times New Roman" w:eastAsia="Calibri" w:hAnsi="Times New Roman" w:cs="Times New Roman"/>
        </w:rPr>
        <w:t>1.</w:t>
      </w:r>
      <w:r w:rsidRPr="00A52483">
        <w:rPr>
          <w:rFonts w:ascii="Times New Roman" w:eastAsia="Calibri" w:hAnsi="Times New Roman" w:cs="Times New Roman"/>
        </w:rPr>
        <w:tab/>
      </w:r>
      <w:proofErr w:type="gramStart"/>
      <w:r w:rsidRPr="00A52483">
        <w:rPr>
          <w:rFonts w:ascii="Times New Roman" w:eastAsia="Calibri" w:hAnsi="Times New Roman" w:cs="Times New Roman"/>
        </w:rPr>
        <w:t>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от 12.12.2013г. №4/52, в части изменения подзоны застройки, занятой объектами сельскохозяйственного назначения № 5 (с индексом Сх 2-5) на зону застройки среднеэтажными жилыми домами (с индексом</w:t>
      </w:r>
      <w:proofErr w:type="gramEnd"/>
      <w:r w:rsidRPr="00A52483">
        <w:rPr>
          <w:rFonts w:ascii="Times New Roman" w:eastAsia="Calibri" w:hAnsi="Times New Roman" w:cs="Times New Roman"/>
        </w:rPr>
        <w:t xml:space="preserve"> </w:t>
      </w:r>
      <w:proofErr w:type="gramStart"/>
      <w:r w:rsidRPr="00A52483">
        <w:rPr>
          <w:rFonts w:ascii="Times New Roman" w:eastAsia="Calibri" w:hAnsi="Times New Roman" w:cs="Times New Roman"/>
        </w:rPr>
        <w:t>Ж3), касательно земельного участка, расположенного по адресу: район селекционного центра в пгт.</w:t>
      </w:r>
      <w:proofErr w:type="gramEnd"/>
      <w:r w:rsidRPr="00A52483">
        <w:rPr>
          <w:rFonts w:ascii="Times New Roman" w:eastAsia="Calibri" w:hAnsi="Times New Roman" w:cs="Times New Roman"/>
        </w:rPr>
        <w:t xml:space="preserve"> Безенчук, Безенчукского района, Самарской области.</w:t>
      </w:r>
    </w:p>
    <w:p w:rsidR="00A52483" w:rsidRPr="00A52483" w:rsidRDefault="00A52483" w:rsidP="00A5248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52483">
        <w:rPr>
          <w:rFonts w:ascii="Times New Roman" w:eastAsia="Calibri" w:hAnsi="Times New Roman" w:cs="Times New Roman"/>
        </w:rPr>
        <w:t>2.</w:t>
      </w:r>
      <w:r w:rsidRPr="00A52483">
        <w:rPr>
          <w:rFonts w:ascii="Times New Roman" w:eastAsia="Calibri" w:hAnsi="Times New Roman" w:cs="Times New Roman"/>
        </w:rPr>
        <w:tab/>
        <w:t xml:space="preserve">Утвердить срок проведения работ по подготовке </w:t>
      </w:r>
      <w:proofErr w:type="gramStart"/>
      <w:r w:rsidRPr="00A52483">
        <w:rPr>
          <w:rFonts w:ascii="Times New Roman" w:eastAsia="Calibri" w:hAnsi="Times New Roman" w:cs="Times New Roman"/>
        </w:rPr>
        <w:t>проекта решения Собрания представителей городского поселения</w:t>
      </w:r>
      <w:proofErr w:type="gramEnd"/>
      <w:r w:rsidRPr="00A52483">
        <w:rPr>
          <w:rFonts w:ascii="Times New Roman" w:eastAsia="Calibri" w:hAnsi="Times New Roman" w:cs="Times New Roman"/>
        </w:rPr>
        <w:t xml:space="preserve">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- 14 дней.</w:t>
      </w:r>
    </w:p>
    <w:p w:rsidR="00A52483" w:rsidRPr="00A52483" w:rsidRDefault="00A52483" w:rsidP="00A5248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52483">
        <w:rPr>
          <w:rFonts w:ascii="Times New Roman" w:eastAsia="Calibri" w:hAnsi="Times New Roman" w:cs="Times New Roman"/>
        </w:rPr>
        <w:t>3.  Направить копию настоящего Постановления заинтересованным лицам.</w:t>
      </w:r>
    </w:p>
    <w:p w:rsidR="00A52483" w:rsidRPr="00A52483" w:rsidRDefault="00A52483" w:rsidP="00A5248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52483">
        <w:rPr>
          <w:rFonts w:ascii="Times New Roman" w:eastAsia="Calibri" w:hAnsi="Times New Roman" w:cs="Times New Roman"/>
        </w:rPr>
        <w:t xml:space="preserve">4. </w:t>
      </w:r>
      <w:proofErr w:type="gramStart"/>
      <w:r w:rsidRPr="00A52483">
        <w:rPr>
          <w:rFonts w:ascii="Times New Roman" w:eastAsia="Calibri" w:hAnsi="Times New Roman" w:cs="Times New Roman"/>
        </w:rPr>
        <w:t>Разместить</w:t>
      </w:r>
      <w:proofErr w:type="gramEnd"/>
      <w:r w:rsidRPr="00A52483">
        <w:rPr>
          <w:rFonts w:ascii="Times New Roman" w:eastAsia="Calibri" w:hAnsi="Times New Roman" w:cs="Times New Roman"/>
        </w:rPr>
        <w:t xml:space="preserve"> настоящее Постановление на официальном сайте Администрации городского поселения Безенчук муниципального района Безенчукский в сети Интернет. </w:t>
      </w:r>
    </w:p>
    <w:p w:rsidR="00A52483" w:rsidRPr="00A52483" w:rsidRDefault="00A52483" w:rsidP="00A52483">
      <w:pPr>
        <w:pStyle w:val="ConsPlusCell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</w:rPr>
      </w:pPr>
      <w:r w:rsidRPr="00A52483">
        <w:rPr>
          <w:rFonts w:ascii="Times New Roman" w:eastAsia="Times New Roman" w:hAnsi="Times New Roman" w:cs="Times New Roman"/>
        </w:rPr>
        <w:t xml:space="preserve">5. Опубликовать настоящее Постановление в газете «Вестник городского поселения Безенчук». </w:t>
      </w:r>
    </w:p>
    <w:p w:rsidR="00A52483" w:rsidRPr="00A52483" w:rsidRDefault="00A52483" w:rsidP="00A5248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52483">
        <w:rPr>
          <w:rFonts w:ascii="Times New Roman" w:eastAsia="Calibri" w:hAnsi="Times New Roman" w:cs="Times New Roman"/>
        </w:rPr>
        <w:t xml:space="preserve">6. </w:t>
      </w:r>
      <w:proofErr w:type="gramStart"/>
      <w:r w:rsidRPr="00A52483">
        <w:rPr>
          <w:rFonts w:ascii="Times New Roman" w:eastAsia="Calibri" w:hAnsi="Times New Roman" w:cs="Times New Roman"/>
        </w:rPr>
        <w:t>Контроль за</w:t>
      </w:r>
      <w:proofErr w:type="gramEnd"/>
      <w:r w:rsidRPr="00A52483">
        <w:rPr>
          <w:rFonts w:ascii="Times New Roman" w:eastAsia="Calibri" w:hAnsi="Times New Roman" w:cs="Times New Roman"/>
        </w:rPr>
        <w:t xml:space="preserve"> выполнением настоящего постановления оставляю за собой.</w:t>
      </w:r>
    </w:p>
    <w:p w:rsidR="008F66A3" w:rsidRPr="002F0A8A" w:rsidRDefault="008F66A3" w:rsidP="008F66A3">
      <w:pPr>
        <w:pStyle w:val="ConsPlusTitle"/>
        <w:jc w:val="both"/>
        <w:rPr>
          <w:b w:val="0"/>
          <w:sz w:val="22"/>
          <w:szCs w:val="22"/>
        </w:rPr>
      </w:pPr>
      <w:r w:rsidRPr="002F0A8A">
        <w:rPr>
          <w:b w:val="0"/>
          <w:sz w:val="22"/>
          <w:szCs w:val="22"/>
        </w:rPr>
        <w:t>Глава городского поселения Безенчук                                                       В.В. Аникин</w:t>
      </w:r>
    </w:p>
    <w:p w:rsidR="008F66A3" w:rsidRPr="008F66A3" w:rsidRDefault="008F66A3" w:rsidP="008F66A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8F66A3" w:rsidRPr="000F5F58" w:rsidRDefault="008F66A3" w:rsidP="008F66A3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Главы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>
        <w:rPr>
          <w:rFonts w:ascii="Times New Roman" w:eastAsia="Calibri" w:hAnsi="Times New Roman" w:cs="Times New Roman"/>
          <w:b/>
        </w:rPr>
        <w:t>04</w:t>
      </w:r>
      <w:r w:rsidRPr="000F5F58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09</w:t>
      </w:r>
      <w:r w:rsidRPr="000F5F58">
        <w:rPr>
          <w:rFonts w:ascii="Times New Roman" w:eastAsia="Calibri" w:hAnsi="Times New Roman" w:cs="Times New Roman"/>
          <w:b/>
        </w:rPr>
        <w:t>.201</w:t>
      </w:r>
      <w:r>
        <w:rPr>
          <w:rFonts w:ascii="Times New Roman" w:eastAsia="Calibri" w:hAnsi="Times New Roman" w:cs="Times New Roman"/>
          <w:b/>
        </w:rPr>
        <w:t>7</w:t>
      </w:r>
      <w:r w:rsidRPr="000F5F58">
        <w:rPr>
          <w:rFonts w:ascii="Times New Roman" w:eastAsia="Calibri" w:hAnsi="Times New Roman" w:cs="Times New Roman"/>
          <w:b/>
        </w:rPr>
        <w:t xml:space="preserve">г № </w:t>
      </w:r>
      <w:r>
        <w:rPr>
          <w:rFonts w:ascii="Times New Roman" w:eastAsia="Calibri" w:hAnsi="Times New Roman" w:cs="Times New Roman"/>
          <w:b/>
        </w:rPr>
        <w:t>21</w:t>
      </w:r>
      <w:r w:rsidR="006A59E8">
        <w:rPr>
          <w:rFonts w:ascii="Times New Roman" w:eastAsia="Calibri" w:hAnsi="Times New Roman" w:cs="Times New Roman"/>
          <w:b/>
        </w:rPr>
        <w:t>4</w:t>
      </w:r>
    </w:p>
    <w:p w:rsidR="00ED1B32" w:rsidRPr="00ED1B32" w:rsidRDefault="008F66A3" w:rsidP="00ED1B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ED1B32">
        <w:rPr>
          <w:rFonts w:ascii="Times New Roman" w:hAnsi="Times New Roman" w:cs="Times New Roman"/>
          <w:lang w:eastAsia="ar-SA"/>
        </w:rPr>
        <w:t>«</w:t>
      </w:r>
      <w:r w:rsidR="00ED1B32" w:rsidRPr="00ED1B32">
        <w:rPr>
          <w:rFonts w:ascii="Times New Roman" w:hAnsi="Times New Roman" w:cs="Times New Roman"/>
        </w:rPr>
        <w:t>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подзоны застройки, занятой объектами сельскохозяйственного назначения № 5 (с индексом Сх 2-5) на зону застройки среднеэтажными жилыми домами (с индексом Ж3), касательно земельного участка, расположенного по адресу: район селекционного центра в пгт.</w:t>
      </w:r>
      <w:proofErr w:type="gramEnd"/>
      <w:r w:rsidR="00ED1B32" w:rsidRPr="00ED1B32">
        <w:rPr>
          <w:rFonts w:ascii="Times New Roman" w:hAnsi="Times New Roman" w:cs="Times New Roman"/>
        </w:rPr>
        <w:t xml:space="preserve"> Безенчук, Безенчукского района, Самарской области</w:t>
      </w:r>
      <w:r w:rsidR="00ED1B32">
        <w:rPr>
          <w:rFonts w:ascii="Times New Roman" w:hAnsi="Times New Roman" w:cs="Times New Roman"/>
        </w:rPr>
        <w:t>»</w:t>
      </w:r>
      <w:r w:rsidR="00ED1B32" w:rsidRPr="00ED1B32">
        <w:rPr>
          <w:rFonts w:ascii="Times New Roman" w:hAnsi="Times New Roman" w:cs="Times New Roman"/>
        </w:rPr>
        <w:t>.</w:t>
      </w:r>
    </w:p>
    <w:p w:rsidR="00ED1B32" w:rsidRPr="00ED1B32" w:rsidRDefault="00ED1B32" w:rsidP="00ED1B3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ab/>
      </w:r>
      <w:proofErr w:type="gramStart"/>
      <w:r w:rsidRPr="00ED1B32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ED1B32">
        <w:rPr>
          <w:rFonts w:ascii="Times New Roman" w:hAnsi="Times New Roman" w:cs="Times New Roman"/>
        </w:rPr>
        <w:t xml:space="preserve"> </w:t>
      </w:r>
      <w:proofErr w:type="gramStart"/>
      <w:r w:rsidRPr="00ED1B32">
        <w:rPr>
          <w:rFonts w:ascii="Times New Roman" w:hAnsi="Times New Roman" w:cs="Times New Roman"/>
        </w:rPr>
        <w:t>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04.09.2017 г. №6,</w:t>
      </w:r>
      <w:proofErr w:type="gramEnd"/>
    </w:p>
    <w:p w:rsidR="00ED1B32" w:rsidRPr="00ED1B32" w:rsidRDefault="00ED1B32" w:rsidP="00ED1B3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>ПОСТАНОВЛЯЮ:</w:t>
      </w:r>
    </w:p>
    <w:p w:rsidR="00ED1B32" w:rsidRPr="00ED1B32" w:rsidRDefault="00ED1B32" w:rsidP="00ED1B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 xml:space="preserve">1. </w:t>
      </w:r>
      <w:proofErr w:type="gramStart"/>
      <w:r w:rsidRPr="00ED1B32">
        <w:rPr>
          <w:rFonts w:ascii="Times New Roman" w:hAnsi="Times New Roman" w:cs="Times New Roman"/>
        </w:rPr>
        <w:t xml:space="preserve">Провести на территории городского поселения </w:t>
      </w:r>
      <w:r w:rsidRPr="00ED1B32">
        <w:rPr>
          <w:rFonts w:ascii="Times New Roman" w:hAnsi="Times New Roman" w:cs="Times New Roman"/>
          <w:shd w:val="clear" w:color="auto" w:fill="FFFFFF" w:themeFill="background1"/>
        </w:rPr>
        <w:t xml:space="preserve">Безенчук </w:t>
      </w:r>
      <w:r w:rsidRPr="00ED1B32">
        <w:rPr>
          <w:rFonts w:ascii="Times New Roman" w:hAnsi="Times New Roman" w:cs="Times New Roman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</w:t>
      </w:r>
      <w:r w:rsidRPr="00ED1B32">
        <w:rPr>
          <w:rFonts w:ascii="Times New Roman" w:hAnsi="Times New Roman" w:cs="Times New Roman"/>
        </w:rPr>
        <w:lastRenderedPageBreak/>
        <w:t>застройки городского поселения Безенчук муниципального района Безенчукский Самарской области в части изменения подзоны застройки, занятой объектами сельскохозяйственного назначения № 5 (с индексом Сх 2-5) на зону застройки среднеэтажными</w:t>
      </w:r>
      <w:proofErr w:type="gramEnd"/>
      <w:r w:rsidRPr="00ED1B32">
        <w:rPr>
          <w:rFonts w:ascii="Times New Roman" w:hAnsi="Times New Roman" w:cs="Times New Roman"/>
        </w:rPr>
        <w:t xml:space="preserve"> жилыми домами (с индексом Ж3), касательно земельного участка, расположенного по адресу: район селекционного центра в пгт. Безенчук, Безенчукского района, Самарской области» (далее также – Проект решения о внесении изменений в Правила).</w:t>
      </w:r>
    </w:p>
    <w:p w:rsidR="00ED1B32" w:rsidRPr="00ED1B32" w:rsidRDefault="00ED1B32" w:rsidP="00ED1B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 xml:space="preserve">2. Срок проведения публичных слушаний составляет 30 дней с 19 сентября 2017 года по 18 октября 2017 года. </w:t>
      </w:r>
    </w:p>
    <w:p w:rsidR="00ED1B32" w:rsidRPr="00ED1B32" w:rsidRDefault="00ED1B32" w:rsidP="00ED1B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ED1B32" w:rsidRPr="00ED1B32" w:rsidRDefault="00ED1B32" w:rsidP="00ED1B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(далее – Комиссия).</w:t>
      </w:r>
    </w:p>
    <w:p w:rsidR="00ED1B32" w:rsidRPr="00ED1B32" w:rsidRDefault="00ED1B32" w:rsidP="00ED1B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ED1B32" w:rsidRPr="00ED1B32" w:rsidRDefault="00ED1B32" w:rsidP="00ED1B3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 xml:space="preserve">6. </w:t>
      </w:r>
      <w:proofErr w:type="gramStart"/>
      <w:r w:rsidRPr="00ED1B32">
        <w:rPr>
          <w:rFonts w:ascii="Times New Roman" w:hAnsi="Times New Roman" w:cs="Times New Roman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ED1B32" w:rsidRPr="00ED1B32" w:rsidRDefault="00ED1B32" w:rsidP="00ED1B3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>7. Мероприятие по информированию жителей городского поселения Безенчук по вопросу публичных слушаний состоится 21 сентября 2017 года в 15.00 по адресу: 446250, Самарская область, Безенчукский район,  п.г.т. Безенчук, ул. Нефтяников, д.12, актовый  зал.</w:t>
      </w:r>
    </w:p>
    <w:p w:rsidR="00ED1B32" w:rsidRPr="00ED1B32" w:rsidRDefault="00ED1B32" w:rsidP="00ED1B3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 xml:space="preserve">8. Комиссии </w:t>
      </w:r>
      <w:proofErr w:type="gramStart"/>
      <w:r w:rsidRPr="00ED1B32">
        <w:rPr>
          <w:rFonts w:ascii="Times New Roman" w:hAnsi="Times New Roman" w:cs="Times New Roman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ED1B32">
        <w:rPr>
          <w:rFonts w:ascii="Times New Roman" w:hAnsi="Times New Roman" w:cs="Times New Roman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ED1B32" w:rsidRPr="00ED1B32" w:rsidRDefault="00ED1B32" w:rsidP="00ED1B3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>9.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ED1B32" w:rsidRPr="00ED1B32" w:rsidRDefault="00ED1B32" w:rsidP="00ED1B3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>10. Прием замечаний и предложений от жителей поселения и иных заинтересованных лиц по Проекту решения о внесении изменений в Правила прекращается 15 октября 2017 года.</w:t>
      </w:r>
    </w:p>
    <w:p w:rsidR="00ED1B32" w:rsidRPr="00ED1B32" w:rsidRDefault="00ED1B32" w:rsidP="00ED1B3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И.Н.Левина.</w:t>
      </w:r>
    </w:p>
    <w:p w:rsidR="00ED1B32" w:rsidRPr="00ED1B32" w:rsidRDefault="00ED1B32" w:rsidP="00ED1B3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>12. Опубликовать настоящее постановление в газете «Вестник городского поселения Безенчук».</w:t>
      </w:r>
    </w:p>
    <w:p w:rsidR="00ED1B32" w:rsidRPr="00ED1B32" w:rsidRDefault="00ED1B32" w:rsidP="00ED1B3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ED1B32" w:rsidRPr="00ED1B32" w:rsidRDefault="00ED1B32" w:rsidP="00ED1B3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ED1B32" w:rsidRPr="00ED1B32" w:rsidRDefault="00ED1B32" w:rsidP="00ED1B3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ED1B32" w:rsidRPr="00ED1B32" w:rsidRDefault="00ED1B32" w:rsidP="00ED1B3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 xml:space="preserve">- беспрепятственный доступ </w:t>
      </w:r>
      <w:proofErr w:type="gramStart"/>
      <w:r w:rsidRPr="00ED1B32">
        <w:rPr>
          <w:rFonts w:ascii="Times New Roman" w:hAnsi="Times New Roman" w:cs="Times New Roman"/>
        </w:rPr>
        <w:t>к ознакомлению с Проектом решения о внесении изменений в Правила в здании</w:t>
      </w:r>
      <w:proofErr w:type="gramEnd"/>
      <w:r w:rsidRPr="00ED1B32">
        <w:rPr>
          <w:rFonts w:ascii="Times New Roman" w:hAnsi="Times New Roman" w:cs="Times New Roman"/>
        </w:rPr>
        <w:t xml:space="preserve"> Администрации поселения (в соответствии с режимом работы Администрации поселения).</w:t>
      </w:r>
    </w:p>
    <w:p w:rsidR="00ED1B32" w:rsidRPr="00ED1B32" w:rsidRDefault="00ED1B32" w:rsidP="00ED1B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1B32">
        <w:rPr>
          <w:rFonts w:ascii="Times New Roman" w:hAnsi="Times New Roman" w:cs="Times New Roman"/>
        </w:rPr>
        <w:t>14. В случае</w:t>
      </w:r>
      <w:proofErr w:type="gramStart"/>
      <w:r w:rsidRPr="00ED1B32">
        <w:rPr>
          <w:rFonts w:ascii="Times New Roman" w:hAnsi="Times New Roman" w:cs="Times New Roman"/>
        </w:rPr>
        <w:t>,</w:t>
      </w:r>
      <w:proofErr w:type="gramEnd"/>
      <w:r w:rsidRPr="00ED1B32">
        <w:rPr>
          <w:rFonts w:ascii="Times New Roman" w:hAnsi="Times New Roman" w:cs="Times New Roman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8F66A3" w:rsidRPr="002F0A8A" w:rsidRDefault="008F66A3" w:rsidP="008F66A3">
      <w:pPr>
        <w:pStyle w:val="ConsPlusTitle"/>
        <w:jc w:val="both"/>
        <w:rPr>
          <w:b w:val="0"/>
          <w:sz w:val="22"/>
          <w:szCs w:val="22"/>
        </w:rPr>
      </w:pPr>
      <w:r w:rsidRPr="002F0A8A">
        <w:rPr>
          <w:b w:val="0"/>
          <w:sz w:val="22"/>
          <w:szCs w:val="22"/>
        </w:rPr>
        <w:t>Глава городского поселения Безенчук                                                       В.В. Аникин</w:t>
      </w:r>
    </w:p>
    <w:p w:rsidR="006A59E8" w:rsidRPr="006F022E" w:rsidRDefault="006A59E8" w:rsidP="006A59E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F022E">
        <w:rPr>
          <w:rFonts w:ascii="Times New Roman" w:hAnsi="Times New Roman"/>
          <w:sz w:val="20"/>
          <w:szCs w:val="20"/>
        </w:rPr>
        <w:t>Приложение № 1</w:t>
      </w:r>
    </w:p>
    <w:p w:rsidR="006A59E8" w:rsidRPr="00812B8D" w:rsidRDefault="006A59E8" w:rsidP="006A59E8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>к Постановлению</w:t>
      </w:r>
    </w:p>
    <w:p w:rsidR="006A59E8" w:rsidRPr="00812B8D" w:rsidRDefault="006A59E8" w:rsidP="006A59E8">
      <w:pPr>
        <w:pStyle w:val="ConsPlus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Главы</w:t>
      </w:r>
      <w:r w:rsidRPr="00812B8D">
        <w:rPr>
          <w:rFonts w:ascii="Times New Roman" w:hAnsi="Times New Roman"/>
        </w:rPr>
        <w:t xml:space="preserve"> городского поселения Безенчук </w:t>
      </w:r>
    </w:p>
    <w:p w:rsidR="006A59E8" w:rsidRPr="00812B8D" w:rsidRDefault="006A59E8" w:rsidP="006A59E8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 xml:space="preserve">муниципального района Безенчукский </w:t>
      </w:r>
    </w:p>
    <w:p w:rsidR="006A59E8" w:rsidRPr="00812B8D" w:rsidRDefault="006A59E8" w:rsidP="006A59E8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 xml:space="preserve"> Самарской области от </w:t>
      </w:r>
      <w:r>
        <w:rPr>
          <w:rFonts w:ascii="Times New Roman" w:hAnsi="Times New Roman"/>
        </w:rPr>
        <w:t>04</w:t>
      </w:r>
      <w:r w:rsidRPr="00812B8D">
        <w:rPr>
          <w:rFonts w:ascii="Times New Roman" w:hAnsi="Times New Roman"/>
        </w:rPr>
        <w:t>.0</w:t>
      </w:r>
      <w:r>
        <w:rPr>
          <w:rFonts w:ascii="Times New Roman" w:hAnsi="Times New Roman"/>
        </w:rPr>
        <w:t>9</w:t>
      </w:r>
      <w:r w:rsidRPr="00812B8D">
        <w:rPr>
          <w:rFonts w:ascii="Times New Roman" w:hAnsi="Times New Roman"/>
        </w:rPr>
        <w:t xml:space="preserve">.2017 г. № </w:t>
      </w:r>
      <w:r>
        <w:rPr>
          <w:rFonts w:ascii="Times New Roman" w:hAnsi="Times New Roman"/>
        </w:rPr>
        <w:t>214</w:t>
      </w:r>
    </w:p>
    <w:p w:rsidR="00203259" w:rsidRPr="00203259" w:rsidRDefault="00203259" w:rsidP="00203259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203259">
        <w:rPr>
          <w:rFonts w:ascii="Times New Roman" w:hAnsi="Times New Roman" w:cs="Times New Roman"/>
          <w:bCs/>
          <w:caps/>
        </w:rPr>
        <w:t xml:space="preserve">Собрание представителей городского поселения безенчук </w:t>
      </w:r>
      <w:r w:rsidRPr="00203259">
        <w:rPr>
          <w:rFonts w:ascii="Times New Roman" w:hAnsi="Times New Roman" w:cs="Times New Roman"/>
          <w:bCs/>
          <w:caps/>
        </w:rPr>
        <w:br/>
        <w:t>муниципального района Безенчукский</w:t>
      </w:r>
    </w:p>
    <w:p w:rsidR="00203259" w:rsidRPr="00203259" w:rsidRDefault="00203259" w:rsidP="00203259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203259">
        <w:rPr>
          <w:rFonts w:ascii="Times New Roman" w:hAnsi="Times New Roman" w:cs="Times New Roman"/>
          <w:bCs/>
          <w:caps/>
        </w:rPr>
        <w:t>Самарской области</w:t>
      </w:r>
    </w:p>
    <w:p w:rsidR="00203259" w:rsidRPr="00203259" w:rsidRDefault="00203259" w:rsidP="00203259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203259">
        <w:rPr>
          <w:rFonts w:ascii="Times New Roman" w:hAnsi="Times New Roman" w:cs="Times New Roman"/>
        </w:rPr>
        <w:t>РЕШЕНИЕ</w:t>
      </w:r>
      <w:r w:rsidRPr="00203259">
        <w:rPr>
          <w:rFonts w:ascii="Times New Roman" w:hAnsi="Times New Roman" w:cs="Times New Roman"/>
          <w:bCs/>
          <w:caps/>
        </w:rPr>
        <w:t xml:space="preserve"> (ПРОЕКТ)</w:t>
      </w:r>
    </w:p>
    <w:p w:rsidR="00203259" w:rsidRPr="00203259" w:rsidRDefault="00203259" w:rsidP="00203259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203259">
        <w:rPr>
          <w:rFonts w:ascii="Times New Roman" w:hAnsi="Times New Roman" w:cs="Times New Roman"/>
        </w:rPr>
        <w:t>от __________________ № ________</w:t>
      </w:r>
    </w:p>
    <w:p w:rsidR="00203259" w:rsidRPr="00CC7E8B" w:rsidRDefault="00203259" w:rsidP="0020325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203259">
        <w:rPr>
          <w:rFonts w:ascii="Times New Roman" w:hAnsi="Times New Roman" w:cs="Times New Roman"/>
        </w:rPr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подзоны застройки, занятой объектами сельскохозяйственного назначения № 5 (с индексом Сх 2-5) на зону застройки среднеэтажными жилыми домами (с </w:t>
      </w:r>
      <w:r w:rsidRPr="00203259">
        <w:rPr>
          <w:rFonts w:ascii="Times New Roman" w:hAnsi="Times New Roman" w:cs="Times New Roman"/>
        </w:rPr>
        <w:lastRenderedPageBreak/>
        <w:t xml:space="preserve">индексом Ж3), </w:t>
      </w:r>
      <w:r w:rsidRPr="00CC7E8B">
        <w:rPr>
          <w:rFonts w:ascii="Times New Roman" w:hAnsi="Times New Roman" w:cs="Times New Roman"/>
        </w:rPr>
        <w:t>касательно земельного участка, расположенного по адресу: район селекционного центра в пгт. Безенчук, Безенчукского района, Самарской области, утвержденные Собранием представителей городского поселения Безенчук муниципального района Безенчукский Самарской области</w:t>
      </w:r>
      <w:r w:rsidRPr="00CC7E8B">
        <w:rPr>
          <w:rFonts w:ascii="Times New Roman" w:hAnsi="Times New Roman" w:cs="Times New Roman"/>
          <w:bCs/>
        </w:rPr>
        <w:t xml:space="preserve"> от 12.12.2013г. № 4/52</w:t>
      </w:r>
    </w:p>
    <w:p w:rsidR="00203259" w:rsidRPr="00CC7E8B" w:rsidRDefault="00203259" w:rsidP="0020325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CC7E8B">
        <w:rPr>
          <w:rFonts w:ascii="Times New Roman" w:hAnsi="Times New Roman" w:cs="Times New Roman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CC7E8B" w:rsidDel="00D70CBE">
        <w:rPr>
          <w:rFonts w:ascii="Times New Roman" w:hAnsi="Times New Roman" w:cs="Times New Roman"/>
        </w:rPr>
        <w:t xml:space="preserve"> </w:t>
      </w:r>
      <w:r w:rsidRPr="00CC7E8B">
        <w:rPr>
          <w:rFonts w:ascii="Times New Roman" w:hAnsi="Times New Roman" w:cs="Times New Roman"/>
        </w:rPr>
        <w:t>Самарской области от 12.12.2013г. №4/52</w:t>
      </w:r>
      <w:proofErr w:type="gramEnd"/>
      <w:r w:rsidRPr="00CC7E8B">
        <w:rPr>
          <w:rFonts w:ascii="Times New Roman" w:hAnsi="Times New Roman" w:cs="Times New Roman"/>
        </w:rPr>
        <w:t>, Собрание представителей городского поселения Безенчук муниципального района Безенчукский Самарской области решило:</w:t>
      </w:r>
    </w:p>
    <w:p w:rsidR="00203259" w:rsidRPr="00CC7E8B" w:rsidRDefault="00203259" w:rsidP="00203259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CC7E8B">
        <w:rPr>
          <w:rFonts w:ascii="Times New Roman" w:hAnsi="Times New Roman" w:cs="Times New Roman"/>
        </w:rPr>
        <w:t>1. Внести следующие изменения в Правила землепользования и застройки городского поселения Безенчук муниципального района Безенчукский</w:t>
      </w:r>
      <w:r w:rsidRPr="00CC7E8B" w:rsidDel="00D70CBE">
        <w:rPr>
          <w:rFonts w:ascii="Times New Roman" w:hAnsi="Times New Roman" w:cs="Times New Roman"/>
        </w:rPr>
        <w:t xml:space="preserve"> </w:t>
      </w:r>
      <w:r w:rsidRPr="00CC7E8B">
        <w:rPr>
          <w:rFonts w:ascii="Times New Roman" w:hAnsi="Times New Roman" w:cs="Times New Roman"/>
        </w:rPr>
        <w:t>Самарской области в части изменения подзоны застройки, занятой объектами сельскохозяйственного назначения № 5 (с индексом Сх 2-5) на зону застройки среднеэтажными жилыми домами (с индексом Ж3), касательно земельного участка, расположенного по адресу: район селекционного центра в пгт. Безенчук, Безенчукского района, Самарской области, утвержденные Собранием представителей городского поселения Безенчук муниципального района Безенчукский Самарской области</w:t>
      </w:r>
      <w:r w:rsidRPr="00CC7E8B">
        <w:rPr>
          <w:rFonts w:ascii="Times New Roman" w:hAnsi="Times New Roman" w:cs="Times New Roman"/>
          <w:bCs/>
        </w:rPr>
        <w:t xml:space="preserve"> от  12.12.2013г. №4/52, в </w:t>
      </w:r>
      <w:r w:rsidRPr="00CC7E8B">
        <w:rPr>
          <w:rFonts w:ascii="Times New Roman" w:hAnsi="Times New Roman" w:cs="Times New Roman"/>
        </w:rPr>
        <w:t>соответствии с Приложением №1.</w:t>
      </w:r>
    </w:p>
    <w:p w:rsidR="00203259" w:rsidRPr="00CC7E8B" w:rsidRDefault="00203259" w:rsidP="00203259">
      <w:pPr>
        <w:pStyle w:val="22"/>
        <w:tabs>
          <w:tab w:val="left" w:pos="0"/>
        </w:tabs>
        <w:ind w:firstLine="284"/>
        <w:rPr>
          <w:b/>
          <w:i w:val="0"/>
          <w:szCs w:val="22"/>
          <w:lang w:val="ru-RU"/>
        </w:rPr>
      </w:pPr>
      <w:r w:rsidRPr="00CC7E8B">
        <w:rPr>
          <w:i w:val="0"/>
          <w:szCs w:val="22"/>
          <w:lang w:val="ru-RU"/>
        </w:rPr>
        <w:t>2.    Опубликовать настоящее Решение в газете «Вестник городского поселения».</w:t>
      </w:r>
    </w:p>
    <w:p w:rsidR="00203259" w:rsidRPr="00CC7E8B" w:rsidRDefault="00203259" w:rsidP="00203259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CC7E8B">
        <w:rPr>
          <w:rFonts w:ascii="Times New Roman" w:hAnsi="Times New Roman" w:cs="Times New Roman"/>
        </w:rPr>
        <w:t xml:space="preserve">3.  Настоящее решение вступает в силу на следующий день после его официального  опубликования. </w:t>
      </w:r>
    </w:p>
    <w:p w:rsidR="00203259" w:rsidRPr="00CC7E8B" w:rsidRDefault="00203259" w:rsidP="0020325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  <w:r w:rsidRPr="00CC7E8B">
        <w:rPr>
          <w:rFonts w:ascii="Times New Roman" w:hAnsi="Times New Roman" w:cs="Times New Roman"/>
        </w:rPr>
        <w:t xml:space="preserve">4.  </w:t>
      </w:r>
      <w:proofErr w:type="gramStart"/>
      <w:r w:rsidRPr="00CC7E8B">
        <w:rPr>
          <w:rFonts w:ascii="Times New Roman" w:hAnsi="Times New Roman" w:cs="Times New Roman"/>
        </w:rPr>
        <w:t>Разместить</w:t>
      </w:r>
      <w:proofErr w:type="gramEnd"/>
      <w:r w:rsidRPr="00CC7E8B">
        <w:rPr>
          <w:rFonts w:ascii="Times New Roman" w:hAnsi="Times New Roman" w:cs="Times New Roman"/>
        </w:rPr>
        <w:t xml:space="preserve"> настоящее решение на официальном сайте городского поселения Безенчук.</w:t>
      </w:r>
      <w:r w:rsidRPr="00CC7E8B">
        <w:rPr>
          <w:rFonts w:ascii="Times New Roman" w:hAnsi="Times New Roman" w:cs="Times New Roman"/>
          <w:b/>
        </w:rPr>
        <w:t xml:space="preserve"> </w:t>
      </w:r>
    </w:p>
    <w:p w:rsidR="00203259" w:rsidRPr="00CC7E8B" w:rsidRDefault="00203259" w:rsidP="00203259">
      <w:pPr>
        <w:pStyle w:val="22"/>
        <w:rPr>
          <w:b/>
          <w:i w:val="0"/>
          <w:szCs w:val="22"/>
          <w:lang w:val="ru-RU"/>
        </w:rPr>
      </w:pPr>
      <w:r w:rsidRPr="00CC7E8B">
        <w:rPr>
          <w:i w:val="0"/>
          <w:szCs w:val="22"/>
          <w:lang w:val="ru-RU"/>
        </w:rPr>
        <w:t xml:space="preserve">Глава  городского поселения Безенчук                        </w:t>
      </w:r>
      <w:r w:rsidRPr="00CC7E8B">
        <w:rPr>
          <w:i w:val="0"/>
          <w:szCs w:val="22"/>
          <w:lang w:val="ru-RU"/>
        </w:rPr>
        <w:tab/>
      </w:r>
      <w:r w:rsidRPr="00CC7E8B">
        <w:rPr>
          <w:i w:val="0"/>
          <w:szCs w:val="22"/>
          <w:lang w:val="ru-RU"/>
        </w:rPr>
        <w:tab/>
      </w:r>
      <w:r w:rsidRPr="00CC7E8B">
        <w:rPr>
          <w:i w:val="0"/>
          <w:szCs w:val="22"/>
          <w:lang w:val="ru-RU"/>
        </w:rPr>
        <w:tab/>
        <w:t xml:space="preserve">              В.В. Аникин</w:t>
      </w:r>
    </w:p>
    <w:p w:rsidR="00203259" w:rsidRPr="00CC7E8B" w:rsidRDefault="00203259" w:rsidP="00203259">
      <w:pPr>
        <w:pStyle w:val="22"/>
        <w:rPr>
          <w:b/>
          <w:i w:val="0"/>
          <w:szCs w:val="22"/>
          <w:lang w:val="ru-RU"/>
        </w:rPr>
      </w:pPr>
      <w:r w:rsidRPr="00CC7E8B">
        <w:rPr>
          <w:i w:val="0"/>
          <w:szCs w:val="22"/>
          <w:lang w:val="ru-RU"/>
        </w:rPr>
        <w:t xml:space="preserve">Председатель Собрания представителей  </w:t>
      </w:r>
    </w:p>
    <w:p w:rsidR="00203259" w:rsidRPr="00CC7E8B" w:rsidRDefault="00203259" w:rsidP="00203259">
      <w:pPr>
        <w:pStyle w:val="22"/>
        <w:rPr>
          <w:i w:val="0"/>
          <w:szCs w:val="22"/>
          <w:lang w:val="ru-RU"/>
        </w:rPr>
      </w:pPr>
      <w:r w:rsidRPr="00CC7E8B">
        <w:rPr>
          <w:i w:val="0"/>
          <w:szCs w:val="22"/>
          <w:lang w:val="ru-RU"/>
        </w:rPr>
        <w:t>городского поселения Безенчук                                                                           А.Г. Кантеев</w:t>
      </w:r>
    </w:p>
    <w:p w:rsidR="00203259" w:rsidRPr="00203259" w:rsidRDefault="00203259" w:rsidP="002032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03259">
        <w:rPr>
          <w:rFonts w:ascii="Times New Roman" w:hAnsi="Times New Roman" w:cs="Times New Roman"/>
        </w:rPr>
        <w:t>Приложение 1</w:t>
      </w:r>
    </w:p>
    <w:p w:rsidR="00203259" w:rsidRPr="00203259" w:rsidRDefault="00203259" w:rsidP="0020325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03259">
        <w:rPr>
          <w:rFonts w:ascii="Times New Roman" w:hAnsi="Times New Roman" w:cs="Times New Roman"/>
        </w:rPr>
        <w:t xml:space="preserve">                                                                к Решению Собрания представителей</w:t>
      </w:r>
    </w:p>
    <w:p w:rsidR="00203259" w:rsidRPr="00203259" w:rsidRDefault="00203259" w:rsidP="0020325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03259">
        <w:rPr>
          <w:rFonts w:ascii="Times New Roman" w:hAnsi="Times New Roman" w:cs="Times New Roman"/>
        </w:rPr>
        <w:t>городского поселения Безенчук</w:t>
      </w:r>
    </w:p>
    <w:p w:rsidR="00203259" w:rsidRPr="00203259" w:rsidRDefault="00203259" w:rsidP="0020325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03259">
        <w:rPr>
          <w:rFonts w:ascii="Times New Roman" w:hAnsi="Times New Roman" w:cs="Times New Roman"/>
        </w:rPr>
        <w:t xml:space="preserve">                                                        муниципального района Безенчукский</w:t>
      </w:r>
    </w:p>
    <w:p w:rsidR="00203259" w:rsidRPr="00203259" w:rsidRDefault="00203259" w:rsidP="0020325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03259">
        <w:rPr>
          <w:rFonts w:ascii="Times New Roman" w:hAnsi="Times New Roman" w:cs="Times New Roman"/>
        </w:rPr>
        <w:t xml:space="preserve">                                                                                         Самарской области</w:t>
      </w:r>
    </w:p>
    <w:p w:rsidR="00203259" w:rsidRPr="00203259" w:rsidRDefault="00203259" w:rsidP="0020325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03259">
        <w:rPr>
          <w:rFonts w:ascii="Times New Roman" w:hAnsi="Times New Roman" w:cs="Times New Roman"/>
        </w:rPr>
        <w:t xml:space="preserve">                                                                         № __/__ от _____2017г.</w:t>
      </w:r>
    </w:p>
    <w:p w:rsidR="00203259" w:rsidRPr="00203259" w:rsidRDefault="00203259" w:rsidP="0020325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03259">
        <w:rPr>
          <w:rFonts w:ascii="Times New Roman" w:hAnsi="Times New Roman" w:cs="Times New Roman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203259" w:rsidDel="00D70CBE">
        <w:rPr>
          <w:rFonts w:ascii="Times New Roman" w:hAnsi="Times New Roman" w:cs="Times New Roman"/>
        </w:rPr>
        <w:t xml:space="preserve"> </w:t>
      </w:r>
      <w:r w:rsidRPr="00203259">
        <w:rPr>
          <w:rFonts w:ascii="Times New Roman" w:hAnsi="Times New Roman" w:cs="Times New Roman"/>
        </w:rPr>
        <w:t>Самарской области</w:t>
      </w:r>
    </w:p>
    <w:p w:rsidR="00203259" w:rsidRPr="00203259" w:rsidRDefault="00203259" w:rsidP="0020325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03259">
        <w:rPr>
          <w:rFonts w:ascii="Times New Roman" w:hAnsi="Times New Roman" w:cs="Times New Roman"/>
        </w:rPr>
        <w:t>в части изменения подзоны застройки, занятой объектами сельскохозяйственного назначения № 5 (с индексом Сх 2-5) на зону застройки среднеэтажными жилыми домами (с индексом Ж3), касательно земельного участка, расположенного по адресу: район селекционного центра в пгт. Безенчук, Безенчукского района, Самарской области</w:t>
      </w:r>
    </w:p>
    <w:p w:rsidR="00203259" w:rsidRPr="00203259" w:rsidRDefault="00203259" w:rsidP="0020325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03259">
        <w:rPr>
          <w:rFonts w:ascii="Times New Roman" w:hAnsi="Times New Roman" w:cs="Times New Roman"/>
          <w:b/>
        </w:rPr>
        <w:t>Изменить зону Сх 2-5</w:t>
      </w:r>
    </w:p>
    <w:p w:rsidR="00203259" w:rsidRPr="00203259" w:rsidRDefault="00203259" w:rsidP="0020325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03259">
        <w:rPr>
          <w:rFonts w:ascii="Times New Roman" w:hAnsi="Times New Roman" w:cs="Times New Roman"/>
          <w:noProof/>
        </w:rPr>
        <w:drawing>
          <wp:inline distT="0" distB="0" distL="0" distR="0">
            <wp:extent cx="1457833" cy="2100533"/>
            <wp:effectExtent l="19050" t="0" r="9017" b="0"/>
            <wp:docPr id="3" name="Рисунок 1" descr="C:\Users\user\Desktop\ПЗЗ\Внесение изменений ПЗЗ\Безенчук в районе селекционерного комплекса Климова(сх2-5 на ж3)\сх2-5 Клим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 в районе селекционерного комплекса Климова(сх2-5 на ж3)\сх2-5 Климов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87" cy="21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259" w:rsidRPr="00203259" w:rsidRDefault="00203259" w:rsidP="0020325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3259">
        <w:rPr>
          <w:rFonts w:ascii="Times New Roman" w:hAnsi="Times New Roman" w:cs="Times New Roman"/>
          <w:b/>
        </w:rPr>
        <w:t>на зону Ж3</w:t>
      </w:r>
    </w:p>
    <w:p w:rsidR="00203259" w:rsidRPr="00203259" w:rsidRDefault="00203259" w:rsidP="0020325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3259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1467045" cy="2113808"/>
            <wp:effectExtent l="19050" t="0" r="0" b="0"/>
            <wp:docPr id="4" name="Рисунок 2" descr="C:\Users\user\Desktop\ПЗЗ\Внесение изменений ПЗЗ\Безенчук в районе селекционерного комплекса Климова(сх2-5 на ж3)\СХ 2-5 на ж3 Клим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 в районе селекционерного комплекса Климова(сх2-5 на ж3)\СХ 2-5 на ж3 Климов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855" cy="2119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A8A" w:rsidRPr="000F5F58" w:rsidRDefault="002F0A8A" w:rsidP="002F0A8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Администрации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 w:rsidR="00D06DDE">
        <w:rPr>
          <w:rFonts w:ascii="Times New Roman" w:eastAsia="Calibri" w:hAnsi="Times New Roman" w:cs="Times New Roman"/>
          <w:b/>
        </w:rPr>
        <w:t>12</w:t>
      </w:r>
      <w:r w:rsidRPr="000F5F58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</w:t>
      </w:r>
      <w:r w:rsidR="00D06DDE">
        <w:rPr>
          <w:rFonts w:ascii="Times New Roman" w:eastAsia="Calibri" w:hAnsi="Times New Roman" w:cs="Times New Roman"/>
          <w:b/>
        </w:rPr>
        <w:t>9</w:t>
      </w:r>
      <w:r w:rsidRPr="000F5F58">
        <w:rPr>
          <w:rFonts w:ascii="Times New Roman" w:eastAsia="Calibri" w:hAnsi="Times New Roman" w:cs="Times New Roman"/>
          <w:b/>
        </w:rPr>
        <w:t>.201</w:t>
      </w:r>
      <w:r>
        <w:rPr>
          <w:rFonts w:ascii="Times New Roman" w:eastAsia="Calibri" w:hAnsi="Times New Roman" w:cs="Times New Roman"/>
          <w:b/>
        </w:rPr>
        <w:t>7</w:t>
      </w:r>
      <w:r w:rsidRPr="000F5F58">
        <w:rPr>
          <w:rFonts w:ascii="Times New Roman" w:eastAsia="Calibri" w:hAnsi="Times New Roman" w:cs="Times New Roman"/>
          <w:b/>
        </w:rPr>
        <w:t>г №</w:t>
      </w:r>
      <w:r w:rsidR="00F8404E">
        <w:rPr>
          <w:rFonts w:ascii="Times New Roman" w:eastAsia="Calibri" w:hAnsi="Times New Roman" w:cs="Times New Roman"/>
          <w:b/>
        </w:rPr>
        <w:t>2</w:t>
      </w:r>
      <w:r w:rsidR="00D06DDE">
        <w:rPr>
          <w:rFonts w:ascii="Times New Roman" w:eastAsia="Calibri" w:hAnsi="Times New Roman" w:cs="Times New Roman"/>
          <w:b/>
        </w:rPr>
        <w:t>23</w:t>
      </w:r>
    </w:p>
    <w:p w:rsidR="00AE0278" w:rsidRPr="00AE0278" w:rsidRDefault="002F0A8A" w:rsidP="00AE0278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AE0278">
        <w:rPr>
          <w:rFonts w:ascii="Times New Roman" w:hAnsi="Times New Roman" w:cs="Times New Roman"/>
          <w:lang w:eastAsia="ar-SA"/>
        </w:rPr>
        <w:lastRenderedPageBreak/>
        <w:t>«</w:t>
      </w:r>
      <w:r w:rsidR="00AE0278" w:rsidRPr="00AE0278">
        <w:rPr>
          <w:rFonts w:ascii="Times New Roman" w:eastAsia="Calibri" w:hAnsi="Times New Roman" w:cs="Times New Roman"/>
          <w:bCs/>
        </w:rPr>
        <w:t>О внесении изменений в Постановление Администрации городского поселения Безенчук муниципального района Безенчукский Самарской области от 16.12.2014 г. № 233 «Об утверждении муниципальной программы 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2015-2017гг.»</w:t>
      </w:r>
    </w:p>
    <w:p w:rsidR="00AE0278" w:rsidRPr="00AE0278" w:rsidRDefault="00AE0278" w:rsidP="00AE02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E0278">
        <w:rPr>
          <w:rFonts w:ascii="Times New Roman" w:eastAsia="Calibri" w:hAnsi="Times New Roman" w:cs="Times New Roman"/>
        </w:rPr>
        <w:t>В целях реализации полномочий, установленных положениями Федерального закона №131-ФЗ от 06.10.2013г., руководствуясь Уставом городского поселения Безенчук, Постановлением Главы городского поселения Безенчук №233 от 25.10.2013г. «Об утверждении Положения о муниципальных программах городского поселения Безенчук»,</w:t>
      </w:r>
    </w:p>
    <w:p w:rsidR="00AE0278" w:rsidRPr="00AE0278" w:rsidRDefault="00AE0278" w:rsidP="00AE027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E0278">
        <w:rPr>
          <w:rFonts w:ascii="Times New Roman" w:eastAsia="Calibri" w:hAnsi="Times New Roman" w:cs="Times New Roman"/>
        </w:rPr>
        <w:t>ПОСТАНОВЛЯЮ:</w:t>
      </w:r>
    </w:p>
    <w:p w:rsidR="00AE0278" w:rsidRPr="00AE0278" w:rsidRDefault="00AE0278" w:rsidP="00AE0278">
      <w:pPr>
        <w:numPr>
          <w:ilvl w:val="0"/>
          <w:numId w:val="21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E0278">
        <w:rPr>
          <w:rFonts w:ascii="Times New Roman" w:eastAsia="Times New Roman" w:hAnsi="Times New Roman" w:cs="Times New Roman"/>
          <w:bCs/>
          <w:lang w:eastAsia="ru-RU"/>
        </w:rPr>
        <w:t>Раздел «Источники финансирования Программы» паспорта муниципальной программы 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2015-2017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AE0278" w:rsidRPr="00AE0278" w:rsidRDefault="00AE0278" w:rsidP="00AE0278">
      <w:pPr>
        <w:numPr>
          <w:ilvl w:val="0"/>
          <w:numId w:val="3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E0278">
        <w:rPr>
          <w:rFonts w:ascii="Times New Roman" w:eastAsia="Times New Roman" w:hAnsi="Times New Roman" w:cs="Times New Roman"/>
          <w:bCs/>
          <w:lang w:eastAsia="ru-RU"/>
        </w:rPr>
        <w:t>90 535 тыс. руб.</w:t>
      </w:r>
    </w:p>
    <w:p w:rsidR="00AE0278" w:rsidRPr="00AE0278" w:rsidRDefault="00AE0278" w:rsidP="00AE0278">
      <w:p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E0278">
        <w:rPr>
          <w:rFonts w:ascii="Times New Roman" w:eastAsia="Times New Roman" w:hAnsi="Times New Roman" w:cs="Times New Roman"/>
          <w:bCs/>
          <w:lang w:eastAsia="ru-RU"/>
        </w:rPr>
        <w:t>в том числе по годам:</w:t>
      </w:r>
    </w:p>
    <w:p w:rsidR="00AE0278" w:rsidRPr="00AE0278" w:rsidRDefault="00AE0278" w:rsidP="00AE0278">
      <w:p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E0278">
        <w:rPr>
          <w:rFonts w:ascii="Times New Roman" w:eastAsia="Times New Roman" w:hAnsi="Times New Roman" w:cs="Times New Roman"/>
          <w:bCs/>
          <w:lang w:eastAsia="ru-RU"/>
        </w:rPr>
        <w:t xml:space="preserve">   2015 г. –   25725,0 тыс. руб. (бюджет поселения)</w:t>
      </w:r>
    </w:p>
    <w:p w:rsidR="00AE0278" w:rsidRPr="00AE0278" w:rsidRDefault="00AE0278" w:rsidP="00AE0278">
      <w:p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E0278">
        <w:rPr>
          <w:rFonts w:ascii="Times New Roman" w:eastAsia="Times New Roman" w:hAnsi="Times New Roman" w:cs="Times New Roman"/>
          <w:bCs/>
          <w:lang w:eastAsia="ru-RU"/>
        </w:rPr>
        <w:t xml:space="preserve">   2016 г. –   32175,0 тыс. руб. (бюджет поселения)</w:t>
      </w:r>
    </w:p>
    <w:p w:rsidR="00AE0278" w:rsidRPr="00AE0278" w:rsidRDefault="00AE0278" w:rsidP="00AE0278">
      <w:p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E0278">
        <w:rPr>
          <w:rFonts w:ascii="Times New Roman" w:eastAsia="Times New Roman" w:hAnsi="Times New Roman" w:cs="Times New Roman"/>
          <w:bCs/>
          <w:lang w:eastAsia="ru-RU"/>
        </w:rPr>
        <w:t xml:space="preserve">   2017 г. –   32635,0 тыс. руб. (бюджет поселения)</w:t>
      </w:r>
    </w:p>
    <w:p w:rsidR="00AE0278" w:rsidRPr="00AE0278" w:rsidRDefault="00AE0278" w:rsidP="00AE0278">
      <w:pPr>
        <w:numPr>
          <w:ilvl w:val="0"/>
          <w:numId w:val="21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E0278">
        <w:rPr>
          <w:rFonts w:ascii="Times New Roman" w:eastAsia="Times New Roman" w:hAnsi="Times New Roman" w:cs="Times New Roman"/>
          <w:lang w:eastAsia="ru-RU"/>
        </w:rPr>
        <w:t>Перечень мероприятий муниципальной программы 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2015-2017 годы» изложить в редакции согласно приложению.</w:t>
      </w:r>
    </w:p>
    <w:p w:rsidR="00AE0278" w:rsidRPr="00AE0278" w:rsidRDefault="00AE0278" w:rsidP="00AE0278">
      <w:pPr>
        <w:numPr>
          <w:ilvl w:val="0"/>
          <w:numId w:val="21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E0278">
        <w:rPr>
          <w:rFonts w:ascii="Times New Roman" w:eastAsia="Times New Roman" w:hAnsi="Times New Roman" w:cs="Times New Roman"/>
          <w:lang w:eastAsia="ru-RU"/>
        </w:rPr>
        <w:t>Признать утратившим силу таблицу №1, таблицу №3 Постановления Администрации городского поселения Безенчук муниципального района Безенчукский Самарской области от 01.06.2017г. № 133 «</w:t>
      </w:r>
      <w:r w:rsidRPr="00AE0278">
        <w:rPr>
          <w:rFonts w:ascii="Times New Roman" w:eastAsia="Calibri" w:hAnsi="Times New Roman" w:cs="Times New Roman"/>
          <w:bCs/>
        </w:rPr>
        <w:t>Об утверждении муниципальной программы 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2015-2017г.».</w:t>
      </w:r>
      <w:r w:rsidRPr="00AE027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E0278" w:rsidRPr="00AE0278" w:rsidRDefault="00AE0278" w:rsidP="00AE0278">
      <w:pPr>
        <w:numPr>
          <w:ilvl w:val="0"/>
          <w:numId w:val="21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E0278">
        <w:rPr>
          <w:rFonts w:ascii="Times New Roman" w:eastAsia="Times New Roman" w:hAnsi="Times New Roman" w:cs="Times New Roman"/>
          <w:lang w:eastAsia="ru-RU"/>
        </w:rPr>
        <w:t>Опубликовать настоящее постановление на официальном сайте городского поселения Безенчук и в газете «Вестник городского поселения Безенчук».</w:t>
      </w:r>
    </w:p>
    <w:p w:rsidR="00AE0278" w:rsidRPr="00AE0278" w:rsidRDefault="00AE0278" w:rsidP="00AE0278">
      <w:pPr>
        <w:pStyle w:val="ConsPlusTitle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b w:val="0"/>
          <w:sz w:val="22"/>
          <w:szCs w:val="22"/>
        </w:rPr>
      </w:pPr>
      <w:proofErr w:type="gramStart"/>
      <w:r w:rsidRPr="00AE0278">
        <w:rPr>
          <w:b w:val="0"/>
          <w:sz w:val="22"/>
          <w:szCs w:val="22"/>
        </w:rPr>
        <w:t>Контроль за</w:t>
      </w:r>
      <w:proofErr w:type="gramEnd"/>
      <w:r w:rsidRPr="00AE0278">
        <w:rPr>
          <w:b w:val="0"/>
          <w:sz w:val="22"/>
          <w:szCs w:val="22"/>
        </w:rPr>
        <w:t xml:space="preserve"> исполнением настоящего Постановления оставляю за собой.</w:t>
      </w:r>
    </w:p>
    <w:p w:rsidR="002F0A8A" w:rsidRPr="002F0A8A" w:rsidRDefault="002F0A8A" w:rsidP="00AE0278">
      <w:pPr>
        <w:pStyle w:val="ConsPlusTitle"/>
        <w:jc w:val="both"/>
        <w:rPr>
          <w:b w:val="0"/>
          <w:sz w:val="22"/>
          <w:szCs w:val="22"/>
        </w:rPr>
      </w:pPr>
      <w:r w:rsidRPr="002F0A8A">
        <w:rPr>
          <w:b w:val="0"/>
          <w:sz w:val="22"/>
          <w:szCs w:val="22"/>
        </w:rPr>
        <w:t>Глава городского поселения Безенчук                                                       В.В. Аникин</w:t>
      </w:r>
    </w:p>
    <w:p w:rsidR="002F0A8A" w:rsidRPr="006F022E" w:rsidRDefault="002F0A8A" w:rsidP="002F0A8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F022E">
        <w:rPr>
          <w:rFonts w:ascii="Times New Roman" w:hAnsi="Times New Roman"/>
          <w:sz w:val="20"/>
          <w:szCs w:val="20"/>
        </w:rPr>
        <w:t>Приложение № 1</w:t>
      </w:r>
    </w:p>
    <w:p w:rsidR="002F0A8A" w:rsidRPr="00812B8D" w:rsidRDefault="002F0A8A" w:rsidP="002F0A8A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>к Постановлению</w:t>
      </w:r>
    </w:p>
    <w:p w:rsidR="002F0A8A" w:rsidRPr="00812B8D" w:rsidRDefault="002F0A8A" w:rsidP="002F0A8A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 xml:space="preserve">Администрации городского поселения Безенчук </w:t>
      </w:r>
    </w:p>
    <w:p w:rsidR="002F0A8A" w:rsidRPr="00812B8D" w:rsidRDefault="002F0A8A" w:rsidP="002F0A8A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 xml:space="preserve">муниципального района Безенчукский </w:t>
      </w:r>
    </w:p>
    <w:p w:rsidR="002F0A8A" w:rsidRPr="00812B8D" w:rsidRDefault="002F0A8A" w:rsidP="002F0A8A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 xml:space="preserve"> Самарской области от </w:t>
      </w:r>
      <w:r>
        <w:rPr>
          <w:rFonts w:ascii="Times New Roman" w:hAnsi="Times New Roman"/>
        </w:rPr>
        <w:t>1</w:t>
      </w:r>
      <w:r w:rsidR="00652EDD">
        <w:rPr>
          <w:rFonts w:ascii="Times New Roman" w:hAnsi="Times New Roman"/>
        </w:rPr>
        <w:t>2</w:t>
      </w:r>
      <w:r w:rsidRPr="00812B8D">
        <w:rPr>
          <w:rFonts w:ascii="Times New Roman" w:hAnsi="Times New Roman"/>
        </w:rPr>
        <w:t>.0</w:t>
      </w:r>
      <w:r w:rsidR="00652EDD">
        <w:rPr>
          <w:rFonts w:ascii="Times New Roman" w:hAnsi="Times New Roman"/>
        </w:rPr>
        <w:t>9</w:t>
      </w:r>
      <w:r w:rsidRPr="00812B8D">
        <w:rPr>
          <w:rFonts w:ascii="Times New Roman" w:hAnsi="Times New Roman"/>
        </w:rPr>
        <w:t xml:space="preserve">.2017 г. № </w:t>
      </w:r>
      <w:r>
        <w:rPr>
          <w:rFonts w:ascii="Times New Roman" w:hAnsi="Times New Roman"/>
        </w:rPr>
        <w:t>2</w:t>
      </w:r>
      <w:r w:rsidR="00652EDD">
        <w:rPr>
          <w:rFonts w:ascii="Times New Roman" w:hAnsi="Times New Roman"/>
        </w:rPr>
        <w:t>23</w:t>
      </w:r>
    </w:p>
    <w:p w:rsidR="006C56E3" w:rsidRPr="006C56E3" w:rsidRDefault="006C56E3" w:rsidP="006C56E3">
      <w:pPr>
        <w:spacing w:after="0" w:line="240" w:lineRule="atLeast"/>
        <w:jc w:val="center"/>
        <w:outlineLvl w:val="0"/>
        <w:rPr>
          <w:rFonts w:ascii="Times New Roman" w:eastAsia="Calibri" w:hAnsi="Times New Roman" w:cs="Times New Roman"/>
        </w:rPr>
      </w:pPr>
      <w:r w:rsidRPr="006C56E3">
        <w:rPr>
          <w:rFonts w:ascii="Times New Roman" w:eastAsia="Calibri" w:hAnsi="Times New Roman" w:cs="Times New Roman"/>
        </w:rPr>
        <w:t>Изменения в муниципальную программу 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2015-2017г», утвержденную Постановлением Администрации городского поселения Безенчук от 01.06.2017г. № 133 (далее Программа).</w:t>
      </w:r>
    </w:p>
    <w:p w:rsidR="006C56E3" w:rsidRPr="006C56E3" w:rsidRDefault="006C56E3" w:rsidP="006C56E3">
      <w:pPr>
        <w:spacing w:after="0" w:line="240" w:lineRule="atLeast"/>
        <w:jc w:val="center"/>
        <w:outlineLvl w:val="0"/>
        <w:rPr>
          <w:rFonts w:ascii="Times New Roman" w:eastAsia="Calibri" w:hAnsi="Times New Roman" w:cs="Times New Roman"/>
        </w:rPr>
      </w:pPr>
      <w:r w:rsidRPr="006C56E3">
        <w:rPr>
          <w:rFonts w:ascii="Times New Roman" w:eastAsia="Calibri" w:hAnsi="Times New Roman" w:cs="Times New Roman"/>
        </w:rPr>
        <w:t>Перечень мероприятий муниципальной программы «Благоустройство, озелените и обеспечение безопасности дорожного движения территории городского поселения Безенчук муниципального района Безенчукский Самарской области на 2015-2017 годы» изложить в следующей редакции:</w:t>
      </w:r>
    </w:p>
    <w:p w:rsidR="00890891" w:rsidRPr="00890891" w:rsidRDefault="00890891" w:rsidP="00890891">
      <w:pPr>
        <w:widowControl w:val="0"/>
        <w:spacing w:after="0" w:line="240" w:lineRule="atLeast"/>
        <w:jc w:val="center"/>
        <w:outlineLvl w:val="1"/>
        <w:rPr>
          <w:rFonts w:ascii="Times New Roman" w:eastAsia="Calibri" w:hAnsi="Times New Roman" w:cs="Times New Roman"/>
          <w:b/>
        </w:rPr>
      </w:pPr>
      <w:r w:rsidRPr="00890891">
        <w:rPr>
          <w:rFonts w:ascii="Times New Roman" w:eastAsia="Calibri" w:hAnsi="Times New Roman" w:cs="Times New Roman"/>
          <w:b/>
        </w:rPr>
        <w:t>Перечень</w:t>
      </w:r>
    </w:p>
    <w:p w:rsidR="00890891" w:rsidRPr="00890891" w:rsidRDefault="00890891" w:rsidP="00890891">
      <w:pPr>
        <w:widowControl w:val="0"/>
        <w:spacing w:after="0" w:line="240" w:lineRule="atLeast"/>
        <w:jc w:val="center"/>
        <w:outlineLvl w:val="1"/>
        <w:rPr>
          <w:rFonts w:ascii="Times New Roman" w:eastAsia="Calibri" w:hAnsi="Times New Roman" w:cs="Times New Roman"/>
          <w:b/>
        </w:rPr>
      </w:pPr>
      <w:r w:rsidRPr="00890891">
        <w:rPr>
          <w:rFonts w:ascii="Times New Roman" w:eastAsia="Calibri" w:hAnsi="Times New Roman" w:cs="Times New Roman"/>
          <w:b/>
        </w:rPr>
        <w:t>мероприятий муниципальной программы</w:t>
      </w:r>
    </w:p>
    <w:p w:rsidR="00890891" w:rsidRPr="00890891" w:rsidRDefault="00890891" w:rsidP="00890891">
      <w:pPr>
        <w:widowControl w:val="0"/>
        <w:spacing w:after="0" w:line="240" w:lineRule="atLeast"/>
        <w:jc w:val="center"/>
        <w:outlineLvl w:val="1"/>
        <w:rPr>
          <w:rFonts w:ascii="Times New Roman" w:eastAsia="Calibri" w:hAnsi="Times New Roman" w:cs="Times New Roman"/>
          <w:b/>
        </w:rPr>
      </w:pPr>
      <w:r w:rsidRPr="00890891">
        <w:rPr>
          <w:rFonts w:ascii="Times New Roman" w:eastAsia="Calibri" w:hAnsi="Times New Roman" w:cs="Times New Roman"/>
          <w:b/>
        </w:rPr>
        <w:t xml:space="preserve"> «Благоустройство, озеленение и обеспечение безопасности дорожного движения</w:t>
      </w:r>
    </w:p>
    <w:p w:rsidR="00890891" w:rsidRPr="00890891" w:rsidRDefault="00890891" w:rsidP="00890891">
      <w:pPr>
        <w:widowControl w:val="0"/>
        <w:spacing w:after="0" w:line="240" w:lineRule="atLeast"/>
        <w:jc w:val="center"/>
        <w:outlineLvl w:val="1"/>
        <w:rPr>
          <w:rFonts w:ascii="Times New Roman" w:eastAsia="Calibri" w:hAnsi="Times New Roman" w:cs="Times New Roman"/>
          <w:b/>
        </w:rPr>
      </w:pPr>
      <w:r w:rsidRPr="00890891">
        <w:rPr>
          <w:rFonts w:ascii="Times New Roman" w:eastAsia="Calibri" w:hAnsi="Times New Roman" w:cs="Times New Roman"/>
          <w:b/>
        </w:rPr>
        <w:t xml:space="preserve"> территории  городского поселения Безенчук муниципального района Безенчукский </w:t>
      </w:r>
    </w:p>
    <w:p w:rsidR="00890891" w:rsidRPr="00890891" w:rsidRDefault="00890891" w:rsidP="00890891">
      <w:pPr>
        <w:widowControl w:val="0"/>
        <w:spacing w:after="0" w:line="240" w:lineRule="atLeast"/>
        <w:jc w:val="center"/>
        <w:outlineLvl w:val="1"/>
        <w:rPr>
          <w:rFonts w:ascii="Times New Roman" w:eastAsia="Calibri" w:hAnsi="Times New Roman" w:cs="Times New Roman"/>
          <w:b/>
        </w:rPr>
      </w:pPr>
      <w:r w:rsidRPr="00890891">
        <w:rPr>
          <w:rFonts w:ascii="Times New Roman" w:eastAsia="Calibri" w:hAnsi="Times New Roman" w:cs="Times New Roman"/>
          <w:b/>
        </w:rPr>
        <w:t>Самарской области на 2015-2017 г»</w:t>
      </w:r>
    </w:p>
    <w:tbl>
      <w:tblPr>
        <w:tblW w:w="10881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2403"/>
        <w:gridCol w:w="1636"/>
        <w:gridCol w:w="922"/>
        <w:gridCol w:w="72"/>
        <w:gridCol w:w="1025"/>
        <w:gridCol w:w="850"/>
        <w:gridCol w:w="851"/>
        <w:gridCol w:w="709"/>
        <w:gridCol w:w="708"/>
        <w:gridCol w:w="1280"/>
      </w:tblGrid>
      <w:tr w:rsidR="00890891" w:rsidRPr="00890891" w:rsidTr="00890891">
        <w:trPr>
          <w:trHeight w:val="812"/>
        </w:trPr>
        <w:tc>
          <w:tcPr>
            <w:tcW w:w="425" w:type="dxa"/>
            <w:vMerge w:val="restart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№</w:t>
            </w:r>
          </w:p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gramStart"/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п</w:t>
            </w:r>
            <w:proofErr w:type="gramEnd"/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/п</w:t>
            </w:r>
          </w:p>
        </w:tc>
        <w:tc>
          <w:tcPr>
            <w:tcW w:w="2403" w:type="dxa"/>
            <w:vMerge w:val="restart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Мероприятия по реализации программы</w:t>
            </w:r>
          </w:p>
        </w:tc>
        <w:tc>
          <w:tcPr>
            <w:tcW w:w="1636" w:type="dxa"/>
            <w:vMerge w:val="restart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994" w:type="dxa"/>
            <w:gridSpan w:val="2"/>
            <w:vMerge w:val="restart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Срок исполнения мероприятия</w:t>
            </w:r>
          </w:p>
        </w:tc>
        <w:tc>
          <w:tcPr>
            <w:tcW w:w="1025" w:type="dxa"/>
            <w:vMerge w:val="restart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Объем финансирования мероприятия в 2017 г. (тыс. руб.)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Всего </w:t>
            </w:r>
          </w:p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(тыс. руб.)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Объем финансирования по годам, </w:t>
            </w:r>
          </w:p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тыс. руб.</w:t>
            </w:r>
          </w:p>
        </w:tc>
        <w:tc>
          <w:tcPr>
            <w:tcW w:w="1280" w:type="dxa"/>
            <w:vMerge w:val="restart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Ответственные за выполнение мероприятия программы</w:t>
            </w:r>
          </w:p>
        </w:tc>
      </w:tr>
      <w:tr w:rsidR="00890891" w:rsidRPr="00890891" w:rsidTr="00890891">
        <w:tc>
          <w:tcPr>
            <w:tcW w:w="425" w:type="dxa"/>
            <w:vMerge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3" w:type="dxa"/>
            <w:vMerge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36" w:type="dxa"/>
            <w:vMerge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vMerge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25" w:type="dxa"/>
            <w:vMerge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2015</w:t>
            </w: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2016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2017</w:t>
            </w:r>
          </w:p>
        </w:tc>
        <w:tc>
          <w:tcPr>
            <w:tcW w:w="1280" w:type="dxa"/>
            <w:vMerge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90891" w:rsidRPr="00890891" w:rsidTr="00DD5BAD">
        <w:trPr>
          <w:trHeight w:val="139"/>
        </w:trPr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3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i/>
                <w:sz w:val="16"/>
                <w:szCs w:val="16"/>
                <w:vertAlign w:val="superscript"/>
              </w:rPr>
            </w:pPr>
            <w:r w:rsidRPr="00890891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Зимнее содержание улично-дорожной сети, территории общего пользования</w:t>
            </w:r>
            <w:r w:rsidRPr="00890891">
              <w:rPr>
                <w:rFonts w:ascii="Times New Roman" w:eastAsia="Calibri" w:hAnsi="Times New Roman" w:cs="Times New Roman"/>
                <w:i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636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Октябрь-апрель</w:t>
            </w:r>
          </w:p>
        </w:tc>
        <w:tc>
          <w:tcPr>
            <w:tcW w:w="10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8819</w:t>
            </w:r>
          </w:p>
        </w:tc>
        <w:tc>
          <w:tcPr>
            <w:tcW w:w="85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25761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7526</w:t>
            </w: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9416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8819</w:t>
            </w: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Директор МБУ «Благоустройство»</w:t>
            </w:r>
          </w:p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Левагин Ю.В.</w:t>
            </w:r>
          </w:p>
        </w:tc>
      </w:tr>
      <w:tr w:rsidR="00890891" w:rsidRPr="00890891" w:rsidTr="00890891">
        <w:tc>
          <w:tcPr>
            <w:tcW w:w="6483" w:type="dxa"/>
            <w:gridSpan w:val="6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                   Итого                                                       </w:t>
            </w:r>
          </w:p>
        </w:tc>
        <w:tc>
          <w:tcPr>
            <w:tcW w:w="85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>25761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7526</w:t>
            </w: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9416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8819</w:t>
            </w: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90891" w:rsidRPr="00890891" w:rsidTr="00890891"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2403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i/>
                <w:sz w:val="16"/>
                <w:szCs w:val="16"/>
                <w:vertAlign w:val="superscript"/>
              </w:rPr>
            </w:pPr>
            <w:r w:rsidRPr="00890891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Летнее содержание улично-дорожной сети, территории общего пользования</w:t>
            </w:r>
            <w:r w:rsidRPr="00890891">
              <w:rPr>
                <w:rFonts w:ascii="Times New Roman" w:eastAsia="Calibri" w:hAnsi="Times New Roman" w:cs="Times New Roman"/>
                <w:i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636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922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апрель-октябрь</w:t>
            </w:r>
          </w:p>
        </w:tc>
        <w:tc>
          <w:tcPr>
            <w:tcW w:w="1097" w:type="dxa"/>
            <w:gridSpan w:val="2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3279</w:t>
            </w:r>
          </w:p>
        </w:tc>
        <w:tc>
          <w:tcPr>
            <w:tcW w:w="85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11 452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3961</w:t>
            </w: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4212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3279</w:t>
            </w: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Директор МБУ «Благоустройство»</w:t>
            </w:r>
          </w:p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Левагин Ю.В.</w:t>
            </w:r>
          </w:p>
        </w:tc>
      </w:tr>
      <w:tr w:rsidR="00890891" w:rsidRPr="00890891" w:rsidTr="00890891">
        <w:tc>
          <w:tcPr>
            <w:tcW w:w="6483" w:type="dxa"/>
            <w:gridSpan w:val="6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lastRenderedPageBreak/>
              <w:t xml:space="preserve">                        Итого</w:t>
            </w:r>
          </w:p>
        </w:tc>
        <w:tc>
          <w:tcPr>
            <w:tcW w:w="85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>11 345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3961</w:t>
            </w: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4212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3279</w:t>
            </w: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90891" w:rsidRPr="00890891" w:rsidTr="00890891"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0456" w:type="dxa"/>
            <w:gridSpan w:val="10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Внедрение энергосберегающих технологий при освещении улиц, площадей парков отдыха и других объектов внешнего благоустройства</w:t>
            </w:r>
            <w:r w:rsidRPr="00890891">
              <w:rPr>
                <w:rFonts w:ascii="Times New Roman" w:eastAsia="Calibri" w:hAnsi="Times New Roman" w:cs="Times New Roman"/>
                <w:bCs/>
                <w:i/>
                <w:iCs/>
                <w:sz w:val="16"/>
                <w:szCs w:val="16"/>
              </w:rPr>
              <w:t xml:space="preserve"> и содержание линий уличного освещения </w:t>
            </w:r>
            <w:proofErr w:type="gramStart"/>
            <w:r w:rsidRPr="00890891">
              <w:rPr>
                <w:rFonts w:ascii="Times New Roman" w:eastAsia="Calibri" w:hAnsi="Times New Roman" w:cs="Times New Roman"/>
                <w:bCs/>
                <w:i/>
                <w:iCs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bCs/>
                <w:i/>
                <w:iCs/>
                <w:sz w:val="16"/>
                <w:szCs w:val="16"/>
              </w:rPr>
              <w:t>.п. Безенчук</w:t>
            </w:r>
          </w:p>
        </w:tc>
      </w:tr>
      <w:tr w:rsidR="00890891" w:rsidRPr="00890891" w:rsidTr="00890891">
        <w:trPr>
          <w:trHeight w:val="717"/>
        </w:trPr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3.1</w:t>
            </w:r>
          </w:p>
        </w:tc>
        <w:tc>
          <w:tcPr>
            <w:tcW w:w="2403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Содержание линий уличного освещения (трансформаторные подстанции, светофоры, оплата уличного освещения, установка светофоров)</w:t>
            </w:r>
            <w:r w:rsidRPr="00890891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  <w:t>*</w:t>
            </w: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</w:p>
        </w:tc>
        <w:tc>
          <w:tcPr>
            <w:tcW w:w="1636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922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1097" w:type="dxa"/>
            <w:gridSpan w:val="2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9830</w:t>
            </w:r>
          </w:p>
        </w:tc>
        <w:tc>
          <w:tcPr>
            <w:tcW w:w="85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26695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7615</w:t>
            </w: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9250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9830</w:t>
            </w: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Директор МБУ «Благоустройство»</w:t>
            </w:r>
          </w:p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Левагин Ю.В.</w:t>
            </w:r>
          </w:p>
        </w:tc>
      </w:tr>
      <w:tr w:rsidR="00890891" w:rsidRPr="00890891" w:rsidTr="00890891"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3.</w:t>
            </w: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3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Устройство (ремонт) уличного освещения </w:t>
            </w:r>
          </w:p>
        </w:tc>
        <w:tc>
          <w:tcPr>
            <w:tcW w:w="1636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922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июль-август</w:t>
            </w:r>
          </w:p>
        </w:tc>
        <w:tc>
          <w:tcPr>
            <w:tcW w:w="1097" w:type="dxa"/>
            <w:gridSpan w:val="2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85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2598 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398</w:t>
            </w: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1 200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890891" w:rsidRPr="00890891" w:rsidTr="00890891">
        <w:tc>
          <w:tcPr>
            <w:tcW w:w="7333" w:type="dxa"/>
            <w:gridSpan w:val="7"/>
            <w:shd w:val="clear" w:color="auto" w:fill="auto"/>
          </w:tcPr>
          <w:p w:rsidR="00890891" w:rsidRPr="00890891" w:rsidRDefault="00890891" w:rsidP="00DD5BAD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                Итого                                                                                                                                        29293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8013</w:t>
            </w: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10450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10 830</w:t>
            </w: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90891" w:rsidRPr="00890891" w:rsidTr="00890891"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456" w:type="dxa"/>
            <w:gridSpan w:val="10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Благоустройство и озеленение территории городского поселения Безенчук</w:t>
            </w:r>
          </w:p>
        </w:tc>
      </w:tr>
      <w:tr w:rsidR="00890891" w:rsidRPr="00890891" w:rsidTr="00890891"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2403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Благоустройство и озеленение г.п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.Б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езенчук</w:t>
            </w:r>
            <w:r w:rsidRPr="00890891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636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922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1097" w:type="dxa"/>
            <w:gridSpan w:val="2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672</w:t>
            </w:r>
          </w:p>
        </w:tc>
        <w:tc>
          <w:tcPr>
            <w:tcW w:w="85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2393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624</w:t>
            </w: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1097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672</w:t>
            </w: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Директор МБУ «Благоустройство»</w:t>
            </w:r>
          </w:p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Левагин Ю.В.</w:t>
            </w:r>
          </w:p>
        </w:tc>
      </w:tr>
      <w:tr w:rsidR="00890891" w:rsidRPr="00890891" w:rsidTr="00890891"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2403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Призы для конкурса по благоустройству</w:t>
            </w:r>
          </w:p>
        </w:tc>
        <w:tc>
          <w:tcPr>
            <w:tcW w:w="1636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922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авгус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т-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сентябрь</w:t>
            </w:r>
          </w:p>
        </w:tc>
        <w:tc>
          <w:tcPr>
            <w:tcW w:w="1097" w:type="dxa"/>
            <w:gridSpan w:val="2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890891" w:rsidRPr="00890891" w:rsidTr="00890891"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4.3</w:t>
            </w:r>
          </w:p>
        </w:tc>
        <w:tc>
          <w:tcPr>
            <w:tcW w:w="2403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Приобретение праздничной атрибутики</w:t>
            </w:r>
          </w:p>
        </w:tc>
        <w:tc>
          <w:tcPr>
            <w:tcW w:w="1636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922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апрель-декабрь</w:t>
            </w:r>
          </w:p>
        </w:tc>
        <w:tc>
          <w:tcPr>
            <w:tcW w:w="1097" w:type="dxa"/>
            <w:gridSpan w:val="2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       </w:t>
            </w: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890891" w:rsidRPr="00890891" w:rsidTr="00890891"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4.4</w:t>
            </w:r>
          </w:p>
        </w:tc>
        <w:tc>
          <w:tcPr>
            <w:tcW w:w="2403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Мероприятия по оборудованию детских площадок</w:t>
            </w:r>
          </w:p>
        </w:tc>
        <w:tc>
          <w:tcPr>
            <w:tcW w:w="1636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922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июнь-август</w:t>
            </w:r>
          </w:p>
        </w:tc>
        <w:tc>
          <w:tcPr>
            <w:tcW w:w="1097" w:type="dxa"/>
            <w:gridSpan w:val="2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373</w:t>
            </w:r>
          </w:p>
        </w:tc>
        <w:tc>
          <w:tcPr>
            <w:tcW w:w="85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1122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373</w:t>
            </w: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890891" w:rsidRPr="00890891" w:rsidTr="00890891"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2403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Приобретение коммунальной техники </w:t>
            </w:r>
          </w:p>
        </w:tc>
        <w:tc>
          <w:tcPr>
            <w:tcW w:w="1636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922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1097" w:type="dxa"/>
            <w:gridSpan w:val="2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4838</w:t>
            </w:r>
          </w:p>
        </w:tc>
        <w:tc>
          <w:tcPr>
            <w:tcW w:w="85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16071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5233</w:t>
            </w: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6000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4838</w:t>
            </w: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890891" w:rsidRPr="00890891" w:rsidTr="00FD2902">
        <w:trPr>
          <w:trHeight w:val="85"/>
        </w:trPr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2403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Приобретение светодиодного баннера</w:t>
            </w:r>
          </w:p>
        </w:tc>
        <w:tc>
          <w:tcPr>
            <w:tcW w:w="1636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922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декабрь</w:t>
            </w:r>
          </w:p>
        </w:tc>
        <w:tc>
          <w:tcPr>
            <w:tcW w:w="1097" w:type="dxa"/>
            <w:gridSpan w:val="2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890891" w:rsidRPr="00890891" w:rsidTr="00FD2902">
        <w:trPr>
          <w:trHeight w:val="85"/>
        </w:trPr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4.8</w:t>
            </w:r>
          </w:p>
        </w:tc>
        <w:tc>
          <w:tcPr>
            <w:tcW w:w="2403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Мероприятия по изготовлению малых архитектурных форм</w:t>
            </w:r>
          </w:p>
        </w:tc>
        <w:tc>
          <w:tcPr>
            <w:tcW w:w="1636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922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апрель-май</w:t>
            </w:r>
          </w:p>
        </w:tc>
        <w:tc>
          <w:tcPr>
            <w:tcW w:w="1097" w:type="dxa"/>
            <w:gridSpan w:val="2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85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690</w:t>
            </w:r>
          </w:p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890891" w:rsidRPr="00890891" w:rsidTr="00FD2902">
        <w:trPr>
          <w:trHeight w:val="85"/>
        </w:trPr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4.9</w:t>
            </w:r>
          </w:p>
        </w:tc>
        <w:tc>
          <w:tcPr>
            <w:tcW w:w="2403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Прочее благоустройство </w:t>
            </w:r>
          </w:p>
        </w:tc>
        <w:tc>
          <w:tcPr>
            <w:tcW w:w="1636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922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апрель-май</w:t>
            </w:r>
          </w:p>
        </w:tc>
        <w:tc>
          <w:tcPr>
            <w:tcW w:w="1097" w:type="dxa"/>
            <w:gridSpan w:val="2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3524</w:t>
            </w:r>
          </w:p>
        </w:tc>
        <w:tc>
          <w:tcPr>
            <w:tcW w:w="85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3524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3524</w:t>
            </w: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890891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</w:tr>
      <w:tr w:rsidR="00890891" w:rsidRPr="00890891" w:rsidTr="00890891"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6908" w:type="dxa"/>
            <w:gridSpan w:val="6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Итого                                                                                                                                               24 029                                  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6225</w:t>
            </w: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8097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9707</w:t>
            </w: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90891" w:rsidRPr="00890891" w:rsidTr="00890891">
        <w:tc>
          <w:tcPr>
            <w:tcW w:w="425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6908" w:type="dxa"/>
            <w:gridSpan w:val="6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Итого по программе                                                                                                                     </w:t>
            </w:r>
            <w:r w:rsidRPr="00890891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90 535   </w:t>
            </w:r>
          </w:p>
        </w:tc>
        <w:tc>
          <w:tcPr>
            <w:tcW w:w="851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25725</w:t>
            </w:r>
          </w:p>
        </w:tc>
        <w:tc>
          <w:tcPr>
            <w:tcW w:w="709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32175</w:t>
            </w:r>
          </w:p>
        </w:tc>
        <w:tc>
          <w:tcPr>
            <w:tcW w:w="708" w:type="dxa"/>
            <w:shd w:val="clear" w:color="auto" w:fill="auto"/>
          </w:tcPr>
          <w:p w:rsidR="00890891" w:rsidRPr="00890891" w:rsidRDefault="00890891" w:rsidP="00890891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890891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32635</w:t>
            </w:r>
          </w:p>
        </w:tc>
        <w:tc>
          <w:tcPr>
            <w:tcW w:w="1280" w:type="dxa"/>
            <w:shd w:val="clear" w:color="auto" w:fill="auto"/>
          </w:tcPr>
          <w:p w:rsidR="00890891" w:rsidRPr="00890891" w:rsidRDefault="00890891" w:rsidP="00890891">
            <w:pPr>
              <w:widowControl w:val="0"/>
              <w:spacing w:after="0" w:line="240" w:lineRule="atLeast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:rsidR="00890891" w:rsidRDefault="00890891" w:rsidP="00890891">
      <w:pPr>
        <w:spacing w:after="0" w:line="240" w:lineRule="atLeast"/>
        <w:outlineLvl w:val="0"/>
        <w:rPr>
          <w:rFonts w:ascii="Times New Roman" w:eastAsia="Calibri" w:hAnsi="Times New Roman" w:cs="Times New Roman"/>
          <w:szCs w:val="28"/>
        </w:rPr>
      </w:pPr>
      <w:r w:rsidRPr="00950478">
        <w:rPr>
          <w:rFonts w:ascii="Times New Roman" w:eastAsia="Calibri" w:hAnsi="Times New Roman" w:cs="Times New Roman"/>
          <w:szCs w:val="28"/>
        </w:rPr>
        <w:t xml:space="preserve">* </w:t>
      </w:r>
      <w:proofErr w:type="gramStart"/>
      <w:r w:rsidRPr="00950478">
        <w:rPr>
          <w:rFonts w:ascii="Times New Roman" w:eastAsia="Calibri" w:hAnsi="Times New Roman" w:cs="Times New Roman"/>
          <w:szCs w:val="28"/>
        </w:rPr>
        <w:t>Согласно</w:t>
      </w:r>
      <w:proofErr w:type="gramEnd"/>
      <w:r w:rsidRPr="00950478">
        <w:rPr>
          <w:rFonts w:ascii="Times New Roman" w:eastAsia="Calibri" w:hAnsi="Times New Roman" w:cs="Times New Roman"/>
          <w:szCs w:val="28"/>
        </w:rPr>
        <w:t xml:space="preserve"> муниципального задания для МБУ «Благоустройство» </w:t>
      </w:r>
    </w:p>
    <w:p w:rsidR="00890891" w:rsidRPr="00952026" w:rsidRDefault="00890891" w:rsidP="00890891">
      <w:pPr>
        <w:spacing w:after="0" w:line="240" w:lineRule="atLeast"/>
        <w:outlineLvl w:val="0"/>
        <w:rPr>
          <w:rFonts w:ascii="Times New Roman" w:eastAsia="Calibri" w:hAnsi="Times New Roman" w:cs="Times New Roman"/>
          <w:szCs w:val="28"/>
        </w:rPr>
      </w:pPr>
      <w:r>
        <w:rPr>
          <w:rFonts w:ascii="Times New Roman" w:eastAsia="Calibri" w:hAnsi="Times New Roman" w:cs="Times New Roman"/>
          <w:szCs w:val="28"/>
          <w:vertAlign w:val="superscript"/>
        </w:rPr>
        <w:t>1</w:t>
      </w:r>
      <w:r>
        <w:rPr>
          <w:rFonts w:ascii="Times New Roman" w:eastAsia="Calibri" w:hAnsi="Times New Roman" w:cs="Times New Roman"/>
          <w:szCs w:val="28"/>
        </w:rPr>
        <w:t xml:space="preserve"> Объем финансирования носит прогнозный характер и подлежит ежегодному уточнению в установленном порядке</w:t>
      </w:r>
    </w:p>
    <w:p w:rsidR="001742E0" w:rsidRPr="001742E0" w:rsidRDefault="001742E0" w:rsidP="001742E0">
      <w:pPr>
        <w:widowControl w:val="0"/>
        <w:spacing w:after="0" w:line="240" w:lineRule="atLeast"/>
        <w:jc w:val="center"/>
        <w:rPr>
          <w:rFonts w:ascii="Times New Roman" w:eastAsia="Calibri" w:hAnsi="Times New Roman" w:cs="Times New Roman"/>
          <w:b/>
        </w:rPr>
      </w:pPr>
      <w:r w:rsidRPr="001742E0">
        <w:rPr>
          <w:rFonts w:ascii="Times New Roman" w:eastAsia="Calibri" w:hAnsi="Times New Roman" w:cs="Times New Roman"/>
          <w:b/>
        </w:rPr>
        <w:t>Обоснования финансовых ресурсов, необходимых для реализации</w:t>
      </w:r>
    </w:p>
    <w:p w:rsidR="001742E0" w:rsidRPr="001742E0" w:rsidRDefault="001742E0" w:rsidP="001742E0">
      <w:pPr>
        <w:widowControl w:val="0"/>
        <w:spacing w:after="0" w:line="240" w:lineRule="atLeast"/>
        <w:ind w:firstLine="540"/>
        <w:jc w:val="center"/>
        <w:rPr>
          <w:rFonts w:ascii="Times New Roman" w:eastAsia="Calibri" w:hAnsi="Times New Roman" w:cs="Times New Roman"/>
          <w:b/>
        </w:rPr>
      </w:pPr>
      <w:r w:rsidRPr="001742E0">
        <w:rPr>
          <w:rFonts w:ascii="Times New Roman" w:eastAsia="Calibri" w:hAnsi="Times New Roman" w:cs="Times New Roman"/>
          <w:b/>
        </w:rPr>
        <w:t>мероприятий муниципальной программы</w:t>
      </w:r>
    </w:p>
    <w:tbl>
      <w:tblPr>
        <w:tblW w:w="109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2"/>
        <w:gridCol w:w="1276"/>
        <w:gridCol w:w="2977"/>
        <w:gridCol w:w="1134"/>
        <w:gridCol w:w="992"/>
        <w:gridCol w:w="1135"/>
      </w:tblGrid>
      <w:tr w:rsidR="001742E0" w:rsidRPr="001742E0" w:rsidTr="00FC24A2"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мероприятия программы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Расчет необходимых финансовых ресурсов на реализацию мероприятия 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Общий объем финансовых ресурсов необходимых для реализации мероприятия, в том числе по годам, тыс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уб.</w:t>
            </w:r>
          </w:p>
        </w:tc>
      </w:tr>
      <w:tr w:rsidR="001742E0" w:rsidRPr="001742E0" w:rsidTr="00FC24A2"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2017</w:t>
            </w:r>
          </w:p>
        </w:tc>
      </w:tr>
      <w:tr w:rsidR="001742E0" w:rsidRPr="001742E0" w:rsidTr="00FC24A2"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Зимнее содержание улично-дорожной сети, территории общего пользования</w:t>
            </w:r>
            <w:r w:rsidRPr="001742E0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соответствии с муниципальным заданием для МБУ «Благоустройство»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9416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8819</w:t>
            </w:r>
          </w:p>
        </w:tc>
      </w:tr>
      <w:tr w:rsidR="001742E0" w:rsidRPr="001742E0" w:rsidTr="00FC24A2"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Летнее содержание улично-дорожной сети, территории общего пользования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--/--/--/--/--/--/--/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4212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3279</w:t>
            </w:r>
          </w:p>
        </w:tc>
      </w:tr>
      <w:tr w:rsidR="001742E0" w:rsidRPr="001742E0" w:rsidTr="00FC24A2"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Содержание линий уличного освещения (в т.ч. оплата уличного освещения)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--/--/--/--/--/--/--/--/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7615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9250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9830</w:t>
            </w:r>
          </w:p>
        </w:tc>
      </w:tr>
      <w:tr w:rsidR="001742E0" w:rsidRPr="001742E0" w:rsidTr="00FC24A2"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Благоустройство и озеленение территории г.п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.Б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езенчук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--/--/--/--/--/--/--/--/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624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1097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672</w:t>
            </w:r>
          </w:p>
        </w:tc>
      </w:tr>
      <w:tr w:rsidR="001742E0" w:rsidRPr="001742E0" w:rsidTr="00FC24A2">
        <w:trPr>
          <w:trHeight w:val="34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Устройство (ремонт) уличного освещения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  <w:t>1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согласно сметным расчетам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398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1200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1000</w:t>
            </w:r>
          </w:p>
        </w:tc>
      </w:tr>
      <w:tr w:rsidR="001742E0" w:rsidRPr="001742E0" w:rsidTr="00FC24A2">
        <w:trPr>
          <w:trHeight w:val="34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Приобретение коммунальной техники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согласно коммерческим предложениям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5233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6000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4838</w:t>
            </w:r>
          </w:p>
        </w:tc>
      </w:tr>
      <w:tr w:rsidR="001742E0" w:rsidRPr="001742E0" w:rsidTr="00FC24A2">
        <w:trPr>
          <w:trHeight w:val="34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Приобретение призов для конкурса по благоустройству,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согласно коммерческим предложениям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742E0" w:rsidRPr="001742E0" w:rsidTr="00FC24A2">
        <w:trPr>
          <w:trHeight w:val="34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Приобретение праздничной атрибутики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согласно коммерческим предложениям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742E0" w:rsidRPr="001742E0" w:rsidTr="00FC24A2">
        <w:trPr>
          <w:trHeight w:val="34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Мероприятия по оборудованию для детских игровых площадок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согласно ресурсному смет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асчету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373</w:t>
            </w:r>
          </w:p>
        </w:tc>
      </w:tr>
      <w:tr w:rsidR="001742E0" w:rsidRPr="001742E0" w:rsidTr="00FC24A2">
        <w:trPr>
          <w:trHeight w:val="34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Приобретение светодиодного баннера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согласно коммерческим предложениям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742E0" w:rsidRPr="001742E0" w:rsidTr="00FC24A2">
        <w:trPr>
          <w:trHeight w:val="34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Мероприятия по установке малых архитектурных форм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согласно ресурсному смет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асчету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390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300</w:t>
            </w:r>
          </w:p>
        </w:tc>
      </w:tr>
      <w:tr w:rsidR="001742E0" w:rsidRPr="001742E0" w:rsidTr="00FC24A2">
        <w:trPr>
          <w:trHeight w:val="34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Прочее 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gramStart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.п. Безенчук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2E0" w:rsidRPr="001742E0" w:rsidRDefault="001742E0" w:rsidP="007B4D21">
            <w:pPr>
              <w:widowControl w:val="0"/>
              <w:spacing w:after="0" w:line="24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42E0">
              <w:rPr>
                <w:rFonts w:ascii="Times New Roman" w:eastAsia="Calibri" w:hAnsi="Times New Roman" w:cs="Times New Roman"/>
                <w:sz w:val="16"/>
                <w:szCs w:val="16"/>
              </w:rPr>
              <w:t>3524</w:t>
            </w:r>
          </w:p>
        </w:tc>
      </w:tr>
    </w:tbl>
    <w:p w:rsidR="001742E0" w:rsidRDefault="001742E0" w:rsidP="001742E0">
      <w:pPr>
        <w:spacing w:after="0" w:line="240" w:lineRule="atLeast"/>
        <w:ind w:right="-1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*При расчете стоимости прямых затрат на выполнение мероприятий по муниципальному заданию для МБУ «Благоустройство» использовались:  методические указания по разработке сметных норм и расценок на эксплуатацию строительных машин и автотранспортных средств (МДС 81-3.99), сметные нормативы сборника ТЕР 81-02-2001 на виды работ по благоустройству и др.</w:t>
      </w:r>
    </w:p>
    <w:p w:rsidR="001742E0" w:rsidRPr="007B3F85" w:rsidRDefault="001742E0" w:rsidP="001742E0">
      <w:pPr>
        <w:spacing w:after="0" w:line="240" w:lineRule="atLeast"/>
        <w:ind w:right="-1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Calibri" w:hAnsi="Times New Roman" w:cs="Times New Roman"/>
          <w:sz w:val="20"/>
          <w:szCs w:val="20"/>
        </w:rPr>
        <w:t xml:space="preserve">  Перечень улиц и объем необходимых затрат  согласно Таблицы 4 </w:t>
      </w:r>
    </w:p>
    <w:p w:rsidR="001742E0" w:rsidRDefault="001742E0" w:rsidP="001742E0">
      <w:pPr>
        <w:spacing w:after="0" w:line="240" w:lineRule="auto"/>
        <w:ind w:right="-10"/>
        <w:rPr>
          <w:rFonts w:ascii="Times New Roman" w:eastAsia="Calibri" w:hAnsi="Times New Roman" w:cs="Times New Roman"/>
          <w:sz w:val="20"/>
          <w:szCs w:val="20"/>
        </w:rPr>
      </w:pPr>
      <w:r w:rsidRPr="008F0762">
        <w:rPr>
          <w:rFonts w:ascii="Times New Roman" w:eastAsia="Calibri" w:hAnsi="Times New Roman" w:cs="Times New Roman"/>
          <w:sz w:val="20"/>
          <w:szCs w:val="20"/>
          <w:vertAlign w:val="superscript"/>
        </w:rPr>
        <w:t>2</w:t>
      </w:r>
      <w:r w:rsidRPr="008F0762">
        <w:rPr>
          <w:rFonts w:ascii="Times New Roman" w:eastAsia="Calibri" w:hAnsi="Times New Roman" w:cs="Times New Roman"/>
          <w:sz w:val="20"/>
          <w:szCs w:val="20"/>
        </w:rPr>
        <w:t xml:space="preserve"> Объемы финансирования  носят прогнозный характер и подлежат ежегодному у</w:t>
      </w:r>
      <w:r>
        <w:rPr>
          <w:rFonts w:ascii="Times New Roman" w:eastAsia="Calibri" w:hAnsi="Times New Roman" w:cs="Times New Roman"/>
          <w:sz w:val="20"/>
          <w:szCs w:val="20"/>
        </w:rPr>
        <w:t>точнению в установленном порядке</w:t>
      </w:r>
    </w:p>
    <w:p w:rsidR="00594DCA" w:rsidRPr="008F64D3" w:rsidRDefault="00594DCA" w:rsidP="0012648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875874" w:rsidRPr="008F64D3" w:rsidRDefault="00875874" w:rsidP="008F64D3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8F64D3">
        <w:rPr>
          <w:rFonts w:ascii="Times New Roman" w:eastAsia="Calibri" w:hAnsi="Times New Roman" w:cs="Times New Roman"/>
          <w:b/>
        </w:rPr>
        <w:t>Постановление Администрации городского поселения Безенчук муниципального района Безенчукский Самарской области от 12.09.2017г №224</w:t>
      </w:r>
    </w:p>
    <w:p w:rsidR="008F64D3" w:rsidRPr="008F64D3" w:rsidRDefault="00875874" w:rsidP="008F64D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F64D3">
        <w:rPr>
          <w:rFonts w:ascii="Times New Roman" w:hAnsi="Times New Roman" w:cs="Times New Roman"/>
          <w:lang w:eastAsia="ar-SA"/>
        </w:rPr>
        <w:t>«</w:t>
      </w:r>
      <w:r w:rsidR="008F64D3" w:rsidRPr="008F64D3">
        <w:rPr>
          <w:rFonts w:ascii="Times New Roman" w:eastAsia="Times New Roman" w:hAnsi="Times New Roman" w:cs="Times New Roman"/>
          <w:bCs/>
          <w:lang w:eastAsia="ru-RU"/>
        </w:rPr>
        <w:t>О внесении изменений в Постановление Администрации городского поселения Безенчук муниципального района Безенчукский Самарской области от 16.08.2017 г. № 203 «Об утверждении муниципальной целевой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</w:p>
    <w:p w:rsidR="008F64D3" w:rsidRPr="008F64D3" w:rsidRDefault="008F64D3" w:rsidP="008F64D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F64D3">
        <w:rPr>
          <w:rFonts w:ascii="Times New Roman" w:hAnsi="Times New Roman" w:cs="Times New Roman"/>
        </w:rPr>
        <w:t>В соответствии со статьей 179 Бюджетного кодекса Российской Федерации, в целях профилактики</w:t>
      </w:r>
      <w:r w:rsidRPr="008F64D3">
        <w:rPr>
          <w:rFonts w:ascii="Times New Roman" w:eastAsia="Times New Roman" w:hAnsi="Times New Roman" w:cs="Times New Roman"/>
          <w:bCs/>
          <w:lang w:eastAsia="ru-RU"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Pr="008F64D3">
        <w:rPr>
          <w:rFonts w:ascii="Times New Roman" w:hAnsi="Times New Roman" w:cs="Times New Roman"/>
        </w:rPr>
        <w:t xml:space="preserve"> руководствуясь Уставом городского поселения Безенчук, </w:t>
      </w:r>
    </w:p>
    <w:p w:rsidR="008F64D3" w:rsidRPr="008F64D3" w:rsidRDefault="008F64D3" w:rsidP="008F64D3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8F64D3">
        <w:rPr>
          <w:rFonts w:ascii="Times New Roman" w:hAnsi="Times New Roman" w:cs="Times New Roman"/>
        </w:rPr>
        <w:t>ПОСТАНОВЛЯЮ:</w:t>
      </w:r>
    </w:p>
    <w:p w:rsidR="008F64D3" w:rsidRPr="008F64D3" w:rsidRDefault="008F64D3" w:rsidP="008F64D3">
      <w:pPr>
        <w:pStyle w:val="af2"/>
        <w:numPr>
          <w:ilvl w:val="0"/>
          <w:numId w:val="31"/>
        </w:numPr>
        <w:tabs>
          <w:tab w:val="left" w:pos="426"/>
        </w:tabs>
        <w:ind w:left="0" w:firstLine="0"/>
        <w:jc w:val="both"/>
        <w:rPr>
          <w:bCs/>
        </w:rPr>
      </w:pPr>
      <w:r w:rsidRPr="008F64D3">
        <w:rPr>
          <w:bCs/>
        </w:rPr>
        <w:t>Раздел «Источники финансирования Программы» паспорта муниципальной программы «Мероприятия по профилактике терроризма и экстремизма, а также минимизации и (или) ликвидации последствий терроризма и экстремизма на территории городского поселения Безенчук на 2017-2019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8F64D3" w:rsidRPr="008F64D3" w:rsidRDefault="008F64D3" w:rsidP="008F64D3">
      <w:pPr>
        <w:pStyle w:val="af2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bCs/>
          <w:sz w:val="22"/>
          <w:szCs w:val="22"/>
        </w:rPr>
      </w:pPr>
      <w:r w:rsidRPr="008F64D3">
        <w:rPr>
          <w:bCs/>
          <w:sz w:val="22"/>
          <w:szCs w:val="22"/>
        </w:rPr>
        <w:t>1 856 тыс. руб.</w:t>
      </w:r>
    </w:p>
    <w:p w:rsidR="008F64D3" w:rsidRPr="008F64D3" w:rsidRDefault="008F64D3" w:rsidP="008F64D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F64D3">
        <w:rPr>
          <w:rFonts w:ascii="Times New Roman" w:eastAsia="Times New Roman" w:hAnsi="Times New Roman" w:cs="Times New Roman"/>
          <w:bCs/>
          <w:lang w:eastAsia="ru-RU"/>
        </w:rPr>
        <w:t>в том числе по годам:</w:t>
      </w:r>
    </w:p>
    <w:p w:rsidR="008F64D3" w:rsidRPr="008F64D3" w:rsidRDefault="008F64D3" w:rsidP="008F64D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F64D3">
        <w:rPr>
          <w:rFonts w:ascii="Times New Roman" w:eastAsia="Times New Roman" w:hAnsi="Times New Roman" w:cs="Times New Roman"/>
          <w:bCs/>
          <w:lang w:eastAsia="ru-RU"/>
        </w:rPr>
        <w:t>2017 г. – 1176,0 тыс. руб. (бюджет поселения)</w:t>
      </w:r>
    </w:p>
    <w:p w:rsidR="008F64D3" w:rsidRPr="008F64D3" w:rsidRDefault="008F64D3" w:rsidP="008F64D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F64D3">
        <w:rPr>
          <w:rFonts w:ascii="Times New Roman" w:eastAsia="Times New Roman" w:hAnsi="Times New Roman" w:cs="Times New Roman"/>
          <w:bCs/>
          <w:lang w:eastAsia="ru-RU"/>
        </w:rPr>
        <w:t>2018 г. –   340,0 тыс. руб. (бюджет поселения)</w:t>
      </w:r>
    </w:p>
    <w:p w:rsidR="008F64D3" w:rsidRPr="008F64D3" w:rsidRDefault="008F64D3" w:rsidP="008F64D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F64D3">
        <w:rPr>
          <w:rFonts w:ascii="Times New Roman" w:eastAsia="Times New Roman" w:hAnsi="Times New Roman" w:cs="Times New Roman"/>
          <w:bCs/>
          <w:lang w:eastAsia="ru-RU"/>
        </w:rPr>
        <w:t>2019 г. –   340,0 тыс. руб. (бюджет поселения)</w:t>
      </w:r>
    </w:p>
    <w:p w:rsidR="008F64D3" w:rsidRPr="008F64D3" w:rsidRDefault="008F64D3" w:rsidP="008F64D3">
      <w:pPr>
        <w:pStyle w:val="af2"/>
        <w:numPr>
          <w:ilvl w:val="0"/>
          <w:numId w:val="31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8F64D3">
        <w:rPr>
          <w:sz w:val="22"/>
          <w:szCs w:val="22"/>
        </w:rPr>
        <w:t>Перечень мероприятий муниципальной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2017-2019 годы» изложить в редакции согласно приложению.</w:t>
      </w:r>
    </w:p>
    <w:p w:rsidR="008F64D3" w:rsidRPr="008F64D3" w:rsidRDefault="008F64D3" w:rsidP="008F64D3">
      <w:pPr>
        <w:numPr>
          <w:ilvl w:val="0"/>
          <w:numId w:val="31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F64D3">
        <w:rPr>
          <w:rFonts w:ascii="Times New Roman" w:eastAsia="Times New Roman" w:hAnsi="Times New Roman" w:cs="Times New Roman"/>
          <w:lang w:eastAsia="ru-RU"/>
        </w:rPr>
        <w:t>Признать утратившим силу Перечень мероприятий муниципальной программы в редакции Постановления от 16.08.2017г. № 203.</w:t>
      </w:r>
    </w:p>
    <w:p w:rsidR="008F64D3" w:rsidRPr="008F64D3" w:rsidRDefault="008F64D3" w:rsidP="008F64D3">
      <w:pPr>
        <w:numPr>
          <w:ilvl w:val="0"/>
          <w:numId w:val="31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F64D3">
        <w:rPr>
          <w:rFonts w:ascii="Times New Roman" w:eastAsia="Times New Roman" w:hAnsi="Times New Roman" w:cs="Times New Roman"/>
          <w:lang w:eastAsia="ru-RU"/>
        </w:rPr>
        <w:t xml:space="preserve">Опубликовать настоящее постановление в газете «Вестник городского поселения Безенчук», разместить на официальном сайте поселения в сети Интернет. </w:t>
      </w:r>
    </w:p>
    <w:p w:rsidR="008F64D3" w:rsidRPr="008F64D3" w:rsidRDefault="008F64D3" w:rsidP="008F64D3">
      <w:pPr>
        <w:numPr>
          <w:ilvl w:val="0"/>
          <w:numId w:val="31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8F64D3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8F64D3">
        <w:rPr>
          <w:rFonts w:ascii="Times New Roman" w:eastAsia="Times New Roman" w:hAnsi="Times New Roman" w:cs="Times New Roman"/>
          <w:lang w:eastAsia="ru-RU"/>
        </w:rPr>
        <w:t xml:space="preserve"> исполнением настоящего постановления оставляю за собой.</w:t>
      </w:r>
    </w:p>
    <w:p w:rsidR="00875874" w:rsidRPr="008F64D3" w:rsidRDefault="00875874" w:rsidP="008F64D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F64D3">
        <w:rPr>
          <w:rFonts w:ascii="Times New Roman" w:hAnsi="Times New Roman" w:cs="Times New Roman"/>
        </w:rPr>
        <w:t>Глава городского поселения Безенчук                                                       В.В. Аникин</w:t>
      </w:r>
    </w:p>
    <w:p w:rsidR="00875874" w:rsidRPr="006F022E" w:rsidRDefault="00875874" w:rsidP="0087587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F022E">
        <w:rPr>
          <w:rFonts w:ascii="Times New Roman" w:hAnsi="Times New Roman"/>
          <w:sz w:val="20"/>
          <w:szCs w:val="20"/>
        </w:rPr>
        <w:t>Приложение № 1</w:t>
      </w:r>
    </w:p>
    <w:p w:rsidR="00875874" w:rsidRPr="00812B8D" w:rsidRDefault="00875874" w:rsidP="00875874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>к Постановлению</w:t>
      </w:r>
    </w:p>
    <w:p w:rsidR="00875874" w:rsidRPr="00812B8D" w:rsidRDefault="00875874" w:rsidP="00875874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 xml:space="preserve">Администрации городского поселения Безенчук </w:t>
      </w:r>
    </w:p>
    <w:p w:rsidR="00875874" w:rsidRPr="00812B8D" w:rsidRDefault="00875874" w:rsidP="00875874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 xml:space="preserve">муниципального района Безенчукский </w:t>
      </w:r>
    </w:p>
    <w:p w:rsidR="00875874" w:rsidRPr="00812B8D" w:rsidRDefault="00875874" w:rsidP="00875874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 xml:space="preserve"> Самарской области от </w:t>
      </w:r>
      <w:r>
        <w:rPr>
          <w:rFonts w:ascii="Times New Roman" w:hAnsi="Times New Roman"/>
        </w:rPr>
        <w:t>12</w:t>
      </w:r>
      <w:r w:rsidRPr="00812B8D">
        <w:rPr>
          <w:rFonts w:ascii="Times New Roman" w:hAnsi="Times New Roman"/>
        </w:rPr>
        <w:t>.0</w:t>
      </w:r>
      <w:r>
        <w:rPr>
          <w:rFonts w:ascii="Times New Roman" w:hAnsi="Times New Roman"/>
        </w:rPr>
        <w:t>9</w:t>
      </w:r>
      <w:r w:rsidRPr="00812B8D">
        <w:rPr>
          <w:rFonts w:ascii="Times New Roman" w:hAnsi="Times New Roman"/>
        </w:rPr>
        <w:t xml:space="preserve">.2017 г. № </w:t>
      </w:r>
      <w:r>
        <w:rPr>
          <w:rFonts w:ascii="Times New Roman" w:hAnsi="Times New Roman"/>
        </w:rPr>
        <w:t>22</w:t>
      </w:r>
      <w:r w:rsidR="008F64D3">
        <w:rPr>
          <w:rFonts w:ascii="Times New Roman" w:hAnsi="Times New Roman"/>
        </w:rPr>
        <w:t>4</w:t>
      </w:r>
    </w:p>
    <w:p w:rsidR="004E7BF6" w:rsidRPr="004E7BF6" w:rsidRDefault="004E7BF6" w:rsidP="004E7BF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lang w:eastAsia="ru-RU"/>
        </w:rPr>
      </w:pPr>
      <w:r w:rsidRPr="004E7BF6">
        <w:rPr>
          <w:rFonts w:ascii="Times New Roman" w:eastAsia="Times New Roman" w:hAnsi="Times New Roman"/>
          <w:bCs/>
          <w:lang w:eastAsia="ru-RU"/>
        </w:rPr>
        <w:t>Изменения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 утвержденную Постановлением Администрации городского поселения Безенчук от 16.08.2017 г. № 203 (далее Программа).</w:t>
      </w:r>
    </w:p>
    <w:p w:rsidR="004E7BF6" w:rsidRPr="004E7BF6" w:rsidRDefault="004E7BF6" w:rsidP="004E7BF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lang w:eastAsia="ru-RU"/>
        </w:rPr>
      </w:pPr>
      <w:r w:rsidRPr="004E7BF6">
        <w:rPr>
          <w:rFonts w:ascii="Times New Roman" w:eastAsia="Times New Roman" w:hAnsi="Times New Roman"/>
          <w:bCs/>
          <w:lang w:eastAsia="ru-RU"/>
        </w:rPr>
        <w:t>Перечень мероприятий муниципальной программы изложить в следующей редакции:</w:t>
      </w:r>
    </w:p>
    <w:p w:rsidR="004E7BF6" w:rsidRPr="004E7BF6" w:rsidRDefault="004E7BF6" w:rsidP="004E7BF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4E7BF6">
        <w:rPr>
          <w:rFonts w:ascii="Times New Roman" w:eastAsia="Times New Roman" w:hAnsi="Times New Roman"/>
          <w:b/>
          <w:bCs/>
          <w:lang w:eastAsia="ru-RU"/>
        </w:rPr>
        <w:t>ПЕРЕЧЕНЬ</w:t>
      </w:r>
    </w:p>
    <w:p w:rsidR="004E7BF6" w:rsidRPr="004E7BF6" w:rsidRDefault="004E7BF6" w:rsidP="004E7BF6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E7BF6">
        <w:rPr>
          <w:rFonts w:ascii="Times New Roman" w:eastAsia="Times New Roman" w:hAnsi="Times New Roman"/>
          <w:b/>
          <w:bCs/>
          <w:lang w:eastAsia="ru-RU"/>
        </w:rPr>
        <w:t>Мероприятий муниципальной программы</w:t>
      </w:r>
    </w:p>
    <w:p w:rsidR="004E7BF6" w:rsidRPr="004E7BF6" w:rsidRDefault="004E7BF6" w:rsidP="004E7BF6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4E7BF6">
        <w:rPr>
          <w:rFonts w:ascii="Times New Roman" w:eastAsia="Times New Roman" w:hAnsi="Times New Roman"/>
          <w:lang w:eastAsia="ru-RU"/>
        </w:rPr>
        <w:t>"М</w:t>
      </w:r>
      <w:r w:rsidRPr="004E7BF6">
        <w:rPr>
          <w:rFonts w:ascii="Times New Roman" w:eastAsia="Times New Roman" w:hAnsi="Times New Roman"/>
          <w:bCs/>
          <w:lang w:eastAsia="ru-RU"/>
        </w:rPr>
        <w:t>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</w:t>
      </w:r>
      <w:r w:rsidRPr="004E7BF6">
        <w:rPr>
          <w:rFonts w:ascii="Times New Roman" w:eastAsia="Times New Roman" w:hAnsi="Times New Roman"/>
          <w:lang w:eastAsia="ru-RU"/>
        </w:rPr>
        <w:t>"</w:t>
      </w:r>
    </w:p>
    <w:tbl>
      <w:tblPr>
        <w:tblW w:w="110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41"/>
        <w:gridCol w:w="599"/>
        <w:gridCol w:w="4220"/>
        <w:gridCol w:w="991"/>
        <w:gridCol w:w="1170"/>
        <w:gridCol w:w="669"/>
        <w:gridCol w:w="669"/>
        <w:gridCol w:w="669"/>
        <w:gridCol w:w="1577"/>
      </w:tblGrid>
      <w:tr w:rsidR="0066060D" w:rsidRPr="0066060D" w:rsidTr="0066060D">
        <w:trPr>
          <w:trHeight w:val="239"/>
          <w:tblHeader/>
          <w:tblCellSpacing w:w="0" w:type="dxa"/>
        </w:trPr>
        <w:tc>
          <w:tcPr>
            <w:tcW w:w="4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/п</w:t>
            </w:r>
          </w:p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1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мероприятий</w:t>
            </w:r>
          </w:p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Срок</w:t>
            </w:r>
          </w:p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</w:t>
            </w: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softHyphen/>
              <w:t>нения</w:t>
            </w:r>
          </w:p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(тыс. руб.)</w:t>
            </w:r>
          </w:p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Источники финансирования (местный бюджет)</w:t>
            </w:r>
          </w:p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15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Ответственные</w:t>
            </w:r>
          </w:p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</w:t>
            </w: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softHyphen/>
              <w:t>полнители</w:t>
            </w:r>
          </w:p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6060D" w:rsidRPr="0066060D" w:rsidTr="0066060D">
        <w:trPr>
          <w:tblHeader/>
          <w:tblCellSpacing w:w="0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9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2017г.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2018г.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2019г.</w:t>
            </w:r>
          </w:p>
        </w:tc>
        <w:tc>
          <w:tcPr>
            <w:tcW w:w="15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6060D" w:rsidRPr="0066060D" w:rsidTr="0066060D">
        <w:trPr>
          <w:tblCellSpacing w:w="0" w:type="dxa"/>
        </w:trPr>
        <w:tc>
          <w:tcPr>
            <w:tcW w:w="10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66060D" w:rsidRPr="0066060D" w:rsidTr="0066060D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неформальных лидерах.</w:t>
            </w:r>
            <w:proofErr w:type="gramEnd"/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.п. Безенчук</w:t>
            </w:r>
          </w:p>
        </w:tc>
      </w:tr>
      <w:tr w:rsidR="0066060D" w:rsidRPr="0066060D" w:rsidTr="0066060D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4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.п. Безенчук</w:t>
            </w:r>
          </w:p>
        </w:tc>
      </w:tr>
      <w:tr w:rsidR="0066060D" w:rsidRPr="0066060D" w:rsidTr="0066060D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 любым, проявлениям экстремизма.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2017-2019г.г.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66060D" w:rsidRPr="0066060D" w:rsidTr="0066060D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Распространение среди читателей библиотек информационных материалов, в целях повышения уровня  толерантного сознания молодежи.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2017-2019г.г.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66060D" w:rsidRPr="0066060D" w:rsidTr="0066060D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2017-2019г.г.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66060D" w:rsidRPr="0066060D" w:rsidTr="0066060D">
        <w:trPr>
          <w:tblCellSpacing w:w="0" w:type="dxa"/>
        </w:trPr>
        <w:tc>
          <w:tcPr>
            <w:tcW w:w="10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66060D" w:rsidRPr="0066060D" w:rsidTr="0066060D">
        <w:trPr>
          <w:trHeight w:val="80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Монтаж электроосвещения периметра территории водозабора «Восточный»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2017г.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66060D" w:rsidRPr="0066060D" w:rsidTr="0066060D">
        <w:trPr>
          <w:trHeight w:val="80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Монтаж электроосвещения периметра территории водозабора «Военный городок»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2017 г.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427,0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427,0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66060D" w:rsidRPr="0066060D" w:rsidTr="0066060D">
        <w:trPr>
          <w:trHeight w:val="80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06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Техническое обслуживание  системы видеонаблюдения на центральной площади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2017-2019г.г.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66060D" w:rsidRPr="0066060D" w:rsidTr="0066060D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hAnsi="Times New Roman" w:cs="Times New Roman"/>
                <w:sz w:val="16"/>
                <w:szCs w:val="16"/>
              </w:rPr>
              <w:t xml:space="preserve">Установка </w:t>
            </w:r>
            <w:r w:rsidRPr="0066060D"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программно-аппаратного комплекса</w:t>
            </w:r>
            <w:r w:rsidRPr="0066060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66060D">
              <w:rPr>
                <w:rFonts w:ascii="Times New Roman" w:hAnsi="Times New Roman" w:cs="Times New Roman"/>
                <w:sz w:val="16"/>
                <w:szCs w:val="16"/>
              </w:rPr>
              <w:t>обеспечивающий</w:t>
            </w:r>
            <w:proofErr w:type="gramEnd"/>
            <w:r w:rsidRPr="0066060D">
              <w:rPr>
                <w:rFonts w:ascii="Times New Roman" w:hAnsi="Times New Roman" w:cs="Times New Roman"/>
                <w:sz w:val="16"/>
                <w:szCs w:val="16"/>
              </w:rPr>
              <w:t xml:space="preserve">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2017 г.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66060D" w:rsidRPr="0066060D" w:rsidTr="0066060D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программно-аппаратного комплекса, </w:t>
            </w:r>
            <w:proofErr w:type="gramStart"/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обеспечивающий</w:t>
            </w:r>
            <w:proofErr w:type="gramEnd"/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240,0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66060D" w:rsidRPr="0066060D" w:rsidTr="0066060D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торжественных мероприятий в дни исторических и памятных для нашей Родины дат. 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60D" w:rsidRPr="0066060D" w:rsidRDefault="0066060D" w:rsidP="006606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06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9C451E" w:rsidRPr="009C451E" w:rsidRDefault="009C451E" w:rsidP="009C451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9C451E" w:rsidRPr="000F5F58" w:rsidRDefault="009C451E" w:rsidP="009C451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</w:t>
      </w:r>
      <w:r w:rsidR="004C6AEF">
        <w:rPr>
          <w:rFonts w:ascii="Times New Roman" w:eastAsia="Calibri" w:hAnsi="Times New Roman" w:cs="Times New Roman"/>
          <w:b/>
        </w:rPr>
        <w:t>Главы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 w:rsidR="0055496A">
        <w:rPr>
          <w:rFonts w:ascii="Times New Roman" w:eastAsia="Calibri" w:hAnsi="Times New Roman" w:cs="Times New Roman"/>
          <w:b/>
        </w:rPr>
        <w:t>1</w:t>
      </w:r>
      <w:r w:rsidR="00D11325">
        <w:rPr>
          <w:rFonts w:ascii="Times New Roman" w:eastAsia="Calibri" w:hAnsi="Times New Roman" w:cs="Times New Roman"/>
          <w:b/>
        </w:rPr>
        <w:t>2</w:t>
      </w:r>
      <w:r w:rsidRPr="000F5F58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</w:t>
      </w:r>
      <w:r w:rsidR="0055496A">
        <w:rPr>
          <w:rFonts w:ascii="Times New Roman" w:eastAsia="Calibri" w:hAnsi="Times New Roman" w:cs="Times New Roman"/>
          <w:b/>
        </w:rPr>
        <w:t>9</w:t>
      </w:r>
      <w:r w:rsidRPr="000F5F58">
        <w:rPr>
          <w:rFonts w:ascii="Times New Roman" w:eastAsia="Calibri" w:hAnsi="Times New Roman" w:cs="Times New Roman"/>
          <w:b/>
        </w:rPr>
        <w:t>.201</w:t>
      </w:r>
      <w:r>
        <w:rPr>
          <w:rFonts w:ascii="Times New Roman" w:eastAsia="Calibri" w:hAnsi="Times New Roman" w:cs="Times New Roman"/>
          <w:b/>
        </w:rPr>
        <w:t>7</w:t>
      </w:r>
      <w:r w:rsidRPr="000F5F58">
        <w:rPr>
          <w:rFonts w:ascii="Times New Roman" w:eastAsia="Calibri" w:hAnsi="Times New Roman" w:cs="Times New Roman"/>
          <w:b/>
        </w:rPr>
        <w:t>г №</w:t>
      </w:r>
      <w:r>
        <w:rPr>
          <w:rFonts w:ascii="Times New Roman" w:eastAsia="Calibri" w:hAnsi="Times New Roman" w:cs="Times New Roman"/>
          <w:b/>
        </w:rPr>
        <w:t>2</w:t>
      </w:r>
      <w:r w:rsidR="0055496A">
        <w:rPr>
          <w:rFonts w:ascii="Times New Roman" w:eastAsia="Calibri" w:hAnsi="Times New Roman" w:cs="Times New Roman"/>
          <w:b/>
        </w:rPr>
        <w:t>38</w:t>
      </w:r>
    </w:p>
    <w:p w:rsidR="00B35B3F" w:rsidRPr="00B35B3F" w:rsidRDefault="009C451E" w:rsidP="00B35B3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35B3F">
        <w:rPr>
          <w:rFonts w:ascii="Times New Roman" w:hAnsi="Times New Roman" w:cs="Times New Roman"/>
          <w:lang w:eastAsia="ar-SA"/>
        </w:rPr>
        <w:t>«</w:t>
      </w:r>
      <w:r w:rsidR="00B35B3F" w:rsidRPr="00B35B3F">
        <w:rPr>
          <w:rFonts w:ascii="Times New Roman" w:eastAsia="Calibri" w:hAnsi="Times New Roman" w:cs="Times New Roman"/>
        </w:rPr>
        <w:t>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</w:t>
      </w:r>
      <w:bookmarkStart w:id="1" w:name="_Hlk491628673"/>
      <w:r w:rsidR="00B35B3F" w:rsidRPr="00B35B3F">
        <w:rPr>
          <w:rFonts w:ascii="Times New Roman" w:eastAsia="Calibri" w:hAnsi="Times New Roman" w:cs="Times New Roman"/>
        </w:rPr>
        <w:t xml:space="preserve">, </w:t>
      </w:r>
      <w:bookmarkEnd w:id="1"/>
      <w:r w:rsidR="00B35B3F" w:rsidRPr="00B35B3F">
        <w:rPr>
          <w:rFonts w:ascii="Times New Roman" w:eastAsia="Calibri" w:hAnsi="Times New Roman" w:cs="Times New Roman"/>
        </w:rPr>
        <w:t>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="00B35B3F" w:rsidRPr="00B35B3F">
        <w:rPr>
          <w:rFonts w:ascii="Times New Roman" w:eastAsia="Calibri" w:hAnsi="Times New Roman" w:cs="Times New Roman"/>
        </w:rPr>
        <w:t>1</w:t>
      </w:r>
      <w:proofErr w:type="gramEnd"/>
      <w:r w:rsidR="00B35B3F" w:rsidRPr="00B35B3F">
        <w:rPr>
          <w:rFonts w:ascii="Times New Roman" w:eastAsia="Calibri" w:hAnsi="Times New Roman" w:cs="Times New Roman"/>
        </w:rPr>
        <w:t>), касательно земельных участков, расположенных по адресу: ул. Леонова и ул. Леонова д. 5 в пгт. Безенчук, Безенчукского района, Самарской области, утвержденные Собранием представителей городского поселения Безенчук Самарской области</w:t>
      </w:r>
      <w:r w:rsidR="00B35B3F">
        <w:rPr>
          <w:rFonts w:ascii="Times New Roman" w:hAnsi="Times New Roman" w:cs="Times New Roman"/>
        </w:rPr>
        <w:t>»</w:t>
      </w:r>
    </w:p>
    <w:p w:rsidR="00B35B3F" w:rsidRPr="00B35B3F" w:rsidRDefault="00B35B3F" w:rsidP="00B35B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proofErr w:type="gramStart"/>
      <w:r w:rsidRPr="00B35B3F">
        <w:rPr>
          <w:rFonts w:ascii="Times New Roman" w:eastAsia="Calibri" w:hAnsi="Times New Roman" w:cs="Times New Roman"/>
        </w:rPr>
        <w:t>В целях приведения Правил землепользования и застройки городского поселения Безенчук муниципального района Безенчукский Самарской области с точки зрения полноты предусмотренных ими сведений в соответствии с требованиями Градостроительного кодекса Российской Федерации (далее – РФ), с учетом заключения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области, руководствуясь ст. 30, 33, 38</w:t>
      </w:r>
      <w:proofErr w:type="gramEnd"/>
      <w:r w:rsidRPr="00B35B3F">
        <w:rPr>
          <w:rFonts w:ascii="Times New Roman" w:eastAsia="Calibri" w:hAnsi="Times New Roman" w:cs="Times New Roman"/>
        </w:rPr>
        <w:t xml:space="preserve"> Градостроительного Кодекса РФ, ст. 14 Федерального закона «Об общих принципах организации местного самоуправления в Российской Федерации» № 131-ФЗ от 06.10.2003 года, Уставом городского поселения Безенчук муниципального района Безенчукский Самарской области, </w:t>
      </w:r>
    </w:p>
    <w:p w:rsidR="00B35B3F" w:rsidRPr="00B35B3F" w:rsidRDefault="00B35B3F" w:rsidP="00B35B3F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35B3F">
        <w:rPr>
          <w:rFonts w:ascii="Times New Roman" w:eastAsia="Calibri" w:hAnsi="Times New Roman" w:cs="Times New Roman"/>
        </w:rPr>
        <w:t>ПОСТАНОВЛЯЮ</w:t>
      </w:r>
    </w:p>
    <w:p w:rsidR="00B35B3F" w:rsidRPr="00B35B3F" w:rsidRDefault="00B35B3F" w:rsidP="00B35B3F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35B3F">
        <w:rPr>
          <w:rFonts w:ascii="Times New Roman" w:eastAsia="Calibri" w:hAnsi="Times New Roman" w:cs="Times New Roman"/>
        </w:rPr>
        <w:t>1.</w:t>
      </w:r>
      <w:r w:rsidRPr="00B35B3F">
        <w:rPr>
          <w:rFonts w:ascii="Times New Roman" w:eastAsia="Calibri" w:hAnsi="Times New Roman" w:cs="Times New Roman"/>
        </w:rPr>
        <w:tab/>
        <w:t>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от 12.12.2013г. №4/52, 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Pr="00B35B3F">
        <w:rPr>
          <w:rFonts w:ascii="Times New Roman" w:eastAsia="Calibri" w:hAnsi="Times New Roman" w:cs="Times New Roman"/>
        </w:rPr>
        <w:t>1</w:t>
      </w:r>
      <w:proofErr w:type="gramEnd"/>
      <w:r w:rsidRPr="00B35B3F">
        <w:rPr>
          <w:rFonts w:ascii="Times New Roman" w:eastAsia="Calibri" w:hAnsi="Times New Roman" w:cs="Times New Roman"/>
        </w:rPr>
        <w:t>), касательно земельных участков, расположенных по адресу: ул. Леонова и ул. Леонова д. 5 в пгт. Безенчук, Безенчукского района, Самарской области, утвержденные Собранием представителей городского поселения Безенчук Самарской области.</w:t>
      </w:r>
    </w:p>
    <w:p w:rsidR="00B35B3F" w:rsidRPr="00B35B3F" w:rsidRDefault="00B35B3F" w:rsidP="00B35B3F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35B3F">
        <w:rPr>
          <w:rFonts w:ascii="Times New Roman" w:eastAsia="Calibri" w:hAnsi="Times New Roman" w:cs="Times New Roman"/>
        </w:rPr>
        <w:lastRenderedPageBreak/>
        <w:t>2.</w:t>
      </w:r>
      <w:r w:rsidRPr="00B35B3F">
        <w:rPr>
          <w:rFonts w:ascii="Times New Roman" w:eastAsia="Calibri" w:hAnsi="Times New Roman" w:cs="Times New Roman"/>
        </w:rPr>
        <w:tab/>
        <w:t xml:space="preserve">Утвердить срок проведения работ по подготовке </w:t>
      </w:r>
      <w:proofErr w:type="gramStart"/>
      <w:r w:rsidRPr="00B35B3F">
        <w:rPr>
          <w:rFonts w:ascii="Times New Roman" w:eastAsia="Calibri" w:hAnsi="Times New Roman" w:cs="Times New Roman"/>
        </w:rPr>
        <w:t>проекта решения Собрания представителей городского поселения</w:t>
      </w:r>
      <w:proofErr w:type="gramEnd"/>
      <w:r w:rsidRPr="00B35B3F">
        <w:rPr>
          <w:rFonts w:ascii="Times New Roman" w:eastAsia="Calibri" w:hAnsi="Times New Roman" w:cs="Times New Roman"/>
        </w:rPr>
        <w:t xml:space="preserve">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- 14 дней.</w:t>
      </w:r>
    </w:p>
    <w:p w:rsidR="00B35B3F" w:rsidRPr="00B35B3F" w:rsidRDefault="00B35B3F" w:rsidP="00B35B3F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35B3F">
        <w:rPr>
          <w:rFonts w:ascii="Times New Roman" w:eastAsia="Calibri" w:hAnsi="Times New Roman" w:cs="Times New Roman"/>
        </w:rPr>
        <w:t>3.  Направить копию настоящего Постановления заинтересованным лицам.</w:t>
      </w:r>
    </w:p>
    <w:p w:rsidR="00B35B3F" w:rsidRPr="00B35B3F" w:rsidRDefault="00B35B3F" w:rsidP="00B35B3F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35B3F">
        <w:rPr>
          <w:rFonts w:ascii="Times New Roman" w:eastAsia="Calibri" w:hAnsi="Times New Roman" w:cs="Times New Roman"/>
        </w:rPr>
        <w:t xml:space="preserve">4. </w:t>
      </w:r>
      <w:proofErr w:type="gramStart"/>
      <w:r w:rsidRPr="00B35B3F">
        <w:rPr>
          <w:rFonts w:ascii="Times New Roman" w:eastAsia="Calibri" w:hAnsi="Times New Roman" w:cs="Times New Roman"/>
        </w:rPr>
        <w:t>Разместить</w:t>
      </w:r>
      <w:proofErr w:type="gramEnd"/>
      <w:r w:rsidRPr="00B35B3F">
        <w:rPr>
          <w:rFonts w:ascii="Times New Roman" w:eastAsia="Calibri" w:hAnsi="Times New Roman" w:cs="Times New Roman"/>
        </w:rPr>
        <w:t xml:space="preserve"> настоящее Постановление на официальном сайте Администрации городского поселения Безенчук муниципального района Безенчукский в сети Интернет. </w:t>
      </w:r>
    </w:p>
    <w:p w:rsidR="00B35B3F" w:rsidRPr="00B35B3F" w:rsidRDefault="00B35B3F" w:rsidP="00B35B3F">
      <w:pPr>
        <w:pStyle w:val="ConsPlusCell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</w:rPr>
      </w:pPr>
      <w:r w:rsidRPr="00B35B3F">
        <w:rPr>
          <w:rFonts w:ascii="Times New Roman" w:eastAsia="Times New Roman" w:hAnsi="Times New Roman" w:cs="Times New Roman"/>
        </w:rPr>
        <w:t xml:space="preserve">5. Опубликовать настоящее Постановление в газете «Вестник городского поселения Безенчук». </w:t>
      </w:r>
    </w:p>
    <w:p w:rsidR="00B35B3F" w:rsidRPr="00B35B3F" w:rsidRDefault="00B35B3F" w:rsidP="00B35B3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35B3F">
        <w:rPr>
          <w:rFonts w:ascii="Times New Roman" w:eastAsia="Calibri" w:hAnsi="Times New Roman" w:cs="Times New Roman"/>
        </w:rPr>
        <w:t xml:space="preserve">6. </w:t>
      </w:r>
      <w:proofErr w:type="gramStart"/>
      <w:r w:rsidRPr="00B35B3F">
        <w:rPr>
          <w:rFonts w:ascii="Times New Roman" w:eastAsia="Calibri" w:hAnsi="Times New Roman" w:cs="Times New Roman"/>
        </w:rPr>
        <w:t>Контроль за</w:t>
      </w:r>
      <w:proofErr w:type="gramEnd"/>
      <w:r w:rsidRPr="00B35B3F">
        <w:rPr>
          <w:rFonts w:ascii="Times New Roman" w:eastAsia="Calibri" w:hAnsi="Times New Roman" w:cs="Times New Roman"/>
        </w:rPr>
        <w:t xml:space="preserve"> выполнением настоящего постановления оставляю за собой.</w:t>
      </w:r>
    </w:p>
    <w:p w:rsidR="009C451E" w:rsidRPr="00B35B3F" w:rsidRDefault="009C451E" w:rsidP="00B35B3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35B3F">
        <w:rPr>
          <w:rFonts w:ascii="Times New Roman" w:hAnsi="Times New Roman" w:cs="Times New Roman"/>
        </w:rPr>
        <w:t>Глава городского поселения Безенчук                                                       В.В. Аникин</w:t>
      </w:r>
    </w:p>
    <w:p w:rsidR="00856ADF" w:rsidRPr="0049336D" w:rsidRDefault="00856ADF" w:rsidP="009C451E">
      <w:pPr>
        <w:spacing w:after="0" w:line="240" w:lineRule="auto"/>
        <w:jc w:val="right"/>
        <w:rPr>
          <w:rFonts w:ascii="Times New Roman" w:hAnsi="Times New Roman"/>
          <w:sz w:val="8"/>
          <w:szCs w:val="8"/>
        </w:rPr>
      </w:pPr>
    </w:p>
    <w:p w:rsidR="00856ADF" w:rsidRPr="0049336D" w:rsidRDefault="00856ADF" w:rsidP="00856AD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49336D">
        <w:rPr>
          <w:rFonts w:ascii="Times New Roman" w:eastAsia="Calibri" w:hAnsi="Times New Roman" w:cs="Times New Roman"/>
          <w:b/>
        </w:rPr>
        <w:t xml:space="preserve">Постановление </w:t>
      </w:r>
      <w:r w:rsidR="004C6AEF">
        <w:rPr>
          <w:rFonts w:ascii="Times New Roman" w:eastAsia="Calibri" w:hAnsi="Times New Roman" w:cs="Times New Roman"/>
          <w:b/>
        </w:rPr>
        <w:t>Главы</w:t>
      </w:r>
      <w:r w:rsidRPr="0049336D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Самарской области от </w:t>
      </w:r>
      <w:r w:rsidR="00B35B3F">
        <w:rPr>
          <w:rFonts w:ascii="Times New Roman" w:eastAsia="Calibri" w:hAnsi="Times New Roman" w:cs="Times New Roman"/>
          <w:b/>
        </w:rPr>
        <w:t>1</w:t>
      </w:r>
      <w:r w:rsidRPr="0049336D">
        <w:rPr>
          <w:rFonts w:ascii="Times New Roman" w:eastAsia="Calibri" w:hAnsi="Times New Roman" w:cs="Times New Roman"/>
          <w:b/>
        </w:rPr>
        <w:t>2.0</w:t>
      </w:r>
      <w:r w:rsidR="00B35B3F">
        <w:rPr>
          <w:rFonts w:ascii="Times New Roman" w:eastAsia="Calibri" w:hAnsi="Times New Roman" w:cs="Times New Roman"/>
          <w:b/>
        </w:rPr>
        <w:t>9</w:t>
      </w:r>
      <w:r w:rsidRPr="0049336D">
        <w:rPr>
          <w:rFonts w:ascii="Times New Roman" w:eastAsia="Calibri" w:hAnsi="Times New Roman" w:cs="Times New Roman"/>
          <w:b/>
        </w:rPr>
        <w:t>.2017г №2</w:t>
      </w:r>
      <w:r w:rsidR="00B35B3F">
        <w:rPr>
          <w:rFonts w:ascii="Times New Roman" w:eastAsia="Calibri" w:hAnsi="Times New Roman" w:cs="Times New Roman"/>
          <w:b/>
        </w:rPr>
        <w:t>39</w:t>
      </w:r>
    </w:p>
    <w:p w:rsidR="00A44CFC" w:rsidRPr="00A44CFC" w:rsidRDefault="00856ADF" w:rsidP="00A44CF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  <w:lang w:eastAsia="ar-SA"/>
        </w:rPr>
        <w:t>«</w:t>
      </w:r>
      <w:r w:rsidR="00A44CFC" w:rsidRPr="00A44CFC">
        <w:rPr>
          <w:rFonts w:ascii="Times New Roman" w:hAnsi="Times New Roman" w:cs="Times New Roman"/>
        </w:rPr>
        <w:t>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="00A44CFC" w:rsidRPr="00A44CFC">
        <w:rPr>
          <w:rFonts w:ascii="Times New Roman" w:hAnsi="Times New Roman" w:cs="Times New Roman"/>
        </w:rPr>
        <w:t>1</w:t>
      </w:r>
      <w:proofErr w:type="gramEnd"/>
      <w:r w:rsidR="00A44CFC" w:rsidRPr="00A44CFC">
        <w:rPr>
          <w:rFonts w:ascii="Times New Roman" w:hAnsi="Times New Roman" w:cs="Times New Roman"/>
        </w:rPr>
        <w:t xml:space="preserve">), касательно земельных участков, расположенных по адресу: ул. Леонова и ул. Леонова д. 5 в пгт. Безенчук, Безенчукского района, Самарской области </w:t>
      </w:r>
    </w:p>
    <w:p w:rsidR="00A44CFC" w:rsidRPr="00A44CFC" w:rsidRDefault="00A44CFC" w:rsidP="00A44CF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ab/>
      </w:r>
      <w:proofErr w:type="gramStart"/>
      <w:r w:rsidRPr="00A44CFC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A44CFC">
        <w:rPr>
          <w:rFonts w:ascii="Times New Roman" w:hAnsi="Times New Roman" w:cs="Times New Roman"/>
        </w:rPr>
        <w:t xml:space="preserve"> </w:t>
      </w:r>
      <w:proofErr w:type="gramStart"/>
      <w:r w:rsidRPr="00A44CFC">
        <w:rPr>
          <w:rFonts w:ascii="Times New Roman" w:hAnsi="Times New Roman" w:cs="Times New Roman"/>
        </w:rPr>
        <w:t>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11.09.2017 г. №7,</w:t>
      </w:r>
      <w:proofErr w:type="gramEnd"/>
    </w:p>
    <w:p w:rsidR="00A44CFC" w:rsidRPr="00A44CFC" w:rsidRDefault="00A44CFC" w:rsidP="00A44CF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ПОСТАНОВЛЯЮ:</w:t>
      </w:r>
    </w:p>
    <w:p w:rsidR="00A44CFC" w:rsidRPr="00A44CFC" w:rsidRDefault="00A44CFC" w:rsidP="00A44C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 xml:space="preserve">1. </w:t>
      </w:r>
      <w:proofErr w:type="gramStart"/>
      <w:r w:rsidRPr="00A44CFC">
        <w:rPr>
          <w:rFonts w:ascii="Times New Roman" w:hAnsi="Times New Roman" w:cs="Times New Roman"/>
        </w:rPr>
        <w:t xml:space="preserve">Провести на территории городского поселения </w:t>
      </w:r>
      <w:r w:rsidRPr="00A44CFC">
        <w:rPr>
          <w:rFonts w:ascii="Times New Roman" w:hAnsi="Times New Roman" w:cs="Times New Roman"/>
          <w:shd w:val="clear" w:color="auto" w:fill="FFFFFF" w:themeFill="background1"/>
        </w:rPr>
        <w:t xml:space="preserve">Безенчук </w:t>
      </w:r>
      <w:r w:rsidRPr="00A44CFC">
        <w:rPr>
          <w:rFonts w:ascii="Times New Roman" w:hAnsi="Times New Roman" w:cs="Times New Roman"/>
        </w:rPr>
        <w:t>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застройки индивидуальными жилыми домами (с</w:t>
      </w:r>
      <w:proofErr w:type="gramEnd"/>
      <w:r w:rsidRPr="00A44CFC">
        <w:rPr>
          <w:rFonts w:ascii="Times New Roman" w:hAnsi="Times New Roman" w:cs="Times New Roman"/>
        </w:rPr>
        <w:t xml:space="preserve"> индексом Ж</w:t>
      </w:r>
      <w:proofErr w:type="gramStart"/>
      <w:r w:rsidRPr="00A44CFC">
        <w:rPr>
          <w:rFonts w:ascii="Times New Roman" w:hAnsi="Times New Roman" w:cs="Times New Roman"/>
        </w:rPr>
        <w:t>1</w:t>
      </w:r>
      <w:proofErr w:type="gramEnd"/>
      <w:r w:rsidRPr="00A44CFC">
        <w:rPr>
          <w:rFonts w:ascii="Times New Roman" w:hAnsi="Times New Roman" w:cs="Times New Roman"/>
        </w:rPr>
        <w:t>), касательно земельных участков, расположенных по адресу: ул. Леонова и ул. Леонова д. 5 в пгт. Безенчук, Безенчукского района, Самарской области, утвержденные Собранием представителей городского поселения Безенчук Самарской области (далее также – Проект решения о внесении изменений в Правила).</w:t>
      </w:r>
    </w:p>
    <w:p w:rsidR="00A44CFC" w:rsidRPr="00A44CFC" w:rsidRDefault="00A44CFC" w:rsidP="00A44C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 xml:space="preserve">2. Срок проведения публичных слушаний составляет 30 дней с 23 сентября 2017 года по 22 октября 2017 года. </w:t>
      </w:r>
    </w:p>
    <w:p w:rsidR="00A44CFC" w:rsidRPr="00A44CFC" w:rsidRDefault="00A44CFC" w:rsidP="00A44C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A44CFC" w:rsidRPr="00A44CFC" w:rsidRDefault="00A44CFC" w:rsidP="00A44C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(далее – Комиссия).</w:t>
      </w:r>
    </w:p>
    <w:p w:rsidR="00A44CFC" w:rsidRPr="00A44CFC" w:rsidRDefault="00A44CFC" w:rsidP="00A44C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A44CFC" w:rsidRPr="00A44CFC" w:rsidRDefault="00A44CFC" w:rsidP="00A44CF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 xml:space="preserve">6. </w:t>
      </w:r>
      <w:proofErr w:type="gramStart"/>
      <w:r w:rsidRPr="00A44CFC">
        <w:rPr>
          <w:rFonts w:ascii="Times New Roman" w:hAnsi="Times New Roman" w:cs="Times New Roman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A44CFC" w:rsidRPr="00A44CFC" w:rsidRDefault="00A44CFC" w:rsidP="00A44CF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7. Мероприятие по информированию жителей городского поселения Безенчук по вопросу публичных слушаний состоится 26 сентября 2017 года в 15.00 по адресу: 446250, Самарская область, Безенчукский район,  п.г.т. Безенчук, ул. Нефтяников, д.12, актовый  зал.</w:t>
      </w:r>
    </w:p>
    <w:p w:rsidR="00A44CFC" w:rsidRPr="00A44CFC" w:rsidRDefault="00A44CFC" w:rsidP="00A44CF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 xml:space="preserve">8. Комиссии </w:t>
      </w:r>
      <w:proofErr w:type="gramStart"/>
      <w:r w:rsidRPr="00A44CFC">
        <w:rPr>
          <w:rFonts w:ascii="Times New Roman" w:hAnsi="Times New Roman" w:cs="Times New Roman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A44CFC">
        <w:rPr>
          <w:rFonts w:ascii="Times New Roman" w:hAnsi="Times New Roman" w:cs="Times New Roman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A44CFC" w:rsidRPr="00A44CFC" w:rsidRDefault="00A44CFC" w:rsidP="00A44CF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9.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A44CFC" w:rsidRPr="00A44CFC" w:rsidRDefault="00A44CFC" w:rsidP="00A44CF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10. Прием замечаний и предложений от жителей поселения и иных заинтересованных лиц по Проекту решения о внесении изменений в Правила прекращается 19 октября 2017 года.</w:t>
      </w:r>
    </w:p>
    <w:p w:rsidR="00A44CFC" w:rsidRPr="00A44CFC" w:rsidRDefault="00A44CFC" w:rsidP="00A44CF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И.Н.Левина.</w:t>
      </w:r>
    </w:p>
    <w:p w:rsidR="00A44CFC" w:rsidRPr="00A44CFC" w:rsidRDefault="00A44CFC" w:rsidP="00A44CF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lastRenderedPageBreak/>
        <w:t>12. Опубликовать настоящее постановление в газете «Вестник городского поселения Безенчук».</w:t>
      </w:r>
    </w:p>
    <w:p w:rsidR="00A44CFC" w:rsidRPr="00A44CFC" w:rsidRDefault="00A44CFC" w:rsidP="00A44CF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A44CFC" w:rsidRPr="00A44CFC" w:rsidRDefault="00A44CFC" w:rsidP="00A44CF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A44CFC" w:rsidRPr="00A44CFC" w:rsidRDefault="00A44CFC" w:rsidP="00A44CF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A44CFC" w:rsidRPr="00A44CFC" w:rsidRDefault="00A44CFC" w:rsidP="00A44CF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 xml:space="preserve">- беспрепятственный доступ </w:t>
      </w:r>
      <w:proofErr w:type="gramStart"/>
      <w:r w:rsidRPr="00A44CFC">
        <w:rPr>
          <w:rFonts w:ascii="Times New Roman" w:hAnsi="Times New Roman" w:cs="Times New Roman"/>
        </w:rPr>
        <w:t>к ознакомлению с Проектом решения о внесении изменений в Правила в здании</w:t>
      </w:r>
      <w:proofErr w:type="gramEnd"/>
      <w:r w:rsidRPr="00A44CFC">
        <w:rPr>
          <w:rFonts w:ascii="Times New Roman" w:hAnsi="Times New Roman" w:cs="Times New Roman"/>
        </w:rPr>
        <w:t xml:space="preserve"> Администрации поселения (в соответствии с режимом работы Администрации поселения).</w:t>
      </w:r>
    </w:p>
    <w:p w:rsidR="00A44CFC" w:rsidRPr="00A44CFC" w:rsidRDefault="00A44CFC" w:rsidP="00A44C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14. В случае</w:t>
      </w:r>
      <w:proofErr w:type="gramStart"/>
      <w:r w:rsidRPr="00A44CFC">
        <w:rPr>
          <w:rFonts w:ascii="Times New Roman" w:hAnsi="Times New Roman" w:cs="Times New Roman"/>
        </w:rPr>
        <w:t>,</w:t>
      </w:r>
      <w:proofErr w:type="gramEnd"/>
      <w:r w:rsidRPr="00A44CFC">
        <w:rPr>
          <w:rFonts w:ascii="Times New Roman" w:hAnsi="Times New Roman" w:cs="Times New Roman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856ADF" w:rsidRPr="00A708E0" w:rsidRDefault="00856ADF" w:rsidP="00A44CF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08E0">
        <w:rPr>
          <w:rFonts w:ascii="Times New Roman" w:hAnsi="Times New Roman" w:cs="Times New Roman"/>
        </w:rPr>
        <w:t>Глава городского поселения Безенчук                                                       В.В. Аникин</w:t>
      </w:r>
    </w:p>
    <w:p w:rsidR="003F5473" w:rsidRPr="003F5473" w:rsidRDefault="003F5473" w:rsidP="003F54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3F5473">
        <w:rPr>
          <w:rFonts w:ascii="Times New Roman" w:hAnsi="Times New Roman" w:cs="Times New Roman"/>
        </w:rPr>
        <w:t>Приложение №1</w:t>
      </w:r>
    </w:p>
    <w:p w:rsidR="003F5473" w:rsidRPr="003F5473" w:rsidRDefault="003F5473" w:rsidP="003F547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F5473">
        <w:rPr>
          <w:rFonts w:ascii="Times New Roman" w:hAnsi="Times New Roman" w:cs="Times New Roman"/>
        </w:rPr>
        <w:t xml:space="preserve">                                                                к Постановлению Главы</w:t>
      </w:r>
    </w:p>
    <w:p w:rsidR="003F5473" w:rsidRPr="003F5473" w:rsidRDefault="003F5473" w:rsidP="003F547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F5473">
        <w:rPr>
          <w:rFonts w:ascii="Times New Roman" w:hAnsi="Times New Roman" w:cs="Times New Roman"/>
        </w:rPr>
        <w:t>городского поселения Безенчук</w:t>
      </w:r>
    </w:p>
    <w:p w:rsidR="003F5473" w:rsidRPr="003F5473" w:rsidRDefault="003F5473" w:rsidP="003F547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F5473">
        <w:rPr>
          <w:rFonts w:ascii="Times New Roman" w:hAnsi="Times New Roman" w:cs="Times New Roman"/>
        </w:rPr>
        <w:t xml:space="preserve">                                                        муниципального района Безенчукский</w:t>
      </w:r>
    </w:p>
    <w:p w:rsidR="003F5473" w:rsidRPr="003F5473" w:rsidRDefault="003F5473" w:rsidP="003F547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F5473">
        <w:rPr>
          <w:rFonts w:ascii="Times New Roman" w:hAnsi="Times New Roman" w:cs="Times New Roman"/>
        </w:rPr>
        <w:t xml:space="preserve">                                                                                         Самарской области</w:t>
      </w:r>
    </w:p>
    <w:p w:rsidR="003F5473" w:rsidRPr="003F5473" w:rsidRDefault="003F5473" w:rsidP="003F547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F5473">
        <w:rPr>
          <w:rFonts w:ascii="Times New Roman" w:hAnsi="Times New Roman" w:cs="Times New Roman"/>
        </w:rPr>
        <w:t xml:space="preserve">                                                                         №  2</w:t>
      </w:r>
      <w:r w:rsidR="00930AA9">
        <w:rPr>
          <w:rFonts w:ascii="Times New Roman" w:hAnsi="Times New Roman" w:cs="Times New Roman"/>
        </w:rPr>
        <w:t>39</w:t>
      </w:r>
      <w:r w:rsidRPr="003F5473">
        <w:rPr>
          <w:rFonts w:ascii="Times New Roman" w:hAnsi="Times New Roman" w:cs="Times New Roman"/>
        </w:rPr>
        <w:t xml:space="preserve"> от </w:t>
      </w:r>
      <w:r w:rsidR="00930AA9">
        <w:rPr>
          <w:rFonts w:ascii="Times New Roman" w:hAnsi="Times New Roman" w:cs="Times New Roman"/>
        </w:rPr>
        <w:t>1</w:t>
      </w:r>
      <w:r w:rsidRPr="003F5473">
        <w:rPr>
          <w:rFonts w:ascii="Times New Roman" w:hAnsi="Times New Roman" w:cs="Times New Roman"/>
        </w:rPr>
        <w:t>2.0</w:t>
      </w:r>
      <w:r w:rsidR="00930AA9">
        <w:rPr>
          <w:rFonts w:ascii="Times New Roman" w:hAnsi="Times New Roman" w:cs="Times New Roman"/>
        </w:rPr>
        <w:t>9</w:t>
      </w:r>
      <w:r w:rsidRPr="003F5473">
        <w:rPr>
          <w:rFonts w:ascii="Times New Roman" w:hAnsi="Times New Roman" w:cs="Times New Roman"/>
        </w:rPr>
        <w:t>.2017г.</w:t>
      </w:r>
    </w:p>
    <w:p w:rsidR="003F5473" w:rsidRPr="003F5473" w:rsidRDefault="003F5473" w:rsidP="003F5473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3F5473">
        <w:rPr>
          <w:rFonts w:ascii="Times New Roman" w:hAnsi="Times New Roman" w:cs="Times New Roman"/>
          <w:bCs/>
          <w:caps/>
        </w:rPr>
        <w:t xml:space="preserve">Собрание представителей городского поселения безенчук </w:t>
      </w:r>
      <w:r w:rsidRPr="003F5473">
        <w:rPr>
          <w:rFonts w:ascii="Times New Roman" w:hAnsi="Times New Roman" w:cs="Times New Roman"/>
          <w:bCs/>
          <w:caps/>
        </w:rPr>
        <w:br/>
        <w:t>муниципального района Безенчукский</w:t>
      </w:r>
    </w:p>
    <w:p w:rsidR="003F5473" w:rsidRPr="003F5473" w:rsidRDefault="003F5473" w:rsidP="003F5473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3F5473">
        <w:rPr>
          <w:rFonts w:ascii="Times New Roman" w:hAnsi="Times New Roman" w:cs="Times New Roman"/>
          <w:bCs/>
          <w:caps/>
        </w:rPr>
        <w:t>Самарской области</w:t>
      </w:r>
    </w:p>
    <w:p w:rsidR="003F5473" w:rsidRPr="003F5473" w:rsidRDefault="003F5473" w:rsidP="003F5473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3F5473">
        <w:rPr>
          <w:rFonts w:ascii="Times New Roman" w:hAnsi="Times New Roman" w:cs="Times New Roman"/>
        </w:rPr>
        <w:t>РЕШЕНИЕ</w:t>
      </w:r>
      <w:r w:rsidRPr="003F5473">
        <w:rPr>
          <w:rFonts w:ascii="Times New Roman" w:hAnsi="Times New Roman" w:cs="Times New Roman"/>
          <w:bCs/>
          <w:caps/>
        </w:rPr>
        <w:t xml:space="preserve"> (ПРОЕКТ)</w:t>
      </w:r>
    </w:p>
    <w:p w:rsidR="003F5473" w:rsidRPr="00E37346" w:rsidRDefault="003F5473" w:rsidP="00E37346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E37346">
        <w:rPr>
          <w:rFonts w:ascii="Times New Roman" w:hAnsi="Times New Roman" w:cs="Times New Roman"/>
        </w:rPr>
        <w:t>от __________________ № ________</w:t>
      </w:r>
    </w:p>
    <w:p w:rsidR="00E37346" w:rsidRPr="00E37346" w:rsidRDefault="00E37346" w:rsidP="00E37346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E37346">
        <w:rPr>
          <w:rFonts w:ascii="Times New Roman" w:hAnsi="Times New Roman" w:cs="Times New Roman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Pr="00E37346">
        <w:rPr>
          <w:rFonts w:ascii="Times New Roman" w:hAnsi="Times New Roman" w:cs="Times New Roman"/>
        </w:rPr>
        <w:t>1</w:t>
      </w:r>
      <w:proofErr w:type="gramEnd"/>
      <w:r w:rsidRPr="00E37346">
        <w:rPr>
          <w:rFonts w:ascii="Times New Roman" w:hAnsi="Times New Roman" w:cs="Times New Roman"/>
        </w:rPr>
        <w:t xml:space="preserve">), касательно земельных участков, расположенных по адресу: ул. Леонова и ул. Леонова д. 5 в пгт. Безенчук, Безенчукского района, Самарской области» </w:t>
      </w:r>
    </w:p>
    <w:p w:rsidR="00E37346" w:rsidRPr="00E37346" w:rsidRDefault="00E37346" w:rsidP="00E3734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proofErr w:type="gramStart"/>
      <w:r w:rsidRPr="00E37346">
        <w:rPr>
          <w:rFonts w:ascii="Times New Roman" w:hAnsi="Times New Roman" w:cs="Times New Roman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E37346" w:rsidDel="00D70CBE">
        <w:rPr>
          <w:rFonts w:ascii="Times New Roman" w:hAnsi="Times New Roman" w:cs="Times New Roman"/>
        </w:rPr>
        <w:t xml:space="preserve"> </w:t>
      </w:r>
      <w:r w:rsidRPr="00E37346">
        <w:rPr>
          <w:rFonts w:ascii="Times New Roman" w:hAnsi="Times New Roman" w:cs="Times New Roman"/>
        </w:rPr>
        <w:t>Самарской области от 12.12.2013г. №4/52</w:t>
      </w:r>
      <w:proofErr w:type="gramEnd"/>
      <w:r w:rsidRPr="00E37346">
        <w:rPr>
          <w:rFonts w:ascii="Times New Roman" w:hAnsi="Times New Roman" w:cs="Times New Roman"/>
        </w:rPr>
        <w:t xml:space="preserve">, Собрание представителей городского поселения Безенчук муниципального района Безенчукский Самарской области </w:t>
      </w:r>
    </w:p>
    <w:p w:rsidR="00E37346" w:rsidRPr="00E37346" w:rsidRDefault="00E37346" w:rsidP="00E37346">
      <w:pPr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E37346">
        <w:rPr>
          <w:rFonts w:ascii="Times New Roman" w:hAnsi="Times New Roman" w:cs="Times New Roman"/>
        </w:rPr>
        <w:t>РЕШИЛО:</w:t>
      </w:r>
    </w:p>
    <w:p w:rsidR="00E37346" w:rsidRPr="00E37346" w:rsidRDefault="00E37346" w:rsidP="00E37346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E37346">
        <w:rPr>
          <w:rFonts w:ascii="Times New Roman" w:hAnsi="Times New Roman" w:cs="Times New Roman"/>
        </w:rPr>
        <w:t>1. Внести следующие изменения в Правила землепользования и застройки городского поселения Безенчук муниципального района Безенчукский</w:t>
      </w:r>
      <w:r w:rsidRPr="00E37346" w:rsidDel="00D70CBE">
        <w:rPr>
          <w:rFonts w:ascii="Times New Roman" w:hAnsi="Times New Roman" w:cs="Times New Roman"/>
        </w:rPr>
        <w:t xml:space="preserve"> </w:t>
      </w:r>
      <w:r w:rsidRPr="00E37346">
        <w:rPr>
          <w:rFonts w:ascii="Times New Roman" w:hAnsi="Times New Roman" w:cs="Times New Roman"/>
        </w:rPr>
        <w:t>Самарской области 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Pr="00E37346">
        <w:rPr>
          <w:rFonts w:ascii="Times New Roman" w:hAnsi="Times New Roman" w:cs="Times New Roman"/>
        </w:rPr>
        <w:t>1</w:t>
      </w:r>
      <w:proofErr w:type="gramEnd"/>
      <w:r w:rsidRPr="00E37346">
        <w:rPr>
          <w:rFonts w:ascii="Times New Roman" w:hAnsi="Times New Roman" w:cs="Times New Roman"/>
        </w:rPr>
        <w:t>), касательно земельных участков, расположенных по адресу: ул. Леонова и ул. Леонова д. 5 в пгт. Безенчук, Безенчукского района, Самарской области, утвержденные Собранием представителей городского поселения Безенчук муниципального района Безенчукский Самарской области</w:t>
      </w:r>
      <w:r w:rsidRPr="00E37346">
        <w:rPr>
          <w:rFonts w:ascii="Times New Roman" w:hAnsi="Times New Roman" w:cs="Times New Roman"/>
          <w:bCs/>
        </w:rPr>
        <w:t xml:space="preserve"> от  12.12.2013г. №4/52, в </w:t>
      </w:r>
      <w:r w:rsidRPr="00E37346">
        <w:rPr>
          <w:rFonts w:ascii="Times New Roman" w:hAnsi="Times New Roman" w:cs="Times New Roman"/>
        </w:rPr>
        <w:t>соответствии с Приложением №1.</w:t>
      </w:r>
    </w:p>
    <w:p w:rsidR="00E37346" w:rsidRPr="00E37346" w:rsidRDefault="00E37346" w:rsidP="00E37346">
      <w:pPr>
        <w:pStyle w:val="22"/>
        <w:tabs>
          <w:tab w:val="left" w:pos="0"/>
        </w:tabs>
        <w:ind w:firstLine="284"/>
        <w:rPr>
          <w:b/>
          <w:i w:val="0"/>
          <w:szCs w:val="22"/>
          <w:lang w:val="ru-RU"/>
        </w:rPr>
      </w:pPr>
      <w:r w:rsidRPr="00E37346">
        <w:rPr>
          <w:i w:val="0"/>
          <w:szCs w:val="22"/>
          <w:lang w:val="ru-RU"/>
        </w:rPr>
        <w:t>2.    Опубликовать настоящее Решение в газете «Вестник городского поселения».</w:t>
      </w:r>
    </w:p>
    <w:p w:rsidR="00E37346" w:rsidRPr="00E37346" w:rsidRDefault="00E37346" w:rsidP="00E3734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E37346">
        <w:rPr>
          <w:rFonts w:ascii="Times New Roman" w:hAnsi="Times New Roman" w:cs="Times New Roman"/>
        </w:rPr>
        <w:t xml:space="preserve">3.  Настоящее решение вступает в силу на следующий день после его официального  опубликования. </w:t>
      </w:r>
    </w:p>
    <w:p w:rsidR="00E37346" w:rsidRPr="00E37346" w:rsidRDefault="00E37346" w:rsidP="00E3734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  <w:r w:rsidRPr="00E37346">
        <w:rPr>
          <w:rFonts w:ascii="Times New Roman" w:hAnsi="Times New Roman" w:cs="Times New Roman"/>
        </w:rPr>
        <w:t xml:space="preserve">4.  </w:t>
      </w:r>
      <w:proofErr w:type="gramStart"/>
      <w:r w:rsidRPr="00E37346">
        <w:rPr>
          <w:rFonts w:ascii="Times New Roman" w:hAnsi="Times New Roman" w:cs="Times New Roman"/>
        </w:rPr>
        <w:t>Разместить</w:t>
      </w:r>
      <w:proofErr w:type="gramEnd"/>
      <w:r w:rsidRPr="00E37346">
        <w:rPr>
          <w:rFonts w:ascii="Times New Roman" w:hAnsi="Times New Roman" w:cs="Times New Roman"/>
        </w:rPr>
        <w:t xml:space="preserve"> настоящее решение на официальном сайте городского поселения Безенчук.</w:t>
      </w:r>
      <w:r w:rsidRPr="00E37346">
        <w:rPr>
          <w:rFonts w:ascii="Times New Roman" w:hAnsi="Times New Roman" w:cs="Times New Roman"/>
          <w:b/>
        </w:rPr>
        <w:t xml:space="preserve"> </w:t>
      </w:r>
    </w:p>
    <w:p w:rsidR="00E37346" w:rsidRPr="00E37346" w:rsidRDefault="00E37346" w:rsidP="00E37346">
      <w:pPr>
        <w:pStyle w:val="22"/>
        <w:rPr>
          <w:b/>
          <w:i w:val="0"/>
          <w:szCs w:val="22"/>
          <w:lang w:val="ru-RU"/>
        </w:rPr>
      </w:pPr>
      <w:r w:rsidRPr="00E37346">
        <w:rPr>
          <w:i w:val="0"/>
          <w:szCs w:val="22"/>
          <w:lang w:val="ru-RU"/>
        </w:rPr>
        <w:t xml:space="preserve">Глава  городского поселения Безенчук                        </w:t>
      </w:r>
      <w:r w:rsidRPr="00E37346">
        <w:rPr>
          <w:i w:val="0"/>
          <w:szCs w:val="22"/>
          <w:lang w:val="ru-RU"/>
        </w:rPr>
        <w:tab/>
      </w:r>
      <w:r w:rsidRPr="00E37346">
        <w:rPr>
          <w:i w:val="0"/>
          <w:szCs w:val="22"/>
          <w:lang w:val="ru-RU"/>
        </w:rPr>
        <w:tab/>
      </w:r>
      <w:r w:rsidRPr="00E37346">
        <w:rPr>
          <w:i w:val="0"/>
          <w:szCs w:val="22"/>
          <w:lang w:val="ru-RU"/>
        </w:rPr>
        <w:tab/>
        <w:t xml:space="preserve">               В.В. Аникин</w:t>
      </w:r>
    </w:p>
    <w:p w:rsidR="00E37346" w:rsidRPr="00E37346" w:rsidRDefault="00E37346" w:rsidP="00E37346">
      <w:pPr>
        <w:pStyle w:val="22"/>
        <w:rPr>
          <w:b/>
          <w:i w:val="0"/>
          <w:szCs w:val="22"/>
          <w:lang w:val="ru-RU"/>
        </w:rPr>
      </w:pPr>
      <w:r w:rsidRPr="00E37346">
        <w:rPr>
          <w:i w:val="0"/>
          <w:szCs w:val="22"/>
          <w:lang w:val="ru-RU"/>
        </w:rPr>
        <w:t xml:space="preserve">Председатель Собрания представителей  </w:t>
      </w:r>
    </w:p>
    <w:p w:rsidR="00E37346" w:rsidRPr="00E37346" w:rsidRDefault="00E37346" w:rsidP="00E37346">
      <w:pPr>
        <w:pStyle w:val="22"/>
        <w:rPr>
          <w:i w:val="0"/>
          <w:szCs w:val="22"/>
          <w:lang w:val="ru-RU"/>
        </w:rPr>
      </w:pPr>
      <w:r w:rsidRPr="00E37346">
        <w:rPr>
          <w:i w:val="0"/>
          <w:szCs w:val="22"/>
          <w:lang w:val="ru-RU"/>
        </w:rPr>
        <w:t>городского поселения Безенчук                                                                           А.Г. Кантеев</w:t>
      </w:r>
    </w:p>
    <w:p w:rsidR="00E37346" w:rsidRPr="00FC3BEA" w:rsidRDefault="00E37346" w:rsidP="00E373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C3BEA">
        <w:rPr>
          <w:rFonts w:ascii="Times New Roman" w:hAnsi="Times New Roman" w:cs="Times New Roman"/>
          <w:sz w:val="20"/>
          <w:szCs w:val="20"/>
        </w:rPr>
        <w:t>Приложение 1</w:t>
      </w:r>
    </w:p>
    <w:p w:rsidR="00E37346" w:rsidRPr="00FC3BEA" w:rsidRDefault="00E37346" w:rsidP="00E373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C3BE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к Решению Собрания представителей</w:t>
      </w:r>
    </w:p>
    <w:p w:rsidR="00E37346" w:rsidRPr="00FC3BEA" w:rsidRDefault="00E37346" w:rsidP="00E373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C3BEA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E37346" w:rsidRPr="00FC3BEA" w:rsidRDefault="00E37346" w:rsidP="00E373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C3BE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E37346" w:rsidRPr="00FC3BEA" w:rsidRDefault="00E37346" w:rsidP="00E373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C3BE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E37346" w:rsidRPr="00FC3BEA" w:rsidRDefault="00E37346" w:rsidP="00E373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C3BE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№ __/__ от _____2017г.</w:t>
      </w:r>
    </w:p>
    <w:p w:rsidR="00E37346" w:rsidRPr="00E37346" w:rsidRDefault="00E37346" w:rsidP="00E3734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37346">
        <w:rPr>
          <w:rFonts w:ascii="Times New Roman" w:hAnsi="Times New Roman" w:cs="Times New Roman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E37346" w:rsidDel="00D70CBE">
        <w:rPr>
          <w:rFonts w:ascii="Times New Roman" w:hAnsi="Times New Roman" w:cs="Times New Roman"/>
        </w:rPr>
        <w:t xml:space="preserve"> </w:t>
      </w:r>
      <w:r w:rsidRPr="00E37346">
        <w:rPr>
          <w:rFonts w:ascii="Times New Roman" w:hAnsi="Times New Roman" w:cs="Times New Roman"/>
        </w:rPr>
        <w:t>Самарской области</w:t>
      </w:r>
    </w:p>
    <w:p w:rsidR="00E37346" w:rsidRPr="00E37346" w:rsidRDefault="00E37346" w:rsidP="00E3734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37346">
        <w:rPr>
          <w:rFonts w:ascii="Times New Roman" w:hAnsi="Times New Roman" w:cs="Times New Roman"/>
        </w:rPr>
        <w:lastRenderedPageBreak/>
        <w:t>1. в части изменения зоны застройки  среднеэтажными жилыми домами (с индексом Ж3) на зону застройки индивидуальными жилыми домами (с индексом Ж</w:t>
      </w:r>
      <w:proofErr w:type="gramStart"/>
      <w:r w:rsidRPr="00E37346">
        <w:rPr>
          <w:rFonts w:ascii="Times New Roman" w:hAnsi="Times New Roman" w:cs="Times New Roman"/>
        </w:rPr>
        <w:t>1</w:t>
      </w:r>
      <w:proofErr w:type="gramEnd"/>
      <w:r w:rsidRPr="00E37346">
        <w:rPr>
          <w:rFonts w:ascii="Times New Roman" w:hAnsi="Times New Roman" w:cs="Times New Roman"/>
        </w:rPr>
        <w:t>), касательно земельных участков, расположенных по адресу: ул. Леонова д. 5 в пгт. Безенчук, Безенчукского района, Самарской области:</w:t>
      </w:r>
    </w:p>
    <w:p w:rsidR="00E37346" w:rsidRPr="00E37346" w:rsidRDefault="00E37346" w:rsidP="00E3734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37346">
        <w:rPr>
          <w:rFonts w:ascii="Times New Roman" w:hAnsi="Times New Roman" w:cs="Times New Roman"/>
          <w:b/>
        </w:rPr>
        <w:t>Изменить зону Ж3</w:t>
      </w:r>
    </w:p>
    <w:p w:rsidR="00E37346" w:rsidRPr="00E37346" w:rsidRDefault="00E37346" w:rsidP="00E3734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37346">
        <w:rPr>
          <w:rFonts w:ascii="Times New Roman" w:hAnsi="Times New Roman" w:cs="Times New Roman"/>
          <w:noProof/>
        </w:rPr>
        <w:drawing>
          <wp:inline distT="0" distB="0" distL="0" distR="0">
            <wp:extent cx="1465365" cy="2111387"/>
            <wp:effectExtent l="19050" t="0" r="1485" b="0"/>
            <wp:docPr id="7" name="Рисунок 3" descr="C:\Users\user\Desktop\ПЗЗ\Внесение изменений ПЗЗ\Безенчук ул Леонова (Дудко) ул Леонова 5 (Астраханова) ж3 на ж1\астрахан 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 ул Леонова (Дудко) ул Леонова 5 (Астраханова) ж3 на ж1\астрахан ж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927" cy="211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346" w:rsidRPr="00E37346" w:rsidRDefault="00E37346" w:rsidP="00E3734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7346">
        <w:rPr>
          <w:rFonts w:ascii="Times New Roman" w:hAnsi="Times New Roman" w:cs="Times New Roman"/>
          <w:b/>
        </w:rPr>
        <w:t>на зону Ж</w:t>
      </w:r>
      <w:proofErr w:type="gramStart"/>
      <w:r w:rsidRPr="00E37346">
        <w:rPr>
          <w:rFonts w:ascii="Times New Roman" w:hAnsi="Times New Roman" w:cs="Times New Roman"/>
          <w:b/>
        </w:rPr>
        <w:t>1</w:t>
      </w:r>
      <w:proofErr w:type="gramEnd"/>
    </w:p>
    <w:p w:rsidR="00E37346" w:rsidRPr="00E37346" w:rsidRDefault="00E37346" w:rsidP="00E3734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7346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1475288" cy="2125683"/>
            <wp:effectExtent l="19050" t="0" r="0" b="0"/>
            <wp:docPr id="8" name="Рисунок 4" descr="C:\Users\user\Desktop\ПЗЗ\Внесение изменений ПЗЗ\Безенчук ул Леонова (Дудко) ул Леонова 5 (Астраханова) ж3 на ж1\Астрахан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 ул Леонова (Дудко) ул Леонова 5 (Астраханова) ж3 на ж1\Астрахан ж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850" cy="2126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346" w:rsidRPr="00E37346" w:rsidRDefault="00E37346" w:rsidP="00E3734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37346">
        <w:rPr>
          <w:rFonts w:ascii="Times New Roman" w:hAnsi="Times New Roman" w:cs="Times New Roman"/>
        </w:rPr>
        <w:t>2. в части изменения зоны застройки  среднеэтажными жилыми домами (с индексом Ж3) на зону застройки индивидуальными жилыми домами (с индексом Ж</w:t>
      </w:r>
      <w:proofErr w:type="gramStart"/>
      <w:r w:rsidRPr="00E37346">
        <w:rPr>
          <w:rFonts w:ascii="Times New Roman" w:hAnsi="Times New Roman" w:cs="Times New Roman"/>
        </w:rPr>
        <w:t>1</w:t>
      </w:r>
      <w:proofErr w:type="gramEnd"/>
      <w:r w:rsidRPr="00E37346">
        <w:rPr>
          <w:rFonts w:ascii="Times New Roman" w:hAnsi="Times New Roman" w:cs="Times New Roman"/>
        </w:rPr>
        <w:t>), касательно земельных участков, расположенных по адресу: ул. Леонова в пгт. Безенчук, Безенчукского района, Самарской области:</w:t>
      </w:r>
    </w:p>
    <w:p w:rsidR="00E37346" w:rsidRPr="00E37346" w:rsidRDefault="00E37346" w:rsidP="00E3734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37346">
        <w:rPr>
          <w:rFonts w:ascii="Times New Roman" w:hAnsi="Times New Roman" w:cs="Times New Roman"/>
          <w:b/>
        </w:rPr>
        <w:t>Изменить зону Ж3</w:t>
      </w:r>
    </w:p>
    <w:p w:rsidR="00E37346" w:rsidRPr="00E37346" w:rsidRDefault="00E37346" w:rsidP="00E3734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37346">
        <w:rPr>
          <w:rFonts w:ascii="Times New Roman" w:hAnsi="Times New Roman" w:cs="Times New Roman"/>
          <w:noProof/>
        </w:rPr>
        <w:drawing>
          <wp:inline distT="0" distB="0" distL="0" distR="0">
            <wp:extent cx="1495822" cy="2155271"/>
            <wp:effectExtent l="19050" t="0" r="9128" b="0"/>
            <wp:docPr id="9" name="Рисунок 5" descr="C:\Users\user\Desktop\ПЗЗ\Внесение изменений ПЗЗ\Безенчук ул Леонова (Дудко) ул Леонова 5 (Астраханова) ж3 на ж1\астрахан 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ЗЗ\Внесение изменений ПЗЗ\Безенчук ул Леонова (Дудко) ул Леонова 5 (Астраханова) ж3 на ж1\астрахан ж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988" cy="2165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346" w:rsidRPr="00E37346" w:rsidRDefault="00E37346" w:rsidP="00E3734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7346">
        <w:rPr>
          <w:rFonts w:ascii="Times New Roman" w:hAnsi="Times New Roman" w:cs="Times New Roman"/>
          <w:b/>
        </w:rPr>
        <w:t>на зону Ж</w:t>
      </w:r>
      <w:proofErr w:type="gramStart"/>
      <w:r w:rsidRPr="00E37346">
        <w:rPr>
          <w:rFonts w:ascii="Times New Roman" w:hAnsi="Times New Roman" w:cs="Times New Roman"/>
          <w:b/>
        </w:rPr>
        <w:t>1</w:t>
      </w:r>
      <w:proofErr w:type="gramEnd"/>
    </w:p>
    <w:p w:rsidR="00E37346" w:rsidRPr="00E37346" w:rsidRDefault="00E37346" w:rsidP="00E3734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37346">
        <w:rPr>
          <w:rFonts w:ascii="Times New Roman" w:hAnsi="Times New Roman" w:cs="Times New Roman"/>
          <w:noProof/>
        </w:rPr>
        <w:drawing>
          <wp:inline distT="0" distB="0" distL="0" distR="0">
            <wp:extent cx="1429650" cy="2059926"/>
            <wp:effectExtent l="19050" t="0" r="0" b="0"/>
            <wp:docPr id="10" name="Рисунок 6" descr="C:\Users\user\Desktop\ПЗЗ\Внесение изменений ПЗЗ\Безенчук ул Леонова (Дудко) ул Леонова 5 (Астраханова) ж3 на ж1\дудко ж1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ЗЗ\Внесение изменений ПЗЗ\Безенчук ул Леонова (Дудко) ул Леонова 5 (Астраханова) ж3 на ж1\дудко ж1.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355" cy="2068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703" w:rsidRPr="00FE138A" w:rsidRDefault="00AA0703" w:rsidP="00AA0703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8"/>
          <w:szCs w:val="8"/>
        </w:rPr>
      </w:pPr>
    </w:p>
    <w:p w:rsidR="005972F6" w:rsidRPr="005972F6" w:rsidRDefault="005972F6" w:rsidP="005972F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972F6">
        <w:rPr>
          <w:rFonts w:ascii="Times New Roman" w:hAnsi="Times New Roman" w:cs="Times New Roman"/>
          <w:b/>
        </w:rPr>
        <w:lastRenderedPageBreak/>
        <w:t>ЭТО ДОЛЖЕН ЗНАТЬ КАЖДЫ</w:t>
      </w:r>
      <w:r>
        <w:rPr>
          <w:rFonts w:ascii="Times New Roman" w:hAnsi="Times New Roman" w:cs="Times New Roman"/>
          <w:b/>
        </w:rPr>
        <w:t>Й</w:t>
      </w:r>
      <w:r w:rsidRPr="005972F6">
        <w:rPr>
          <w:rFonts w:ascii="Times New Roman" w:hAnsi="Times New Roman" w:cs="Times New Roman"/>
          <w:b/>
        </w:rPr>
        <w:t>:</w:t>
      </w:r>
    </w:p>
    <w:p w:rsidR="005972F6" w:rsidRPr="005972F6" w:rsidRDefault="005972F6" w:rsidP="005972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972F6">
        <w:rPr>
          <w:rFonts w:ascii="Times New Roman" w:eastAsia="Times New Roman" w:hAnsi="Times New Roman" w:cs="Times New Roman"/>
          <w:b/>
          <w:lang w:eastAsia="ru-RU"/>
        </w:rPr>
        <w:t>Меры предосторожности при использовании электроприборов: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GoBack"/>
      <w:bookmarkEnd w:id="2"/>
      <w:r w:rsidRPr="005972F6">
        <w:rPr>
          <w:rFonts w:ascii="Times New Roman" w:eastAsia="Times New Roman" w:hAnsi="Times New Roman" w:cs="Times New Roman"/>
          <w:lang w:eastAsia="ru-RU"/>
        </w:rPr>
        <w:t>Внимательно изучите инструкцию по эксплуатации электроприбора, впоследствии не нарушать требований, изложенных в ней. Важно помнить, что у каждого прибора есть свой срок эксплуатации, который в среднем составляет около 10 лет. Использование его свыше установленного срока может привести к печальным последствиям.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Систематически проводите проверку исправности электропроводки, розеток, щитков и штепсельных вилок обогревателя.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Следите за состоянием обогревательного прибора: вовремя ремонтировать и заменять детали, если они вышли из строя. Меняйте предохранители, разболтавшиеся или деформированные штекеры.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Используйте приборы, изготовленные только промышленным способом, ни при каких обстоятельствах не использовать поврежденные, самодельные или «кустарные» электрообогреватели.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Следует избегать перегрузки на электросеть, в случае включения сразу нескольких мощных потребителей энергии.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Убедитесь, что штекер вставлен в розетку плотно, иначе обогреватель может перегреться и стать причиной пожара.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Не оставляйте включенным электрообогреватели на ночь, не используйте их для сушки вещей.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Не позволяйте детям играть с такими устройствами.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Устанавливайте электрообогреватель на безопасном расстоянии от занавесок или мебели. Ставить прибор следует на пол, в случае с конвекторами - крепить на специальных подставках на небольшом расстоянии от пола.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 xml:space="preserve">Не используйте обогреватель в помещении с лакокрасочными материалами, растворителями и другими воспламеняющимися жидкостями. Также нельзя устанавливать электрообогреватель в </w:t>
      </w:r>
      <w:proofErr w:type="gramStart"/>
      <w:r w:rsidRPr="005972F6">
        <w:rPr>
          <w:rFonts w:ascii="Times New Roman" w:eastAsia="Times New Roman" w:hAnsi="Times New Roman" w:cs="Times New Roman"/>
          <w:lang w:eastAsia="ru-RU"/>
        </w:rPr>
        <w:t>захламленных</w:t>
      </w:r>
      <w:proofErr w:type="gramEnd"/>
      <w:r w:rsidRPr="005972F6">
        <w:rPr>
          <w:rFonts w:ascii="Times New Roman" w:eastAsia="Times New Roman" w:hAnsi="Times New Roman" w:cs="Times New Roman"/>
          <w:lang w:eastAsia="ru-RU"/>
        </w:rPr>
        <w:t xml:space="preserve"> и замусоренных помещениях.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Регулярно очищайте обогреватель от пыли — она тоже может воспламениться.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Не размещайте сетевые провода обогревателя под ковры и другие покрытия.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Не ставьте на провода тяжелые предметы (например, мебель), иначе обогреватель может перегреться и стать причиной пожара.</w:t>
      </w:r>
    </w:p>
    <w:p w:rsidR="005972F6" w:rsidRPr="005972F6" w:rsidRDefault="005972F6" w:rsidP="005972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972F6">
        <w:rPr>
          <w:rFonts w:ascii="Times New Roman" w:eastAsia="Times New Roman" w:hAnsi="Times New Roman" w:cs="Times New Roman"/>
          <w:b/>
          <w:lang w:eastAsia="ru-RU"/>
        </w:rPr>
        <w:t>Меры предосторожности при работе с печью, дымоходом: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 xml:space="preserve">Перед началом отопительного сезона следует прочистить печи и дымоходы, отремонтировать и побелить известковым или </w:t>
      </w:r>
      <w:proofErr w:type="gramStart"/>
      <w:r w:rsidRPr="005972F6">
        <w:rPr>
          <w:rFonts w:ascii="Times New Roman" w:eastAsia="Times New Roman" w:hAnsi="Times New Roman" w:cs="Times New Roman"/>
          <w:lang w:eastAsia="ru-RU"/>
        </w:rPr>
        <w:t>глиняным раствором</w:t>
      </w:r>
      <w:proofErr w:type="gramEnd"/>
      <w:r w:rsidRPr="005972F6">
        <w:rPr>
          <w:rFonts w:ascii="Times New Roman" w:eastAsia="Times New Roman" w:hAnsi="Times New Roman" w:cs="Times New Roman"/>
          <w:lang w:eastAsia="ru-RU"/>
        </w:rPr>
        <w:t>, чтобы можно было заметить появившиеся черные, от проходящего через них дыма, трещины.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При проверке дымоходов контролировать наличие тяги и отсутствие засорения; плотность и обособленность их; наличие и исправность разделок, предохраняющих сгораемые конструкции; исправность и правильность расположения оголовка относительно крыши, близко расположенные деревья и сооружения для того, чтобы удостовериться, что дымоходы размещены вне зоны ветрового подпора. Ремонт и кладку печей можно доверять только лицам и организациям, получившим специальную лицензию МЧС России на проведение этих работ.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Печь, дымовая труба в местах соединения с деревянными чердачными или межэтажными перекрытиями должны иметь утолщения кирпичной кладки - разделку. Не нужно забывать и про утолщение стенок печи.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Любая печь должна иметь самостоятельный фундамент и не примыкать всей плоскостью одной из стенок к деревянным конструкциям. Нужно оставлять между ними воздушный промежуток - отступку. На деревянном полу перед топкой необходимо прибить металлический (предтопочный) лист размерами не менее 50 на 70 см.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Чрезвычайно опасно оставлять топящиеся печи без присмотра или на попечение малолетних детей.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Нельзя применять для розжига печей горючие и легковоспламеняющиеся жидкости.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Чтобы не допустить перекала печи рекомендуется топить ее два - три раза в день и не более чем по полтора часа.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За три часа до отхода ко сну топка печи должна быть прекращена.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Во избежание образования трещин в кладке - периодически прочищайте дымоход от скапливающейся в нем сажи. Не реже 1 раза в три месяца привлекайте печника-трубочиста очищать дымоходы от сажи.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Не следует сушить на печи вещи и сырые дрова.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Следите за тем, чтобы мебель, занавески находились не менее чем в полуметре от массива топящейся печи.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Ни в коем случае нельзя растапливать печь дровами, по длине не вмещающимися в топку. По поленьям огонь может перекинуться на ближайшие предметы, пол и стены.</w:t>
      </w:r>
    </w:p>
    <w:p w:rsidR="005972F6" w:rsidRPr="005972F6" w:rsidRDefault="005972F6" w:rsidP="005972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972F6">
        <w:rPr>
          <w:rFonts w:ascii="Times New Roman" w:eastAsia="Times New Roman" w:hAnsi="Times New Roman" w:cs="Times New Roman"/>
          <w:lang w:eastAsia="ru-RU"/>
        </w:rPr>
        <w:t>С наступлением минусовых температур опасно обмерзание дымоходов, которое может привести к нарушению вентиляции жилых помещений. В зимнее время не реже одного раза в месяц необходимо осматривать оголовки дымоходов с целью предотвращения обмерзания и закупорки дымоходов. Владельцы домов (как частных, так и ведомственных, а также муниципальных) обязаны проверять дымоходы на наличие в них надлежащей тяги.</w:t>
      </w:r>
    </w:p>
    <w:p w:rsidR="005972F6" w:rsidRDefault="005972F6" w:rsidP="005853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5972F6">
        <w:rPr>
          <w:rFonts w:ascii="Times New Roman" w:hAnsi="Times New Roman" w:cs="Times New Roman"/>
        </w:rPr>
        <w:t xml:space="preserve">Помните, что от этого зависит Ваша жизнь, жизнь </w:t>
      </w:r>
      <w:proofErr w:type="gramStart"/>
      <w:r w:rsidRPr="005972F6">
        <w:rPr>
          <w:rFonts w:ascii="Times New Roman" w:hAnsi="Times New Roman" w:cs="Times New Roman"/>
        </w:rPr>
        <w:t>Ваших</w:t>
      </w:r>
      <w:proofErr w:type="gramEnd"/>
      <w:r w:rsidRPr="005972F6">
        <w:rPr>
          <w:rFonts w:ascii="Times New Roman" w:hAnsi="Times New Roman" w:cs="Times New Roman"/>
        </w:rPr>
        <w:t xml:space="preserve"> близких и сохранность имущества. В случае обнаружения пожара звоните по телефонам </w:t>
      </w:r>
      <w:r w:rsidRPr="005972F6">
        <w:rPr>
          <w:rFonts w:ascii="Times New Roman" w:hAnsi="Times New Roman" w:cs="Times New Roman"/>
          <w:b/>
        </w:rPr>
        <w:t>«01» ,«101»</w:t>
      </w:r>
      <w:r w:rsidRPr="005972F6">
        <w:rPr>
          <w:rFonts w:ascii="Times New Roman" w:hAnsi="Times New Roman" w:cs="Times New Roman"/>
        </w:rPr>
        <w:t xml:space="preserve"> или </w:t>
      </w:r>
      <w:r w:rsidRPr="005972F6">
        <w:rPr>
          <w:rFonts w:ascii="Times New Roman" w:hAnsi="Times New Roman" w:cs="Times New Roman"/>
          <w:b/>
        </w:rPr>
        <w:t>«112»</w:t>
      </w:r>
      <w:r w:rsidR="005853D0">
        <w:rPr>
          <w:rFonts w:ascii="Times New Roman" w:hAnsi="Times New Roman" w:cs="Times New Roman"/>
          <w:b/>
        </w:rPr>
        <w:t>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545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545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853D0">
        <w:rPr>
          <w:rFonts w:ascii="Times New Roman" w:eastAsia="Times New Roman" w:hAnsi="Times New Roman" w:cs="Times New Roman"/>
          <w:b/>
          <w:lang w:eastAsia="ru-RU"/>
        </w:rPr>
        <w:t>ПРАВИЛА ПОВЕДЕНИЯ НА ЖЕЛЕЗНОЙ ДОРОГЕ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853D0">
        <w:rPr>
          <w:rFonts w:ascii="Times New Roman" w:eastAsia="Times New Roman" w:hAnsi="Times New Roman" w:cs="Times New Roman"/>
          <w:b/>
          <w:lang w:eastAsia="ru-RU"/>
        </w:rPr>
        <w:t>1.ПРАВИЛА БЕЗОПАСНОСТИ ПЕШЕХОДОВ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 xml:space="preserve"> Пешеходы должны переходить железнодорожные пути только в установленных местах по пешеходным настилам или мостам и в местах, где установлены указатели "Переход через пути".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lastRenderedPageBreak/>
        <w:t>Перед переходом пути по пешеходному настилу необходимо убедиться в отсутствии движущегося поезда, локомотива или вагона.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При приближении поезда, локомотива или вагона следует остановиться, пропустить их и, убедившись в отсутствии движущегося подвижного состава по соседним путям, продолжить переход.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 xml:space="preserve">Подходя к железнодорожному переезду, граждане должны внимательно следить за световой и звуковой сигнализацией, а также положением шлагбаума. Переходить путь можно только при открытом шлагбауме, а при его отсутствии, прежде чем перейти через пути, необходимо убедиться, не приближаются ли к переезду поезд, локомотив или вагон. 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853D0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Ходить по железнодорожным путям.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Обходить стоящий состав на расстоянии менее 5 метров от вагона или локомотива, а между стоящими вагонами в "разрыве"   на расстоянии не менее 10 метров.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Использовать ж.д. пути в качестве пешеходных дорожек.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Переходить или перебегать через железнодорожные пути перед близко идущим поездом, если расстояние до него менее 400 метров.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Переходить через путь сразу же после прохода поезда одного направления, не убедившись в отсутствии следования поезда встречного направления.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Переходить железнодорожные переезды при закрытом шлагбауме или показании красного сигнала светофора переездной сигнализации.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На станциях и перегонах подлезать под вагоны и перелезать через автосцепки для прохода через путь.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Проходить вдоль железнодорожного пути ближе 5 метров от крайнего рельса.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Проходить по железнодорожным мостам и тоннелям, не оборудованным дорожками для прохода пешеходов.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Подлезать под закрытый шлагбаум на железнодорожном переезде, а также выходить на переезд, когда шлагбаум начинает закрываться.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На электрифицированных участках подниматься на опоры контактной сети.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Приближаться к лежащему на земле электропроводу на расстоянии ближе 8 метров.</w:t>
      </w:r>
    </w:p>
    <w:p w:rsidR="005853D0" w:rsidRPr="009346DF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853D0">
        <w:rPr>
          <w:rFonts w:ascii="Times New Roman" w:eastAsia="Times New Roman" w:hAnsi="Times New Roman" w:cs="Times New Roman"/>
          <w:b/>
          <w:lang w:eastAsia="ru-RU"/>
        </w:rPr>
        <w:t>2. ПРАВИЛА БЕЗОПАСНОСТИ ПАССАЖИРОВ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Посадку (высадку) в вагоны следует производить только после полной остановки поезда.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Выход из вагонов и посадку в них необходимо производить только со стороны перрона или посадочной платформы.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Малолетних детей следует держать за руку или на руках</w:t>
      </w:r>
      <w:proofErr w:type="gramStart"/>
      <w:r w:rsidRPr="005853D0">
        <w:rPr>
          <w:rFonts w:ascii="Times New Roman" w:eastAsia="Times New Roman" w:hAnsi="Times New Roman" w:cs="Times New Roman"/>
          <w:lang w:eastAsia="ru-RU"/>
        </w:rPr>
        <w:t xml:space="preserve"> !</w:t>
      </w:r>
      <w:proofErr w:type="gramEnd"/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853D0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Проезжать на крышах, подножках, переходных площадках вагонов.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Посадка и высадка на ходу поезда.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 на ходу поезда.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площадках, открывать двери вагонов на ходу поезда, задерживать открытие автоматических дверей пригородных поездов.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Проезжать в грузовых поездах без специального разрешения.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Проезжать в поездах в нетрезвом состоянии.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Оставлять детей без присмотра на посадочных платформах и в вагонах.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Провозить в вагонах легковоспламеняющиеся и взрывчатые вещества.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Выходить из вагонов на междупутье и стоять там при проходе встречного поезда.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Прыгать с платформы на железнодорожные пути.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Устраивать на платформе различные подвижные игры.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Курить в вагонах (тамбурах) пригородных поездов, в неустановленных для курения местах.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Бежать по платформе рядом с вагоном прибывающего или уходящего поезда, а также находиться ближе двух метров от края платформы во время прохождения поезда без остановки.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Подходить к вагонам поезда до его полной остановки.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Самовольно без надобности останавливать поезд.</w:t>
      </w:r>
    </w:p>
    <w:p w:rsidR="005853D0" w:rsidRPr="005853D0" w:rsidRDefault="005853D0" w:rsidP="00585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Не проходите мимо детей, нарушающих правила поведения на объектах железнодорожного транспорта и подвергающих опасности свое здоровье и жизнь.</w:t>
      </w:r>
    </w:p>
    <w:p w:rsidR="005853D0" w:rsidRPr="00C47AF1" w:rsidRDefault="005853D0" w:rsidP="005853D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8"/>
          <w:szCs w:val="8"/>
          <w:lang w:eastAsia="ru-RU"/>
        </w:rPr>
      </w:pPr>
    </w:p>
    <w:p w:rsidR="005853D0" w:rsidRPr="005853D0" w:rsidRDefault="005853D0" w:rsidP="005853D0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5853D0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 поведения граждан на железнодорожном транспорте</w:t>
      </w:r>
    </w:p>
    <w:p w:rsidR="005853D0" w:rsidRPr="005853D0" w:rsidRDefault="005853D0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проезде и переходе через железнодорожные пути</w:t>
      </w:r>
    </w:p>
    <w:p w:rsidR="005853D0" w:rsidRPr="005853D0" w:rsidRDefault="005853D0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1. Проезд и переход граждан через железнодорожные пути допускается только в установленных и оборудованных для этого местах.</w:t>
      </w:r>
    </w:p>
    <w:p w:rsidR="005853D0" w:rsidRPr="005853D0" w:rsidRDefault="005853D0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2.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 w:rsidR="005853D0" w:rsidRPr="005853D0" w:rsidRDefault="005853D0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3. 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 w:rsidR="005853D0" w:rsidRPr="005853D0" w:rsidRDefault="005853D0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lastRenderedPageBreak/>
        <w:t>4. При проезде граждан через железнодорожные пути на транспортных средствах должны соблюдаться нормы, установленные пунктом 15 постановления Правительства Российской Федерации от 23 октября 1993 г. № 1090 «О Правилах дорожного движения».</w:t>
      </w:r>
    </w:p>
    <w:p w:rsidR="005853D0" w:rsidRPr="005853D0" w:rsidRDefault="005853D0" w:rsidP="005853D0">
      <w:pPr>
        <w:tabs>
          <w:tab w:val="left" w:pos="28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5853D0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находящихся в зонах повышенной опасности</w:t>
      </w:r>
    </w:p>
    <w:p w:rsidR="005853D0" w:rsidRPr="005853D0" w:rsidRDefault="005853D0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на железнодорожных путях и пассажирских платформах: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подлезать под пассажирскими платформами и железнодорожным подвижным составом;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перелезать через автосцепные устройства между вагонами;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заходить за ограничительную линию у края пассажирской платформы;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бежать по пассажирской платформе рядом с прибывающим или отправляющимся поездом;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устраивать различные подвижные игры;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оставлять детей без присмотра (гражданам с детьми);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прыгать с пассажирской платформы на железнодорожные пути;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подниматься на опоры и специальные конструкции контактной сети и воздушных линий и искусственных сооружений;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прикасаться к проводам, идущим от опор и специальных конструкций контактной сети и воздушных линий электропередачи;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приближаться к оборванным проводам;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находиться в состоянии алкогольного, токсического или наркотического опьянения;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повреждать, загрязнять, загораживать, снимать, самостоятельно устанавливать знаки, указатели или иные носители информации;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оставлять на железнодорожных путях вещи;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иметь при себе предметы, которые без соответствующей упаковки или чехлов могут травмировать граждан,</w:t>
      </w:r>
    </w:p>
    <w:p w:rsidR="005853D0" w:rsidRPr="005853D0" w:rsidRDefault="005853D0" w:rsidP="005853D0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иметь при себе огнеопасные, отравляющие, воспламеняющиеся, взрывчатые и токсические вещества.</w:t>
      </w:r>
    </w:p>
    <w:p w:rsidR="005853D0" w:rsidRPr="005853D0" w:rsidRDefault="005853D0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нахождении на железнодорожных путях и пассажирских платформах</w:t>
      </w:r>
      <w:r w:rsidRPr="005853D0">
        <w:rPr>
          <w:rFonts w:ascii="Times New Roman" w:eastAsia="Times New Roman" w:hAnsi="Times New Roman" w:cs="Times New Roman"/>
          <w:lang w:eastAsia="ru-RU"/>
        </w:rPr>
        <w:t>:</w:t>
      </w:r>
    </w:p>
    <w:p w:rsidR="005853D0" w:rsidRPr="005853D0" w:rsidRDefault="005853D0" w:rsidP="005853D0">
      <w:pPr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не создавать помех для движения железнодорожного подвижного состава;</w:t>
      </w:r>
    </w:p>
    <w:p w:rsidR="005853D0" w:rsidRPr="005853D0" w:rsidRDefault="005853D0" w:rsidP="005853D0">
      <w:pPr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принимать все возможные меры для устранения помех;</w:t>
      </w:r>
    </w:p>
    <w:p w:rsidR="005853D0" w:rsidRPr="005853D0" w:rsidRDefault="005853D0" w:rsidP="005853D0">
      <w:pPr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обеспечивать информирование о помехах работников инфраструктур железнодорожного транспорта общего пользования и (или) железнодорожных путей необщего пользования;</w:t>
      </w:r>
    </w:p>
    <w:p w:rsidR="005853D0" w:rsidRPr="005853D0" w:rsidRDefault="005853D0" w:rsidP="005853D0">
      <w:pPr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отходить на расстояние, при котором исключается воздействие воздушного потока, возникающего при приближении железнодорожного подвижного состава;</w:t>
      </w:r>
    </w:p>
    <w:p w:rsidR="005853D0" w:rsidRPr="005853D0" w:rsidRDefault="005853D0" w:rsidP="005853D0">
      <w:pPr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подать сигнал возможным способом в случаях возникновения ситуации, требующей экстренной остановки железнодорожного подвижного состава;</w:t>
      </w:r>
    </w:p>
    <w:p w:rsidR="005853D0" w:rsidRPr="005853D0" w:rsidRDefault="005853D0" w:rsidP="005853D0">
      <w:pPr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держать детей за руку или на руках (гражданам с детьми);</w:t>
      </w:r>
    </w:p>
    <w:p w:rsidR="005853D0" w:rsidRPr="005853D0" w:rsidRDefault="005853D0" w:rsidP="005853D0">
      <w:pPr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информировать о посторонних и (или) забытых предметах, при возможности, работников инфраструктуры железнодорожного транспорта общего пользования и (или) железнодорожных путей необщего пользования.</w:t>
      </w:r>
    </w:p>
    <w:p w:rsidR="005853D0" w:rsidRPr="005853D0" w:rsidRDefault="005853D0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при пользовании железнодорожным подвижным составом</w:t>
      </w:r>
      <w:r w:rsidRPr="005853D0">
        <w:rPr>
          <w:rFonts w:ascii="Times New Roman" w:eastAsia="Times New Roman" w:hAnsi="Times New Roman" w:cs="Times New Roman"/>
          <w:lang w:eastAsia="ru-RU"/>
        </w:rPr>
        <w:t>:</w:t>
      </w:r>
    </w:p>
    <w:p w:rsidR="005853D0" w:rsidRPr="005853D0" w:rsidRDefault="005853D0" w:rsidP="005853D0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подходить к вагонам до полной остановки поезда;</w:t>
      </w:r>
    </w:p>
    <w:p w:rsidR="005853D0" w:rsidRPr="005853D0" w:rsidRDefault="005853D0" w:rsidP="005853D0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прислоняться к стоящим вагонам;</w:t>
      </w:r>
    </w:p>
    <w:p w:rsidR="005853D0" w:rsidRPr="005853D0" w:rsidRDefault="005853D0" w:rsidP="005853D0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оставлять детей без присмотра при посадке в вагоны и (или) высадке из вагонов (гражданам с детьми);</w:t>
      </w:r>
    </w:p>
    <w:p w:rsidR="005853D0" w:rsidRPr="005853D0" w:rsidRDefault="005853D0" w:rsidP="005853D0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во время движения;</w:t>
      </w:r>
    </w:p>
    <w:p w:rsidR="005853D0" w:rsidRPr="005853D0" w:rsidRDefault="005853D0" w:rsidP="005853D0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площадках;</w:t>
      </w:r>
    </w:p>
    <w:p w:rsidR="005853D0" w:rsidRPr="005853D0" w:rsidRDefault="005853D0" w:rsidP="005853D0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задерживать открытие и закрытие автоматических дверей вагонов;</w:t>
      </w:r>
    </w:p>
    <w:p w:rsidR="005853D0" w:rsidRPr="005853D0" w:rsidRDefault="005853D0" w:rsidP="005853D0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тамбуров;</w:t>
      </w:r>
    </w:p>
    <w:p w:rsidR="005853D0" w:rsidRPr="005853D0" w:rsidRDefault="005853D0" w:rsidP="005853D0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проезжать в местах, не приспособленных для проезда;</w:t>
      </w:r>
    </w:p>
    <w:p w:rsidR="005853D0" w:rsidRPr="005853D0" w:rsidRDefault="005853D0" w:rsidP="005853D0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повреждать железнодорожный подвижной состав;</w:t>
      </w:r>
    </w:p>
    <w:p w:rsidR="005853D0" w:rsidRPr="005853D0" w:rsidRDefault="005853D0" w:rsidP="005853D0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подлезать под железнодорожным подвижным составом и перелезать через автосцепные устройства между вагонами;</w:t>
      </w:r>
    </w:p>
    <w:p w:rsidR="005853D0" w:rsidRPr="005853D0" w:rsidRDefault="005853D0" w:rsidP="005853D0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подниматься на крыши железнодорожного подвижного состава;</w:t>
      </w:r>
    </w:p>
    <w:p w:rsidR="005853D0" w:rsidRPr="005853D0" w:rsidRDefault="005853D0" w:rsidP="005853D0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курить в вагонах пригородных поездов;</w:t>
      </w:r>
    </w:p>
    <w:p w:rsidR="005853D0" w:rsidRPr="005853D0" w:rsidRDefault="005853D0" w:rsidP="005853D0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курить в местах, не предназначенных для курения, в пассажирских поездах.</w:t>
      </w:r>
    </w:p>
    <w:p w:rsidR="005853D0" w:rsidRPr="005853D0" w:rsidRDefault="005853D0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посадке в вагоны и (или) высадке из вагонов:</w:t>
      </w:r>
    </w:p>
    <w:p w:rsidR="005853D0" w:rsidRPr="005853D0" w:rsidRDefault="005853D0" w:rsidP="005853D0">
      <w:pPr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не создавая помех другим гражданам;</w:t>
      </w:r>
    </w:p>
    <w:p w:rsidR="005853D0" w:rsidRPr="005853D0" w:rsidRDefault="005853D0" w:rsidP="005853D0">
      <w:pPr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при полной остановке поезда;</w:t>
      </w:r>
    </w:p>
    <w:p w:rsidR="005853D0" w:rsidRPr="005853D0" w:rsidRDefault="005853D0" w:rsidP="005853D0">
      <w:pPr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со стороны пассажирской платформы (в специально отведенных и приспособленных местах железнодорожных станций);</w:t>
      </w:r>
    </w:p>
    <w:p w:rsidR="005853D0" w:rsidRPr="005853D0" w:rsidRDefault="005853D0" w:rsidP="005853D0">
      <w:pPr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53D0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держа детей за руку или на руках (гражданам с детьми).</w:t>
      </w:r>
    </w:p>
    <w:p w:rsidR="005853D0" w:rsidRDefault="005853D0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853D0">
        <w:rPr>
          <w:rFonts w:ascii="Times New Roman" w:eastAsia="Times New Roman" w:hAnsi="Times New Roman" w:cs="Times New Roman"/>
          <w:b/>
          <w:bCs/>
          <w:lang w:eastAsia="ru-RU"/>
        </w:rPr>
        <w:t>Лица, нарушающие указанные Правила, несут ответственность, предусмотренную законодательством Российской Федерации.</w:t>
      </w:r>
    </w:p>
    <w:p w:rsidR="0021471A" w:rsidRDefault="0021471A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707DA" w:rsidRDefault="000707DA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707DA" w:rsidRPr="000707DA" w:rsidRDefault="000707DA" w:rsidP="000707D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07DA">
        <w:rPr>
          <w:rFonts w:ascii="Times New Roman" w:hAnsi="Times New Roman"/>
        </w:rPr>
        <w:t>Руководством Главного управления МЧС России по Самарской области уделяется особое внимание вопросам соблюдения законности и организации работы по противодействию коррупционным проявлениям. На официальном сайте Главного управления МЧС России по Самарской области (http://63.mchs.gov.ru) Вы можете ознакомиться с документами и информационно-методическими материалами, имеющими отношение к проблеме противодействия коррупции, как в масштабах МЧС России, так и применительно к Главному управлению МЧС России по Самарской области. Там же Вы можете напрямую обратиться к начальнику Главного управления со своими вопросами и предложениями, сообщить об известных Вам фактах коррупции. Телефон «горячей линии» по вопросам противодействия коррупции в Главном управлении МЧС России по Самарской области    - 8 (846) 338-96-77</w:t>
      </w:r>
    </w:p>
    <w:p w:rsidR="000707DA" w:rsidRDefault="000707DA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707DA" w:rsidRDefault="000707DA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00B4E" w:rsidRPr="005853D0" w:rsidRDefault="00600B4E" w:rsidP="005853D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F3E3E" w:rsidRPr="002E7875" w:rsidRDefault="005A22B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16768">
            <v:textbox style="mso-next-textbox:#_x0000_s1050">
              <w:txbxContent>
                <w:p w:rsidR="007B3157" w:rsidRDefault="007B3157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В.В.Аникин                                                                                       Подписано в печать </w:t>
                  </w:r>
                  <w:r w:rsidR="002B7D04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.0</w:t>
                  </w:r>
                  <w:r w:rsidR="002B7D04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.2017г, по графику в 16-00ч., фактически – в 16-00 ч.</w:t>
                  </w:r>
                </w:p>
                <w:p w:rsidR="007B3157" w:rsidRPr="003C3FB4" w:rsidRDefault="007B3157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чредители: Администрация городского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</w:t>
                  </w:r>
                </w:p>
                <w:p w:rsidR="007B3157" w:rsidRPr="005E5FF0" w:rsidRDefault="007B3157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Адрес: 446250, Самарская область, п. Безенчук, ул. Нефтяников д.12,                                         Тираж:  100 экземпляров                                                  тел. 2-14-51, факс.  2-14-51,   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14" w:history="1"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gp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-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@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yandex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.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ru</w:t>
                    </w:r>
                    <w:proofErr w:type="gramStart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аспространяется  бесплатно</w:t>
                  </w:r>
                </w:p>
                <w:p w:rsidR="007B3157" w:rsidRDefault="007B3157" w:rsidP="003357AA"/>
              </w:txbxContent>
            </v:textbox>
          </v:rect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5A22B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17792" o:connectortype="straight"/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5A22B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1881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19840" o:connectortype="straight"/>
        </w:pict>
      </w:r>
    </w:p>
    <w:sectPr w:rsidR="00387DFF" w:rsidRPr="002E7875" w:rsidSect="00217155">
      <w:footerReference w:type="even" r:id="rId15"/>
      <w:footerReference w:type="default" r:id="rId16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A05" w:rsidRDefault="00AA4A05" w:rsidP="006734D6">
      <w:pPr>
        <w:spacing w:after="0" w:line="240" w:lineRule="auto"/>
      </w:pPr>
      <w:r>
        <w:separator/>
      </w:r>
    </w:p>
  </w:endnote>
  <w:endnote w:type="continuationSeparator" w:id="0">
    <w:p w:rsidR="00AA4A05" w:rsidRDefault="00AA4A05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69"/>
      <w:docPartObj>
        <w:docPartGallery w:val="Page Numbers (Bottom of Page)"/>
        <w:docPartUnique/>
      </w:docPartObj>
    </w:sdtPr>
    <w:sdtContent>
      <w:p w:rsidR="007B3157" w:rsidRDefault="007B3157" w:rsidP="00A247EF">
        <w:pPr>
          <w:pStyle w:val="af0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0"/>
            <w:docPartObj>
              <w:docPartGallery w:val="Page Numbers (Bottom of Page)"/>
              <w:docPartUnique/>
            </w:docPartObj>
          </w:sdtPr>
          <w:sdtContent>
            <w:r w:rsidR="005A22BA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5A22BA" w:rsidRPr="00856993">
              <w:rPr>
                <w:i/>
              </w:rPr>
              <w:fldChar w:fldCharType="separate"/>
            </w:r>
            <w:r w:rsidR="00600B4E">
              <w:rPr>
                <w:i/>
                <w:noProof/>
              </w:rPr>
              <w:t>14</w:t>
            </w:r>
            <w:r w:rsidR="005A22BA"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 w:rsidR="0089611F">
          <w:rPr>
            <w:i/>
            <w:color w:val="262626" w:themeColor="text1" w:themeTint="D9"/>
          </w:rPr>
          <w:t>№ 1</w:t>
        </w:r>
        <w:r w:rsidR="00600B4E">
          <w:rPr>
            <w:i/>
            <w:color w:val="262626" w:themeColor="text1" w:themeTint="D9"/>
          </w:rPr>
          <w:t>5</w:t>
        </w:r>
        <w:r w:rsidR="0089611F" w:rsidRPr="00385569">
          <w:rPr>
            <w:i/>
            <w:color w:val="262626" w:themeColor="text1" w:themeTint="D9"/>
          </w:rPr>
          <w:t>(</w:t>
        </w:r>
        <w:r w:rsidR="0089611F">
          <w:rPr>
            <w:i/>
            <w:color w:val="262626" w:themeColor="text1" w:themeTint="D9"/>
          </w:rPr>
          <w:t>11</w:t>
        </w:r>
        <w:r w:rsidR="00600B4E">
          <w:rPr>
            <w:i/>
            <w:color w:val="262626" w:themeColor="text1" w:themeTint="D9"/>
          </w:rPr>
          <w:t>2</w:t>
        </w:r>
        <w:r w:rsidR="0089611F" w:rsidRPr="00385569">
          <w:rPr>
            <w:i/>
            <w:color w:val="262626" w:themeColor="text1" w:themeTint="D9"/>
          </w:rPr>
          <w:t xml:space="preserve">) от </w:t>
        </w:r>
        <w:r w:rsidR="00600B4E">
          <w:rPr>
            <w:i/>
            <w:color w:val="262626" w:themeColor="text1" w:themeTint="D9"/>
          </w:rPr>
          <w:t>12</w:t>
        </w:r>
        <w:r w:rsidR="0089611F" w:rsidRPr="00385569">
          <w:rPr>
            <w:i/>
            <w:color w:val="262626" w:themeColor="text1" w:themeTint="D9"/>
          </w:rPr>
          <w:t>.</w:t>
        </w:r>
        <w:r w:rsidR="0089611F">
          <w:rPr>
            <w:i/>
            <w:color w:val="262626" w:themeColor="text1" w:themeTint="D9"/>
          </w:rPr>
          <w:t>09</w:t>
        </w:r>
        <w:r w:rsidR="0089611F" w:rsidRPr="00385569">
          <w:rPr>
            <w:i/>
            <w:color w:val="262626" w:themeColor="text1" w:themeTint="D9"/>
          </w:rPr>
          <w:t>.201</w:t>
        </w:r>
        <w:r w:rsidR="0089611F">
          <w:rPr>
            <w:i/>
            <w:color w:val="262626" w:themeColor="text1" w:themeTint="D9"/>
          </w:rPr>
          <w:t>7</w:t>
        </w:r>
        <w:r w:rsidR="0089611F" w:rsidRPr="00385569">
          <w:rPr>
            <w:i/>
            <w:color w:val="262626" w:themeColor="text1" w:themeTint="D9"/>
          </w:rPr>
          <w:t xml:space="preserve"> года</w:t>
        </w:r>
      </w:p>
      <w:p w:rsidR="007B3157" w:rsidRDefault="005A22BA">
        <w:pPr>
          <w:pStyle w:val="af0"/>
        </w:pP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71"/>
      <w:docPartObj>
        <w:docPartGallery w:val="Page Numbers (Bottom of Page)"/>
        <w:docPartUnique/>
      </w:docPartObj>
    </w:sdtPr>
    <w:sdtContent>
      <w:p w:rsidR="007B3157" w:rsidRDefault="007B3157" w:rsidP="00A247EF">
        <w:pPr>
          <w:pStyle w:val="af0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>ородского поселения Безенчук № 1</w:t>
        </w:r>
        <w:r w:rsidR="00600B4E">
          <w:rPr>
            <w:i/>
            <w:color w:val="262626" w:themeColor="text1" w:themeTint="D9"/>
          </w:rPr>
          <w:t>5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11</w:t>
        </w:r>
        <w:r w:rsidR="00600B4E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 xml:space="preserve">) от </w:t>
        </w:r>
        <w:r w:rsidR="00600B4E">
          <w:rPr>
            <w:i/>
            <w:color w:val="262626" w:themeColor="text1" w:themeTint="D9"/>
          </w:rPr>
          <w:t>12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89611F">
          <w:rPr>
            <w:i/>
            <w:color w:val="262626" w:themeColor="text1" w:themeTint="D9"/>
          </w:rPr>
          <w:t>9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>7</w:t>
        </w:r>
        <w:r w:rsidRPr="00385569">
          <w:rPr>
            <w:i/>
            <w:color w:val="262626" w:themeColor="text1" w:themeTint="D9"/>
          </w:rPr>
          <w:t xml:space="preserve"> года</w:t>
        </w:r>
        <w:r w:rsidRPr="00385569">
          <w:rPr>
            <w:color w:val="595959" w:themeColor="text1" w:themeTint="A6"/>
          </w:rPr>
          <w:t xml:space="preserve">      </w:t>
        </w:r>
        <w:r>
          <w:t xml:space="preserve">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2"/>
            <w:docPartObj>
              <w:docPartGallery w:val="Page Numbers (Bottom of Page)"/>
              <w:docPartUnique/>
            </w:docPartObj>
          </w:sdtPr>
          <w:sdtContent>
            <w:r w:rsidR="005A22BA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5A22BA" w:rsidRPr="00856993">
              <w:rPr>
                <w:i/>
              </w:rPr>
              <w:fldChar w:fldCharType="separate"/>
            </w:r>
            <w:r w:rsidR="00600B4E">
              <w:rPr>
                <w:i/>
                <w:noProof/>
              </w:rPr>
              <w:t>13</w:t>
            </w:r>
            <w:r w:rsidR="005A22BA" w:rsidRPr="00856993">
              <w:rPr>
                <w:i/>
              </w:rPr>
              <w:fldChar w:fldCharType="end"/>
            </w:r>
          </w:sdtContent>
        </w:sdt>
      </w:p>
      <w:p w:rsidR="007B3157" w:rsidRDefault="007B3157" w:rsidP="00A247EF">
        <w:pPr>
          <w:pStyle w:val="af0"/>
        </w:pPr>
        <w:r>
          <w:t xml:space="preserve"> 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A05" w:rsidRDefault="00AA4A05" w:rsidP="006734D6">
      <w:pPr>
        <w:spacing w:after="0" w:line="240" w:lineRule="auto"/>
      </w:pPr>
      <w:r>
        <w:separator/>
      </w:r>
    </w:p>
  </w:footnote>
  <w:footnote w:type="continuationSeparator" w:id="0">
    <w:p w:rsidR="00AA4A05" w:rsidRDefault="00AA4A05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8016"/>
        </w:tabs>
        <w:ind w:left="8016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376"/>
        </w:tabs>
        <w:ind w:left="837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8736"/>
        </w:tabs>
        <w:ind w:left="873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9096"/>
        </w:tabs>
        <w:ind w:left="909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9456"/>
        </w:tabs>
        <w:ind w:left="945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9816"/>
        </w:tabs>
        <w:ind w:left="981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0176"/>
        </w:tabs>
        <w:ind w:left="1017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536"/>
        </w:tabs>
        <w:ind w:left="1053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0896"/>
        </w:tabs>
        <w:ind w:left="10896" w:hanging="360"/>
      </w:pPr>
      <w:rPr>
        <w:rFonts w:ascii="OpenSymbol" w:eastAsia="Times New Roman"/>
      </w:rPr>
    </w:lvl>
  </w:abstractNum>
  <w:abstractNum w:abstractNumId="1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3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>
    <w:nsid w:val="0C901F14"/>
    <w:multiLevelType w:val="multilevel"/>
    <w:tmpl w:val="D694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10E6CDE"/>
    <w:multiLevelType w:val="hybridMultilevel"/>
    <w:tmpl w:val="84FC2156"/>
    <w:lvl w:ilvl="0" w:tplc="2D962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70836D5"/>
    <w:multiLevelType w:val="multilevel"/>
    <w:tmpl w:val="A372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D975A54"/>
    <w:multiLevelType w:val="hybridMultilevel"/>
    <w:tmpl w:val="27E00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28CA7A71"/>
    <w:multiLevelType w:val="hybridMultilevel"/>
    <w:tmpl w:val="3F644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4">
    <w:nsid w:val="2DF0114D"/>
    <w:multiLevelType w:val="hybridMultilevel"/>
    <w:tmpl w:val="FAECD018"/>
    <w:lvl w:ilvl="0" w:tplc="ED0EB86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26">
    <w:nsid w:val="35CC110D"/>
    <w:multiLevelType w:val="hybridMultilevel"/>
    <w:tmpl w:val="7E366C52"/>
    <w:lvl w:ilvl="0" w:tplc="268083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3D4E14AF"/>
    <w:multiLevelType w:val="multilevel"/>
    <w:tmpl w:val="6F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FA02BBF"/>
    <w:multiLevelType w:val="hybridMultilevel"/>
    <w:tmpl w:val="66264572"/>
    <w:lvl w:ilvl="0" w:tplc="7B3E9BE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1EB1620"/>
    <w:multiLevelType w:val="hybridMultilevel"/>
    <w:tmpl w:val="096E0168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1">
    <w:nsid w:val="4F4C60FE"/>
    <w:multiLevelType w:val="multilevel"/>
    <w:tmpl w:val="8470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0B86342"/>
    <w:multiLevelType w:val="hybridMultilevel"/>
    <w:tmpl w:val="6D7A4BA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4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FA7873"/>
    <w:multiLevelType w:val="hybridMultilevel"/>
    <w:tmpl w:val="CA40A73A"/>
    <w:lvl w:ilvl="0" w:tplc="09FA04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37">
    <w:nsid w:val="73427F61"/>
    <w:multiLevelType w:val="hybridMultilevel"/>
    <w:tmpl w:val="B846046E"/>
    <w:lvl w:ilvl="0" w:tplc="605C2E1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73F37549"/>
    <w:multiLevelType w:val="hybridMultilevel"/>
    <w:tmpl w:val="E0B04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95293A"/>
    <w:multiLevelType w:val="hybridMultilevel"/>
    <w:tmpl w:val="5C70B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980758"/>
    <w:multiLevelType w:val="hybridMultilevel"/>
    <w:tmpl w:val="B348880A"/>
    <w:lvl w:ilvl="0" w:tplc="6276A6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5"/>
  </w:num>
  <w:num w:numId="2">
    <w:abstractNumId w:val="18"/>
  </w:num>
  <w:num w:numId="3">
    <w:abstractNumId w:val="33"/>
  </w:num>
  <w:num w:numId="4">
    <w:abstractNumId w:val="23"/>
  </w:num>
  <w:num w:numId="5">
    <w:abstractNumId w:val="20"/>
  </w:num>
  <w:num w:numId="6">
    <w:abstractNumId w:val="1"/>
  </w:num>
  <w:num w:numId="7">
    <w:abstractNumId w:val="6"/>
  </w:num>
  <w:num w:numId="8">
    <w:abstractNumId w:val="36"/>
  </w:num>
  <w:num w:numId="9">
    <w:abstractNumId w:val="30"/>
  </w:num>
  <w:num w:numId="10">
    <w:abstractNumId w:val="41"/>
  </w:num>
  <w:num w:numId="11">
    <w:abstractNumId w:val="7"/>
  </w:num>
  <w:num w:numId="12">
    <w:abstractNumId w:val="40"/>
  </w:num>
  <w:num w:numId="13">
    <w:abstractNumId w:val="24"/>
  </w:num>
  <w:num w:numId="14">
    <w:abstractNumId w:val="39"/>
  </w:num>
  <w:num w:numId="15">
    <w:abstractNumId w:val="37"/>
  </w:num>
  <w:num w:numId="16">
    <w:abstractNumId w:val="35"/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</w:num>
  <w:num w:numId="19">
    <w:abstractNumId w:val="22"/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34"/>
  </w:num>
  <w:num w:numId="23">
    <w:abstractNumId w:val="16"/>
  </w:num>
  <w:num w:numId="24">
    <w:abstractNumId w:val="32"/>
  </w:num>
  <w:num w:numId="25">
    <w:abstractNumId w:val="19"/>
  </w:num>
  <w:num w:numId="26">
    <w:abstractNumId w:val="14"/>
  </w:num>
  <w:num w:numId="27">
    <w:abstractNumId w:val="31"/>
  </w:num>
  <w:num w:numId="28">
    <w:abstractNumId w:val="27"/>
  </w:num>
  <w:num w:numId="29">
    <w:abstractNumId w:val="17"/>
  </w:num>
  <w:num w:numId="30">
    <w:abstractNumId w:val="29"/>
  </w:num>
  <w:num w:numId="31">
    <w:abstractNumId w:val="26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550914"/>
  </w:hdrShapeDefaults>
  <w:footnotePr>
    <w:footnote w:id="-1"/>
    <w:footnote w:id="0"/>
  </w:footnotePr>
  <w:endnotePr>
    <w:endnote w:id="-1"/>
    <w:endnote w:id="0"/>
  </w:endnotePr>
  <w:compat/>
  <w:rsids>
    <w:rsidRoot w:val="0024037B"/>
    <w:rsid w:val="000002B6"/>
    <w:rsid w:val="000002BC"/>
    <w:rsid w:val="000007B1"/>
    <w:rsid w:val="000007E4"/>
    <w:rsid w:val="00000CDA"/>
    <w:rsid w:val="0000102D"/>
    <w:rsid w:val="000013FF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B6D"/>
    <w:rsid w:val="00003E07"/>
    <w:rsid w:val="00004667"/>
    <w:rsid w:val="00004AFF"/>
    <w:rsid w:val="00005592"/>
    <w:rsid w:val="0000577E"/>
    <w:rsid w:val="00005784"/>
    <w:rsid w:val="00005EF1"/>
    <w:rsid w:val="00005F48"/>
    <w:rsid w:val="00005FE7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0D38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78E"/>
    <w:rsid w:val="0001396D"/>
    <w:rsid w:val="00013BF7"/>
    <w:rsid w:val="00013E04"/>
    <w:rsid w:val="0001402E"/>
    <w:rsid w:val="00014AA5"/>
    <w:rsid w:val="00014AC3"/>
    <w:rsid w:val="00014E27"/>
    <w:rsid w:val="00014E36"/>
    <w:rsid w:val="00015087"/>
    <w:rsid w:val="00015234"/>
    <w:rsid w:val="00015258"/>
    <w:rsid w:val="00015365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02C"/>
    <w:rsid w:val="00017AF6"/>
    <w:rsid w:val="00017BE2"/>
    <w:rsid w:val="00017CC3"/>
    <w:rsid w:val="00020169"/>
    <w:rsid w:val="0002024A"/>
    <w:rsid w:val="0002099A"/>
    <w:rsid w:val="00020AA7"/>
    <w:rsid w:val="00020F18"/>
    <w:rsid w:val="00020F5F"/>
    <w:rsid w:val="00021AF4"/>
    <w:rsid w:val="00021C80"/>
    <w:rsid w:val="00021D0B"/>
    <w:rsid w:val="00021FA5"/>
    <w:rsid w:val="000227AD"/>
    <w:rsid w:val="000229BC"/>
    <w:rsid w:val="00022D65"/>
    <w:rsid w:val="0002306F"/>
    <w:rsid w:val="000231B5"/>
    <w:rsid w:val="000234DA"/>
    <w:rsid w:val="0002352D"/>
    <w:rsid w:val="00023881"/>
    <w:rsid w:val="00023B98"/>
    <w:rsid w:val="00023F76"/>
    <w:rsid w:val="000240BA"/>
    <w:rsid w:val="000243D4"/>
    <w:rsid w:val="000245D0"/>
    <w:rsid w:val="0002474D"/>
    <w:rsid w:val="0002481F"/>
    <w:rsid w:val="00024877"/>
    <w:rsid w:val="00024D0A"/>
    <w:rsid w:val="00024EBD"/>
    <w:rsid w:val="000259C9"/>
    <w:rsid w:val="000259EB"/>
    <w:rsid w:val="00025A7D"/>
    <w:rsid w:val="00025CD3"/>
    <w:rsid w:val="00025D8A"/>
    <w:rsid w:val="00025E45"/>
    <w:rsid w:val="00026409"/>
    <w:rsid w:val="00026CC4"/>
    <w:rsid w:val="00026D20"/>
    <w:rsid w:val="0002721C"/>
    <w:rsid w:val="00027372"/>
    <w:rsid w:val="00027530"/>
    <w:rsid w:val="00027B1B"/>
    <w:rsid w:val="00027E7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CBA"/>
    <w:rsid w:val="00032EF6"/>
    <w:rsid w:val="000334C4"/>
    <w:rsid w:val="00033545"/>
    <w:rsid w:val="0003378A"/>
    <w:rsid w:val="000337B8"/>
    <w:rsid w:val="000338B1"/>
    <w:rsid w:val="000338FB"/>
    <w:rsid w:val="00033EF3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234"/>
    <w:rsid w:val="00037327"/>
    <w:rsid w:val="0003737C"/>
    <w:rsid w:val="00037538"/>
    <w:rsid w:val="000378A3"/>
    <w:rsid w:val="0003791B"/>
    <w:rsid w:val="00037B85"/>
    <w:rsid w:val="00037CEB"/>
    <w:rsid w:val="00040213"/>
    <w:rsid w:val="0004030A"/>
    <w:rsid w:val="0004096D"/>
    <w:rsid w:val="000412A4"/>
    <w:rsid w:val="000414CE"/>
    <w:rsid w:val="000416F4"/>
    <w:rsid w:val="00041706"/>
    <w:rsid w:val="00041A15"/>
    <w:rsid w:val="00041DB1"/>
    <w:rsid w:val="00042943"/>
    <w:rsid w:val="00042C6B"/>
    <w:rsid w:val="00042E6B"/>
    <w:rsid w:val="000430FE"/>
    <w:rsid w:val="000431EE"/>
    <w:rsid w:val="00043651"/>
    <w:rsid w:val="00043910"/>
    <w:rsid w:val="00043C1C"/>
    <w:rsid w:val="00043C44"/>
    <w:rsid w:val="00044031"/>
    <w:rsid w:val="00044197"/>
    <w:rsid w:val="00044282"/>
    <w:rsid w:val="00044453"/>
    <w:rsid w:val="00044AF9"/>
    <w:rsid w:val="000460ED"/>
    <w:rsid w:val="000462E1"/>
    <w:rsid w:val="0004642F"/>
    <w:rsid w:val="000465E2"/>
    <w:rsid w:val="0004685F"/>
    <w:rsid w:val="00046D38"/>
    <w:rsid w:val="0004730C"/>
    <w:rsid w:val="0004735F"/>
    <w:rsid w:val="00047374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230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104"/>
    <w:rsid w:val="00053212"/>
    <w:rsid w:val="0005327E"/>
    <w:rsid w:val="000536F1"/>
    <w:rsid w:val="0005395E"/>
    <w:rsid w:val="000539AA"/>
    <w:rsid w:val="00053A30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71D"/>
    <w:rsid w:val="000578BD"/>
    <w:rsid w:val="00057A7F"/>
    <w:rsid w:val="00057D60"/>
    <w:rsid w:val="00057F12"/>
    <w:rsid w:val="00060261"/>
    <w:rsid w:val="000602CF"/>
    <w:rsid w:val="00060784"/>
    <w:rsid w:val="00060CAB"/>
    <w:rsid w:val="00061256"/>
    <w:rsid w:val="0006164C"/>
    <w:rsid w:val="00061D7C"/>
    <w:rsid w:val="00061E12"/>
    <w:rsid w:val="0006203B"/>
    <w:rsid w:val="00062081"/>
    <w:rsid w:val="000628CB"/>
    <w:rsid w:val="00062B14"/>
    <w:rsid w:val="00062F09"/>
    <w:rsid w:val="000633A4"/>
    <w:rsid w:val="00063472"/>
    <w:rsid w:val="00063CDB"/>
    <w:rsid w:val="00063E7E"/>
    <w:rsid w:val="00063F76"/>
    <w:rsid w:val="00064309"/>
    <w:rsid w:val="000644B0"/>
    <w:rsid w:val="0006452D"/>
    <w:rsid w:val="00064D19"/>
    <w:rsid w:val="00065101"/>
    <w:rsid w:val="00065115"/>
    <w:rsid w:val="000652D7"/>
    <w:rsid w:val="000653C1"/>
    <w:rsid w:val="000654D0"/>
    <w:rsid w:val="00065502"/>
    <w:rsid w:val="0006577F"/>
    <w:rsid w:val="00065BA9"/>
    <w:rsid w:val="00065BE9"/>
    <w:rsid w:val="00065C51"/>
    <w:rsid w:val="00065D32"/>
    <w:rsid w:val="00066466"/>
    <w:rsid w:val="000669CB"/>
    <w:rsid w:val="00067445"/>
    <w:rsid w:val="00067769"/>
    <w:rsid w:val="00067C32"/>
    <w:rsid w:val="00067E55"/>
    <w:rsid w:val="00070433"/>
    <w:rsid w:val="000707DA"/>
    <w:rsid w:val="00071403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3573"/>
    <w:rsid w:val="0007360C"/>
    <w:rsid w:val="00073980"/>
    <w:rsid w:val="000739D7"/>
    <w:rsid w:val="00073A4F"/>
    <w:rsid w:val="00073A89"/>
    <w:rsid w:val="000740C2"/>
    <w:rsid w:val="000741EE"/>
    <w:rsid w:val="000743B6"/>
    <w:rsid w:val="00074C33"/>
    <w:rsid w:val="00074C63"/>
    <w:rsid w:val="00074C8E"/>
    <w:rsid w:val="00074D94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41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AB7"/>
    <w:rsid w:val="00081C07"/>
    <w:rsid w:val="00081F25"/>
    <w:rsid w:val="00082640"/>
    <w:rsid w:val="000837E1"/>
    <w:rsid w:val="0008391E"/>
    <w:rsid w:val="00083A73"/>
    <w:rsid w:val="00084458"/>
    <w:rsid w:val="00084671"/>
    <w:rsid w:val="00084DC6"/>
    <w:rsid w:val="000850BF"/>
    <w:rsid w:val="000851E7"/>
    <w:rsid w:val="00085681"/>
    <w:rsid w:val="00085888"/>
    <w:rsid w:val="000859C0"/>
    <w:rsid w:val="00085AE8"/>
    <w:rsid w:val="00085B10"/>
    <w:rsid w:val="00085E2A"/>
    <w:rsid w:val="00086703"/>
    <w:rsid w:val="00086CC7"/>
    <w:rsid w:val="00086E02"/>
    <w:rsid w:val="000873C1"/>
    <w:rsid w:val="00087435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86F"/>
    <w:rsid w:val="00091C4A"/>
    <w:rsid w:val="00091CFE"/>
    <w:rsid w:val="00091E77"/>
    <w:rsid w:val="000927B8"/>
    <w:rsid w:val="000929EE"/>
    <w:rsid w:val="0009354B"/>
    <w:rsid w:val="00094576"/>
    <w:rsid w:val="00094A5F"/>
    <w:rsid w:val="00094ECE"/>
    <w:rsid w:val="00094FCE"/>
    <w:rsid w:val="000951C7"/>
    <w:rsid w:val="000951D6"/>
    <w:rsid w:val="000957B9"/>
    <w:rsid w:val="00095DE3"/>
    <w:rsid w:val="00095FFB"/>
    <w:rsid w:val="0009647C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6A2"/>
    <w:rsid w:val="000A09BC"/>
    <w:rsid w:val="000A1973"/>
    <w:rsid w:val="000A1A42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F7"/>
    <w:rsid w:val="000A516E"/>
    <w:rsid w:val="000A567E"/>
    <w:rsid w:val="000A5CA6"/>
    <w:rsid w:val="000A61DF"/>
    <w:rsid w:val="000A65D0"/>
    <w:rsid w:val="000A65E4"/>
    <w:rsid w:val="000A67A4"/>
    <w:rsid w:val="000A684B"/>
    <w:rsid w:val="000A7085"/>
    <w:rsid w:val="000A73D5"/>
    <w:rsid w:val="000A73DE"/>
    <w:rsid w:val="000A7405"/>
    <w:rsid w:val="000A7442"/>
    <w:rsid w:val="000A7DEF"/>
    <w:rsid w:val="000B0093"/>
    <w:rsid w:val="000B0276"/>
    <w:rsid w:val="000B02A2"/>
    <w:rsid w:val="000B04C2"/>
    <w:rsid w:val="000B073F"/>
    <w:rsid w:val="000B08D3"/>
    <w:rsid w:val="000B0AC0"/>
    <w:rsid w:val="000B11EB"/>
    <w:rsid w:val="000B1419"/>
    <w:rsid w:val="000B17BD"/>
    <w:rsid w:val="000B1A24"/>
    <w:rsid w:val="000B1DA0"/>
    <w:rsid w:val="000B23E5"/>
    <w:rsid w:val="000B23F6"/>
    <w:rsid w:val="000B2CAB"/>
    <w:rsid w:val="000B2CFA"/>
    <w:rsid w:val="000B2F63"/>
    <w:rsid w:val="000B3109"/>
    <w:rsid w:val="000B3812"/>
    <w:rsid w:val="000B385E"/>
    <w:rsid w:val="000B3CD3"/>
    <w:rsid w:val="000B3F46"/>
    <w:rsid w:val="000B4091"/>
    <w:rsid w:val="000B4DFA"/>
    <w:rsid w:val="000B5005"/>
    <w:rsid w:val="000B50D9"/>
    <w:rsid w:val="000B5795"/>
    <w:rsid w:val="000B5C0C"/>
    <w:rsid w:val="000B5C74"/>
    <w:rsid w:val="000B5F7E"/>
    <w:rsid w:val="000B605B"/>
    <w:rsid w:val="000B628C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37"/>
    <w:rsid w:val="000C04EA"/>
    <w:rsid w:val="000C0CBC"/>
    <w:rsid w:val="000C0CFA"/>
    <w:rsid w:val="000C0D24"/>
    <w:rsid w:val="000C0E37"/>
    <w:rsid w:val="000C0F69"/>
    <w:rsid w:val="000C138B"/>
    <w:rsid w:val="000C17E9"/>
    <w:rsid w:val="000C1C8F"/>
    <w:rsid w:val="000C267F"/>
    <w:rsid w:val="000C26AC"/>
    <w:rsid w:val="000C2A1E"/>
    <w:rsid w:val="000C2ADD"/>
    <w:rsid w:val="000C2FA4"/>
    <w:rsid w:val="000C3062"/>
    <w:rsid w:val="000C378B"/>
    <w:rsid w:val="000C3A54"/>
    <w:rsid w:val="000C3CC3"/>
    <w:rsid w:val="000C3D1F"/>
    <w:rsid w:val="000C47A2"/>
    <w:rsid w:val="000C4A8C"/>
    <w:rsid w:val="000C5622"/>
    <w:rsid w:val="000C56AF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CA8"/>
    <w:rsid w:val="000D137D"/>
    <w:rsid w:val="000D14F2"/>
    <w:rsid w:val="000D1522"/>
    <w:rsid w:val="000D196B"/>
    <w:rsid w:val="000D1C9D"/>
    <w:rsid w:val="000D1D5A"/>
    <w:rsid w:val="000D2069"/>
    <w:rsid w:val="000D21E7"/>
    <w:rsid w:val="000D22B5"/>
    <w:rsid w:val="000D245A"/>
    <w:rsid w:val="000D24B4"/>
    <w:rsid w:val="000D27F1"/>
    <w:rsid w:val="000D284F"/>
    <w:rsid w:val="000D2B5E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4E86"/>
    <w:rsid w:val="000D519C"/>
    <w:rsid w:val="000D532A"/>
    <w:rsid w:val="000D53EF"/>
    <w:rsid w:val="000D584C"/>
    <w:rsid w:val="000D5BD4"/>
    <w:rsid w:val="000D5DAB"/>
    <w:rsid w:val="000D5DE5"/>
    <w:rsid w:val="000D5E57"/>
    <w:rsid w:val="000D6203"/>
    <w:rsid w:val="000D621C"/>
    <w:rsid w:val="000D692E"/>
    <w:rsid w:val="000D696E"/>
    <w:rsid w:val="000D6984"/>
    <w:rsid w:val="000D6BF9"/>
    <w:rsid w:val="000D6E53"/>
    <w:rsid w:val="000D7069"/>
    <w:rsid w:val="000D7203"/>
    <w:rsid w:val="000D73AB"/>
    <w:rsid w:val="000D759F"/>
    <w:rsid w:val="000D7AAC"/>
    <w:rsid w:val="000D7B71"/>
    <w:rsid w:val="000D7BCC"/>
    <w:rsid w:val="000D7DD7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C68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688"/>
    <w:rsid w:val="000E68F4"/>
    <w:rsid w:val="000E6E16"/>
    <w:rsid w:val="000E7018"/>
    <w:rsid w:val="000E7043"/>
    <w:rsid w:val="000E70E5"/>
    <w:rsid w:val="000E766F"/>
    <w:rsid w:val="000F02EF"/>
    <w:rsid w:val="000F0673"/>
    <w:rsid w:val="000F0F0F"/>
    <w:rsid w:val="000F1385"/>
    <w:rsid w:val="000F139A"/>
    <w:rsid w:val="000F187F"/>
    <w:rsid w:val="000F197F"/>
    <w:rsid w:val="000F1FB7"/>
    <w:rsid w:val="000F1FF1"/>
    <w:rsid w:val="000F2586"/>
    <w:rsid w:val="000F26F7"/>
    <w:rsid w:val="000F2B77"/>
    <w:rsid w:val="000F3A34"/>
    <w:rsid w:val="000F3B10"/>
    <w:rsid w:val="000F47F4"/>
    <w:rsid w:val="000F4B01"/>
    <w:rsid w:val="000F4F68"/>
    <w:rsid w:val="000F5171"/>
    <w:rsid w:val="000F524A"/>
    <w:rsid w:val="000F55BA"/>
    <w:rsid w:val="000F55E7"/>
    <w:rsid w:val="000F579C"/>
    <w:rsid w:val="000F58ED"/>
    <w:rsid w:val="000F5AD1"/>
    <w:rsid w:val="000F5F58"/>
    <w:rsid w:val="000F5FCE"/>
    <w:rsid w:val="000F6277"/>
    <w:rsid w:val="000F6857"/>
    <w:rsid w:val="000F7BA9"/>
    <w:rsid w:val="000F7D90"/>
    <w:rsid w:val="000F7EC7"/>
    <w:rsid w:val="0010008C"/>
    <w:rsid w:val="0010028F"/>
    <w:rsid w:val="00100C5F"/>
    <w:rsid w:val="00100C69"/>
    <w:rsid w:val="00100EA8"/>
    <w:rsid w:val="001017B9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C4E"/>
    <w:rsid w:val="00105E65"/>
    <w:rsid w:val="0010604C"/>
    <w:rsid w:val="00106425"/>
    <w:rsid w:val="00106B65"/>
    <w:rsid w:val="00106BF4"/>
    <w:rsid w:val="00106D6A"/>
    <w:rsid w:val="00107A3C"/>
    <w:rsid w:val="00107AD9"/>
    <w:rsid w:val="00110186"/>
    <w:rsid w:val="001102B2"/>
    <w:rsid w:val="00110344"/>
    <w:rsid w:val="001112EE"/>
    <w:rsid w:val="0011140A"/>
    <w:rsid w:val="00111612"/>
    <w:rsid w:val="0011170A"/>
    <w:rsid w:val="00111F14"/>
    <w:rsid w:val="00112183"/>
    <w:rsid w:val="001121AD"/>
    <w:rsid w:val="00112390"/>
    <w:rsid w:val="0011254B"/>
    <w:rsid w:val="001126A9"/>
    <w:rsid w:val="001129EE"/>
    <w:rsid w:val="00112AC0"/>
    <w:rsid w:val="00112AE8"/>
    <w:rsid w:val="00112CD7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5EF6"/>
    <w:rsid w:val="00116233"/>
    <w:rsid w:val="00116B22"/>
    <w:rsid w:val="00116F6B"/>
    <w:rsid w:val="0011783E"/>
    <w:rsid w:val="001178FE"/>
    <w:rsid w:val="00117942"/>
    <w:rsid w:val="00117A49"/>
    <w:rsid w:val="00117C34"/>
    <w:rsid w:val="00117D9F"/>
    <w:rsid w:val="00117F2F"/>
    <w:rsid w:val="00120014"/>
    <w:rsid w:val="0012001F"/>
    <w:rsid w:val="00120211"/>
    <w:rsid w:val="001202B8"/>
    <w:rsid w:val="00120712"/>
    <w:rsid w:val="00120D6A"/>
    <w:rsid w:val="00120DF7"/>
    <w:rsid w:val="00120E4E"/>
    <w:rsid w:val="0012135C"/>
    <w:rsid w:val="00121623"/>
    <w:rsid w:val="00121910"/>
    <w:rsid w:val="00121BB1"/>
    <w:rsid w:val="00121DE3"/>
    <w:rsid w:val="001222D6"/>
    <w:rsid w:val="00122346"/>
    <w:rsid w:val="001227AF"/>
    <w:rsid w:val="00122824"/>
    <w:rsid w:val="00122E71"/>
    <w:rsid w:val="0012310A"/>
    <w:rsid w:val="00123316"/>
    <w:rsid w:val="001236F6"/>
    <w:rsid w:val="0012378C"/>
    <w:rsid w:val="0012379D"/>
    <w:rsid w:val="00123B11"/>
    <w:rsid w:val="00123CD7"/>
    <w:rsid w:val="0012435F"/>
    <w:rsid w:val="00124B5F"/>
    <w:rsid w:val="00124E31"/>
    <w:rsid w:val="0012559B"/>
    <w:rsid w:val="00125673"/>
    <w:rsid w:val="00125915"/>
    <w:rsid w:val="00125BF3"/>
    <w:rsid w:val="0012609F"/>
    <w:rsid w:val="001262A6"/>
    <w:rsid w:val="0012645A"/>
    <w:rsid w:val="00126477"/>
    <w:rsid w:val="00126487"/>
    <w:rsid w:val="001267B7"/>
    <w:rsid w:val="00126880"/>
    <w:rsid w:val="001268BE"/>
    <w:rsid w:val="00126FF3"/>
    <w:rsid w:val="0012749E"/>
    <w:rsid w:val="00127858"/>
    <w:rsid w:val="00127A24"/>
    <w:rsid w:val="0013013B"/>
    <w:rsid w:val="001305D1"/>
    <w:rsid w:val="00130C72"/>
    <w:rsid w:val="001310D3"/>
    <w:rsid w:val="0013134E"/>
    <w:rsid w:val="001314F6"/>
    <w:rsid w:val="00131566"/>
    <w:rsid w:val="00131957"/>
    <w:rsid w:val="0013199F"/>
    <w:rsid w:val="00131A44"/>
    <w:rsid w:val="001324ED"/>
    <w:rsid w:val="00132714"/>
    <w:rsid w:val="001328D9"/>
    <w:rsid w:val="00132C74"/>
    <w:rsid w:val="00133760"/>
    <w:rsid w:val="00133A8C"/>
    <w:rsid w:val="00133B1D"/>
    <w:rsid w:val="00133C75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601E"/>
    <w:rsid w:val="00136174"/>
    <w:rsid w:val="00136E5A"/>
    <w:rsid w:val="00136E99"/>
    <w:rsid w:val="00137266"/>
    <w:rsid w:val="00137A76"/>
    <w:rsid w:val="00140179"/>
    <w:rsid w:val="00140C84"/>
    <w:rsid w:val="0014106E"/>
    <w:rsid w:val="001412A8"/>
    <w:rsid w:val="001414F1"/>
    <w:rsid w:val="00141693"/>
    <w:rsid w:val="001416A3"/>
    <w:rsid w:val="001418FE"/>
    <w:rsid w:val="00141BA5"/>
    <w:rsid w:val="00141D8F"/>
    <w:rsid w:val="001425B1"/>
    <w:rsid w:val="00142687"/>
    <w:rsid w:val="001427CC"/>
    <w:rsid w:val="00142E90"/>
    <w:rsid w:val="0014304A"/>
    <w:rsid w:val="001432E7"/>
    <w:rsid w:val="00143345"/>
    <w:rsid w:val="001435C0"/>
    <w:rsid w:val="001436FF"/>
    <w:rsid w:val="001437CA"/>
    <w:rsid w:val="00143DC6"/>
    <w:rsid w:val="00143EC9"/>
    <w:rsid w:val="0014402B"/>
    <w:rsid w:val="00144284"/>
    <w:rsid w:val="0014436C"/>
    <w:rsid w:val="001446E0"/>
    <w:rsid w:val="00145F5C"/>
    <w:rsid w:val="00145F6A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992"/>
    <w:rsid w:val="00151C1D"/>
    <w:rsid w:val="00151E53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BD1"/>
    <w:rsid w:val="001550C6"/>
    <w:rsid w:val="00155240"/>
    <w:rsid w:val="00155803"/>
    <w:rsid w:val="00155861"/>
    <w:rsid w:val="0015594C"/>
    <w:rsid w:val="00155B24"/>
    <w:rsid w:val="00155DC9"/>
    <w:rsid w:val="00155FE5"/>
    <w:rsid w:val="001565F1"/>
    <w:rsid w:val="001573C2"/>
    <w:rsid w:val="00157596"/>
    <w:rsid w:val="00157B5A"/>
    <w:rsid w:val="00157F0F"/>
    <w:rsid w:val="00160515"/>
    <w:rsid w:val="001605E8"/>
    <w:rsid w:val="00160DA9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334C"/>
    <w:rsid w:val="001637CB"/>
    <w:rsid w:val="001639AF"/>
    <w:rsid w:val="00163C82"/>
    <w:rsid w:val="00163F63"/>
    <w:rsid w:val="00163F71"/>
    <w:rsid w:val="0016427A"/>
    <w:rsid w:val="00164445"/>
    <w:rsid w:val="00164694"/>
    <w:rsid w:val="00164886"/>
    <w:rsid w:val="00164BE5"/>
    <w:rsid w:val="00164C6E"/>
    <w:rsid w:val="00165230"/>
    <w:rsid w:val="0016532E"/>
    <w:rsid w:val="001655BC"/>
    <w:rsid w:val="00165657"/>
    <w:rsid w:val="00165F26"/>
    <w:rsid w:val="00165F6A"/>
    <w:rsid w:val="0016607C"/>
    <w:rsid w:val="00166110"/>
    <w:rsid w:val="001664B8"/>
    <w:rsid w:val="001664F3"/>
    <w:rsid w:val="001668F8"/>
    <w:rsid w:val="001669B6"/>
    <w:rsid w:val="00166AF2"/>
    <w:rsid w:val="00166F74"/>
    <w:rsid w:val="00167127"/>
    <w:rsid w:val="00167408"/>
    <w:rsid w:val="0016742D"/>
    <w:rsid w:val="00167737"/>
    <w:rsid w:val="0016776A"/>
    <w:rsid w:val="001678C3"/>
    <w:rsid w:val="00167FB6"/>
    <w:rsid w:val="0017038C"/>
    <w:rsid w:val="00170B28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2E0"/>
    <w:rsid w:val="00174A99"/>
    <w:rsid w:val="00174B44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8028D"/>
    <w:rsid w:val="00180300"/>
    <w:rsid w:val="00180341"/>
    <w:rsid w:val="00180343"/>
    <w:rsid w:val="00180415"/>
    <w:rsid w:val="00181688"/>
    <w:rsid w:val="00181BA2"/>
    <w:rsid w:val="001823BA"/>
    <w:rsid w:val="00182497"/>
    <w:rsid w:val="001826EC"/>
    <w:rsid w:val="0018283C"/>
    <w:rsid w:val="00182E41"/>
    <w:rsid w:val="0018332C"/>
    <w:rsid w:val="00183643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6A37"/>
    <w:rsid w:val="001875B2"/>
    <w:rsid w:val="0018760F"/>
    <w:rsid w:val="001876E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C96"/>
    <w:rsid w:val="00191471"/>
    <w:rsid w:val="00191D35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53"/>
    <w:rsid w:val="00195319"/>
    <w:rsid w:val="0019572E"/>
    <w:rsid w:val="0019589C"/>
    <w:rsid w:val="001960C7"/>
    <w:rsid w:val="001960F7"/>
    <w:rsid w:val="0019618D"/>
    <w:rsid w:val="0019643C"/>
    <w:rsid w:val="0019646D"/>
    <w:rsid w:val="0019648F"/>
    <w:rsid w:val="00196526"/>
    <w:rsid w:val="00196B05"/>
    <w:rsid w:val="00196BCB"/>
    <w:rsid w:val="00196C2F"/>
    <w:rsid w:val="0019713D"/>
    <w:rsid w:val="0019751A"/>
    <w:rsid w:val="00197520"/>
    <w:rsid w:val="0019760E"/>
    <w:rsid w:val="00197877"/>
    <w:rsid w:val="001A04A4"/>
    <w:rsid w:val="001A054B"/>
    <w:rsid w:val="001A0D5A"/>
    <w:rsid w:val="001A138E"/>
    <w:rsid w:val="001A1625"/>
    <w:rsid w:val="001A16EC"/>
    <w:rsid w:val="001A16F2"/>
    <w:rsid w:val="001A1A8E"/>
    <w:rsid w:val="001A1AEF"/>
    <w:rsid w:val="001A1F25"/>
    <w:rsid w:val="001A2365"/>
    <w:rsid w:val="001A2518"/>
    <w:rsid w:val="001A25BB"/>
    <w:rsid w:val="001A2AE8"/>
    <w:rsid w:val="001A2FB5"/>
    <w:rsid w:val="001A353E"/>
    <w:rsid w:val="001A358A"/>
    <w:rsid w:val="001A3903"/>
    <w:rsid w:val="001A3AEA"/>
    <w:rsid w:val="001A4569"/>
    <w:rsid w:val="001A4BDE"/>
    <w:rsid w:val="001A5560"/>
    <w:rsid w:val="001A598D"/>
    <w:rsid w:val="001A5B18"/>
    <w:rsid w:val="001A5D42"/>
    <w:rsid w:val="001A5EFF"/>
    <w:rsid w:val="001A5F7C"/>
    <w:rsid w:val="001A6191"/>
    <w:rsid w:val="001A63FA"/>
    <w:rsid w:val="001A66A7"/>
    <w:rsid w:val="001A6AFC"/>
    <w:rsid w:val="001A6C42"/>
    <w:rsid w:val="001A6C78"/>
    <w:rsid w:val="001A7133"/>
    <w:rsid w:val="001A7289"/>
    <w:rsid w:val="001A7642"/>
    <w:rsid w:val="001A7C5A"/>
    <w:rsid w:val="001A7F74"/>
    <w:rsid w:val="001B038C"/>
    <w:rsid w:val="001B0535"/>
    <w:rsid w:val="001B0541"/>
    <w:rsid w:val="001B0543"/>
    <w:rsid w:val="001B06A4"/>
    <w:rsid w:val="001B0C16"/>
    <w:rsid w:val="001B1569"/>
    <w:rsid w:val="001B169F"/>
    <w:rsid w:val="001B16CC"/>
    <w:rsid w:val="001B170B"/>
    <w:rsid w:val="001B19BE"/>
    <w:rsid w:val="001B1A6F"/>
    <w:rsid w:val="001B1C32"/>
    <w:rsid w:val="001B1F3E"/>
    <w:rsid w:val="001B29A7"/>
    <w:rsid w:val="001B2A66"/>
    <w:rsid w:val="001B2B6D"/>
    <w:rsid w:val="001B2B96"/>
    <w:rsid w:val="001B2BC3"/>
    <w:rsid w:val="001B30FD"/>
    <w:rsid w:val="001B32ED"/>
    <w:rsid w:val="001B3752"/>
    <w:rsid w:val="001B388E"/>
    <w:rsid w:val="001B39BA"/>
    <w:rsid w:val="001B3E50"/>
    <w:rsid w:val="001B3ED1"/>
    <w:rsid w:val="001B40D9"/>
    <w:rsid w:val="001B5A2A"/>
    <w:rsid w:val="001B5B06"/>
    <w:rsid w:val="001B5B0C"/>
    <w:rsid w:val="001B62A7"/>
    <w:rsid w:val="001B650B"/>
    <w:rsid w:val="001B68C5"/>
    <w:rsid w:val="001B7027"/>
    <w:rsid w:val="001B7794"/>
    <w:rsid w:val="001B7858"/>
    <w:rsid w:val="001B787D"/>
    <w:rsid w:val="001B7B3F"/>
    <w:rsid w:val="001B7D39"/>
    <w:rsid w:val="001C0853"/>
    <w:rsid w:val="001C0A01"/>
    <w:rsid w:val="001C0B61"/>
    <w:rsid w:val="001C0C44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B4B"/>
    <w:rsid w:val="001C2BFD"/>
    <w:rsid w:val="001C2C58"/>
    <w:rsid w:val="001C2EA6"/>
    <w:rsid w:val="001C2EFA"/>
    <w:rsid w:val="001C35A2"/>
    <w:rsid w:val="001C35D2"/>
    <w:rsid w:val="001C3853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4F52"/>
    <w:rsid w:val="001C5A3D"/>
    <w:rsid w:val="001C5B5E"/>
    <w:rsid w:val="001C5E62"/>
    <w:rsid w:val="001C5F00"/>
    <w:rsid w:val="001C5FF3"/>
    <w:rsid w:val="001C6795"/>
    <w:rsid w:val="001C68C0"/>
    <w:rsid w:val="001C69A4"/>
    <w:rsid w:val="001C70ED"/>
    <w:rsid w:val="001C79B2"/>
    <w:rsid w:val="001C7C32"/>
    <w:rsid w:val="001D0090"/>
    <w:rsid w:val="001D1509"/>
    <w:rsid w:val="001D1690"/>
    <w:rsid w:val="001D1743"/>
    <w:rsid w:val="001D1799"/>
    <w:rsid w:val="001D1AD5"/>
    <w:rsid w:val="001D1BAC"/>
    <w:rsid w:val="001D1BBB"/>
    <w:rsid w:val="001D1C31"/>
    <w:rsid w:val="001D1F2F"/>
    <w:rsid w:val="001D21DC"/>
    <w:rsid w:val="001D22F7"/>
    <w:rsid w:val="001D234E"/>
    <w:rsid w:val="001D24D4"/>
    <w:rsid w:val="001D2FD0"/>
    <w:rsid w:val="001D3221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BCA"/>
    <w:rsid w:val="001E0DCF"/>
    <w:rsid w:val="001E0E3C"/>
    <w:rsid w:val="001E0EE8"/>
    <w:rsid w:val="001E1151"/>
    <w:rsid w:val="001E117B"/>
    <w:rsid w:val="001E1B19"/>
    <w:rsid w:val="001E1C20"/>
    <w:rsid w:val="001E1C9C"/>
    <w:rsid w:val="001E1E02"/>
    <w:rsid w:val="001E2239"/>
    <w:rsid w:val="001E24E3"/>
    <w:rsid w:val="001E2538"/>
    <w:rsid w:val="001E29E4"/>
    <w:rsid w:val="001E2A67"/>
    <w:rsid w:val="001E3408"/>
    <w:rsid w:val="001E357C"/>
    <w:rsid w:val="001E35B5"/>
    <w:rsid w:val="001E3771"/>
    <w:rsid w:val="001E3EB1"/>
    <w:rsid w:val="001E497F"/>
    <w:rsid w:val="001E49AD"/>
    <w:rsid w:val="001E49D6"/>
    <w:rsid w:val="001E4D5F"/>
    <w:rsid w:val="001E4F46"/>
    <w:rsid w:val="001E50A5"/>
    <w:rsid w:val="001E510D"/>
    <w:rsid w:val="001E5687"/>
    <w:rsid w:val="001E5A82"/>
    <w:rsid w:val="001E5BD9"/>
    <w:rsid w:val="001E607F"/>
    <w:rsid w:val="001E6D5F"/>
    <w:rsid w:val="001E6E08"/>
    <w:rsid w:val="001E7A25"/>
    <w:rsid w:val="001E7BD2"/>
    <w:rsid w:val="001E7DCE"/>
    <w:rsid w:val="001E7EA3"/>
    <w:rsid w:val="001E7FDF"/>
    <w:rsid w:val="001F0D3A"/>
    <w:rsid w:val="001F0EDB"/>
    <w:rsid w:val="001F1278"/>
    <w:rsid w:val="001F1947"/>
    <w:rsid w:val="001F1CE2"/>
    <w:rsid w:val="001F28B6"/>
    <w:rsid w:val="001F37D8"/>
    <w:rsid w:val="001F3A01"/>
    <w:rsid w:val="001F40D0"/>
    <w:rsid w:val="001F4238"/>
    <w:rsid w:val="001F47C9"/>
    <w:rsid w:val="001F4CAD"/>
    <w:rsid w:val="001F4E5E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176"/>
    <w:rsid w:val="001F76FE"/>
    <w:rsid w:val="001F7A4D"/>
    <w:rsid w:val="00200001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613"/>
    <w:rsid w:val="00202BED"/>
    <w:rsid w:val="00202C3B"/>
    <w:rsid w:val="00202C6E"/>
    <w:rsid w:val="00203259"/>
    <w:rsid w:val="00203466"/>
    <w:rsid w:val="002034F6"/>
    <w:rsid w:val="00203ACE"/>
    <w:rsid w:val="00203CA3"/>
    <w:rsid w:val="002040D4"/>
    <w:rsid w:val="002041C9"/>
    <w:rsid w:val="00204E8F"/>
    <w:rsid w:val="00204EB1"/>
    <w:rsid w:val="002052C8"/>
    <w:rsid w:val="002061FC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84B"/>
    <w:rsid w:val="00207FF7"/>
    <w:rsid w:val="002100D2"/>
    <w:rsid w:val="0021030D"/>
    <w:rsid w:val="0021048E"/>
    <w:rsid w:val="00210833"/>
    <w:rsid w:val="00210D44"/>
    <w:rsid w:val="00211F96"/>
    <w:rsid w:val="00211FC9"/>
    <w:rsid w:val="00212146"/>
    <w:rsid w:val="002123B3"/>
    <w:rsid w:val="002124B0"/>
    <w:rsid w:val="00212611"/>
    <w:rsid w:val="002129EF"/>
    <w:rsid w:val="00212C1C"/>
    <w:rsid w:val="00212F8B"/>
    <w:rsid w:val="0021307A"/>
    <w:rsid w:val="002133D3"/>
    <w:rsid w:val="00213847"/>
    <w:rsid w:val="002141E2"/>
    <w:rsid w:val="002145E5"/>
    <w:rsid w:val="002146C2"/>
    <w:rsid w:val="0021471A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A7C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99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418"/>
    <w:rsid w:val="00226A43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3BD"/>
    <w:rsid w:val="00231567"/>
    <w:rsid w:val="0023179D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E82"/>
    <w:rsid w:val="00234F94"/>
    <w:rsid w:val="0023515A"/>
    <w:rsid w:val="002351F6"/>
    <w:rsid w:val="002356CE"/>
    <w:rsid w:val="0023586F"/>
    <w:rsid w:val="002358A6"/>
    <w:rsid w:val="00235E63"/>
    <w:rsid w:val="00236145"/>
    <w:rsid w:val="0023614B"/>
    <w:rsid w:val="002364E7"/>
    <w:rsid w:val="002366A6"/>
    <w:rsid w:val="00236C81"/>
    <w:rsid w:val="00236D1E"/>
    <w:rsid w:val="00237CD4"/>
    <w:rsid w:val="0024030A"/>
    <w:rsid w:val="0024037B"/>
    <w:rsid w:val="002405D3"/>
    <w:rsid w:val="002407A3"/>
    <w:rsid w:val="0024081C"/>
    <w:rsid w:val="002409BD"/>
    <w:rsid w:val="00240FAB"/>
    <w:rsid w:val="0024105A"/>
    <w:rsid w:val="00241799"/>
    <w:rsid w:val="00241E01"/>
    <w:rsid w:val="002424BB"/>
    <w:rsid w:val="0024286E"/>
    <w:rsid w:val="00242BBA"/>
    <w:rsid w:val="00242F62"/>
    <w:rsid w:val="002430C5"/>
    <w:rsid w:val="00243584"/>
    <w:rsid w:val="0024358B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976"/>
    <w:rsid w:val="00246356"/>
    <w:rsid w:val="002465D8"/>
    <w:rsid w:val="00246A28"/>
    <w:rsid w:val="00246B47"/>
    <w:rsid w:val="00246B76"/>
    <w:rsid w:val="00246D3A"/>
    <w:rsid w:val="002473A9"/>
    <w:rsid w:val="002478AA"/>
    <w:rsid w:val="0025049F"/>
    <w:rsid w:val="00250B29"/>
    <w:rsid w:val="00250B53"/>
    <w:rsid w:val="00250DAE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3104"/>
    <w:rsid w:val="002531E3"/>
    <w:rsid w:val="002536E0"/>
    <w:rsid w:val="002537F0"/>
    <w:rsid w:val="00253839"/>
    <w:rsid w:val="00253B46"/>
    <w:rsid w:val="002547F5"/>
    <w:rsid w:val="00254AA7"/>
    <w:rsid w:val="00254BF5"/>
    <w:rsid w:val="00254E59"/>
    <w:rsid w:val="0025565E"/>
    <w:rsid w:val="00255E07"/>
    <w:rsid w:val="0025611C"/>
    <w:rsid w:val="002567AD"/>
    <w:rsid w:val="0025690A"/>
    <w:rsid w:val="00256D5E"/>
    <w:rsid w:val="0025735B"/>
    <w:rsid w:val="00257906"/>
    <w:rsid w:val="00257D35"/>
    <w:rsid w:val="00257DA1"/>
    <w:rsid w:val="00257F94"/>
    <w:rsid w:val="0026003F"/>
    <w:rsid w:val="00260498"/>
    <w:rsid w:val="00260588"/>
    <w:rsid w:val="00260680"/>
    <w:rsid w:val="00260AAF"/>
    <w:rsid w:val="00260ED6"/>
    <w:rsid w:val="00261395"/>
    <w:rsid w:val="002616CA"/>
    <w:rsid w:val="0026180C"/>
    <w:rsid w:val="0026184A"/>
    <w:rsid w:val="00261F45"/>
    <w:rsid w:val="00262008"/>
    <w:rsid w:val="00262A7D"/>
    <w:rsid w:val="00262D64"/>
    <w:rsid w:val="00262F32"/>
    <w:rsid w:val="0026349B"/>
    <w:rsid w:val="002637B5"/>
    <w:rsid w:val="00263828"/>
    <w:rsid w:val="00263B30"/>
    <w:rsid w:val="00263F2F"/>
    <w:rsid w:val="00264611"/>
    <w:rsid w:val="00264647"/>
    <w:rsid w:val="0026467B"/>
    <w:rsid w:val="002648F3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6D16"/>
    <w:rsid w:val="002670D4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67D"/>
    <w:rsid w:val="00273797"/>
    <w:rsid w:val="00273C50"/>
    <w:rsid w:val="00273E90"/>
    <w:rsid w:val="00274366"/>
    <w:rsid w:val="00274893"/>
    <w:rsid w:val="00274B99"/>
    <w:rsid w:val="00274D23"/>
    <w:rsid w:val="00274D88"/>
    <w:rsid w:val="002755EA"/>
    <w:rsid w:val="00275C92"/>
    <w:rsid w:val="00275D46"/>
    <w:rsid w:val="00275F52"/>
    <w:rsid w:val="00275F97"/>
    <w:rsid w:val="002767AD"/>
    <w:rsid w:val="002770E9"/>
    <w:rsid w:val="0027746F"/>
    <w:rsid w:val="0027757E"/>
    <w:rsid w:val="002778C1"/>
    <w:rsid w:val="002778DE"/>
    <w:rsid w:val="0027792C"/>
    <w:rsid w:val="00277BD0"/>
    <w:rsid w:val="00280704"/>
    <w:rsid w:val="0028076F"/>
    <w:rsid w:val="00280770"/>
    <w:rsid w:val="00280DE6"/>
    <w:rsid w:val="00280FAD"/>
    <w:rsid w:val="00281388"/>
    <w:rsid w:val="002814F5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8C2"/>
    <w:rsid w:val="00285A7F"/>
    <w:rsid w:val="00285E1A"/>
    <w:rsid w:val="00285EAD"/>
    <w:rsid w:val="00286182"/>
    <w:rsid w:val="0028665C"/>
    <w:rsid w:val="00286A5B"/>
    <w:rsid w:val="00286B9C"/>
    <w:rsid w:val="00286D70"/>
    <w:rsid w:val="002873F8"/>
    <w:rsid w:val="00287695"/>
    <w:rsid w:val="002877BD"/>
    <w:rsid w:val="00287994"/>
    <w:rsid w:val="00287AA9"/>
    <w:rsid w:val="00287D0E"/>
    <w:rsid w:val="002901E1"/>
    <w:rsid w:val="0029059C"/>
    <w:rsid w:val="002906A4"/>
    <w:rsid w:val="00290738"/>
    <w:rsid w:val="00290902"/>
    <w:rsid w:val="00290DBE"/>
    <w:rsid w:val="00291966"/>
    <w:rsid w:val="00291B48"/>
    <w:rsid w:val="00291BF8"/>
    <w:rsid w:val="00291BFE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6"/>
    <w:rsid w:val="002944F8"/>
    <w:rsid w:val="00294646"/>
    <w:rsid w:val="00294FEC"/>
    <w:rsid w:val="00295005"/>
    <w:rsid w:val="00295303"/>
    <w:rsid w:val="00295B6D"/>
    <w:rsid w:val="00295C98"/>
    <w:rsid w:val="00296405"/>
    <w:rsid w:val="002964E1"/>
    <w:rsid w:val="0029650F"/>
    <w:rsid w:val="00296B6B"/>
    <w:rsid w:val="0029715B"/>
    <w:rsid w:val="00297222"/>
    <w:rsid w:val="002973E5"/>
    <w:rsid w:val="00297693"/>
    <w:rsid w:val="002A03AB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D3C"/>
    <w:rsid w:val="002A3DBB"/>
    <w:rsid w:val="002A3E74"/>
    <w:rsid w:val="002A48CB"/>
    <w:rsid w:val="002A4F1A"/>
    <w:rsid w:val="002A57FD"/>
    <w:rsid w:val="002A5912"/>
    <w:rsid w:val="002A5A1D"/>
    <w:rsid w:val="002A5A54"/>
    <w:rsid w:val="002A5A61"/>
    <w:rsid w:val="002A5B07"/>
    <w:rsid w:val="002A5F60"/>
    <w:rsid w:val="002A5F72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29BC"/>
    <w:rsid w:val="002B2C21"/>
    <w:rsid w:val="002B2C59"/>
    <w:rsid w:val="002B2D71"/>
    <w:rsid w:val="002B306C"/>
    <w:rsid w:val="002B3749"/>
    <w:rsid w:val="002B3B86"/>
    <w:rsid w:val="002B41BD"/>
    <w:rsid w:val="002B427C"/>
    <w:rsid w:val="002B4567"/>
    <w:rsid w:val="002B484B"/>
    <w:rsid w:val="002B4A40"/>
    <w:rsid w:val="002B4A99"/>
    <w:rsid w:val="002B4C18"/>
    <w:rsid w:val="002B4C20"/>
    <w:rsid w:val="002B4D4F"/>
    <w:rsid w:val="002B564A"/>
    <w:rsid w:val="002B5CEA"/>
    <w:rsid w:val="002B5EED"/>
    <w:rsid w:val="002B5F91"/>
    <w:rsid w:val="002B697E"/>
    <w:rsid w:val="002B6A89"/>
    <w:rsid w:val="002B758C"/>
    <w:rsid w:val="002B7606"/>
    <w:rsid w:val="002B7D04"/>
    <w:rsid w:val="002C112B"/>
    <w:rsid w:val="002C1714"/>
    <w:rsid w:val="002C1BC6"/>
    <w:rsid w:val="002C1FC7"/>
    <w:rsid w:val="002C1FCC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6CC4"/>
    <w:rsid w:val="002C703A"/>
    <w:rsid w:val="002C7DC4"/>
    <w:rsid w:val="002C7F79"/>
    <w:rsid w:val="002D0413"/>
    <w:rsid w:val="002D0F1C"/>
    <w:rsid w:val="002D0F65"/>
    <w:rsid w:val="002D11D2"/>
    <w:rsid w:val="002D1695"/>
    <w:rsid w:val="002D2825"/>
    <w:rsid w:val="002D2B0C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4DB"/>
    <w:rsid w:val="002E1653"/>
    <w:rsid w:val="002E175E"/>
    <w:rsid w:val="002E185B"/>
    <w:rsid w:val="002E1B5F"/>
    <w:rsid w:val="002E1EA9"/>
    <w:rsid w:val="002E2141"/>
    <w:rsid w:val="002E2665"/>
    <w:rsid w:val="002E2959"/>
    <w:rsid w:val="002E2C7E"/>
    <w:rsid w:val="002E2C8D"/>
    <w:rsid w:val="002E2DF2"/>
    <w:rsid w:val="002E2F94"/>
    <w:rsid w:val="002E2FFE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54AD"/>
    <w:rsid w:val="002E6237"/>
    <w:rsid w:val="002E63B2"/>
    <w:rsid w:val="002E7129"/>
    <w:rsid w:val="002E72A3"/>
    <w:rsid w:val="002E72E6"/>
    <w:rsid w:val="002E7392"/>
    <w:rsid w:val="002E7875"/>
    <w:rsid w:val="002E7A3D"/>
    <w:rsid w:val="002E7B07"/>
    <w:rsid w:val="002F02D5"/>
    <w:rsid w:val="002F0371"/>
    <w:rsid w:val="002F0704"/>
    <w:rsid w:val="002F0A8A"/>
    <w:rsid w:val="002F0CF4"/>
    <w:rsid w:val="002F0DB1"/>
    <w:rsid w:val="002F120C"/>
    <w:rsid w:val="002F1294"/>
    <w:rsid w:val="002F14CE"/>
    <w:rsid w:val="002F15C5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2F7"/>
    <w:rsid w:val="002F330E"/>
    <w:rsid w:val="002F3351"/>
    <w:rsid w:val="002F3597"/>
    <w:rsid w:val="002F3B9B"/>
    <w:rsid w:val="002F3C6B"/>
    <w:rsid w:val="002F43F4"/>
    <w:rsid w:val="002F466A"/>
    <w:rsid w:val="002F489C"/>
    <w:rsid w:val="002F4C34"/>
    <w:rsid w:val="002F5151"/>
    <w:rsid w:val="002F5665"/>
    <w:rsid w:val="002F5786"/>
    <w:rsid w:val="002F58B1"/>
    <w:rsid w:val="002F5B1C"/>
    <w:rsid w:val="002F5E3F"/>
    <w:rsid w:val="002F6604"/>
    <w:rsid w:val="002F67AB"/>
    <w:rsid w:val="002F6A96"/>
    <w:rsid w:val="002F6B84"/>
    <w:rsid w:val="002F7335"/>
    <w:rsid w:val="002F7A26"/>
    <w:rsid w:val="002F7C8B"/>
    <w:rsid w:val="002F7EB9"/>
    <w:rsid w:val="00300933"/>
    <w:rsid w:val="00300D8B"/>
    <w:rsid w:val="00301370"/>
    <w:rsid w:val="003013E4"/>
    <w:rsid w:val="00301466"/>
    <w:rsid w:val="003018B5"/>
    <w:rsid w:val="00301CFD"/>
    <w:rsid w:val="0030239D"/>
    <w:rsid w:val="003024B5"/>
    <w:rsid w:val="00302BF1"/>
    <w:rsid w:val="00302FB0"/>
    <w:rsid w:val="00303286"/>
    <w:rsid w:val="0030365D"/>
    <w:rsid w:val="00303824"/>
    <w:rsid w:val="00303863"/>
    <w:rsid w:val="00303B1A"/>
    <w:rsid w:val="00303F37"/>
    <w:rsid w:val="00303F9B"/>
    <w:rsid w:val="00304061"/>
    <w:rsid w:val="003041F1"/>
    <w:rsid w:val="00304373"/>
    <w:rsid w:val="003044FB"/>
    <w:rsid w:val="00304C4A"/>
    <w:rsid w:val="00305081"/>
    <w:rsid w:val="00305612"/>
    <w:rsid w:val="00305828"/>
    <w:rsid w:val="00305A82"/>
    <w:rsid w:val="003060EB"/>
    <w:rsid w:val="003064A2"/>
    <w:rsid w:val="00306637"/>
    <w:rsid w:val="00306B13"/>
    <w:rsid w:val="00306E06"/>
    <w:rsid w:val="00306FF5"/>
    <w:rsid w:val="003070A9"/>
    <w:rsid w:val="003072DE"/>
    <w:rsid w:val="00307516"/>
    <w:rsid w:val="00307737"/>
    <w:rsid w:val="003077C0"/>
    <w:rsid w:val="00310388"/>
    <w:rsid w:val="00310D48"/>
    <w:rsid w:val="00311260"/>
    <w:rsid w:val="003114FF"/>
    <w:rsid w:val="0031174B"/>
    <w:rsid w:val="00311A03"/>
    <w:rsid w:val="00311D1F"/>
    <w:rsid w:val="00311DC7"/>
    <w:rsid w:val="0031234F"/>
    <w:rsid w:val="003128E2"/>
    <w:rsid w:val="0031290C"/>
    <w:rsid w:val="003130B7"/>
    <w:rsid w:val="00313354"/>
    <w:rsid w:val="00313513"/>
    <w:rsid w:val="0031351E"/>
    <w:rsid w:val="00313701"/>
    <w:rsid w:val="0031377D"/>
    <w:rsid w:val="0031380C"/>
    <w:rsid w:val="0031413D"/>
    <w:rsid w:val="00314277"/>
    <w:rsid w:val="00314F2E"/>
    <w:rsid w:val="00315740"/>
    <w:rsid w:val="00315B0C"/>
    <w:rsid w:val="00315E3A"/>
    <w:rsid w:val="00315FE2"/>
    <w:rsid w:val="003164BE"/>
    <w:rsid w:val="003167D4"/>
    <w:rsid w:val="00316E5E"/>
    <w:rsid w:val="00316E79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F0"/>
    <w:rsid w:val="00320EDD"/>
    <w:rsid w:val="003211E0"/>
    <w:rsid w:val="003213E5"/>
    <w:rsid w:val="003217F1"/>
    <w:rsid w:val="00321BA5"/>
    <w:rsid w:val="00321D3F"/>
    <w:rsid w:val="003220FA"/>
    <w:rsid w:val="00322147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EB8"/>
    <w:rsid w:val="00322FF8"/>
    <w:rsid w:val="0032311F"/>
    <w:rsid w:val="00323181"/>
    <w:rsid w:val="00323215"/>
    <w:rsid w:val="0032342E"/>
    <w:rsid w:val="0032367B"/>
    <w:rsid w:val="003239A9"/>
    <w:rsid w:val="00323C1E"/>
    <w:rsid w:val="003240DC"/>
    <w:rsid w:val="003240F9"/>
    <w:rsid w:val="003244CF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826"/>
    <w:rsid w:val="00326E22"/>
    <w:rsid w:val="00326F5D"/>
    <w:rsid w:val="003270CD"/>
    <w:rsid w:val="003270F7"/>
    <w:rsid w:val="00327D3E"/>
    <w:rsid w:val="00327D71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419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03"/>
    <w:rsid w:val="00333DD1"/>
    <w:rsid w:val="0033484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3AF"/>
    <w:rsid w:val="003364A4"/>
    <w:rsid w:val="00336731"/>
    <w:rsid w:val="00336A2D"/>
    <w:rsid w:val="00336E13"/>
    <w:rsid w:val="00336E8E"/>
    <w:rsid w:val="00336EB7"/>
    <w:rsid w:val="003371A0"/>
    <w:rsid w:val="003376A6"/>
    <w:rsid w:val="003377A7"/>
    <w:rsid w:val="00337948"/>
    <w:rsid w:val="00337F5B"/>
    <w:rsid w:val="0034038C"/>
    <w:rsid w:val="003406E3"/>
    <w:rsid w:val="003414C5"/>
    <w:rsid w:val="00341936"/>
    <w:rsid w:val="00341AEF"/>
    <w:rsid w:val="00341D75"/>
    <w:rsid w:val="0034200D"/>
    <w:rsid w:val="003426C3"/>
    <w:rsid w:val="00342856"/>
    <w:rsid w:val="00342957"/>
    <w:rsid w:val="003432B8"/>
    <w:rsid w:val="00343556"/>
    <w:rsid w:val="00343974"/>
    <w:rsid w:val="00343D9A"/>
    <w:rsid w:val="00343F01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F9"/>
    <w:rsid w:val="00345408"/>
    <w:rsid w:val="003455B5"/>
    <w:rsid w:val="00345648"/>
    <w:rsid w:val="00345BEC"/>
    <w:rsid w:val="00345CB6"/>
    <w:rsid w:val="0034683D"/>
    <w:rsid w:val="003475DC"/>
    <w:rsid w:val="00347698"/>
    <w:rsid w:val="0034791D"/>
    <w:rsid w:val="00347F59"/>
    <w:rsid w:val="003505B2"/>
    <w:rsid w:val="00350A88"/>
    <w:rsid w:val="00350DFF"/>
    <w:rsid w:val="00350E50"/>
    <w:rsid w:val="0035144F"/>
    <w:rsid w:val="003516C2"/>
    <w:rsid w:val="00351DE7"/>
    <w:rsid w:val="00351FC7"/>
    <w:rsid w:val="00352904"/>
    <w:rsid w:val="00352BD7"/>
    <w:rsid w:val="00352CC9"/>
    <w:rsid w:val="00352CE9"/>
    <w:rsid w:val="00352D6F"/>
    <w:rsid w:val="00352D72"/>
    <w:rsid w:val="003531B0"/>
    <w:rsid w:val="003535B1"/>
    <w:rsid w:val="00353FE4"/>
    <w:rsid w:val="003544EC"/>
    <w:rsid w:val="0035475C"/>
    <w:rsid w:val="003548FF"/>
    <w:rsid w:val="003549BF"/>
    <w:rsid w:val="00354B0F"/>
    <w:rsid w:val="00354C06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C7B"/>
    <w:rsid w:val="00357CEC"/>
    <w:rsid w:val="00357E2D"/>
    <w:rsid w:val="003607B0"/>
    <w:rsid w:val="00360F06"/>
    <w:rsid w:val="00361146"/>
    <w:rsid w:val="00361251"/>
    <w:rsid w:val="00361318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55F"/>
    <w:rsid w:val="003637D0"/>
    <w:rsid w:val="00363C02"/>
    <w:rsid w:val="00363C14"/>
    <w:rsid w:val="00363E09"/>
    <w:rsid w:val="003641B9"/>
    <w:rsid w:val="0036451B"/>
    <w:rsid w:val="003647B5"/>
    <w:rsid w:val="003647F1"/>
    <w:rsid w:val="00364CD3"/>
    <w:rsid w:val="00364DE4"/>
    <w:rsid w:val="00364ED1"/>
    <w:rsid w:val="00365030"/>
    <w:rsid w:val="00366044"/>
    <w:rsid w:val="003660CE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F84"/>
    <w:rsid w:val="00372142"/>
    <w:rsid w:val="003722F4"/>
    <w:rsid w:val="00372496"/>
    <w:rsid w:val="00372A93"/>
    <w:rsid w:val="00372F57"/>
    <w:rsid w:val="0037304B"/>
    <w:rsid w:val="00373652"/>
    <w:rsid w:val="00373854"/>
    <w:rsid w:val="00373C16"/>
    <w:rsid w:val="00373D45"/>
    <w:rsid w:val="00373DBE"/>
    <w:rsid w:val="00374B06"/>
    <w:rsid w:val="00374D48"/>
    <w:rsid w:val="00375044"/>
    <w:rsid w:val="003751D6"/>
    <w:rsid w:val="003752CE"/>
    <w:rsid w:val="0037547A"/>
    <w:rsid w:val="003754E1"/>
    <w:rsid w:val="00375E20"/>
    <w:rsid w:val="00375E79"/>
    <w:rsid w:val="00376285"/>
    <w:rsid w:val="00376826"/>
    <w:rsid w:val="00376877"/>
    <w:rsid w:val="00376E92"/>
    <w:rsid w:val="00376ED6"/>
    <w:rsid w:val="00376F4C"/>
    <w:rsid w:val="00377006"/>
    <w:rsid w:val="003771AF"/>
    <w:rsid w:val="0037730D"/>
    <w:rsid w:val="00377358"/>
    <w:rsid w:val="00377A01"/>
    <w:rsid w:val="00377EAB"/>
    <w:rsid w:val="00380C05"/>
    <w:rsid w:val="00380E1D"/>
    <w:rsid w:val="0038109C"/>
    <w:rsid w:val="003811AD"/>
    <w:rsid w:val="0038132E"/>
    <w:rsid w:val="003814FD"/>
    <w:rsid w:val="0038193E"/>
    <w:rsid w:val="00381C35"/>
    <w:rsid w:val="00381E1D"/>
    <w:rsid w:val="00382542"/>
    <w:rsid w:val="0038287D"/>
    <w:rsid w:val="00382914"/>
    <w:rsid w:val="00382B19"/>
    <w:rsid w:val="00382BC6"/>
    <w:rsid w:val="00382E71"/>
    <w:rsid w:val="003833F9"/>
    <w:rsid w:val="003841DF"/>
    <w:rsid w:val="00384536"/>
    <w:rsid w:val="00384819"/>
    <w:rsid w:val="003848D7"/>
    <w:rsid w:val="00384B17"/>
    <w:rsid w:val="00384C85"/>
    <w:rsid w:val="00384CD3"/>
    <w:rsid w:val="0038547B"/>
    <w:rsid w:val="00385569"/>
    <w:rsid w:val="00385597"/>
    <w:rsid w:val="003856EE"/>
    <w:rsid w:val="00385B8A"/>
    <w:rsid w:val="00386813"/>
    <w:rsid w:val="003868BE"/>
    <w:rsid w:val="00386DB1"/>
    <w:rsid w:val="003870FC"/>
    <w:rsid w:val="00387DFF"/>
    <w:rsid w:val="00390DC9"/>
    <w:rsid w:val="00391629"/>
    <w:rsid w:val="0039178D"/>
    <w:rsid w:val="003919A9"/>
    <w:rsid w:val="00391D1B"/>
    <w:rsid w:val="00391FB7"/>
    <w:rsid w:val="00392217"/>
    <w:rsid w:val="00392338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5E34"/>
    <w:rsid w:val="00396062"/>
    <w:rsid w:val="00396200"/>
    <w:rsid w:val="003967F2"/>
    <w:rsid w:val="003969A9"/>
    <w:rsid w:val="00396B70"/>
    <w:rsid w:val="0039709A"/>
    <w:rsid w:val="003971A0"/>
    <w:rsid w:val="00397A65"/>
    <w:rsid w:val="003A035F"/>
    <w:rsid w:val="003A03DF"/>
    <w:rsid w:val="003A0B0C"/>
    <w:rsid w:val="003A160C"/>
    <w:rsid w:val="003A16AC"/>
    <w:rsid w:val="003A1CC8"/>
    <w:rsid w:val="003A2619"/>
    <w:rsid w:val="003A271A"/>
    <w:rsid w:val="003A28BD"/>
    <w:rsid w:val="003A2C9F"/>
    <w:rsid w:val="003A2F72"/>
    <w:rsid w:val="003A345E"/>
    <w:rsid w:val="003A36A7"/>
    <w:rsid w:val="003A3B95"/>
    <w:rsid w:val="003A3E7B"/>
    <w:rsid w:val="003A4226"/>
    <w:rsid w:val="003A4597"/>
    <w:rsid w:val="003A4791"/>
    <w:rsid w:val="003A4E87"/>
    <w:rsid w:val="003A4F2C"/>
    <w:rsid w:val="003A52F5"/>
    <w:rsid w:val="003A6014"/>
    <w:rsid w:val="003A6462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B39"/>
    <w:rsid w:val="003B0F4C"/>
    <w:rsid w:val="003B0FD5"/>
    <w:rsid w:val="003B12D5"/>
    <w:rsid w:val="003B151F"/>
    <w:rsid w:val="003B15A5"/>
    <w:rsid w:val="003B162D"/>
    <w:rsid w:val="003B1C8A"/>
    <w:rsid w:val="003B1D03"/>
    <w:rsid w:val="003B23C8"/>
    <w:rsid w:val="003B2754"/>
    <w:rsid w:val="003B29FD"/>
    <w:rsid w:val="003B2BBE"/>
    <w:rsid w:val="003B2BCE"/>
    <w:rsid w:val="003B30AF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EE2"/>
    <w:rsid w:val="003B5FE1"/>
    <w:rsid w:val="003B6082"/>
    <w:rsid w:val="003B6155"/>
    <w:rsid w:val="003B6500"/>
    <w:rsid w:val="003B674B"/>
    <w:rsid w:val="003B6DF6"/>
    <w:rsid w:val="003B6FF5"/>
    <w:rsid w:val="003B73FC"/>
    <w:rsid w:val="003B7C3F"/>
    <w:rsid w:val="003B7D21"/>
    <w:rsid w:val="003B7DDA"/>
    <w:rsid w:val="003C0097"/>
    <w:rsid w:val="003C0134"/>
    <w:rsid w:val="003C0340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F78"/>
    <w:rsid w:val="003C30CE"/>
    <w:rsid w:val="003C3381"/>
    <w:rsid w:val="003C3435"/>
    <w:rsid w:val="003C34B6"/>
    <w:rsid w:val="003C39D5"/>
    <w:rsid w:val="003C3B31"/>
    <w:rsid w:val="003C3B3B"/>
    <w:rsid w:val="003C3E82"/>
    <w:rsid w:val="003C3FB4"/>
    <w:rsid w:val="003C4302"/>
    <w:rsid w:val="003C4482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D31"/>
    <w:rsid w:val="003C5D4D"/>
    <w:rsid w:val="003C6048"/>
    <w:rsid w:val="003C608F"/>
    <w:rsid w:val="003C6211"/>
    <w:rsid w:val="003C6ACA"/>
    <w:rsid w:val="003C6B33"/>
    <w:rsid w:val="003C6B62"/>
    <w:rsid w:val="003C6CD4"/>
    <w:rsid w:val="003C6F23"/>
    <w:rsid w:val="003C7611"/>
    <w:rsid w:val="003C7631"/>
    <w:rsid w:val="003C7E2A"/>
    <w:rsid w:val="003C7E59"/>
    <w:rsid w:val="003D0134"/>
    <w:rsid w:val="003D0518"/>
    <w:rsid w:val="003D069C"/>
    <w:rsid w:val="003D06B2"/>
    <w:rsid w:val="003D08B6"/>
    <w:rsid w:val="003D090A"/>
    <w:rsid w:val="003D0E1A"/>
    <w:rsid w:val="003D2230"/>
    <w:rsid w:val="003D2382"/>
    <w:rsid w:val="003D28B4"/>
    <w:rsid w:val="003D292B"/>
    <w:rsid w:val="003D2AE0"/>
    <w:rsid w:val="003D30DE"/>
    <w:rsid w:val="003D3116"/>
    <w:rsid w:val="003D32AE"/>
    <w:rsid w:val="003D36B8"/>
    <w:rsid w:val="003D38ED"/>
    <w:rsid w:val="003D3DF3"/>
    <w:rsid w:val="003D3DF7"/>
    <w:rsid w:val="003D4256"/>
    <w:rsid w:val="003D4386"/>
    <w:rsid w:val="003D443A"/>
    <w:rsid w:val="003D45DD"/>
    <w:rsid w:val="003D4605"/>
    <w:rsid w:val="003D4893"/>
    <w:rsid w:val="003D4E23"/>
    <w:rsid w:val="003D528D"/>
    <w:rsid w:val="003D5374"/>
    <w:rsid w:val="003D5376"/>
    <w:rsid w:val="003D558D"/>
    <w:rsid w:val="003D5E88"/>
    <w:rsid w:val="003D5EB4"/>
    <w:rsid w:val="003D6317"/>
    <w:rsid w:val="003D633D"/>
    <w:rsid w:val="003D664B"/>
    <w:rsid w:val="003D6979"/>
    <w:rsid w:val="003D6A15"/>
    <w:rsid w:val="003D6DD9"/>
    <w:rsid w:val="003D7700"/>
    <w:rsid w:val="003E01AA"/>
    <w:rsid w:val="003E0371"/>
    <w:rsid w:val="003E0747"/>
    <w:rsid w:val="003E09EB"/>
    <w:rsid w:val="003E0C3E"/>
    <w:rsid w:val="003E14E8"/>
    <w:rsid w:val="003E1624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4A1C"/>
    <w:rsid w:val="003E52BE"/>
    <w:rsid w:val="003E5728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222C"/>
    <w:rsid w:val="003F2364"/>
    <w:rsid w:val="003F2570"/>
    <w:rsid w:val="003F27F8"/>
    <w:rsid w:val="003F29AD"/>
    <w:rsid w:val="003F2F5F"/>
    <w:rsid w:val="003F2FB6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73"/>
    <w:rsid w:val="003F54C5"/>
    <w:rsid w:val="003F562D"/>
    <w:rsid w:val="003F5D72"/>
    <w:rsid w:val="003F646D"/>
    <w:rsid w:val="003F6487"/>
    <w:rsid w:val="003F6A19"/>
    <w:rsid w:val="003F6AF5"/>
    <w:rsid w:val="003F7006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5D"/>
    <w:rsid w:val="00402E64"/>
    <w:rsid w:val="004033B7"/>
    <w:rsid w:val="004034D7"/>
    <w:rsid w:val="00403716"/>
    <w:rsid w:val="0040384F"/>
    <w:rsid w:val="00403994"/>
    <w:rsid w:val="00403DB9"/>
    <w:rsid w:val="004044D4"/>
    <w:rsid w:val="004047C8"/>
    <w:rsid w:val="00404C75"/>
    <w:rsid w:val="0040532B"/>
    <w:rsid w:val="00405538"/>
    <w:rsid w:val="004055BF"/>
    <w:rsid w:val="0040592B"/>
    <w:rsid w:val="004059A7"/>
    <w:rsid w:val="00405A84"/>
    <w:rsid w:val="00405CC7"/>
    <w:rsid w:val="00405D36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E7A"/>
    <w:rsid w:val="00412F76"/>
    <w:rsid w:val="00413BD9"/>
    <w:rsid w:val="00413C87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163"/>
    <w:rsid w:val="004156AA"/>
    <w:rsid w:val="00415A2B"/>
    <w:rsid w:val="00415FE6"/>
    <w:rsid w:val="00416173"/>
    <w:rsid w:val="004161F5"/>
    <w:rsid w:val="004172C0"/>
    <w:rsid w:val="0041747B"/>
    <w:rsid w:val="00417540"/>
    <w:rsid w:val="00417A60"/>
    <w:rsid w:val="00417B3C"/>
    <w:rsid w:val="0042046C"/>
    <w:rsid w:val="004207F7"/>
    <w:rsid w:val="00420959"/>
    <w:rsid w:val="00420E93"/>
    <w:rsid w:val="00420F9C"/>
    <w:rsid w:val="0042120B"/>
    <w:rsid w:val="00421503"/>
    <w:rsid w:val="00421863"/>
    <w:rsid w:val="00421EAC"/>
    <w:rsid w:val="00421FCE"/>
    <w:rsid w:val="0042204C"/>
    <w:rsid w:val="00422067"/>
    <w:rsid w:val="0042218E"/>
    <w:rsid w:val="00422514"/>
    <w:rsid w:val="004226DE"/>
    <w:rsid w:val="0042290E"/>
    <w:rsid w:val="0042305B"/>
    <w:rsid w:val="00423171"/>
    <w:rsid w:val="00423530"/>
    <w:rsid w:val="004236F7"/>
    <w:rsid w:val="0042376E"/>
    <w:rsid w:val="00423C0C"/>
    <w:rsid w:val="0042419B"/>
    <w:rsid w:val="0042471F"/>
    <w:rsid w:val="00424BEA"/>
    <w:rsid w:val="00424D7C"/>
    <w:rsid w:val="00424F53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E0F"/>
    <w:rsid w:val="0042734E"/>
    <w:rsid w:val="004273F5"/>
    <w:rsid w:val="00427494"/>
    <w:rsid w:val="00427552"/>
    <w:rsid w:val="00427624"/>
    <w:rsid w:val="00427941"/>
    <w:rsid w:val="00427989"/>
    <w:rsid w:val="00430534"/>
    <w:rsid w:val="004305FE"/>
    <w:rsid w:val="00430689"/>
    <w:rsid w:val="00430744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9AD"/>
    <w:rsid w:val="00432AE4"/>
    <w:rsid w:val="00432B06"/>
    <w:rsid w:val="00432EC5"/>
    <w:rsid w:val="00432F23"/>
    <w:rsid w:val="00432F25"/>
    <w:rsid w:val="004331C2"/>
    <w:rsid w:val="004331F2"/>
    <w:rsid w:val="00433651"/>
    <w:rsid w:val="00433765"/>
    <w:rsid w:val="00433EE9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AFA"/>
    <w:rsid w:val="00441F97"/>
    <w:rsid w:val="00442051"/>
    <w:rsid w:val="00442052"/>
    <w:rsid w:val="00442088"/>
    <w:rsid w:val="004423D2"/>
    <w:rsid w:val="00442557"/>
    <w:rsid w:val="0044257D"/>
    <w:rsid w:val="00442A22"/>
    <w:rsid w:val="00442E7C"/>
    <w:rsid w:val="00442F08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A"/>
    <w:rsid w:val="00444F23"/>
    <w:rsid w:val="00444F95"/>
    <w:rsid w:val="00445321"/>
    <w:rsid w:val="004458E1"/>
    <w:rsid w:val="0044597C"/>
    <w:rsid w:val="004459F3"/>
    <w:rsid w:val="0044660C"/>
    <w:rsid w:val="00446716"/>
    <w:rsid w:val="004469EF"/>
    <w:rsid w:val="00446BB5"/>
    <w:rsid w:val="00447132"/>
    <w:rsid w:val="00447530"/>
    <w:rsid w:val="004477B8"/>
    <w:rsid w:val="004478B1"/>
    <w:rsid w:val="00447939"/>
    <w:rsid w:val="00450045"/>
    <w:rsid w:val="004502E7"/>
    <w:rsid w:val="00450D40"/>
    <w:rsid w:val="00450FF0"/>
    <w:rsid w:val="004514E6"/>
    <w:rsid w:val="00451514"/>
    <w:rsid w:val="00451941"/>
    <w:rsid w:val="00451BF4"/>
    <w:rsid w:val="00451C69"/>
    <w:rsid w:val="00451EE0"/>
    <w:rsid w:val="0045297D"/>
    <w:rsid w:val="00452D11"/>
    <w:rsid w:val="00452F62"/>
    <w:rsid w:val="00453350"/>
    <w:rsid w:val="00453C0C"/>
    <w:rsid w:val="00453D6D"/>
    <w:rsid w:val="00453EFD"/>
    <w:rsid w:val="00453FB9"/>
    <w:rsid w:val="00454D20"/>
    <w:rsid w:val="00454D6D"/>
    <w:rsid w:val="0045506C"/>
    <w:rsid w:val="004552E9"/>
    <w:rsid w:val="00455D5F"/>
    <w:rsid w:val="0045603B"/>
    <w:rsid w:val="00456193"/>
    <w:rsid w:val="004566B1"/>
    <w:rsid w:val="00456D2E"/>
    <w:rsid w:val="00456E9C"/>
    <w:rsid w:val="00456FD5"/>
    <w:rsid w:val="0045726F"/>
    <w:rsid w:val="00457903"/>
    <w:rsid w:val="00457B1D"/>
    <w:rsid w:val="00457B3F"/>
    <w:rsid w:val="00457BCC"/>
    <w:rsid w:val="00460087"/>
    <w:rsid w:val="004601DE"/>
    <w:rsid w:val="004602D2"/>
    <w:rsid w:val="00460500"/>
    <w:rsid w:val="00460519"/>
    <w:rsid w:val="0046065C"/>
    <w:rsid w:val="00460917"/>
    <w:rsid w:val="0046103D"/>
    <w:rsid w:val="0046163C"/>
    <w:rsid w:val="0046175D"/>
    <w:rsid w:val="004617EB"/>
    <w:rsid w:val="00461A19"/>
    <w:rsid w:val="00461B9C"/>
    <w:rsid w:val="00461BCE"/>
    <w:rsid w:val="00461CDB"/>
    <w:rsid w:val="0046247B"/>
    <w:rsid w:val="0046284E"/>
    <w:rsid w:val="00462D5E"/>
    <w:rsid w:val="00462E92"/>
    <w:rsid w:val="00462F88"/>
    <w:rsid w:val="004632BD"/>
    <w:rsid w:val="004634E8"/>
    <w:rsid w:val="0046368D"/>
    <w:rsid w:val="004638BA"/>
    <w:rsid w:val="00463A6B"/>
    <w:rsid w:val="00463C1E"/>
    <w:rsid w:val="00463E56"/>
    <w:rsid w:val="004643E5"/>
    <w:rsid w:val="004644C8"/>
    <w:rsid w:val="00464977"/>
    <w:rsid w:val="004649F4"/>
    <w:rsid w:val="00464BBD"/>
    <w:rsid w:val="00464F9E"/>
    <w:rsid w:val="004664EB"/>
    <w:rsid w:val="00466732"/>
    <w:rsid w:val="00466842"/>
    <w:rsid w:val="00466BC9"/>
    <w:rsid w:val="00467420"/>
    <w:rsid w:val="0046795E"/>
    <w:rsid w:val="004679C6"/>
    <w:rsid w:val="00467A4E"/>
    <w:rsid w:val="00467AD0"/>
    <w:rsid w:val="004704C4"/>
    <w:rsid w:val="004704DC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6E"/>
    <w:rsid w:val="004759F3"/>
    <w:rsid w:val="00475ECC"/>
    <w:rsid w:val="004762E6"/>
    <w:rsid w:val="00476672"/>
    <w:rsid w:val="00476C12"/>
    <w:rsid w:val="00476CE1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284"/>
    <w:rsid w:val="004814EF"/>
    <w:rsid w:val="0048163F"/>
    <w:rsid w:val="0048167D"/>
    <w:rsid w:val="0048182A"/>
    <w:rsid w:val="0048183A"/>
    <w:rsid w:val="004818AC"/>
    <w:rsid w:val="00481DC6"/>
    <w:rsid w:val="0048228A"/>
    <w:rsid w:val="004824D6"/>
    <w:rsid w:val="004826E3"/>
    <w:rsid w:val="00482A66"/>
    <w:rsid w:val="004831AA"/>
    <w:rsid w:val="00483484"/>
    <w:rsid w:val="00483597"/>
    <w:rsid w:val="004836A9"/>
    <w:rsid w:val="0048399D"/>
    <w:rsid w:val="00483C2C"/>
    <w:rsid w:val="00483C81"/>
    <w:rsid w:val="00484177"/>
    <w:rsid w:val="00484266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E51"/>
    <w:rsid w:val="00486697"/>
    <w:rsid w:val="004866F3"/>
    <w:rsid w:val="00486A64"/>
    <w:rsid w:val="00486C35"/>
    <w:rsid w:val="00487042"/>
    <w:rsid w:val="004870DA"/>
    <w:rsid w:val="004873B6"/>
    <w:rsid w:val="00487903"/>
    <w:rsid w:val="00487E00"/>
    <w:rsid w:val="00487E44"/>
    <w:rsid w:val="004902F4"/>
    <w:rsid w:val="00490577"/>
    <w:rsid w:val="00490653"/>
    <w:rsid w:val="00490955"/>
    <w:rsid w:val="00490C3A"/>
    <w:rsid w:val="00490EBC"/>
    <w:rsid w:val="00492062"/>
    <w:rsid w:val="00492293"/>
    <w:rsid w:val="0049240A"/>
    <w:rsid w:val="00492CCF"/>
    <w:rsid w:val="00492FEC"/>
    <w:rsid w:val="0049336D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5051"/>
    <w:rsid w:val="0049534E"/>
    <w:rsid w:val="00495C80"/>
    <w:rsid w:val="00495CB9"/>
    <w:rsid w:val="00495F4C"/>
    <w:rsid w:val="004960C2"/>
    <w:rsid w:val="00496705"/>
    <w:rsid w:val="00496E23"/>
    <w:rsid w:val="0049700B"/>
    <w:rsid w:val="00497235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7D5"/>
    <w:rsid w:val="004A5A3C"/>
    <w:rsid w:val="004A5CE2"/>
    <w:rsid w:val="004A5CEA"/>
    <w:rsid w:val="004A5CF6"/>
    <w:rsid w:val="004A5D48"/>
    <w:rsid w:val="004A5E60"/>
    <w:rsid w:val="004A67F7"/>
    <w:rsid w:val="004A6FD5"/>
    <w:rsid w:val="004A7314"/>
    <w:rsid w:val="004A7426"/>
    <w:rsid w:val="004A750C"/>
    <w:rsid w:val="004A78CB"/>
    <w:rsid w:val="004A7BA5"/>
    <w:rsid w:val="004A7D06"/>
    <w:rsid w:val="004B0299"/>
    <w:rsid w:val="004B0727"/>
    <w:rsid w:val="004B095D"/>
    <w:rsid w:val="004B1595"/>
    <w:rsid w:val="004B1662"/>
    <w:rsid w:val="004B1B12"/>
    <w:rsid w:val="004B1E8D"/>
    <w:rsid w:val="004B2021"/>
    <w:rsid w:val="004B217B"/>
    <w:rsid w:val="004B21DF"/>
    <w:rsid w:val="004B29E6"/>
    <w:rsid w:val="004B2B35"/>
    <w:rsid w:val="004B2C9F"/>
    <w:rsid w:val="004B33A8"/>
    <w:rsid w:val="004B3C53"/>
    <w:rsid w:val="004B3D1F"/>
    <w:rsid w:val="004B3EB5"/>
    <w:rsid w:val="004B4258"/>
    <w:rsid w:val="004B4511"/>
    <w:rsid w:val="004B4CBF"/>
    <w:rsid w:val="004B4EA4"/>
    <w:rsid w:val="004B53CB"/>
    <w:rsid w:val="004B57BB"/>
    <w:rsid w:val="004B57EE"/>
    <w:rsid w:val="004B595E"/>
    <w:rsid w:val="004B6077"/>
    <w:rsid w:val="004B622A"/>
    <w:rsid w:val="004B637C"/>
    <w:rsid w:val="004B63FD"/>
    <w:rsid w:val="004B6415"/>
    <w:rsid w:val="004B6CEB"/>
    <w:rsid w:val="004B7078"/>
    <w:rsid w:val="004B79C7"/>
    <w:rsid w:val="004C04A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2D56"/>
    <w:rsid w:val="004C326F"/>
    <w:rsid w:val="004C3362"/>
    <w:rsid w:val="004C437C"/>
    <w:rsid w:val="004C45BC"/>
    <w:rsid w:val="004C4798"/>
    <w:rsid w:val="004C487C"/>
    <w:rsid w:val="004C4929"/>
    <w:rsid w:val="004C5221"/>
    <w:rsid w:val="004C5250"/>
    <w:rsid w:val="004C5296"/>
    <w:rsid w:val="004C52F7"/>
    <w:rsid w:val="004C558E"/>
    <w:rsid w:val="004C5901"/>
    <w:rsid w:val="004C5F66"/>
    <w:rsid w:val="004C6AEF"/>
    <w:rsid w:val="004C6CF4"/>
    <w:rsid w:val="004C6E06"/>
    <w:rsid w:val="004C6E30"/>
    <w:rsid w:val="004C70C1"/>
    <w:rsid w:val="004C7307"/>
    <w:rsid w:val="004C79D5"/>
    <w:rsid w:val="004C7BE9"/>
    <w:rsid w:val="004D0344"/>
    <w:rsid w:val="004D0F1C"/>
    <w:rsid w:val="004D10AB"/>
    <w:rsid w:val="004D11CB"/>
    <w:rsid w:val="004D1910"/>
    <w:rsid w:val="004D1990"/>
    <w:rsid w:val="004D1E4F"/>
    <w:rsid w:val="004D1F36"/>
    <w:rsid w:val="004D271F"/>
    <w:rsid w:val="004D2A09"/>
    <w:rsid w:val="004D2AAB"/>
    <w:rsid w:val="004D2C15"/>
    <w:rsid w:val="004D2C77"/>
    <w:rsid w:val="004D3113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CC"/>
    <w:rsid w:val="004D56C7"/>
    <w:rsid w:val="004D56E9"/>
    <w:rsid w:val="004D5780"/>
    <w:rsid w:val="004D5A45"/>
    <w:rsid w:val="004D5B8E"/>
    <w:rsid w:val="004D5D4A"/>
    <w:rsid w:val="004D660B"/>
    <w:rsid w:val="004D69EA"/>
    <w:rsid w:val="004D6E49"/>
    <w:rsid w:val="004D70E0"/>
    <w:rsid w:val="004D721B"/>
    <w:rsid w:val="004D740B"/>
    <w:rsid w:val="004D74C9"/>
    <w:rsid w:val="004D7673"/>
    <w:rsid w:val="004D7F7B"/>
    <w:rsid w:val="004E03A1"/>
    <w:rsid w:val="004E04A7"/>
    <w:rsid w:val="004E04B9"/>
    <w:rsid w:val="004E0F0F"/>
    <w:rsid w:val="004E18BC"/>
    <w:rsid w:val="004E1EDC"/>
    <w:rsid w:val="004E20A9"/>
    <w:rsid w:val="004E2530"/>
    <w:rsid w:val="004E2678"/>
    <w:rsid w:val="004E26F2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400F"/>
    <w:rsid w:val="004E4514"/>
    <w:rsid w:val="004E47B0"/>
    <w:rsid w:val="004E48C0"/>
    <w:rsid w:val="004E4E5F"/>
    <w:rsid w:val="004E4F45"/>
    <w:rsid w:val="004E5267"/>
    <w:rsid w:val="004E59A9"/>
    <w:rsid w:val="004E625F"/>
    <w:rsid w:val="004E6513"/>
    <w:rsid w:val="004E65A0"/>
    <w:rsid w:val="004E768C"/>
    <w:rsid w:val="004E769E"/>
    <w:rsid w:val="004E781B"/>
    <w:rsid w:val="004E7BF6"/>
    <w:rsid w:val="004F0286"/>
    <w:rsid w:val="004F0463"/>
    <w:rsid w:val="004F076A"/>
    <w:rsid w:val="004F0874"/>
    <w:rsid w:val="004F09D1"/>
    <w:rsid w:val="004F0BE0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4D8D"/>
    <w:rsid w:val="004F50CC"/>
    <w:rsid w:val="004F5B3C"/>
    <w:rsid w:val="004F5DDE"/>
    <w:rsid w:val="004F6685"/>
    <w:rsid w:val="004F6827"/>
    <w:rsid w:val="004F689F"/>
    <w:rsid w:val="004F70B9"/>
    <w:rsid w:val="004F7BA1"/>
    <w:rsid w:val="004F7FD5"/>
    <w:rsid w:val="005002A2"/>
    <w:rsid w:val="005002B6"/>
    <w:rsid w:val="005003F7"/>
    <w:rsid w:val="005008BA"/>
    <w:rsid w:val="005008F4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BBB"/>
    <w:rsid w:val="00501F25"/>
    <w:rsid w:val="00501FA8"/>
    <w:rsid w:val="0050261C"/>
    <w:rsid w:val="00502961"/>
    <w:rsid w:val="005031EE"/>
    <w:rsid w:val="0050340A"/>
    <w:rsid w:val="00503BF1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47B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7F"/>
    <w:rsid w:val="00507921"/>
    <w:rsid w:val="00507A9A"/>
    <w:rsid w:val="00507B59"/>
    <w:rsid w:val="00507D49"/>
    <w:rsid w:val="005100B4"/>
    <w:rsid w:val="00510533"/>
    <w:rsid w:val="0051092A"/>
    <w:rsid w:val="00510B08"/>
    <w:rsid w:val="00510BE2"/>
    <w:rsid w:val="00510E9D"/>
    <w:rsid w:val="00511154"/>
    <w:rsid w:val="00511409"/>
    <w:rsid w:val="00511713"/>
    <w:rsid w:val="005118E1"/>
    <w:rsid w:val="00511FA3"/>
    <w:rsid w:val="005120CF"/>
    <w:rsid w:val="005128F3"/>
    <w:rsid w:val="0051296F"/>
    <w:rsid w:val="00512D0D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57D"/>
    <w:rsid w:val="0051478D"/>
    <w:rsid w:val="00514850"/>
    <w:rsid w:val="005154C3"/>
    <w:rsid w:val="005156D7"/>
    <w:rsid w:val="00515D54"/>
    <w:rsid w:val="00515D80"/>
    <w:rsid w:val="0051696E"/>
    <w:rsid w:val="005169DF"/>
    <w:rsid w:val="0051703E"/>
    <w:rsid w:val="005175D3"/>
    <w:rsid w:val="005177E9"/>
    <w:rsid w:val="00517E1B"/>
    <w:rsid w:val="0052024E"/>
    <w:rsid w:val="005205D5"/>
    <w:rsid w:val="005208B0"/>
    <w:rsid w:val="00520956"/>
    <w:rsid w:val="00520B0C"/>
    <w:rsid w:val="00520D13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3DBF"/>
    <w:rsid w:val="00523FE5"/>
    <w:rsid w:val="00524157"/>
    <w:rsid w:val="005241B1"/>
    <w:rsid w:val="00524829"/>
    <w:rsid w:val="00524DF1"/>
    <w:rsid w:val="00525269"/>
    <w:rsid w:val="00525860"/>
    <w:rsid w:val="0052586D"/>
    <w:rsid w:val="00525F11"/>
    <w:rsid w:val="005261CF"/>
    <w:rsid w:val="005263B0"/>
    <w:rsid w:val="005277EF"/>
    <w:rsid w:val="0052789E"/>
    <w:rsid w:val="0053032C"/>
    <w:rsid w:val="0053081F"/>
    <w:rsid w:val="005308D5"/>
    <w:rsid w:val="00530EB4"/>
    <w:rsid w:val="005311A0"/>
    <w:rsid w:val="0053121C"/>
    <w:rsid w:val="005313F5"/>
    <w:rsid w:val="00531D2B"/>
    <w:rsid w:val="00531E85"/>
    <w:rsid w:val="005327E9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5FE"/>
    <w:rsid w:val="00535BE7"/>
    <w:rsid w:val="00535EE8"/>
    <w:rsid w:val="00536315"/>
    <w:rsid w:val="0053651C"/>
    <w:rsid w:val="00536714"/>
    <w:rsid w:val="005367FD"/>
    <w:rsid w:val="00536AF3"/>
    <w:rsid w:val="00536C53"/>
    <w:rsid w:val="00536E0B"/>
    <w:rsid w:val="00536FF1"/>
    <w:rsid w:val="00537003"/>
    <w:rsid w:val="005370A7"/>
    <w:rsid w:val="005370F0"/>
    <w:rsid w:val="00537374"/>
    <w:rsid w:val="005374EF"/>
    <w:rsid w:val="00537543"/>
    <w:rsid w:val="0053775C"/>
    <w:rsid w:val="00537883"/>
    <w:rsid w:val="005378FD"/>
    <w:rsid w:val="00537DB8"/>
    <w:rsid w:val="00537F28"/>
    <w:rsid w:val="0054015C"/>
    <w:rsid w:val="0054045C"/>
    <w:rsid w:val="0054057A"/>
    <w:rsid w:val="005405C3"/>
    <w:rsid w:val="005406A8"/>
    <w:rsid w:val="00540A2C"/>
    <w:rsid w:val="005411F3"/>
    <w:rsid w:val="005413F1"/>
    <w:rsid w:val="005414C3"/>
    <w:rsid w:val="0054157A"/>
    <w:rsid w:val="0054198A"/>
    <w:rsid w:val="00541E39"/>
    <w:rsid w:val="00541F02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6A6"/>
    <w:rsid w:val="00551C53"/>
    <w:rsid w:val="00551DDF"/>
    <w:rsid w:val="00551FFD"/>
    <w:rsid w:val="005521C2"/>
    <w:rsid w:val="0055260A"/>
    <w:rsid w:val="00552646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AF2"/>
    <w:rsid w:val="00553B8D"/>
    <w:rsid w:val="00553BAA"/>
    <w:rsid w:val="0055424A"/>
    <w:rsid w:val="0055445C"/>
    <w:rsid w:val="005548C6"/>
    <w:rsid w:val="0055496A"/>
    <w:rsid w:val="00554A07"/>
    <w:rsid w:val="00554D7D"/>
    <w:rsid w:val="005550C8"/>
    <w:rsid w:val="0055526D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934"/>
    <w:rsid w:val="00570FDC"/>
    <w:rsid w:val="00571336"/>
    <w:rsid w:val="0057139E"/>
    <w:rsid w:val="005715D5"/>
    <w:rsid w:val="00571634"/>
    <w:rsid w:val="00571790"/>
    <w:rsid w:val="00571A02"/>
    <w:rsid w:val="00571BBD"/>
    <w:rsid w:val="00571ED2"/>
    <w:rsid w:val="005720E2"/>
    <w:rsid w:val="005725EF"/>
    <w:rsid w:val="00572988"/>
    <w:rsid w:val="00572F2E"/>
    <w:rsid w:val="0057317A"/>
    <w:rsid w:val="0057365E"/>
    <w:rsid w:val="0057367B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690"/>
    <w:rsid w:val="0057496C"/>
    <w:rsid w:val="00574BBF"/>
    <w:rsid w:val="00575067"/>
    <w:rsid w:val="00575429"/>
    <w:rsid w:val="005760AD"/>
    <w:rsid w:val="005766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1024"/>
    <w:rsid w:val="0058107F"/>
    <w:rsid w:val="005819A0"/>
    <w:rsid w:val="00581D0C"/>
    <w:rsid w:val="00581D6A"/>
    <w:rsid w:val="00581E24"/>
    <w:rsid w:val="005821BC"/>
    <w:rsid w:val="00582262"/>
    <w:rsid w:val="00582717"/>
    <w:rsid w:val="005827DA"/>
    <w:rsid w:val="00582A89"/>
    <w:rsid w:val="0058301E"/>
    <w:rsid w:val="0058321F"/>
    <w:rsid w:val="00583AE1"/>
    <w:rsid w:val="00583BDF"/>
    <w:rsid w:val="00583C8D"/>
    <w:rsid w:val="00583E81"/>
    <w:rsid w:val="00583EFD"/>
    <w:rsid w:val="005842C2"/>
    <w:rsid w:val="005844A3"/>
    <w:rsid w:val="005848EC"/>
    <w:rsid w:val="005848FF"/>
    <w:rsid w:val="005853D0"/>
    <w:rsid w:val="005854CD"/>
    <w:rsid w:val="00585908"/>
    <w:rsid w:val="00585AF5"/>
    <w:rsid w:val="00585BCC"/>
    <w:rsid w:val="00585EB7"/>
    <w:rsid w:val="0058659B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E94"/>
    <w:rsid w:val="00591F50"/>
    <w:rsid w:val="0059222B"/>
    <w:rsid w:val="00592249"/>
    <w:rsid w:val="0059259F"/>
    <w:rsid w:val="00592978"/>
    <w:rsid w:val="00593C75"/>
    <w:rsid w:val="00593D36"/>
    <w:rsid w:val="005940BE"/>
    <w:rsid w:val="0059476C"/>
    <w:rsid w:val="00594DAE"/>
    <w:rsid w:val="00594DCA"/>
    <w:rsid w:val="00595521"/>
    <w:rsid w:val="00595942"/>
    <w:rsid w:val="00595BDE"/>
    <w:rsid w:val="00595CE3"/>
    <w:rsid w:val="00595D31"/>
    <w:rsid w:val="00596264"/>
    <w:rsid w:val="00596376"/>
    <w:rsid w:val="00596552"/>
    <w:rsid w:val="00596567"/>
    <w:rsid w:val="00596807"/>
    <w:rsid w:val="00596C74"/>
    <w:rsid w:val="00596CB7"/>
    <w:rsid w:val="005972F6"/>
    <w:rsid w:val="0059756A"/>
    <w:rsid w:val="0059757B"/>
    <w:rsid w:val="00597588"/>
    <w:rsid w:val="00597830"/>
    <w:rsid w:val="00597CE0"/>
    <w:rsid w:val="00597E6E"/>
    <w:rsid w:val="00597F24"/>
    <w:rsid w:val="005A023F"/>
    <w:rsid w:val="005A0DA9"/>
    <w:rsid w:val="005A0F66"/>
    <w:rsid w:val="005A103C"/>
    <w:rsid w:val="005A13F1"/>
    <w:rsid w:val="005A1B2E"/>
    <w:rsid w:val="005A1D8A"/>
    <w:rsid w:val="005A1D9F"/>
    <w:rsid w:val="005A1E71"/>
    <w:rsid w:val="005A222E"/>
    <w:rsid w:val="005A2256"/>
    <w:rsid w:val="005A22BA"/>
    <w:rsid w:val="005A26E1"/>
    <w:rsid w:val="005A2950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BD5"/>
    <w:rsid w:val="005A4D58"/>
    <w:rsid w:val="005A5283"/>
    <w:rsid w:val="005A57EB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788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41C"/>
    <w:rsid w:val="005B17EE"/>
    <w:rsid w:val="005B1B34"/>
    <w:rsid w:val="005B1CDF"/>
    <w:rsid w:val="005B1D28"/>
    <w:rsid w:val="005B217E"/>
    <w:rsid w:val="005B2830"/>
    <w:rsid w:val="005B294D"/>
    <w:rsid w:val="005B2BF7"/>
    <w:rsid w:val="005B3308"/>
    <w:rsid w:val="005B35BF"/>
    <w:rsid w:val="005B3AEC"/>
    <w:rsid w:val="005B3F13"/>
    <w:rsid w:val="005B40C7"/>
    <w:rsid w:val="005B41F4"/>
    <w:rsid w:val="005B4332"/>
    <w:rsid w:val="005B4889"/>
    <w:rsid w:val="005B493E"/>
    <w:rsid w:val="005B4B3A"/>
    <w:rsid w:val="005B4BA2"/>
    <w:rsid w:val="005B58BF"/>
    <w:rsid w:val="005B5920"/>
    <w:rsid w:val="005B5C01"/>
    <w:rsid w:val="005B5C88"/>
    <w:rsid w:val="005B5E2D"/>
    <w:rsid w:val="005B6831"/>
    <w:rsid w:val="005B6A58"/>
    <w:rsid w:val="005B6FDC"/>
    <w:rsid w:val="005B6FE8"/>
    <w:rsid w:val="005B7A64"/>
    <w:rsid w:val="005C032C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1F"/>
    <w:rsid w:val="005C1A96"/>
    <w:rsid w:val="005C1F26"/>
    <w:rsid w:val="005C1FF8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520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5E3"/>
    <w:rsid w:val="005D0763"/>
    <w:rsid w:val="005D0CBC"/>
    <w:rsid w:val="005D12B7"/>
    <w:rsid w:val="005D13F9"/>
    <w:rsid w:val="005D2144"/>
    <w:rsid w:val="005D22FD"/>
    <w:rsid w:val="005D2847"/>
    <w:rsid w:val="005D2AC0"/>
    <w:rsid w:val="005D2DB4"/>
    <w:rsid w:val="005D2ECF"/>
    <w:rsid w:val="005D2F4C"/>
    <w:rsid w:val="005D2F66"/>
    <w:rsid w:val="005D3356"/>
    <w:rsid w:val="005D3561"/>
    <w:rsid w:val="005D378A"/>
    <w:rsid w:val="005D390F"/>
    <w:rsid w:val="005D3CB9"/>
    <w:rsid w:val="005D3E2A"/>
    <w:rsid w:val="005D4D0D"/>
    <w:rsid w:val="005D4D4C"/>
    <w:rsid w:val="005D4F5E"/>
    <w:rsid w:val="005D5007"/>
    <w:rsid w:val="005D539D"/>
    <w:rsid w:val="005D5769"/>
    <w:rsid w:val="005D59C7"/>
    <w:rsid w:val="005D5B2D"/>
    <w:rsid w:val="005D5D43"/>
    <w:rsid w:val="005D5E78"/>
    <w:rsid w:val="005D61FA"/>
    <w:rsid w:val="005D6405"/>
    <w:rsid w:val="005D641D"/>
    <w:rsid w:val="005D64F2"/>
    <w:rsid w:val="005D650E"/>
    <w:rsid w:val="005D67A7"/>
    <w:rsid w:val="005D6B8A"/>
    <w:rsid w:val="005D6C5A"/>
    <w:rsid w:val="005D72CB"/>
    <w:rsid w:val="005D79C1"/>
    <w:rsid w:val="005D7FF1"/>
    <w:rsid w:val="005E088C"/>
    <w:rsid w:val="005E09A5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4E4A"/>
    <w:rsid w:val="005E4F62"/>
    <w:rsid w:val="005E5020"/>
    <w:rsid w:val="005E5490"/>
    <w:rsid w:val="005E54C2"/>
    <w:rsid w:val="005E571B"/>
    <w:rsid w:val="005E5834"/>
    <w:rsid w:val="005E5AB9"/>
    <w:rsid w:val="005E6449"/>
    <w:rsid w:val="005E653C"/>
    <w:rsid w:val="005E6C1B"/>
    <w:rsid w:val="005E6F09"/>
    <w:rsid w:val="005E7418"/>
    <w:rsid w:val="005E7ADF"/>
    <w:rsid w:val="005E7B60"/>
    <w:rsid w:val="005E7C04"/>
    <w:rsid w:val="005E7F74"/>
    <w:rsid w:val="005F0058"/>
    <w:rsid w:val="005F0211"/>
    <w:rsid w:val="005F0339"/>
    <w:rsid w:val="005F055D"/>
    <w:rsid w:val="005F067D"/>
    <w:rsid w:val="005F0BB7"/>
    <w:rsid w:val="005F0CCD"/>
    <w:rsid w:val="005F0EB7"/>
    <w:rsid w:val="005F10D8"/>
    <w:rsid w:val="005F14E1"/>
    <w:rsid w:val="005F17DD"/>
    <w:rsid w:val="005F1E1D"/>
    <w:rsid w:val="005F20CC"/>
    <w:rsid w:val="005F231B"/>
    <w:rsid w:val="005F23C2"/>
    <w:rsid w:val="005F24D8"/>
    <w:rsid w:val="005F267E"/>
    <w:rsid w:val="005F2A3B"/>
    <w:rsid w:val="005F2BEC"/>
    <w:rsid w:val="005F3388"/>
    <w:rsid w:val="005F3806"/>
    <w:rsid w:val="005F3BF0"/>
    <w:rsid w:val="005F3C0E"/>
    <w:rsid w:val="005F40F4"/>
    <w:rsid w:val="005F4201"/>
    <w:rsid w:val="005F45D3"/>
    <w:rsid w:val="005F487D"/>
    <w:rsid w:val="005F4917"/>
    <w:rsid w:val="005F4E3B"/>
    <w:rsid w:val="005F56B1"/>
    <w:rsid w:val="005F57C8"/>
    <w:rsid w:val="005F5AD7"/>
    <w:rsid w:val="005F617F"/>
    <w:rsid w:val="005F69BF"/>
    <w:rsid w:val="005F6F0A"/>
    <w:rsid w:val="005F7035"/>
    <w:rsid w:val="005F7C4B"/>
    <w:rsid w:val="005F7E52"/>
    <w:rsid w:val="0060039B"/>
    <w:rsid w:val="006006C0"/>
    <w:rsid w:val="0060087A"/>
    <w:rsid w:val="00600B0A"/>
    <w:rsid w:val="00600B4E"/>
    <w:rsid w:val="00600BE0"/>
    <w:rsid w:val="00600D2B"/>
    <w:rsid w:val="00601269"/>
    <w:rsid w:val="0060143A"/>
    <w:rsid w:val="00601470"/>
    <w:rsid w:val="006019F1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5DD"/>
    <w:rsid w:val="00604D19"/>
    <w:rsid w:val="00604D9B"/>
    <w:rsid w:val="00604E5D"/>
    <w:rsid w:val="00604E8F"/>
    <w:rsid w:val="00604F11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74FC"/>
    <w:rsid w:val="00607671"/>
    <w:rsid w:val="006077D7"/>
    <w:rsid w:val="0060799F"/>
    <w:rsid w:val="00607A62"/>
    <w:rsid w:val="00607A7B"/>
    <w:rsid w:val="00607C77"/>
    <w:rsid w:val="00607C84"/>
    <w:rsid w:val="00607F38"/>
    <w:rsid w:val="0061019E"/>
    <w:rsid w:val="0061026D"/>
    <w:rsid w:val="006102B4"/>
    <w:rsid w:val="00610360"/>
    <w:rsid w:val="00610405"/>
    <w:rsid w:val="00610641"/>
    <w:rsid w:val="00610743"/>
    <w:rsid w:val="006107B5"/>
    <w:rsid w:val="00610DB5"/>
    <w:rsid w:val="00611021"/>
    <w:rsid w:val="0061108A"/>
    <w:rsid w:val="00611275"/>
    <w:rsid w:val="0061166F"/>
    <w:rsid w:val="0061199C"/>
    <w:rsid w:val="00611A02"/>
    <w:rsid w:val="00611B6D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0B7"/>
    <w:rsid w:val="00617523"/>
    <w:rsid w:val="006175BC"/>
    <w:rsid w:val="00617912"/>
    <w:rsid w:val="00617A30"/>
    <w:rsid w:val="00617A5A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2"/>
    <w:rsid w:val="006214BB"/>
    <w:rsid w:val="00621743"/>
    <w:rsid w:val="00621960"/>
    <w:rsid w:val="00621BB7"/>
    <w:rsid w:val="00622024"/>
    <w:rsid w:val="006225B9"/>
    <w:rsid w:val="006228BA"/>
    <w:rsid w:val="00622A65"/>
    <w:rsid w:val="00622AE8"/>
    <w:rsid w:val="00623061"/>
    <w:rsid w:val="006233D7"/>
    <w:rsid w:val="006235B1"/>
    <w:rsid w:val="006236AE"/>
    <w:rsid w:val="00623B13"/>
    <w:rsid w:val="00623CB8"/>
    <w:rsid w:val="00623D2C"/>
    <w:rsid w:val="006240D1"/>
    <w:rsid w:val="006246A2"/>
    <w:rsid w:val="00624D47"/>
    <w:rsid w:val="00624D6A"/>
    <w:rsid w:val="00624E47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6F79"/>
    <w:rsid w:val="006270A4"/>
    <w:rsid w:val="00627789"/>
    <w:rsid w:val="00627921"/>
    <w:rsid w:val="00630104"/>
    <w:rsid w:val="00630207"/>
    <w:rsid w:val="0063021D"/>
    <w:rsid w:val="006303DA"/>
    <w:rsid w:val="00630B0F"/>
    <w:rsid w:val="00631309"/>
    <w:rsid w:val="00631545"/>
    <w:rsid w:val="00631610"/>
    <w:rsid w:val="00631725"/>
    <w:rsid w:val="0063195B"/>
    <w:rsid w:val="006319D4"/>
    <w:rsid w:val="00632729"/>
    <w:rsid w:val="006328B4"/>
    <w:rsid w:val="00632AA7"/>
    <w:rsid w:val="00632BF2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0DA"/>
    <w:rsid w:val="006341C9"/>
    <w:rsid w:val="006344FD"/>
    <w:rsid w:val="00634515"/>
    <w:rsid w:val="006345F5"/>
    <w:rsid w:val="00635158"/>
    <w:rsid w:val="0063550E"/>
    <w:rsid w:val="006358D7"/>
    <w:rsid w:val="00635C7E"/>
    <w:rsid w:val="006361AB"/>
    <w:rsid w:val="00636920"/>
    <w:rsid w:val="00636F76"/>
    <w:rsid w:val="006373A2"/>
    <w:rsid w:val="00637C91"/>
    <w:rsid w:val="00637E09"/>
    <w:rsid w:val="00637E18"/>
    <w:rsid w:val="00637EC0"/>
    <w:rsid w:val="00637EDE"/>
    <w:rsid w:val="00637FFE"/>
    <w:rsid w:val="006401C2"/>
    <w:rsid w:val="00640856"/>
    <w:rsid w:val="00640985"/>
    <w:rsid w:val="00640A85"/>
    <w:rsid w:val="00640D7A"/>
    <w:rsid w:val="00641768"/>
    <w:rsid w:val="00641CFF"/>
    <w:rsid w:val="00641DB9"/>
    <w:rsid w:val="006422C4"/>
    <w:rsid w:val="00642369"/>
    <w:rsid w:val="00642480"/>
    <w:rsid w:val="0064288C"/>
    <w:rsid w:val="00642D71"/>
    <w:rsid w:val="00642E8B"/>
    <w:rsid w:val="006432C6"/>
    <w:rsid w:val="0064420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7320"/>
    <w:rsid w:val="00647576"/>
    <w:rsid w:val="006476AA"/>
    <w:rsid w:val="006479A4"/>
    <w:rsid w:val="0065048F"/>
    <w:rsid w:val="00650C0A"/>
    <w:rsid w:val="006512EA"/>
    <w:rsid w:val="00651585"/>
    <w:rsid w:val="006517B1"/>
    <w:rsid w:val="006517E6"/>
    <w:rsid w:val="006519E9"/>
    <w:rsid w:val="00651C5A"/>
    <w:rsid w:val="00651E17"/>
    <w:rsid w:val="00651E5B"/>
    <w:rsid w:val="0065201B"/>
    <w:rsid w:val="00652A64"/>
    <w:rsid w:val="00652A7E"/>
    <w:rsid w:val="00652EDD"/>
    <w:rsid w:val="00653406"/>
    <w:rsid w:val="00653443"/>
    <w:rsid w:val="00654309"/>
    <w:rsid w:val="006544CA"/>
    <w:rsid w:val="00654503"/>
    <w:rsid w:val="006547C4"/>
    <w:rsid w:val="00654A0F"/>
    <w:rsid w:val="00654B87"/>
    <w:rsid w:val="00655356"/>
    <w:rsid w:val="006556FC"/>
    <w:rsid w:val="0065574B"/>
    <w:rsid w:val="00656263"/>
    <w:rsid w:val="00656C5E"/>
    <w:rsid w:val="0065726E"/>
    <w:rsid w:val="0065747F"/>
    <w:rsid w:val="0065763F"/>
    <w:rsid w:val="00657A7C"/>
    <w:rsid w:val="00657E36"/>
    <w:rsid w:val="0066004B"/>
    <w:rsid w:val="0066060D"/>
    <w:rsid w:val="00661255"/>
    <w:rsid w:val="00661947"/>
    <w:rsid w:val="00661CB4"/>
    <w:rsid w:val="00661DF4"/>
    <w:rsid w:val="0066238D"/>
    <w:rsid w:val="006624DC"/>
    <w:rsid w:val="006624EE"/>
    <w:rsid w:val="006626DC"/>
    <w:rsid w:val="00662963"/>
    <w:rsid w:val="00662ED4"/>
    <w:rsid w:val="0066383C"/>
    <w:rsid w:val="00663FC9"/>
    <w:rsid w:val="0066410F"/>
    <w:rsid w:val="00664451"/>
    <w:rsid w:val="006644EB"/>
    <w:rsid w:val="00664826"/>
    <w:rsid w:val="00664A79"/>
    <w:rsid w:val="00664CC9"/>
    <w:rsid w:val="00664D53"/>
    <w:rsid w:val="00666052"/>
    <w:rsid w:val="006661C9"/>
    <w:rsid w:val="006663AF"/>
    <w:rsid w:val="006665D6"/>
    <w:rsid w:val="006665E2"/>
    <w:rsid w:val="00666632"/>
    <w:rsid w:val="00666712"/>
    <w:rsid w:val="0066691A"/>
    <w:rsid w:val="00666A2B"/>
    <w:rsid w:val="00666D73"/>
    <w:rsid w:val="00667039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1CC9"/>
    <w:rsid w:val="00672A29"/>
    <w:rsid w:val="00672CDE"/>
    <w:rsid w:val="006734D6"/>
    <w:rsid w:val="006738C9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C93"/>
    <w:rsid w:val="00674F9B"/>
    <w:rsid w:val="00674FF7"/>
    <w:rsid w:val="00675EE3"/>
    <w:rsid w:val="00675EE6"/>
    <w:rsid w:val="0067608B"/>
    <w:rsid w:val="0067655A"/>
    <w:rsid w:val="00676613"/>
    <w:rsid w:val="0067672F"/>
    <w:rsid w:val="00676CC8"/>
    <w:rsid w:val="00676D7D"/>
    <w:rsid w:val="00676F75"/>
    <w:rsid w:val="006770C1"/>
    <w:rsid w:val="0067712D"/>
    <w:rsid w:val="006772E4"/>
    <w:rsid w:val="0067742D"/>
    <w:rsid w:val="00677463"/>
    <w:rsid w:val="00677503"/>
    <w:rsid w:val="006775B6"/>
    <w:rsid w:val="00677748"/>
    <w:rsid w:val="00677954"/>
    <w:rsid w:val="00677DB8"/>
    <w:rsid w:val="00680343"/>
    <w:rsid w:val="006807CC"/>
    <w:rsid w:val="00680A7B"/>
    <w:rsid w:val="00680DA9"/>
    <w:rsid w:val="00681133"/>
    <w:rsid w:val="00681148"/>
    <w:rsid w:val="006813C5"/>
    <w:rsid w:val="00681778"/>
    <w:rsid w:val="00681BFC"/>
    <w:rsid w:val="0068201B"/>
    <w:rsid w:val="00682E6F"/>
    <w:rsid w:val="00682E70"/>
    <w:rsid w:val="00683704"/>
    <w:rsid w:val="006837B5"/>
    <w:rsid w:val="00683D66"/>
    <w:rsid w:val="006840E5"/>
    <w:rsid w:val="006844D5"/>
    <w:rsid w:val="00684C2A"/>
    <w:rsid w:val="00684CF1"/>
    <w:rsid w:val="00684D6B"/>
    <w:rsid w:val="00684F71"/>
    <w:rsid w:val="00684F9E"/>
    <w:rsid w:val="00685495"/>
    <w:rsid w:val="006857E4"/>
    <w:rsid w:val="006859A6"/>
    <w:rsid w:val="00685C77"/>
    <w:rsid w:val="00685DD9"/>
    <w:rsid w:val="0068610B"/>
    <w:rsid w:val="006863FD"/>
    <w:rsid w:val="00686789"/>
    <w:rsid w:val="00686A1A"/>
    <w:rsid w:val="00686BEF"/>
    <w:rsid w:val="00686C07"/>
    <w:rsid w:val="00686C68"/>
    <w:rsid w:val="00686E3E"/>
    <w:rsid w:val="006872BC"/>
    <w:rsid w:val="006872D8"/>
    <w:rsid w:val="00687CFA"/>
    <w:rsid w:val="0069093D"/>
    <w:rsid w:val="00691516"/>
    <w:rsid w:val="00691563"/>
    <w:rsid w:val="006915D6"/>
    <w:rsid w:val="00691BB1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3F"/>
    <w:rsid w:val="00695B2D"/>
    <w:rsid w:val="00695C8E"/>
    <w:rsid w:val="00696382"/>
    <w:rsid w:val="0069650B"/>
    <w:rsid w:val="00696591"/>
    <w:rsid w:val="0069717B"/>
    <w:rsid w:val="0069723E"/>
    <w:rsid w:val="00697451"/>
    <w:rsid w:val="006975A2"/>
    <w:rsid w:val="006976CC"/>
    <w:rsid w:val="00697B55"/>
    <w:rsid w:val="00697FDF"/>
    <w:rsid w:val="006A049C"/>
    <w:rsid w:val="006A07D9"/>
    <w:rsid w:val="006A09EC"/>
    <w:rsid w:val="006A0CDC"/>
    <w:rsid w:val="006A0E60"/>
    <w:rsid w:val="006A15B9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9E"/>
    <w:rsid w:val="006A4DB8"/>
    <w:rsid w:val="006A4ECA"/>
    <w:rsid w:val="006A515B"/>
    <w:rsid w:val="006A51EE"/>
    <w:rsid w:val="006A59E8"/>
    <w:rsid w:val="006A5D93"/>
    <w:rsid w:val="006A5F55"/>
    <w:rsid w:val="006A608B"/>
    <w:rsid w:val="006A657A"/>
    <w:rsid w:val="006A699F"/>
    <w:rsid w:val="006A73CD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73E"/>
    <w:rsid w:val="006B1DCF"/>
    <w:rsid w:val="006B27A7"/>
    <w:rsid w:val="006B2835"/>
    <w:rsid w:val="006B2860"/>
    <w:rsid w:val="006B2B10"/>
    <w:rsid w:val="006B2CB1"/>
    <w:rsid w:val="006B2CB2"/>
    <w:rsid w:val="006B2EF0"/>
    <w:rsid w:val="006B2FDE"/>
    <w:rsid w:val="006B320F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2D9"/>
    <w:rsid w:val="006B6349"/>
    <w:rsid w:val="006B64B8"/>
    <w:rsid w:val="006B686D"/>
    <w:rsid w:val="006B6B1A"/>
    <w:rsid w:val="006B6C76"/>
    <w:rsid w:val="006B6CA3"/>
    <w:rsid w:val="006B6D98"/>
    <w:rsid w:val="006B6E28"/>
    <w:rsid w:val="006B75DA"/>
    <w:rsid w:val="006B798B"/>
    <w:rsid w:val="006C0231"/>
    <w:rsid w:val="006C0499"/>
    <w:rsid w:val="006C05B8"/>
    <w:rsid w:val="006C0741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2C5C"/>
    <w:rsid w:val="006C2C7E"/>
    <w:rsid w:val="006C323C"/>
    <w:rsid w:val="006C3709"/>
    <w:rsid w:val="006C3761"/>
    <w:rsid w:val="006C4207"/>
    <w:rsid w:val="006C425E"/>
    <w:rsid w:val="006C42A5"/>
    <w:rsid w:val="006C43D7"/>
    <w:rsid w:val="006C4858"/>
    <w:rsid w:val="006C4B87"/>
    <w:rsid w:val="006C4CBC"/>
    <w:rsid w:val="006C4D95"/>
    <w:rsid w:val="006C56E3"/>
    <w:rsid w:val="006C56FD"/>
    <w:rsid w:val="006C57DF"/>
    <w:rsid w:val="006C5838"/>
    <w:rsid w:val="006C5B43"/>
    <w:rsid w:val="006C5B70"/>
    <w:rsid w:val="006C5BA5"/>
    <w:rsid w:val="006C5C6B"/>
    <w:rsid w:val="006C6426"/>
    <w:rsid w:val="006C6ABE"/>
    <w:rsid w:val="006C6D46"/>
    <w:rsid w:val="006C6E1F"/>
    <w:rsid w:val="006C6FC7"/>
    <w:rsid w:val="006C70CB"/>
    <w:rsid w:val="006C7214"/>
    <w:rsid w:val="006C77D0"/>
    <w:rsid w:val="006C7ADE"/>
    <w:rsid w:val="006D0348"/>
    <w:rsid w:val="006D0381"/>
    <w:rsid w:val="006D0A89"/>
    <w:rsid w:val="006D0F7C"/>
    <w:rsid w:val="006D1316"/>
    <w:rsid w:val="006D13EA"/>
    <w:rsid w:val="006D140D"/>
    <w:rsid w:val="006D1624"/>
    <w:rsid w:val="006D16C7"/>
    <w:rsid w:val="006D1C1C"/>
    <w:rsid w:val="006D1C34"/>
    <w:rsid w:val="006D2155"/>
    <w:rsid w:val="006D2571"/>
    <w:rsid w:val="006D25B4"/>
    <w:rsid w:val="006D2C5C"/>
    <w:rsid w:val="006D32BC"/>
    <w:rsid w:val="006D3540"/>
    <w:rsid w:val="006D3C75"/>
    <w:rsid w:val="006D40FF"/>
    <w:rsid w:val="006D467B"/>
    <w:rsid w:val="006D4B38"/>
    <w:rsid w:val="006D4C8B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8C9"/>
    <w:rsid w:val="006D696D"/>
    <w:rsid w:val="006D6C7C"/>
    <w:rsid w:val="006D71C3"/>
    <w:rsid w:val="006D76CC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630"/>
    <w:rsid w:val="006E2957"/>
    <w:rsid w:val="006E2A18"/>
    <w:rsid w:val="006E2CA9"/>
    <w:rsid w:val="006E2D50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59C3"/>
    <w:rsid w:val="006E5BB3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8E"/>
    <w:rsid w:val="006E78A1"/>
    <w:rsid w:val="006E799C"/>
    <w:rsid w:val="006E79DB"/>
    <w:rsid w:val="006E7AF5"/>
    <w:rsid w:val="006E7E63"/>
    <w:rsid w:val="006F0029"/>
    <w:rsid w:val="006F022E"/>
    <w:rsid w:val="006F02FF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CA8"/>
    <w:rsid w:val="006F2FDC"/>
    <w:rsid w:val="006F3453"/>
    <w:rsid w:val="006F38A6"/>
    <w:rsid w:val="006F3B8F"/>
    <w:rsid w:val="006F3F0D"/>
    <w:rsid w:val="006F40EE"/>
    <w:rsid w:val="006F4515"/>
    <w:rsid w:val="006F4563"/>
    <w:rsid w:val="006F47BC"/>
    <w:rsid w:val="006F4804"/>
    <w:rsid w:val="006F485F"/>
    <w:rsid w:val="006F4DBB"/>
    <w:rsid w:val="006F4EFA"/>
    <w:rsid w:val="006F4F91"/>
    <w:rsid w:val="006F560A"/>
    <w:rsid w:val="006F57AB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8F8"/>
    <w:rsid w:val="006F78FC"/>
    <w:rsid w:val="006F7B0B"/>
    <w:rsid w:val="006F7BB6"/>
    <w:rsid w:val="006F7E10"/>
    <w:rsid w:val="006F7F63"/>
    <w:rsid w:val="0070024D"/>
    <w:rsid w:val="007002E5"/>
    <w:rsid w:val="00700D1D"/>
    <w:rsid w:val="00700EF1"/>
    <w:rsid w:val="007014F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D"/>
    <w:rsid w:val="007030C2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5F2"/>
    <w:rsid w:val="007058C2"/>
    <w:rsid w:val="0070593C"/>
    <w:rsid w:val="00705A91"/>
    <w:rsid w:val="00705EC2"/>
    <w:rsid w:val="007065AD"/>
    <w:rsid w:val="007072BA"/>
    <w:rsid w:val="007073B4"/>
    <w:rsid w:val="007073FD"/>
    <w:rsid w:val="00707A8B"/>
    <w:rsid w:val="00707CEB"/>
    <w:rsid w:val="00707FE3"/>
    <w:rsid w:val="007104A4"/>
    <w:rsid w:val="007104F5"/>
    <w:rsid w:val="00710693"/>
    <w:rsid w:val="00710CDB"/>
    <w:rsid w:val="00710DCA"/>
    <w:rsid w:val="00711231"/>
    <w:rsid w:val="0071181A"/>
    <w:rsid w:val="00712166"/>
    <w:rsid w:val="0071235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615"/>
    <w:rsid w:val="00714762"/>
    <w:rsid w:val="00714EA7"/>
    <w:rsid w:val="00715028"/>
    <w:rsid w:val="0071534C"/>
    <w:rsid w:val="00715AA5"/>
    <w:rsid w:val="00715AB1"/>
    <w:rsid w:val="0071636A"/>
    <w:rsid w:val="00716409"/>
    <w:rsid w:val="00716709"/>
    <w:rsid w:val="00716A1D"/>
    <w:rsid w:val="00716D5E"/>
    <w:rsid w:val="0071704A"/>
    <w:rsid w:val="0071764A"/>
    <w:rsid w:val="00717848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369"/>
    <w:rsid w:val="0072246D"/>
    <w:rsid w:val="00722C7C"/>
    <w:rsid w:val="007230B0"/>
    <w:rsid w:val="007235F7"/>
    <w:rsid w:val="00723B63"/>
    <w:rsid w:val="00723C1A"/>
    <w:rsid w:val="0072478D"/>
    <w:rsid w:val="00724A99"/>
    <w:rsid w:val="00724CD0"/>
    <w:rsid w:val="00724D91"/>
    <w:rsid w:val="007254E8"/>
    <w:rsid w:val="00725C52"/>
    <w:rsid w:val="00725FC7"/>
    <w:rsid w:val="0072653F"/>
    <w:rsid w:val="007265A3"/>
    <w:rsid w:val="007269F0"/>
    <w:rsid w:val="00726B4C"/>
    <w:rsid w:val="00726D56"/>
    <w:rsid w:val="0072719E"/>
    <w:rsid w:val="00727725"/>
    <w:rsid w:val="00727770"/>
    <w:rsid w:val="00727C57"/>
    <w:rsid w:val="00727E16"/>
    <w:rsid w:val="00727FE6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3113"/>
    <w:rsid w:val="007336A7"/>
    <w:rsid w:val="007337C9"/>
    <w:rsid w:val="00733922"/>
    <w:rsid w:val="00734089"/>
    <w:rsid w:val="007340A0"/>
    <w:rsid w:val="0073415F"/>
    <w:rsid w:val="00734605"/>
    <w:rsid w:val="00734897"/>
    <w:rsid w:val="00734928"/>
    <w:rsid w:val="00734CCA"/>
    <w:rsid w:val="007359F3"/>
    <w:rsid w:val="00735B2C"/>
    <w:rsid w:val="00736364"/>
    <w:rsid w:val="0073659C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844"/>
    <w:rsid w:val="00741C1D"/>
    <w:rsid w:val="00742D87"/>
    <w:rsid w:val="00743A7E"/>
    <w:rsid w:val="00743CDE"/>
    <w:rsid w:val="00744976"/>
    <w:rsid w:val="007450B3"/>
    <w:rsid w:val="007454CD"/>
    <w:rsid w:val="00745777"/>
    <w:rsid w:val="00745AFE"/>
    <w:rsid w:val="00745CB3"/>
    <w:rsid w:val="00745D84"/>
    <w:rsid w:val="00745E44"/>
    <w:rsid w:val="00745F7A"/>
    <w:rsid w:val="007462CD"/>
    <w:rsid w:val="007462F0"/>
    <w:rsid w:val="00746310"/>
    <w:rsid w:val="0074637E"/>
    <w:rsid w:val="007473D8"/>
    <w:rsid w:val="00747C00"/>
    <w:rsid w:val="00747DC7"/>
    <w:rsid w:val="0075017F"/>
    <w:rsid w:val="00750513"/>
    <w:rsid w:val="007507F1"/>
    <w:rsid w:val="0075088F"/>
    <w:rsid w:val="007508B1"/>
    <w:rsid w:val="00750D2E"/>
    <w:rsid w:val="007510C9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3FC3"/>
    <w:rsid w:val="00753FD1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C53"/>
    <w:rsid w:val="007578C3"/>
    <w:rsid w:val="00757A9B"/>
    <w:rsid w:val="00757C3B"/>
    <w:rsid w:val="00757DA3"/>
    <w:rsid w:val="0076039C"/>
    <w:rsid w:val="0076066D"/>
    <w:rsid w:val="00760F03"/>
    <w:rsid w:val="0076166C"/>
    <w:rsid w:val="00761939"/>
    <w:rsid w:val="007619F5"/>
    <w:rsid w:val="007619FE"/>
    <w:rsid w:val="00761D56"/>
    <w:rsid w:val="00761FB6"/>
    <w:rsid w:val="00762110"/>
    <w:rsid w:val="00762286"/>
    <w:rsid w:val="0076241D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70C0"/>
    <w:rsid w:val="007674CF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73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1D59"/>
    <w:rsid w:val="00772248"/>
    <w:rsid w:val="00772269"/>
    <w:rsid w:val="007723D3"/>
    <w:rsid w:val="0077245B"/>
    <w:rsid w:val="0077245C"/>
    <w:rsid w:val="007727EF"/>
    <w:rsid w:val="007729B9"/>
    <w:rsid w:val="00772AD2"/>
    <w:rsid w:val="00772F1D"/>
    <w:rsid w:val="00773CDD"/>
    <w:rsid w:val="00773EE9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FFF"/>
    <w:rsid w:val="00776338"/>
    <w:rsid w:val="0077643A"/>
    <w:rsid w:val="007764F0"/>
    <w:rsid w:val="00776B5C"/>
    <w:rsid w:val="00776C5B"/>
    <w:rsid w:val="0077704A"/>
    <w:rsid w:val="007770CA"/>
    <w:rsid w:val="00777488"/>
    <w:rsid w:val="007778C0"/>
    <w:rsid w:val="00777CFF"/>
    <w:rsid w:val="00777FDF"/>
    <w:rsid w:val="0078037F"/>
    <w:rsid w:val="00780517"/>
    <w:rsid w:val="00780EE0"/>
    <w:rsid w:val="0078154D"/>
    <w:rsid w:val="007817CA"/>
    <w:rsid w:val="0078191B"/>
    <w:rsid w:val="00781A5B"/>
    <w:rsid w:val="00781C58"/>
    <w:rsid w:val="00781DC1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F"/>
    <w:rsid w:val="0078557A"/>
    <w:rsid w:val="00785BBB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B00"/>
    <w:rsid w:val="00790FC8"/>
    <w:rsid w:val="007910CB"/>
    <w:rsid w:val="007917D1"/>
    <w:rsid w:val="007919CC"/>
    <w:rsid w:val="007919F0"/>
    <w:rsid w:val="00791C7C"/>
    <w:rsid w:val="00791DFF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49A"/>
    <w:rsid w:val="00796718"/>
    <w:rsid w:val="007968F8"/>
    <w:rsid w:val="00796926"/>
    <w:rsid w:val="00796A6F"/>
    <w:rsid w:val="00796BD0"/>
    <w:rsid w:val="00796EB8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822"/>
    <w:rsid w:val="007A2A01"/>
    <w:rsid w:val="007A2DB5"/>
    <w:rsid w:val="007A3267"/>
    <w:rsid w:val="007A32FE"/>
    <w:rsid w:val="007A35E5"/>
    <w:rsid w:val="007A3AC5"/>
    <w:rsid w:val="007A3B6A"/>
    <w:rsid w:val="007A43F6"/>
    <w:rsid w:val="007A4926"/>
    <w:rsid w:val="007A49EA"/>
    <w:rsid w:val="007A532B"/>
    <w:rsid w:val="007A57A5"/>
    <w:rsid w:val="007A5828"/>
    <w:rsid w:val="007A58B6"/>
    <w:rsid w:val="007A5EC2"/>
    <w:rsid w:val="007A63C1"/>
    <w:rsid w:val="007A6E7A"/>
    <w:rsid w:val="007A7087"/>
    <w:rsid w:val="007A70B4"/>
    <w:rsid w:val="007A70F3"/>
    <w:rsid w:val="007A763C"/>
    <w:rsid w:val="007A7680"/>
    <w:rsid w:val="007A7947"/>
    <w:rsid w:val="007A796D"/>
    <w:rsid w:val="007A7E79"/>
    <w:rsid w:val="007B0115"/>
    <w:rsid w:val="007B0315"/>
    <w:rsid w:val="007B04A0"/>
    <w:rsid w:val="007B05F4"/>
    <w:rsid w:val="007B0637"/>
    <w:rsid w:val="007B0CF2"/>
    <w:rsid w:val="007B1602"/>
    <w:rsid w:val="007B1640"/>
    <w:rsid w:val="007B1932"/>
    <w:rsid w:val="007B19CD"/>
    <w:rsid w:val="007B2D53"/>
    <w:rsid w:val="007B2E79"/>
    <w:rsid w:val="007B3157"/>
    <w:rsid w:val="007B32B8"/>
    <w:rsid w:val="007B3391"/>
    <w:rsid w:val="007B3613"/>
    <w:rsid w:val="007B4D21"/>
    <w:rsid w:val="007B5156"/>
    <w:rsid w:val="007B5C37"/>
    <w:rsid w:val="007B6335"/>
    <w:rsid w:val="007B655F"/>
    <w:rsid w:val="007B6570"/>
    <w:rsid w:val="007B659D"/>
    <w:rsid w:val="007B672D"/>
    <w:rsid w:val="007B6D13"/>
    <w:rsid w:val="007B78A9"/>
    <w:rsid w:val="007B7F3C"/>
    <w:rsid w:val="007C0423"/>
    <w:rsid w:val="007C045A"/>
    <w:rsid w:val="007C074C"/>
    <w:rsid w:val="007C0790"/>
    <w:rsid w:val="007C0D12"/>
    <w:rsid w:val="007C0F94"/>
    <w:rsid w:val="007C124B"/>
    <w:rsid w:val="007C169B"/>
    <w:rsid w:val="007C194A"/>
    <w:rsid w:val="007C1C76"/>
    <w:rsid w:val="007C1CA1"/>
    <w:rsid w:val="007C2046"/>
    <w:rsid w:val="007C20A2"/>
    <w:rsid w:val="007C2431"/>
    <w:rsid w:val="007C28EA"/>
    <w:rsid w:val="007C2952"/>
    <w:rsid w:val="007C2BF6"/>
    <w:rsid w:val="007C2D5E"/>
    <w:rsid w:val="007C2EDF"/>
    <w:rsid w:val="007C326D"/>
    <w:rsid w:val="007C343E"/>
    <w:rsid w:val="007C3494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C9F"/>
    <w:rsid w:val="007C6115"/>
    <w:rsid w:val="007C6393"/>
    <w:rsid w:val="007C66B8"/>
    <w:rsid w:val="007C6B53"/>
    <w:rsid w:val="007C6C0B"/>
    <w:rsid w:val="007C740E"/>
    <w:rsid w:val="007D0034"/>
    <w:rsid w:val="007D08D3"/>
    <w:rsid w:val="007D0EB1"/>
    <w:rsid w:val="007D1146"/>
    <w:rsid w:val="007D11E6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7192"/>
    <w:rsid w:val="007D71FB"/>
    <w:rsid w:val="007D731F"/>
    <w:rsid w:val="007D746E"/>
    <w:rsid w:val="007D76CC"/>
    <w:rsid w:val="007D7785"/>
    <w:rsid w:val="007D7A1C"/>
    <w:rsid w:val="007D7A2E"/>
    <w:rsid w:val="007D7FE1"/>
    <w:rsid w:val="007E011E"/>
    <w:rsid w:val="007E0545"/>
    <w:rsid w:val="007E09A6"/>
    <w:rsid w:val="007E0AB5"/>
    <w:rsid w:val="007E0FAD"/>
    <w:rsid w:val="007E164C"/>
    <w:rsid w:val="007E1746"/>
    <w:rsid w:val="007E18AF"/>
    <w:rsid w:val="007E1913"/>
    <w:rsid w:val="007E1E0A"/>
    <w:rsid w:val="007E2308"/>
    <w:rsid w:val="007E248C"/>
    <w:rsid w:val="007E2532"/>
    <w:rsid w:val="007E2678"/>
    <w:rsid w:val="007E26E1"/>
    <w:rsid w:val="007E2F6A"/>
    <w:rsid w:val="007E3614"/>
    <w:rsid w:val="007E391D"/>
    <w:rsid w:val="007E3EB6"/>
    <w:rsid w:val="007E3F15"/>
    <w:rsid w:val="007E3F99"/>
    <w:rsid w:val="007E422E"/>
    <w:rsid w:val="007E4349"/>
    <w:rsid w:val="007E444E"/>
    <w:rsid w:val="007E4663"/>
    <w:rsid w:val="007E4907"/>
    <w:rsid w:val="007E4C0B"/>
    <w:rsid w:val="007E50BD"/>
    <w:rsid w:val="007E52B2"/>
    <w:rsid w:val="007E53C9"/>
    <w:rsid w:val="007E54A1"/>
    <w:rsid w:val="007E5704"/>
    <w:rsid w:val="007E58C3"/>
    <w:rsid w:val="007E5D5D"/>
    <w:rsid w:val="007E6355"/>
    <w:rsid w:val="007E6CFC"/>
    <w:rsid w:val="007E6EBE"/>
    <w:rsid w:val="007E6F49"/>
    <w:rsid w:val="007E7208"/>
    <w:rsid w:val="007E7360"/>
    <w:rsid w:val="007E75EC"/>
    <w:rsid w:val="007E7624"/>
    <w:rsid w:val="007E762E"/>
    <w:rsid w:val="007E7950"/>
    <w:rsid w:val="007E7A0C"/>
    <w:rsid w:val="007E7C80"/>
    <w:rsid w:val="007F0174"/>
    <w:rsid w:val="007F0458"/>
    <w:rsid w:val="007F04C9"/>
    <w:rsid w:val="007F0590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7B3"/>
    <w:rsid w:val="007F28A1"/>
    <w:rsid w:val="007F2D1C"/>
    <w:rsid w:val="007F2DBF"/>
    <w:rsid w:val="007F3842"/>
    <w:rsid w:val="007F3B3C"/>
    <w:rsid w:val="007F3BEC"/>
    <w:rsid w:val="007F4046"/>
    <w:rsid w:val="007F46A2"/>
    <w:rsid w:val="007F495A"/>
    <w:rsid w:val="007F4A3C"/>
    <w:rsid w:val="007F4C47"/>
    <w:rsid w:val="007F50D2"/>
    <w:rsid w:val="007F50E1"/>
    <w:rsid w:val="007F55A4"/>
    <w:rsid w:val="007F57DE"/>
    <w:rsid w:val="007F58AF"/>
    <w:rsid w:val="007F5CF2"/>
    <w:rsid w:val="007F63E2"/>
    <w:rsid w:val="007F6C54"/>
    <w:rsid w:val="007F717E"/>
    <w:rsid w:val="007F722A"/>
    <w:rsid w:val="007F7382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671"/>
    <w:rsid w:val="008028C8"/>
    <w:rsid w:val="00802C6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9A"/>
    <w:rsid w:val="0080745C"/>
    <w:rsid w:val="00807624"/>
    <w:rsid w:val="00807787"/>
    <w:rsid w:val="00807BD8"/>
    <w:rsid w:val="00807EBF"/>
    <w:rsid w:val="008109B6"/>
    <w:rsid w:val="00810DDB"/>
    <w:rsid w:val="00810EEB"/>
    <w:rsid w:val="00810EFC"/>
    <w:rsid w:val="008114E1"/>
    <w:rsid w:val="00811736"/>
    <w:rsid w:val="00811BD4"/>
    <w:rsid w:val="008124A5"/>
    <w:rsid w:val="00812593"/>
    <w:rsid w:val="00812599"/>
    <w:rsid w:val="00812671"/>
    <w:rsid w:val="00812859"/>
    <w:rsid w:val="00812B8D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8DC"/>
    <w:rsid w:val="008148E3"/>
    <w:rsid w:val="008149FD"/>
    <w:rsid w:val="00814C98"/>
    <w:rsid w:val="00814D6C"/>
    <w:rsid w:val="00814E36"/>
    <w:rsid w:val="00814F9A"/>
    <w:rsid w:val="00815288"/>
    <w:rsid w:val="0081539B"/>
    <w:rsid w:val="00815A05"/>
    <w:rsid w:val="00815C00"/>
    <w:rsid w:val="00815E5F"/>
    <w:rsid w:val="00816015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F7D"/>
    <w:rsid w:val="00817FC2"/>
    <w:rsid w:val="008200C9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B42"/>
    <w:rsid w:val="00821EE1"/>
    <w:rsid w:val="00821EE3"/>
    <w:rsid w:val="00822118"/>
    <w:rsid w:val="008222BD"/>
    <w:rsid w:val="00822382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606"/>
    <w:rsid w:val="008247ED"/>
    <w:rsid w:val="00824E58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1EB"/>
    <w:rsid w:val="0082725F"/>
    <w:rsid w:val="00827493"/>
    <w:rsid w:val="00827521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2191"/>
    <w:rsid w:val="00832595"/>
    <w:rsid w:val="00832CB3"/>
    <w:rsid w:val="00832D41"/>
    <w:rsid w:val="008331F2"/>
    <w:rsid w:val="00833231"/>
    <w:rsid w:val="008337D8"/>
    <w:rsid w:val="00833884"/>
    <w:rsid w:val="00833BA8"/>
    <w:rsid w:val="00834198"/>
    <w:rsid w:val="00834230"/>
    <w:rsid w:val="0083447C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6EA1"/>
    <w:rsid w:val="00837091"/>
    <w:rsid w:val="00837093"/>
    <w:rsid w:val="00837512"/>
    <w:rsid w:val="00837BFB"/>
    <w:rsid w:val="00837E39"/>
    <w:rsid w:val="00837EF2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8C7"/>
    <w:rsid w:val="00843979"/>
    <w:rsid w:val="00843B90"/>
    <w:rsid w:val="00843D71"/>
    <w:rsid w:val="00843E28"/>
    <w:rsid w:val="00844C26"/>
    <w:rsid w:val="00844C70"/>
    <w:rsid w:val="008451B3"/>
    <w:rsid w:val="00845348"/>
    <w:rsid w:val="008453D5"/>
    <w:rsid w:val="00845435"/>
    <w:rsid w:val="008456DD"/>
    <w:rsid w:val="00845965"/>
    <w:rsid w:val="00845F34"/>
    <w:rsid w:val="00845F59"/>
    <w:rsid w:val="00846009"/>
    <w:rsid w:val="00846594"/>
    <w:rsid w:val="00846DC7"/>
    <w:rsid w:val="00846E1C"/>
    <w:rsid w:val="00846F91"/>
    <w:rsid w:val="008472C1"/>
    <w:rsid w:val="00847679"/>
    <w:rsid w:val="00847694"/>
    <w:rsid w:val="00847CD1"/>
    <w:rsid w:val="008500CB"/>
    <w:rsid w:val="008500ED"/>
    <w:rsid w:val="008507E3"/>
    <w:rsid w:val="00850B5B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21"/>
    <w:rsid w:val="00853762"/>
    <w:rsid w:val="008539E4"/>
    <w:rsid w:val="0085431A"/>
    <w:rsid w:val="0085454C"/>
    <w:rsid w:val="008545CA"/>
    <w:rsid w:val="0085466C"/>
    <w:rsid w:val="00854709"/>
    <w:rsid w:val="00854808"/>
    <w:rsid w:val="00854818"/>
    <w:rsid w:val="00854E58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ADF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57CD9"/>
    <w:rsid w:val="008601CA"/>
    <w:rsid w:val="0086025F"/>
    <w:rsid w:val="0086036C"/>
    <w:rsid w:val="00860640"/>
    <w:rsid w:val="008608EB"/>
    <w:rsid w:val="00860950"/>
    <w:rsid w:val="00860D28"/>
    <w:rsid w:val="00860D63"/>
    <w:rsid w:val="00861BB6"/>
    <w:rsid w:val="008622A4"/>
    <w:rsid w:val="008622FE"/>
    <w:rsid w:val="00862A87"/>
    <w:rsid w:val="00862D56"/>
    <w:rsid w:val="00862F0B"/>
    <w:rsid w:val="00862F79"/>
    <w:rsid w:val="0086316E"/>
    <w:rsid w:val="0086340F"/>
    <w:rsid w:val="00863898"/>
    <w:rsid w:val="00863E7C"/>
    <w:rsid w:val="008644E8"/>
    <w:rsid w:val="0086459E"/>
    <w:rsid w:val="0086492B"/>
    <w:rsid w:val="00864A47"/>
    <w:rsid w:val="00864EDA"/>
    <w:rsid w:val="00865866"/>
    <w:rsid w:val="00865CC3"/>
    <w:rsid w:val="0086600E"/>
    <w:rsid w:val="00866F43"/>
    <w:rsid w:val="0086726C"/>
    <w:rsid w:val="00867606"/>
    <w:rsid w:val="0086776B"/>
    <w:rsid w:val="00867E1F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BDA"/>
    <w:rsid w:val="00871FBD"/>
    <w:rsid w:val="008724BC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50"/>
    <w:rsid w:val="008753D8"/>
    <w:rsid w:val="0087541D"/>
    <w:rsid w:val="00875874"/>
    <w:rsid w:val="00875B40"/>
    <w:rsid w:val="00876023"/>
    <w:rsid w:val="008763D9"/>
    <w:rsid w:val="0087659D"/>
    <w:rsid w:val="00876B5B"/>
    <w:rsid w:val="00876E56"/>
    <w:rsid w:val="00877179"/>
    <w:rsid w:val="00877388"/>
    <w:rsid w:val="00877616"/>
    <w:rsid w:val="008778EF"/>
    <w:rsid w:val="00877BD1"/>
    <w:rsid w:val="00877CE0"/>
    <w:rsid w:val="00877FE1"/>
    <w:rsid w:val="00880150"/>
    <w:rsid w:val="00880973"/>
    <w:rsid w:val="00880AC7"/>
    <w:rsid w:val="00880F6B"/>
    <w:rsid w:val="00881174"/>
    <w:rsid w:val="008811C8"/>
    <w:rsid w:val="008815A8"/>
    <w:rsid w:val="008817C0"/>
    <w:rsid w:val="008821A7"/>
    <w:rsid w:val="008825EC"/>
    <w:rsid w:val="00882826"/>
    <w:rsid w:val="0088298B"/>
    <w:rsid w:val="00882B18"/>
    <w:rsid w:val="00882CD4"/>
    <w:rsid w:val="00882E21"/>
    <w:rsid w:val="00882EB3"/>
    <w:rsid w:val="00882F32"/>
    <w:rsid w:val="008832DA"/>
    <w:rsid w:val="008832E3"/>
    <w:rsid w:val="00883431"/>
    <w:rsid w:val="008835BA"/>
    <w:rsid w:val="00883DB4"/>
    <w:rsid w:val="00883E6A"/>
    <w:rsid w:val="00883F7E"/>
    <w:rsid w:val="0088418E"/>
    <w:rsid w:val="008842B0"/>
    <w:rsid w:val="008846C5"/>
    <w:rsid w:val="008847AF"/>
    <w:rsid w:val="008852B9"/>
    <w:rsid w:val="00886277"/>
    <w:rsid w:val="0088642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902C5"/>
    <w:rsid w:val="00890645"/>
    <w:rsid w:val="00890891"/>
    <w:rsid w:val="008911EF"/>
    <w:rsid w:val="00891343"/>
    <w:rsid w:val="0089148E"/>
    <w:rsid w:val="00891630"/>
    <w:rsid w:val="00891A57"/>
    <w:rsid w:val="00891DCC"/>
    <w:rsid w:val="00891EB1"/>
    <w:rsid w:val="008923E6"/>
    <w:rsid w:val="008925AC"/>
    <w:rsid w:val="00892671"/>
    <w:rsid w:val="00892757"/>
    <w:rsid w:val="0089293B"/>
    <w:rsid w:val="0089294D"/>
    <w:rsid w:val="00892F93"/>
    <w:rsid w:val="008935F0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4EF9"/>
    <w:rsid w:val="0089512E"/>
    <w:rsid w:val="008956A9"/>
    <w:rsid w:val="008957B4"/>
    <w:rsid w:val="00895AC1"/>
    <w:rsid w:val="00895EDD"/>
    <w:rsid w:val="00895F4D"/>
    <w:rsid w:val="0089611F"/>
    <w:rsid w:val="008966EB"/>
    <w:rsid w:val="00896966"/>
    <w:rsid w:val="00896A80"/>
    <w:rsid w:val="00896BBD"/>
    <w:rsid w:val="00897896"/>
    <w:rsid w:val="008A0562"/>
    <w:rsid w:val="008A0643"/>
    <w:rsid w:val="008A0C39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D1D"/>
    <w:rsid w:val="008A3EEF"/>
    <w:rsid w:val="008A3FF0"/>
    <w:rsid w:val="008A40CC"/>
    <w:rsid w:val="008A4AEC"/>
    <w:rsid w:val="008A4D9D"/>
    <w:rsid w:val="008A5221"/>
    <w:rsid w:val="008A5235"/>
    <w:rsid w:val="008A5370"/>
    <w:rsid w:val="008A5371"/>
    <w:rsid w:val="008A53BD"/>
    <w:rsid w:val="008A5454"/>
    <w:rsid w:val="008A5534"/>
    <w:rsid w:val="008A5884"/>
    <w:rsid w:val="008A5BAF"/>
    <w:rsid w:val="008A5F5A"/>
    <w:rsid w:val="008A6086"/>
    <w:rsid w:val="008A616E"/>
    <w:rsid w:val="008A63DC"/>
    <w:rsid w:val="008A657E"/>
    <w:rsid w:val="008A777C"/>
    <w:rsid w:val="008A7D65"/>
    <w:rsid w:val="008A7E6C"/>
    <w:rsid w:val="008A7E98"/>
    <w:rsid w:val="008A7F73"/>
    <w:rsid w:val="008B04FC"/>
    <w:rsid w:val="008B07FA"/>
    <w:rsid w:val="008B0AED"/>
    <w:rsid w:val="008B0BB2"/>
    <w:rsid w:val="008B0F4A"/>
    <w:rsid w:val="008B10C0"/>
    <w:rsid w:val="008B1304"/>
    <w:rsid w:val="008B14D3"/>
    <w:rsid w:val="008B1D24"/>
    <w:rsid w:val="008B1EE9"/>
    <w:rsid w:val="008B1FB2"/>
    <w:rsid w:val="008B201E"/>
    <w:rsid w:val="008B22D0"/>
    <w:rsid w:val="008B282A"/>
    <w:rsid w:val="008B2911"/>
    <w:rsid w:val="008B2970"/>
    <w:rsid w:val="008B2DDD"/>
    <w:rsid w:val="008B2F61"/>
    <w:rsid w:val="008B30B5"/>
    <w:rsid w:val="008B30DF"/>
    <w:rsid w:val="008B31A8"/>
    <w:rsid w:val="008B33A2"/>
    <w:rsid w:val="008B368E"/>
    <w:rsid w:val="008B36D9"/>
    <w:rsid w:val="008B3AFB"/>
    <w:rsid w:val="008B48A4"/>
    <w:rsid w:val="008B560F"/>
    <w:rsid w:val="008B56B1"/>
    <w:rsid w:val="008B56E5"/>
    <w:rsid w:val="008B5749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883"/>
    <w:rsid w:val="008C3AD1"/>
    <w:rsid w:val="008C3D41"/>
    <w:rsid w:val="008C3E10"/>
    <w:rsid w:val="008C3E61"/>
    <w:rsid w:val="008C402F"/>
    <w:rsid w:val="008C43DB"/>
    <w:rsid w:val="008C4668"/>
    <w:rsid w:val="008C4B9D"/>
    <w:rsid w:val="008C4C45"/>
    <w:rsid w:val="008C4CEC"/>
    <w:rsid w:val="008C4E41"/>
    <w:rsid w:val="008C5098"/>
    <w:rsid w:val="008C5147"/>
    <w:rsid w:val="008C5492"/>
    <w:rsid w:val="008C57A5"/>
    <w:rsid w:val="008C5C90"/>
    <w:rsid w:val="008C5E9E"/>
    <w:rsid w:val="008C606B"/>
    <w:rsid w:val="008C61C5"/>
    <w:rsid w:val="008C65BD"/>
    <w:rsid w:val="008C6686"/>
    <w:rsid w:val="008C66FE"/>
    <w:rsid w:val="008C698C"/>
    <w:rsid w:val="008C6E57"/>
    <w:rsid w:val="008C6F8B"/>
    <w:rsid w:val="008C7596"/>
    <w:rsid w:val="008C7A06"/>
    <w:rsid w:val="008C7DCA"/>
    <w:rsid w:val="008D0678"/>
    <w:rsid w:val="008D0E8C"/>
    <w:rsid w:val="008D1029"/>
    <w:rsid w:val="008D119C"/>
    <w:rsid w:val="008D124F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3B8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6AB1"/>
    <w:rsid w:val="008D701A"/>
    <w:rsid w:val="008D72E1"/>
    <w:rsid w:val="008D7902"/>
    <w:rsid w:val="008D7AC5"/>
    <w:rsid w:val="008D7C1B"/>
    <w:rsid w:val="008E02FE"/>
    <w:rsid w:val="008E09B3"/>
    <w:rsid w:val="008E0B13"/>
    <w:rsid w:val="008E0D53"/>
    <w:rsid w:val="008E0E10"/>
    <w:rsid w:val="008E1109"/>
    <w:rsid w:val="008E1153"/>
    <w:rsid w:val="008E197E"/>
    <w:rsid w:val="008E23AF"/>
    <w:rsid w:val="008E287B"/>
    <w:rsid w:val="008E3108"/>
    <w:rsid w:val="008E31C7"/>
    <w:rsid w:val="008E334E"/>
    <w:rsid w:val="008E3407"/>
    <w:rsid w:val="008E37B1"/>
    <w:rsid w:val="008E3960"/>
    <w:rsid w:val="008E3ABB"/>
    <w:rsid w:val="008E3CA5"/>
    <w:rsid w:val="008E44D3"/>
    <w:rsid w:val="008E4763"/>
    <w:rsid w:val="008E49FC"/>
    <w:rsid w:val="008E4A67"/>
    <w:rsid w:val="008E4CAD"/>
    <w:rsid w:val="008E4EAD"/>
    <w:rsid w:val="008E502D"/>
    <w:rsid w:val="008E5358"/>
    <w:rsid w:val="008E5C46"/>
    <w:rsid w:val="008E5C72"/>
    <w:rsid w:val="008E5D8C"/>
    <w:rsid w:val="008E5DAF"/>
    <w:rsid w:val="008E6257"/>
    <w:rsid w:val="008E67BC"/>
    <w:rsid w:val="008E6CC9"/>
    <w:rsid w:val="008E6D2D"/>
    <w:rsid w:val="008E72BB"/>
    <w:rsid w:val="008E756F"/>
    <w:rsid w:val="008E7C2E"/>
    <w:rsid w:val="008E7C59"/>
    <w:rsid w:val="008F0045"/>
    <w:rsid w:val="008F0049"/>
    <w:rsid w:val="008F0132"/>
    <w:rsid w:val="008F02CF"/>
    <w:rsid w:val="008F06C9"/>
    <w:rsid w:val="008F0B1D"/>
    <w:rsid w:val="008F0DD4"/>
    <w:rsid w:val="008F13AF"/>
    <w:rsid w:val="008F144F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7D4"/>
    <w:rsid w:val="008F3906"/>
    <w:rsid w:val="008F3AF4"/>
    <w:rsid w:val="008F3F1D"/>
    <w:rsid w:val="008F44C4"/>
    <w:rsid w:val="008F4E3E"/>
    <w:rsid w:val="008F4F2E"/>
    <w:rsid w:val="008F52B8"/>
    <w:rsid w:val="008F5554"/>
    <w:rsid w:val="008F5721"/>
    <w:rsid w:val="008F5D4B"/>
    <w:rsid w:val="008F5D5D"/>
    <w:rsid w:val="008F5E58"/>
    <w:rsid w:val="008F5E7D"/>
    <w:rsid w:val="008F5FCC"/>
    <w:rsid w:val="008F600A"/>
    <w:rsid w:val="008F6374"/>
    <w:rsid w:val="008F64D3"/>
    <w:rsid w:val="008F652A"/>
    <w:rsid w:val="008F66A3"/>
    <w:rsid w:val="008F678F"/>
    <w:rsid w:val="008F6A2C"/>
    <w:rsid w:val="008F6E41"/>
    <w:rsid w:val="008F799F"/>
    <w:rsid w:val="008F7D91"/>
    <w:rsid w:val="008F7FB7"/>
    <w:rsid w:val="008F7FE4"/>
    <w:rsid w:val="0090075B"/>
    <w:rsid w:val="00900AE5"/>
    <w:rsid w:val="00900BC9"/>
    <w:rsid w:val="00900C09"/>
    <w:rsid w:val="00900C34"/>
    <w:rsid w:val="00901575"/>
    <w:rsid w:val="00901AB1"/>
    <w:rsid w:val="00901F4C"/>
    <w:rsid w:val="0090232E"/>
    <w:rsid w:val="00902A5D"/>
    <w:rsid w:val="00902B61"/>
    <w:rsid w:val="009031BD"/>
    <w:rsid w:val="009032C1"/>
    <w:rsid w:val="0090338A"/>
    <w:rsid w:val="0090371E"/>
    <w:rsid w:val="009037B0"/>
    <w:rsid w:val="00903B1D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72D5"/>
    <w:rsid w:val="00907A1A"/>
    <w:rsid w:val="00907E6A"/>
    <w:rsid w:val="009100F2"/>
    <w:rsid w:val="009108E3"/>
    <w:rsid w:val="00910B06"/>
    <w:rsid w:val="00910BB7"/>
    <w:rsid w:val="00910D4E"/>
    <w:rsid w:val="00910E96"/>
    <w:rsid w:val="00911119"/>
    <w:rsid w:val="009111F9"/>
    <w:rsid w:val="00911857"/>
    <w:rsid w:val="00911E01"/>
    <w:rsid w:val="00911E7E"/>
    <w:rsid w:val="00912200"/>
    <w:rsid w:val="0091250C"/>
    <w:rsid w:val="009128DD"/>
    <w:rsid w:val="00913019"/>
    <w:rsid w:val="00913D02"/>
    <w:rsid w:val="009140AA"/>
    <w:rsid w:val="009148A2"/>
    <w:rsid w:val="00914E73"/>
    <w:rsid w:val="009150CE"/>
    <w:rsid w:val="00915E0C"/>
    <w:rsid w:val="00915E12"/>
    <w:rsid w:val="00916394"/>
    <w:rsid w:val="00916933"/>
    <w:rsid w:val="00916AA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4083"/>
    <w:rsid w:val="0092412F"/>
    <w:rsid w:val="00924E21"/>
    <w:rsid w:val="00925037"/>
    <w:rsid w:val="009252B9"/>
    <w:rsid w:val="00925445"/>
    <w:rsid w:val="009254AF"/>
    <w:rsid w:val="009254C8"/>
    <w:rsid w:val="009257E4"/>
    <w:rsid w:val="00925A15"/>
    <w:rsid w:val="00925B87"/>
    <w:rsid w:val="00925D2B"/>
    <w:rsid w:val="00926B3D"/>
    <w:rsid w:val="00926C83"/>
    <w:rsid w:val="00926D4A"/>
    <w:rsid w:val="00926DD1"/>
    <w:rsid w:val="00927081"/>
    <w:rsid w:val="009270DD"/>
    <w:rsid w:val="009271BE"/>
    <w:rsid w:val="0092727B"/>
    <w:rsid w:val="009273FC"/>
    <w:rsid w:val="0092753E"/>
    <w:rsid w:val="009275AD"/>
    <w:rsid w:val="00927BC3"/>
    <w:rsid w:val="009301D0"/>
    <w:rsid w:val="0093029E"/>
    <w:rsid w:val="009302C9"/>
    <w:rsid w:val="0093082E"/>
    <w:rsid w:val="00930AA9"/>
    <w:rsid w:val="00930BC9"/>
    <w:rsid w:val="00931124"/>
    <w:rsid w:val="009317D2"/>
    <w:rsid w:val="00931CBE"/>
    <w:rsid w:val="00931F44"/>
    <w:rsid w:val="00932248"/>
    <w:rsid w:val="009325D0"/>
    <w:rsid w:val="00932782"/>
    <w:rsid w:val="00932E76"/>
    <w:rsid w:val="009332B0"/>
    <w:rsid w:val="00933544"/>
    <w:rsid w:val="0093404E"/>
    <w:rsid w:val="009346CB"/>
    <w:rsid w:val="009346DF"/>
    <w:rsid w:val="009348DA"/>
    <w:rsid w:val="00934F17"/>
    <w:rsid w:val="009350DC"/>
    <w:rsid w:val="0093526D"/>
    <w:rsid w:val="009354E7"/>
    <w:rsid w:val="00935504"/>
    <w:rsid w:val="00935595"/>
    <w:rsid w:val="00935769"/>
    <w:rsid w:val="00935DD0"/>
    <w:rsid w:val="00935EA0"/>
    <w:rsid w:val="00935EB6"/>
    <w:rsid w:val="00935F4A"/>
    <w:rsid w:val="009365CF"/>
    <w:rsid w:val="00936A75"/>
    <w:rsid w:val="00936D12"/>
    <w:rsid w:val="00937235"/>
    <w:rsid w:val="00937501"/>
    <w:rsid w:val="00937733"/>
    <w:rsid w:val="00937B18"/>
    <w:rsid w:val="0094088B"/>
    <w:rsid w:val="00940B0D"/>
    <w:rsid w:val="00940C03"/>
    <w:rsid w:val="00941282"/>
    <w:rsid w:val="009413FE"/>
    <w:rsid w:val="00941DC8"/>
    <w:rsid w:val="0094205F"/>
    <w:rsid w:val="009424CC"/>
    <w:rsid w:val="0094296A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4FA0"/>
    <w:rsid w:val="00945660"/>
    <w:rsid w:val="00945F2E"/>
    <w:rsid w:val="00946042"/>
    <w:rsid w:val="009464F2"/>
    <w:rsid w:val="009465DE"/>
    <w:rsid w:val="009466C1"/>
    <w:rsid w:val="00946AF6"/>
    <w:rsid w:val="00946C21"/>
    <w:rsid w:val="00946C85"/>
    <w:rsid w:val="00946CB8"/>
    <w:rsid w:val="00946CE1"/>
    <w:rsid w:val="00946FAC"/>
    <w:rsid w:val="00947497"/>
    <w:rsid w:val="00947806"/>
    <w:rsid w:val="00947D03"/>
    <w:rsid w:val="00947EA9"/>
    <w:rsid w:val="009503E0"/>
    <w:rsid w:val="00950856"/>
    <w:rsid w:val="00950EED"/>
    <w:rsid w:val="009511DF"/>
    <w:rsid w:val="00951625"/>
    <w:rsid w:val="00951813"/>
    <w:rsid w:val="009518A5"/>
    <w:rsid w:val="00951B07"/>
    <w:rsid w:val="00951B08"/>
    <w:rsid w:val="00951F46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2F8"/>
    <w:rsid w:val="0095437A"/>
    <w:rsid w:val="0095489B"/>
    <w:rsid w:val="00954B2E"/>
    <w:rsid w:val="00954CAF"/>
    <w:rsid w:val="00954D8A"/>
    <w:rsid w:val="00955495"/>
    <w:rsid w:val="009554F8"/>
    <w:rsid w:val="009557B9"/>
    <w:rsid w:val="0095586C"/>
    <w:rsid w:val="00955BA1"/>
    <w:rsid w:val="00956331"/>
    <w:rsid w:val="0095642E"/>
    <w:rsid w:val="00956529"/>
    <w:rsid w:val="0095655A"/>
    <w:rsid w:val="00956A11"/>
    <w:rsid w:val="00956C89"/>
    <w:rsid w:val="00956D71"/>
    <w:rsid w:val="009570C0"/>
    <w:rsid w:val="009570E2"/>
    <w:rsid w:val="009578B9"/>
    <w:rsid w:val="00957B16"/>
    <w:rsid w:val="00957DD9"/>
    <w:rsid w:val="0096018A"/>
    <w:rsid w:val="009607CE"/>
    <w:rsid w:val="00960D43"/>
    <w:rsid w:val="009612A8"/>
    <w:rsid w:val="009613AA"/>
    <w:rsid w:val="00961574"/>
    <w:rsid w:val="009627B1"/>
    <w:rsid w:val="0096295B"/>
    <w:rsid w:val="00962A5C"/>
    <w:rsid w:val="00962ADA"/>
    <w:rsid w:val="00962BFA"/>
    <w:rsid w:val="00962C56"/>
    <w:rsid w:val="00962DFF"/>
    <w:rsid w:val="00963D47"/>
    <w:rsid w:val="00963D95"/>
    <w:rsid w:val="00963E19"/>
    <w:rsid w:val="009642D3"/>
    <w:rsid w:val="00964636"/>
    <w:rsid w:val="00964914"/>
    <w:rsid w:val="00964CD5"/>
    <w:rsid w:val="009658D2"/>
    <w:rsid w:val="009658F1"/>
    <w:rsid w:val="00965CDF"/>
    <w:rsid w:val="00965E1F"/>
    <w:rsid w:val="009664F0"/>
    <w:rsid w:val="009668CD"/>
    <w:rsid w:val="00966E7F"/>
    <w:rsid w:val="00966EE1"/>
    <w:rsid w:val="009670B6"/>
    <w:rsid w:val="0096747D"/>
    <w:rsid w:val="0096749E"/>
    <w:rsid w:val="009676CA"/>
    <w:rsid w:val="00967790"/>
    <w:rsid w:val="00967BB3"/>
    <w:rsid w:val="00967D2D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86"/>
    <w:rsid w:val="009725CE"/>
    <w:rsid w:val="00972670"/>
    <w:rsid w:val="00972806"/>
    <w:rsid w:val="00972D3B"/>
    <w:rsid w:val="009732FF"/>
    <w:rsid w:val="00973637"/>
    <w:rsid w:val="009737FC"/>
    <w:rsid w:val="009738EE"/>
    <w:rsid w:val="00973A32"/>
    <w:rsid w:val="00973A4B"/>
    <w:rsid w:val="00973A71"/>
    <w:rsid w:val="00973FDB"/>
    <w:rsid w:val="009740F7"/>
    <w:rsid w:val="00974254"/>
    <w:rsid w:val="00974478"/>
    <w:rsid w:val="009744A4"/>
    <w:rsid w:val="009745A3"/>
    <w:rsid w:val="00974BCB"/>
    <w:rsid w:val="00974CB4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C94"/>
    <w:rsid w:val="00977E0F"/>
    <w:rsid w:val="00977E8A"/>
    <w:rsid w:val="00977EB0"/>
    <w:rsid w:val="009800CC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98B"/>
    <w:rsid w:val="00982E02"/>
    <w:rsid w:val="00982F41"/>
    <w:rsid w:val="00983B6D"/>
    <w:rsid w:val="00983C05"/>
    <w:rsid w:val="00983CDC"/>
    <w:rsid w:val="00983DD7"/>
    <w:rsid w:val="00984893"/>
    <w:rsid w:val="009848EF"/>
    <w:rsid w:val="00984A37"/>
    <w:rsid w:val="00984B22"/>
    <w:rsid w:val="00984D66"/>
    <w:rsid w:val="009851E0"/>
    <w:rsid w:val="009856FB"/>
    <w:rsid w:val="00985AAA"/>
    <w:rsid w:val="009863EC"/>
    <w:rsid w:val="00986426"/>
    <w:rsid w:val="009867D4"/>
    <w:rsid w:val="0098680C"/>
    <w:rsid w:val="00986A01"/>
    <w:rsid w:val="00986C8A"/>
    <w:rsid w:val="00986E81"/>
    <w:rsid w:val="00986EB6"/>
    <w:rsid w:val="00986EE2"/>
    <w:rsid w:val="009870BA"/>
    <w:rsid w:val="00987437"/>
    <w:rsid w:val="00987524"/>
    <w:rsid w:val="00987661"/>
    <w:rsid w:val="00987C74"/>
    <w:rsid w:val="00987DAE"/>
    <w:rsid w:val="00987EB5"/>
    <w:rsid w:val="00990307"/>
    <w:rsid w:val="00990550"/>
    <w:rsid w:val="0099069E"/>
    <w:rsid w:val="009910AA"/>
    <w:rsid w:val="0099126F"/>
    <w:rsid w:val="009915BC"/>
    <w:rsid w:val="009919E7"/>
    <w:rsid w:val="00991D40"/>
    <w:rsid w:val="00991E25"/>
    <w:rsid w:val="00992073"/>
    <w:rsid w:val="009920E3"/>
    <w:rsid w:val="009926E5"/>
    <w:rsid w:val="00992AB5"/>
    <w:rsid w:val="0099313E"/>
    <w:rsid w:val="00993332"/>
    <w:rsid w:val="00993396"/>
    <w:rsid w:val="009936AF"/>
    <w:rsid w:val="00993A48"/>
    <w:rsid w:val="00993CD2"/>
    <w:rsid w:val="00993E92"/>
    <w:rsid w:val="00994103"/>
    <w:rsid w:val="0099421E"/>
    <w:rsid w:val="00994AAB"/>
    <w:rsid w:val="00994AAF"/>
    <w:rsid w:val="00994CCA"/>
    <w:rsid w:val="00994CE1"/>
    <w:rsid w:val="00994D67"/>
    <w:rsid w:val="0099548F"/>
    <w:rsid w:val="009958BF"/>
    <w:rsid w:val="00995C2A"/>
    <w:rsid w:val="009961DA"/>
    <w:rsid w:val="00996711"/>
    <w:rsid w:val="0099672B"/>
    <w:rsid w:val="00996F7E"/>
    <w:rsid w:val="00997807"/>
    <w:rsid w:val="00997897"/>
    <w:rsid w:val="009A0856"/>
    <w:rsid w:val="009A0859"/>
    <w:rsid w:val="009A0869"/>
    <w:rsid w:val="009A08D7"/>
    <w:rsid w:val="009A0A42"/>
    <w:rsid w:val="009A16AE"/>
    <w:rsid w:val="009A1A04"/>
    <w:rsid w:val="009A1B31"/>
    <w:rsid w:val="009A1BEE"/>
    <w:rsid w:val="009A1CE0"/>
    <w:rsid w:val="009A1EE0"/>
    <w:rsid w:val="009A20B8"/>
    <w:rsid w:val="009A279E"/>
    <w:rsid w:val="009A2884"/>
    <w:rsid w:val="009A2994"/>
    <w:rsid w:val="009A2D93"/>
    <w:rsid w:val="009A2F9D"/>
    <w:rsid w:val="009A2FB4"/>
    <w:rsid w:val="009A306A"/>
    <w:rsid w:val="009A367B"/>
    <w:rsid w:val="009A4052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8BB"/>
    <w:rsid w:val="009A6A53"/>
    <w:rsid w:val="009A6DA1"/>
    <w:rsid w:val="009A7260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9BE"/>
    <w:rsid w:val="009B1F99"/>
    <w:rsid w:val="009B216A"/>
    <w:rsid w:val="009B24E7"/>
    <w:rsid w:val="009B2DD0"/>
    <w:rsid w:val="009B2E5A"/>
    <w:rsid w:val="009B3266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C"/>
    <w:rsid w:val="009B5FDF"/>
    <w:rsid w:val="009B6157"/>
    <w:rsid w:val="009B620C"/>
    <w:rsid w:val="009B66C0"/>
    <w:rsid w:val="009B6884"/>
    <w:rsid w:val="009B6A9F"/>
    <w:rsid w:val="009B703B"/>
    <w:rsid w:val="009B77D9"/>
    <w:rsid w:val="009B78D4"/>
    <w:rsid w:val="009B7D4D"/>
    <w:rsid w:val="009B7DC6"/>
    <w:rsid w:val="009B7DCE"/>
    <w:rsid w:val="009B7FCA"/>
    <w:rsid w:val="009C016A"/>
    <w:rsid w:val="009C0671"/>
    <w:rsid w:val="009C0CE2"/>
    <w:rsid w:val="009C0DAD"/>
    <w:rsid w:val="009C11A9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451E"/>
    <w:rsid w:val="009C4592"/>
    <w:rsid w:val="009C47A3"/>
    <w:rsid w:val="009C47B6"/>
    <w:rsid w:val="009C4A40"/>
    <w:rsid w:val="009C4BA6"/>
    <w:rsid w:val="009C4CC3"/>
    <w:rsid w:val="009C4E77"/>
    <w:rsid w:val="009C53F7"/>
    <w:rsid w:val="009C5ADA"/>
    <w:rsid w:val="009C5C68"/>
    <w:rsid w:val="009C5E7C"/>
    <w:rsid w:val="009C61B7"/>
    <w:rsid w:val="009C62CA"/>
    <w:rsid w:val="009C63FD"/>
    <w:rsid w:val="009C69E0"/>
    <w:rsid w:val="009C6A0E"/>
    <w:rsid w:val="009C726E"/>
    <w:rsid w:val="009C7C68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627"/>
    <w:rsid w:val="009D5B03"/>
    <w:rsid w:val="009D5FCE"/>
    <w:rsid w:val="009D6006"/>
    <w:rsid w:val="009D611B"/>
    <w:rsid w:val="009D6753"/>
    <w:rsid w:val="009D6792"/>
    <w:rsid w:val="009D67FC"/>
    <w:rsid w:val="009D6C9D"/>
    <w:rsid w:val="009D74BB"/>
    <w:rsid w:val="009E01F2"/>
    <w:rsid w:val="009E05C0"/>
    <w:rsid w:val="009E08D1"/>
    <w:rsid w:val="009E0A83"/>
    <w:rsid w:val="009E0DEB"/>
    <w:rsid w:val="009E0E6D"/>
    <w:rsid w:val="009E1280"/>
    <w:rsid w:val="009E179D"/>
    <w:rsid w:val="009E2451"/>
    <w:rsid w:val="009E2640"/>
    <w:rsid w:val="009E2797"/>
    <w:rsid w:val="009E2C01"/>
    <w:rsid w:val="009E2C4B"/>
    <w:rsid w:val="009E2D24"/>
    <w:rsid w:val="009E32A3"/>
    <w:rsid w:val="009E35B5"/>
    <w:rsid w:val="009E38FA"/>
    <w:rsid w:val="009E3BB0"/>
    <w:rsid w:val="009E4073"/>
    <w:rsid w:val="009E41D0"/>
    <w:rsid w:val="009E4259"/>
    <w:rsid w:val="009E4641"/>
    <w:rsid w:val="009E483A"/>
    <w:rsid w:val="009E4A81"/>
    <w:rsid w:val="009E51A7"/>
    <w:rsid w:val="009E53AE"/>
    <w:rsid w:val="009E5473"/>
    <w:rsid w:val="009E5FC2"/>
    <w:rsid w:val="009E60AF"/>
    <w:rsid w:val="009E613A"/>
    <w:rsid w:val="009E6A3C"/>
    <w:rsid w:val="009E6B76"/>
    <w:rsid w:val="009E6FCD"/>
    <w:rsid w:val="009E7408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D91"/>
    <w:rsid w:val="009F1EE6"/>
    <w:rsid w:val="009F1F56"/>
    <w:rsid w:val="009F1FA8"/>
    <w:rsid w:val="009F1FD2"/>
    <w:rsid w:val="009F2D81"/>
    <w:rsid w:val="009F2F27"/>
    <w:rsid w:val="009F3694"/>
    <w:rsid w:val="009F3F11"/>
    <w:rsid w:val="009F3FF7"/>
    <w:rsid w:val="009F4039"/>
    <w:rsid w:val="009F458B"/>
    <w:rsid w:val="009F4B72"/>
    <w:rsid w:val="009F4E5C"/>
    <w:rsid w:val="009F5163"/>
    <w:rsid w:val="009F56FB"/>
    <w:rsid w:val="009F5B31"/>
    <w:rsid w:val="009F68C2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4E6"/>
    <w:rsid w:val="00A0177B"/>
    <w:rsid w:val="00A01BA7"/>
    <w:rsid w:val="00A01D0D"/>
    <w:rsid w:val="00A01EB9"/>
    <w:rsid w:val="00A0237F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A30"/>
    <w:rsid w:val="00A04A32"/>
    <w:rsid w:val="00A04CD8"/>
    <w:rsid w:val="00A04E03"/>
    <w:rsid w:val="00A04EFE"/>
    <w:rsid w:val="00A052D2"/>
    <w:rsid w:val="00A05430"/>
    <w:rsid w:val="00A055BF"/>
    <w:rsid w:val="00A062AE"/>
    <w:rsid w:val="00A062F9"/>
    <w:rsid w:val="00A064C2"/>
    <w:rsid w:val="00A0662D"/>
    <w:rsid w:val="00A06B3E"/>
    <w:rsid w:val="00A06C7B"/>
    <w:rsid w:val="00A06F49"/>
    <w:rsid w:val="00A0765C"/>
    <w:rsid w:val="00A0770B"/>
    <w:rsid w:val="00A10680"/>
    <w:rsid w:val="00A109EA"/>
    <w:rsid w:val="00A10AC0"/>
    <w:rsid w:val="00A10D07"/>
    <w:rsid w:val="00A1175F"/>
    <w:rsid w:val="00A11D8F"/>
    <w:rsid w:val="00A11E25"/>
    <w:rsid w:val="00A11FA7"/>
    <w:rsid w:val="00A12124"/>
    <w:rsid w:val="00A122B1"/>
    <w:rsid w:val="00A125E0"/>
    <w:rsid w:val="00A12659"/>
    <w:rsid w:val="00A127B4"/>
    <w:rsid w:val="00A12A76"/>
    <w:rsid w:val="00A1319D"/>
    <w:rsid w:val="00A1344D"/>
    <w:rsid w:val="00A14810"/>
    <w:rsid w:val="00A14870"/>
    <w:rsid w:val="00A14DB0"/>
    <w:rsid w:val="00A14FD1"/>
    <w:rsid w:val="00A15165"/>
    <w:rsid w:val="00A154EF"/>
    <w:rsid w:val="00A15645"/>
    <w:rsid w:val="00A15920"/>
    <w:rsid w:val="00A1593E"/>
    <w:rsid w:val="00A15E2B"/>
    <w:rsid w:val="00A15EBE"/>
    <w:rsid w:val="00A16188"/>
    <w:rsid w:val="00A1645B"/>
    <w:rsid w:val="00A16928"/>
    <w:rsid w:val="00A17297"/>
    <w:rsid w:val="00A173A1"/>
    <w:rsid w:val="00A1762B"/>
    <w:rsid w:val="00A178AE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88D"/>
    <w:rsid w:val="00A21A51"/>
    <w:rsid w:val="00A2212D"/>
    <w:rsid w:val="00A22375"/>
    <w:rsid w:val="00A224FE"/>
    <w:rsid w:val="00A2250D"/>
    <w:rsid w:val="00A2256E"/>
    <w:rsid w:val="00A227AD"/>
    <w:rsid w:val="00A22C3D"/>
    <w:rsid w:val="00A23037"/>
    <w:rsid w:val="00A23402"/>
    <w:rsid w:val="00A23A7D"/>
    <w:rsid w:val="00A23B7A"/>
    <w:rsid w:val="00A23C55"/>
    <w:rsid w:val="00A24259"/>
    <w:rsid w:val="00A24431"/>
    <w:rsid w:val="00A245F1"/>
    <w:rsid w:val="00A247EF"/>
    <w:rsid w:val="00A24EEA"/>
    <w:rsid w:val="00A25185"/>
    <w:rsid w:val="00A252C0"/>
    <w:rsid w:val="00A2593A"/>
    <w:rsid w:val="00A25B1C"/>
    <w:rsid w:val="00A25DE5"/>
    <w:rsid w:val="00A262B9"/>
    <w:rsid w:val="00A2723F"/>
    <w:rsid w:val="00A2758B"/>
    <w:rsid w:val="00A276C3"/>
    <w:rsid w:val="00A278F0"/>
    <w:rsid w:val="00A279CA"/>
    <w:rsid w:val="00A27A8C"/>
    <w:rsid w:val="00A27AB8"/>
    <w:rsid w:val="00A27AE2"/>
    <w:rsid w:val="00A27B01"/>
    <w:rsid w:val="00A27DE9"/>
    <w:rsid w:val="00A30156"/>
    <w:rsid w:val="00A306BA"/>
    <w:rsid w:val="00A308C8"/>
    <w:rsid w:val="00A31047"/>
    <w:rsid w:val="00A31A22"/>
    <w:rsid w:val="00A31B74"/>
    <w:rsid w:val="00A32269"/>
    <w:rsid w:val="00A328CA"/>
    <w:rsid w:val="00A32A10"/>
    <w:rsid w:val="00A333D6"/>
    <w:rsid w:val="00A3377F"/>
    <w:rsid w:val="00A33AC2"/>
    <w:rsid w:val="00A33D85"/>
    <w:rsid w:val="00A342B7"/>
    <w:rsid w:val="00A3436A"/>
    <w:rsid w:val="00A34637"/>
    <w:rsid w:val="00A35849"/>
    <w:rsid w:val="00A35AB6"/>
    <w:rsid w:val="00A35B14"/>
    <w:rsid w:val="00A360B6"/>
    <w:rsid w:val="00A362D7"/>
    <w:rsid w:val="00A366A3"/>
    <w:rsid w:val="00A369C3"/>
    <w:rsid w:val="00A369C9"/>
    <w:rsid w:val="00A36FE2"/>
    <w:rsid w:val="00A37329"/>
    <w:rsid w:val="00A379A3"/>
    <w:rsid w:val="00A37BBE"/>
    <w:rsid w:val="00A411A0"/>
    <w:rsid w:val="00A4125D"/>
    <w:rsid w:val="00A41632"/>
    <w:rsid w:val="00A416EA"/>
    <w:rsid w:val="00A41F31"/>
    <w:rsid w:val="00A4242C"/>
    <w:rsid w:val="00A42508"/>
    <w:rsid w:val="00A42694"/>
    <w:rsid w:val="00A4272A"/>
    <w:rsid w:val="00A42AE0"/>
    <w:rsid w:val="00A42F42"/>
    <w:rsid w:val="00A4347F"/>
    <w:rsid w:val="00A4348A"/>
    <w:rsid w:val="00A43DDA"/>
    <w:rsid w:val="00A44393"/>
    <w:rsid w:val="00A443D4"/>
    <w:rsid w:val="00A4470F"/>
    <w:rsid w:val="00A44780"/>
    <w:rsid w:val="00A44B6B"/>
    <w:rsid w:val="00A44CFC"/>
    <w:rsid w:val="00A450FB"/>
    <w:rsid w:val="00A4546E"/>
    <w:rsid w:val="00A455E3"/>
    <w:rsid w:val="00A457BF"/>
    <w:rsid w:val="00A45A72"/>
    <w:rsid w:val="00A45B49"/>
    <w:rsid w:val="00A45D92"/>
    <w:rsid w:val="00A46398"/>
    <w:rsid w:val="00A468B9"/>
    <w:rsid w:val="00A469E2"/>
    <w:rsid w:val="00A46CA0"/>
    <w:rsid w:val="00A46CAF"/>
    <w:rsid w:val="00A47483"/>
    <w:rsid w:val="00A4779E"/>
    <w:rsid w:val="00A47903"/>
    <w:rsid w:val="00A47B25"/>
    <w:rsid w:val="00A47BBF"/>
    <w:rsid w:val="00A47E55"/>
    <w:rsid w:val="00A47FCB"/>
    <w:rsid w:val="00A500DF"/>
    <w:rsid w:val="00A502CB"/>
    <w:rsid w:val="00A505C7"/>
    <w:rsid w:val="00A50A5B"/>
    <w:rsid w:val="00A514CD"/>
    <w:rsid w:val="00A515BE"/>
    <w:rsid w:val="00A5179B"/>
    <w:rsid w:val="00A519EC"/>
    <w:rsid w:val="00A51D0B"/>
    <w:rsid w:val="00A5210B"/>
    <w:rsid w:val="00A52483"/>
    <w:rsid w:val="00A5267D"/>
    <w:rsid w:val="00A5294C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FC5"/>
    <w:rsid w:val="00A570BA"/>
    <w:rsid w:val="00A5763C"/>
    <w:rsid w:val="00A57719"/>
    <w:rsid w:val="00A57762"/>
    <w:rsid w:val="00A57BCB"/>
    <w:rsid w:val="00A57C20"/>
    <w:rsid w:val="00A57C74"/>
    <w:rsid w:val="00A601E8"/>
    <w:rsid w:val="00A6038A"/>
    <w:rsid w:val="00A60514"/>
    <w:rsid w:val="00A60DA4"/>
    <w:rsid w:val="00A61059"/>
    <w:rsid w:val="00A6108C"/>
    <w:rsid w:val="00A616DF"/>
    <w:rsid w:val="00A61B1F"/>
    <w:rsid w:val="00A61E44"/>
    <w:rsid w:val="00A62975"/>
    <w:rsid w:val="00A62CB9"/>
    <w:rsid w:val="00A6304F"/>
    <w:rsid w:val="00A63161"/>
    <w:rsid w:val="00A63178"/>
    <w:rsid w:val="00A6325D"/>
    <w:rsid w:val="00A638A2"/>
    <w:rsid w:val="00A6430D"/>
    <w:rsid w:val="00A64590"/>
    <w:rsid w:val="00A645AC"/>
    <w:rsid w:val="00A645B3"/>
    <w:rsid w:val="00A64A21"/>
    <w:rsid w:val="00A64E3A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DD5"/>
    <w:rsid w:val="00A70539"/>
    <w:rsid w:val="00A70558"/>
    <w:rsid w:val="00A705BE"/>
    <w:rsid w:val="00A708B1"/>
    <w:rsid w:val="00A708E0"/>
    <w:rsid w:val="00A71604"/>
    <w:rsid w:val="00A71646"/>
    <w:rsid w:val="00A717A1"/>
    <w:rsid w:val="00A71B05"/>
    <w:rsid w:val="00A71C3C"/>
    <w:rsid w:val="00A71F5F"/>
    <w:rsid w:val="00A7205E"/>
    <w:rsid w:val="00A7219B"/>
    <w:rsid w:val="00A72359"/>
    <w:rsid w:val="00A72A61"/>
    <w:rsid w:val="00A72DB1"/>
    <w:rsid w:val="00A72DBB"/>
    <w:rsid w:val="00A72DC9"/>
    <w:rsid w:val="00A7387B"/>
    <w:rsid w:val="00A73892"/>
    <w:rsid w:val="00A73A82"/>
    <w:rsid w:val="00A73CA1"/>
    <w:rsid w:val="00A73EF0"/>
    <w:rsid w:val="00A742D7"/>
    <w:rsid w:val="00A74997"/>
    <w:rsid w:val="00A74C62"/>
    <w:rsid w:val="00A75320"/>
    <w:rsid w:val="00A75667"/>
    <w:rsid w:val="00A756A7"/>
    <w:rsid w:val="00A756D5"/>
    <w:rsid w:val="00A7581E"/>
    <w:rsid w:val="00A758B7"/>
    <w:rsid w:val="00A75D1E"/>
    <w:rsid w:val="00A76ABE"/>
    <w:rsid w:val="00A76CE3"/>
    <w:rsid w:val="00A76DC4"/>
    <w:rsid w:val="00A77151"/>
    <w:rsid w:val="00A773F5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459"/>
    <w:rsid w:val="00A83588"/>
    <w:rsid w:val="00A8363B"/>
    <w:rsid w:val="00A83787"/>
    <w:rsid w:val="00A838FF"/>
    <w:rsid w:val="00A83AC7"/>
    <w:rsid w:val="00A83AE8"/>
    <w:rsid w:val="00A84631"/>
    <w:rsid w:val="00A84E18"/>
    <w:rsid w:val="00A84E29"/>
    <w:rsid w:val="00A84E98"/>
    <w:rsid w:val="00A84EC0"/>
    <w:rsid w:val="00A84F3C"/>
    <w:rsid w:val="00A855E3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EFF"/>
    <w:rsid w:val="00A92DA6"/>
    <w:rsid w:val="00A9301F"/>
    <w:rsid w:val="00A931F7"/>
    <w:rsid w:val="00A93548"/>
    <w:rsid w:val="00A9363C"/>
    <w:rsid w:val="00A93C76"/>
    <w:rsid w:val="00A93EF6"/>
    <w:rsid w:val="00A941EF"/>
    <w:rsid w:val="00A9465E"/>
    <w:rsid w:val="00A94DF7"/>
    <w:rsid w:val="00A951C6"/>
    <w:rsid w:val="00A952DF"/>
    <w:rsid w:val="00A9530C"/>
    <w:rsid w:val="00A9553F"/>
    <w:rsid w:val="00A956E1"/>
    <w:rsid w:val="00A9592E"/>
    <w:rsid w:val="00A95980"/>
    <w:rsid w:val="00A95F03"/>
    <w:rsid w:val="00A96370"/>
    <w:rsid w:val="00A96966"/>
    <w:rsid w:val="00A96DC1"/>
    <w:rsid w:val="00A975BF"/>
    <w:rsid w:val="00A97D2F"/>
    <w:rsid w:val="00A97E7A"/>
    <w:rsid w:val="00AA006C"/>
    <w:rsid w:val="00AA0180"/>
    <w:rsid w:val="00AA0703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78E"/>
    <w:rsid w:val="00AA2AF9"/>
    <w:rsid w:val="00AA2C28"/>
    <w:rsid w:val="00AA31FA"/>
    <w:rsid w:val="00AA3410"/>
    <w:rsid w:val="00AA34BD"/>
    <w:rsid w:val="00AA3507"/>
    <w:rsid w:val="00AA3539"/>
    <w:rsid w:val="00AA36F1"/>
    <w:rsid w:val="00AA384F"/>
    <w:rsid w:val="00AA3C0F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A05"/>
    <w:rsid w:val="00AA4E29"/>
    <w:rsid w:val="00AA4F29"/>
    <w:rsid w:val="00AA50F8"/>
    <w:rsid w:val="00AA5884"/>
    <w:rsid w:val="00AA5AA3"/>
    <w:rsid w:val="00AA607E"/>
    <w:rsid w:val="00AA60C8"/>
    <w:rsid w:val="00AA636D"/>
    <w:rsid w:val="00AA685D"/>
    <w:rsid w:val="00AA6D2B"/>
    <w:rsid w:val="00AA6F42"/>
    <w:rsid w:val="00AA711D"/>
    <w:rsid w:val="00AA7472"/>
    <w:rsid w:val="00AA7B6D"/>
    <w:rsid w:val="00AB01EB"/>
    <w:rsid w:val="00AB0369"/>
    <w:rsid w:val="00AB0630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3357"/>
    <w:rsid w:val="00AB34D4"/>
    <w:rsid w:val="00AB3A0D"/>
    <w:rsid w:val="00AB3A4A"/>
    <w:rsid w:val="00AB3B7A"/>
    <w:rsid w:val="00AB3CE3"/>
    <w:rsid w:val="00AB3E19"/>
    <w:rsid w:val="00AB3EE9"/>
    <w:rsid w:val="00AB4003"/>
    <w:rsid w:val="00AB43A5"/>
    <w:rsid w:val="00AB43E2"/>
    <w:rsid w:val="00AB4AF1"/>
    <w:rsid w:val="00AB4C21"/>
    <w:rsid w:val="00AB4F90"/>
    <w:rsid w:val="00AB5242"/>
    <w:rsid w:val="00AB5256"/>
    <w:rsid w:val="00AB54BE"/>
    <w:rsid w:val="00AB5B73"/>
    <w:rsid w:val="00AB5EBB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5F"/>
    <w:rsid w:val="00AC06B2"/>
    <w:rsid w:val="00AC1260"/>
    <w:rsid w:val="00AC145E"/>
    <w:rsid w:val="00AC169D"/>
    <w:rsid w:val="00AC1B99"/>
    <w:rsid w:val="00AC2011"/>
    <w:rsid w:val="00AC221C"/>
    <w:rsid w:val="00AC282D"/>
    <w:rsid w:val="00AC36A9"/>
    <w:rsid w:val="00AC38AB"/>
    <w:rsid w:val="00AC3C6F"/>
    <w:rsid w:val="00AC4121"/>
    <w:rsid w:val="00AC448B"/>
    <w:rsid w:val="00AC4A4E"/>
    <w:rsid w:val="00AC4B60"/>
    <w:rsid w:val="00AC5202"/>
    <w:rsid w:val="00AC5243"/>
    <w:rsid w:val="00AC5287"/>
    <w:rsid w:val="00AC5455"/>
    <w:rsid w:val="00AC5653"/>
    <w:rsid w:val="00AC5775"/>
    <w:rsid w:val="00AC58A5"/>
    <w:rsid w:val="00AC5D18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7E"/>
    <w:rsid w:val="00AD0378"/>
    <w:rsid w:val="00AD0D07"/>
    <w:rsid w:val="00AD0E4E"/>
    <w:rsid w:val="00AD10FA"/>
    <w:rsid w:val="00AD138D"/>
    <w:rsid w:val="00AD13F8"/>
    <w:rsid w:val="00AD14DD"/>
    <w:rsid w:val="00AD14F1"/>
    <w:rsid w:val="00AD1C1E"/>
    <w:rsid w:val="00AD1C5E"/>
    <w:rsid w:val="00AD2272"/>
    <w:rsid w:val="00AD2655"/>
    <w:rsid w:val="00AD2AC0"/>
    <w:rsid w:val="00AD2B95"/>
    <w:rsid w:val="00AD2BC0"/>
    <w:rsid w:val="00AD2D73"/>
    <w:rsid w:val="00AD30E6"/>
    <w:rsid w:val="00AD31FE"/>
    <w:rsid w:val="00AD383E"/>
    <w:rsid w:val="00AD389A"/>
    <w:rsid w:val="00AD3E3D"/>
    <w:rsid w:val="00AD46F7"/>
    <w:rsid w:val="00AD4911"/>
    <w:rsid w:val="00AD4921"/>
    <w:rsid w:val="00AD492F"/>
    <w:rsid w:val="00AD4AE2"/>
    <w:rsid w:val="00AD4AF2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E71"/>
    <w:rsid w:val="00AD7FEA"/>
    <w:rsid w:val="00AE0278"/>
    <w:rsid w:val="00AE0436"/>
    <w:rsid w:val="00AE04DC"/>
    <w:rsid w:val="00AE0DE6"/>
    <w:rsid w:val="00AE102B"/>
    <w:rsid w:val="00AE1161"/>
    <w:rsid w:val="00AE130F"/>
    <w:rsid w:val="00AE1412"/>
    <w:rsid w:val="00AE1AFE"/>
    <w:rsid w:val="00AE1E77"/>
    <w:rsid w:val="00AE210A"/>
    <w:rsid w:val="00AE28E1"/>
    <w:rsid w:val="00AE2B74"/>
    <w:rsid w:val="00AE34E1"/>
    <w:rsid w:val="00AE3913"/>
    <w:rsid w:val="00AE3C97"/>
    <w:rsid w:val="00AE3F6A"/>
    <w:rsid w:val="00AE4454"/>
    <w:rsid w:val="00AE46DA"/>
    <w:rsid w:val="00AE47E9"/>
    <w:rsid w:val="00AE4B7D"/>
    <w:rsid w:val="00AE4E21"/>
    <w:rsid w:val="00AE541E"/>
    <w:rsid w:val="00AE5670"/>
    <w:rsid w:val="00AE56CB"/>
    <w:rsid w:val="00AE57EF"/>
    <w:rsid w:val="00AE59CF"/>
    <w:rsid w:val="00AE5CCA"/>
    <w:rsid w:val="00AE5DD9"/>
    <w:rsid w:val="00AE656D"/>
    <w:rsid w:val="00AE658E"/>
    <w:rsid w:val="00AE6ABD"/>
    <w:rsid w:val="00AE6FE9"/>
    <w:rsid w:val="00AE7121"/>
    <w:rsid w:val="00AE7277"/>
    <w:rsid w:val="00AE7434"/>
    <w:rsid w:val="00AE7931"/>
    <w:rsid w:val="00AE7ABD"/>
    <w:rsid w:val="00AE7DE8"/>
    <w:rsid w:val="00AF027F"/>
    <w:rsid w:val="00AF03A0"/>
    <w:rsid w:val="00AF055B"/>
    <w:rsid w:val="00AF0670"/>
    <w:rsid w:val="00AF0A34"/>
    <w:rsid w:val="00AF0A82"/>
    <w:rsid w:val="00AF0CBC"/>
    <w:rsid w:val="00AF0EC9"/>
    <w:rsid w:val="00AF1088"/>
    <w:rsid w:val="00AF15C5"/>
    <w:rsid w:val="00AF2223"/>
    <w:rsid w:val="00AF226E"/>
    <w:rsid w:val="00AF23CE"/>
    <w:rsid w:val="00AF2777"/>
    <w:rsid w:val="00AF2CCA"/>
    <w:rsid w:val="00AF2E50"/>
    <w:rsid w:val="00AF326B"/>
    <w:rsid w:val="00AF3512"/>
    <w:rsid w:val="00AF3AB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8A5"/>
    <w:rsid w:val="00AF59AF"/>
    <w:rsid w:val="00AF5BE7"/>
    <w:rsid w:val="00AF5D4C"/>
    <w:rsid w:val="00AF5E5B"/>
    <w:rsid w:val="00AF62E4"/>
    <w:rsid w:val="00AF633F"/>
    <w:rsid w:val="00AF6B94"/>
    <w:rsid w:val="00AF7442"/>
    <w:rsid w:val="00AF7530"/>
    <w:rsid w:val="00AF75F5"/>
    <w:rsid w:val="00AF7738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7F7"/>
    <w:rsid w:val="00B028DE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5CE1"/>
    <w:rsid w:val="00B05E3F"/>
    <w:rsid w:val="00B05EA8"/>
    <w:rsid w:val="00B061B2"/>
    <w:rsid w:val="00B066A4"/>
    <w:rsid w:val="00B0702C"/>
    <w:rsid w:val="00B0728A"/>
    <w:rsid w:val="00B072DF"/>
    <w:rsid w:val="00B0737B"/>
    <w:rsid w:val="00B07535"/>
    <w:rsid w:val="00B077C0"/>
    <w:rsid w:val="00B10411"/>
    <w:rsid w:val="00B1053C"/>
    <w:rsid w:val="00B10752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1F"/>
    <w:rsid w:val="00B13B90"/>
    <w:rsid w:val="00B13C63"/>
    <w:rsid w:val="00B13D55"/>
    <w:rsid w:val="00B13D78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01"/>
    <w:rsid w:val="00B156FF"/>
    <w:rsid w:val="00B15731"/>
    <w:rsid w:val="00B157B9"/>
    <w:rsid w:val="00B1647F"/>
    <w:rsid w:val="00B167AB"/>
    <w:rsid w:val="00B16EDE"/>
    <w:rsid w:val="00B16F06"/>
    <w:rsid w:val="00B17072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88D"/>
    <w:rsid w:val="00B21B46"/>
    <w:rsid w:val="00B2206A"/>
    <w:rsid w:val="00B220A2"/>
    <w:rsid w:val="00B222A5"/>
    <w:rsid w:val="00B227BC"/>
    <w:rsid w:val="00B2299D"/>
    <w:rsid w:val="00B229FD"/>
    <w:rsid w:val="00B22FB5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6082"/>
    <w:rsid w:val="00B26171"/>
    <w:rsid w:val="00B26589"/>
    <w:rsid w:val="00B2669F"/>
    <w:rsid w:val="00B2671B"/>
    <w:rsid w:val="00B26A92"/>
    <w:rsid w:val="00B26B4E"/>
    <w:rsid w:val="00B27572"/>
    <w:rsid w:val="00B277EF"/>
    <w:rsid w:val="00B2799A"/>
    <w:rsid w:val="00B3076A"/>
    <w:rsid w:val="00B30950"/>
    <w:rsid w:val="00B30C87"/>
    <w:rsid w:val="00B3151D"/>
    <w:rsid w:val="00B31845"/>
    <w:rsid w:val="00B31886"/>
    <w:rsid w:val="00B3195E"/>
    <w:rsid w:val="00B3245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62C"/>
    <w:rsid w:val="00B34D4D"/>
    <w:rsid w:val="00B34D9B"/>
    <w:rsid w:val="00B34E04"/>
    <w:rsid w:val="00B3513F"/>
    <w:rsid w:val="00B3574E"/>
    <w:rsid w:val="00B35B3F"/>
    <w:rsid w:val="00B35D65"/>
    <w:rsid w:val="00B35E06"/>
    <w:rsid w:val="00B3604D"/>
    <w:rsid w:val="00B36535"/>
    <w:rsid w:val="00B36C6A"/>
    <w:rsid w:val="00B36F25"/>
    <w:rsid w:val="00B37535"/>
    <w:rsid w:val="00B37737"/>
    <w:rsid w:val="00B37916"/>
    <w:rsid w:val="00B3793E"/>
    <w:rsid w:val="00B37E5E"/>
    <w:rsid w:val="00B402D9"/>
    <w:rsid w:val="00B4038B"/>
    <w:rsid w:val="00B404F0"/>
    <w:rsid w:val="00B40AAC"/>
    <w:rsid w:val="00B40AFB"/>
    <w:rsid w:val="00B40B76"/>
    <w:rsid w:val="00B40C8D"/>
    <w:rsid w:val="00B41266"/>
    <w:rsid w:val="00B413D6"/>
    <w:rsid w:val="00B4173C"/>
    <w:rsid w:val="00B41E44"/>
    <w:rsid w:val="00B41F72"/>
    <w:rsid w:val="00B42336"/>
    <w:rsid w:val="00B42910"/>
    <w:rsid w:val="00B429B7"/>
    <w:rsid w:val="00B42BEF"/>
    <w:rsid w:val="00B437D9"/>
    <w:rsid w:val="00B438AF"/>
    <w:rsid w:val="00B439F8"/>
    <w:rsid w:val="00B43AB6"/>
    <w:rsid w:val="00B43B93"/>
    <w:rsid w:val="00B43F33"/>
    <w:rsid w:val="00B441BF"/>
    <w:rsid w:val="00B44B14"/>
    <w:rsid w:val="00B44B40"/>
    <w:rsid w:val="00B44DB5"/>
    <w:rsid w:val="00B45206"/>
    <w:rsid w:val="00B45598"/>
    <w:rsid w:val="00B456EA"/>
    <w:rsid w:val="00B45B4B"/>
    <w:rsid w:val="00B461FD"/>
    <w:rsid w:val="00B46261"/>
    <w:rsid w:val="00B46539"/>
    <w:rsid w:val="00B467DE"/>
    <w:rsid w:val="00B468E8"/>
    <w:rsid w:val="00B46A41"/>
    <w:rsid w:val="00B47204"/>
    <w:rsid w:val="00B47452"/>
    <w:rsid w:val="00B4794F"/>
    <w:rsid w:val="00B47D7E"/>
    <w:rsid w:val="00B47F86"/>
    <w:rsid w:val="00B5011F"/>
    <w:rsid w:val="00B50490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A8"/>
    <w:rsid w:val="00B5388A"/>
    <w:rsid w:val="00B541D6"/>
    <w:rsid w:val="00B54328"/>
    <w:rsid w:val="00B544C6"/>
    <w:rsid w:val="00B547A0"/>
    <w:rsid w:val="00B548C0"/>
    <w:rsid w:val="00B54C1D"/>
    <w:rsid w:val="00B550F4"/>
    <w:rsid w:val="00B55269"/>
    <w:rsid w:val="00B552A7"/>
    <w:rsid w:val="00B559D8"/>
    <w:rsid w:val="00B55B73"/>
    <w:rsid w:val="00B55F98"/>
    <w:rsid w:val="00B56679"/>
    <w:rsid w:val="00B56873"/>
    <w:rsid w:val="00B5700A"/>
    <w:rsid w:val="00B572F6"/>
    <w:rsid w:val="00B57452"/>
    <w:rsid w:val="00B57728"/>
    <w:rsid w:val="00B5796F"/>
    <w:rsid w:val="00B579F3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33C"/>
    <w:rsid w:val="00B64D21"/>
    <w:rsid w:val="00B64E2C"/>
    <w:rsid w:val="00B64F69"/>
    <w:rsid w:val="00B65088"/>
    <w:rsid w:val="00B653AF"/>
    <w:rsid w:val="00B653E1"/>
    <w:rsid w:val="00B65414"/>
    <w:rsid w:val="00B655AE"/>
    <w:rsid w:val="00B656CF"/>
    <w:rsid w:val="00B6665B"/>
    <w:rsid w:val="00B6667D"/>
    <w:rsid w:val="00B66A0D"/>
    <w:rsid w:val="00B66A46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46C"/>
    <w:rsid w:val="00B716BF"/>
    <w:rsid w:val="00B716E3"/>
    <w:rsid w:val="00B716E9"/>
    <w:rsid w:val="00B71B07"/>
    <w:rsid w:val="00B71BA8"/>
    <w:rsid w:val="00B71EBF"/>
    <w:rsid w:val="00B720A8"/>
    <w:rsid w:val="00B72284"/>
    <w:rsid w:val="00B725AD"/>
    <w:rsid w:val="00B7271B"/>
    <w:rsid w:val="00B72F9F"/>
    <w:rsid w:val="00B73866"/>
    <w:rsid w:val="00B73ADF"/>
    <w:rsid w:val="00B73B3D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BDA"/>
    <w:rsid w:val="00B761C8"/>
    <w:rsid w:val="00B76245"/>
    <w:rsid w:val="00B7626D"/>
    <w:rsid w:val="00B7654E"/>
    <w:rsid w:val="00B76608"/>
    <w:rsid w:val="00B768E2"/>
    <w:rsid w:val="00B7696D"/>
    <w:rsid w:val="00B76EDB"/>
    <w:rsid w:val="00B76F2D"/>
    <w:rsid w:val="00B77297"/>
    <w:rsid w:val="00B7735B"/>
    <w:rsid w:val="00B77797"/>
    <w:rsid w:val="00B77BF7"/>
    <w:rsid w:val="00B77D53"/>
    <w:rsid w:val="00B80035"/>
    <w:rsid w:val="00B8014E"/>
    <w:rsid w:val="00B803D6"/>
    <w:rsid w:val="00B80953"/>
    <w:rsid w:val="00B809C3"/>
    <w:rsid w:val="00B80D07"/>
    <w:rsid w:val="00B813DA"/>
    <w:rsid w:val="00B8150E"/>
    <w:rsid w:val="00B816BB"/>
    <w:rsid w:val="00B821E6"/>
    <w:rsid w:val="00B826F9"/>
    <w:rsid w:val="00B827C0"/>
    <w:rsid w:val="00B82995"/>
    <w:rsid w:val="00B82CBD"/>
    <w:rsid w:val="00B82D3F"/>
    <w:rsid w:val="00B82F23"/>
    <w:rsid w:val="00B8304A"/>
    <w:rsid w:val="00B83053"/>
    <w:rsid w:val="00B830E3"/>
    <w:rsid w:val="00B835BD"/>
    <w:rsid w:val="00B835FB"/>
    <w:rsid w:val="00B83673"/>
    <w:rsid w:val="00B83781"/>
    <w:rsid w:val="00B839C4"/>
    <w:rsid w:val="00B83E44"/>
    <w:rsid w:val="00B8430F"/>
    <w:rsid w:val="00B84315"/>
    <w:rsid w:val="00B843F2"/>
    <w:rsid w:val="00B847BE"/>
    <w:rsid w:val="00B84C41"/>
    <w:rsid w:val="00B84D9B"/>
    <w:rsid w:val="00B84EE4"/>
    <w:rsid w:val="00B8502A"/>
    <w:rsid w:val="00B8516B"/>
    <w:rsid w:val="00B852C2"/>
    <w:rsid w:val="00B85687"/>
    <w:rsid w:val="00B85745"/>
    <w:rsid w:val="00B858C2"/>
    <w:rsid w:val="00B85FC9"/>
    <w:rsid w:val="00B86907"/>
    <w:rsid w:val="00B86A36"/>
    <w:rsid w:val="00B87029"/>
    <w:rsid w:val="00B87127"/>
    <w:rsid w:val="00B87132"/>
    <w:rsid w:val="00B8717D"/>
    <w:rsid w:val="00B87B05"/>
    <w:rsid w:val="00B87BF6"/>
    <w:rsid w:val="00B90532"/>
    <w:rsid w:val="00B905CD"/>
    <w:rsid w:val="00B90C24"/>
    <w:rsid w:val="00B91027"/>
    <w:rsid w:val="00B91265"/>
    <w:rsid w:val="00B91403"/>
    <w:rsid w:val="00B915B3"/>
    <w:rsid w:val="00B916BC"/>
    <w:rsid w:val="00B9176E"/>
    <w:rsid w:val="00B91796"/>
    <w:rsid w:val="00B91799"/>
    <w:rsid w:val="00B91ACE"/>
    <w:rsid w:val="00B92241"/>
    <w:rsid w:val="00B92402"/>
    <w:rsid w:val="00B92AB8"/>
    <w:rsid w:val="00B92DCD"/>
    <w:rsid w:val="00B92E39"/>
    <w:rsid w:val="00B92FFC"/>
    <w:rsid w:val="00B93082"/>
    <w:rsid w:val="00B930D7"/>
    <w:rsid w:val="00B93156"/>
    <w:rsid w:val="00B938B3"/>
    <w:rsid w:val="00B93B85"/>
    <w:rsid w:val="00B93EB5"/>
    <w:rsid w:val="00B93EBD"/>
    <w:rsid w:val="00B93F83"/>
    <w:rsid w:val="00B947D4"/>
    <w:rsid w:val="00B94B2B"/>
    <w:rsid w:val="00B94B5A"/>
    <w:rsid w:val="00B94CB1"/>
    <w:rsid w:val="00B95162"/>
    <w:rsid w:val="00B95DF6"/>
    <w:rsid w:val="00B96288"/>
    <w:rsid w:val="00B963A8"/>
    <w:rsid w:val="00B963EA"/>
    <w:rsid w:val="00B968D6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44E"/>
    <w:rsid w:val="00BA6595"/>
    <w:rsid w:val="00BA659C"/>
    <w:rsid w:val="00BA6731"/>
    <w:rsid w:val="00BA6C36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56A"/>
    <w:rsid w:val="00BB280F"/>
    <w:rsid w:val="00BB289E"/>
    <w:rsid w:val="00BB2A1D"/>
    <w:rsid w:val="00BB41FB"/>
    <w:rsid w:val="00BB45AA"/>
    <w:rsid w:val="00BB4683"/>
    <w:rsid w:val="00BB47B6"/>
    <w:rsid w:val="00BB4A58"/>
    <w:rsid w:val="00BB4EE9"/>
    <w:rsid w:val="00BB520E"/>
    <w:rsid w:val="00BB52ED"/>
    <w:rsid w:val="00BB553F"/>
    <w:rsid w:val="00BB6018"/>
    <w:rsid w:val="00BB629E"/>
    <w:rsid w:val="00BB6A24"/>
    <w:rsid w:val="00BB6A41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46E"/>
    <w:rsid w:val="00BC07F8"/>
    <w:rsid w:val="00BC09B7"/>
    <w:rsid w:val="00BC0A28"/>
    <w:rsid w:val="00BC0BED"/>
    <w:rsid w:val="00BC0F60"/>
    <w:rsid w:val="00BC1096"/>
    <w:rsid w:val="00BC12C0"/>
    <w:rsid w:val="00BC1628"/>
    <w:rsid w:val="00BC196C"/>
    <w:rsid w:val="00BC2817"/>
    <w:rsid w:val="00BC3507"/>
    <w:rsid w:val="00BC370A"/>
    <w:rsid w:val="00BC3807"/>
    <w:rsid w:val="00BC4221"/>
    <w:rsid w:val="00BC4228"/>
    <w:rsid w:val="00BC4624"/>
    <w:rsid w:val="00BC487E"/>
    <w:rsid w:val="00BC4C69"/>
    <w:rsid w:val="00BC4E54"/>
    <w:rsid w:val="00BC4EF7"/>
    <w:rsid w:val="00BC57B5"/>
    <w:rsid w:val="00BC57E2"/>
    <w:rsid w:val="00BC5B54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DED"/>
    <w:rsid w:val="00BC6E73"/>
    <w:rsid w:val="00BC6F09"/>
    <w:rsid w:val="00BC6F63"/>
    <w:rsid w:val="00BC7000"/>
    <w:rsid w:val="00BC70BD"/>
    <w:rsid w:val="00BC7882"/>
    <w:rsid w:val="00BC7E23"/>
    <w:rsid w:val="00BC7E53"/>
    <w:rsid w:val="00BD000F"/>
    <w:rsid w:val="00BD046E"/>
    <w:rsid w:val="00BD0FD2"/>
    <w:rsid w:val="00BD112A"/>
    <w:rsid w:val="00BD11CA"/>
    <w:rsid w:val="00BD1413"/>
    <w:rsid w:val="00BD15AB"/>
    <w:rsid w:val="00BD18C1"/>
    <w:rsid w:val="00BD20EA"/>
    <w:rsid w:val="00BD21E6"/>
    <w:rsid w:val="00BD2473"/>
    <w:rsid w:val="00BD2532"/>
    <w:rsid w:val="00BD276B"/>
    <w:rsid w:val="00BD28DD"/>
    <w:rsid w:val="00BD2C2B"/>
    <w:rsid w:val="00BD2D47"/>
    <w:rsid w:val="00BD2F18"/>
    <w:rsid w:val="00BD32C6"/>
    <w:rsid w:val="00BD45D9"/>
    <w:rsid w:val="00BD469D"/>
    <w:rsid w:val="00BD4B36"/>
    <w:rsid w:val="00BD4E46"/>
    <w:rsid w:val="00BD5600"/>
    <w:rsid w:val="00BD61E3"/>
    <w:rsid w:val="00BD6381"/>
    <w:rsid w:val="00BD6591"/>
    <w:rsid w:val="00BD65F3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DA0"/>
    <w:rsid w:val="00BE0F4B"/>
    <w:rsid w:val="00BE11B6"/>
    <w:rsid w:val="00BE15EE"/>
    <w:rsid w:val="00BE183F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5BE"/>
    <w:rsid w:val="00BE395F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640"/>
    <w:rsid w:val="00BF06F0"/>
    <w:rsid w:val="00BF070D"/>
    <w:rsid w:val="00BF09E9"/>
    <w:rsid w:val="00BF0CC6"/>
    <w:rsid w:val="00BF0CFE"/>
    <w:rsid w:val="00BF0DD6"/>
    <w:rsid w:val="00BF1A13"/>
    <w:rsid w:val="00BF1AA7"/>
    <w:rsid w:val="00BF1AB5"/>
    <w:rsid w:val="00BF1AD5"/>
    <w:rsid w:val="00BF1E9F"/>
    <w:rsid w:val="00BF21CA"/>
    <w:rsid w:val="00BF2587"/>
    <w:rsid w:val="00BF25B6"/>
    <w:rsid w:val="00BF290B"/>
    <w:rsid w:val="00BF2CD5"/>
    <w:rsid w:val="00BF2E90"/>
    <w:rsid w:val="00BF312D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E2C"/>
    <w:rsid w:val="00BF5211"/>
    <w:rsid w:val="00BF5A6C"/>
    <w:rsid w:val="00BF5F29"/>
    <w:rsid w:val="00BF6115"/>
    <w:rsid w:val="00BF616C"/>
    <w:rsid w:val="00BF62F8"/>
    <w:rsid w:val="00BF6958"/>
    <w:rsid w:val="00BF6A12"/>
    <w:rsid w:val="00BF6E11"/>
    <w:rsid w:val="00BF6F82"/>
    <w:rsid w:val="00BF71C0"/>
    <w:rsid w:val="00BF797F"/>
    <w:rsid w:val="00BF7D4A"/>
    <w:rsid w:val="00BF7D63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771"/>
    <w:rsid w:val="00C03DEA"/>
    <w:rsid w:val="00C03FEF"/>
    <w:rsid w:val="00C0447F"/>
    <w:rsid w:val="00C04747"/>
    <w:rsid w:val="00C047D9"/>
    <w:rsid w:val="00C049DD"/>
    <w:rsid w:val="00C04AE3"/>
    <w:rsid w:val="00C04BE0"/>
    <w:rsid w:val="00C04C63"/>
    <w:rsid w:val="00C04D9E"/>
    <w:rsid w:val="00C04DC4"/>
    <w:rsid w:val="00C04FE2"/>
    <w:rsid w:val="00C05394"/>
    <w:rsid w:val="00C05477"/>
    <w:rsid w:val="00C05780"/>
    <w:rsid w:val="00C05D31"/>
    <w:rsid w:val="00C0627C"/>
    <w:rsid w:val="00C06504"/>
    <w:rsid w:val="00C06694"/>
    <w:rsid w:val="00C068F9"/>
    <w:rsid w:val="00C06AA9"/>
    <w:rsid w:val="00C06C48"/>
    <w:rsid w:val="00C06FB3"/>
    <w:rsid w:val="00C07287"/>
    <w:rsid w:val="00C07338"/>
    <w:rsid w:val="00C07715"/>
    <w:rsid w:val="00C07960"/>
    <w:rsid w:val="00C07C84"/>
    <w:rsid w:val="00C103EC"/>
    <w:rsid w:val="00C1096D"/>
    <w:rsid w:val="00C10D6C"/>
    <w:rsid w:val="00C11709"/>
    <w:rsid w:val="00C11ACB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3358"/>
    <w:rsid w:val="00C13395"/>
    <w:rsid w:val="00C13579"/>
    <w:rsid w:val="00C13AFD"/>
    <w:rsid w:val="00C13CD0"/>
    <w:rsid w:val="00C13FD7"/>
    <w:rsid w:val="00C145BA"/>
    <w:rsid w:val="00C145C0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9E0"/>
    <w:rsid w:val="00C169E7"/>
    <w:rsid w:val="00C16B51"/>
    <w:rsid w:val="00C1719D"/>
    <w:rsid w:val="00C173EE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3A8"/>
    <w:rsid w:val="00C2262A"/>
    <w:rsid w:val="00C226B2"/>
    <w:rsid w:val="00C226E1"/>
    <w:rsid w:val="00C22A17"/>
    <w:rsid w:val="00C22AC0"/>
    <w:rsid w:val="00C22AD9"/>
    <w:rsid w:val="00C22C97"/>
    <w:rsid w:val="00C22E5D"/>
    <w:rsid w:val="00C2319C"/>
    <w:rsid w:val="00C2397E"/>
    <w:rsid w:val="00C23C3C"/>
    <w:rsid w:val="00C244B5"/>
    <w:rsid w:val="00C247B1"/>
    <w:rsid w:val="00C249FB"/>
    <w:rsid w:val="00C24B4D"/>
    <w:rsid w:val="00C24EF5"/>
    <w:rsid w:val="00C24F7D"/>
    <w:rsid w:val="00C259CF"/>
    <w:rsid w:val="00C261E6"/>
    <w:rsid w:val="00C26A42"/>
    <w:rsid w:val="00C27082"/>
    <w:rsid w:val="00C27190"/>
    <w:rsid w:val="00C2721F"/>
    <w:rsid w:val="00C2795B"/>
    <w:rsid w:val="00C30020"/>
    <w:rsid w:val="00C302C2"/>
    <w:rsid w:val="00C3036F"/>
    <w:rsid w:val="00C3083F"/>
    <w:rsid w:val="00C30DB1"/>
    <w:rsid w:val="00C3107D"/>
    <w:rsid w:val="00C310C8"/>
    <w:rsid w:val="00C31D4B"/>
    <w:rsid w:val="00C31FC1"/>
    <w:rsid w:val="00C323E7"/>
    <w:rsid w:val="00C32645"/>
    <w:rsid w:val="00C329B9"/>
    <w:rsid w:val="00C32C0B"/>
    <w:rsid w:val="00C32C74"/>
    <w:rsid w:val="00C32EB8"/>
    <w:rsid w:val="00C33435"/>
    <w:rsid w:val="00C3345F"/>
    <w:rsid w:val="00C33EE3"/>
    <w:rsid w:val="00C33FD2"/>
    <w:rsid w:val="00C34559"/>
    <w:rsid w:val="00C348BC"/>
    <w:rsid w:val="00C34BEB"/>
    <w:rsid w:val="00C34CBA"/>
    <w:rsid w:val="00C34F40"/>
    <w:rsid w:val="00C3506E"/>
    <w:rsid w:val="00C35111"/>
    <w:rsid w:val="00C353B9"/>
    <w:rsid w:val="00C3542D"/>
    <w:rsid w:val="00C3564C"/>
    <w:rsid w:val="00C35BE5"/>
    <w:rsid w:val="00C36261"/>
    <w:rsid w:val="00C364CC"/>
    <w:rsid w:val="00C364DA"/>
    <w:rsid w:val="00C365E5"/>
    <w:rsid w:val="00C36719"/>
    <w:rsid w:val="00C367CE"/>
    <w:rsid w:val="00C3739D"/>
    <w:rsid w:val="00C3773D"/>
    <w:rsid w:val="00C37848"/>
    <w:rsid w:val="00C37B3E"/>
    <w:rsid w:val="00C37DF0"/>
    <w:rsid w:val="00C37FA1"/>
    <w:rsid w:val="00C37FA4"/>
    <w:rsid w:val="00C4061D"/>
    <w:rsid w:val="00C409CB"/>
    <w:rsid w:val="00C40A22"/>
    <w:rsid w:val="00C41534"/>
    <w:rsid w:val="00C41B4B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D36"/>
    <w:rsid w:val="00C43ACF"/>
    <w:rsid w:val="00C44590"/>
    <w:rsid w:val="00C44B49"/>
    <w:rsid w:val="00C44C5B"/>
    <w:rsid w:val="00C44EBF"/>
    <w:rsid w:val="00C45043"/>
    <w:rsid w:val="00C45406"/>
    <w:rsid w:val="00C454F5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F10"/>
    <w:rsid w:val="00C47A96"/>
    <w:rsid w:val="00C47AF1"/>
    <w:rsid w:val="00C47BEC"/>
    <w:rsid w:val="00C47E69"/>
    <w:rsid w:val="00C5022B"/>
    <w:rsid w:val="00C50384"/>
    <w:rsid w:val="00C503F0"/>
    <w:rsid w:val="00C50A7F"/>
    <w:rsid w:val="00C51266"/>
    <w:rsid w:val="00C5147D"/>
    <w:rsid w:val="00C51724"/>
    <w:rsid w:val="00C51AE7"/>
    <w:rsid w:val="00C522A6"/>
    <w:rsid w:val="00C5280E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747"/>
    <w:rsid w:val="00C56F0E"/>
    <w:rsid w:val="00C577AC"/>
    <w:rsid w:val="00C57E06"/>
    <w:rsid w:val="00C57E0D"/>
    <w:rsid w:val="00C57F29"/>
    <w:rsid w:val="00C57FD3"/>
    <w:rsid w:val="00C60058"/>
    <w:rsid w:val="00C604FA"/>
    <w:rsid w:val="00C606FB"/>
    <w:rsid w:val="00C607AB"/>
    <w:rsid w:val="00C608A4"/>
    <w:rsid w:val="00C60E53"/>
    <w:rsid w:val="00C6188B"/>
    <w:rsid w:val="00C61DCC"/>
    <w:rsid w:val="00C62040"/>
    <w:rsid w:val="00C629CC"/>
    <w:rsid w:val="00C62B03"/>
    <w:rsid w:val="00C62E04"/>
    <w:rsid w:val="00C62E0F"/>
    <w:rsid w:val="00C63010"/>
    <w:rsid w:val="00C6362E"/>
    <w:rsid w:val="00C637D2"/>
    <w:rsid w:val="00C63C92"/>
    <w:rsid w:val="00C64272"/>
    <w:rsid w:val="00C645B4"/>
    <w:rsid w:val="00C64684"/>
    <w:rsid w:val="00C64734"/>
    <w:rsid w:val="00C648B1"/>
    <w:rsid w:val="00C649CB"/>
    <w:rsid w:val="00C64C0E"/>
    <w:rsid w:val="00C6505E"/>
    <w:rsid w:val="00C6537D"/>
    <w:rsid w:val="00C65521"/>
    <w:rsid w:val="00C656CB"/>
    <w:rsid w:val="00C65788"/>
    <w:rsid w:val="00C664B0"/>
    <w:rsid w:val="00C66510"/>
    <w:rsid w:val="00C665E7"/>
    <w:rsid w:val="00C66653"/>
    <w:rsid w:val="00C667A8"/>
    <w:rsid w:val="00C669BD"/>
    <w:rsid w:val="00C66FD0"/>
    <w:rsid w:val="00C67594"/>
    <w:rsid w:val="00C701FE"/>
    <w:rsid w:val="00C70446"/>
    <w:rsid w:val="00C70829"/>
    <w:rsid w:val="00C70EEB"/>
    <w:rsid w:val="00C71210"/>
    <w:rsid w:val="00C71AD1"/>
    <w:rsid w:val="00C72358"/>
    <w:rsid w:val="00C7298E"/>
    <w:rsid w:val="00C72EE0"/>
    <w:rsid w:val="00C73172"/>
    <w:rsid w:val="00C733CD"/>
    <w:rsid w:val="00C7362F"/>
    <w:rsid w:val="00C7395D"/>
    <w:rsid w:val="00C73ABA"/>
    <w:rsid w:val="00C73BB5"/>
    <w:rsid w:val="00C74004"/>
    <w:rsid w:val="00C745D0"/>
    <w:rsid w:val="00C746F8"/>
    <w:rsid w:val="00C74D3E"/>
    <w:rsid w:val="00C74EDE"/>
    <w:rsid w:val="00C75469"/>
    <w:rsid w:val="00C75585"/>
    <w:rsid w:val="00C75826"/>
    <w:rsid w:val="00C75ACF"/>
    <w:rsid w:val="00C75F4A"/>
    <w:rsid w:val="00C76188"/>
    <w:rsid w:val="00C76769"/>
    <w:rsid w:val="00C768FD"/>
    <w:rsid w:val="00C774E2"/>
    <w:rsid w:val="00C77586"/>
    <w:rsid w:val="00C776F9"/>
    <w:rsid w:val="00C77D52"/>
    <w:rsid w:val="00C8004A"/>
    <w:rsid w:val="00C80360"/>
    <w:rsid w:val="00C8049E"/>
    <w:rsid w:val="00C805C6"/>
    <w:rsid w:val="00C80AA3"/>
    <w:rsid w:val="00C80AE8"/>
    <w:rsid w:val="00C80DAF"/>
    <w:rsid w:val="00C81B4A"/>
    <w:rsid w:val="00C81B4C"/>
    <w:rsid w:val="00C81D04"/>
    <w:rsid w:val="00C824F7"/>
    <w:rsid w:val="00C825E9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49D"/>
    <w:rsid w:val="00C844D5"/>
    <w:rsid w:val="00C84720"/>
    <w:rsid w:val="00C84847"/>
    <w:rsid w:val="00C848B3"/>
    <w:rsid w:val="00C84E69"/>
    <w:rsid w:val="00C8500C"/>
    <w:rsid w:val="00C850BA"/>
    <w:rsid w:val="00C8523C"/>
    <w:rsid w:val="00C85854"/>
    <w:rsid w:val="00C85BD4"/>
    <w:rsid w:val="00C85D0B"/>
    <w:rsid w:val="00C860D3"/>
    <w:rsid w:val="00C86130"/>
    <w:rsid w:val="00C866E7"/>
    <w:rsid w:val="00C86807"/>
    <w:rsid w:val="00C86907"/>
    <w:rsid w:val="00C86C5D"/>
    <w:rsid w:val="00C87045"/>
    <w:rsid w:val="00C87171"/>
    <w:rsid w:val="00C87472"/>
    <w:rsid w:val="00C876BE"/>
    <w:rsid w:val="00C87775"/>
    <w:rsid w:val="00C87C7F"/>
    <w:rsid w:val="00C87F0C"/>
    <w:rsid w:val="00C9001A"/>
    <w:rsid w:val="00C90268"/>
    <w:rsid w:val="00C904CD"/>
    <w:rsid w:val="00C909BC"/>
    <w:rsid w:val="00C90B14"/>
    <w:rsid w:val="00C90CF8"/>
    <w:rsid w:val="00C90D99"/>
    <w:rsid w:val="00C91457"/>
    <w:rsid w:val="00C91480"/>
    <w:rsid w:val="00C916FC"/>
    <w:rsid w:val="00C9187C"/>
    <w:rsid w:val="00C918C4"/>
    <w:rsid w:val="00C91917"/>
    <w:rsid w:val="00C91BC3"/>
    <w:rsid w:val="00C91C18"/>
    <w:rsid w:val="00C91C3D"/>
    <w:rsid w:val="00C91CAC"/>
    <w:rsid w:val="00C9287D"/>
    <w:rsid w:val="00C93177"/>
    <w:rsid w:val="00C93BB2"/>
    <w:rsid w:val="00C93FB9"/>
    <w:rsid w:val="00C94712"/>
    <w:rsid w:val="00C948C3"/>
    <w:rsid w:val="00C94A12"/>
    <w:rsid w:val="00C94D7E"/>
    <w:rsid w:val="00C94DBF"/>
    <w:rsid w:val="00C94DD2"/>
    <w:rsid w:val="00C95435"/>
    <w:rsid w:val="00C959C4"/>
    <w:rsid w:val="00C95E77"/>
    <w:rsid w:val="00C962BB"/>
    <w:rsid w:val="00C9680B"/>
    <w:rsid w:val="00C971A6"/>
    <w:rsid w:val="00C972F0"/>
    <w:rsid w:val="00C973AC"/>
    <w:rsid w:val="00C97664"/>
    <w:rsid w:val="00C97AB6"/>
    <w:rsid w:val="00C97D8A"/>
    <w:rsid w:val="00CA0515"/>
    <w:rsid w:val="00CA06C0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374"/>
    <w:rsid w:val="00CA2608"/>
    <w:rsid w:val="00CA2832"/>
    <w:rsid w:val="00CA31FE"/>
    <w:rsid w:val="00CA3211"/>
    <w:rsid w:val="00CA32ED"/>
    <w:rsid w:val="00CA3D76"/>
    <w:rsid w:val="00CA3EF4"/>
    <w:rsid w:val="00CA41CE"/>
    <w:rsid w:val="00CA43CE"/>
    <w:rsid w:val="00CA4684"/>
    <w:rsid w:val="00CA4AEA"/>
    <w:rsid w:val="00CA57A3"/>
    <w:rsid w:val="00CA58D8"/>
    <w:rsid w:val="00CA59AF"/>
    <w:rsid w:val="00CA5E9B"/>
    <w:rsid w:val="00CA6485"/>
    <w:rsid w:val="00CA6593"/>
    <w:rsid w:val="00CA65BF"/>
    <w:rsid w:val="00CA6654"/>
    <w:rsid w:val="00CA666A"/>
    <w:rsid w:val="00CA683D"/>
    <w:rsid w:val="00CA6BB5"/>
    <w:rsid w:val="00CA71DE"/>
    <w:rsid w:val="00CA749B"/>
    <w:rsid w:val="00CA7609"/>
    <w:rsid w:val="00CA7AB4"/>
    <w:rsid w:val="00CA7DA8"/>
    <w:rsid w:val="00CA7F41"/>
    <w:rsid w:val="00CA7F95"/>
    <w:rsid w:val="00CB00AB"/>
    <w:rsid w:val="00CB03D8"/>
    <w:rsid w:val="00CB03F7"/>
    <w:rsid w:val="00CB048E"/>
    <w:rsid w:val="00CB0656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528"/>
    <w:rsid w:val="00CB28C7"/>
    <w:rsid w:val="00CB2916"/>
    <w:rsid w:val="00CB2C01"/>
    <w:rsid w:val="00CB2E3B"/>
    <w:rsid w:val="00CB3077"/>
    <w:rsid w:val="00CB30B7"/>
    <w:rsid w:val="00CB32AC"/>
    <w:rsid w:val="00CB32E1"/>
    <w:rsid w:val="00CB336B"/>
    <w:rsid w:val="00CB39F4"/>
    <w:rsid w:val="00CB3A40"/>
    <w:rsid w:val="00CB3B41"/>
    <w:rsid w:val="00CB3FDD"/>
    <w:rsid w:val="00CB40AF"/>
    <w:rsid w:val="00CB40D1"/>
    <w:rsid w:val="00CB442A"/>
    <w:rsid w:val="00CB45B9"/>
    <w:rsid w:val="00CB4767"/>
    <w:rsid w:val="00CB477D"/>
    <w:rsid w:val="00CB4826"/>
    <w:rsid w:val="00CB4B67"/>
    <w:rsid w:val="00CB5748"/>
    <w:rsid w:val="00CB5C88"/>
    <w:rsid w:val="00CB5DD3"/>
    <w:rsid w:val="00CB6130"/>
    <w:rsid w:val="00CB6336"/>
    <w:rsid w:val="00CB667C"/>
    <w:rsid w:val="00CB6E8A"/>
    <w:rsid w:val="00CB7333"/>
    <w:rsid w:val="00CC0041"/>
    <w:rsid w:val="00CC0108"/>
    <w:rsid w:val="00CC01AF"/>
    <w:rsid w:val="00CC04AD"/>
    <w:rsid w:val="00CC04C4"/>
    <w:rsid w:val="00CC07A1"/>
    <w:rsid w:val="00CC08FE"/>
    <w:rsid w:val="00CC092A"/>
    <w:rsid w:val="00CC0999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7161"/>
    <w:rsid w:val="00CC722E"/>
    <w:rsid w:val="00CC733A"/>
    <w:rsid w:val="00CC7583"/>
    <w:rsid w:val="00CC7780"/>
    <w:rsid w:val="00CC77F3"/>
    <w:rsid w:val="00CC7A59"/>
    <w:rsid w:val="00CC7E8B"/>
    <w:rsid w:val="00CD0D9D"/>
    <w:rsid w:val="00CD1025"/>
    <w:rsid w:val="00CD1157"/>
    <w:rsid w:val="00CD1250"/>
    <w:rsid w:val="00CD1AC9"/>
    <w:rsid w:val="00CD1B60"/>
    <w:rsid w:val="00CD1E9A"/>
    <w:rsid w:val="00CD2584"/>
    <w:rsid w:val="00CD2802"/>
    <w:rsid w:val="00CD2968"/>
    <w:rsid w:val="00CD2C9E"/>
    <w:rsid w:val="00CD3085"/>
    <w:rsid w:val="00CD32C2"/>
    <w:rsid w:val="00CD3396"/>
    <w:rsid w:val="00CD36EE"/>
    <w:rsid w:val="00CD3B76"/>
    <w:rsid w:val="00CD3DB3"/>
    <w:rsid w:val="00CD45EE"/>
    <w:rsid w:val="00CD4EEF"/>
    <w:rsid w:val="00CD503A"/>
    <w:rsid w:val="00CD5182"/>
    <w:rsid w:val="00CD59B0"/>
    <w:rsid w:val="00CD5D20"/>
    <w:rsid w:val="00CD5E4D"/>
    <w:rsid w:val="00CD6725"/>
    <w:rsid w:val="00CD6842"/>
    <w:rsid w:val="00CD6A97"/>
    <w:rsid w:val="00CD6C1C"/>
    <w:rsid w:val="00CD7298"/>
    <w:rsid w:val="00CD7408"/>
    <w:rsid w:val="00CD7577"/>
    <w:rsid w:val="00CD76EB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917"/>
    <w:rsid w:val="00CE19D3"/>
    <w:rsid w:val="00CE27C2"/>
    <w:rsid w:val="00CE2BE4"/>
    <w:rsid w:val="00CE2D10"/>
    <w:rsid w:val="00CE2DFB"/>
    <w:rsid w:val="00CE3150"/>
    <w:rsid w:val="00CE3720"/>
    <w:rsid w:val="00CE3921"/>
    <w:rsid w:val="00CE3D89"/>
    <w:rsid w:val="00CE3EFE"/>
    <w:rsid w:val="00CE429E"/>
    <w:rsid w:val="00CE436F"/>
    <w:rsid w:val="00CE44E3"/>
    <w:rsid w:val="00CE4612"/>
    <w:rsid w:val="00CE48CD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A"/>
    <w:rsid w:val="00CF13D6"/>
    <w:rsid w:val="00CF1846"/>
    <w:rsid w:val="00CF204D"/>
    <w:rsid w:val="00CF2176"/>
    <w:rsid w:val="00CF2470"/>
    <w:rsid w:val="00CF2560"/>
    <w:rsid w:val="00CF2933"/>
    <w:rsid w:val="00CF2B9B"/>
    <w:rsid w:val="00CF2DFD"/>
    <w:rsid w:val="00CF30BA"/>
    <w:rsid w:val="00CF3356"/>
    <w:rsid w:val="00CF3691"/>
    <w:rsid w:val="00CF3B65"/>
    <w:rsid w:val="00CF3EBE"/>
    <w:rsid w:val="00CF4464"/>
    <w:rsid w:val="00CF46FD"/>
    <w:rsid w:val="00CF4A3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0F34"/>
    <w:rsid w:val="00D01089"/>
    <w:rsid w:val="00D010B7"/>
    <w:rsid w:val="00D013E0"/>
    <w:rsid w:val="00D01953"/>
    <w:rsid w:val="00D01A9A"/>
    <w:rsid w:val="00D025EA"/>
    <w:rsid w:val="00D02648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5057"/>
    <w:rsid w:val="00D054F8"/>
    <w:rsid w:val="00D056E3"/>
    <w:rsid w:val="00D05844"/>
    <w:rsid w:val="00D05E9B"/>
    <w:rsid w:val="00D06120"/>
    <w:rsid w:val="00D062CA"/>
    <w:rsid w:val="00D063E0"/>
    <w:rsid w:val="00D06822"/>
    <w:rsid w:val="00D06978"/>
    <w:rsid w:val="00D06B2E"/>
    <w:rsid w:val="00D06C9A"/>
    <w:rsid w:val="00D06DDE"/>
    <w:rsid w:val="00D0782C"/>
    <w:rsid w:val="00D07B2B"/>
    <w:rsid w:val="00D1047D"/>
    <w:rsid w:val="00D10BC5"/>
    <w:rsid w:val="00D10C8B"/>
    <w:rsid w:val="00D11325"/>
    <w:rsid w:val="00D11609"/>
    <w:rsid w:val="00D11B15"/>
    <w:rsid w:val="00D12299"/>
    <w:rsid w:val="00D123A6"/>
    <w:rsid w:val="00D12615"/>
    <w:rsid w:val="00D127F4"/>
    <w:rsid w:val="00D12A78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2D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DCD"/>
    <w:rsid w:val="00D16E55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EAF"/>
    <w:rsid w:val="00D20F92"/>
    <w:rsid w:val="00D2102A"/>
    <w:rsid w:val="00D2102D"/>
    <w:rsid w:val="00D2108D"/>
    <w:rsid w:val="00D21B19"/>
    <w:rsid w:val="00D21EDC"/>
    <w:rsid w:val="00D22098"/>
    <w:rsid w:val="00D2276D"/>
    <w:rsid w:val="00D2276E"/>
    <w:rsid w:val="00D229B1"/>
    <w:rsid w:val="00D22A13"/>
    <w:rsid w:val="00D22B29"/>
    <w:rsid w:val="00D22EA9"/>
    <w:rsid w:val="00D22F81"/>
    <w:rsid w:val="00D23079"/>
    <w:rsid w:val="00D23AE9"/>
    <w:rsid w:val="00D23C26"/>
    <w:rsid w:val="00D23D06"/>
    <w:rsid w:val="00D240B0"/>
    <w:rsid w:val="00D2487F"/>
    <w:rsid w:val="00D24DC0"/>
    <w:rsid w:val="00D24DF7"/>
    <w:rsid w:val="00D25670"/>
    <w:rsid w:val="00D25751"/>
    <w:rsid w:val="00D257AB"/>
    <w:rsid w:val="00D25D33"/>
    <w:rsid w:val="00D25F4C"/>
    <w:rsid w:val="00D25F63"/>
    <w:rsid w:val="00D262BB"/>
    <w:rsid w:val="00D263EB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3FA"/>
    <w:rsid w:val="00D315E5"/>
    <w:rsid w:val="00D32662"/>
    <w:rsid w:val="00D32863"/>
    <w:rsid w:val="00D32895"/>
    <w:rsid w:val="00D32BB4"/>
    <w:rsid w:val="00D32EFD"/>
    <w:rsid w:val="00D33156"/>
    <w:rsid w:val="00D331F1"/>
    <w:rsid w:val="00D3351D"/>
    <w:rsid w:val="00D336B0"/>
    <w:rsid w:val="00D33A4D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8B8"/>
    <w:rsid w:val="00D36A72"/>
    <w:rsid w:val="00D36EF2"/>
    <w:rsid w:val="00D3768B"/>
    <w:rsid w:val="00D3783E"/>
    <w:rsid w:val="00D37877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156"/>
    <w:rsid w:val="00D415FD"/>
    <w:rsid w:val="00D416AE"/>
    <w:rsid w:val="00D41762"/>
    <w:rsid w:val="00D41816"/>
    <w:rsid w:val="00D42729"/>
    <w:rsid w:val="00D42DAD"/>
    <w:rsid w:val="00D42EFB"/>
    <w:rsid w:val="00D42F26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436"/>
    <w:rsid w:val="00D4444D"/>
    <w:rsid w:val="00D444C0"/>
    <w:rsid w:val="00D449D7"/>
    <w:rsid w:val="00D44E7A"/>
    <w:rsid w:val="00D45023"/>
    <w:rsid w:val="00D4506D"/>
    <w:rsid w:val="00D451B0"/>
    <w:rsid w:val="00D45219"/>
    <w:rsid w:val="00D45A72"/>
    <w:rsid w:val="00D45C5C"/>
    <w:rsid w:val="00D45D50"/>
    <w:rsid w:val="00D46096"/>
    <w:rsid w:val="00D463E6"/>
    <w:rsid w:val="00D4649C"/>
    <w:rsid w:val="00D4673C"/>
    <w:rsid w:val="00D46D87"/>
    <w:rsid w:val="00D46EBF"/>
    <w:rsid w:val="00D46F82"/>
    <w:rsid w:val="00D46FC0"/>
    <w:rsid w:val="00D4788B"/>
    <w:rsid w:val="00D47957"/>
    <w:rsid w:val="00D47A2E"/>
    <w:rsid w:val="00D47A4C"/>
    <w:rsid w:val="00D508ED"/>
    <w:rsid w:val="00D51045"/>
    <w:rsid w:val="00D5121E"/>
    <w:rsid w:val="00D51F04"/>
    <w:rsid w:val="00D52378"/>
    <w:rsid w:val="00D5251D"/>
    <w:rsid w:val="00D52B12"/>
    <w:rsid w:val="00D52BE6"/>
    <w:rsid w:val="00D53324"/>
    <w:rsid w:val="00D53939"/>
    <w:rsid w:val="00D53AFD"/>
    <w:rsid w:val="00D53E27"/>
    <w:rsid w:val="00D542FB"/>
    <w:rsid w:val="00D54351"/>
    <w:rsid w:val="00D54816"/>
    <w:rsid w:val="00D54975"/>
    <w:rsid w:val="00D54B62"/>
    <w:rsid w:val="00D54F04"/>
    <w:rsid w:val="00D55576"/>
    <w:rsid w:val="00D55633"/>
    <w:rsid w:val="00D559B0"/>
    <w:rsid w:val="00D55B91"/>
    <w:rsid w:val="00D55C10"/>
    <w:rsid w:val="00D55D1A"/>
    <w:rsid w:val="00D55D6B"/>
    <w:rsid w:val="00D5600C"/>
    <w:rsid w:val="00D560E6"/>
    <w:rsid w:val="00D56447"/>
    <w:rsid w:val="00D5685A"/>
    <w:rsid w:val="00D568BE"/>
    <w:rsid w:val="00D56A1F"/>
    <w:rsid w:val="00D56B56"/>
    <w:rsid w:val="00D56E2D"/>
    <w:rsid w:val="00D56E87"/>
    <w:rsid w:val="00D56F1A"/>
    <w:rsid w:val="00D57260"/>
    <w:rsid w:val="00D57485"/>
    <w:rsid w:val="00D57BF8"/>
    <w:rsid w:val="00D57ECB"/>
    <w:rsid w:val="00D60368"/>
    <w:rsid w:val="00D603A3"/>
    <w:rsid w:val="00D605F6"/>
    <w:rsid w:val="00D60F59"/>
    <w:rsid w:val="00D61147"/>
    <w:rsid w:val="00D61253"/>
    <w:rsid w:val="00D612BA"/>
    <w:rsid w:val="00D615AD"/>
    <w:rsid w:val="00D61EC8"/>
    <w:rsid w:val="00D62265"/>
    <w:rsid w:val="00D62D2C"/>
    <w:rsid w:val="00D62DB1"/>
    <w:rsid w:val="00D63009"/>
    <w:rsid w:val="00D6309D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DB8"/>
    <w:rsid w:val="00D64E51"/>
    <w:rsid w:val="00D65301"/>
    <w:rsid w:val="00D65386"/>
    <w:rsid w:val="00D654B6"/>
    <w:rsid w:val="00D65948"/>
    <w:rsid w:val="00D65C96"/>
    <w:rsid w:val="00D66171"/>
    <w:rsid w:val="00D661F1"/>
    <w:rsid w:val="00D66235"/>
    <w:rsid w:val="00D66A00"/>
    <w:rsid w:val="00D66A3B"/>
    <w:rsid w:val="00D66E46"/>
    <w:rsid w:val="00D67181"/>
    <w:rsid w:val="00D67525"/>
    <w:rsid w:val="00D678DF"/>
    <w:rsid w:val="00D70523"/>
    <w:rsid w:val="00D70962"/>
    <w:rsid w:val="00D709D6"/>
    <w:rsid w:val="00D70FCF"/>
    <w:rsid w:val="00D71546"/>
    <w:rsid w:val="00D71632"/>
    <w:rsid w:val="00D71BD7"/>
    <w:rsid w:val="00D72424"/>
    <w:rsid w:val="00D7264B"/>
    <w:rsid w:val="00D73506"/>
    <w:rsid w:val="00D7354A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501E"/>
    <w:rsid w:val="00D751E6"/>
    <w:rsid w:val="00D757A2"/>
    <w:rsid w:val="00D75A7F"/>
    <w:rsid w:val="00D763E2"/>
    <w:rsid w:val="00D766D6"/>
    <w:rsid w:val="00D7687B"/>
    <w:rsid w:val="00D76DC9"/>
    <w:rsid w:val="00D76E31"/>
    <w:rsid w:val="00D776FC"/>
    <w:rsid w:val="00D778CE"/>
    <w:rsid w:val="00D7791A"/>
    <w:rsid w:val="00D77FE2"/>
    <w:rsid w:val="00D8009F"/>
    <w:rsid w:val="00D804E2"/>
    <w:rsid w:val="00D80729"/>
    <w:rsid w:val="00D8083C"/>
    <w:rsid w:val="00D80C50"/>
    <w:rsid w:val="00D80E76"/>
    <w:rsid w:val="00D80F36"/>
    <w:rsid w:val="00D8129F"/>
    <w:rsid w:val="00D8136B"/>
    <w:rsid w:val="00D8144F"/>
    <w:rsid w:val="00D81621"/>
    <w:rsid w:val="00D81D69"/>
    <w:rsid w:val="00D81E69"/>
    <w:rsid w:val="00D81FFA"/>
    <w:rsid w:val="00D822AE"/>
    <w:rsid w:val="00D8272F"/>
    <w:rsid w:val="00D82805"/>
    <w:rsid w:val="00D829E6"/>
    <w:rsid w:val="00D82E7C"/>
    <w:rsid w:val="00D82EAA"/>
    <w:rsid w:val="00D82EB3"/>
    <w:rsid w:val="00D83354"/>
    <w:rsid w:val="00D8372D"/>
    <w:rsid w:val="00D83A5F"/>
    <w:rsid w:val="00D83CE7"/>
    <w:rsid w:val="00D83F41"/>
    <w:rsid w:val="00D84238"/>
    <w:rsid w:val="00D84247"/>
    <w:rsid w:val="00D84408"/>
    <w:rsid w:val="00D84545"/>
    <w:rsid w:val="00D845DE"/>
    <w:rsid w:val="00D84BE2"/>
    <w:rsid w:val="00D84C0F"/>
    <w:rsid w:val="00D84C9C"/>
    <w:rsid w:val="00D84F61"/>
    <w:rsid w:val="00D851EA"/>
    <w:rsid w:val="00D859CD"/>
    <w:rsid w:val="00D85C54"/>
    <w:rsid w:val="00D85ECE"/>
    <w:rsid w:val="00D85F15"/>
    <w:rsid w:val="00D85FF4"/>
    <w:rsid w:val="00D8634A"/>
    <w:rsid w:val="00D8662A"/>
    <w:rsid w:val="00D86993"/>
    <w:rsid w:val="00D86B68"/>
    <w:rsid w:val="00D86E75"/>
    <w:rsid w:val="00D8731B"/>
    <w:rsid w:val="00D8744B"/>
    <w:rsid w:val="00D8762A"/>
    <w:rsid w:val="00D87641"/>
    <w:rsid w:val="00D87EBC"/>
    <w:rsid w:val="00D9033C"/>
    <w:rsid w:val="00D90816"/>
    <w:rsid w:val="00D90B59"/>
    <w:rsid w:val="00D90FE3"/>
    <w:rsid w:val="00D9151D"/>
    <w:rsid w:val="00D92567"/>
    <w:rsid w:val="00D92D94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EDF"/>
    <w:rsid w:val="00D9513A"/>
    <w:rsid w:val="00D957A7"/>
    <w:rsid w:val="00D95BFD"/>
    <w:rsid w:val="00D95E35"/>
    <w:rsid w:val="00D95FE7"/>
    <w:rsid w:val="00D9609E"/>
    <w:rsid w:val="00D96409"/>
    <w:rsid w:val="00D96550"/>
    <w:rsid w:val="00D96AD1"/>
    <w:rsid w:val="00D96E4B"/>
    <w:rsid w:val="00D96E8F"/>
    <w:rsid w:val="00D970AC"/>
    <w:rsid w:val="00D9756B"/>
    <w:rsid w:val="00D97660"/>
    <w:rsid w:val="00D97C10"/>
    <w:rsid w:val="00D97C59"/>
    <w:rsid w:val="00D97E5D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1983"/>
    <w:rsid w:val="00DA235E"/>
    <w:rsid w:val="00DA2DE1"/>
    <w:rsid w:val="00DA3110"/>
    <w:rsid w:val="00DA3256"/>
    <w:rsid w:val="00DA3320"/>
    <w:rsid w:val="00DA3464"/>
    <w:rsid w:val="00DA3772"/>
    <w:rsid w:val="00DA379B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6CB"/>
    <w:rsid w:val="00DA482B"/>
    <w:rsid w:val="00DA4922"/>
    <w:rsid w:val="00DA4B4B"/>
    <w:rsid w:val="00DA4BCD"/>
    <w:rsid w:val="00DA5285"/>
    <w:rsid w:val="00DA56BE"/>
    <w:rsid w:val="00DA5719"/>
    <w:rsid w:val="00DA5816"/>
    <w:rsid w:val="00DA5E61"/>
    <w:rsid w:val="00DA5FF4"/>
    <w:rsid w:val="00DA6193"/>
    <w:rsid w:val="00DA6EE2"/>
    <w:rsid w:val="00DA7182"/>
    <w:rsid w:val="00DA71E0"/>
    <w:rsid w:val="00DA72FC"/>
    <w:rsid w:val="00DA7390"/>
    <w:rsid w:val="00DA747C"/>
    <w:rsid w:val="00DA77A8"/>
    <w:rsid w:val="00DA7B3E"/>
    <w:rsid w:val="00DB051F"/>
    <w:rsid w:val="00DB055D"/>
    <w:rsid w:val="00DB0605"/>
    <w:rsid w:val="00DB0F0D"/>
    <w:rsid w:val="00DB12D0"/>
    <w:rsid w:val="00DB1B86"/>
    <w:rsid w:val="00DB1D60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33"/>
    <w:rsid w:val="00DB3C6B"/>
    <w:rsid w:val="00DB407C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598"/>
    <w:rsid w:val="00DB6E61"/>
    <w:rsid w:val="00DB7BA1"/>
    <w:rsid w:val="00DC0040"/>
    <w:rsid w:val="00DC032D"/>
    <w:rsid w:val="00DC0587"/>
    <w:rsid w:val="00DC0A3E"/>
    <w:rsid w:val="00DC0B98"/>
    <w:rsid w:val="00DC0D3C"/>
    <w:rsid w:val="00DC1417"/>
    <w:rsid w:val="00DC155B"/>
    <w:rsid w:val="00DC1590"/>
    <w:rsid w:val="00DC1775"/>
    <w:rsid w:val="00DC21B4"/>
    <w:rsid w:val="00DC2658"/>
    <w:rsid w:val="00DC3067"/>
    <w:rsid w:val="00DC3537"/>
    <w:rsid w:val="00DC365B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ACB"/>
    <w:rsid w:val="00DC5D33"/>
    <w:rsid w:val="00DC5F0C"/>
    <w:rsid w:val="00DC5FCA"/>
    <w:rsid w:val="00DC62BA"/>
    <w:rsid w:val="00DC639A"/>
    <w:rsid w:val="00DC639C"/>
    <w:rsid w:val="00DC6845"/>
    <w:rsid w:val="00DC6B7F"/>
    <w:rsid w:val="00DC6C9C"/>
    <w:rsid w:val="00DC6EA6"/>
    <w:rsid w:val="00DC6F3E"/>
    <w:rsid w:val="00DC703A"/>
    <w:rsid w:val="00DC74EE"/>
    <w:rsid w:val="00DC7757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414"/>
    <w:rsid w:val="00DD15C6"/>
    <w:rsid w:val="00DD18EC"/>
    <w:rsid w:val="00DD1B8E"/>
    <w:rsid w:val="00DD2266"/>
    <w:rsid w:val="00DD252B"/>
    <w:rsid w:val="00DD25EE"/>
    <w:rsid w:val="00DD2926"/>
    <w:rsid w:val="00DD2A89"/>
    <w:rsid w:val="00DD2E91"/>
    <w:rsid w:val="00DD2FF5"/>
    <w:rsid w:val="00DD3311"/>
    <w:rsid w:val="00DD33A9"/>
    <w:rsid w:val="00DD3B19"/>
    <w:rsid w:val="00DD42C5"/>
    <w:rsid w:val="00DD4404"/>
    <w:rsid w:val="00DD450C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BAD"/>
    <w:rsid w:val="00DD5E8F"/>
    <w:rsid w:val="00DD6525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A2D"/>
    <w:rsid w:val="00DE1B75"/>
    <w:rsid w:val="00DE1D51"/>
    <w:rsid w:val="00DE1E88"/>
    <w:rsid w:val="00DE201D"/>
    <w:rsid w:val="00DE2C5D"/>
    <w:rsid w:val="00DE2E13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4EE"/>
    <w:rsid w:val="00DE5627"/>
    <w:rsid w:val="00DE58D6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9C"/>
    <w:rsid w:val="00DF247F"/>
    <w:rsid w:val="00DF2844"/>
    <w:rsid w:val="00DF28C9"/>
    <w:rsid w:val="00DF2989"/>
    <w:rsid w:val="00DF2CB5"/>
    <w:rsid w:val="00DF3094"/>
    <w:rsid w:val="00DF3AD4"/>
    <w:rsid w:val="00DF3BD4"/>
    <w:rsid w:val="00DF449C"/>
    <w:rsid w:val="00DF4619"/>
    <w:rsid w:val="00DF46E2"/>
    <w:rsid w:val="00DF4874"/>
    <w:rsid w:val="00DF4883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F70"/>
    <w:rsid w:val="00E00786"/>
    <w:rsid w:val="00E00991"/>
    <w:rsid w:val="00E00B97"/>
    <w:rsid w:val="00E00E17"/>
    <w:rsid w:val="00E01484"/>
    <w:rsid w:val="00E014B0"/>
    <w:rsid w:val="00E01845"/>
    <w:rsid w:val="00E0197C"/>
    <w:rsid w:val="00E01A67"/>
    <w:rsid w:val="00E01DA7"/>
    <w:rsid w:val="00E020CF"/>
    <w:rsid w:val="00E02301"/>
    <w:rsid w:val="00E026A2"/>
    <w:rsid w:val="00E029B1"/>
    <w:rsid w:val="00E02AF6"/>
    <w:rsid w:val="00E02DC0"/>
    <w:rsid w:val="00E037BB"/>
    <w:rsid w:val="00E039B3"/>
    <w:rsid w:val="00E03A31"/>
    <w:rsid w:val="00E03A3F"/>
    <w:rsid w:val="00E04469"/>
    <w:rsid w:val="00E04A3C"/>
    <w:rsid w:val="00E04B75"/>
    <w:rsid w:val="00E050AF"/>
    <w:rsid w:val="00E0534C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F2C"/>
    <w:rsid w:val="00E10F9D"/>
    <w:rsid w:val="00E111FF"/>
    <w:rsid w:val="00E116E1"/>
    <w:rsid w:val="00E117C7"/>
    <w:rsid w:val="00E11AF0"/>
    <w:rsid w:val="00E11EEE"/>
    <w:rsid w:val="00E11F07"/>
    <w:rsid w:val="00E11FA0"/>
    <w:rsid w:val="00E11FC7"/>
    <w:rsid w:val="00E1259A"/>
    <w:rsid w:val="00E125B5"/>
    <w:rsid w:val="00E1266C"/>
    <w:rsid w:val="00E1329E"/>
    <w:rsid w:val="00E134E2"/>
    <w:rsid w:val="00E13770"/>
    <w:rsid w:val="00E13786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BF8"/>
    <w:rsid w:val="00E16D7F"/>
    <w:rsid w:val="00E172D5"/>
    <w:rsid w:val="00E17391"/>
    <w:rsid w:val="00E17A01"/>
    <w:rsid w:val="00E17B0A"/>
    <w:rsid w:val="00E17B2B"/>
    <w:rsid w:val="00E17DC4"/>
    <w:rsid w:val="00E17F64"/>
    <w:rsid w:val="00E2013C"/>
    <w:rsid w:val="00E20180"/>
    <w:rsid w:val="00E201B5"/>
    <w:rsid w:val="00E2062F"/>
    <w:rsid w:val="00E208C7"/>
    <w:rsid w:val="00E20B4E"/>
    <w:rsid w:val="00E213A0"/>
    <w:rsid w:val="00E21ADF"/>
    <w:rsid w:val="00E22104"/>
    <w:rsid w:val="00E2273C"/>
    <w:rsid w:val="00E22743"/>
    <w:rsid w:val="00E23075"/>
    <w:rsid w:val="00E23723"/>
    <w:rsid w:val="00E238A1"/>
    <w:rsid w:val="00E23A30"/>
    <w:rsid w:val="00E23B09"/>
    <w:rsid w:val="00E23D83"/>
    <w:rsid w:val="00E251D0"/>
    <w:rsid w:val="00E25590"/>
    <w:rsid w:val="00E25B7D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99C"/>
    <w:rsid w:val="00E30D27"/>
    <w:rsid w:val="00E313CF"/>
    <w:rsid w:val="00E315E1"/>
    <w:rsid w:val="00E317B2"/>
    <w:rsid w:val="00E31AD5"/>
    <w:rsid w:val="00E31CF3"/>
    <w:rsid w:val="00E31F4A"/>
    <w:rsid w:val="00E32A56"/>
    <w:rsid w:val="00E32C0F"/>
    <w:rsid w:val="00E3306E"/>
    <w:rsid w:val="00E3353D"/>
    <w:rsid w:val="00E335D8"/>
    <w:rsid w:val="00E338E2"/>
    <w:rsid w:val="00E33A48"/>
    <w:rsid w:val="00E33AAF"/>
    <w:rsid w:val="00E34556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563"/>
    <w:rsid w:val="00E36677"/>
    <w:rsid w:val="00E36690"/>
    <w:rsid w:val="00E36CD3"/>
    <w:rsid w:val="00E37346"/>
    <w:rsid w:val="00E3740D"/>
    <w:rsid w:val="00E375B0"/>
    <w:rsid w:val="00E37748"/>
    <w:rsid w:val="00E378AB"/>
    <w:rsid w:val="00E37C35"/>
    <w:rsid w:val="00E37F60"/>
    <w:rsid w:val="00E40221"/>
    <w:rsid w:val="00E402C6"/>
    <w:rsid w:val="00E40858"/>
    <w:rsid w:val="00E40F89"/>
    <w:rsid w:val="00E4123B"/>
    <w:rsid w:val="00E41362"/>
    <w:rsid w:val="00E41648"/>
    <w:rsid w:val="00E41790"/>
    <w:rsid w:val="00E41E58"/>
    <w:rsid w:val="00E41F37"/>
    <w:rsid w:val="00E41F77"/>
    <w:rsid w:val="00E420E9"/>
    <w:rsid w:val="00E42316"/>
    <w:rsid w:val="00E42874"/>
    <w:rsid w:val="00E436D0"/>
    <w:rsid w:val="00E436DB"/>
    <w:rsid w:val="00E43A82"/>
    <w:rsid w:val="00E43E49"/>
    <w:rsid w:val="00E44075"/>
    <w:rsid w:val="00E4448F"/>
    <w:rsid w:val="00E44529"/>
    <w:rsid w:val="00E4458A"/>
    <w:rsid w:val="00E44FB5"/>
    <w:rsid w:val="00E455F3"/>
    <w:rsid w:val="00E45A0C"/>
    <w:rsid w:val="00E45BE9"/>
    <w:rsid w:val="00E45E5D"/>
    <w:rsid w:val="00E46560"/>
    <w:rsid w:val="00E4676E"/>
    <w:rsid w:val="00E46955"/>
    <w:rsid w:val="00E46BC6"/>
    <w:rsid w:val="00E46D95"/>
    <w:rsid w:val="00E46E81"/>
    <w:rsid w:val="00E47408"/>
    <w:rsid w:val="00E47EDE"/>
    <w:rsid w:val="00E501C8"/>
    <w:rsid w:val="00E5021D"/>
    <w:rsid w:val="00E50373"/>
    <w:rsid w:val="00E507AC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144"/>
    <w:rsid w:val="00E533B0"/>
    <w:rsid w:val="00E53443"/>
    <w:rsid w:val="00E535FF"/>
    <w:rsid w:val="00E53B6B"/>
    <w:rsid w:val="00E53BE3"/>
    <w:rsid w:val="00E53FBA"/>
    <w:rsid w:val="00E54240"/>
    <w:rsid w:val="00E54309"/>
    <w:rsid w:val="00E54740"/>
    <w:rsid w:val="00E54A16"/>
    <w:rsid w:val="00E54F40"/>
    <w:rsid w:val="00E55318"/>
    <w:rsid w:val="00E55979"/>
    <w:rsid w:val="00E55B53"/>
    <w:rsid w:val="00E56234"/>
    <w:rsid w:val="00E56478"/>
    <w:rsid w:val="00E5673E"/>
    <w:rsid w:val="00E568F7"/>
    <w:rsid w:val="00E56A94"/>
    <w:rsid w:val="00E56AF0"/>
    <w:rsid w:val="00E56CCB"/>
    <w:rsid w:val="00E56D36"/>
    <w:rsid w:val="00E56D50"/>
    <w:rsid w:val="00E56DD0"/>
    <w:rsid w:val="00E56EA2"/>
    <w:rsid w:val="00E5728E"/>
    <w:rsid w:val="00E577D5"/>
    <w:rsid w:val="00E57B41"/>
    <w:rsid w:val="00E57B79"/>
    <w:rsid w:val="00E57D90"/>
    <w:rsid w:val="00E57F6C"/>
    <w:rsid w:val="00E6074C"/>
    <w:rsid w:val="00E60BD2"/>
    <w:rsid w:val="00E60C6E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706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88D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A53"/>
    <w:rsid w:val="00E72D34"/>
    <w:rsid w:val="00E72EAB"/>
    <w:rsid w:val="00E73006"/>
    <w:rsid w:val="00E73537"/>
    <w:rsid w:val="00E7362C"/>
    <w:rsid w:val="00E736CD"/>
    <w:rsid w:val="00E737D9"/>
    <w:rsid w:val="00E73A95"/>
    <w:rsid w:val="00E73C3E"/>
    <w:rsid w:val="00E73C69"/>
    <w:rsid w:val="00E73E8C"/>
    <w:rsid w:val="00E74171"/>
    <w:rsid w:val="00E747EA"/>
    <w:rsid w:val="00E74AA5"/>
    <w:rsid w:val="00E74C02"/>
    <w:rsid w:val="00E74C70"/>
    <w:rsid w:val="00E75304"/>
    <w:rsid w:val="00E75618"/>
    <w:rsid w:val="00E7569D"/>
    <w:rsid w:val="00E77120"/>
    <w:rsid w:val="00E7788E"/>
    <w:rsid w:val="00E77C24"/>
    <w:rsid w:val="00E77EB2"/>
    <w:rsid w:val="00E8008F"/>
    <w:rsid w:val="00E8012A"/>
    <w:rsid w:val="00E801FB"/>
    <w:rsid w:val="00E80356"/>
    <w:rsid w:val="00E8069C"/>
    <w:rsid w:val="00E80933"/>
    <w:rsid w:val="00E81049"/>
    <w:rsid w:val="00E81182"/>
    <w:rsid w:val="00E81585"/>
    <w:rsid w:val="00E81AD2"/>
    <w:rsid w:val="00E81AFC"/>
    <w:rsid w:val="00E81B8E"/>
    <w:rsid w:val="00E81CE9"/>
    <w:rsid w:val="00E82066"/>
    <w:rsid w:val="00E824A2"/>
    <w:rsid w:val="00E82AEF"/>
    <w:rsid w:val="00E82B38"/>
    <w:rsid w:val="00E834A8"/>
    <w:rsid w:val="00E837A0"/>
    <w:rsid w:val="00E83975"/>
    <w:rsid w:val="00E83C90"/>
    <w:rsid w:val="00E83D38"/>
    <w:rsid w:val="00E83DF4"/>
    <w:rsid w:val="00E83E65"/>
    <w:rsid w:val="00E84078"/>
    <w:rsid w:val="00E84471"/>
    <w:rsid w:val="00E84515"/>
    <w:rsid w:val="00E84929"/>
    <w:rsid w:val="00E84A00"/>
    <w:rsid w:val="00E84C9B"/>
    <w:rsid w:val="00E84D43"/>
    <w:rsid w:val="00E850CA"/>
    <w:rsid w:val="00E85421"/>
    <w:rsid w:val="00E854F5"/>
    <w:rsid w:val="00E8583E"/>
    <w:rsid w:val="00E86049"/>
    <w:rsid w:val="00E8663B"/>
    <w:rsid w:val="00E8663D"/>
    <w:rsid w:val="00E86654"/>
    <w:rsid w:val="00E86656"/>
    <w:rsid w:val="00E866E1"/>
    <w:rsid w:val="00E86DC6"/>
    <w:rsid w:val="00E872D8"/>
    <w:rsid w:val="00E875CE"/>
    <w:rsid w:val="00E87EA9"/>
    <w:rsid w:val="00E87F9E"/>
    <w:rsid w:val="00E90373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942"/>
    <w:rsid w:val="00E92A44"/>
    <w:rsid w:val="00E931A2"/>
    <w:rsid w:val="00E93403"/>
    <w:rsid w:val="00E93460"/>
    <w:rsid w:val="00E935B6"/>
    <w:rsid w:val="00E935DD"/>
    <w:rsid w:val="00E937C8"/>
    <w:rsid w:val="00E93821"/>
    <w:rsid w:val="00E93852"/>
    <w:rsid w:val="00E93964"/>
    <w:rsid w:val="00E94160"/>
    <w:rsid w:val="00E944F6"/>
    <w:rsid w:val="00E9499B"/>
    <w:rsid w:val="00E94B26"/>
    <w:rsid w:val="00E94F32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8B"/>
    <w:rsid w:val="00EA1CE3"/>
    <w:rsid w:val="00EA1D4C"/>
    <w:rsid w:val="00EA232E"/>
    <w:rsid w:val="00EA2355"/>
    <w:rsid w:val="00EA2445"/>
    <w:rsid w:val="00EA27E5"/>
    <w:rsid w:val="00EA2849"/>
    <w:rsid w:val="00EA29FD"/>
    <w:rsid w:val="00EA2CB1"/>
    <w:rsid w:val="00EA312B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C8"/>
    <w:rsid w:val="00EB05EC"/>
    <w:rsid w:val="00EB0BC9"/>
    <w:rsid w:val="00EB1253"/>
    <w:rsid w:val="00EB12D5"/>
    <w:rsid w:val="00EB147B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4FC"/>
    <w:rsid w:val="00EB4526"/>
    <w:rsid w:val="00EB4600"/>
    <w:rsid w:val="00EB472A"/>
    <w:rsid w:val="00EB492A"/>
    <w:rsid w:val="00EB4E0F"/>
    <w:rsid w:val="00EB5CF7"/>
    <w:rsid w:val="00EB5D0B"/>
    <w:rsid w:val="00EB60C3"/>
    <w:rsid w:val="00EB6396"/>
    <w:rsid w:val="00EB6455"/>
    <w:rsid w:val="00EB6C8E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231"/>
    <w:rsid w:val="00EC1501"/>
    <w:rsid w:val="00EC16FE"/>
    <w:rsid w:val="00EC1B52"/>
    <w:rsid w:val="00EC20F3"/>
    <w:rsid w:val="00EC22C8"/>
    <w:rsid w:val="00EC25DF"/>
    <w:rsid w:val="00EC262A"/>
    <w:rsid w:val="00EC2822"/>
    <w:rsid w:val="00EC2ADB"/>
    <w:rsid w:val="00EC30BB"/>
    <w:rsid w:val="00EC33C9"/>
    <w:rsid w:val="00EC36C0"/>
    <w:rsid w:val="00EC3785"/>
    <w:rsid w:val="00EC38BB"/>
    <w:rsid w:val="00EC3D03"/>
    <w:rsid w:val="00EC4383"/>
    <w:rsid w:val="00EC4703"/>
    <w:rsid w:val="00EC4EB3"/>
    <w:rsid w:val="00EC528C"/>
    <w:rsid w:val="00EC5B51"/>
    <w:rsid w:val="00EC5B9C"/>
    <w:rsid w:val="00EC604C"/>
    <w:rsid w:val="00EC6108"/>
    <w:rsid w:val="00EC6A15"/>
    <w:rsid w:val="00EC70D4"/>
    <w:rsid w:val="00EC74EE"/>
    <w:rsid w:val="00EC7591"/>
    <w:rsid w:val="00EC7952"/>
    <w:rsid w:val="00EC7C62"/>
    <w:rsid w:val="00EC7D53"/>
    <w:rsid w:val="00EC7ECA"/>
    <w:rsid w:val="00ED01CC"/>
    <w:rsid w:val="00ED02AA"/>
    <w:rsid w:val="00ED03A5"/>
    <w:rsid w:val="00ED07FA"/>
    <w:rsid w:val="00ED0C38"/>
    <w:rsid w:val="00ED1108"/>
    <w:rsid w:val="00ED1152"/>
    <w:rsid w:val="00ED1260"/>
    <w:rsid w:val="00ED191C"/>
    <w:rsid w:val="00ED1B32"/>
    <w:rsid w:val="00ED1CCE"/>
    <w:rsid w:val="00ED1D91"/>
    <w:rsid w:val="00ED2120"/>
    <w:rsid w:val="00ED23E9"/>
    <w:rsid w:val="00ED27B7"/>
    <w:rsid w:val="00ED2800"/>
    <w:rsid w:val="00ED2B52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8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068"/>
    <w:rsid w:val="00EE0235"/>
    <w:rsid w:val="00EE099D"/>
    <w:rsid w:val="00EE10EF"/>
    <w:rsid w:val="00EE141C"/>
    <w:rsid w:val="00EE14A0"/>
    <w:rsid w:val="00EE14CA"/>
    <w:rsid w:val="00EE161F"/>
    <w:rsid w:val="00EE1898"/>
    <w:rsid w:val="00EE1BF1"/>
    <w:rsid w:val="00EE20F4"/>
    <w:rsid w:val="00EE22E1"/>
    <w:rsid w:val="00EE273A"/>
    <w:rsid w:val="00EE277C"/>
    <w:rsid w:val="00EE2866"/>
    <w:rsid w:val="00EE2A3B"/>
    <w:rsid w:val="00EE2C21"/>
    <w:rsid w:val="00EE2EEE"/>
    <w:rsid w:val="00EE303B"/>
    <w:rsid w:val="00EE32BF"/>
    <w:rsid w:val="00EE36D4"/>
    <w:rsid w:val="00EE384A"/>
    <w:rsid w:val="00EE3C4D"/>
    <w:rsid w:val="00EE402C"/>
    <w:rsid w:val="00EE403B"/>
    <w:rsid w:val="00EE416F"/>
    <w:rsid w:val="00EE5260"/>
    <w:rsid w:val="00EE547E"/>
    <w:rsid w:val="00EE54CF"/>
    <w:rsid w:val="00EE5558"/>
    <w:rsid w:val="00EE58B1"/>
    <w:rsid w:val="00EE61CC"/>
    <w:rsid w:val="00EE6368"/>
    <w:rsid w:val="00EE6D3F"/>
    <w:rsid w:val="00EE74B8"/>
    <w:rsid w:val="00EE751F"/>
    <w:rsid w:val="00EE7881"/>
    <w:rsid w:val="00EE7BD2"/>
    <w:rsid w:val="00EE7D4E"/>
    <w:rsid w:val="00EE7D54"/>
    <w:rsid w:val="00EE7DBB"/>
    <w:rsid w:val="00EF050B"/>
    <w:rsid w:val="00EF0955"/>
    <w:rsid w:val="00EF0F23"/>
    <w:rsid w:val="00EF1280"/>
    <w:rsid w:val="00EF12A1"/>
    <w:rsid w:val="00EF1394"/>
    <w:rsid w:val="00EF1723"/>
    <w:rsid w:val="00EF1752"/>
    <w:rsid w:val="00EF17A1"/>
    <w:rsid w:val="00EF187C"/>
    <w:rsid w:val="00EF1972"/>
    <w:rsid w:val="00EF1E76"/>
    <w:rsid w:val="00EF21E4"/>
    <w:rsid w:val="00EF22BD"/>
    <w:rsid w:val="00EF2A52"/>
    <w:rsid w:val="00EF2ADF"/>
    <w:rsid w:val="00EF2BAF"/>
    <w:rsid w:val="00EF2D0F"/>
    <w:rsid w:val="00EF2E1C"/>
    <w:rsid w:val="00EF3E3E"/>
    <w:rsid w:val="00EF49B5"/>
    <w:rsid w:val="00EF4EB5"/>
    <w:rsid w:val="00EF5639"/>
    <w:rsid w:val="00EF5CE5"/>
    <w:rsid w:val="00EF62D1"/>
    <w:rsid w:val="00EF633B"/>
    <w:rsid w:val="00EF638E"/>
    <w:rsid w:val="00EF642E"/>
    <w:rsid w:val="00EF6576"/>
    <w:rsid w:val="00EF67F8"/>
    <w:rsid w:val="00EF6B22"/>
    <w:rsid w:val="00EF6B2E"/>
    <w:rsid w:val="00EF7EDA"/>
    <w:rsid w:val="00F00252"/>
    <w:rsid w:val="00F00328"/>
    <w:rsid w:val="00F00465"/>
    <w:rsid w:val="00F00A5A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35E6"/>
    <w:rsid w:val="00F03A92"/>
    <w:rsid w:val="00F03BCE"/>
    <w:rsid w:val="00F03D53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7623"/>
    <w:rsid w:val="00F07987"/>
    <w:rsid w:val="00F07A95"/>
    <w:rsid w:val="00F07EDE"/>
    <w:rsid w:val="00F10021"/>
    <w:rsid w:val="00F106C6"/>
    <w:rsid w:val="00F10825"/>
    <w:rsid w:val="00F10D3A"/>
    <w:rsid w:val="00F10DD0"/>
    <w:rsid w:val="00F111F4"/>
    <w:rsid w:val="00F113C9"/>
    <w:rsid w:val="00F11C0D"/>
    <w:rsid w:val="00F12030"/>
    <w:rsid w:val="00F12160"/>
    <w:rsid w:val="00F125DE"/>
    <w:rsid w:val="00F1271B"/>
    <w:rsid w:val="00F12815"/>
    <w:rsid w:val="00F12897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D6F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354"/>
    <w:rsid w:val="00F16ABA"/>
    <w:rsid w:val="00F16C21"/>
    <w:rsid w:val="00F1720C"/>
    <w:rsid w:val="00F176CC"/>
    <w:rsid w:val="00F1783F"/>
    <w:rsid w:val="00F1789B"/>
    <w:rsid w:val="00F20040"/>
    <w:rsid w:val="00F20553"/>
    <w:rsid w:val="00F2058F"/>
    <w:rsid w:val="00F20A64"/>
    <w:rsid w:val="00F20E15"/>
    <w:rsid w:val="00F20EB9"/>
    <w:rsid w:val="00F20F62"/>
    <w:rsid w:val="00F21D64"/>
    <w:rsid w:val="00F21E06"/>
    <w:rsid w:val="00F2226F"/>
    <w:rsid w:val="00F22524"/>
    <w:rsid w:val="00F227D0"/>
    <w:rsid w:val="00F22EB2"/>
    <w:rsid w:val="00F22EE6"/>
    <w:rsid w:val="00F230AD"/>
    <w:rsid w:val="00F235C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C3"/>
    <w:rsid w:val="00F30BED"/>
    <w:rsid w:val="00F30C2E"/>
    <w:rsid w:val="00F30D08"/>
    <w:rsid w:val="00F30D24"/>
    <w:rsid w:val="00F30E73"/>
    <w:rsid w:val="00F30EDB"/>
    <w:rsid w:val="00F31086"/>
    <w:rsid w:val="00F32048"/>
    <w:rsid w:val="00F3259A"/>
    <w:rsid w:val="00F32B8B"/>
    <w:rsid w:val="00F32C01"/>
    <w:rsid w:val="00F32D33"/>
    <w:rsid w:val="00F33BD1"/>
    <w:rsid w:val="00F33E45"/>
    <w:rsid w:val="00F3426B"/>
    <w:rsid w:val="00F34514"/>
    <w:rsid w:val="00F34B12"/>
    <w:rsid w:val="00F34BFC"/>
    <w:rsid w:val="00F34CDB"/>
    <w:rsid w:val="00F35A36"/>
    <w:rsid w:val="00F35C9B"/>
    <w:rsid w:val="00F35EE0"/>
    <w:rsid w:val="00F3629F"/>
    <w:rsid w:val="00F365B0"/>
    <w:rsid w:val="00F370CE"/>
    <w:rsid w:val="00F372FC"/>
    <w:rsid w:val="00F3771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50D"/>
    <w:rsid w:val="00F41632"/>
    <w:rsid w:val="00F41826"/>
    <w:rsid w:val="00F4192F"/>
    <w:rsid w:val="00F41A77"/>
    <w:rsid w:val="00F41CAE"/>
    <w:rsid w:val="00F4251F"/>
    <w:rsid w:val="00F42A08"/>
    <w:rsid w:val="00F431BD"/>
    <w:rsid w:val="00F43E65"/>
    <w:rsid w:val="00F443E8"/>
    <w:rsid w:val="00F4494C"/>
    <w:rsid w:val="00F44C17"/>
    <w:rsid w:val="00F44C95"/>
    <w:rsid w:val="00F45441"/>
    <w:rsid w:val="00F45B09"/>
    <w:rsid w:val="00F45CE3"/>
    <w:rsid w:val="00F46050"/>
    <w:rsid w:val="00F467B3"/>
    <w:rsid w:val="00F46BA0"/>
    <w:rsid w:val="00F46FDB"/>
    <w:rsid w:val="00F47076"/>
    <w:rsid w:val="00F471C6"/>
    <w:rsid w:val="00F477F8"/>
    <w:rsid w:val="00F47BF9"/>
    <w:rsid w:val="00F47C5B"/>
    <w:rsid w:val="00F500E0"/>
    <w:rsid w:val="00F5041C"/>
    <w:rsid w:val="00F505A0"/>
    <w:rsid w:val="00F50682"/>
    <w:rsid w:val="00F5083F"/>
    <w:rsid w:val="00F509D9"/>
    <w:rsid w:val="00F50A92"/>
    <w:rsid w:val="00F50B9A"/>
    <w:rsid w:val="00F50C3F"/>
    <w:rsid w:val="00F50DA7"/>
    <w:rsid w:val="00F5137B"/>
    <w:rsid w:val="00F515F5"/>
    <w:rsid w:val="00F51BAF"/>
    <w:rsid w:val="00F51BD1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480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E2"/>
    <w:rsid w:val="00F56475"/>
    <w:rsid w:val="00F5677F"/>
    <w:rsid w:val="00F56A39"/>
    <w:rsid w:val="00F57099"/>
    <w:rsid w:val="00F5727A"/>
    <w:rsid w:val="00F57284"/>
    <w:rsid w:val="00F5737D"/>
    <w:rsid w:val="00F57D45"/>
    <w:rsid w:val="00F57F15"/>
    <w:rsid w:val="00F57FB3"/>
    <w:rsid w:val="00F60535"/>
    <w:rsid w:val="00F605F5"/>
    <w:rsid w:val="00F6070F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4311"/>
    <w:rsid w:val="00F64313"/>
    <w:rsid w:val="00F645BF"/>
    <w:rsid w:val="00F64649"/>
    <w:rsid w:val="00F646FA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24C6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965"/>
    <w:rsid w:val="00F76B6D"/>
    <w:rsid w:val="00F77434"/>
    <w:rsid w:val="00F7751D"/>
    <w:rsid w:val="00F776E1"/>
    <w:rsid w:val="00F77801"/>
    <w:rsid w:val="00F77D82"/>
    <w:rsid w:val="00F77F2C"/>
    <w:rsid w:val="00F77F9D"/>
    <w:rsid w:val="00F80181"/>
    <w:rsid w:val="00F804FC"/>
    <w:rsid w:val="00F80584"/>
    <w:rsid w:val="00F80CF7"/>
    <w:rsid w:val="00F80EEF"/>
    <w:rsid w:val="00F81001"/>
    <w:rsid w:val="00F81086"/>
    <w:rsid w:val="00F815BB"/>
    <w:rsid w:val="00F817DD"/>
    <w:rsid w:val="00F817EE"/>
    <w:rsid w:val="00F81B5E"/>
    <w:rsid w:val="00F81DD6"/>
    <w:rsid w:val="00F820C0"/>
    <w:rsid w:val="00F82353"/>
    <w:rsid w:val="00F823E2"/>
    <w:rsid w:val="00F82DD1"/>
    <w:rsid w:val="00F82E1B"/>
    <w:rsid w:val="00F831E0"/>
    <w:rsid w:val="00F839CC"/>
    <w:rsid w:val="00F8403F"/>
    <w:rsid w:val="00F8404E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E5D"/>
    <w:rsid w:val="00F86920"/>
    <w:rsid w:val="00F86B3D"/>
    <w:rsid w:val="00F86CB0"/>
    <w:rsid w:val="00F86D41"/>
    <w:rsid w:val="00F872DF"/>
    <w:rsid w:val="00F8756B"/>
    <w:rsid w:val="00F8763F"/>
    <w:rsid w:val="00F87E0E"/>
    <w:rsid w:val="00F9004C"/>
    <w:rsid w:val="00F90678"/>
    <w:rsid w:val="00F90E21"/>
    <w:rsid w:val="00F90E7F"/>
    <w:rsid w:val="00F912EC"/>
    <w:rsid w:val="00F917A5"/>
    <w:rsid w:val="00F918E2"/>
    <w:rsid w:val="00F91B1D"/>
    <w:rsid w:val="00F91C24"/>
    <w:rsid w:val="00F91D18"/>
    <w:rsid w:val="00F91D46"/>
    <w:rsid w:val="00F92055"/>
    <w:rsid w:val="00F92455"/>
    <w:rsid w:val="00F9272B"/>
    <w:rsid w:val="00F92AB0"/>
    <w:rsid w:val="00F92AB2"/>
    <w:rsid w:val="00F92D57"/>
    <w:rsid w:val="00F92F07"/>
    <w:rsid w:val="00F92F27"/>
    <w:rsid w:val="00F92FFC"/>
    <w:rsid w:val="00F93398"/>
    <w:rsid w:val="00F933A8"/>
    <w:rsid w:val="00F934DD"/>
    <w:rsid w:val="00F936F3"/>
    <w:rsid w:val="00F93EFF"/>
    <w:rsid w:val="00F940DF"/>
    <w:rsid w:val="00F9452F"/>
    <w:rsid w:val="00F94534"/>
    <w:rsid w:val="00F94B27"/>
    <w:rsid w:val="00F94C80"/>
    <w:rsid w:val="00F94C91"/>
    <w:rsid w:val="00F953FD"/>
    <w:rsid w:val="00F95938"/>
    <w:rsid w:val="00F95BF1"/>
    <w:rsid w:val="00F95E0D"/>
    <w:rsid w:val="00F96205"/>
    <w:rsid w:val="00F9635A"/>
    <w:rsid w:val="00F968A1"/>
    <w:rsid w:val="00F9755E"/>
    <w:rsid w:val="00F97C77"/>
    <w:rsid w:val="00F97FD1"/>
    <w:rsid w:val="00FA0088"/>
    <w:rsid w:val="00FA0B37"/>
    <w:rsid w:val="00FA0BC3"/>
    <w:rsid w:val="00FA0E22"/>
    <w:rsid w:val="00FA174F"/>
    <w:rsid w:val="00FA19F8"/>
    <w:rsid w:val="00FA2329"/>
    <w:rsid w:val="00FA2378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725"/>
    <w:rsid w:val="00FA5C12"/>
    <w:rsid w:val="00FA5D9F"/>
    <w:rsid w:val="00FA61DE"/>
    <w:rsid w:val="00FA63B3"/>
    <w:rsid w:val="00FA676D"/>
    <w:rsid w:val="00FA6B2F"/>
    <w:rsid w:val="00FA6E70"/>
    <w:rsid w:val="00FA7079"/>
    <w:rsid w:val="00FA7102"/>
    <w:rsid w:val="00FA74E9"/>
    <w:rsid w:val="00FA77A2"/>
    <w:rsid w:val="00FA7993"/>
    <w:rsid w:val="00FA7A90"/>
    <w:rsid w:val="00FA7BA3"/>
    <w:rsid w:val="00FA7C49"/>
    <w:rsid w:val="00FA7D21"/>
    <w:rsid w:val="00FA7D62"/>
    <w:rsid w:val="00FA7E41"/>
    <w:rsid w:val="00FB034A"/>
    <w:rsid w:val="00FB048F"/>
    <w:rsid w:val="00FB0522"/>
    <w:rsid w:val="00FB0565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2D5C"/>
    <w:rsid w:val="00FB3729"/>
    <w:rsid w:val="00FB4386"/>
    <w:rsid w:val="00FB4983"/>
    <w:rsid w:val="00FB4A4E"/>
    <w:rsid w:val="00FB4AE4"/>
    <w:rsid w:val="00FB506C"/>
    <w:rsid w:val="00FB532E"/>
    <w:rsid w:val="00FB53AE"/>
    <w:rsid w:val="00FB59B0"/>
    <w:rsid w:val="00FB5DC9"/>
    <w:rsid w:val="00FB5E13"/>
    <w:rsid w:val="00FB6213"/>
    <w:rsid w:val="00FB6BA0"/>
    <w:rsid w:val="00FB6BC1"/>
    <w:rsid w:val="00FB6C26"/>
    <w:rsid w:val="00FB6DDB"/>
    <w:rsid w:val="00FB6F84"/>
    <w:rsid w:val="00FB77EF"/>
    <w:rsid w:val="00FB7B4B"/>
    <w:rsid w:val="00FB7CA9"/>
    <w:rsid w:val="00FC07CD"/>
    <w:rsid w:val="00FC0B03"/>
    <w:rsid w:val="00FC0B55"/>
    <w:rsid w:val="00FC1006"/>
    <w:rsid w:val="00FC1053"/>
    <w:rsid w:val="00FC10A0"/>
    <w:rsid w:val="00FC1DCC"/>
    <w:rsid w:val="00FC1F08"/>
    <w:rsid w:val="00FC20E3"/>
    <w:rsid w:val="00FC24A2"/>
    <w:rsid w:val="00FC27B1"/>
    <w:rsid w:val="00FC2DA9"/>
    <w:rsid w:val="00FC2E77"/>
    <w:rsid w:val="00FC38F8"/>
    <w:rsid w:val="00FC3BEA"/>
    <w:rsid w:val="00FC4202"/>
    <w:rsid w:val="00FC446A"/>
    <w:rsid w:val="00FC4609"/>
    <w:rsid w:val="00FC485B"/>
    <w:rsid w:val="00FC4893"/>
    <w:rsid w:val="00FC552C"/>
    <w:rsid w:val="00FC578D"/>
    <w:rsid w:val="00FC625F"/>
    <w:rsid w:val="00FC6368"/>
    <w:rsid w:val="00FC6456"/>
    <w:rsid w:val="00FC650E"/>
    <w:rsid w:val="00FC6867"/>
    <w:rsid w:val="00FC6933"/>
    <w:rsid w:val="00FC7167"/>
    <w:rsid w:val="00FC74CD"/>
    <w:rsid w:val="00FC7A4A"/>
    <w:rsid w:val="00FD011A"/>
    <w:rsid w:val="00FD0429"/>
    <w:rsid w:val="00FD05B8"/>
    <w:rsid w:val="00FD0837"/>
    <w:rsid w:val="00FD0A82"/>
    <w:rsid w:val="00FD0B33"/>
    <w:rsid w:val="00FD1074"/>
    <w:rsid w:val="00FD1550"/>
    <w:rsid w:val="00FD1609"/>
    <w:rsid w:val="00FD1BAF"/>
    <w:rsid w:val="00FD2338"/>
    <w:rsid w:val="00FD24C0"/>
    <w:rsid w:val="00FD2558"/>
    <w:rsid w:val="00FD271B"/>
    <w:rsid w:val="00FD2902"/>
    <w:rsid w:val="00FD2BC6"/>
    <w:rsid w:val="00FD34FE"/>
    <w:rsid w:val="00FD3622"/>
    <w:rsid w:val="00FD3880"/>
    <w:rsid w:val="00FD3B2D"/>
    <w:rsid w:val="00FD4406"/>
    <w:rsid w:val="00FD4833"/>
    <w:rsid w:val="00FD4E83"/>
    <w:rsid w:val="00FD5819"/>
    <w:rsid w:val="00FD5A18"/>
    <w:rsid w:val="00FD5AFB"/>
    <w:rsid w:val="00FD6BC9"/>
    <w:rsid w:val="00FD6E82"/>
    <w:rsid w:val="00FD7180"/>
    <w:rsid w:val="00FD7258"/>
    <w:rsid w:val="00FD7463"/>
    <w:rsid w:val="00FD7623"/>
    <w:rsid w:val="00FD764F"/>
    <w:rsid w:val="00FD7BA5"/>
    <w:rsid w:val="00FD7CF5"/>
    <w:rsid w:val="00FE0D94"/>
    <w:rsid w:val="00FE0E63"/>
    <w:rsid w:val="00FE0F41"/>
    <w:rsid w:val="00FE1272"/>
    <w:rsid w:val="00FE138A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2FAB"/>
    <w:rsid w:val="00FE3088"/>
    <w:rsid w:val="00FE3274"/>
    <w:rsid w:val="00FE38D2"/>
    <w:rsid w:val="00FE3EBB"/>
    <w:rsid w:val="00FE4003"/>
    <w:rsid w:val="00FE413B"/>
    <w:rsid w:val="00FE4293"/>
    <w:rsid w:val="00FE42B4"/>
    <w:rsid w:val="00FE457A"/>
    <w:rsid w:val="00FE469A"/>
    <w:rsid w:val="00FE46D7"/>
    <w:rsid w:val="00FE48DC"/>
    <w:rsid w:val="00FE4FC7"/>
    <w:rsid w:val="00FE5DBE"/>
    <w:rsid w:val="00FE669D"/>
    <w:rsid w:val="00FE69C0"/>
    <w:rsid w:val="00FE6A10"/>
    <w:rsid w:val="00FE6BB5"/>
    <w:rsid w:val="00FE6E52"/>
    <w:rsid w:val="00FE70B6"/>
    <w:rsid w:val="00FE734F"/>
    <w:rsid w:val="00FE7422"/>
    <w:rsid w:val="00FE7641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98"/>
    <w:rsid w:val="00FF28A8"/>
    <w:rsid w:val="00FF2F41"/>
    <w:rsid w:val="00FF388E"/>
    <w:rsid w:val="00FF3973"/>
    <w:rsid w:val="00FF39CD"/>
    <w:rsid w:val="00FF3AE4"/>
    <w:rsid w:val="00FF3E00"/>
    <w:rsid w:val="00FF3F97"/>
    <w:rsid w:val="00FF4099"/>
    <w:rsid w:val="00FF47EB"/>
    <w:rsid w:val="00FF4AB8"/>
    <w:rsid w:val="00FF4CD6"/>
    <w:rsid w:val="00FF4E26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0914"/>
    <o:shapelayout v:ext="edit">
      <o:idmap v:ext="edit" data="1"/>
      <o:rules v:ext="edit">
        <o:r id="V:Rule4" type="connector" idref="#_x0000_s1082"/>
        <o:r id="V:Rule5" type="connector" idref="#_x0000_s1083"/>
        <o:r id="V:Rule6" type="connector" idref="#_x0000_s108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index heading" w:uiPriority="0"/>
    <w:lsdException w:name="caption" w:uiPriority="0" w:qFormat="1"/>
    <w:lsdException w:name="footnote reference" w:uiPriority="0"/>
    <w:lsdException w:name="annotation reference" w:uiPriority="0"/>
    <w:lsdException w:name="endnote reference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uiPriority w:val="99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link w:val="af7"/>
    <w:uiPriority w:val="1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8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9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a">
    <w:name w:val="Стиль главы"/>
    <w:basedOn w:val="af9"/>
    <w:rsid w:val="005A4B20"/>
    <w:pPr>
      <w:spacing w:before="240"/>
    </w:pPr>
    <w:rPr>
      <w:sz w:val="24"/>
    </w:rPr>
  </w:style>
  <w:style w:type="paragraph" w:customStyle="1" w:styleId="afb">
    <w:name w:val="Основной стиль"/>
    <w:basedOn w:val="a0"/>
    <w:link w:val="afc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d">
    <w:name w:val="Стиль названия"/>
    <w:basedOn w:val="a0"/>
    <w:link w:val="afe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c">
    <w:name w:val="Основной стиль Знак"/>
    <w:link w:val="afb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статьи правил"/>
    <w:basedOn w:val="afd"/>
    <w:rsid w:val="005A4B20"/>
    <w:pPr>
      <w:spacing w:after="0"/>
    </w:pPr>
    <w:rPr>
      <w:rFonts w:ascii="Times New Roman" w:hAnsi="Times New Roman"/>
      <w:sz w:val="28"/>
    </w:rPr>
  </w:style>
  <w:style w:type="character" w:styleId="aff0">
    <w:name w:val="annotation reference"/>
    <w:rsid w:val="005A4B20"/>
    <w:rPr>
      <w:sz w:val="16"/>
      <w:szCs w:val="16"/>
    </w:rPr>
  </w:style>
  <w:style w:type="paragraph" w:styleId="aff1">
    <w:name w:val="annotation text"/>
    <w:basedOn w:val="a0"/>
    <w:link w:val="aff2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примечания Знак"/>
    <w:basedOn w:val="a1"/>
    <w:link w:val="aff1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3">
    <w:name w:val="Document Map"/>
    <w:basedOn w:val="a0"/>
    <w:link w:val="aff4"/>
    <w:uiPriority w:val="99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4">
    <w:name w:val="Схема документа Знак"/>
    <w:basedOn w:val="a1"/>
    <w:link w:val="aff3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5">
    <w:name w:val="annotation subject"/>
    <w:basedOn w:val="aff1"/>
    <w:next w:val="aff1"/>
    <w:link w:val="aff6"/>
    <w:uiPriority w:val="99"/>
    <w:rsid w:val="005A4B20"/>
    <w:rPr>
      <w:b/>
      <w:bCs/>
    </w:rPr>
  </w:style>
  <w:style w:type="character" w:customStyle="1" w:styleId="aff6">
    <w:name w:val="Тема примечания Знак"/>
    <w:basedOn w:val="aff2"/>
    <w:link w:val="aff5"/>
    <w:rsid w:val="005A4B20"/>
    <w:rPr>
      <w:b/>
      <w:bCs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7">
    <w:name w:val="Стиль глав правил"/>
    <w:basedOn w:val="afa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8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9">
    <w:name w:val="Стиль названия зоны"/>
    <w:basedOn w:val="aff8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a">
    <w:name w:val="Стиль пункта"/>
    <w:basedOn w:val="ab"/>
    <w:link w:val="affb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b">
    <w:name w:val="Стиль пункта Знак"/>
    <w:link w:val="affa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c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e">
    <w:name w:val="Стиль названия Знак"/>
    <w:link w:val="afd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d">
    <w:name w:val="Body Text Indent"/>
    <w:basedOn w:val="a0"/>
    <w:link w:val="affe"/>
    <w:unhideWhenUsed/>
    <w:rsid w:val="004F3CB3"/>
    <w:pPr>
      <w:spacing w:after="120"/>
      <w:ind w:left="283"/>
    </w:pPr>
  </w:style>
  <w:style w:type="character" w:customStyle="1" w:styleId="affe">
    <w:name w:val="Основной текст с отступом Знак"/>
    <w:basedOn w:val="a1"/>
    <w:link w:val="affd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</w:style>
  <w:style w:type="character" w:styleId="afff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0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1">
    <w:name w:val="Title"/>
    <w:basedOn w:val="a0"/>
    <w:link w:val="afff2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2">
    <w:name w:val="Название Знак"/>
    <w:basedOn w:val="a1"/>
    <w:link w:val="afff1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Subtitle"/>
    <w:basedOn w:val="a0"/>
    <w:link w:val="afff5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5">
    <w:name w:val="Подзаголовок Знак"/>
    <w:basedOn w:val="a1"/>
    <w:link w:val="afff4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6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7">
    <w:name w:val="Plain Text"/>
    <w:basedOn w:val="a0"/>
    <w:link w:val="afff8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8">
    <w:name w:val="Текст Знак"/>
    <w:basedOn w:val="a1"/>
    <w:link w:val="afff7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9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a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b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c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c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d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e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">
    <w:name w:val="TOC Heading"/>
    <w:basedOn w:val="1"/>
    <w:next w:val="a0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0">
    <w:name w:val="позаголовок документа"/>
    <w:basedOn w:val="2d"/>
    <w:link w:val="affff1"/>
    <w:qFormat/>
    <w:rsid w:val="000B6CDB"/>
    <w:pPr>
      <w:spacing w:line="360" w:lineRule="auto"/>
    </w:pPr>
  </w:style>
  <w:style w:type="character" w:customStyle="1" w:styleId="affff1">
    <w:name w:val="позаголовок документа Знак"/>
    <w:link w:val="affff0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2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3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4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5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6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7">
    <w:name w:val="Без интервала Знак"/>
    <w:link w:val="af6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Bodytext0">
    <w:name w:val="Body text"/>
    <w:basedOn w:val="Bodytext"/>
    <w:uiPriority w:val="99"/>
    <w:rsid w:val="00CE64C8"/>
    <w:rPr>
      <w:rFonts w:ascii="Times New Roman" w:hAnsi="Times New Roman" w:cs="Times New Roman"/>
      <w:sz w:val="27"/>
      <w:szCs w:val="27"/>
      <w:u w:val="none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7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sid w:val="002973E5"/>
    <w:rPr>
      <w:rFonts w:eastAsia="MS Mincho" w:cs="Times New Roman"/>
    </w:rPr>
  </w:style>
  <w:style w:type="character" w:customStyle="1" w:styleId="ListLabel2">
    <w:name w:val="ListLabel 2"/>
    <w:rsid w:val="002973E5"/>
    <w:rPr>
      <w:rFonts w:eastAsia="MS Mincho" w:cs="Verdana"/>
    </w:rPr>
  </w:style>
  <w:style w:type="character" w:customStyle="1" w:styleId="ListLabel3">
    <w:name w:val="ListLabel 3"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8">
    <w:name w:val="Символ сноски"/>
    <w:rsid w:val="002973E5"/>
  </w:style>
  <w:style w:type="character" w:styleId="affff9">
    <w:name w:val="endnote reference"/>
    <w:semiHidden/>
    <w:rsid w:val="002973E5"/>
    <w:rPr>
      <w:vertAlign w:val="superscript"/>
    </w:rPr>
  </w:style>
  <w:style w:type="character" w:customStyle="1" w:styleId="affffa">
    <w:name w:val="Символы концевой сноски"/>
    <w:rsid w:val="002973E5"/>
  </w:style>
  <w:style w:type="paragraph" w:customStyle="1" w:styleId="affffb">
    <w:name w:val="Заголовок"/>
    <w:basedOn w:val="a0"/>
    <w:next w:val="afff4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c">
    <w:name w:val="List"/>
    <w:basedOn w:val="ab"/>
    <w:semiHidden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7">
    <w:name w:val="Название1"/>
    <w:basedOn w:val="a0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8">
    <w:name w:val="Указатель1"/>
    <w:basedOn w:val="a0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9">
    <w:name w:val="Текст выноски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a">
    <w:name w:val="Тема примечания1"/>
    <w:basedOn w:val="15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b">
    <w:name w:val="Текст сноски1"/>
    <w:basedOn w:val="a0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d">
    <w:name w:val="Нормальный (таблица)"/>
    <w:basedOn w:val="a0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c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e">
    <w:name w:val="Знак Знак Знак Знак"/>
    <w:basedOn w:val="a0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0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0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d">
    <w:name w:val="Схема документа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3"/>
    <w:rsid w:val="001B3ED1"/>
    <w:pPr>
      <w:numPr>
        <w:numId w:val="8"/>
      </w:numPr>
    </w:pPr>
  </w:style>
  <w:style w:type="numbering" w:customStyle="1" w:styleId="WWNum2">
    <w:name w:val="WWNum2"/>
    <w:basedOn w:val="a3"/>
    <w:rsid w:val="007E5704"/>
    <w:pPr>
      <w:numPr>
        <w:numId w:val="9"/>
      </w:numPr>
    </w:pPr>
  </w:style>
  <w:style w:type="numbering" w:customStyle="1" w:styleId="WWNum3">
    <w:name w:val="WWNum3"/>
    <w:basedOn w:val="a3"/>
    <w:rsid w:val="00EA1D4C"/>
    <w:pPr>
      <w:numPr>
        <w:numId w:val="1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C73AAE-41FA-4E0D-826E-FBEBD2615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14</Pages>
  <Words>8217</Words>
  <Characters>46841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67</cp:revision>
  <cp:lastPrinted>2015-12-22T11:45:00Z</cp:lastPrinted>
  <dcterms:created xsi:type="dcterms:W3CDTF">2017-09-06T09:52:00Z</dcterms:created>
  <dcterms:modified xsi:type="dcterms:W3CDTF">2017-10-04T07:06:00Z</dcterms:modified>
</cp:coreProperties>
</file>