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FB59B0" w:rsidP="0024037B">
      <w:pPr>
        <w:spacing w:after="0" w:line="240" w:lineRule="auto"/>
        <w:jc w:val="both"/>
        <w:rPr>
          <w:rFonts w:ascii="Times New Roman" w:hAnsi="Times New Roman" w:cs="Times New Roman"/>
          <w:b/>
        </w:rPr>
      </w:pPr>
      <w:r w:rsidRPr="00FB59B0">
        <w:rPr>
          <w:noProof/>
          <w:lang w:eastAsia="ru-RU"/>
        </w:rPr>
        <w:pict>
          <v:rect id="_x0000_s1026" style="position:absolute;left:0;text-align:left;margin-left:-.3pt;margin-top:4.85pt;width:550.75pt;height:134.15pt;z-index:251650560">
            <v:textbox style="mso-next-textbox:#_x0000_s1026">
              <w:txbxContent>
                <w:p w:rsidR="0003791B" w:rsidRPr="00BE3DBB" w:rsidRDefault="0003791B"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03791B" w:rsidRPr="00977DA6" w:rsidRDefault="0003791B"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03791B" w:rsidRDefault="0003791B"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CB2916">
                    <w:rPr>
                      <w:rFonts w:ascii="Times New Roman" w:hAnsi="Times New Roman" w:cs="Times New Roman"/>
                      <w:sz w:val="24"/>
                      <w:szCs w:val="24"/>
                    </w:rPr>
                    <w:t>9</w:t>
                  </w:r>
                  <w:r w:rsidRPr="00027372">
                    <w:rPr>
                      <w:rFonts w:ascii="Times New Roman" w:hAnsi="Times New Roman" w:cs="Times New Roman"/>
                      <w:sz w:val="24"/>
                      <w:szCs w:val="24"/>
                    </w:rPr>
                    <w:t xml:space="preserve"> (</w:t>
                  </w:r>
                  <w:r>
                    <w:rPr>
                      <w:rFonts w:ascii="Times New Roman" w:hAnsi="Times New Roman" w:cs="Times New Roman"/>
                      <w:sz w:val="24"/>
                      <w:szCs w:val="24"/>
                    </w:rPr>
                    <w:t>10</w:t>
                  </w:r>
                  <w:r w:rsidR="00CB2916">
                    <w:rPr>
                      <w:rFonts w:ascii="Times New Roman" w:hAnsi="Times New Roman" w:cs="Times New Roman"/>
                      <w:sz w:val="24"/>
                      <w:szCs w:val="24"/>
                    </w:rPr>
                    <w:t>6</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947EA9">
                    <w:rPr>
                      <w:rFonts w:ascii="Times New Roman" w:hAnsi="Times New Roman" w:cs="Times New Roman"/>
                      <w:sz w:val="24"/>
                      <w:szCs w:val="24"/>
                    </w:rPr>
                    <w:t xml:space="preserve">       </w:t>
                  </w:r>
                  <w:r>
                    <w:rPr>
                      <w:rFonts w:ascii="Times New Roman" w:hAnsi="Times New Roman" w:cs="Times New Roman"/>
                      <w:sz w:val="24"/>
                      <w:szCs w:val="24"/>
                    </w:rPr>
                    <w:t xml:space="preserve">  </w:t>
                  </w:r>
                  <w:r w:rsidR="00CB2916">
                    <w:rPr>
                      <w:rFonts w:ascii="Times New Roman" w:hAnsi="Times New Roman" w:cs="Times New Roman"/>
                      <w:sz w:val="24"/>
                      <w:szCs w:val="24"/>
                    </w:rPr>
                    <w:t>2</w:t>
                  </w:r>
                  <w:r w:rsidR="00947EA9">
                    <w:rPr>
                      <w:rFonts w:ascii="Times New Roman" w:hAnsi="Times New Roman" w:cs="Times New Roman"/>
                      <w:sz w:val="24"/>
                      <w:szCs w:val="24"/>
                    </w:rPr>
                    <w:t>2</w:t>
                  </w:r>
                  <w:r>
                    <w:rPr>
                      <w:rFonts w:ascii="Times New Roman" w:hAnsi="Times New Roman" w:cs="Times New Roman"/>
                      <w:sz w:val="24"/>
                      <w:szCs w:val="24"/>
                    </w:rPr>
                    <w:t xml:space="preserve"> </w:t>
                  </w:r>
                  <w:r w:rsidR="00947EA9">
                    <w:rPr>
                      <w:rFonts w:ascii="Times New Roman" w:hAnsi="Times New Roman" w:cs="Times New Roman"/>
                      <w:sz w:val="24"/>
                      <w:szCs w:val="24"/>
                    </w:rPr>
                    <w:t xml:space="preserve">мая </w:t>
                  </w:r>
                  <w:r>
                    <w:rPr>
                      <w:rFonts w:ascii="Times New Roman" w:hAnsi="Times New Roman" w:cs="Times New Roman"/>
                      <w:sz w:val="24"/>
                      <w:szCs w:val="24"/>
                    </w:rPr>
                    <w:t xml:space="preserve"> 2017 года</w:t>
                  </w:r>
                </w:p>
                <w:p w:rsidR="0003791B" w:rsidRDefault="0003791B"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CA7609" w:rsidRPr="000F5F58" w:rsidRDefault="00CA7609" w:rsidP="000F5F58">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sidR="00C00C5F">
        <w:rPr>
          <w:rFonts w:ascii="Times New Roman" w:eastAsia="Calibri" w:hAnsi="Times New Roman" w:cs="Times New Roman"/>
          <w:b/>
        </w:rPr>
        <w:t>Главы</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053104">
        <w:rPr>
          <w:rFonts w:ascii="Times New Roman" w:eastAsia="Calibri" w:hAnsi="Times New Roman" w:cs="Times New Roman"/>
          <w:b/>
        </w:rPr>
        <w:t>18</w:t>
      </w:r>
      <w:r w:rsidRPr="000F5F58">
        <w:rPr>
          <w:rFonts w:ascii="Times New Roman" w:eastAsia="Calibri" w:hAnsi="Times New Roman" w:cs="Times New Roman"/>
          <w:b/>
        </w:rPr>
        <w:t>.</w:t>
      </w:r>
      <w:r w:rsidR="00D23D06">
        <w:rPr>
          <w:rFonts w:ascii="Times New Roman" w:eastAsia="Calibri" w:hAnsi="Times New Roman" w:cs="Times New Roman"/>
          <w:b/>
        </w:rPr>
        <w:t>0</w:t>
      </w:r>
      <w:r w:rsidR="00571634">
        <w:rPr>
          <w:rFonts w:ascii="Times New Roman" w:eastAsia="Calibri" w:hAnsi="Times New Roman" w:cs="Times New Roman"/>
          <w:b/>
        </w:rPr>
        <w:t>5</w:t>
      </w:r>
      <w:r w:rsidRPr="000F5F58">
        <w:rPr>
          <w:rFonts w:ascii="Times New Roman" w:eastAsia="Calibri" w:hAnsi="Times New Roman" w:cs="Times New Roman"/>
          <w:b/>
        </w:rPr>
        <w:t>.201</w:t>
      </w:r>
      <w:r w:rsidR="00D23D06">
        <w:rPr>
          <w:rFonts w:ascii="Times New Roman" w:eastAsia="Calibri" w:hAnsi="Times New Roman" w:cs="Times New Roman"/>
          <w:b/>
        </w:rPr>
        <w:t>7</w:t>
      </w:r>
      <w:r w:rsidRPr="000F5F58">
        <w:rPr>
          <w:rFonts w:ascii="Times New Roman" w:eastAsia="Calibri" w:hAnsi="Times New Roman" w:cs="Times New Roman"/>
          <w:b/>
        </w:rPr>
        <w:t xml:space="preserve">г № </w:t>
      </w:r>
      <w:r w:rsidR="00571634">
        <w:rPr>
          <w:rFonts w:ascii="Times New Roman" w:eastAsia="Calibri" w:hAnsi="Times New Roman" w:cs="Times New Roman"/>
          <w:b/>
        </w:rPr>
        <w:t>1</w:t>
      </w:r>
      <w:r w:rsidR="00053104">
        <w:rPr>
          <w:rFonts w:ascii="Times New Roman" w:eastAsia="Calibri" w:hAnsi="Times New Roman" w:cs="Times New Roman"/>
          <w:b/>
        </w:rPr>
        <w:t>20</w:t>
      </w:r>
    </w:p>
    <w:p w:rsidR="00843E28" w:rsidRPr="00843E28" w:rsidRDefault="00CA7609" w:rsidP="00843E28">
      <w:pPr>
        <w:spacing w:after="0" w:line="240" w:lineRule="auto"/>
        <w:jc w:val="both"/>
        <w:rPr>
          <w:rFonts w:ascii="Times New Roman" w:eastAsia="Calibri" w:hAnsi="Times New Roman" w:cs="Times New Roman"/>
        </w:rPr>
      </w:pPr>
      <w:r w:rsidRPr="00843E28">
        <w:rPr>
          <w:rFonts w:ascii="Times New Roman" w:hAnsi="Times New Roman" w:cs="Times New Roman"/>
          <w:lang w:eastAsia="ar-SA"/>
        </w:rPr>
        <w:t>«</w:t>
      </w:r>
      <w:r w:rsidR="00843E28" w:rsidRPr="00843E28">
        <w:rPr>
          <w:rFonts w:ascii="Times New Roman" w:eastAsia="Calibri" w:hAnsi="Times New Roman" w:cs="Times New Roman"/>
        </w:rPr>
        <w:t>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w:t>
      </w:r>
      <w:proofErr w:type="gramStart"/>
      <w:r w:rsidR="00843E28" w:rsidRPr="00843E28">
        <w:rPr>
          <w:rFonts w:ascii="Times New Roman" w:eastAsia="Calibri" w:hAnsi="Times New Roman" w:cs="Times New Roman"/>
        </w:rPr>
        <w:t>1</w:t>
      </w:r>
      <w:proofErr w:type="gramEnd"/>
      <w:r w:rsidR="00843E28" w:rsidRPr="00843E28">
        <w:rPr>
          <w:rFonts w:ascii="Times New Roman" w:eastAsia="Calibri" w:hAnsi="Times New Roman" w:cs="Times New Roman"/>
        </w:rPr>
        <w:t>) и зоны санитарно-защитного озеленения (с индексом СЗ) на зону застройки индивидуальными жилыми домами (с индексом Ж1), касательно земельного участка, расположенного севернее городского поселения Безенчук, Безенчукского района, Самарской области</w:t>
      </w:r>
      <w:r w:rsidR="00843E28">
        <w:rPr>
          <w:rFonts w:ascii="Times New Roman" w:hAnsi="Times New Roman" w:cs="Times New Roman"/>
        </w:rPr>
        <w:t>»</w:t>
      </w:r>
    </w:p>
    <w:p w:rsidR="00843E28" w:rsidRPr="00843E28" w:rsidRDefault="00843E28" w:rsidP="00843E28">
      <w:pPr>
        <w:spacing w:after="0" w:line="240" w:lineRule="auto"/>
        <w:ind w:firstLine="426"/>
        <w:jc w:val="both"/>
        <w:rPr>
          <w:rFonts w:ascii="Times New Roman" w:eastAsia="Calibri" w:hAnsi="Times New Roman" w:cs="Times New Roman"/>
        </w:rPr>
      </w:pPr>
      <w:proofErr w:type="gramStart"/>
      <w:r w:rsidRPr="00843E28">
        <w:rPr>
          <w:rFonts w:ascii="Times New Roman" w:eastAsia="Calibri" w:hAnsi="Times New Roman" w:cs="Times New Roman"/>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w:t>
      </w:r>
      <w:proofErr w:type="gramEnd"/>
      <w:r w:rsidRPr="00843E28">
        <w:rPr>
          <w:rFonts w:ascii="Times New Roman" w:eastAsia="Calibri" w:hAnsi="Times New Roman" w:cs="Times New Roman"/>
        </w:rPr>
        <w:t xml:space="preserve"> муниципального района Безенчукский </w:t>
      </w:r>
    </w:p>
    <w:p w:rsidR="00843E28" w:rsidRPr="00843E28" w:rsidRDefault="00843E28" w:rsidP="00843E28">
      <w:pPr>
        <w:spacing w:after="0" w:line="240" w:lineRule="auto"/>
        <w:jc w:val="center"/>
        <w:rPr>
          <w:rFonts w:ascii="Times New Roman" w:eastAsia="Calibri" w:hAnsi="Times New Roman" w:cs="Times New Roman"/>
        </w:rPr>
      </w:pPr>
      <w:r w:rsidRPr="00843E28">
        <w:rPr>
          <w:rFonts w:ascii="Times New Roman" w:eastAsia="Calibri" w:hAnsi="Times New Roman" w:cs="Times New Roman"/>
        </w:rPr>
        <w:t>ПОСТАНОВЛЯЮ</w:t>
      </w:r>
      <w:r>
        <w:rPr>
          <w:rFonts w:ascii="Times New Roman" w:hAnsi="Times New Roman" w:cs="Times New Roman"/>
        </w:rPr>
        <w:t>:</w:t>
      </w:r>
    </w:p>
    <w:p w:rsidR="00843E28" w:rsidRPr="00843E28" w:rsidRDefault="00843E28" w:rsidP="00843E28">
      <w:pPr>
        <w:tabs>
          <w:tab w:val="left" w:pos="284"/>
        </w:tabs>
        <w:spacing w:after="0" w:line="240" w:lineRule="auto"/>
        <w:jc w:val="both"/>
        <w:rPr>
          <w:rFonts w:ascii="Times New Roman" w:eastAsia="Calibri" w:hAnsi="Times New Roman" w:cs="Times New Roman"/>
        </w:rPr>
      </w:pPr>
      <w:r w:rsidRPr="00843E28">
        <w:rPr>
          <w:rFonts w:ascii="Times New Roman" w:eastAsia="Calibri" w:hAnsi="Times New Roman" w:cs="Times New Roman"/>
        </w:rPr>
        <w:t>1.</w:t>
      </w:r>
      <w:r w:rsidRPr="00843E28">
        <w:rPr>
          <w:rFonts w:ascii="Times New Roman" w:eastAsia="Calibri" w:hAnsi="Times New Roman" w:cs="Times New Roman"/>
        </w:rPr>
        <w:tab/>
        <w:t>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 в части изменения зоны скверов, парков, бульваров (с индексом Р</w:t>
      </w:r>
      <w:proofErr w:type="gramStart"/>
      <w:r w:rsidRPr="00843E28">
        <w:rPr>
          <w:rFonts w:ascii="Times New Roman" w:eastAsia="Calibri" w:hAnsi="Times New Roman" w:cs="Times New Roman"/>
        </w:rPr>
        <w:t>1</w:t>
      </w:r>
      <w:proofErr w:type="gramEnd"/>
      <w:r w:rsidRPr="00843E28">
        <w:rPr>
          <w:rFonts w:ascii="Times New Roman" w:eastAsia="Calibri" w:hAnsi="Times New Roman" w:cs="Times New Roman"/>
        </w:rPr>
        <w:t>) и зоны санитарно-защитного озеленения (с индексом СЗ) на зону застройки индивидуальными жилыми домами (с индексом Ж</w:t>
      </w:r>
      <w:proofErr w:type="gramStart"/>
      <w:r w:rsidRPr="00843E28">
        <w:rPr>
          <w:rFonts w:ascii="Times New Roman" w:eastAsia="Calibri" w:hAnsi="Times New Roman" w:cs="Times New Roman"/>
        </w:rPr>
        <w:t>1</w:t>
      </w:r>
      <w:proofErr w:type="gramEnd"/>
      <w:r w:rsidRPr="00843E28">
        <w:rPr>
          <w:rFonts w:ascii="Times New Roman" w:eastAsia="Calibri" w:hAnsi="Times New Roman" w:cs="Times New Roman"/>
        </w:rPr>
        <w:t>), касательно земельного участка, расположенного севернее городского поселения Безенчук, Безенчукского района, Самарской области.</w:t>
      </w:r>
    </w:p>
    <w:p w:rsidR="00843E28" w:rsidRPr="00843E28" w:rsidRDefault="00843E28" w:rsidP="00843E28">
      <w:pPr>
        <w:tabs>
          <w:tab w:val="left" w:pos="284"/>
        </w:tabs>
        <w:spacing w:after="0" w:line="240" w:lineRule="auto"/>
        <w:jc w:val="both"/>
        <w:rPr>
          <w:rFonts w:ascii="Times New Roman" w:eastAsia="Calibri" w:hAnsi="Times New Roman" w:cs="Times New Roman"/>
        </w:rPr>
      </w:pPr>
      <w:r w:rsidRPr="00843E28">
        <w:rPr>
          <w:rFonts w:ascii="Times New Roman" w:eastAsia="Calibri" w:hAnsi="Times New Roman" w:cs="Times New Roman"/>
        </w:rPr>
        <w:t>2.</w:t>
      </w:r>
      <w:r w:rsidRPr="00843E28">
        <w:rPr>
          <w:rFonts w:ascii="Times New Roman" w:eastAsia="Calibri" w:hAnsi="Times New Roman" w:cs="Times New Roman"/>
        </w:rPr>
        <w:tab/>
        <w:t xml:space="preserve">Утвердить срок проведения работ по подготовке </w:t>
      </w:r>
      <w:proofErr w:type="gramStart"/>
      <w:r w:rsidRPr="00843E28">
        <w:rPr>
          <w:rFonts w:ascii="Times New Roman" w:eastAsia="Calibri" w:hAnsi="Times New Roman" w:cs="Times New Roman"/>
        </w:rPr>
        <w:t>проекта решения Собрания представителей городского поселения</w:t>
      </w:r>
      <w:proofErr w:type="gramEnd"/>
      <w:r w:rsidRPr="00843E28">
        <w:rPr>
          <w:rFonts w:ascii="Times New Roman" w:eastAsia="Calibri" w:hAnsi="Times New Roman" w:cs="Times New Roman"/>
        </w:rPr>
        <w:t xml:space="preserve"> Безенчук о внесений изменений в Правила землепользования и застройки городского поселения Безенчук муниципального района Безенчукский Самарской области - 14 дней.</w:t>
      </w:r>
    </w:p>
    <w:p w:rsidR="00843E28" w:rsidRPr="00843E28" w:rsidRDefault="00843E28" w:rsidP="00843E28">
      <w:pPr>
        <w:tabs>
          <w:tab w:val="left" w:pos="284"/>
        </w:tabs>
        <w:spacing w:after="0" w:line="240" w:lineRule="auto"/>
        <w:jc w:val="both"/>
        <w:rPr>
          <w:rFonts w:ascii="Times New Roman" w:eastAsia="Calibri" w:hAnsi="Times New Roman" w:cs="Times New Roman"/>
        </w:rPr>
      </w:pPr>
      <w:r w:rsidRPr="00843E28">
        <w:rPr>
          <w:rFonts w:ascii="Times New Roman" w:eastAsia="Calibri" w:hAnsi="Times New Roman" w:cs="Times New Roman"/>
        </w:rPr>
        <w:t>3.  Направить копию настоящего Постановления заинтересованным лицам.</w:t>
      </w:r>
    </w:p>
    <w:p w:rsidR="00843E28" w:rsidRPr="00843E28" w:rsidRDefault="00843E28" w:rsidP="00843E28">
      <w:pPr>
        <w:tabs>
          <w:tab w:val="left" w:pos="284"/>
        </w:tabs>
        <w:spacing w:after="0" w:line="240" w:lineRule="auto"/>
        <w:jc w:val="both"/>
        <w:rPr>
          <w:rFonts w:ascii="Times New Roman" w:eastAsia="Calibri" w:hAnsi="Times New Roman" w:cs="Times New Roman"/>
        </w:rPr>
      </w:pPr>
      <w:r w:rsidRPr="00843E28">
        <w:rPr>
          <w:rFonts w:ascii="Times New Roman" w:eastAsia="Calibri" w:hAnsi="Times New Roman" w:cs="Times New Roman"/>
        </w:rPr>
        <w:t xml:space="preserve">4. </w:t>
      </w:r>
      <w:proofErr w:type="gramStart"/>
      <w:r w:rsidRPr="00843E28">
        <w:rPr>
          <w:rFonts w:ascii="Times New Roman" w:eastAsia="Calibri" w:hAnsi="Times New Roman" w:cs="Times New Roman"/>
        </w:rPr>
        <w:t>Разместить</w:t>
      </w:r>
      <w:proofErr w:type="gramEnd"/>
      <w:r w:rsidRPr="00843E28">
        <w:rPr>
          <w:rFonts w:ascii="Times New Roman" w:eastAsia="Calibri" w:hAnsi="Times New Roman" w:cs="Times New Roman"/>
        </w:rPr>
        <w:t xml:space="preserve"> настоящее Постановление на официальном сайте Администрации городского поселения Безенчук муниципального района Безенчукский в сети Интернет. </w:t>
      </w:r>
    </w:p>
    <w:p w:rsidR="00843E28" w:rsidRPr="00843E28" w:rsidRDefault="00843E28" w:rsidP="00843E28">
      <w:pPr>
        <w:pStyle w:val="ConsPlusCell"/>
        <w:widowControl/>
        <w:tabs>
          <w:tab w:val="left" w:pos="284"/>
        </w:tabs>
        <w:jc w:val="both"/>
        <w:rPr>
          <w:rFonts w:ascii="Times New Roman" w:eastAsia="Times New Roman" w:hAnsi="Times New Roman" w:cs="Times New Roman"/>
        </w:rPr>
      </w:pPr>
      <w:r w:rsidRPr="00843E28">
        <w:rPr>
          <w:rFonts w:ascii="Times New Roman" w:eastAsia="Times New Roman" w:hAnsi="Times New Roman" w:cs="Times New Roman"/>
        </w:rPr>
        <w:t xml:space="preserve">5. Опубликовать в газете «Вестник городского поселения Безенчук». </w:t>
      </w:r>
    </w:p>
    <w:p w:rsidR="00843E28" w:rsidRPr="00843E28" w:rsidRDefault="00843E28" w:rsidP="00843E28">
      <w:pPr>
        <w:tabs>
          <w:tab w:val="left" w:pos="284"/>
        </w:tabs>
        <w:autoSpaceDE w:val="0"/>
        <w:autoSpaceDN w:val="0"/>
        <w:adjustRightInd w:val="0"/>
        <w:spacing w:after="0" w:line="240" w:lineRule="auto"/>
        <w:jc w:val="both"/>
        <w:rPr>
          <w:rFonts w:ascii="Times New Roman" w:eastAsia="Calibri" w:hAnsi="Times New Roman" w:cs="Times New Roman"/>
        </w:rPr>
      </w:pPr>
      <w:r w:rsidRPr="00843E28">
        <w:rPr>
          <w:rFonts w:ascii="Times New Roman" w:eastAsia="Calibri" w:hAnsi="Times New Roman" w:cs="Times New Roman"/>
        </w:rPr>
        <w:t xml:space="preserve">6. </w:t>
      </w:r>
      <w:proofErr w:type="gramStart"/>
      <w:r w:rsidRPr="00843E28">
        <w:rPr>
          <w:rFonts w:ascii="Times New Roman" w:eastAsia="Calibri" w:hAnsi="Times New Roman" w:cs="Times New Roman"/>
        </w:rPr>
        <w:t>Контроль за</w:t>
      </w:r>
      <w:proofErr w:type="gramEnd"/>
      <w:r w:rsidRPr="00843E28">
        <w:rPr>
          <w:rFonts w:ascii="Times New Roman" w:eastAsia="Calibri" w:hAnsi="Times New Roman" w:cs="Times New Roman"/>
        </w:rPr>
        <w:t xml:space="preserve"> выполнением настоящего постановления оставляю за собой.</w:t>
      </w:r>
    </w:p>
    <w:p w:rsidR="00CA7609" w:rsidRDefault="005738D1" w:rsidP="00843E28">
      <w:pPr>
        <w:spacing w:after="0" w:line="240" w:lineRule="auto"/>
        <w:jc w:val="both"/>
        <w:rPr>
          <w:rFonts w:ascii="Times New Roman" w:hAnsi="Times New Roman" w:cs="Times New Roman"/>
        </w:rPr>
      </w:pPr>
      <w:r w:rsidRPr="00493BF9">
        <w:rPr>
          <w:rFonts w:ascii="Times New Roman" w:hAnsi="Times New Roman" w:cs="Times New Roman"/>
        </w:rPr>
        <w:t>Г</w:t>
      </w:r>
      <w:r w:rsidR="00CA7609" w:rsidRPr="00493BF9">
        <w:rPr>
          <w:rFonts w:ascii="Times New Roman" w:hAnsi="Times New Roman" w:cs="Times New Roman"/>
        </w:rPr>
        <w:t>лав</w:t>
      </w:r>
      <w:r w:rsidR="000414CE" w:rsidRPr="00493BF9">
        <w:rPr>
          <w:rFonts w:ascii="Times New Roman" w:hAnsi="Times New Roman" w:cs="Times New Roman"/>
        </w:rPr>
        <w:t>а</w:t>
      </w:r>
      <w:r w:rsidR="00CA7609" w:rsidRPr="00493BF9">
        <w:rPr>
          <w:rFonts w:ascii="Times New Roman" w:hAnsi="Times New Roman" w:cs="Times New Roman"/>
        </w:rPr>
        <w:t xml:space="preserve"> городского поселения                                            </w:t>
      </w:r>
      <w:r w:rsidRPr="00493BF9">
        <w:rPr>
          <w:rFonts w:ascii="Times New Roman" w:hAnsi="Times New Roman" w:cs="Times New Roman"/>
        </w:rPr>
        <w:t>В.В.Аникин</w:t>
      </w:r>
      <w:r w:rsidR="00CA7609" w:rsidRPr="00493BF9">
        <w:rPr>
          <w:rFonts w:ascii="Times New Roman" w:hAnsi="Times New Roman" w:cs="Times New Roman"/>
        </w:rPr>
        <w:t xml:space="preserve"> </w:t>
      </w:r>
    </w:p>
    <w:p w:rsidR="000F5171" w:rsidRPr="000F5171" w:rsidRDefault="000F5171" w:rsidP="00376826">
      <w:pPr>
        <w:spacing w:after="0" w:line="240" w:lineRule="auto"/>
        <w:jc w:val="both"/>
        <w:rPr>
          <w:rFonts w:ascii="Times New Roman" w:eastAsia="Calibri" w:hAnsi="Times New Roman" w:cs="Times New Roman"/>
          <w:b/>
          <w:sz w:val="8"/>
          <w:szCs w:val="8"/>
        </w:rPr>
      </w:pPr>
    </w:p>
    <w:p w:rsidR="00376826" w:rsidRPr="002670D4" w:rsidRDefault="00376826" w:rsidP="00376826">
      <w:pPr>
        <w:spacing w:after="0" w:line="240" w:lineRule="auto"/>
        <w:jc w:val="both"/>
        <w:rPr>
          <w:rFonts w:ascii="Times New Roman" w:eastAsia="Calibri" w:hAnsi="Times New Roman" w:cs="Times New Roman"/>
          <w:b/>
        </w:rPr>
      </w:pPr>
      <w:r w:rsidRPr="002670D4">
        <w:rPr>
          <w:rFonts w:ascii="Times New Roman" w:eastAsia="Calibri" w:hAnsi="Times New Roman" w:cs="Times New Roman"/>
          <w:b/>
        </w:rPr>
        <w:t xml:space="preserve">Постановление </w:t>
      </w:r>
      <w:r w:rsidR="00081C07" w:rsidRPr="002670D4">
        <w:rPr>
          <w:rFonts w:ascii="Times New Roman" w:eastAsia="Calibri" w:hAnsi="Times New Roman" w:cs="Times New Roman"/>
          <w:b/>
        </w:rPr>
        <w:t>Администрации</w:t>
      </w:r>
      <w:r w:rsidRPr="002670D4">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993CD2" w:rsidRPr="002670D4">
        <w:rPr>
          <w:rFonts w:ascii="Times New Roman" w:eastAsia="Calibri" w:hAnsi="Times New Roman" w:cs="Times New Roman"/>
          <w:b/>
        </w:rPr>
        <w:t>1</w:t>
      </w:r>
      <w:r w:rsidR="00FE42B4" w:rsidRPr="002670D4">
        <w:rPr>
          <w:rFonts w:ascii="Times New Roman" w:eastAsia="Calibri" w:hAnsi="Times New Roman" w:cs="Times New Roman"/>
          <w:b/>
        </w:rPr>
        <w:t>7</w:t>
      </w:r>
      <w:r w:rsidRPr="002670D4">
        <w:rPr>
          <w:rFonts w:ascii="Times New Roman" w:eastAsia="Calibri" w:hAnsi="Times New Roman" w:cs="Times New Roman"/>
          <w:b/>
        </w:rPr>
        <w:t>.0</w:t>
      </w:r>
      <w:r w:rsidR="00993CD2" w:rsidRPr="002670D4">
        <w:rPr>
          <w:rFonts w:ascii="Times New Roman" w:eastAsia="Calibri" w:hAnsi="Times New Roman" w:cs="Times New Roman"/>
          <w:b/>
        </w:rPr>
        <w:t>5</w:t>
      </w:r>
      <w:r w:rsidRPr="002670D4">
        <w:rPr>
          <w:rFonts w:ascii="Times New Roman" w:eastAsia="Calibri" w:hAnsi="Times New Roman" w:cs="Times New Roman"/>
          <w:b/>
        </w:rPr>
        <w:t xml:space="preserve">.2017г № </w:t>
      </w:r>
      <w:r w:rsidR="000F5171" w:rsidRPr="002670D4">
        <w:rPr>
          <w:rFonts w:ascii="Times New Roman" w:eastAsia="Calibri" w:hAnsi="Times New Roman" w:cs="Times New Roman"/>
          <w:b/>
        </w:rPr>
        <w:t>1</w:t>
      </w:r>
      <w:r w:rsidR="00993CD2" w:rsidRPr="002670D4">
        <w:rPr>
          <w:rFonts w:ascii="Times New Roman" w:eastAsia="Calibri" w:hAnsi="Times New Roman" w:cs="Times New Roman"/>
          <w:b/>
        </w:rPr>
        <w:t>1</w:t>
      </w:r>
      <w:r w:rsidR="0083447C" w:rsidRPr="002670D4">
        <w:rPr>
          <w:rFonts w:ascii="Times New Roman" w:eastAsia="Calibri" w:hAnsi="Times New Roman" w:cs="Times New Roman"/>
          <w:b/>
        </w:rPr>
        <w:t>9</w:t>
      </w:r>
    </w:p>
    <w:p w:rsidR="0083447C" w:rsidRPr="002670D4" w:rsidRDefault="00376826" w:rsidP="0083447C">
      <w:pPr>
        <w:tabs>
          <w:tab w:val="left" w:pos="284"/>
        </w:tabs>
        <w:spacing w:after="0" w:line="240" w:lineRule="auto"/>
        <w:jc w:val="both"/>
        <w:rPr>
          <w:rFonts w:ascii="Times New Roman" w:eastAsia="Times New Roman" w:hAnsi="Times New Roman" w:cs="Times New Roman"/>
          <w:bCs/>
          <w:lang w:eastAsia="ru-RU"/>
        </w:rPr>
      </w:pPr>
      <w:r w:rsidRPr="002670D4">
        <w:rPr>
          <w:rFonts w:ascii="Times New Roman" w:hAnsi="Times New Roman" w:cs="Times New Roman"/>
          <w:lang w:eastAsia="ar-SA"/>
        </w:rPr>
        <w:t>«</w:t>
      </w:r>
      <w:r w:rsidR="0083447C" w:rsidRPr="002670D4">
        <w:rPr>
          <w:rFonts w:ascii="Times New Roman" w:eastAsia="Times New Roman" w:hAnsi="Times New Roman" w:cs="Times New Roman"/>
          <w:bCs/>
          <w:lang w:eastAsia="ru-RU"/>
        </w:rPr>
        <w:t>Об организации дополнительных мероприятий</w:t>
      </w:r>
      <w:r w:rsidR="00081C07" w:rsidRPr="002670D4">
        <w:rPr>
          <w:rFonts w:ascii="Times New Roman" w:eastAsia="Times New Roman" w:hAnsi="Times New Roman"/>
          <w:bCs/>
          <w:lang w:eastAsia="ru-RU"/>
        </w:rPr>
        <w:t xml:space="preserve"> </w:t>
      </w:r>
      <w:r w:rsidR="0083447C" w:rsidRPr="002670D4">
        <w:rPr>
          <w:rFonts w:ascii="Times New Roman" w:eastAsia="Times New Roman" w:hAnsi="Times New Roman" w:cs="Times New Roman"/>
          <w:bCs/>
          <w:lang w:eastAsia="ru-RU"/>
        </w:rPr>
        <w:t>в связи с установлением  особого противопожарного</w:t>
      </w:r>
      <w:r w:rsidR="00015087">
        <w:rPr>
          <w:rFonts w:ascii="Times New Roman" w:eastAsia="Times New Roman" w:hAnsi="Times New Roman"/>
          <w:bCs/>
          <w:lang w:eastAsia="ru-RU"/>
        </w:rPr>
        <w:t xml:space="preserve"> </w:t>
      </w:r>
      <w:r w:rsidR="0083447C" w:rsidRPr="002670D4">
        <w:rPr>
          <w:rFonts w:ascii="Times New Roman" w:eastAsia="Times New Roman" w:hAnsi="Times New Roman" w:cs="Times New Roman"/>
          <w:bCs/>
          <w:lang w:eastAsia="ru-RU"/>
        </w:rPr>
        <w:t>режима  на территории Самарской области</w:t>
      </w:r>
      <w:r w:rsidR="00081C07" w:rsidRPr="002670D4">
        <w:rPr>
          <w:rFonts w:ascii="Times New Roman" w:eastAsia="Times New Roman" w:hAnsi="Times New Roman"/>
          <w:bCs/>
          <w:lang w:eastAsia="ru-RU"/>
        </w:rPr>
        <w:t>»</w:t>
      </w:r>
      <w:r w:rsidR="0083447C" w:rsidRPr="002670D4">
        <w:rPr>
          <w:rFonts w:ascii="Times New Roman" w:eastAsia="Times New Roman" w:hAnsi="Times New Roman" w:cs="Times New Roman"/>
          <w:bCs/>
          <w:lang w:eastAsia="ru-RU"/>
        </w:rPr>
        <w:t xml:space="preserve"> </w:t>
      </w:r>
    </w:p>
    <w:p w:rsidR="0083447C" w:rsidRPr="002670D4" w:rsidRDefault="0083447C" w:rsidP="00944FA0">
      <w:pPr>
        <w:pStyle w:val="ConsPlusNormal"/>
        <w:tabs>
          <w:tab w:val="left" w:pos="284"/>
        </w:tabs>
        <w:ind w:firstLine="426"/>
        <w:jc w:val="both"/>
        <w:rPr>
          <w:rFonts w:ascii="Times New Roman" w:hAnsi="Times New Roman"/>
          <w:sz w:val="22"/>
          <w:szCs w:val="22"/>
        </w:rPr>
      </w:pPr>
      <w:proofErr w:type="gramStart"/>
      <w:r w:rsidRPr="002670D4">
        <w:rPr>
          <w:rFonts w:ascii="Times New Roman" w:hAnsi="Times New Roman"/>
          <w:sz w:val="22"/>
          <w:szCs w:val="22"/>
        </w:rPr>
        <w:t>В связи с установлением на территории Самарской области с 15 апреля по 30 сентября 2017 года особого противопожарного режима, в соответствии с Федеральным законом от 21.12.1994 № 69-Ф3 «О пожарной безопасности», Федеральным законом от 22.07.2008 № 123-ФЗ «Технический регламент о требованиях пожарной безопасности», Постановлением Правительства Российской Федерации от 25 апреля 2012 г. № 390 «О противопожарном режиме», постановлением Правительства Самарской области от 29</w:t>
      </w:r>
      <w:proofErr w:type="gramEnd"/>
      <w:r w:rsidRPr="002670D4">
        <w:rPr>
          <w:rFonts w:ascii="Times New Roman" w:hAnsi="Times New Roman"/>
          <w:sz w:val="22"/>
          <w:szCs w:val="22"/>
        </w:rPr>
        <w:t xml:space="preserve"> марта 2017 г. № 197 «Об особом противопожарном режиме на территории Самарской области», в целях предотвращения возможных чрезвычайных ситуаций, связанных с возникновением пожаров на территории городского поселения Безенчук и предупреждения угрозы жизни и здоровью людей, а также ущерба материальным ценностям </w:t>
      </w:r>
    </w:p>
    <w:p w:rsidR="0083447C" w:rsidRPr="002670D4" w:rsidRDefault="0083447C" w:rsidP="00081C07">
      <w:pPr>
        <w:tabs>
          <w:tab w:val="left" w:pos="284"/>
        </w:tabs>
        <w:spacing w:after="0" w:line="240" w:lineRule="auto"/>
        <w:jc w:val="center"/>
        <w:rPr>
          <w:rFonts w:ascii="Times New Roman" w:eastAsia="Calibri" w:hAnsi="Times New Roman" w:cs="Times New Roman"/>
        </w:rPr>
      </w:pPr>
      <w:r w:rsidRPr="002670D4">
        <w:rPr>
          <w:rFonts w:ascii="Times New Roman" w:eastAsia="Calibri" w:hAnsi="Times New Roman" w:cs="Times New Roman"/>
        </w:rPr>
        <w:t>ПОСТАНОВЛЯЮ:</w:t>
      </w:r>
    </w:p>
    <w:p w:rsidR="0083447C" w:rsidRPr="002670D4" w:rsidRDefault="0083447C" w:rsidP="00081C07">
      <w:pPr>
        <w:numPr>
          <w:ilvl w:val="0"/>
          <w:numId w:val="28"/>
        </w:numPr>
        <w:tabs>
          <w:tab w:val="left" w:pos="284"/>
        </w:tabs>
        <w:spacing w:after="0" w:line="240" w:lineRule="auto"/>
        <w:ind w:left="0" w:firstLine="0"/>
        <w:jc w:val="both"/>
        <w:rPr>
          <w:rFonts w:ascii="Times New Roman" w:eastAsia="Calibri" w:hAnsi="Times New Roman" w:cs="Times New Roman"/>
          <w:lang w:eastAsia="ru-RU"/>
        </w:rPr>
      </w:pPr>
      <w:r w:rsidRPr="002670D4">
        <w:rPr>
          <w:rFonts w:ascii="Times New Roman" w:eastAsia="Calibri" w:hAnsi="Times New Roman" w:cs="Times New Roman"/>
          <w:lang w:eastAsia="ru-RU"/>
        </w:rPr>
        <w:t>Утвердить План дополнительных мероприятий в связи с установлением особого противопожарного режима на территории Самарской области (приложение №1).</w:t>
      </w:r>
    </w:p>
    <w:p w:rsidR="0083447C" w:rsidRPr="002670D4" w:rsidRDefault="0083447C" w:rsidP="00081C07">
      <w:pPr>
        <w:numPr>
          <w:ilvl w:val="0"/>
          <w:numId w:val="28"/>
        </w:numPr>
        <w:tabs>
          <w:tab w:val="left" w:pos="284"/>
        </w:tabs>
        <w:spacing w:after="0" w:line="240" w:lineRule="auto"/>
        <w:ind w:left="0" w:firstLine="0"/>
        <w:jc w:val="both"/>
        <w:rPr>
          <w:rFonts w:ascii="Times New Roman" w:eastAsia="Calibri" w:hAnsi="Times New Roman" w:cs="Times New Roman"/>
          <w:lang w:eastAsia="ru-RU"/>
        </w:rPr>
      </w:pPr>
      <w:r w:rsidRPr="002670D4">
        <w:rPr>
          <w:rFonts w:ascii="Times New Roman" w:eastAsia="Calibri" w:hAnsi="Times New Roman" w:cs="Times New Roman"/>
        </w:rPr>
        <w:t>Запретить сжигание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rsidR="0083447C" w:rsidRPr="002670D4" w:rsidRDefault="0083447C" w:rsidP="00081C07">
      <w:pPr>
        <w:numPr>
          <w:ilvl w:val="0"/>
          <w:numId w:val="28"/>
        </w:numPr>
        <w:tabs>
          <w:tab w:val="left" w:pos="284"/>
        </w:tabs>
        <w:spacing w:after="0" w:line="240" w:lineRule="auto"/>
        <w:ind w:left="0" w:firstLine="0"/>
        <w:jc w:val="both"/>
        <w:rPr>
          <w:rFonts w:ascii="Times New Roman" w:eastAsia="Calibri" w:hAnsi="Times New Roman" w:cs="Times New Roman"/>
        </w:rPr>
      </w:pPr>
      <w:r w:rsidRPr="002670D4">
        <w:rPr>
          <w:rFonts w:ascii="Times New Roman" w:eastAsia="Times New Roman" w:hAnsi="Times New Roman" w:cs="Times New Roman"/>
          <w:lang w:eastAsia="ru-RU"/>
        </w:rPr>
        <w:t>Должностным лицам обеспечить организацию проведения запланированных мероприятий.</w:t>
      </w:r>
    </w:p>
    <w:p w:rsidR="0083447C" w:rsidRPr="002670D4" w:rsidRDefault="0083447C" w:rsidP="00081C07">
      <w:pPr>
        <w:tabs>
          <w:tab w:val="left" w:pos="284"/>
        </w:tabs>
        <w:spacing w:after="0" w:line="240" w:lineRule="auto"/>
        <w:jc w:val="both"/>
        <w:rPr>
          <w:rFonts w:ascii="Times New Roman" w:eastAsia="Calibri" w:hAnsi="Times New Roman" w:cs="Times New Roman"/>
        </w:rPr>
      </w:pPr>
      <w:r w:rsidRPr="002670D4">
        <w:rPr>
          <w:rFonts w:ascii="Times New Roman" w:eastAsia="Calibri" w:hAnsi="Times New Roman" w:cs="Times New Roman"/>
        </w:rPr>
        <w:t>4. Главному специалисту Администрации городского поселения И.Н. Левину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rsidR="0083447C" w:rsidRPr="002670D4" w:rsidRDefault="0083447C" w:rsidP="00081C07">
      <w:pPr>
        <w:tabs>
          <w:tab w:val="left" w:pos="284"/>
        </w:tabs>
        <w:spacing w:after="0" w:line="240" w:lineRule="auto"/>
        <w:jc w:val="both"/>
        <w:rPr>
          <w:rFonts w:ascii="Times New Roman" w:eastAsia="Calibri" w:hAnsi="Times New Roman" w:cs="Times New Roman"/>
        </w:rPr>
      </w:pPr>
      <w:r w:rsidRPr="002670D4">
        <w:rPr>
          <w:rFonts w:ascii="Times New Roman" w:eastAsia="Calibri" w:hAnsi="Times New Roman" w:cs="Times New Roman"/>
        </w:rPr>
        <w:lastRenderedPageBreak/>
        <w:t>5. Настоящее постановление вступает в силу с момента его подписания.</w:t>
      </w:r>
    </w:p>
    <w:p w:rsidR="0083447C" w:rsidRDefault="0083447C" w:rsidP="00081C07">
      <w:pPr>
        <w:tabs>
          <w:tab w:val="left" w:pos="284"/>
        </w:tabs>
        <w:spacing w:after="0" w:line="240" w:lineRule="auto"/>
        <w:jc w:val="both"/>
        <w:rPr>
          <w:rFonts w:ascii="Times New Roman" w:eastAsia="Calibri" w:hAnsi="Times New Roman" w:cs="Times New Roman"/>
        </w:rPr>
      </w:pPr>
      <w:r w:rsidRPr="002670D4">
        <w:rPr>
          <w:rFonts w:ascii="Times New Roman" w:eastAsia="Calibri" w:hAnsi="Times New Roman" w:cs="Times New Roman"/>
        </w:rPr>
        <w:t xml:space="preserve">6. </w:t>
      </w:r>
      <w:proofErr w:type="gramStart"/>
      <w:r w:rsidRPr="002670D4">
        <w:rPr>
          <w:rFonts w:ascii="Times New Roman" w:eastAsia="Calibri" w:hAnsi="Times New Roman" w:cs="Times New Roman"/>
        </w:rPr>
        <w:t>Контроль за</w:t>
      </w:r>
      <w:proofErr w:type="gramEnd"/>
      <w:r w:rsidRPr="002670D4">
        <w:rPr>
          <w:rFonts w:ascii="Times New Roman" w:eastAsia="Calibri" w:hAnsi="Times New Roman" w:cs="Times New Roman"/>
        </w:rPr>
        <w:t xml:space="preserve"> выполнением настоящего постановления оставляю за собой.</w:t>
      </w:r>
    </w:p>
    <w:p w:rsidR="001D1799" w:rsidRPr="00470983" w:rsidRDefault="001D1799" w:rsidP="001D1799">
      <w:pPr>
        <w:spacing w:after="0" w:line="240" w:lineRule="auto"/>
        <w:jc w:val="both"/>
        <w:rPr>
          <w:rFonts w:ascii="Times New Roman" w:hAnsi="Times New Roman" w:cs="Times New Roman"/>
        </w:rPr>
      </w:pPr>
      <w:r w:rsidRPr="00470983">
        <w:rPr>
          <w:rFonts w:ascii="Times New Roman" w:hAnsi="Times New Roman" w:cs="Times New Roman"/>
        </w:rPr>
        <w:t>Глава городского поселения                                                                  В.В. Аникин</w:t>
      </w:r>
    </w:p>
    <w:p w:rsidR="00376826" w:rsidRPr="00081C07" w:rsidRDefault="00376826" w:rsidP="00081C07">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376826" w:rsidRPr="00081C07" w:rsidRDefault="00376826" w:rsidP="00081C07">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Постановлению Администрации</w:t>
      </w:r>
    </w:p>
    <w:p w:rsidR="00376826" w:rsidRPr="00081C07" w:rsidRDefault="00376826" w:rsidP="00081C07">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085888" w:rsidRPr="00081C07" w:rsidRDefault="00376826" w:rsidP="00081C07">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от </w:t>
      </w:r>
      <w:r w:rsidR="00B32B02" w:rsidRPr="00081C07">
        <w:rPr>
          <w:rFonts w:ascii="Times New Roman" w:hAnsi="Times New Roman" w:cs="Times New Roman"/>
          <w:sz w:val="20"/>
          <w:szCs w:val="20"/>
        </w:rPr>
        <w:t>1</w:t>
      </w:r>
      <w:r w:rsidR="00081C07" w:rsidRPr="00081C07">
        <w:rPr>
          <w:rFonts w:ascii="Times New Roman" w:hAnsi="Times New Roman" w:cs="Times New Roman"/>
          <w:sz w:val="20"/>
          <w:szCs w:val="20"/>
        </w:rPr>
        <w:t>7</w:t>
      </w:r>
      <w:r w:rsidRPr="00081C07">
        <w:rPr>
          <w:rFonts w:ascii="Times New Roman" w:hAnsi="Times New Roman" w:cs="Times New Roman"/>
          <w:sz w:val="20"/>
          <w:szCs w:val="20"/>
        </w:rPr>
        <w:t>.0</w:t>
      </w:r>
      <w:r w:rsidR="00B32B02" w:rsidRPr="00081C07">
        <w:rPr>
          <w:rFonts w:ascii="Times New Roman" w:hAnsi="Times New Roman" w:cs="Times New Roman"/>
          <w:sz w:val="20"/>
          <w:szCs w:val="20"/>
        </w:rPr>
        <w:t>5</w:t>
      </w:r>
      <w:r w:rsidRPr="00081C07">
        <w:rPr>
          <w:rFonts w:ascii="Times New Roman" w:hAnsi="Times New Roman" w:cs="Times New Roman"/>
          <w:sz w:val="20"/>
          <w:szCs w:val="20"/>
        </w:rPr>
        <w:t>.2017г №</w:t>
      </w:r>
      <w:r w:rsidR="00F44C95" w:rsidRPr="00081C07">
        <w:rPr>
          <w:rFonts w:ascii="Times New Roman" w:hAnsi="Times New Roman" w:cs="Times New Roman"/>
          <w:sz w:val="20"/>
          <w:szCs w:val="20"/>
        </w:rPr>
        <w:t>1</w:t>
      </w:r>
      <w:r w:rsidR="00B32B02" w:rsidRPr="00081C07">
        <w:rPr>
          <w:rFonts w:ascii="Times New Roman" w:hAnsi="Times New Roman" w:cs="Times New Roman"/>
          <w:sz w:val="20"/>
          <w:szCs w:val="20"/>
        </w:rPr>
        <w:t>1</w:t>
      </w:r>
      <w:r w:rsidR="00081C07" w:rsidRPr="00081C07">
        <w:rPr>
          <w:rFonts w:ascii="Times New Roman" w:hAnsi="Times New Roman" w:cs="Times New Roman"/>
          <w:sz w:val="20"/>
          <w:szCs w:val="20"/>
        </w:rPr>
        <w:t>9</w:t>
      </w:r>
    </w:p>
    <w:p w:rsidR="00F44C17" w:rsidRDefault="00105C4E" w:rsidP="00105C4E">
      <w:pPr>
        <w:spacing w:after="0" w:line="240" w:lineRule="auto"/>
        <w:jc w:val="center"/>
        <w:rPr>
          <w:rFonts w:ascii="Times New Roman" w:eastAsia="Calibri" w:hAnsi="Times New Roman" w:cs="Times New Roman"/>
        </w:rPr>
      </w:pPr>
      <w:r w:rsidRPr="00105C4E">
        <w:rPr>
          <w:rFonts w:ascii="Times New Roman" w:eastAsia="Calibri" w:hAnsi="Times New Roman" w:cs="Times New Roman"/>
        </w:rPr>
        <w:t>ПЛАН</w:t>
      </w:r>
    </w:p>
    <w:p w:rsidR="00105C4E" w:rsidRPr="00105C4E" w:rsidRDefault="0058659B" w:rsidP="00105C4E">
      <w:pPr>
        <w:spacing w:after="0" w:line="240" w:lineRule="auto"/>
        <w:jc w:val="center"/>
        <w:rPr>
          <w:rFonts w:ascii="Times New Roman" w:eastAsia="Calibri" w:hAnsi="Times New Roman" w:cs="Times New Roman"/>
        </w:rPr>
      </w:pPr>
      <w:r>
        <w:rPr>
          <w:rFonts w:ascii="Times New Roman" w:eastAsia="Calibri" w:hAnsi="Times New Roman" w:cs="Times New Roman"/>
        </w:rPr>
        <w:t xml:space="preserve"> </w:t>
      </w:r>
      <w:r w:rsidR="00105C4E" w:rsidRPr="00105C4E">
        <w:rPr>
          <w:rFonts w:ascii="Times New Roman" w:eastAsia="Calibri" w:hAnsi="Times New Roman" w:cs="Times New Roman"/>
        </w:rPr>
        <w:t xml:space="preserve">дополнительных мероприятий </w:t>
      </w:r>
      <w:r w:rsidR="00105C4E" w:rsidRPr="00105C4E">
        <w:rPr>
          <w:rFonts w:ascii="Times New Roman" w:eastAsia="Calibri" w:hAnsi="Times New Roman" w:cs="Times New Roman"/>
          <w:lang w:eastAsia="ru-RU"/>
        </w:rPr>
        <w:t>в связи с установлением особого противопожарного режима на территории Самарской области</w:t>
      </w:r>
    </w:p>
    <w:tbl>
      <w:tblPr>
        <w:tblW w:w="10795"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5563"/>
        <w:gridCol w:w="1752"/>
        <w:gridCol w:w="2805"/>
      </w:tblGrid>
      <w:tr w:rsidR="00105C4E" w:rsidRPr="00105C4E" w:rsidTr="0058659B">
        <w:tc>
          <w:tcPr>
            <w:tcW w:w="675"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w:t>
            </w:r>
          </w:p>
          <w:p w:rsidR="00105C4E" w:rsidRPr="00105C4E" w:rsidRDefault="00105C4E" w:rsidP="00105C4E">
            <w:pPr>
              <w:spacing w:after="0" w:line="240" w:lineRule="auto"/>
              <w:jc w:val="center"/>
              <w:rPr>
                <w:rFonts w:ascii="Times New Roman" w:eastAsia="Calibri" w:hAnsi="Times New Roman" w:cs="Times New Roman"/>
                <w:sz w:val="20"/>
                <w:szCs w:val="20"/>
              </w:rPr>
            </w:pPr>
            <w:proofErr w:type="gramStart"/>
            <w:r w:rsidRPr="00105C4E">
              <w:rPr>
                <w:rFonts w:ascii="Times New Roman" w:eastAsia="Calibri" w:hAnsi="Times New Roman" w:cs="Times New Roman"/>
                <w:sz w:val="20"/>
                <w:szCs w:val="20"/>
              </w:rPr>
              <w:t>п</w:t>
            </w:r>
            <w:proofErr w:type="gramEnd"/>
            <w:r w:rsidRPr="00105C4E">
              <w:rPr>
                <w:rFonts w:ascii="Times New Roman" w:eastAsia="Calibri" w:hAnsi="Times New Roman" w:cs="Times New Roman"/>
                <w:sz w:val="20"/>
                <w:szCs w:val="20"/>
              </w:rPr>
              <w:t>/п</w:t>
            </w:r>
          </w:p>
        </w:tc>
        <w:tc>
          <w:tcPr>
            <w:tcW w:w="5563"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 xml:space="preserve">Планируемые  мероприятия </w:t>
            </w:r>
          </w:p>
        </w:tc>
        <w:tc>
          <w:tcPr>
            <w:tcW w:w="1752"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 xml:space="preserve">Сроки </w:t>
            </w:r>
          </w:p>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исполнения</w:t>
            </w:r>
          </w:p>
        </w:tc>
        <w:tc>
          <w:tcPr>
            <w:tcW w:w="2805"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Ответственный</w:t>
            </w:r>
          </w:p>
        </w:tc>
      </w:tr>
      <w:tr w:rsidR="00105C4E" w:rsidRPr="00105C4E" w:rsidTr="0058659B">
        <w:tc>
          <w:tcPr>
            <w:tcW w:w="675"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1</w:t>
            </w:r>
          </w:p>
        </w:tc>
        <w:tc>
          <w:tcPr>
            <w:tcW w:w="5563" w:type="dxa"/>
            <w:shd w:val="clear" w:color="auto" w:fill="auto"/>
          </w:tcPr>
          <w:p w:rsidR="00105C4E" w:rsidRPr="00105C4E" w:rsidRDefault="00105C4E" w:rsidP="00105C4E">
            <w:pPr>
              <w:spacing w:after="0" w:line="240" w:lineRule="auto"/>
              <w:jc w:val="both"/>
              <w:rPr>
                <w:rFonts w:ascii="Times New Roman" w:eastAsia="Calibri" w:hAnsi="Times New Roman" w:cs="Times New Roman"/>
                <w:sz w:val="20"/>
                <w:szCs w:val="20"/>
              </w:rPr>
            </w:pPr>
            <w:r w:rsidRPr="00105C4E">
              <w:rPr>
                <w:rFonts w:ascii="Times New Roman" w:eastAsia="Calibri" w:hAnsi="Times New Roman" w:cs="Times New Roman"/>
                <w:sz w:val="20"/>
                <w:szCs w:val="20"/>
              </w:rPr>
              <w:t>Обеспечить содержание в постоянной готовности (заправленном, исправном состоянии) коммунальной техники с целью своевременного её привлечения к локализации  пожаров во взаимодействии с ПСО-44.</w:t>
            </w:r>
          </w:p>
        </w:tc>
        <w:tc>
          <w:tcPr>
            <w:tcW w:w="1752"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в пожароопасный период</w:t>
            </w:r>
          </w:p>
        </w:tc>
        <w:tc>
          <w:tcPr>
            <w:tcW w:w="2805" w:type="dxa"/>
            <w:shd w:val="clear" w:color="auto" w:fill="auto"/>
          </w:tcPr>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 xml:space="preserve">МУП Водоканалсервис» </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(М.В.Душкин)</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МУП «ЖКХ «Безенчук»</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(А.В.Костин)</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МБУ «Благоустройство»</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(Ю.В. Левагин)</w:t>
            </w:r>
          </w:p>
        </w:tc>
      </w:tr>
      <w:tr w:rsidR="00105C4E" w:rsidRPr="00105C4E" w:rsidTr="0058659B">
        <w:tc>
          <w:tcPr>
            <w:tcW w:w="675"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2</w:t>
            </w:r>
          </w:p>
        </w:tc>
        <w:tc>
          <w:tcPr>
            <w:tcW w:w="5563" w:type="dxa"/>
            <w:shd w:val="clear" w:color="auto" w:fill="auto"/>
          </w:tcPr>
          <w:p w:rsidR="00105C4E" w:rsidRPr="00105C4E" w:rsidRDefault="00105C4E" w:rsidP="00105C4E">
            <w:pPr>
              <w:spacing w:after="0" w:line="240" w:lineRule="auto"/>
              <w:jc w:val="both"/>
              <w:rPr>
                <w:rFonts w:ascii="Times New Roman" w:eastAsia="Calibri" w:hAnsi="Times New Roman" w:cs="Times New Roman"/>
                <w:sz w:val="20"/>
                <w:szCs w:val="20"/>
              </w:rPr>
            </w:pPr>
            <w:proofErr w:type="gramStart"/>
            <w:r w:rsidRPr="00105C4E">
              <w:rPr>
                <w:rFonts w:ascii="Times New Roman" w:eastAsia="Calibri" w:hAnsi="Times New Roman" w:cs="Times New Roman"/>
                <w:sz w:val="20"/>
                <w:szCs w:val="20"/>
              </w:rPr>
              <w:t xml:space="preserve">Организовать работы поддержанию в необходимом состоянии опахиванных границ (вдоль лесного массива) п. Сосновка, пожароопасных участков по границам п. Новоренбургский, д. Дмитриевка, ж/д разъезд Восток, п.г.т. Безенчук. </w:t>
            </w:r>
            <w:proofErr w:type="gramEnd"/>
          </w:p>
        </w:tc>
        <w:tc>
          <w:tcPr>
            <w:tcW w:w="1752"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в пожароопасный период</w:t>
            </w:r>
          </w:p>
        </w:tc>
        <w:tc>
          <w:tcPr>
            <w:tcW w:w="2805" w:type="dxa"/>
            <w:shd w:val="clear" w:color="auto" w:fill="auto"/>
          </w:tcPr>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Директор МБУ «Благоустройство»</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Ю.В. Левагин</w:t>
            </w:r>
          </w:p>
        </w:tc>
      </w:tr>
      <w:tr w:rsidR="00105C4E" w:rsidRPr="00105C4E" w:rsidTr="0058659B">
        <w:tc>
          <w:tcPr>
            <w:tcW w:w="675"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3</w:t>
            </w:r>
          </w:p>
        </w:tc>
        <w:tc>
          <w:tcPr>
            <w:tcW w:w="5563" w:type="dxa"/>
            <w:shd w:val="clear" w:color="auto" w:fill="auto"/>
          </w:tcPr>
          <w:p w:rsidR="00105C4E" w:rsidRPr="00105C4E" w:rsidRDefault="00105C4E" w:rsidP="00105C4E">
            <w:pPr>
              <w:spacing w:after="0" w:line="240" w:lineRule="auto"/>
              <w:jc w:val="both"/>
              <w:rPr>
                <w:rFonts w:ascii="Times New Roman" w:eastAsia="Calibri" w:hAnsi="Times New Roman" w:cs="Times New Roman"/>
                <w:sz w:val="20"/>
                <w:szCs w:val="20"/>
              </w:rPr>
            </w:pPr>
            <w:r w:rsidRPr="00105C4E">
              <w:rPr>
                <w:rFonts w:ascii="Times New Roman" w:eastAsia="Calibri" w:hAnsi="Times New Roman" w:cs="Times New Roman"/>
                <w:sz w:val="20"/>
                <w:szCs w:val="20"/>
              </w:rPr>
              <w:t>Организовать поддержание в комплектности механического устройства оповещения о пожаре в п. Сосновка, регулярно проверять работу таксофона у ФАП и телефона в СДК и в ФАП.</w:t>
            </w:r>
          </w:p>
        </w:tc>
        <w:tc>
          <w:tcPr>
            <w:tcW w:w="1752"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постоянно</w:t>
            </w:r>
          </w:p>
        </w:tc>
        <w:tc>
          <w:tcPr>
            <w:tcW w:w="2805" w:type="dxa"/>
            <w:shd w:val="clear" w:color="auto" w:fill="auto"/>
          </w:tcPr>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Директор МБУ «Благоустройство»</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Ю.В. Левагин</w:t>
            </w:r>
          </w:p>
        </w:tc>
      </w:tr>
      <w:tr w:rsidR="00105C4E" w:rsidRPr="00105C4E" w:rsidTr="0058659B">
        <w:tc>
          <w:tcPr>
            <w:tcW w:w="675"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4</w:t>
            </w:r>
          </w:p>
        </w:tc>
        <w:tc>
          <w:tcPr>
            <w:tcW w:w="5563" w:type="dxa"/>
            <w:shd w:val="clear" w:color="auto" w:fill="auto"/>
          </w:tcPr>
          <w:p w:rsidR="00105C4E" w:rsidRPr="00105C4E" w:rsidRDefault="00105C4E" w:rsidP="00105C4E">
            <w:pPr>
              <w:spacing w:after="0" w:line="240" w:lineRule="auto"/>
              <w:jc w:val="both"/>
              <w:rPr>
                <w:rFonts w:ascii="Times New Roman" w:eastAsia="Calibri" w:hAnsi="Times New Roman" w:cs="Times New Roman"/>
                <w:sz w:val="20"/>
                <w:szCs w:val="20"/>
              </w:rPr>
            </w:pPr>
            <w:r w:rsidRPr="00105C4E">
              <w:rPr>
                <w:rFonts w:ascii="Times New Roman" w:eastAsia="Calibri" w:hAnsi="Times New Roman" w:cs="Times New Roman"/>
                <w:sz w:val="20"/>
                <w:szCs w:val="20"/>
              </w:rPr>
              <w:t xml:space="preserve">Организовать работы по поддержанию в исправном состоянии  и целевому использованию имеющихся средств тушения пожаров. </w:t>
            </w:r>
          </w:p>
          <w:p w:rsidR="00105C4E" w:rsidRPr="00105C4E" w:rsidRDefault="00105C4E" w:rsidP="00105C4E">
            <w:pPr>
              <w:spacing w:after="0" w:line="240" w:lineRule="auto"/>
              <w:jc w:val="both"/>
              <w:rPr>
                <w:rFonts w:ascii="Times New Roman" w:eastAsia="Calibri" w:hAnsi="Times New Roman" w:cs="Times New Roman"/>
                <w:sz w:val="20"/>
                <w:szCs w:val="20"/>
              </w:rPr>
            </w:pPr>
            <w:r w:rsidRPr="00105C4E">
              <w:rPr>
                <w:rFonts w:ascii="Times New Roman" w:eastAsia="Calibri" w:hAnsi="Times New Roman" w:cs="Times New Roman"/>
                <w:sz w:val="20"/>
                <w:szCs w:val="20"/>
              </w:rPr>
              <w:t xml:space="preserve">Мотопомпу, ранцевые  огнетушители применять для локализации ЧС (пожара, подтопления) закреплённым работникам МБУ «Благоустройство». Противопожарный инвентарь (краги, лопаты, топоры, вёдра, багры) выдавать работникам МБУ «Благоустройство» и населению городского поселения Безенчук для локализации возникших пожаров. </w:t>
            </w:r>
          </w:p>
        </w:tc>
        <w:tc>
          <w:tcPr>
            <w:tcW w:w="1752"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proofErr w:type="gramStart"/>
            <w:r w:rsidRPr="00105C4E">
              <w:rPr>
                <w:rFonts w:ascii="Times New Roman" w:eastAsia="Calibri" w:hAnsi="Times New Roman" w:cs="Times New Roman"/>
                <w:sz w:val="20"/>
                <w:szCs w:val="20"/>
              </w:rPr>
              <w:t>п</w:t>
            </w:r>
            <w:proofErr w:type="gramEnd"/>
            <w:r w:rsidRPr="00105C4E">
              <w:rPr>
                <w:rFonts w:ascii="Times New Roman" w:eastAsia="Calibri" w:hAnsi="Times New Roman" w:cs="Times New Roman"/>
                <w:sz w:val="20"/>
                <w:szCs w:val="20"/>
              </w:rPr>
              <w:t>остоянно</w:t>
            </w:r>
          </w:p>
        </w:tc>
        <w:tc>
          <w:tcPr>
            <w:tcW w:w="2805" w:type="dxa"/>
            <w:shd w:val="clear" w:color="auto" w:fill="auto"/>
          </w:tcPr>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Директор МБУ «Благоустройство»</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Ю.В. Левагин</w:t>
            </w:r>
          </w:p>
        </w:tc>
      </w:tr>
      <w:tr w:rsidR="00105C4E" w:rsidRPr="00105C4E" w:rsidTr="0058659B">
        <w:tc>
          <w:tcPr>
            <w:tcW w:w="675"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5</w:t>
            </w:r>
          </w:p>
        </w:tc>
        <w:tc>
          <w:tcPr>
            <w:tcW w:w="5563" w:type="dxa"/>
            <w:shd w:val="clear" w:color="auto" w:fill="auto"/>
          </w:tcPr>
          <w:p w:rsidR="00105C4E" w:rsidRPr="00105C4E" w:rsidRDefault="00105C4E" w:rsidP="00105C4E">
            <w:pPr>
              <w:spacing w:after="0" w:line="240" w:lineRule="auto"/>
              <w:jc w:val="both"/>
              <w:rPr>
                <w:rFonts w:ascii="Times New Roman" w:eastAsia="Calibri" w:hAnsi="Times New Roman" w:cs="Times New Roman"/>
                <w:sz w:val="20"/>
                <w:szCs w:val="20"/>
              </w:rPr>
            </w:pPr>
            <w:r w:rsidRPr="00105C4E">
              <w:rPr>
                <w:rFonts w:ascii="Times New Roman" w:eastAsia="Calibri" w:hAnsi="Times New Roman" w:cs="Times New Roman"/>
                <w:sz w:val="20"/>
                <w:szCs w:val="20"/>
              </w:rPr>
              <w:t xml:space="preserve">Организовать работы по установке дополнительных  пожарных гидрантов на территории городского поселения </w:t>
            </w:r>
          </w:p>
        </w:tc>
        <w:tc>
          <w:tcPr>
            <w:tcW w:w="1752"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 xml:space="preserve">до 31.07.2017г </w:t>
            </w:r>
          </w:p>
        </w:tc>
        <w:tc>
          <w:tcPr>
            <w:tcW w:w="2805" w:type="dxa"/>
            <w:shd w:val="clear" w:color="auto" w:fill="auto"/>
          </w:tcPr>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Директор МУП «Водоканалсервис»</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М.В.Душкин</w:t>
            </w:r>
          </w:p>
        </w:tc>
      </w:tr>
      <w:tr w:rsidR="00105C4E" w:rsidRPr="00105C4E" w:rsidTr="0058659B">
        <w:trPr>
          <w:trHeight w:val="910"/>
        </w:trPr>
        <w:tc>
          <w:tcPr>
            <w:tcW w:w="675"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6</w:t>
            </w:r>
          </w:p>
        </w:tc>
        <w:tc>
          <w:tcPr>
            <w:tcW w:w="5563" w:type="dxa"/>
            <w:shd w:val="clear" w:color="auto" w:fill="auto"/>
          </w:tcPr>
          <w:p w:rsidR="00105C4E" w:rsidRPr="00105C4E" w:rsidRDefault="00105C4E" w:rsidP="00105C4E">
            <w:pPr>
              <w:spacing w:after="0" w:line="240" w:lineRule="auto"/>
              <w:jc w:val="both"/>
              <w:rPr>
                <w:rFonts w:ascii="Times New Roman" w:eastAsia="Calibri" w:hAnsi="Times New Roman" w:cs="Times New Roman"/>
                <w:sz w:val="20"/>
                <w:szCs w:val="20"/>
              </w:rPr>
            </w:pPr>
            <w:r w:rsidRPr="00105C4E">
              <w:rPr>
                <w:rFonts w:ascii="Times New Roman" w:eastAsia="Calibri" w:hAnsi="Times New Roman" w:cs="Times New Roman"/>
                <w:sz w:val="20"/>
                <w:szCs w:val="20"/>
              </w:rPr>
              <w:t xml:space="preserve">Организовать размещение памяток </w:t>
            </w:r>
            <w:r w:rsidRPr="00105C4E">
              <w:rPr>
                <w:rFonts w:ascii="Times New Roman" w:eastAsia="Calibri" w:hAnsi="Times New Roman" w:cs="Times New Roman"/>
                <w:sz w:val="20"/>
                <w:szCs w:val="20"/>
                <w:lang w:eastAsia="ru-RU"/>
              </w:rPr>
              <w:t xml:space="preserve"> (о правилах пожарной безопасности, </w:t>
            </w:r>
            <w:r w:rsidRPr="00105C4E">
              <w:rPr>
                <w:rFonts w:ascii="Times New Roman" w:eastAsia="Calibri" w:hAnsi="Times New Roman" w:cs="Times New Roman"/>
                <w:sz w:val="20"/>
                <w:szCs w:val="20"/>
              </w:rPr>
              <w:t xml:space="preserve"> действиям при пожаре и предотвращению лесных пожаров) на стендах, остановках, вблизи мест массового пребывания людей на официальном сайте и в Вестнике администрации городского поселения.</w:t>
            </w:r>
          </w:p>
        </w:tc>
        <w:tc>
          <w:tcPr>
            <w:tcW w:w="1752"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постоянно</w:t>
            </w:r>
          </w:p>
        </w:tc>
        <w:tc>
          <w:tcPr>
            <w:tcW w:w="2805" w:type="dxa"/>
            <w:shd w:val="clear" w:color="auto" w:fill="auto"/>
          </w:tcPr>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Главный специалист Администрации</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г.п. Безенчук</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И.Н. Левин</w:t>
            </w:r>
          </w:p>
        </w:tc>
      </w:tr>
      <w:tr w:rsidR="00105C4E" w:rsidRPr="00105C4E" w:rsidTr="0058659B">
        <w:tc>
          <w:tcPr>
            <w:tcW w:w="675"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7</w:t>
            </w:r>
          </w:p>
        </w:tc>
        <w:tc>
          <w:tcPr>
            <w:tcW w:w="5563" w:type="dxa"/>
            <w:shd w:val="clear" w:color="auto" w:fill="auto"/>
          </w:tcPr>
          <w:p w:rsidR="00105C4E" w:rsidRPr="00105C4E" w:rsidRDefault="00105C4E" w:rsidP="00105C4E">
            <w:pPr>
              <w:spacing w:after="0" w:line="240" w:lineRule="auto"/>
              <w:jc w:val="both"/>
              <w:rPr>
                <w:rFonts w:ascii="Times New Roman" w:eastAsia="Calibri" w:hAnsi="Times New Roman" w:cs="Times New Roman"/>
                <w:sz w:val="20"/>
                <w:szCs w:val="20"/>
              </w:rPr>
            </w:pPr>
            <w:r w:rsidRPr="00105C4E">
              <w:rPr>
                <w:rFonts w:ascii="Times New Roman" w:eastAsia="Calibri" w:hAnsi="Times New Roman" w:cs="Times New Roman"/>
                <w:sz w:val="20"/>
                <w:szCs w:val="20"/>
              </w:rPr>
              <w:t>Организовать оповещение (индивидуально и через средства массовой информации) жителей частного сектора о закреплении обязанности за каждым дворовым хозяйством по предоставлению при пожаре одного из 5-ти видов противопожарного инвентаря (ведро, багор, лопата, лестница, топор из соотношения 6:1:1:1:1 на каждые 10 домов)</w:t>
            </w:r>
          </w:p>
        </w:tc>
        <w:tc>
          <w:tcPr>
            <w:tcW w:w="1752"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постоянно</w:t>
            </w:r>
          </w:p>
        </w:tc>
        <w:tc>
          <w:tcPr>
            <w:tcW w:w="2805" w:type="dxa"/>
            <w:shd w:val="clear" w:color="auto" w:fill="auto"/>
          </w:tcPr>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Главный специалист Администрации</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г.п. Безенчук</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И.Н. Левин</w:t>
            </w:r>
          </w:p>
        </w:tc>
      </w:tr>
      <w:tr w:rsidR="00105C4E" w:rsidRPr="00105C4E" w:rsidTr="0058659B">
        <w:tc>
          <w:tcPr>
            <w:tcW w:w="675"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8</w:t>
            </w:r>
          </w:p>
        </w:tc>
        <w:tc>
          <w:tcPr>
            <w:tcW w:w="5563" w:type="dxa"/>
            <w:shd w:val="clear" w:color="auto" w:fill="auto"/>
          </w:tcPr>
          <w:p w:rsidR="00105C4E" w:rsidRPr="00105C4E" w:rsidRDefault="00105C4E" w:rsidP="00105C4E">
            <w:pPr>
              <w:spacing w:after="0" w:line="240" w:lineRule="auto"/>
              <w:jc w:val="both"/>
              <w:rPr>
                <w:rFonts w:ascii="Times New Roman" w:eastAsia="Calibri" w:hAnsi="Times New Roman" w:cs="Times New Roman"/>
                <w:sz w:val="20"/>
                <w:szCs w:val="20"/>
              </w:rPr>
            </w:pPr>
            <w:r w:rsidRPr="00105C4E">
              <w:rPr>
                <w:rFonts w:ascii="Times New Roman" w:eastAsia="Calibri" w:hAnsi="Times New Roman" w:cs="Times New Roman"/>
                <w:sz w:val="20"/>
                <w:szCs w:val="20"/>
              </w:rPr>
              <w:t>Организовать работы по вывозу мусора и ликвидации несанкционированных свалок с территории общего пользования городского поселения.</w:t>
            </w:r>
          </w:p>
        </w:tc>
        <w:tc>
          <w:tcPr>
            <w:tcW w:w="1752"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до</w:t>
            </w:r>
          </w:p>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30.05.2017г</w:t>
            </w:r>
          </w:p>
        </w:tc>
        <w:tc>
          <w:tcPr>
            <w:tcW w:w="2805" w:type="dxa"/>
            <w:shd w:val="clear" w:color="auto" w:fill="auto"/>
          </w:tcPr>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Директор МБУ «Благоустройство»</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Ю.В. Левагин</w:t>
            </w:r>
          </w:p>
        </w:tc>
      </w:tr>
      <w:tr w:rsidR="00105C4E" w:rsidRPr="00105C4E" w:rsidTr="0058659B">
        <w:tc>
          <w:tcPr>
            <w:tcW w:w="675"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9</w:t>
            </w:r>
          </w:p>
        </w:tc>
        <w:tc>
          <w:tcPr>
            <w:tcW w:w="5563" w:type="dxa"/>
            <w:shd w:val="clear" w:color="auto" w:fill="auto"/>
          </w:tcPr>
          <w:p w:rsidR="00105C4E" w:rsidRPr="00105C4E" w:rsidRDefault="00105C4E" w:rsidP="00105C4E">
            <w:pPr>
              <w:spacing w:after="0" w:line="240" w:lineRule="auto"/>
              <w:jc w:val="both"/>
              <w:rPr>
                <w:rFonts w:ascii="Times New Roman" w:eastAsia="Calibri" w:hAnsi="Times New Roman" w:cs="Times New Roman"/>
                <w:sz w:val="20"/>
                <w:szCs w:val="20"/>
              </w:rPr>
            </w:pPr>
            <w:r w:rsidRPr="00105C4E">
              <w:rPr>
                <w:rFonts w:ascii="Times New Roman" w:eastAsia="Calibri" w:hAnsi="Times New Roman" w:cs="Times New Roman"/>
                <w:sz w:val="20"/>
                <w:szCs w:val="20"/>
              </w:rPr>
              <w:t>Организовать совместный с ОНД, УУП, органами соцзащиты обход мест проживания малоимущих семей и социально неадаптированных групп населения с целью проведения разъяснительной работы по предупреждению пожаров</w:t>
            </w:r>
          </w:p>
        </w:tc>
        <w:tc>
          <w:tcPr>
            <w:tcW w:w="1752"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в пожароопасный период</w:t>
            </w:r>
          </w:p>
        </w:tc>
        <w:tc>
          <w:tcPr>
            <w:tcW w:w="2805" w:type="dxa"/>
            <w:shd w:val="clear" w:color="auto" w:fill="auto"/>
          </w:tcPr>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Главный специалист Администрации</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г.п. Безенчук</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И.Н. Левин</w:t>
            </w:r>
          </w:p>
        </w:tc>
      </w:tr>
      <w:tr w:rsidR="00105C4E" w:rsidRPr="00105C4E" w:rsidTr="0058659B">
        <w:tc>
          <w:tcPr>
            <w:tcW w:w="675"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11</w:t>
            </w:r>
          </w:p>
        </w:tc>
        <w:tc>
          <w:tcPr>
            <w:tcW w:w="5563" w:type="dxa"/>
            <w:shd w:val="clear" w:color="auto" w:fill="auto"/>
          </w:tcPr>
          <w:p w:rsidR="00105C4E" w:rsidRPr="00105C4E" w:rsidRDefault="00105C4E" w:rsidP="005A7788">
            <w:pPr>
              <w:pStyle w:val="ConsPlusNormal"/>
              <w:ind w:firstLine="0"/>
              <w:jc w:val="both"/>
              <w:rPr>
                <w:rFonts w:ascii="Times New Roman" w:hAnsi="Times New Roman"/>
              </w:rPr>
            </w:pPr>
            <w:r w:rsidRPr="00105C4E">
              <w:rPr>
                <w:rFonts w:ascii="Times New Roman" w:hAnsi="Times New Roman"/>
              </w:rPr>
              <w:t>Обеспечить готовность добровольной пожарной команды к тушению природных пожаров</w:t>
            </w:r>
          </w:p>
        </w:tc>
        <w:tc>
          <w:tcPr>
            <w:tcW w:w="1752"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постоянно</w:t>
            </w:r>
          </w:p>
        </w:tc>
        <w:tc>
          <w:tcPr>
            <w:tcW w:w="2805" w:type="dxa"/>
            <w:shd w:val="clear" w:color="auto" w:fill="auto"/>
          </w:tcPr>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Директор МБУ «Благоустройство»</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Ю.В. Левагин</w:t>
            </w:r>
          </w:p>
        </w:tc>
      </w:tr>
      <w:tr w:rsidR="00105C4E" w:rsidRPr="00105C4E" w:rsidTr="0058659B">
        <w:tc>
          <w:tcPr>
            <w:tcW w:w="675"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12</w:t>
            </w:r>
          </w:p>
        </w:tc>
        <w:tc>
          <w:tcPr>
            <w:tcW w:w="5563" w:type="dxa"/>
            <w:shd w:val="clear" w:color="auto" w:fill="auto"/>
          </w:tcPr>
          <w:p w:rsidR="00105C4E" w:rsidRPr="00105C4E" w:rsidRDefault="00105C4E" w:rsidP="005A7788">
            <w:pPr>
              <w:pStyle w:val="ConsPlusNormal"/>
              <w:ind w:firstLine="0"/>
              <w:jc w:val="both"/>
              <w:rPr>
                <w:rFonts w:ascii="Times New Roman" w:hAnsi="Times New Roman"/>
              </w:rPr>
            </w:pPr>
            <w:r w:rsidRPr="00105C4E">
              <w:rPr>
                <w:rFonts w:ascii="Times New Roman" w:hAnsi="Times New Roman"/>
              </w:rPr>
              <w:t>Провести внеплановые противопожарные инструктажи и дополнительные практические занятия для работников по отработке действий при возникновении пожаров и эвакуации из зданий (сооружений);</w:t>
            </w:r>
          </w:p>
          <w:p w:rsidR="00105C4E" w:rsidRPr="00105C4E" w:rsidRDefault="00105C4E" w:rsidP="00105C4E">
            <w:pPr>
              <w:pStyle w:val="ConsPlusNormal"/>
              <w:ind w:firstLine="540"/>
              <w:jc w:val="both"/>
              <w:rPr>
                <w:rFonts w:ascii="Times New Roman" w:hAnsi="Times New Roman"/>
              </w:rPr>
            </w:pPr>
          </w:p>
        </w:tc>
        <w:tc>
          <w:tcPr>
            <w:tcW w:w="1752" w:type="dxa"/>
            <w:shd w:val="clear" w:color="auto" w:fill="auto"/>
          </w:tcPr>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до</w:t>
            </w:r>
          </w:p>
          <w:p w:rsidR="00105C4E" w:rsidRPr="00105C4E" w:rsidRDefault="00105C4E" w:rsidP="00105C4E">
            <w:pPr>
              <w:spacing w:after="0" w:line="240" w:lineRule="auto"/>
              <w:jc w:val="center"/>
              <w:rPr>
                <w:rFonts w:ascii="Times New Roman" w:eastAsia="Calibri" w:hAnsi="Times New Roman" w:cs="Times New Roman"/>
                <w:sz w:val="20"/>
                <w:szCs w:val="20"/>
              </w:rPr>
            </w:pPr>
            <w:r w:rsidRPr="00105C4E">
              <w:rPr>
                <w:rFonts w:ascii="Times New Roman" w:eastAsia="Calibri" w:hAnsi="Times New Roman" w:cs="Times New Roman"/>
                <w:sz w:val="20"/>
                <w:szCs w:val="20"/>
              </w:rPr>
              <w:t>30.05.2017г</w:t>
            </w:r>
          </w:p>
        </w:tc>
        <w:tc>
          <w:tcPr>
            <w:tcW w:w="2805" w:type="dxa"/>
            <w:shd w:val="clear" w:color="auto" w:fill="auto"/>
          </w:tcPr>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 xml:space="preserve">МУП Водоканалсервис» </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(М.В.Душкин)</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МУП «ЖКХ «Безенчук»</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(А.В.Костин)</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МБУ «Благоустройство»</w:t>
            </w:r>
          </w:p>
          <w:p w:rsidR="00105C4E" w:rsidRPr="00105C4E" w:rsidRDefault="00105C4E" w:rsidP="00105C4E">
            <w:pPr>
              <w:spacing w:after="0" w:line="240" w:lineRule="auto"/>
              <w:rPr>
                <w:rFonts w:ascii="Times New Roman" w:eastAsia="Calibri" w:hAnsi="Times New Roman" w:cs="Times New Roman"/>
                <w:sz w:val="20"/>
                <w:szCs w:val="20"/>
              </w:rPr>
            </w:pPr>
            <w:r w:rsidRPr="00105C4E">
              <w:rPr>
                <w:rFonts w:ascii="Times New Roman" w:eastAsia="Calibri" w:hAnsi="Times New Roman" w:cs="Times New Roman"/>
                <w:sz w:val="20"/>
                <w:szCs w:val="20"/>
              </w:rPr>
              <w:t>(Ю.В. Левагин)</w:t>
            </w:r>
          </w:p>
        </w:tc>
      </w:tr>
    </w:tbl>
    <w:p w:rsidR="00105C4E" w:rsidRDefault="00105C4E" w:rsidP="00105C4E">
      <w:pPr>
        <w:spacing w:after="0" w:line="240" w:lineRule="auto"/>
        <w:jc w:val="center"/>
        <w:rPr>
          <w:rFonts w:ascii="Times New Roman" w:eastAsia="Calibri" w:hAnsi="Times New Roman" w:cs="Times New Roman"/>
          <w:sz w:val="28"/>
          <w:szCs w:val="28"/>
        </w:rPr>
      </w:pPr>
    </w:p>
    <w:p w:rsidR="000F55E7" w:rsidRPr="002670D4" w:rsidRDefault="000F55E7" w:rsidP="000F55E7">
      <w:pPr>
        <w:spacing w:after="0" w:line="240" w:lineRule="auto"/>
        <w:jc w:val="both"/>
        <w:rPr>
          <w:rFonts w:ascii="Times New Roman" w:eastAsia="Calibri" w:hAnsi="Times New Roman" w:cs="Times New Roman"/>
          <w:b/>
        </w:rPr>
      </w:pPr>
      <w:r w:rsidRPr="002670D4">
        <w:rPr>
          <w:rFonts w:ascii="Times New Roman" w:eastAsia="Calibri" w:hAnsi="Times New Roman" w:cs="Times New Roman"/>
          <w:b/>
        </w:rPr>
        <w:lastRenderedPageBreak/>
        <w:t>Постановление Администрации городского поселения Безенчук муниципального района Безенчукский Самарской области от 1</w:t>
      </w:r>
      <w:r w:rsidR="00470983">
        <w:rPr>
          <w:rFonts w:ascii="Times New Roman" w:eastAsia="Calibri" w:hAnsi="Times New Roman" w:cs="Times New Roman"/>
          <w:b/>
        </w:rPr>
        <w:t>8</w:t>
      </w:r>
      <w:r w:rsidRPr="002670D4">
        <w:rPr>
          <w:rFonts w:ascii="Times New Roman" w:eastAsia="Calibri" w:hAnsi="Times New Roman" w:cs="Times New Roman"/>
          <w:b/>
        </w:rPr>
        <w:t>.05.2017г № 1</w:t>
      </w:r>
      <w:r w:rsidR="00470983">
        <w:rPr>
          <w:rFonts w:ascii="Times New Roman" w:eastAsia="Calibri" w:hAnsi="Times New Roman" w:cs="Times New Roman"/>
          <w:b/>
        </w:rPr>
        <w:t>21</w:t>
      </w:r>
    </w:p>
    <w:p w:rsidR="00470983" w:rsidRPr="00470983" w:rsidRDefault="000F55E7" w:rsidP="00470983">
      <w:pPr>
        <w:spacing w:after="0" w:line="240" w:lineRule="auto"/>
        <w:jc w:val="both"/>
        <w:rPr>
          <w:rFonts w:ascii="Times New Roman" w:hAnsi="Times New Roman" w:cs="Times New Roman"/>
        </w:rPr>
      </w:pPr>
      <w:r w:rsidRPr="00470983">
        <w:rPr>
          <w:rFonts w:ascii="Times New Roman" w:hAnsi="Times New Roman" w:cs="Times New Roman"/>
          <w:lang w:eastAsia="ar-SA"/>
        </w:rPr>
        <w:t>«</w:t>
      </w:r>
      <w:r w:rsidR="00470983" w:rsidRPr="00470983">
        <w:rPr>
          <w:rFonts w:ascii="Times New Roman" w:hAnsi="Times New Roman" w:cs="Times New Roman"/>
        </w:rPr>
        <w:t>О проведении конкурса по благоустройству территории городского поселения Безенчук</w:t>
      </w:r>
      <w:r w:rsidR="00470983">
        <w:rPr>
          <w:rFonts w:ascii="Times New Roman" w:hAnsi="Times New Roman" w:cs="Times New Roman"/>
        </w:rPr>
        <w:t>»</w:t>
      </w:r>
    </w:p>
    <w:p w:rsidR="00470983" w:rsidRPr="00470983" w:rsidRDefault="00470983" w:rsidP="00470983">
      <w:pPr>
        <w:spacing w:after="0" w:line="240" w:lineRule="auto"/>
        <w:ind w:firstLine="426"/>
        <w:jc w:val="both"/>
        <w:rPr>
          <w:rFonts w:ascii="Times New Roman" w:hAnsi="Times New Roman" w:cs="Times New Roman"/>
        </w:rPr>
      </w:pPr>
      <w:proofErr w:type="gramStart"/>
      <w:r w:rsidRPr="00470983">
        <w:rPr>
          <w:rFonts w:ascii="Times New Roman" w:hAnsi="Times New Roman" w:cs="Times New Roman"/>
        </w:rPr>
        <w:t>В целях привлечения внимания жителей городского поселения к проблемам благоустройства, вовлечения населения, коллективов организаций различных форм собственности и организационно-правовых форм в работу по благоустройству территории городского поселения Безенчук,  в соответствии с Федеральным законом от 06.10.2003г №131-ФЗ «Об общих принципах организации местного самоуправления в Российской Федерации», Положением о ежегодном конкурсе по благоустройству территории городского поселения Безенчук, утвержденным решением собрания представителей</w:t>
      </w:r>
      <w:proofErr w:type="gramEnd"/>
      <w:r w:rsidRPr="00470983">
        <w:rPr>
          <w:rFonts w:ascii="Times New Roman" w:hAnsi="Times New Roman" w:cs="Times New Roman"/>
        </w:rPr>
        <w:t xml:space="preserve"> городского поселения Безенчук №121 от 25.06.2008г</w:t>
      </w:r>
    </w:p>
    <w:p w:rsidR="00470983" w:rsidRPr="00470983" w:rsidRDefault="00470983" w:rsidP="00470983">
      <w:pPr>
        <w:spacing w:after="0" w:line="240" w:lineRule="auto"/>
        <w:jc w:val="both"/>
        <w:rPr>
          <w:rFonts w:ascii="Times New Roman" w:hAnsi="Times New Roman" w:cs="Times New Roman"/>
        </w:rPr>
      </w:pPr>
      <w:proofErr w:type="gramStart"/>
      <w:r w:rsidRPr="00470983">
        <w:rPr>
          <w:rFonts w:ascii="Times New Roman" w:hAnsi="Times New Roman" w:cs="Times New Roman"/>
        </w:rPr>
        <w:t>П</w:t>
      </w:r>
      <w:proofErr w:type="gramEnd"/>
      <w:r w:rsidRPr="00470983">
        <w:rPr>
          <w:rFonts w:ascii="Times New Roman" w:hAnsi="Times New Roman" w:cs="Times New Roman"/>
        </w:rPr>
        <w:t xml:space="preserve"> О С Т А Н О В Л Я Ю:</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1. Провести конкурс по благоустройству территории городского поселения Безенчук с 30 мая по 25 августа 2017 года.</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2. Определить, что в  конкурсе могут принимать участие жители городского поселения Безенчук, коллективы организаций независимо от форм собственности и организационно-правовых форм, эксплуатирующие (использующие) объекты (территории) предприятия, подавшие заявку на участие в конкурсе.</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3. Конкурс провести  по следующим номинациям:</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 «Двор многоквартирного дома образцового содержания;</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 «Подъезд образцового содержания»;</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 «Лучшая улица частного сектора»;</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 «Лучшая частная усадьба»;</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 «Лучшая территория объекта социальной инфраструктуры»;</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 «Самая благоустроенная территория офиса»;</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 «Самая благоустроенная торговая территория»;</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 «Лучши</w:t>
      </w:r>
      <w:proofErr w:type="gramStart"/>
      <w:r w:rsidRPr="00470983">
        <w:rPr>
          <w:rFonts w:ascii="Times New Roman" w:hAnsi="Times New Roman" w:cs="Times New Roman"/>
        </w:rPr>
        <w:t>й(</w:t>
      </w:r>
      <w:proofErr w:type="gramEnd"/>
      <w:r w:rsidRPr="00470983">
        <w:rPr>
          <w:rFonts w:ascii="Times New Roman" w:hAnsi="Times New Roman" w:cs="Times New Roman"/>
        </w:rPr>
        <w:t>ая) цветник/клумба»;</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 «Активный участник движения по благоустройству».</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4. Создать комиссию по подведению итогов конкурса, определению победителей и призеров конкурса (приложение №1).</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5. При подведении итогов оценке подлежат:</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 внешний вид здания;</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 архитектурный облик здания;</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 содержание территории, уход за насаждениями, газонами, клумбами;</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 ухоженность усадьбы, наличие цветов, декоративное оформление;</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 творческая инициатива в оформлении территории;</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 наличие мест отдыха (беседок, скамеек), освещения и урн на территории.</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6. Конкурсной комиссии в срок до 30.08.2017 г. определить победителей и призеров конкурса по благоустройству территории городского поселения Безенчук</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7. Просить главного редактора газеты «Сельский Труженик» (О.В.Кудрявцеву) осветить ход конкурса и подведение его итогов в СМИ.</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8. Обнародовать настоящее постановление на информационном стенде Администрации городского поселения Безенчук, разместить на официальном сайте городского поселения Безенчук в сети Интернет http://www.bezenchukgp.ru/.</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 xml:space="preserve">9. </w:t>
      </w:r>
      <w:proofErr w:type="gramStart"/>
      <w:r w:rsidRPr="00470983">
        <w:rPr>
          <w:rFonts w:ascii="Times New Roman" w:hAnsi="Times New Roman" w:cs="Times New Roman"/>
        </w:rPr>
        <w:t>Контроль за</w:t>
      </w:r>
      <w:proofErr w:type="gramEnd"/>
      <w:r w:rsidRPr="00470983">
        <w:rPr>
          <w:rFonts w:ascii="Times New Roman" w:hAnsi="Times New Roman" w:cs="Times New Roman"/>
        </w:rPr>
        <w:t xml:space="preserve"> исполнением настоящего постановления возложить на заместителя Главы городского поселения Карахончеву М.Н.</w:t>
      </w:r>
    </w:p>
    <w:p w:rsidR="00470983" w:rsidRPr="00470983" w:rsidRDefault="00470983" w:rsidP="00470983">
      <w:pPr>
        <w:spacing w:after="0" w:line="240" w:lineRule="auto"/>
        <w:jc w:val="both"/>
        <w:rPr>
          <w:rFonts w:ascii="Times New Roman" w:hAnsi="Times New Roman" w:cs="Times New Roman"/>
        </w:rPr>
      </w:pPr>
      <w:r w:rsidRPr="00470983">
        <w:rPr>
          <w:rFonts w:ascii="Times New Roman" w:hAnsi="Times New Roman" w:cs="Times New Roman"/>
        </w:rPr>
        <w:t>Глава городского поселения                                                                  В.В. Аникин</w:t>
      </w:r>
    </w:p>
    <w:p w:rsidR="00445321" w:rsidRPr="00445321" w:rsidRDefault="00445321" w:rsidP="00445321">
      <w:pPr>
        <w:spacing w:after="0" w:line="240" w:lineRule="auto"/>
        <w:jc w:val="both"/>
        <w:rPr>
          <w:rFonts w:ascii="Times New Roman" w:eastAsia="Calibri" w:hAnsi="Times New Roman" w:cs="Times New Roman"/>
          <w:b/>
          <w:sz w:val="8"/>
          <w:szCs w:val="8"/>
        </w:rPr>
      </w:pPr>
    </w:p>
    <w:p w:rsidR="00445321" w:rsidRPr="002670D4" w:rsidRDefault="00445321" w:rsidP="00445321">
      <w:pPr>
        <w:spacing w:after="0" w:line="240" w:lineRule="auto"/>
        <w:jc w:val="both"/>
        <w:rPr>
          <w:rFonts w:ascii="Times New Roman" w:eastAsia="Calibri" w:hAnsi="Times New Roman" w:cs="Times New Roman"/>
          <w:b/>
        </w:rPr>
      </w:pPr>
      <w:r w:rsidRPr="002670D4">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w:t>
      </w:r>
      <w:r>
        <w:rPr>
          <w:rFonts w:ascii="Times New Roman" w:eastAsia="Calibri" w:hAnsi="Times New Roman" w:cs="Times New Roman"/>
          <w:b/>
        </w:rPr>
        <w:t>8</w:t>
      </w:r>
      <w:r w:rsidRPr="002670D4">
        <w:rPr>
          <w:rFonts w:ascii="Times New Roman" w:eastAsia="Calibri" w:hAnsi="Times New Roman" w:cs="Times New Roman"/>
          <w:b/>
        </w:rPr>
        <w:t>.05.2017г № 1</w:t>
      </w:r>
      <w:r>
        <w:rPr>
          <w:rFonts w:ascii="Times New Roman" w:eastAsia="Calibri" w:hAnsi="Times New Roman" w:cs="Times New Roman"/>
          <w:b/>
        </w:rPr>
        <w:t>2</w:t>
      </w:r>
      <w:r w:rsidR="00685C77">
        <w:rPr>
          <w:rFonts w:ascii="Times New Roman" w:eastAsia="Calibri" w:hAnsi="Times New Roman" w:cs="Times New Roman"/>
          <w:b/>
        </w:rPr>
        <w:t>2</w:t>
      </w:r>
    </w:p>
    <w:p w:rsidR="00967BB3" w:rsidRPr="00967BB3" w:rsidRDefault="00445321" w:rsidP="00C2397E">
      <w:pPr>
        <w:spacing w:after="0" w:line="240" w:lineRule="auto"/>
        <w:jc w:val="both"/>
        <w:rPr>
          <w:rFonts w:ascii="Times New Roman" w:eastAsia="Calibri" w:hAnsi="Times New Roman" w:cs="Times New Roman"/>
        </w:rPr>
      </w:pPr>
      <w:r w:rsidRPr="00967BB3">
        <w:rPr>
          <w:rFonts w:ascii="Times New Roman" w:hAnsi="Times New Roman" w:cs="Times New Roman"/>
          <w:lang w:eastAsia="ar-SA"/>
        </w:rPr>
        <w:t>«</w:t>
      </w:r>
      <w:r w:rsidR="00967BB3" w:rsidRPr="00967BB3">
        <w:rPr>
          <w:rFonts w:ascii="Times New Roman" w:eastAsia="Calibri" w:hAnsi="Times New Roman" w:cs="Times New Roman"/>
        </w:rPr>
        <w:t>О проведении на территории городского</w:t>
      </w:r>
      <w:r w:rsidR="00967BB3">
        <w:rPr>
          <w:rFonts w:ascii="Times New Roman" w:hAnsi="Times New Roman" w:cs="Times New Roman"/>
        </w:rPr>
        <w:t xml:space="preserve"> </w:t>
      </w:r>
      <w:r w:rsidR="00967BB3" w:rsidRPr="00967BB3">
        <w:rPr>
          <w:rFonts w:ascii="Times New Roman" w:eastAsia="Calibri" w:hAnsi="Times New Roman" w:cs="Times New Roman"/>
        </w:rPr>
        <w:t>поселения Безенчук праздничных</w:t>
      </w:r>
      <w:r w:rsidR="00967BB3">
        <w:rPr>
          <w:rFonts w:ascii="Times New Roman" w:hAnsi="Times New Roman" w:cs="Times New Roman"/>
        </w:rPr>
        <w:t xml:space="preserve"> </w:t>
      </w:r>
      <w:r w:rsidR="00967BB3" w:rsidRPr="00967BB3">
        <w:rPr>
          <w:rFonts w:ascii="Times New Roman" w:eastAsia="Calibri" w:hAnsi="Times New Roman" w:cs="Times New Roman"/>
        </w:rPr>
        <w:t>мероприятий, посвящённых Международному дню защиты детей</w:t>
      </w:r>
    </w:p>
    <w:p w:rsidR="00967BB3" w:rsidRPr="00967BB3" w:rsidRDefault="00967BB3" w:rsidP="00C2397E">
      <w:pPr>
        <w:spacing w:after="0" w:line="240" w:lineRule="auto"/>
        <w:jc w:val="both"/>
        <w:rPr>
          <w:rFonts w:ascii="Times New Roman" w:eastAsia="Calibri" w:hAnsi="Times New Roman" w:cs="Times New Roman"/>
        </w:rPr>
      </w:pPr>
      <w:proofErr w:type="gramStart"/>
      <w:r w:rsidRPr="00967BB3">
        <w:rPr>
          <w:rFonts w:ascii="Times New Roman" w:eastAsia="Calibri" w:hAnsi="Times New Roman" w:cs="Times New Roman"/>
        </w:rPr>
        <w:t>Рассмотрев вопрос  о проведении на территории городского поселения Безенчук праздничных мероприятий, посвящённых Международному дню защиты детей, в соответствии с Уставом городского поселения Безенчук, Положением «О порядке проведения спортивных и праздничных мероприятий на территории городского поселения Безенчук», утвержденного решением Собрания представителей городского поселения Безенчук муниципального района Безенчукский Самарской области от 17.04.2008г №103:</w:t>
      </w:r>
      <w:proofErr w:type="gramEnd"/>
    </w:p>
    <w:p w:rsidR="00967BB3" w:rsidRPr="00967BB3" w:rsidRDefault="00967BB3" w:rsidP="00C2397E">
      <w:pPr>
        <w:autoSpaceDE w:val="0"/>
        <w:autoSpaceDN w:val="0"/>
        <w:adjustRightInd w:val="0"/>
        <w:spacing w:after="0" w:line="240" w:lineRule="auto"/>
        <w:jc w:val="center"/>
        <w:rPr>
          <w:rFonts w:ascii="Times New Roman" w:eastAsia="Calibri" w:hAnsi="Times New Roman" w:cs="Times New Roman"/>
        </w:rPr>
      </w:pPr>
      <w:r w:rsidRPr="00967BB3">
        <w:rPr>
          <w:rFonts w:ascii="Times New Roman" w:eastAsia="Calibri" w:hAnsi="Times New Roman" w:cs="Times New Roman"/>
        </w:rPr>
        <w:t>ПОСТАНОВЛЯЮ:</w:t>
      </w:r>
    </w:p>
    <w:p w:rsidR="00967BB3" w:rsidRPr="00967BB3" w:rsidRDefault="00967BB3" w:rsidP="00C2397E">
      <w:pPr>
        <w:numPr>
          <w:ilvl w:val="0"/>
          <w:numId w:val="30"/>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967BB3">
        <w:rPr>
          <w:rFonts w:ascii="Times New Roman" w:eastAsia="Calibri" w:hAnsi="Times New Roman" w:cs="Times New Roman"/>
        </w:rPr>
        <w:t>Провести 01 июня 2017 года праздничные мероприятия, посвящённые Международному дню защиты детей  на центральной площади п.г.т</w:t>
      </w:r>
      <w:proofErr w:type="gramStart"/>
      <w:r w:rsidRPr="00967BB3">
        <w:rPr>
          <w:rFonts w:ascii="Times New Roman" w:eastAsia="Calibri" w:hAnsi="Times New Roman" w:cs="Times New Roman"/>
        </w:rPr>
        <w:t>.Б</w:t>
      </w:r>
      <w:proofErr w:type="gramEnd"/>
      <w:r w:rsidRPr="00967BB3">
        <w:rPr>
          <w:rFonts w:ascii="Times New Roman" w:eastAsia="Calibri" w:hAnsi="Times New Roman" w:cs="Times New Roman"/>
        </w:rPr>
        <w:t>езенчук с 17-00 часов до 21-00 часов, репетицию праздничных мероприятий 30.05.2017г с 16-00 часов  до 19-00 часов, праздничное  шествие учащихся образовательных учреждений по маршруту п.г.т.Безенчук, ул.Советская д.93 - центральная площадь 01 июня 2017г  с 17-30 часов до 18-00 часов.</w:t>
      </w:r>
    </w:p>
    <w:p w:rsidR="00967BB3" w:rsidRPr="00967BB3" w:rsidRDefault="00967BB3" w:rsidP="00C2397E">
      <w:pPr>
        <w:tabs>
          <w:tab w:val="left" w:pos="426"/>
        </w:tabs>
        <w:autoSpaceDE w:val="0"/>
        <w:autoSpaceDN w:val="0"/>
        <w:adjustRightInd w:val="0"/>
        <w:spacing w:after="0" w:line="240" w:lineRule="auto"/>
        <w:jc w:val="both"/>
        <w:rPr>
          <w:rFonts w:ascii="Times New Roman" w:eastAsia="Calibri" w:hAnsi="Times New Roman" w:cs="Times New Roman"/>
        </w:rPr>
      </w:pPr>
      <w:r w:rsidRPr="00967BB3">
        <w:rPr>
          <w:rFonts w:ascii="Times New Roman" w:eastAsia="Calibri" w:hAnsi="Times New Roman" w:cs="Times New Roman"/>
        </w:rPr>
        <w:t>2. И.о</w:t>
      </w:r>
      <w:proofErr w:type="gramStart"/>
      <w:r w:rsidRPr="00967BB3">
        <w:rPr>
          <w:rFonts w:ascii="Times New Roman" w:eastAsia="Calibri" w:hAnsi="Times New Roman" w:cs="Times New Roman"/>
        </w:rPr>
        <w:t>.д</w:t>
      </w:r>
      <w:proofErr w:type="gramEnd"/>
      <w:r w:rsidRPr="00967BB3">
        <w:rPr>
          <w:rFonts w:ascii="Times New Roman" w:eastAsia="Calibri" w:hAnsi="Times New Roman" w:cs="Times New Roman"/>
        </w:rPr>
        <w:t>иректора МБУ «Благоустройство» (Н.А.Мещерякову) организовать:</w:t>
      </w:r>
    </w:p>
    <w:p w:rsidR="00967BB3" w:rsidRPr="00967BB3" w:rsidRDefault="00967BB3" w:rsidP="00C2397E">
      <w:pPr>
        <w:pStyle w:val="af2"/>
        <w:numPr>
          <w:ilvl w:val="0"/>
          <w:numId w:val="29"/>
        </w:numPr>
        <w:tabs>
          <w:tab w:val="left" w:pos="426"/>
        </w:tabs>
        <w:autoSpaceDE w:val="0"/>
        <w:autoSpaceDN w:val="0"/>
        <w:adjustRightInd w:val="0"/>
        <w:ind w:left="0" w:firstLine="0"/>
        <w:jc w:val="both"/>
        <w:rPr>
          <w:color w:val="FF0000"/>
          <w:sz w:val="22"/>
          <w:szCs w:val="22"/>
        </w:rPr>
      </w:pPr>
      <w:r w:rsidRPr="00967BB3">
        <w:rPr>
          <w:sz w:val="22"/>
          <w:szCs w:val="22"/>
        </w:rPr>
        <w:t>подготовку центральной площади и сквера к проведению праздничных мероприятий к 15-00 часам 01.06.2017г;</w:t>
      </w:r>
    </w:p>
    <w:p w:rsidR="00967BB3" w:rsidRPr="00967BB3" w:rsidRDefault="00967BB3" w:rsidP="00C2397E">
      <w:pPr>
        <w:pStyle w:val="af2"/>
        <w:numPr>
          <w:ilvl w:val="0"/>
          <w:numId w:val="29"/>
        </w:numPr>
        <w:tabs>
          <w:tab w:val="left" w:pos="426"/>
        </w:tabs>
        <w:autoSpaceDE w:val="0"/>
        <w:autoSpaceDN w:val="0"/>
        <w:adjustRightInd w:val="0"/>
        <w:ind w:left="0" w:firstLine="0"/>
        <w:jc w:val="both"/>
        <w:rPr>
          <w:sz w:val="22"/>
          <w:szCs w:val="22"/>
        </w:rPr>
      </w:pPr>
      <w:r w:rsidRPr="00967BB3">
        <w:rPr>
          <w:sz w:val="22"/>
          <w:szCs w:val="22"/>
        </w:rPr>
        <w:lastRenderedPageBreak/>
        <w:t>перекрытие проезда по центральной площади п.г.т</w:t>
      </w:r>
      <w:proofErr w:type="gramStart"/>
      <w:r w:rsidRPr="00967BB3">
        <w:rPr>
          <w:sz w:val="22"/>
          <w:szCs w:val="22"/>
        </w:rPr>
        <w:t>.Б</w:t>
      </w:r>
      <w:proofErr w:type="gramEnd"/>
      <w:r w:rsidRPr="00967BB3">
        <w:rPr>
          <w:sz w:val="22"/>
          <w:szCs w:val="22"/>
        </w:rPr>
        <w:t>езенчук:  по ул. Советская от ул. Кирова до ул. Нефтяников, по ул. Луговцева  от ул. Комсомольской до районной библиотеки: с 15-30 часов  до 19-30 часов 30.05.2017г (репетиция) и с 16-00 часов  до 21-30 часов 01.06.2017г;</w:t>
      </w:r>
    </w:p>
    <w:p w:rsidR="00967BB3" w:rsidRPr="00967BB3" w:rsidRDefault="00967BB3" w:rsidP="00C2397E">
      <w:pPr>
        <w:pStyle w:val="af2"/>
        <w:numPr>
          <w:ilvl w:val="0"/>
          <w:numId w:val="29"/>
        </w:numPr>
        <w:tabs>
          <w:tab w:val="left" w:pos="426"/>
        </w:tabs>
        <w:autoSpaceDE w:val="0"/>
        <w:autoSpaceDN w:val="0"/>
        <w:adjustRightInd w:val="0"/>
        <w:ind w:left="0" w:firstLine="0"/>
        <w:jc w:val="both"/>
        <w:rPr>
          <w:sz w:val="22"/>
          <w:szCs w:val="22"/>
        </w:rPr>
      </w:pPr>
      <w:r w:rsidRPr="00967BB3">
        <w:rPr>
          <w:sz w:val="22"/>
          <w:szCs w:val="22"/>
        </w:rPr>
        <w:t>проверку работоспособности  фонтана в сквере на центральной площади до 30.05.2017г;</w:t>
      </w:r>
    </w:p>
    <w:p w:rsidR="00967BB3" w:rsidRPr="00967BB3" w:rsidRDefault="00967BB3" w:rsidP="00C2397E">
      <w:pPr>
        <w:pStyle w:val="af2"/>
        <w:numPr>
          <w:ilvl w:val="0"/>
          <w:numId w:val="29"/>
        </w:numPr>
        <w:tabs>
          <w:tab w:val="left" w:pos="426"/>
        </w:tabs>
        <w:autoSpaceDE w:val="0"/>
        <w:autoSpaceDN w:val="0"/>
        <w:adjustRightInd w:val="0"/>
        <w:ind w:left="0" w:firstLine="0"/>
        <w:jc w:val="both"/>
        <w:rPr>
          <w:sz w:val="22"/>
          <w:szCs w:val="22"/>
        </w:rPr>
      </w:pPr>
      <w:r w:rsidRPr="00967BB3">
        <w:rPr>
          <w:sz w:val="22"/>
          <w:szCs w:val="22"/>
        </w:rPr>
        <w:t>уборку центральной площади и прилегающей территории  после проведения праздничных мероприятий до 22-00 часов 01.06.2017г.</w:t>
      </w:r>
    </w:p>
    <w:p w:rsidR="00967BB3" w:rsidRPr="00967BB3" w:rsidRDefault="00967BB3" w:rsidP="00C2397E">
      <w:pPr>
        <w:pStyle w:val="af2"/>
        <w:numPr>
          <w:ilvl w:val="0"/>
          <w:numId w:val="31"/>
        </w:numPr>
        <w:tabs>
          <w:tab w:val="left" w:pos="426"/>
        </w:tabs>
        <w:autoSpaceDE w:val="0"/>
        <w:autoSpaceDN w:val="0"/>
        <w:adjustRightInd w:val="0"/>
        <w:ind w:left="0" w:firstLine="0"/>
        <w:jc w:val="both"/>
        <w:rPr>
          <w:sz w:val="22"/>
          <w:szCs w:val="22"/>
        </w:rPr>
      </w:pPr>
      <w:r w:rsidRPr="00967BB3">
        <w:rPr>
          <w:sz w:val="22"/>
          <w:szCs w:val="22"/>
        </w:rPr>
        <w:t>Директору МУП «ЖКХ Безенчук» (А.В.Костину) организовать:</w:t>
      </w:r>
    </w:p>
    <w:p w:rsidR="00967BB3" w:rsidRPr="00967BB3" w:rsidRDefault="00C2397E" w:rsidP="00C2397E">
      <w:pPr>
        <w:pStyle w:val="af2"/>
        <w:autoSpaceDE w:val="0"/>
        <w:autoSpaceDN w:val="0"/>
        <w:adjustRightInd w:val="0"/>
        <w:ind w:left="0"/>
        <w:jc w:val="both"/>
        <w:rPr>
          <w:sz w:val="22"/>
          <w:szCs w:val="22"/>
        </w:rPr>
      </w:pPr>
      <w:r>
        <w:rPr>
          <w:sz w:val="22"/>
          <w:szCs w:val="22"/>
        </w:rPr>
        <w:t>4</w:t>
      </w:r>
      <w:r w:rsidR="00967BB3" w:rsidRPr="00967BB3">
        <w:rPr>
          <w:sz w:val="22"/>
          <w:szCs w:val="22"/>
        </w:rPr>
        <w:t xml:space="preserve">     - установку контейнеров для мусора  по периметру центральной площади к 15-00 часам 01.06.2017г и вывоз до 22-00 часов 01.06.2017г.</w:t>
      </w:r>
    </w:p>
    <w:p w:rsidR="00967BB3" w:rsidRPr="00967BB3" w:rsidRDefault="00967BB3" w:rsidP="00C2397E">
      <w:pPr>
        <w:autoSpaceDE w:val="0"/>
        <w:autoSpaceDN w:val="0"/>
        <w:adjustRightInd w:val="0"/>
        <w:spacing w:after="0" w:line="240" w:lineRule="auto"/>
        <w:jc w:val="both"/>
        <w:rPr>
          <w:rFonts w:ascii="Times New Roman" w:eastAsia="Calibri" w:hAnsi="Times New Roman" w:cs="Times New Roman"/>
        </w:rPr>
      </w:pPr>
      <w:r w:rsidRPr="00967BB3">
        <w:rPr>
          <w:rFonts w:ascii="Times New Roman" w:eastAsia="Calibri" w:hAnsi="Times New Roman" w:cs="Times New Roman"/>
        </w:rPr>
        <w:t xml:space="preserve">4.  Руководителю ООО «Авто-Регион» (В.В.Гурьянову) предусмотреть изменение автобусных маршрутов №1, 2, 5: с </w:t>
      </w:r>
      <w:r w:rsidR="00C2397E">
        <w:rPr>
          <w:rFonts w:ascii="Times New Roman" w:hAnsi="Times New Roman" w:cs="Times New Roman"/>
        </w:rPr>
        <w:t>5</w:t>
      </w:r>
      <w:r w:rsidRPr="00967BB3">
        <w:rPr>
          <w:rFonts w:ascii="Times New Roman" w:eastAsia="Calibri" w:hAnsi="Times New Roman" w:cs="Times New Roman"/>
        </w:rPr>
        <w:t>5-30 часов  до 19-30 часов 30.05.2017г (репетиция) и с 16-00 часов  до 21-30 часов 01.06.2017г,  с учётом закрытых для движения участков автодорог.</w:t>
      </w:r>
    </w:p>
    <w:p w:rsidR="00967BB3" w:rsidRPr="00967BB3" w:rsidRDefault="00967BB3" w:rsidP="00C2397E">
      <w:pPr>
        <w:pStyle w:val="13"/>
        <w:numPr>
          <w:ilvl w:val="0"/>
          <w:numId w:val="33"/>
        </w:numPr>
        <w:tabs>
          <w:tab w:val="left" w:pos="284"/>
        </w:tabs>
        <w:autoSpaceDE w:val="0"/>
        <w:autoSpaceDN w:val="0"/>
        <w:adjustRightInd w:val="0"/>
        <w:snapToGrid w:val="0"/>
        <w:ind w:left="0" w:firstLine="0"/>
        <w:rPr>
          <w:sz w:val="22"/>
          <w:szCs w:val="22"/>
        </w:rPr>
      </w:pPr>
      <w:r w:rsidRPr="00967BB3">
        <w:rPr>
          <w:sz w:val="22"/>
          <w:szCs w:val="22"/>
        </w:rPr>
        <w:t>Рекомендовать начальнику Отдела МВД по Безенчукскому району Самарской области (В.А.Тараканов) обеспечить охрану общественного порядка на центральной площади п.г.т. Безенчук во время проведения репетиции  30.05.2017г  и праздничных мероприятий 01.06.2017г, во время проведения шествия учащихся 01 июня 2017г  с 17-30 часов до 18-00 часов.</w:t>
      </w:r>
    </w:p>
    <w:p w:rsidR="00967BB3" w:rsidRPr="00C2397E" w:rsidRDefault="00967BB3" w:rsidP="00C2397E">
      <w:pPr>
        <w:pStyle w:val="af2"/>
        <w:numPr>
          <w:ilvl w:val="0"/>
          <w:numId w:val="33"/>
        </w:numPr>
        <w:tabs>
          <w:tab w:val="left" w:pos="284"/>
        </w:tabs>
        <w:autoSpaceDE w:val="0"/>
        <w:autoSpaceDN w:val="0"/>
        <w:adjustRightInd w:val="0"/>
        <w:ind w:left="0" w:firstLine="0"/>
        <w:jc w:val="both"/>
      </w:pPr>
      <w:r w:rsidRPr="00C2397E">
        <w:t>Главному специалисту Администрации городского поселения (И.Н.Левину):</w:t>
      </w:r>
    </w:p>
    <w:p w:rsidR="00967BB3" w:rsidRPr="00967BB3" w:rsidRDefault="00967BB3" w:rsidP="00C2397E">
      <w:pPr>
        <w:tabs>
          <w:tab w:val="left" w:pos="284"/>
        </w:tabs>
        <w:autoSpaceDE w:val="0"/>
        <w:autoSpaceDN w:val="0"/>
        <w:adjustRightInd w:val="0"/>
        <w:spacing w:after="0" w:line="240" w:lineRule="auto"/>
        <w:jc w:val="both"/>
        <w:rPr>
          <w:rFonts w:ascii="Times New Roman" w:eastAsia="Calibri" w:hAnsi="Times New Roman" w:cs="Times New Roman"/>
        </w:rPr>
      </w:pPr>
      <w:r w:rsidRPr="00967BB3">
        <w:rPr>
          <w:rFonts w:ascii="Times New Roman" w:eastAsia="Calibri" w:hAnsi="Times New Roman" w:cs="Times New Roman"/>
        </w:rPr>
        <w:t xml:space="preserve">-  организовать информирование жителей поселения  о проведении праздника в средствах массовой информации; </w:t>
      </w:r>
    </w:p>
    <w:p w:rsidR="00967BB3" w:rsidRPr="00967BB3" w:rsidRDefault="00967BB3" w:rsidP="00C2397E">
      <w:pPr>
        <w:tabs>
          <w:tab w:val="left" w:pos="284"/>
        </w:tabs>
        <w:autoSpaceDE w:val="0"/>
        <w:autoSpaceDN w:val="0"/>
        <w:adjustRightInd w:val="0"/>
        <w:spacing w:after="0" w:line="240" w:lineRule="auto"/>
        <w:jc w:val="both"/>
        <w:rPr>
          <w:rFonts w:ascii="Times New Roman" w:eastAsia="Calibri" w:hAnsi="Times New Roman" w:cs="Times New Roman"/>
        </w:rPr>
      </w:pPr>
      <w:r w:rsidRPr="00967BB3">
        <w:rPr>
          <w:rFonts w:ascii="Times New Roman" w:eastAsia="Calibri" w:hAnsi="Times New Roman" w:cs="Times New Roman"/>
        </w:rPr>
        <w:t xml:space="preserve">- довести данное постановление до заинтересованных лиц, разместить на официальном сайте поселения в сети Интернет. </w:t>
      </w:r>
    </w:p>
    <w:p w:rsidR="00967BB3" w:rsidRPr="00967BB3" w:rsidRDefault="00967BB3" w:rsidP="00C2397E">
      <w:pPr>
        <w:pStyle w:val="af2"/>
        <w:tabs>
          <w:tab w:val="left" w:pos="284"/>
        </w:tabs>
        <w:autoSpaceDE w:val="0"/>
        <w:autoSpaceDN w:val="0"/>
        <w:adjustRightInd w:val="0"/>
        <w:ind w:left="0"/>
        <w:jc w:val="both"/>
        <w:rPr>
          <w:sz w:val="22"/>
          <w:szCs w:val="22"/>
        </w:rPr>
      </w:pPr>
      <w:r w:rsidRPr="00967BB3">
        <w:rPr>
          <w:sz w:val="22"/>
          <w:szCs w:val="22"/>
        </w:rPr>
        <w:t xml:space="preserve">7. </w:t>
      </w:r>
      <w:proofErr w:type="gramStart"/>
      <w:r w:rsidRPr="00967BB3">
        <w:rPr>
          <w:sz w:val="22"/>
          <w:szCs w:val="22"/>
        </w:rPr>
        <w:t>Контроль за</w:t>
      </w:r>
      <w:proofErr w:type="gramEnd"/>
      <w:r w:rsidRPr="00967BB3">
        <w:rPr>
          <w:sz w:val="22"/>
          <w:szCs w:val="22"/>
        </w:rPr>
        <w:t xml:space="preserve"> исполнением настоящего постановления оставляю за собой.</w:t>
      </w:r>
    </w:p>
    <w:p w:rsidR="00445321" w:rsidRPr="00470983" w:rsidRDefault="00445321" w:rsidP="00967BB3">
      <w:pPr>
        <w:spacing w:after="0" w:line="240" w:lineRule="auto"/>
        <w:jc w:val="both"/>
        <w:rPr>
          <w:rFonts w:ascii="Times New Roman" w:hAnsi="Times New Roman" w:cs="Times New Roman"/>
        </w:rPr>
      </w:pPr>
      <w:r w:rsidRPr="00470983">
        <w:rPr>
          <w:rFonts w:ascii="Times New Roman" w:hAnsi="Times New Roman" w:cs="Times New Roman"/>
        </w:rPr>
        <w:t>Глава городского поселения                                                                  В.В. Аникин</w:t>
      </w:r>
    </w:p>
    <w:p w:rsidR="00445321" w:rsidRPr="006C0741" w:rsidRDefault="00445321" w:rsidP="001D1799">
      <w:pPr>
        <w:tabs>
          <w:tab w:val="left" w:pos="284"/>
        </w:tabs>
        <w:spacing w:after="0" w:line="240" w:lineRule="auto"/>
        <w:jc w:val="right"/>
        <w:rPr>
          <w:rFonts w:ascii="Times New Roman" w:hAnsi="Times New Roman" w:cs="Times New Roman"/>
          <w:sz w:val="8"/>
          <w:szCs w:val="8"/>
        </w:rPr>
      </w:pPr>
    </w:p>
    <w:p w:rsidR="006C0741" w:rsidRPr="000F5F58" w:rsidRDefault="006C0741" w:rsidP="006C0741">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Главы</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4C437C">
        <w:rPr>
          <w:rFonts w:ascii="Times New Roman" w:eastAsia="Calibri" w:hAnsi="Times New Roman" w:cs="Times New Roman"/>
          <w:b/>
        </w:rPr>
        <w:t>22</w:t>
      </w:r>
      <w:r w:rsidRPr="000F5F58">
        <w:rPr>
          <w:rFonts w:ascii="Times New Roman" w:eastAsia="Calibri" w:hAnsi="Times New Roman" w:cs="Times New Roman"/>
          <w:b/>
        </w:rPr>
        <w:t>.</w:t>
      </w:r>
      <w:r>
        <w:rPr>
          <w:rFonts w:ascii="Times New Roman" w:eastAsia="Calibri" w:hAnsi="Times New Roman" w:cs="Times New Roman"/>
          <w:b/>
        </w:rPr>
        <w:t>05</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12</w:t>
      </w:r>
      <w:r w:rsidR="004C437C">
        <w:rPr>
          <w:rFonts w:ascii="Times New Roman" w:eastAsia="Calibri" w:hAnsi="Times New Roman" w:cs="Times New Roman"/>
          <w:b/>
        </w:rPr>
        <w:t>3</w:t>
      </w:r>
    </w:p>
    <w:p w:rsidR="002A5A1D" w:rsidRPr="002A5A1D" w:rsidRDefault="006C0741" w:rsidP="002A5A1D">
      <w:pPr>
        <w:shd w:val="clear" w:color="auto" w:fill="FFFFFF"/>
        <w:tabs>
          <w:tab w:val="left" w:pos="11057"/>
        </w:tabs>
        <w:autoSpaceDE w:val="0"/>
        <w:autoSpaceDN w:val="0"/>
        <w:adjustRightInd w:val="0"/>
        <w:spacing w:after="0" w:line="240" w:lineRule="auto"/>
        <w:jc w:val="both"/>
        <w:rPr>
          <w:rFonts w:ascii="Times New Roman" w:hAnsi="Times New Roman" w:cs="Times New Roman"/>
        </w:rPr>
      </w:pPr>
      <w:r w:rsidRPr="002A5A1D">
        <w:rPr>
          <w:rFonts w:ascii="Times New Roman" w:hAnsi="Times New Roman" w:cs="Times New Roman"/>
          <w:lang w:eastAsia="ar-SA"/>
        </w:rPr>
        <w:t>«</w:t>
      </w:r>
      <w:r w:rsidR="002A5A1D" w:rsidRPr="002A5A1D">
        <w:rPr>
          <w:rFonts w:ascii="Times New Roman" w:hAnsi="Times New Roman" w:cs="Times New Roman"/>
        </w:rPr>
        <w:t>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w:t>
      </w:r>
      <w:proofErr w:type="gramStart"/>
      <w:r w:rsidR="002A5A1D" w:rsidRPr="002A5A1D">
        <w:rPr>
          <w:rFonts w:ascii="Times New Roman" w:hAnsi="Times New Roman" w:cs="Times New Roman"/>
        </w:rPr>
        <w:t>1</w:t>
      </w:r>
      <w:proofErr w:type="gramEnd"/>
      <w:r w:rsidR="002A5A1D" w:rsidRPr="002A5A1D">
        <w:rPr>
          <w:rFonts w:ascii="Times New Roman" w:hAnsi="Times New Roman" w:cs="Times New Roman"/>
        </w:rPr>
        <w:t>) и зоны санитарно-защитного озеленения (с индексом СЗ) на зону застройки индивидуальными жилыми домами (с индексом Ж1), касательно земельного участка, расположенного севернее городского поселения Безенчук, Безенчукского района</w:t>
      </w:r>
      <w:r w:rsidR="002A5A1D">
        <w:rPr>
          <w:rFonts w:ascii="Times New Roman" w:hAnsi="Times New Roman" w:cs="Times New Roman"/>
        </w:rPr>
        <w:t>»</w:t>
      </w:r>
    </w:p>
    <w:p w:rsidR="002A5A1D" w:rsidRPr="002A5A1D" w:rsidRDefault="002A5A1D" w:rsidP="002A5A1D">
      <w:pPr>
        <w:tabs>
          <w:tab w:val="left" w:pos="567"/>
          <w:tab w:val="left" w:pos="11057"/>
        </w:tabs>
        <w:spacing w:after="0" w:line="240" w:lineRule="auto"/>
        <w:jc w:val="both"/>
        <w:rPr>
          <w:rFonts w:ascii="Times New Roman" w:hAnsi="Times New Roman" w:cs="Times New Roman"/>
        </w:rPr>
      </w:pPr>
      <w:r w:rsidRPr="002A5A1D">
        <w:rPr>
          <w:rFonts w:ascii="Times New Roman" w:hAnsi="Times New Roman" w:cs="Times New Roman"/>
        </w:rPr>
        <w:tab/>
      </w:r>
      <w:proofErr w:type="gramStart"/>
      <w:r w:rsidRPr="002A5A1D">
        <w:rPr>
          <w:rFonts w:ascii="Times New Roman" w:hAnsi="Times New Roman" w:cs="Times New Roman"/>
        </w:rPr>
        <w:t>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Уставом городского поселения Безенчук муниципального района Безенчукский Самарской области, рассмотрев представленные</w:t>
      </w:r>
      <w:proofErr w:type="gramEnd"/>
      <w:r w:rsidRPr="002A5A1D">
        <w:rPr>
          <w:rFonts w:ascii="Times New Roman" w:hAnsi="Times New Roman" w:cs="Times New Roman"/>
        </w:rPr>
        <w:t xml:space="preserve"> </w:t>
      </w:r>
      <w:proofErr w:type="gramStart"/>
      <w:r w:rsidRPr="002A5A1D">
        <w:rPr>
          <w:rFonts w:ascii="Times New Roman" w:hAnsi="Times New Roman" w:cs="Times New Roman"/>
        </w:rPr>
        <w:t>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18.05.2017 г. №5,</w:t>
      </w:r>
      <w:proofErr w:type="gramEnd"/>
    </w:p>
    <w:p w:rsidR="002A5A1D" w:rsidRPr="002A5A1D" w:rsidRDefault="002A5A1D" w:rsidP="002A5A1D">
      <w:pPr>
        <w:tabs>
          <w:tab w:val="left" w:pos="11057"/>
        </w:tabs>
        <w:spacing w:after="0" w:line="240" w:lineRule="auto"/>
        <w:jc w:val="center"/>
        <w:rPr>
          <w:rFonts w:ascii="Times New Roman" w:hAnsi="Times New Roman" w:cs="Times New Roman"/>
        </w:rPr>
      </w:pPr>
      <w:r w:rsidRPr="002A5A1D">
        <w:rPr>
          <w:rFonts w:ascii="Times New Roman" w:hAnsi="Times New Roman" w:cs="Times New Roman"/>
        </w:rPr>
        <w:t>ПОСТАНОВЛЯЮ:</w:t>
      </w:r>
    </w:p>
    <w:p w:rsidR="002A5A1D" w:rsidRPr="002A5A1D" w:rsidRDefault="002A5A1D" w:rsidP="002A5A1D">
      <w:pPr>
        <w:tabs>
          <w:tab w:val="left" w:pos="11057"/>
        </w:tabs>
        <w:spacing w:after="0" w:line="240" w:lineRule="auto"/>
        <w:jc w:val="both"/>
        <w:rPr>
          <w:rFonts w:ascii="Times New Roman" w:hAnsi="Times New Roman" w:cs="Times New Roman"/>
        </w:rPr>
      </w:pPr>
      <w:r w:rsidRPr="002A5A1D">
        <w:rPr>
          <w:rFonts w:ascii="Times New Roman" w:hAnsi="Times New Roman" w:cs="Times New Roman"/>
        </w:rPr>
        <w:t xml:space="preserve">1. Провести на территории городского поселения </w:t>
      </w:r>
      <w:r w:rsidRPr="002A5A1D">
        <w:rPr>
          <w:rFonts w:ascii="Times New Roman" w:hAnsi="Times New Roman" w:cs="Times New Roman"/>
          <w:shd w:val="clear" w:color="auto" w:fill="FFFFFF" w:themeFill="background1"/>
        </w:rPr>
        <w:t xml:space="preserve">Безенчук </w:t>
      </w:r>
      <w:r w:rsidRPr="002A5A1D">
        <w:rPr>
          <w:rFonts w:ascii="Times New Roman" w:hAnsi="Times New Roman" w:cs="Times New Roman"/>
        </w:rPr>
        <w:t>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w:t>
      </w:r>
      <w:proofErr w:type="gramStart"/>
      <w:r w:rsidRPr="002A5A1D">
        <w:rPr>
          <w:rFonts w:ascii="Times New Roman" w:hAnsi="Times New Roman" w:cs="Times New Roman"/>
        </w:rPr>
        <w:t>1</w:t>
      </w:r>
      <w:proofErr w:type="gramEnd"/>
      <w:r w:rsidRPr="002A5A1D">
        <w:rPr>
          <w:rFonts w:ascii="Times New Roman" w:hAnsi="Times New Roman" w:cs="Times New Roman"/>
        </w:rPr>
        <w:t>) и зоны санитарно-защитного озеленения (с индексом СЗ) на зону застройки индивидуальными жилыми домами (с индексом Ж</w:t>
      </w:r>
      <w:proofErr w:type="gramStart"/>
      <w:r w:rsidRPr="002A5A1D">
        <w:rPr>
          <w:rFonts w:ascii="Times New Roman" w:hAnsi="Times New Roman" w:cs="Times New Roman"/>
        </w:rPr>
        <w:t>1</w:t>
      </w:r>
      <w:proofErr w:type="gramEnd"/>
      <w:r w:rsidRPr="002A5A1D">
        <w:rPr>
          <w:rFonts w:ascii="Times New Roman" w:hAnsi="Times New Roman" w:cs="Times New Roman"/>
        </w:rPr>
        <w:t>), касательно земельного участка, расположенного севернее городского поселения Безенчук, Безенчукского района» (далее также – Проект решения о внесении изменений в Правила).</w:t>
      </w:r>
    </w:p>
    <w:p w:rsidR="002A5A1D" w:rsidRPr="002A5A1D" w:rsidRDefault="002A5A1D" w:rsidP="002A5A1D">
      <w:pPr>
        <w:tabs>
          <w:tab w:val="left" w:pos="11057"/>
        </w:tabs>
        <w:spacing w:after="0" w:line="240" w:lineRule="auto"/>
        <w:jc w:val="both"/>
        <w:rPr>
          <w:rFonts w:ascii="Times New Roman" w:hAnsi="Times New Roman" w:cs="Times New Roman"/>
        </w:rPr>
      </w:pPr>
      <w:r w:rsidRPr="002A5A1D">
        <w:rPr>
          <w:rFonts w:ascii="Times New Roman" w:hAnsi="Times New Roman" w:cs="Times New Roman"/>
        </w:rPr>
        <w:t xml:space="preserve">2. Срок проведения публичных слушаний составляет 30 дней с 03 июня 2017 года по 02 июля 2017 года. </w:t>
      </w:r>
    </w:p>
    <w:p w:rsidR="002A5A1D" w:rsidRPr="002A5A1D" w:rsidRDefault="002A5A1D" w:rsidP="002A5A1D">
      <w:pPr>
        <w:tabs>
          <w:tab w:val="left" w:pos="11057"/>
        </w:tabs>
        <w:spacing w:after="0" w:line="240" w:lineRule="auto"/>
        <w:jc w:val="both"/>
        <w:rPr>
          <w:rFonts w:ascii="Times New Roman" w:hAnsi="Times New Roman" w:cs="Times New Roman"/>
        </w:rPr>
      </w:pPr>
      <w:r w:rsidRPr="002A5A1D">
        <w:rPr>
          <w:rFonts w:ascii="Times New Roman" w:hAnsi="Times New Roman" w:cs="Times New Roman"/>
        </w:rPr>
        <w:t>3.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w:t>
      </w:r>
    </w:p>
    <w:p w:rsidR="002A5A1D" w:rsidRPr="002A5A1D" w:rsidRDefault="002A5A1D" w:rsidP="002A5A1D">
      <w:pPr>
        <w:tabs>
          <w:tab w:val="left" w:pos="11057"/>
        </w:tabs>
        <w:spacing w:after="0" w:line="240" w:lineRule="auto"/>
        <w:jc w:val="both"/>
        <w:rPr>
          <w:rFonts w:ascii="Times New Roman" w:hAnsi="Times New Roman" w:cs="Times New Roman"/>
        </w:rPr>
      </w:pPr>
      <w:r w:rsidRPr="002A5A1D">
        <w:rPr>
          <w:rFonts w:ascii="Times New Roman" w:hAnsi="Times New Roman" w:cs="Times New Roman"/>
        </w:rPr>
        <w:t>4. Органом, уполномоченным на организацию и проведение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p>
    <w:p w:rsidR="002A5A1D" w:rsidRPr="002A5A1D" w:rsidRDefault="002A5A1D" w:rsidP="002A5A1D">
      <w:pPr>
        <w:tabs>
          <w:tab w:val="left" w:pos="11057"/>
        </w:tabs>
        <w:spacing w:after="0" w:line="240" w:lineRule="auto"/>
        <w:jc w:val="both"/>
        <w:rPr>
          <w:rFonts w:ascii="Times New Roman" w:hAnsi="Times New Roman" w:cs="Times New Roman"/>
        </w:rPr>
      </w:pPr>
      <w:r w:rsidRPr="002A5A1D">
        <w:rPr>
          <w:rFonts w:ascii="Times New Roman" w:hAnsi="Times New Roman" w:cs="Times New Roman"/>
        </w:rPr>
        <w:t>5. Представление участниками публичных слушаний предложений и замечаний по Проекту решения о внесении изменений в Правила, а также их учет осуществляется в соответствии с главой V Правил.</w:t>
      </w:r>
    </w:p>
    <w:p w:rsidR="002A5A1D" w:rsidRPr="002A5A1D" w:rsidRDefault="002A5A1D" w:rsidP="002A5A1D">
      <w:pPr>
        <w:shd w:val="clear" w:color="auto" w:fill="FFFFFF" w:themeFill="background1"/>
        <w:tabs>
          <w:tab w:val="left" w:pos="11057"/>
        </w:tabs>
        <w:spacing w:after="0" w:line="240" w:lineRule="auto"/>
        <w:jc w:val="both"/>
        <w:rPr>
          <w:rFonts w:ascii="Times New Roman" w:hAnsi="Times New Roman" w:cs="Times New Roman"/>
        </w:rPr>
      </w:pPr>
      <w:r w:rsidRPr="002A5A1D">
        <w:rPr>
          <w:rFonts w:ascii="Times New Roman" w:hAnsi="Times New Roman" w:cs="Times New Roman"/>
        </w:rPr>
        <w:t xml:space="preserve">6. </w:t>
      </w:r>
      <w:proofErr w:type="gramStart"/>
      <w:r w:rsidRPr="002A5A1D">
        <w:rPr>
          <w:rFonts w:ascii="Times New Roman" w:hAnsi="Times New Roman" w:cs="Times New Roman"/>
        </w:rPr>
        <w:t>Место проведения публичных слушаний (место ведения протокола публичных слушаний) в городском поселении Безенчук муниципального района Безенчукский Самарской области: 446250, Самарская область, Безенчукский район, п.г.т. Безенчук, ул. Нефтяников, д. 12.</w:t>
      </w:r>
      <w:proofErr w:type="gramEnd"/>
    </w:p>
    <w:p w:rsidR="002A5A1D" w:rsidRPr="002A5A1D" w:rsidRDefault="002A5A1D" w:rsidP="002A5A1D">
      <w:pPr>
        <w:shd w:val="clear" w:color="auto" w:fill="FFFFFF" w:themeFill="background1"/>
        <w:tabs>
          <w:tab w:val="left" w:pos="11057"/>
        </w:tabs>
        <w:spacing w:after="0" w:line="240" w:lineRule="auto"/>
        <w:jc w:val="both"/>
        <w:rPr>
          <w:rFonts w:ascii="Times New Roman" w:hAnsi="Times New Roman" w:cs="Times New Roman"/>
        </w:rPr>
      </w:pPr>
      <w:r w:rsidRPr="002A5A1D">
        <w:rPr>
          <w:rFonts w:ascii="Times New Roman" w:hAnsi="Times New Roman" w:cs="Times New Roman"/>
        </w:rPr>
        <w:t>7. Мероприятие по информированию жителей городского поселения Безенчук по вопросу публичных слушаний состоится 06 июня 2017 года в 15.00 по адресу: 446250, Самарская область, Безенчукский район,  п.г.т. Безенчук, ул. Нефтяников, д.12, актовый  зал.</w:t>
      </w:r>
    </w:p>
    <w:p w:rsidR="002A5A1D" w:rsidRPr="002A5A1D" w:rsidRDefault="002A5A1D" w:rsidP="002A5A1D">
      <w:pPr>
        <w:shd w:val="clear" w:color="auto" w:fill="FFFFFF" w:themeFill="background1"/>
        <w:tabs>
          <w:tab w:val="left" w:pos="11057"/>
        </w:tabs>
        <w:spacing w:after="0" w:line="240" w:lineRule="auto"/>
        <w:jc w:val="both"/>
        <w:rPr>
          <w:rFonts w:ascii="Times New Roman" w:hAnsi="Times New Roman" w:cs="Times New Roman"/>
        </w:rPr>
      </w:pPr>
      <w:r w:rsidRPr="002A5A1D">
        <w:rPr>
          <w:rFonts w:ascii="Times New Roman" w:hAnsi="Times New Roman" w:cs="Times New Roman"/>
        </w:rPr>
        <w:lastRenderedPageBreak/>
        <w:t xml:space="preserve">8. Комиссии </w:t>
      </w:r>
      <w:proofErr w:type="gramStart"/>
      <w:r w:rsidRPr="002A5A1D">
        <w:rPr>
          <w:rFonts w:ascii="Times New Roman" w:hAnsi="Times New Roman" w:cs="Times New Roman"/>
        </w:rPr>
        <w:t>в целях доведения до населения информации о содержании Проекта решения о внесении изменений в Правила</w:t>
      </w:r>
      <w:proofErr w:type="gramEnd"/>
      <w:r w:rsidRPr="002A5A1D">
        <w:rPr>
          <w:rFonts w:ascii="Times New Roman" w:hAnsi="Times New Roman" w:cs="Times New Roman"/>
        </w:rPr>
        <w:t xml:space="preserve"> обеспечить организацию выставок, экспозиций демонстрационных материалов в месте проведения публичных слушаний (месте ведения протокола публичных слушаний) и в местах проведения мероприятий по информированию жителей поселения по Проекту решения о внесении изменений в Правила.</w:t>
      </w:r>
    </w:p>
    <w:p w:rsidR="002A5A1D" w:rsidRPr="002A5A1D" w:rsidRDefault="002A5A1D" w:rsidP="002A5A1D">
      <w:pPr>
        <w:shd w:val="clear" w:color="auto" w:fill="FFFFFF" w:themeFill="background1"/>
        <w:tabs>
          <w:tab w:val="left" w:pos="11057"/>
        </w:tabs>
        <w:spacing w:after="0" w:line="240" w:lineRule="auto"/>
        <w:jc w:val="both"/>
        <w:rPr>
          <w:rFonts w:ascii="Times New Roman" w:hAnsi="Times New Roman" w:cs="Times New Roman"/>
        </w:rPr>
      </w:pPr>
      <w:r w:rsidRPr="002A5A1D">
        <w:rPr>
          <w:rFonts w:ascii="Times New Roman" w:hAnsi="Times New Roman" w:cs="Times New Roman"/>
        </w:rPr>
        <w:t>9.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 указанному в пункте 6 настоящего постановления, в рабочие дни с 10 часов до 19 часов, в субботу с 12 до 17 часов.</w:t>
      </w:r>
    </w:p>
    <w:p w:rsidR="002A5A1D" w:rsidRPr="002A5A1D" w:rsidRDefault="002A5A1D" w:rsidP="002A5A1D">
      <w:pPr>
        <w:shd w:val="clear" w:color="auto" w:fill="FFFFFF" w:themeFill="background1"/>
        <w:tabs>
          <w:tab w:val="left" w:pos="11057"/>
        </w:tabs>
        <w:spacing w:after="0" w:line="240" w:lineRule="auto"/>
        <w:jc w:val="both"/>
        <w:rPr>
          <w:rFonts w:ascii="Times New Roman" w:hAnsi="Times New Roman" w:cs="Times New Roman"/>
        </w:rPr>
      </w:pPr>
      <w:r w:rsidRPr="002A5A1D">
        <w:rPr>
          <w:rFonts w:ascii="Times New Roman" w:hAnsi="Times New Roman" w:cs="Times New Roman"/>
        </w:rPr>
        <w:t>10. Прием замечаний и предложений от жителей поселения и иных заинтересованных лиц по Проекту решения о внесении изменений в Правила прекращается 29 июня 2017 года.</w:t>
      </w:r>
    </w:p>
    <w:p w:rsidR="002A5A1D" w:rsidRPr="002A5A1D" w:rsidRDefault="002A5A1D" w:rsidP="002A5A1D">
      <w:pPr>
        <w:shd w:val="clear" w:color="auto" w:fill="FFFFFF" w:themeFill="background1"/>
        <w:tabs>
          <w:tab w:val="left" w:pos="11057"/>
        </w:tabs>
        <w:spacing w:after="0" w:line="240" w:lineRule="auto"/>
        <w:jc w:val="both"/>
        <w:rPr>
          <w:rFonts w:ascii="Times New Roman" w:hAnsi="Times New Roman" w:cs="Times New Roman"/>
        </w:rPr>
      </w:pPr>
      <w:r w:rsidRPr="002A5A1D">
        <w:rPr>
          <w:rFonts w:ascii="Times New Roman" w:hAnsi="Times New Roman" w:cs="Times New Roman"/>
        </w:rPr>
        <w:t>11. Назначить лицом, ответственным за ведение протокола публичных слушаний, протоколов мероприятий по информированию жителей поселения по вопросу публичных слушаний, главного специалиста Администрации городского поселения И.Н.Левина.</w:t>
      </w:r>
    </w:p>
    <w:p w:rsidR="002A5A1D" w:rsidRPr="002A5A1D" w:rsidRDefault="002A5A1D" w:rsidP="002A5A1D">
      <w:pPr>
        <w:shd w:val="clear" w:color="auto" w:fill="FFFFFF" w:themeFill="background1"/>
        <w:tabs>
          <w:tab w:val="left" w:pos="11057"/>
        </w:tabs>
        <w:spacing w:after="0" w:line="240" w:lineRule="auto"/>
        <w:jc w:val="both"/>
        <w:rPr>
          <w:rFonts w:ascii="Times New Roman" w:hAnsi="Times New Roman" w:cs="Times New Roman"/>
        </w:rPr>
      </w:pPr>
      <w:r w:rsidRPr="002A5A1D">
        <w:rPr>
          <w:rFonts w:ascii="Times New Roman" w:hAnsi="Times New Roman" w:cs="Times New Roman"/>
        </w:rPr>
        <w:t>12. Опубликовать настоящее постановление в газете «Вестник городского поселения Безенчук».</w:t>
      </w:r>
    </w:p>
    <w:p w:rsidR="002A5A1D" w:rsidRPr="002A5A1D" w:rsidRDefault="002A5A1D" w:rsidP="002A5A1D">
      <w:pPr>
        <w:shd w:val="clear" w:color="auto" w:fill="FFFFFF" w:themeFill="background1"/>
        <w:tabs>
          <w:tab w:val="left" w:pos="11057"/>
        </w:tabs>
        <w:spacing w:after="0" w:line="240" w:lineRule="auto"/>
        <w:jc w:val="both"/>
        <w:rPr>
          <w:rFonts w:ascii="Times New Roman" w:hAnsi="Times New Roman" w:cs="Times New Roman"/>
        </w:rPr>
      </w:pPr>
      <w:r w:rsidRPr="002A5A1D">
        <w:rPr>
          <w:rFonts w:ascii="Times New Roman" w:hAnsi="Times New Roman" w:cs="Times New Roman"/>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2A5A1D" w:rsidRPr="002A5A1D" w:rsidRDefault="002A5A1D" w:rsidP="002A5A1D">
      <w:pPr>
        <w:shd w:val="clear" w:color="auto" w:fill="FFFFFF" w:themeFill="background1"/>
        <w:tabs>
          <w:tab w:val="left" w:pos="11057"/>
        </w:tabs>
        <w:spacing w:after="0" w:line="240" w:lineRule="auto"/>
        <w:jc w:val="both"/>
        <w:rPr>
          <w:rFonts w:ascii="Times New Roman" w:hAnsi="Times New Roman" w:cs="Times New Roman"/>
        </w:rPr>
      </w:pPr>
      <w:r w:rsidRPr="002A5A1D">
        <w:rPr>
          <w:rFonts w:ascii="Times New Roman" w:hAnsi="Times New Roman" w:cs="Times New Roman"/>
        </w:rPr>
        <w:t>- официальное опубликование Проекта решения о внесении изменений в Правила в газете «Вестник городского поселения Безенчук»;</w:t>
      </w:r>
    </w:p>
    <w:p w:rsidR="002A5A1D" w:rsidRPr="002A5A1D" w:rsidRDefault="002A5A1D" w:rsidP="002A5A1D">
      <w:pPr>
        <w:shd w:val="clear" w:color="auto" w:fill="FFFFFF" w:themeFill="background1"/>
        <w:tabs>
          <w:tab w:val="left" w:pos="11057"/>
        </w:tabs>
        <w:spacing w:after="0" w:line="240" w:lineRule="auto"/>
        <w:jc w:val="both"/>
        <w:rPr>
          <w:rFonts w:ascii="Times New Roman" w:hAnsi="Times New Roman" w:cs="Times New Roman"/>
        </w:rPr>
      </w:pPr>
      <w:r w:rsidRPr="002A5A1D">
        <w:rPr>
          <w:rFonts w:ascii="Times New Roman" w:hAnsi="Times New Roman" w:cs="Times New Roman"/>
        </w:rPr>
        <w:t>-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p>
    <w:p w:rsidR="002A5A1D" w:rsidRPr="002A5A1D" w:rsidRDefault="002A5A1D" w:rsidP="002A5A1D">
      <w:pPr>
        <w:shd w:val="clear" w:color="auto" w:fill="FFFFFF" w:themeFill="background1"/>
        <w:tabs>
          <w:tab w:val="left" w:pos="11057"/>
        </w:tabs>
        <w:spacing w:after="0" w:line="240" w:lineRule="auto"/>
        <w:jc w:val="both"/>
        <w:rPr>
          <w:rFonts w:ascii="Times New Roman" w:hAnsi="Times New Roman" w:cs="Times New Roman"/>
        </w:rPr>
      </w:pPr>
      <w:r w:rsidRPr="002A5A1D">
        <w:rPr>
          <w:rFonts w:ascii="Times New Roman" w:hAnsi="Times New Roman" w:cs="Times New Roman"/>
        </w:rPr>
        <w:t xml:space="preserve">- беспрепятственный доступ </w:t>
      </w:r>
      <w:proofErr w:type="gramStart"/>
      <w:r w:rsidRPr="002A5A1D">
        <w:rPr>
          <w:rFonts w:ascii="Times New Roman" w:hAnsi="Times New Roman" w:cs="Times New Roman"/>
        </w:rPr>
        <w:t>к ознакомлению с Проектом решения о внесении изменений в Правила в здании</w:t>
      </w:r>
      <w:proofErr w:type="gramEnd"/>
      <w:r w:rsidRPr="002A5A1D">
        <w:rPr>
          <w:rFonts w:ascii="Times New Roman" w:hAnsi="Times New Roman" w:cs="Times New Roman"/>
        </w:rPr>
        <w:t xml:space="preserve"> Администрации поселения (в соответствии с режимом работы Администрации поселения).</w:t>
      </w:r>
    </w:p>
    <w:p w:rsidR="002A5A1D" w:rsidRPr="00C76498" w:rsidRDefault="002A5A1D" w:rsidP="002A5A1D">
      <w:pPr>
        <w:tabs>
          <w:tab w:val="left" w:pos="11057"/>
        </w:tabs>
        <w:spacing w:after="0" w:line="240" w:lineRule="auto"/>
        <w:jc w:val="both"/>
        <w:rPr>
          <w:sz w:val="28"/>
          <w:szCs w:val="28"/>
        </w:rPr>
      </w:pPr>
      <w:r w:rsidRPr="002A5A1D">
        <w:rPr>
          <w:rFonts w:ascii="Times New Roman" w:hAnsi="Times New Roman" w:cs="Times New Roman"/>
        </w:rPr>
        <w:t>14. В случае</w:t>
      </w:r>
      <w:proofErr w:type="gramStart"/>
      <w:r w:rsidRPr="002A5A1D">
        <w:rPr>
          <w:rFonts w:ascii="Times New Roman" w:hAnsi="Times New Roman" w:cs="Times New Roman"/>
        </w:rPr>
        <w:t>,</w:t>
      </w:r>
      <w:proofErr w:type="gramEnd"/>
      <w:r w:rsidRPr="002A5A1D">
        <w:rPr>
          <w:rFonts w:ascii="Times New Roman" w:hAnsi="Times New Roman" w:cs="Times New Roman"/>
        </w:rPr>
        <w:t xml:space="preserve"> если настоящее постановление и (или) Проект решения о внесении изменений в Правила будут опубликованы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и Проекта </w:t>
      </w:r>
      <w:r w:rsidRPr="00511154">
        <w:rPr>
          <w:rFonts w:ascii="Times New Roman" w:hAnsi="Times New Roman" w:cs="Times New Roman"/>
        </w:rPr>
        <w:t>решения о внесении изменений в Правила. При этом установленные в настоящем постановлении календарная дата, до которой осуществляется прием замечаний и предложений от жителей поселения и иных заинтересованных лиц, а также дата окончания публичных слушаний определяются в соответствии с главой V Правил.</w:t>
      </w:r>
    </w:p>
    <w:p w:rsidR="006C0741" w:rsidRDefault="006C0741" w:rsidP="006C0741">
      <w:pPr>
        <w:spacing w:after="0" w:line="240" w:lineRule="auto"/>
        <w:jc w:val="both"/>
        <w:rPr>
          <w:rFonts w:ascii="Times New Roman" w:hAnsi="Times New Roman" w:cs="Times New Roman"/>
        </w:rPr>
      </w:pPr>
      <w:r w:rsidRPr="00493BF9">
        <w:rPr>
          <w:rFonts w:ascii="Times New Roman" w:hAnsi="Times New Roman" w:cs="Times New Roman"/>
        </w:rPr>
        <w:t xml:space="preserve">Глава городского поселения                                            В.В.Аникин </w:t>
      </w:r>
    </w:p>
    <w:p w:rsidR="000F55E7" w:rsidRPr="00081C07" w:rsidRDefault="000F55E7" w:rsidP="001D1799">
      <w:pPr>
        <w:tabs>
          <w:tab w:val="left" w:pos="284"/>
        </w:tabs>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0F55E7" w:rsidRPr="00081C07" w:rsidRDefault="000F55E7" w:rsidP="000F55E7">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Постановлению </w:t>
      </w:r>
      <w:r w:rsidR="00511154">
        <w:rPr>
          <w:rFonts w:ascii="Times New Roman" w:hAnsi="Times New Roman" w:cs="Times New Roman"/>
          <w:sz w:val="20"/>
          <w:szCs w:val="20"/>
        </w:rPr>
        <w:t>Главы</w:t>
      </w:r>
    </w:p>
    <w:p w:rsidR="000F55E7" w:rsidRPr="00081C07" w:rsidRDefault="000F55E7" w:rsidP="000F55E7">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0F55E7" w:rsidRPr="00081C07" w:rsidRDefault="000F55E7" w:rsidP="000F55E7">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от 17.05.2017г №119</w:t>
      </w:r>
    </w:p>
    <w:p w:rsidR="00AF2223" w:rsidRPr="00AF2223" w:rsidRDefault="00AF2223" w:rsidP="00AF2223">
      <w:pPr>
        <w:spacing w:after="0" w:line="240" w:lineRule="auto"/>
        <w:jc w:val="center"/>
        <w:outlineLvl w:val="0"/>
        <w:rPr>
          <w:rFonts w:ascii="Times New Roman" w:hAnsi="Times New Roman" w:cs="Times New Roman"/>
          <w:bCs/>
          <w:caps/>
        </w:rPr>
      </w:pPr>
      <w:r w:rsidRPr="00AF2223">
        <w:rPr>
          <w:rFonts w:ascii="Times New Roman" w:hAnsi="Times New Roman" w:cs="Times New Roman"/>
          <w:bCs/>
          <w:caps/>
        </w:rPr>
        <w:t xml:space="preserve">Собрание представителей городского поселения безенчук </w:t>
      </w:r>
      <w:r w:rsidRPr="00AF2223">
        <w:rPr>
          <w:rFonts w:ascii="Times New Roman" w:hAnsi="Times New Roman" w:cs="Times New Roman"/>
          <w:bCs/>
          <w:caps/>
        </w:rPr>
        <w:br/>
        <w:t>муниципального района Безенчукский</w:t>
      </w:r>
    </w:p>
    <w:p w:rsidR="00AF2223" w:rsidRPr="00AF2223" w:rsidRDefault="00AF2223" w:rsidP="00AF2223">
      <w:pPr>
        <w:spacing w:after="0" w:line="240" w:lineRule="auto"/>
        <w:jc w:val="center"/>
        <w:outlineLvl w:val="0"/>
        <w:rPr>
          <w:rFonts w:ascii="Times New Roman" w:hAnsi="Times New Roman" w:cs="Times New Roman"/>
          <w:bCs/>
          <w:caps/>
        </w:rPr>
      </w:pPr>
      <w:r w:rsidRPr="00AF2223">
        <w:rPr>
          <w:rFonts w:ascii="Times New Roman" w:hAnsi="Times New Roman" w:cs="Times New Roman"/>
          <w:bCs/>
          <w:caps/>
        </w:rPr>
        <w:t>Самарской области</w:t>
      </w:r>
    </w:p>
    <w:p w:rsidR="00AF2223" w:rsidRPr="00AF2223" w:rsidRDefault="00AF2223" w:rsidP="00AF2223">
      <w:pPr>
        <w:spacing w:after="0" w:line="240" w:lineRule="auto"/>
        <w:jc w:val="center"/>
        <w:outlineLvl w:val="0"/>
        <w:rPr>
          <w:rFonts w:ascii="Times New Roman" w:hAnsi="Times New Roman" w:cs="Times New Roman"/>
          <w:bCs/>
          <w:caps/>
        </w:rPr>
      </w:pPr>
      <w:r w:rsidRPr="00AF2223">
        <w:rPr>
          <w:rFonts w:ascii="Times New Roman" w:hAnsi="Times New Roman" w:cs="Times New Roman"/>
        </w:rPr>
        <w:t>РЕШЕНИЕ</w:t>
      </w:r>
      <w:r w:rsidRPr="00AF2223">
        <w:rPr>
          <w:rFonts w:ascii="Times New Roman" w:hAnsi="Times New Roman" w:cs="Times New Roman"/>
          <w:bCs/>
          <w:caps/>
        </w:rPr>
        <w:t xml:space="preserve"> (ПРОЕКТ)</w:t>
      </w:r>
    </w:p>
    <w:p w:rsidR="00AF2223" w:rsidRPr="00AF2223" w:rsidRDefault="00AF2223" w:rsidP="00AF2223">
      <w:pPr>
        <w:spacing w:after="0" w:line="240" w:lineRule="auto"/>
        <w:jc w:val="center"/>
        <w:outlineLvl w:val="0"/>
        <w:rPr>
          <w:rFonts w:ascii="Times New Roman" w:hAnsi="Times New Roman" w:cs="Times New Roman"/>
        </w:rPr>
      </w:pPr>
      <w:r w:rsidRPr="00AF2223">
        <w:rPr>
          <w:rFonts w:ascii="Times New Roman" w:hAnsi="Times New Roman" w:cs="Times New Roman"/>
        </w:rPr>
        <w:t>от __________________ № ________</w:t>
      </w:r>
    </w:p>
    <w:p w:rsidR="00AF2223" w:rsidRPr="00AF2223" w:rsidRDefault="00AF2223" w:rsidP="00DD4A27">
      <w:pPr>
        <w:spacing w:after="0" w:line="240" w:lineRule="auto"/>
        <w:jc w:val="center"/>
        <w:outlineLvl w:val="0"/>
        <w:rPr>
          <w:rFonts w:ascii="Times New Roman" w:hAnsi="Times New Roman" w:cs="Times New Roman"/>
          <w:bCs/>
        </w:rPr>
      </w:pPr>
      <w:r w:rsidRPr="00AF2223">
        <w:rPr>
          <w:rFonts w:ascii="Times New Roman" w:hAnsi="Times New Roman" w:cs="Times New Roman"/>
        </w:rPr>
        <w:t>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w:t>
      </w:r>
      <w:proofErr w:type="gramStart"/>
      <w:r w:rsidRPr="00AF2223">
        <w:rPr>
          <w:rFonts w:ascii="Times New Roman" w:hAnsi="Times New Roman" w:cs="Times New Roman"/>
        </w:rPr>
        <w:t>1</w:t>
      </w:r>
      <w:proofErr w:type="gramEnd"/>
      <w:r w:rsidRPr="00AF2223">
        <w:rPr>
          <w:rFonts w:ascii="Times New Roman" w:hAnsi="Times New Roman" w:cs="Times New Roman"/>
        </w:rPr>
        <w:t>) и зоны санитарно-защитного озеленения (с индексом СЗ) на зону застройки индивидуальными жилыми домами (с индексом Ж1), касательно земельного участка, расположенного севернее городского поселения Безенчук, Безенчукского района, утвержденные Собранием представителей городского поселения Безенчук муниципального района Безенчукский Самарской области</w:t>
      </w:r>
      <w:r w:rsidRPr="00AF2223">
        <w:rPr>
          <w:rFonts w:ascii="Times New Roman" w:hAnsi="Times New Roman" w:cs="Times New Roman"/>
          <w:bCs/>
        </w:rPr>
        <w:t xml:space="preserve"> от 12.12.2013г. № 4/52</w:t>
      </w:r>
    </w:p>
    <w:p w:rsidR="00AF2223" w:rsidRPr="00AF2223" w:rsidRDefault="00AF2223" w:rsidP="00AF2223">
      <w:pPr>
        <w:spacing w:after="0" w:line="240" w:lineRule="auto"/>
        <w:ind w:firstLine="709"/>
        <w:jc w:val="both"/>
        <w:rPr>
          <w:rFonts w:ascii="Times New Roman" w:hAnsi="Times New Roman" w:cs="Times New Roman"/>
        </w:rPr>
      </w:pPr>
      <w:proofErr w:type="gramStart"/>
      <w:r w:rsidRPr="00AF2223">
        <w:rPr>
          <w:rFonts w:ascii="Times New Roman"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AF2223" w:rsidDel="00D70CBE">
        <w:rPr>
          <w:rFonts w:ascii="Times New Roman" w:hAnsi="Times New Roman" w:cs="Times New Roman"/>
        </w:rPr>
        <w:t xml:space="preserve"> </w:t>
      </w:r>
      <w:r w:rsidRPr="00AF2223">
        <w:rPr>
          <w:rFonts w:ascii="Times New Roman" w:hAnsi="Times New Roman" w:cs="Times New Roman"/>
        </w:rPr>
        <w:t>Самарской области от 12.12.2013г. №4/52</w:t>
      </w:r>
      <w:proofErr w:type="gramEnd"/>
      <w:r w:rsidRPr="00AF2223">
        <w:rPr>
          <w:rFonts w:ascii="Times New Roman" w:hAnsi="Times New Roman" w:cs="Times New Roman"/>
        </w:rPr>
        <w:t>, Собрание представителей городского поселения Безенчук муниципального района Безенчукский Самарской области решило:</w:t>
      </w:r>
    </w:p>
    <w:p w:rsidR="00AF2223" w:rsidRPr="00AF2223" w:rsidRDefault="00AF2223" w:rsidP="00AF2223">
      <w:pPr>
        <w:spacing w:after="0" w:line="240" w:lineRule="auto"/>
        <w:ind w:firstLine="284"/>
        <w:jc w:val="both"/>
        <w:rPr>
          <w:rFonts w:ascii="Times New Roman" w:hAnsi="Times New Roman" w:cs="Times New Roman"/>
          <w:bCs/>
        </w:rPr>
      </w:pPr>
      <w:r w:rsidRPr="00AF2223">
        <w:rPr>
          <w:rFonts w:ascii="Times New Roman" w:hAnsi="Times New Roman" w:cs="Times New Roman"/>
        </w:rPr>
        <w:t>1. Внести следующие изменения в Правила землепользования и застройки городского поселения Безенчук муниципального района Безенчукский</w:t>
      </w:r>
      <w:r w:rsidRPr="00AF2223" w:rsidDel="00D70CBE">
        <w:rPr>
          <w:rFonts w:ascii="Times New Roman" w:hAnsi="Times New Roman" w:cs="Times New Roman"/>
        </w:rPr>
        <w:t xml:space="preserve"> </w:t>
      </w:r>
      <w:r w:rsidRPr="00AF2223">
        <w:rPr>
          <w:rFonts w:ascii="Times New Roman" w:hAnsi="Times New Roman" w:cs="Times New Roman"/>
        </w:rPr>
        <w:t>Самарской области в части изменения зоны скверов, парков, бульваров (с индексом Р</w:t>
      </w:r>
      <w:proofErr w:type="gramStart"/>
      <w:r w:rsidRPr="00AF2223">
        <w:rPr>
          <w:rFonts w:ascii="Times New Roman" w:hAnsi="Times New Roman" w:cs="Times New Roman"/>
        </w:rPr>
        <w:t>1</w:t>
      </w:r>
      <w:proofErr w:type="gramEnd"/>
      <w:r w:rsidRPr="00AF2223">
        <w:rPr>
          <w:rFonts w:ascii="Times New Roman" w:hAnsi="Times New Roman" w:cs="Times New Roman"/>
        </w:rPr>
        <w:t>) и зоны санитарно-защитного озеленения (с индексом СЗ) на зону застройки индивидуальными жилыми домами (с индексом Ж1), касательно земельного участка, расположенного севернее городского поселения Безенчук, Безенчукского района, утвержденные Собранием представителей городского поселения Безенчук муниципального района Безенчукский Самарской области</w:t>
      </w:r>
      <w:r w:rsidRPr="00AF2223">
        <w:rPr>
          <w:rFonts w:ascii="Times New Roman" w:hAnsi="Times New Roman" w:cs="Times New Roman"/>
          <w:bCs/>
        </w:rPr>
        <w:t xml:space="preserve"> от  12.12.2013г. №4/52:</w:t>
      </w:r>
    </w:p>
    <w:p w:rsidR="00AF2223" w:rsidRPr="00AF2223" w:rsidRDefault="00AF2223" w:rsidP="00AF2223">
      <w:pPr>
        <w:pStyle w:val="22"/>
        <w:tabs>
          <w:tab w:val="left" w:pos="0"/>
        </w:tabs>
        <w:ind w:firstLine="284"/>
        <w:rPr>
          <w:i w:val="0"/>
          <w:szCs w:val="22"/>
          <w:lang w:val="ru-RU"/>
        </w:rPr>
      </w:pPr>
      <w:r w:rsidRPr="00AF2223">
        <w:rPr>
          <w:i w:val="0"/>
          <w:szCs w:val="22"/>
          <w:lang w:val="ru-RU"/>
        </w:rPr>
        <w:t>2.    Опубликовать настоящее Решение в газете «Вестник городского поселения».</w:t>
      </w:r>
    </w:p>
    <w:p w:rsidR="00AF2223" w:rsidRPr="00AF2223" w:rsidRDefault="00AF2223" w:rsidP="00AF2223">
      <w:pPr>
        <w:spacing w:after="0" w:line="240" w:lineRule="auto"/>
        <w:ind w:firstLine="284"/>
        <w:jc w:val="both"/>
        <w:rPr>
          <w:rFonts w:ascii="Times New Roman" w:hAnsi="Times New Roman" w:cs="Times New Roman"/>
        </w:rPr>
      </w:pPr>
      <w:r w:rsidRPr="00AF2223">
        <w:rPr>
          <w:rFonts w:ascii="Times New Roman" w:hAnsi="Times New Roman" w:cs="Times New Roman"/>
        </w:rPr>
        <w:t xml:space="preserve">3.  Настоящее решение вступает в силу на следующий день после его официального  опубликования. </w:t>
      </w:r>
    </w:p>
    <w:p w:rsidR="00AF2223" w:rsidRPr="00AF2223" w:rsidRDefault="00AF2223" w:rsidP="00AF2223">
      <w:pPr>
        <w:spacing w:after="0" w:line="240" w:lineRule="auto"/>
        <w:ind w:firstLine="284"/>
        <w:jc w:val="both"/>
        <w:rPr>
          <w:rFonts w:ascii="Times New Roman" w:hAnsi="Times New Roman" w:cs="Times New Roman"/>
        </w:rPr>
      </w:pPr>
      <w:r w:rsidRPr="00AF2223">
        <w:rPr>
          <w:rFonts w:ascii="Times New Roman" w:hAnsi="Times New Roman" w:cs="Times New Roman"/>
        </w:rPr>
        <w:t xml:space="preserve">4.  </w:t>
      </w:r>
      <w:proofErr w:type="gramStart"/>
      <w:r w:rsidRPr="00AF2223">
        <w:rPr>
          <w:rFonts w:ascii="Times New Roman" w:hAnsi="Times New Roman" w:cs="Times New Roman"/>
        </w:rPr>
        <w:t>Разместить</w:t>
      </w:r>
      <w:proofErr w:type="gramEnd"/>
      <w:r w:rsidRPr="00AF2223">
        <w:rPr>
          <w:rFonts w:ascii="Times New Roman" w:hAnsi="Times New Roman" w:cs="Times New Roman"/>
        </w:rPr>
        <w:t xml:space="preserve"> настоящее решение на официальном сайте городского поселения Безенчук. </w:t>
      </w:r>
    </w:p>
    <w:p w:rsidR="00AF2223" w:rsidRPr="00AF2223" w:rsidRDefault="00AF2223" w:rsidP="00AF2223">
      <w:pPr>
        <w:pStyle w:val="22"/>
        <w:rPr>
          <w:i w:val="0"/>
          <w:szCs w:val="22"/>
          <w:lang w:val="ru-RU"/>
        </w:rPr>
      </w:pPr>
      <w:r w:rsidRPr="00AF2223">
        <w:rPr>
          <w:i w:val="0"/>
          <w:szCs w:val="22"/>
          <w:lang w:val="ru-RU"/>
        </w:rPr>
        <w:t xml:space="preserve">Глава  городского поселения Безенчук                       </w:t>
      </w:r>
      <w:r w:rsidRPr="00AF2223">
        <w:rPr>
          <w:i w:val="0"/>
          <w:szCs w:val="22"/>
          <w:lang w:val="ru-RU"/>
        </w:rPr>
        <w:tab/>
      </w:r>
      <w:r w:rsidRPr="00AF2223">
        <w:rPr>
          <w:i w:val="0"/>
          <w:szCs w:val="22"/>
          <w:lang w:val="ru-RU"/>
        </w:rPr>
        <w:tab/>
      </w:r>
      <w:r w:rsidRPr="00AF2223">
        <w:rPr>
          <w:i w:val="0"/>
          <w:szCs w:val="22"/>
          <w:lang w:val="ru-RU"/>
        </w:rPr>
        <w:tab/>
        <w:t xml:space="preserve">                                               В.В. Аникин</w:t>
      </w:r>
    </w:p>
    <w:p w:rsidR="00AF2223" w:rsidRPr="00AF2223" w:rsidRDefault="00AF2223" w:rsidP="00AF2223">
      <w:pPr>
        <w:pStyle w:val="22"/>
        <w:rPr>
          <w:i w:val="0"/>
          <w:szCs w:val="22"/>
          <w:lang w:val="ru-RU"/>
        </w:rPr>
      </w:pPr>
      <w:r w:rsidRPr="00AF2223">
        <w:rPr>
          <w:i w:val="0"/>
          <w:szCs w:val="22"/>
          <w:lang w:val="ru-RU"/>
        </w:rPr>
        <w:t>Председатель Собрания представителей  городского поселения Безенчук                                      А.Г. Кантеев</w:t>
      </w:r>
    </w:p>
    <w:p w:rsidR="00392338" w:rsidRPr="00392338" w:rsidRDefault="00392338" w:rsidP="00392338">
      <w:pPr>
        <w:widowControl w:val="0"/>
        <w:autoSpaceDE w:val="0"/>
        <w:autoSpaceDN w:val="0"/>
        <w:adjustRightInd w:val="0"/>
        <w:spacing w:after="0" w:line="240" w:lineRule="auto"/>
        <w:jc w:val="right"/>
        <w:rPr>
          <w:rFonts w:ascii="Times New Roman" w:hAnsi="Times New Roman" w:cs="Times New Roman"/>
          <w:sz w:val="20"/>
          <w:szCs w:val="20"/>
        </w:rPr>
      </w:pPr>
      <w:r w:rsidRPr="00392338">
        <w:rPr>
          <w:rFonts w:ascii="Times New Roman" w:hAnsi="Times New Roman" w:cs="Times New Roman"/>
          <w:sz w:val="20"/>
          <w:szCs w:val="20"/>
        </w:rPr>
        <w:t>Приложение 1</w:t>
      </w:r>
    </w:p>
    <w:p w:rsidR="00392338" w:rsidRPr="00392338" w:rsidRDefault="00392338" w:rsidP="00392338">
      <w:pPr>
        <w:spacing w:after="0" w:line="240" w:lineRule="auto"/>
        <w:jc w:val="right"/>
        <w:rPr>
          <w:rFonts w:ascii="Times New Roman" w:hAnsi="Times New Roman" w:cs="Times New Roman"/>
          <w:sz w:val="20"/>
          <w:szCs w:val="20"/>
        </w:rPr>
      </w:pPr>
      <w:r w:rsidRPr="00392338">
        <w:rPr>
          <w:rFonts w:ascii="Times New Roman" w:hAnsi="Times New Roman" w:cs="Times New Roman"/>
          <w:sz w:val="20"/>
          <w:szCs w:val="20"/>
        </w:rPr>
        <w:lastRenderedPageBreak/>
        <w:t xml:space="preserve">                                                                к Решению Собрания представителей</w:t>
      </w:r>
    </w:p>
    <w:p w:rsidR="00392338" w:rsidRPr="00392338" w:rsidRDefault="00392338" w:rsidP="00392338">
      <w:pPr>
        <w:spacing w:after="0" w:line="240" w:lineRule="auto"/>
        <w:jc w:val="right"/>
        <w:rPr>
          <w:rFonts w:ascii="Times New Roman" w:hAnsi="Times New Roman" w:cs="Times New Roman"/>
          <w:sz w:val="20"/>
          <w:szCs w:val="20"/>
        </w:rPr>
      </w:pPr>
      <w:r w:rsidRPr="00392338">
        <w:rPr>
          <w:rFonts w:ascii="Times New Roman" w:hAnsi="Times New Roman" w:cs="Times New Roman"/>
          <w:sz w:val="20"/>
          <w:szCs w:val="20"/>
        </w:rPr>
        <w:t>городского поселения Безенчук</w:t>
      </w:r>
    </w:p>
    <w:p w:rsidR="00392338" w:rsidRPr="00392338" w:rsidRDefault="00392338" w:rsidP="00392338">
      <w:pPr>
        <w:spacing w:after="0" w:line="240" w:lineRule="auto"/>
        <w:jc w:val="right"/>
        <w:rPr>
          <w:rFonts w:ascii="Times New Roman" w:hAnsi="Times New Roman" w:cs="Times New Roman"/>
          <w:sz w:val="20"/>
          <w:szCs w:val="20"/>
        </w:rPr>
      </w:pPr>
      <w:r w:rsidRPr="00392338">
        <w:rPr>
          <w:rFonts w:ascii="Times New Roman" w:hAnsi="Times New Roman" w:cs="Times New Roman"/>
          <w:sz w:val="20"/>
          <w:szCs w:val="20"/>
        </w:rPr>
        <w:t xml:space="preserve">                                                        муниципального района Безенчукский</w:t>
      </w:r>
    </w:p>
    <w:p w:rsidR="00392338" w:rsidRPr="00392338" w:rsidRDefault="00392338" w:rsidP="00392338">
      <w:pPr>
        <w:spacing w:after="0" w:line="240" w:lineRule="auto"/>
        <w:jc w:val="right"/>
        <w:rPr>
          <w:rFonts w:ascii="Times New Roman" w:hAnsi="Times New Roman" w:cs="Times New Roman"/>
          <w:sz w:val="20"/>
          <w:szCs w:val="20"/>
        </w:rPr>
      </w:pPr>
      <w:r w:rsidRPr="00392338">
        <w:rPr>
          <w:rFonts w:ascii="Times New Roman" w:hAnsi="Times New Roman" w:cs="Times New Roman"/>
          <w:sz w:val="20"/>
          <w:szCs w:val="20"/>
        </w:rPr>
        <w:t xml:space="preserve">                                                                                         Самарской области</w:t>
      </w:r>
    </w:p>
    <w:p w:rsidR="00392338" w:rsidRPr="00392338" w:rsidRDefault="00392338" w:rsidP="00392338">
      <w:pPr>
        <w:spacing w:after="0" w:line="240" w:lineRule="auto"/>
        <w:jc w:val="right"/>
        <w:rPr>
          <w:rFonts w:ascii="Times New Roman" w:hAnsi="Times New Roman" w:cs="Times New Roman"/>
          <w:sz w:val="20"/>
          <w:szCs w:val="20"/>
        </w:rPr>
      </w:pPr>
      <w:r w:rsidRPr="00392338">
        <w:rPr>
          <w:rFonts w:ascii="Times New Roman" w:hAnsi="Times New Roman" w:cs="Times New Roman"/>
          <w:sz w:val="20"/>
          <w:szCs w:val="20"/>
        </w:rPr>
        <w:t xml:space="preserve">                                                                         № __/__ от _____2017г.</w:t>
      </w:r>
    </w:p>
    <w:p w:rsidR="00392338" w:rsidRPr="00392338" w:rsidRDefault="00392338" w:rsidP="00392338">
      <w:pPr>
        <w:spacing w:after="0" w:line="240" w:lineRule="auto"/>
        <w:jc w:val="center"/>
        <w:rPr>
          <w:rFonts w:ascii="Times New Roman" w:hAnsi="Times New Roman" w:cs="Times New Roman"/>
          <w:b/>
        </w:rPr>
      </w:pPr>
      <w:r w:rsidRPr="00392338">
        <w:rPr>
          <w:rFonts w:ascii="Times New Roman" w:hAnsi="Times New Roman" w:cs="Times New Roman"/>
        </w:rPr>
        <w:t>в части изменения зоны скверов, парков, бульваров (с индексом Р</w:t>
      </w:r>
      <w:proofErr w:type="gramStart"/>
      <w:r w:rsidRPr="00392338">
        <w:rPr>
          <w:rFonts w:ascii="Times New Roman" w:hAnsi="Times New Roman" w:cs="Times New Roman"/>
        </w:rPr>
        <w:t>1</w:t>
      </w:r>
      <w:proofErr w:type="gramEnd"/>
      <w:r w:rsidRPr="00392338">
        <w:rPr>
          <w:rFonts w:ascii="Times New Roman" w:hAnsi="Times New Roman" w:cs="Times New Roman"/>
        </w:rPr>
        <w:t>) и зоны санитарно-защитного озеленения (с индексом СЗ) на зону застройки индивидуальными жилыми домами (с индексом Ж1), касательно земельного участка, расположенного севернее городского поселения Безенчук, Безенчукского района</w:t>
      </w:r>
    </w:p>
    <w:p w:rsidR="00392338" w:rsidRPr="00392338" w:rsidRDefault="00392338" w:rsidP="00392338">
      <w:pPr>
        <w:spacing w:after="0" w:line="240" w:lineRule="auto"/>
        <w:jc w:val="center"/>
        <w:rPr>
          <w:rFonts w:ascii="Times New Roman" w:hAnsi="Times New Roman" w:cs="Times New Roman"/>
        </w:rPr>
      </w:pPr>
      <w:r w:rsidRPr="00392338">
        <w:rPr>
          <w:rFonts w:ascii="Times New Roman" w:hAnsi="Times New Roman" w:cs="Times New Roman"/>
          <w:b/>
        </w:rPr>
        <w:t>Изменить зону Р</w:t>
      </w:r>
      <w:proofErr w:type="gramStart"/>
      <w:r w:rsidRPr="00392338">
        <w:rPr>
          <w:rFonts w:ascii="Times New Roman" w:hAnsi="Times New Roman" w:cs="Times New Roman"/>
          <w:b/>
        </w:rPr>
        <w:t>1</w:t>
      </w:r>
      <w:proofErr w:type="gramEnd"/>
      <w:r w:rsidRPr="00392338">
        <w:rPr>
          <w:rFonts w:ascii="Times New Roman" w:hAnsi="Times New Roman" w:cs="Times New Roman"/>
          <w:b/>
        </w:rPr>
        <w:t xml:space="preserve"> и СЗ</w:t>
      </w:r>
    </w:p>
    <w:p w:rsidR="00392338" w:rsidRPr="00392338" w:rsidRDefault="00392338" w:rsidP="00392338">
      <w:pPr>
        <w:spacing w:after="0" w:line="240" w:lineRule="auto"/>
        <w:jc w:val="center"/>
        <w:rPr>
          <w:rFonts w:ascii="Times New Roman" w:hAnsi="Times New Roman" w:cs="Times New Roman"/>
        </w:rPr>
      </w:pPr>
      <w:r w:rsidRPr="00392338">
        <w:rPr>
          <w:rFonts w:ascii="Times New Roman" w:hAnsi="Times New Roman" w:cs="Times New Roman"/>
          <w:noProof/>
        </w:rPr>
        <w:drawing>
          <wp:inline distT="0" distB="0" distL="0" distR="0">
            <wp:extent cx="1451607" cy="2078182"/>
            <wp:effectExtent l="19050" t="0" r="0" b="0"/>
            <wp:docPr id="3" name="Рисунок 3" descr="C:\Users\user\Desktop\ПЗЗ\Внесение изменений ПЗЗ\Безенчук, Аникин (Р1 и СЗ на Ж1)\аники р1 и С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ПЗЗ\Внесение изменений ПЗЗ\Безенчук, Аникин (Р1 и СЗ на Ж1)\аники р1 и СЗ.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9633" cy="2089673"/>
                    </a:xfrm>
                    <a:prstGeom prst="rect">
                      <a:avLst/>
                    </a:prstGeom>
                    <a:noFill/>
                    <a:ln>
                      <a:noFill/>
                    </a:ln>
                  </pic:spPr>
                </pic:pic>
              </a:graphicData>
            </a:graphic>
          </wp:inline>
        </w:drawing>
      </w:r>
    </w:p>
    <w:p w:rsidR="00392338" w:rsidRPr="00392338" w:rsidRDefault="00392338" w:rsidP="00392338">
      <w:pPr>
        <w:spacing w:after="0" w:line="240" w:lineRule="auto"/>
        <w:jc w:val="center"/>
        <w:rPr>
          <w:rFonts w:ascii="Times New Roman" w:hAnsi="Times New Roman" w:cs="Times New Roman"/>
          <w:b/>
        </w:rPr>
      </w:pPr>
      <w:r w:rsidRPr="00392338">
        <w:rPr>
          <w:rFonts w:ascii="Times New Roman" w:hAnsi="Times New Roman" w:cs="Times New Roman"/>
          <w:b/>
        </w:rPr>
        <w:t>на зону Ж</w:t>
      </w:r>
      <w:proofErr w:type="gramStart"/>
      <w:r w:rsidRPr="00392338">
        <w:rPr>
          <w:rFonts w:ascii="Times New Roman" w:hAnsi="Times New Roman" w:cs="Times New Roman"/>
          <w:b/>
        </w:rPr>
        <w:t>1</w:t>
      </w:r>
      <w:proofErr w:type="gramEnd"/>
    </w:p>
    <w:p w:rsidR="00392338" w:rsidRPr="00392338" w:rsidRDefault="00392338" w:rsidP="00392338">
      <w:pPr>
        <w:spacing w:after="0" w:line="240" w:lineRule="auto"/>
        <w:jc w:val="center"/>
        <w:rPr>
          <w:rFonts w:ascii="Times New Roman" w:hAnsi="Times New Roman" w:cs="Times New Roman"/>
          <w:b/>
        </w:rPr>
      </w:pPr>
      <w:r w:rsidRPr="00392338">
        <w:rPr>
          <w:rFonts w:ascii="Times New Roman" w:hAnsi="Times New Roman" w:cs="Times New Roman"/>
          <w:noProof/>
        </w:rPr>
        <w:drawing>
          <wp:inline distT="0" distB="0" distL="0" distR="0">
            <wp:extent cx="1425836" cy="2054431"/>
            <wp:effectExtent l="19050" t="0" r="2914" b="0"/>
            <wp:docPr id="4" name="Рисунок 4" descr="C:\Users\user\Desktop\ПЗЗ\Внесение изменений ПЗЗ\Безенчук, Аникин (Р1 и СЗ на Ж1)\Р1и СЗ на Ж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ПЗЗ\Внесение изменений ПЗЗ\Безенчук, Аникин (Р1 и СЗ на Ж1)\Р1и СЗ на Ж1.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9136" cy="2059186"/>
                    </a:xfrm>
                    <a:prstGeom prst="rect">
                      <a:avLst/>
                    </a:prstGeom>
                    <a:noFill/>
                    <a:ln>
                      <a:noFill/>
                    </a:ln>
                  </pic:spPr>
                </pic:pic>
              </a:graphicData>
            </a:graphic>
          </wp:inline>
        </w:drawing>
      </w:r>
    </w:p>
    <w:p w:rsidR="00392338" w:rsidRDefault="00392338" w:rsidP="00392338">
      <w:pPr>
        <w:spacing w:line="360" w:lineRule="auto"/>
        <w:jc w:val="center"/>
        <w:rPr>
          <w:bCs/>
          <w:sz w:val="26"/>
          <w:szCs w:val="26"/>
        </w:rPr>
      </w:pPr>
    </w:p>
    <w:p w:rsidR="00392338" w:rsidRPr="003F6816" w:rsidRDefault="00392338" w:rsidP="00392338">
      <w:pPr>
        <w:ind w:right="126"/>
        <w:jc w:val="center"/>
      </w:pPr>
    </w:p>
    <w:p w:rsidR="00AF2223" w:rsidRPr="00A90C5E" w:rsidRDefault="00AF2223" w:rsidP="00AF2223"/>
    <w:p w:rsidR="00AF2223" w:rsidRPr="00A90C5E" w:rsidRDefault="00AF2223" w:rsidP="00AF2223"/>
    <w:p w:rsidR="00AF2223" w:rsidRDefault="00AF2223" w:rsidP="00AF2223">
      <w:pPr>
        <w:widowControl w:val="0"/>
        <w:autoSpaceDE w:val="0"/>
        <w:autoSpaceDN w:val="0"/>
        <w:adjustRightInd w:val="0"/>
        <w:jc w:val="right"/>
      </w:pPr>
    </w:p>
    <w:p w:rsidR="00105C4E" w:rsidRDefault="00105C4E" w:rsidP="00105C4E">
      <w:pPr>
        <w:spacing w:after="0" w:line="240" w:lineRule="auto"/>
        <w:jc w:val="center"/>
        <w:rPr>
          <w:rFonts w:ascii="Times New Roman" w:eastAsia="Calibri" w:hAnsi="Times New Roman" w:cs="Times New Roman"/>
          <w:sz w:val="28"/>
          <w:szCs w:val="28"/>
        </w:rPr>
      </w:pPr>
    </w:p>
    <w:p w:rsidR="00231567" w:rsidRDefault="00231567" w:rsidP="0099421E">
      <w:pPr>
        <w:spacing w:after="0" w:line="240" w:lineRule="auto"/>
        <w:jc w:val="center"/>
        <w:rPr>
          <w:rFonts w:ascii="Times New Roman" w:eastAsia="Times New Roman" w:hAnsi="Times New Roman" w:cs="Times New Roman"/>
          <w:b/>
        </w:rPr>
      </w:pPr>
    </w:p>
    <w:p w:rsidR="007B04A0" w:rsidRDefault="007B04A0" w:rsidP="0099421E">
      <w:pPr>
        <w:spacing w:after="0" w:line="240" w:lineRule="auto"/>
        <w:jc w:val="center"/>
        <w:rPr>
          <w:rFonts w:ascii="Times New Roman" w:eastAsia="Times New Roman" w:hAnsi="Times New Roman" w:cs="Times New Roman"/>
          <w:b/>
        </w:rPr>
      </w:pPr>
    </w:p>
    <w:p w:rsidR="007B04A0" w:rsidRDefault="007B04A0" w:rsidP="0099421E">
      <w:pPr>
        <w:spacing w:after="0" w:line="240" w:lineRule="auto"/>
        <w:jc w:val="center"/>
        <w:rPr>
          <w:rFonts w:ascii="Times New Roman" w:eastAsia="Times New Roman" w:hAnsi="Times New Roman" w:cs="Times New Roman"/>
          <w:b/>
        </w:rPr>
      </w:pPr>
    </w:p>
    <w:p w:rsidR="007B04A0" w:rsidRDefault="007B04A0" w:rsidP="0099421E">
      <w:pPr>
        <w:spacing w:after="0" w:line="240" w:lineRule="auto"/>
        <w:jc w:val="center"/>
        <w:rPr>
          <w:rFonts w:ascii="Times New Roman" w:eastAsia="Times New Roman" w:hAnsi="Times New Roman" w:cs="Times New Roman"/>
          <w:b/>
        </w:rPr>
      </w:pPr>
    </w:p>
    <w:p w:rsidR="007B04A0" w:rsidRDefault="007B04A0" w:rsidP="0099421E">
      <w:pPr>
        <w:spacing w:after="0" w:line="240" w:lineRule="auto"/>
        <w:jc w:val="center"/>
        <w:rPr>
          <w:rFonts w:ascii="Times New Roman" w:eastAsia="Times New Roman" w:hAnsi="Times New Roman" w:cs="Times New Roman"/>
          <w:b/>
        </w:rPr>
      </w:pPr>
    </w:p>
    <w:p w:rsidR="007B04A0" w:rsidRDefault="007B04A0" w:rsidP="0099421E">
      <w:pPr>
        <w:spacing w:after="0" w:line="240" w:lineRule="auto"/>
        <w:jc w:val="center"/>
        <w:rPr>
          <w:rFonts w:ascii="Times New Roman" w:eastAsia="Times New Roman" w:hAnsi="Times New Roman" w:cs="Times New Roman"/>
          <w:b/>
        </w:rPr>
      </w:pPr>
    </w:p>
    <w:p w:rsidR="007B04A0" w:rsidRDefault="007B04A0" w:rsidP="0099421E">
      <w:pPr>
        <w:spacing w:after="0" w:line="240" w:lineRule="auto"/>
        <w:jc w:val="center"/>
        <w:rPr>
          <w:rFonts w:ascii="Times New Roman" w:eastAsia="Times New Roman" w:hAnsi="Times New Roman" w:cs="Times New Roman"/>
          <w:b/>
        </w:rPr>
      </w:pPr>
    </w:p>
    <w:p w:rsidR="007B04A0" w:rsidRDefault="007B04A0" w:rsidP="0099421E">
      <w:pPr>
        <w:spacing w:after="0" w:line="240" w:lineRule="auto"/>
        <w:jc w:val="center"/>
        <w:rPr>
          <w:rFonts w:ascii="Times New Roman" w:eastAsia="Times New Roman" w:hAnsi="Times New Roman" w:cs="Times New Roman"/>
          <w:b/>
        </w:rPr>
      </w:pPr>
    </w:p>
    <w:p w:rsidR="007B04A0" w:rsidRDefault="007B04A0" w:rsidP="0099421E">
      <w:pPr>
        <w:spacing w:after="0" w:line="240" w:lineRule="auto"/>
        <w:jc w:val="center"/>
        <w:rPr>
          <w:rFonts w:ascii="Times New Roman" w:eastAsia="Times New Roman" w:hAnsi="Times New Roman" w:cs="Times New Roman"/>
          <w:b/>
        </w:rPr>
      </w:pPr>
    </w:p>
    <w:p w:rsidR="007B04A0" w:rsidRDefault="007B04A0" w:rsidP="0099421E">
      <w:pPr>
        <w:spacing w:after="0" w:line="240" w:lineRule="auto"/>
        <w:jc w:val="center"/>
        <w:rPr>
          <w:rFonts w:ascii="Times New Roman" w:eastAsia="Times New Roman" w:hAnsi="Times New Roman" w:cs="Times New Roman"/>
          <w:b/>
        </w:rPr>
      </w:pPr>
    </w:p>
    <w:p w:rsidR="007B04A0" w:rsidRDefault="007B04A0" w:rsidP="0099421E">
      <w:pPr>
        <w:spacing w:after="0" w:line="240" w:lineRule="auto"/>
        <w:jc w:val="center"/>
        <w:rPr>
          <w:rFonts w:ascii="Times New Roman" w:eastAsia="Times New Roman" w:hAnsi="Times New Roman" w:cs="Times New Roman"/>
          <w:b/>
        </w:rPr>
      </w:pPr>
    </w:p>
    <w:p w:rsidR="007B04A0" w:rsidRDefault="007B04A0" w:rsidP="0099421E">
      <w:pPr>
        <w:spacing w:after="0" w:line="240" w:lineRule="auto"/>
        <w:jc w:val="center"/>
        <w:rPr>
          <w:rFonts w:ascii="Times New Roman" w:eastAsia="Times New Roman" w:hAnsi="Times New Roman" w:cs="Times New Roman"/>
          <w:b/>
        </w:rPr>
      </w:pPr>
    </w:p>
    <w:p w:rsidR="007B04A0" w:rsidRDefault="007B04A0" w:rsidP="0099421E">
      <w:pPr>
        <w:spacing w:after="0" w:line="240" w:lineRule="auto"/>
        <w:jc w:val="center"/>
        <w:rPr>
          <w:rFonts w:ascii="Times New Roman" w:eastAsia="Times New Roman" w:hAnsi="Times New Roman" w:cs="Times New Roman"/>
          <w:b/>
        </w:rPr>
      </w:pPr>
    </w:p>
    <w:p w:rsidR="007B04A0" w:rsidRDefault="007B04A0" w:rsidP="0099421E">
      <w:pPr>
        <w:spacing w:after="0" w:line="240" w:lineRule="auto"/>
        <w:jc w:val="center"/>
        <w:rPr>
          <w:rFonts w:ascii="Times New Roman" w:eastAsia="Times New Roman" w:hAnsi="Times New Roman" w:cs="Times New Roman"/>
          <w:b/>
        </w:rPr>
      </w:pPr>
    </w:p>
    <w:p w:rsidR="007B04A0" w:rsidRDefault="007B04A0" w:rsidP="0099421E">
      <w:pPr>
        <w:spacing w:after="0" w:line="240" w:lineRule="auto"/>
        <w:jc w:val="center"/>
        <w:rPr>
          <w:rFonts w:ascii="Times New Roman" w:eastAsia="Times New Roman" w:hAnsi="Times New Roman" w:cs="Times New Roman"/>
          <w:b/>
        </w:rPr>
      </w:pPr>
    </w:p>
    <w:p w:rsidR="007B04A0" w:rsidRDefault="007B04A0" w:rsidP="0099421E">
      <w:pPr>
        <w:spacing w:after="0" w:line="240" w:lineRule="auto"/>
        <w:jc w:val="center"/>
        <w:rPr>
          <w:rFonts w:ascii="Times New Roman" w:eastAsia="Times New Roman" w:hAnsi="Times New Roman" w:cs="Times New Roman"/>
          <w:b/>
        </w:rPr>
      </w:pPr>
    </w:p>
    <w:p w:rsidR="007B04A0" w:rsidRPr="00EB44FC" w:rsidRDefault="007B04A0" w:rsidP="00EB44FC">
      <w:pPr>
        <w:spacing w:after="0" w:line="240" w:lineRule="auto"/>
        <w:jc w:val="center"/>
        <w:rPr>
          <w:rFonts w:ascii="Times New Roman" w:eastAsia="Times New Roman" w:hAnsi="Times New Roman" w:cs="Times New Roman"/>
          <w:b/>
        </w:rPr>
      </w:pPr>
    </w:p>
    <w:p w:rsidR="004423D2" w:rsidRPr="00EB44FC" w:rsidRDefault="004423D2" w:rsidP="00EB44FC">
      <w:pPr>
        <w:spacing w:after="0" w:line="240" w:lineRule="auto"/>
        <w:jc w:val="center"/>
        <w:rPr>
          <w:rFonts w:ascii="Times New Roman" w:eastAsia="Times New Roman" w:hAnsi="Times New Roman" w:cs="Times New Roman"/>
          <w:b/>
          <w:lang w:eastAsia="ru-RU"/>
        </w:rPr>
      </w:pPr>
      <w:r w:rsidRPr="00EB44FC">
        <w:rPr>
          <w:rFonts w:ascii="Times New Roman" w:eastAsia="Times New Roman" w:hAnsi="Times New Roman" w:cs="Times New Roman"/>
          <w:b/>
          <w:lang w:eastAsia="ru-RU"/>
        </w:rPr>
        <w:t>Извещение</w:t>
      </w:r>
    </w:p>
    <w:p w:rsidR="004423D2" w:rsidRPr="00EB44FC" w:rsidRDefault="004423D2" w:rsidP="00EB44FC">
      <w:pPr>
        <w:spacing w:after="0" w:line="240" w:lineRule="auto"/>
        <w:jc w:val="center"/>
        <w:rPr>
          <w:rFonts w:ascii="Times New Roman" w:eastAsia="Times New Roman" w:hAnsi="Times New Roman" w:cs="Times New Roman"/>
          <w:b/>
          <w:lang w:eastAsia="ru-RU"/>
        </w:rPr>
      </w:pPr>
      <w:r w:rsidRPr="00EB44FC">
        <w:rPr>
          <w:rFonts w:ascii="Times New Roman" w:eastAsia="Times New Roman" w:hAnsi="Times New Roman" w:cs="Times New Roman"/>
          <w:b/>
          <w:lang w:eastAsia="ru-RU"/>
        </w:rPr>
        <w:t xml:space="preserve">о проведении  открытого аукциона открытого по составу участников и форме подачи предложений о цене </w:t>
      </w:r>
    </w:p>
    <w:p w:rsidR="004423D2" w:rsidRPr="00EB44FC" w:rsidRDefault="004423D2" w:rsidP="00EB44FC">
      <w:pPr>
        <w:spacing w:after="0" w:line="240" w:lineRule="auto"/>
        <w:jc w:val="both"/>
        <w:rPr>
          <w:rStyle w:val="a4"/>
          <w:rFonts w:ascii="Times New Roman" w:hAnsi="Times New Roman" w:cs="Times New Roman"/>
          <w:lang w:eastAsia="ru-RU"/>
        </w:rPr>
      </w:pPr>
      <w:r w:rsidRPr="00EB44FC">
        <w:rPr>
          <w:rFonts w:ascii="Times New Roman" w:eastAsia="Times New Roman" w:hAnsi="Times New Roman" w:cs="Times New Roman"/>
          <w:lang w:eastAsia="ru-RU"/>
        </w:rPr>
        <w:t> </w:t>
      </w:r>
      <w:r w:rsidRPr="00EB44FC">
        <w:rPr>
          <w:rFonts w:ascii="Times New Roman" w:eastAsia="Times New Roman" w:hAnsi="Times New Roman" w:cs="Times New Roman"/>
          <w:b/>
          <w:u w:val="single"/>
          <w:lang w:eastAsia="ru-RU"/>
        </w:rPr>
        <w:t>Организатор аукциона:</w:t>
      </w:r>
      <w:r w:rsidRPr="00EB44FC">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446250, Самарская область, Безенчукский район, п.г.т. Безенчук, ул. Нефтяников, дом 12, тел.(84676)21255,(84676)21835.    </w:t>
      </w:r>
      <w:proofErr w:type="gramStart"/>
      <w:r w:rsidRPr="00EB44FC">
        <w:rPr>
          <w:rFonts w:ascii="Times New Roman" w:eastAsia="Times New Roman" w:hAnsi="Times New Roman" w:cs="Times New Roman"/>
          <w:lang w:eastAsia="ru-RU"/>
        </w:rPr>
        <w:t>е</w:t>
      </w:r>
      <w:proofErr w:type="gramEnd"/>
      <w:r w:rsidRPr="00EB44FC">
        <w:rPr>
          <w:rFonts w:ascii="Times New Roman" w:eastAsia="Times New Roman" w:hAnsi="Times New Roman" w:cs="Times New Roman"/>
          <w:lang w:eastAsia="ru-RU"/>
        </w:rPr>
        <w:t>-mail: </w:t>
      </w:r>
      <w:proofErr w:type="spellStart"/>
      <w:r w:rsidRPr="00EB44FC">
        <w:rPr>
          <w:rFonts w:ascii="Times New Roman" w:eastAsia="Times New Roman" w:hAnsi="Times New Roman" w:cs="Times New Roman"/>
          <w:lang w:val="en-US" w:eastAsia="ru-RU"/>
        </w:rPr>
        <w:t>gp</w:t>
      </w:r>
      <w:proofErr w:type="spellEnd"/>
      <w:r w:rsidRPr="00EB44FC">
        <w:rPr>
          <w:rFonts w:ascii="Times New Roman" w:eastAsia="Times New Roman" w:hAnsi="Times New Roman" w:cs="Times New Roman"/>
          <w:lang w:eastAsia="ru-RU"/>
        </w:rPr>
        <w:t>-</w:t>
      </w:r>
      <w:proofErr w:type="spellStart"/>
      <w:r w:rsidRPr="00EB44FC">
        <w:rPr>
          <w:rFonts w:ascii="Times New Roman" w:eastAsia="Times New Roman" w:hAnsi="Times New Roman" w:cs="Times New Roman"/>
          <w:lang w:val="en-US" w:eastAsia="ru-RU"/>
        </w:rPr>
        <w:t>bezenchukso</w:t>
      </w:r>
      <w:proofErr w:type="spellEnd"/>
      <w:r w:rsidRPr="00EB44FC">
        <w:rPr>
          <w:rFonts w:ascii="Times New Roman" w:eastAsia="Times New Roman" w:hAnsi="Times New Roman" w:cs="Times New Roman"/>
          <w:lang w:eastAsia="ru-RU"/>
        </w:rPr>
        <w:t>@</w:t>
      </w:r>
      <w:proofErr w:type="spellStart"/>
      <w:r w:rsidRPr="00EB44FC">
        <w:rPr>
          <w:rFonts w:ascii="Times New Roman" w:eastAsia="Times New Roman" w:hAnsi="Times New Roman" w:cs="Times New Roman"/>
          <w:lang w:val="en-US" w:eastAsia="ru-RU"/>
        </w:rPr>
        <w:t>yandex</w:t>
      </w:r>
      <w:proofErr w:type="spellEnd"/>
      <w:r w:rsidRPr="00EB44FC">
        <w:rPr>
          <w:rFonts w:ascii="Times New Roman" w:eastAsia="Times New Roman" w:hAnsi="Times New Roman" w:cs="Times New Roman"/>
          <w:lang w:eastAsia="ru-RU"/>
        </w:rPr>
        <w:t>.</w:t>
      </w:r>
      <w:proofErr w:type="spellStart"/>
      <w:r w:rsidRPr="00EB44FC">
        <w:rPr>
          <w:rFonts w:ascii="Times New Roman" w:eastAsia="Times New Roman" w:hAnsi="Times New Roman" w:cs="Times New Roman"/>
          <w:lang w:val="en-US" w:eastAsia="ru-RU"/>
        </w:rPr>
        <w:t>ru</w:t>
      </w:r>
      <w:proofErr w:type="spellEnd"/>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b/>
          <w:u w:val="single"/>
          <w:lang w:eastAsia="ru-RU"/>
        </w:rPr>
        <w:t>Орган власти, принявший решение о проведен</w:t>
      </w:r>
      <w:proofErr w:type="gramStart"/>
      <w:r w:rsidRPr="00EB44FC">
        <w:rPr>
          <w:rFonts w:ascii="Times New Roman" w:eastAsia="Times New Roman" w:hAnsi="Times New Roman" w:cs="Times New Roman"/>
          <w:b/>
          <w:u w:val="single"/>
          <w:lang w:eastAsia="ru-RU"/>
        </w:rPr>
        <w:t>ии ау</w:t>
      </w:r>
      <w:proofErr w:type="gramEnd"/>
      <w:r w:rsidRPr="00EB44FC">
        <w:rPr>
          <w:rFonts w:ascii="Times New Roman" w:eastAsia="Times New Roman" w:hAnsi="Times New Roman" w:cs="Times New Roman"/>
          <w:b/>
          <w:u w:val="single"/>
          <w:lang w:eastAsia="ru-RU"/>
        </w:rPr>
        <w:t>кциона:</w:t>
      </w:r>
      <w:r w:rsidRPr="00EB44FC">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22.05.2017г. № 126).</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проводит  </w:t>
      </w:r>
      <w:r w:rsidRPr="00EB44FC">
        <w:rPr>
          <w:rFonts w:ascii="Times New Roman" w:eastAsia="Times New Roman" w:hAnsi="Times New Roman" w:cs="Times New Roman"/>
          <w:b/>
          <w:lang w:eastAsia="ru-RU"/>
        </w:rPr>
        <w:t>28 июня  2017 года в 10:00 часов</w:t>
      </w:r>
      <w:r w:rsidRPr="00EB44FC">
        <w:rPr>
          <w:rFonts w:ascii="Times New Roman" w:eastAsia="Times New Roman" w:hAnsi="Times New Roman" w:cs="Times New Roman"/>
          <w:lang w:eastAsia="ru-RU"/>
        </w:rPr>
        <w:t xml:space="preserve"> по местному времени аукцион  по продаже </w:t>
      </w:r>
      <w:r w:rsidRPr="00EB44FC">
        <w:rPr>
          <w:rFonts w:ascii="Times New Roman" w:eastAsia="Times New Roman" w:hAnsi="Times New Roman" w:cs="Times New Roman"/>
          <w:b/>
          <w:lang w:eastAsia="ru-RU"/>
        </w:rPr>
        <w:t>права собственности</w:t>
      </w:r>
      <w:r w:rsidRPr="00EB44FC">
        <w:rPr>
          <w:rFonts w:ascii="Times New Roman" w:eastAsia="Times New Roman" w:hAnsi="Times New Roman" w:cs="Times New Roman"/>
          <w:lang w:eastAsia="ru-RU"/>
        </w:rPr>
        <w:t xml:space="preserve">. Аукцион проводится по адресу: </w:t>
      </w:r>
      <w:proofErr w:type="gramStart"/>
      <w:r w:rsidRPr="00EB44FC">
        <w:rPr>
          <w:rFonts w:ascii="Times New Roman" w:eastAsia="Times New Roman" w:hAnsi="Times New Roman" w:cs="Times New Roman"/>
          <w:lang w:eastAsia="ru-RU"/>
        </w:rPr>
        <w:t>Самарская область, Безенчукский район, п.г.т. Безенчук, ул. Нефтяников, дом 12, каб.3.</w:t>
      </w:r>
      <w:proofErr w:type="gramEnd"/>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b/>
          <w:u w:val="single"/>
          <w:lang w:eastAsia="ru-RU"/>
        </w:rPr>
        <w:t>Форма торгов:</w:t>
      </w:r>
      <w:r w:rsidRPr="00EB44FC">
        <w:rPr>
          <w:rFonts w:ascii="Times New Roman" w:eastAsia="Times New Roman" w:hAnsi="Times New Roman" w:cs="Times New Roman"/>
          <w:lang w:eastAsia="ru-RU"/>
        </w:rPr>
        <w:t> аукцион, открытый по составу участников.</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b/>
          <w:u w:val="single"/>
          <w:lang w:eastAsia="ru-RU"/>
        </w:rPr>
        <w:t>Форма  подачи  предложений о цене:</w:t>
      </w:r>
      <w:r w:rsidRPr="00EB44FC">
        <w:rPr>
          <w:rFonts w:ascii="Times New Roman" w:eastAsia="Times New Roman" w:hAnsi="Times New Roman" w:cs="Times New Roman"/>
          <w:lang w:eastAsia="ru-RU"/>
        </w:rPr>
        <w:t> открытая.</w:t>
      </w:r>
    </w:p>
    <w:p w:rsidR="004423D2" w:rsidRPr="00EB44FC" w:rsidRDefault="004423D2" w:rsidP="00EB44FC">
      <w:pPr>
        <w:spacing w:after="0" w:line="240" w:lineRule="auto"/>
        <w:jc w:val="both"/>
        <w:rPr>
          <w:rFonts w:ascii="Times New Roman" w:eastAsia="Times New Roman" w:hAnsi="Times New Roman" w:cs="Times New Roman"/>
          <w:b/>
          <w:lang w:eastAsia="ru-RU"/>
        </w:rPr>
      </w:pPr>
      <w:r w:rsidRPr="00EB44FC">
        <w:rPr>
          <w:rFonts w:ascii="Times New Roman" w:eastAsia="Times New Roman" w:hAnsi="Times New Roman" w:cs="Times New Roman"/>
          <w:b/>
          <w:u w:val="single"/>
          <w:lang w:eastAsia="ru-RU"/>
        </w:rPr>
        <w:t>Предмет аукциона:</w:t>
      </w:r>
      <w:r w:rsidRPr="00EB44FC">
        <w:rPr>
          <w:rFonts w:ascii="Times New Roman" w:eastAsia="Times New Roman" w:hAnsi="Times New Roman" w:cs="Times New Roman"/>
          <w:b/>
          <w:lang w:eastAsia="ru-RU"/>
        </w:rPr>
        <w:t> </w:t>
      </w:r>
    </w:p>
    <w:p w:rsidR="004423D2" w:rsidRPr="00EB44FC" w:rsidRDefault="004423D2" w:rsidP="00EB44FC">
      <w:pPr>
        <w:tabs>
          <w:tab w:val="left" w:pos="709"/>
        </w:tabs>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 xml:space="preserve">1. Земельный участок из состава земель населенных пунктов, разрешенное использование: для индивидуального жилищного строительства, площадью 624 кв.м., кадастровый номер 63:12:1401012:713, адрес объекта: </w:t>
      </w:r>
      <w:proofErr w:type="gramStart"/>
      <w:r w:rsidRPr="00EB44FC">
        <w:rPr>
          <w:rFonts w:ascii="Times New Roman" w:eastAsia="Times New Roman" w:hAnsi="Times New Roman" w:cs="Times New Roman"/>
          <w:lang w:eastAsia="ru-RU"/>
        </w:rPr>
        <w:t>Самарская область, Безенчукский район, п.г.т. Безенчук, ул. Больничная, д.120.</w:t>
      </w:r>
      <w:proofErr w:type="gramEnd"/>
    </w:p>
    <w:p w:rsidR="004423D2" w:rsidRPr="00EB44FC" w:rsidRDefault="004423D2" w:rsidP="00EB44FC">
      <w:pPr>
        <w:tabs>
          <w:tab w:val="left" w:pos="709"/>
        </w:tabs>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Начальная цена предмета аукциона установлена в размере 237000 (двести тридцать семь тысяч) рублей 00 копеек.</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hAnsi="Times New Roman" w:cs="Times New Roman"/>
        </w:rPr>
        <w:t>«</w:t>
      </w:r>
      <w:r w:rsidRPr="00EB44FC">
        <w:rPr>
          <w:rFonts w:ascii="Times New Roman" w:eastAsia="Times New Roman" w:hAnsi="Times New Roman" w:cs="Times New Roman"/>
          <w:lang w:eastAsia="ru-RU"/>
        </w:rPr>
        <w:t>Шаг аукциона» - 3% от начальной цены предмета аукциона составит 7110 (семь тысяч сто десять) рублей 00 копеек.</w:t>
      </w:r>
    </w:p>
    <w:p w:rsidR="004423D2" w:rsidRPr="00EB44FC" w:rsidRDefault="004423D2" w:rsidP="00EB44FC">
      <w:pPr>
        <w:tabs>
          <w:tab w:val="left" w:pos="709"/>
        </w:tabs>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Размер задатка 20% от начальной цены предмета аукциона составит 47400 (сорок семь тысяч четыреста) рублей 00 копеек.</w:t>
      </w:r>
    </w:p>
    <w:p w:rsidR="004423D2" w:rsidRPr="00EB44FC" w:rsidRDefault="004423D2" w:rsidP="00EB44FC">
      <w:pPr>
        <w:pStyle w:val="ab"/>
        <w:tabs>
          <w:tab w:val="left" w:pos="360"/>
        </w:tabs>
        <w:jc w:val="both"/>
        <w:rPr>
          <w:sz w:val="22"/>
          <w:szCs w:val="22"/>
        </w:rPr>
      </w:pPr>
      <w:r w:rsidRPr="00EB44FC">
        <w:rPr>
          <w:b/>
          <w:sz w:val="22"/>
          <w:szCs w:val="22"/>
          <w:u w:val="single"/>
        </w:rPr>
        <w:t xml:space="preserve">Задаток </w:t>
      </w:r>
      <w:r w:rsidRPr="00EB44FC">
        <w:rPr>
          <w:sz w:val="22"/>
          <w:szCs w:val="22"/>
        </w:rPr>
        <w:t xml:space="preserve">должен быть внесен </w:t>
      </w:r>
      <w:r w:rsidRPr="00EB44FC">
        <w:rPr>
          <w:color w:val="111111"/>
          <w:sz w:val="22"/>
          <w:szCs w:val="22"/>
        </w:rPr>
        <w:t xml:space="preserve">единым </w:t>
      </w:r>
      <w:r w:rsidRPr="00EB44FC">
        <w:rPr>
          <w:color w:val="000000"/>
          <w:sz w:val="22"/>
          <w:szCs w:val="22"/>
        </w:rPr>
        <w:t xml:space="preserve">платежом в валюте Российской Федерации </w:t>
      </w:r>
      <w:r w:rsidRPr="00EB44FC">
        <w:rPr>
          <w:sz w:val="22"/>
          <w:szCs w:val="22"/>
        </w:rPr>
        <w:t>путем перечисления на счет организатора аукциона по следующим реквизитам:</w:t>
      </w:r>
    </w:p>
    <w:p w:rsidR="004423D2" w:rsidRPr="00EB44FC" w:rsidRDefault="004423D2" w:rsidP="00EB44FC">
      <w:pPr>
        <w:widowControl w:val="0"/>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Управление финансами м.р</w:t>
      </w:r>
      <w:proofErr w:type="gramStart"/>
      <w:r w:rsidRPr="00EB44FC">
        <w:rPr>
          <w:rFonts w:ascii="Times New Roman" w:eastAsia="Times New Roman" w:hAnsi="Times New Roman" w:cs="Times New Roman"/>
          <w:lang w:eastAsia="ru-RU"/>
        </w:rPr>
        <w:t>.Б</w:t>
      </w:r>
      <w:proofErr w:type="gramEnd"/>
      <w:r w:rsidRPr="00EB44FC">
        <w:rPr>
          <w:rFonts w:ascii="Times New Roman" w:eastAsia="Times New Roman" w:hAnsi="Times New Roman" w:cs="Times New Roman"/>
          <w:lang w:eastAsia="ru-RU"/>
        </w:rPr>
        <w:t>езенчукский</w:t>
      </w:r>
    </w:p>
    <w:p w:rsidR="004423D2" w:rsidRPr="00EB44FC" w:rsidRDefault="004423D2" w:rsidP="00EB44FC">
      <w:pPr>
        <w:widowControl w:val="0"/>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ИНН 6362011639/636201001</w:t>
      </w:r>
    </w:p>
    <w:p w:rsidR="004423D2" w:rsidRPr="00EB44FC" w:rsidRDefault="004423D2" w:rsidP="00EB44FC">
      <w:pPr>
        <w:widowControl w:val="0"/>
        <w:spacing w:after="0" w:line="240" w:lineRule="auto"/>
        <w:jc w:val="both"/>
        <w:rPr>
          <w:rFonts w:ascii="Times New Roman" w:eastAsia="Times New Roman" w:hAnsi="Times New Roman" w:cs="Times New Roman"/>
          <w:lang w:eastAsia="ru-RU"/>
        </w:rPr>
      </w:pPr>
      <w:proofErr w:type="gramStart"/>
      <w:r w:rsidRPr="00EB44FC">
        <w:rPr>
          <w:rFonts w:ascii="Times New Roman" w:eastAsia="Times New Roman" w:hAnsi="Times New Roman" w:cs="Times New Roman"/>
          <w:lang w:eastAsia="ru-RU"/>
        </w:rPr>
        <w:t>р</w:t>
      </w:r>
      <w:proofErr w:type="gramEnd"/>
      <w:r w:rsidRPr="00EB44FC">
        <w:rPr>
          <w:rFonts w:ascii="Times New Roman" w:eastAsia="Times New Roman" w:hAnsi="Times New Roman" w:cs="Times New Roman"/>
          <w:lang w:eastAsia="ru-RU"/>
        </w:rPr>
        <w:t>/сч № 40302810736015000023</w:t>
      </w:r>
    </w:p>
    <w:p w:rsidR="004423D2" w:rsidRPr="00EB44FC" w:rsidRDefault="004423D2" w:rsidP="00EB44FC">
      <w:pPr>
        <w:widowControl w:val="0"/>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Отделение Самара г</w:t>
      </w:r>
      <w:proofErr w:type="gramStart"/>
      <w:r w:rsidRPr="00EB44FC">
        <w:rPr>
          <w:rFonts w:ascii="Times New Roman" w:eastAsia="Times New Roman" w:hAnsi="Times New Roman" w:cs="Times New Roman"/>
          <w:lang w:eastAsia="ru-RU"/>
        </w:rPr>
        <w:t>.С</w:t>
      </w:r>
      <w:proofErr w:type="gramEnd"/>
      <w:r w:rsidRPr="00EB44FC">
        <w:rPr>
          <w:rFonts w:ascii="Times New Roman" w:eastAsia="Times New Roman" w:hAnsi="Times New Roman" w:cs="Times New Roman"/>
          <w:lang w:eastAsia="ru-RU"/>
        </w:rPr>
        <w:t>амара</w:t>
      </w:r>
    </w:p>
    <w:p w:rsidR="004423D2" w:rsidRPr="00EB44FC" w:rsidRDefault="004423D2" w:rsidP="00EB44FC">
      <w:pPr>
        <w:widowControl w:val="0"/>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БИК 043601001</w:t>
      </w:r>
    </w:p>
    <w:p w:rsidR="004423D2" w:rsidRPr="00EB44FC" w:rsidRDefault="004423D2" w:rsidP="00EB44FC">
      <w:pPr>
        <w:widowControl w:val="0"/>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КБК 00000000000000000180</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4423D2" w:rsidRPr="00EB44FC" w:rsidRDefault="004423D2" w:rsidP="00EB44FC">
      <w:pPr>
        <w:spacing w:after="0" w:line="240" w:lineRule="auto"/>
        <w:jc w:val="both"/>
        <w:rPr>
          <w:rFonts w:ascii="Times New Roman" w:eastAsia="Times New Roman" w:hAnsi="Times New Roman" w:cs="Times New Roman"/>
          <w:b/>
          <w:lang w:eastAsia="ru-RU"/>
        </w:rPr>
      </w:pPr>
      <w:r w:rsidRPr="00EB44FC">
        <w:rPr>
          <w:rFonts w:ascii="Times New Roman" w:eastAsia="Times New Roman" w:hAnsi="Times New Roman" w:cs="Times New Roman"/>
          <w:b/>
          <w:u w:val="single"/>
          <w:lang w:eastAsia="ru-RU"/>
        </w:rPr>
        <w:t>Документы, представляемые для участия в аукционе</w:t>
      </w:r>
      <w:r w:rsidRPr="00EB44FC">
        <w:rPr>
          <w:rFonts w:ascii="Times New Roman" w:eastAsia="Times New Roman" w:hAnsi="Times New Roman" w:cs="Times New Roman"/>
          <w:b/>
          <w:lang w:eastAsia="ru-RU"/>
        </w:rPr>
        <w:t>:</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Для участия в аукционе заявители представляют в установленный в извещении о проведен</w:t>
      </w:r>
      <w:proofErr w:type="gramStart"/>
      <w:r w:rsidRPr="00EB44FC">
        <w:rPr>
          <w:rFonts w:ascii="Times New Roman" w:hAnsi="Times New Roman"/>
          <w:sz w:val="22"/>
          <w:szCs w:val="22"/>
        </w:rPr>
        <w:t>ии ау</w:t>
      </w:r>
      <w:proofErr w:type="gramEnd"/>
      <w:r w:rsidRPr="00EB44FC">
        <w:rPr>
          <w:rFonts w:ascii="Times New Roman" w:hAnsi="Times New Roman"/>
          <w:sz w:val="22"/>
          <w:szCs w:val="22"/>
        </w:rPr>
        <w:t>кциона срок следующие документы:</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1) заявка на участие в аукционе по установленной в извещении о проведен</w:t>
      </w:r>
      <w:proofErr w:type="gramStart"/>
      <w:r w:rsidRPr="00EB44FC">
        <w:rPr>
          <w:rFonts w:ascii="Times New Roman" w:hAnsi="Times New Roman"/>
          <w:sz w:val="22"/>
          <w:szCs w:val="22"/>
        </w:rPr>
        <w:t>ии ау</w:t>
      </w:r>
      <w:proofErr w:type="gramEnd"/>
      <w:r w:rsidRPr="00EB44FC">
        <w:rPr>
          <w:rFonts w:ascii="Times New Roman" w:hAnsi="Times New Roman"/>
          <w:sz w:val="22"/>
          <w:szCs w:val="22"/>
        </w:rPr>
        <w:t>кциона форме (Приложение 1) с указанием банковских реквизитов счета для возврата задатка;</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2) копии документов, удостоверяющих личность заявителя (для граждан);</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4423D2" w:rsidRPr="00EB44FC" w:rsidRDefault="004423D2" w:rsidP="00EB44FC">
      <w:pPr>
        <w:spacing w:after="0" w:line="240" w:lineRule="auto"/>
        <w:jc w:val="both"/>
        <w:rPr>
          <w:rFonts w:ascii="Times New Roman" w:eastAsia="Times New Roman" w:hAnsi="Times New Roman" w:cs="Times New Roman"/>
          <w:b/>
          <w:u w:val="single"/>
          <w:lang w:eastAsia="ru-RU"/>
        </w:rPr>
      </w:pPr>
      <w:r w:rsidRPr="00EB44FC">
        <w:rPr>
          <w:rFonts w:ascii="Times New Roman" w:eastAsia="Times New Roman" w:hAnsi="Times New Roman" w:cs="Times New Roman"/>
          <w:b/>
          <w:u w:val="single"/>
          <w:lang w:eastAsia="ru-RU"/>
        </w:rPr>
        <w:t>Место, дата, время и порядок определения участников торгов:</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муниципального района Безенчукский Самарской области  с 9.00 до 12.00 и с 13.00 до 16.00. по  местному  времени,  начиная </w:t>
      </w:r>
      <w:r w:rsidRPr="00EB44FC">
        <w:rPr>
          <w:rFonts w:ascii="Times New Roman" w:eastAsia="Times New Roman" w:hAnsi="Times New Roman" w:cs="Times New Roman"/>
          <w:b/>
          <w:lang w:eastAsia="ru-RU"/>
        </w:rPr>
        <w:t xml:space="preserve">с 24.05.2017 года </w:t>
      </w:r>
      <w:proofErr w:type="gramStart"/>
      <w:r w:rsidRPr="00EB44FC">
        <w:rPr>
          <w:rFonts w:ascii="Times New Roman" w:eastAsia="Times New Roman" w:hAnsi="Times New Roman" w:cs="Times New Roman"/>
          <w:b/>
          <w:lang w:eastAsia="ru-RU"/>
        </w:rPr>
        <w:t>по</w:t>
      </w:r>
      <w:proofErr w:type="gramEnd"/>
      <w:r w:rsidRPr="00EB44FC">
        <w:rPr>
          <w:rFonts w:ascii="Times New Roman" w:eastAsia="Times New Roman" w:hAnsi="Times New Roman" w:cs="Times New Roman"/>
          <w:b/>
          <w:lang w:eastAsia="ru-RU"/>
        </w:rPr>
        <w:t xml:space="preserve"> 23.06.2017 </w:t>
      </w:r>
      <w:proofErr w:type="gramStart"/>
      <w:r w:rsidRPr="00EB44FC">
        <w:rPr>
          <w:rFonts w:ascii="Times New Roman" w:eastAsia="Times New Roman" w:hAnsi="Times New Roman" w:cs="Times New Roman"/>
          <w:b/>
          <w:lang w:eastAsia="ru-RU"/>
        </w:rPr>
        <w:t>года</w:t>
      </w:r>
      <w:proofErr w:type="gramEnd"/>
      <w:r w:rsidRPr="00EB44FC">
        <w:rPr>
          <w:rFonts w:ascii="Times New Roman" w:eastAsia="Times New Roman" w:hAnsi="Times New Roman" w:cs="Times New Roman"/>
          <w:lang w:eastAsia="ru-RU"/>
        </w:rPr>
        <w:t xml:space="preserve">  по адресу: 446250, Самарская область, Безенчукский район, п.г.т. Безенчук, ул. Нефтяников, дом 12, каб. 3.</w:t>
      </w:r>
    </w:p>
    <w:p w:rsidR="004423D2" w:rsidRPr="00EB44FC" w:rsidRDefault="004423D2" w:rsidP="00EB44FC">
      <w:pPr>
        <w:spacing w:after="0" w:line="240" w:lineRule="auto"/>
        <w:jc w:val="both"/>
        <w:rPr>
          <w:rFonts w:ascii="Times New Roman" w:eastAsia="Times New Roman" w:hAnsi="Times New Roman" w:cs="Times New Roman"/>
          <w:b/>
          <w:lang w:eastAsia="ru-RU"/>
        </w:rPr>
      </w:pPr>
      <w:r w:rsidRPr="00EB44FC">
        <w:rPr>
          <w:rFonts w:ascii="Times New Roman" w:eastAsia="Times New Roman" w:hAnsi="Times New Roman" w:cs="Times New Roman"/>
          <w:lang w:eastAsia="ru-RU"/>
        </w:rPr>
        <w:t xml:space="preserve">Срок окончания подачи заявок на участие в аукционе – 10 час. 00 мин.                  </w:t>
      </w:r>
      <w:r w:rsidRPr="00EB44FC">
        <w:rPr>
          <w:rFonts w:ascii="Times New Roman" w:eastAsia="Times New Roman" w:hAnsi="Times New Roman" w:cs="Times New Roman"/>
          <w:b/>
          <w:lang w:eastAsia="ru-RU"/>
        </w:rPr>
        <w:t>23.06.2017г.</w:t>
      </w:r>
    </w:p>
    <w:p w:rsidR="004423D2" w:rsidRPr="00EB44FC" w:rsidRDefault="004423D2" w:rsidP="00EB44FC">
      <w:pPr>
        <w:spacing w:after="0" w:line="240" w:lineRule="auto"/>
        <w:jc w:val="both"/>
        <w:rPr>
          <w:rFonts w:ascii="Times New Roman" w:eastAsia="Times New Roman" w:hAnsi="Times New Roman" w:cs="Times New Roman"/>
          <w:lang w:eastAsia="ru-RU"/>
        </w:rPr>
      </w:pPr>
      <w:proofErr w:type="gramStart"/>
      <w:r w:rsidRPr="00EB44FC">
        <w:rPr>
          <w:rFonts w:ascii="Times New Roman" w:eastAsia="Times New Roman" w:hAnsi="Times New Roman" w:cs="Times New Roman"/>
          <w:lang w:eastAsia="ru-RU"/>
        </w:rPr>
        <w:t>Начало рассмотрения заявок на участие  в торгах – 13 час. 00 мин. </w:t>
      </w:r>
      <w:r w:rsidRPr="00EB44FC">
        <w:rPr>
          <w:rFonts w:ascii="Times New Roman" w:eastAsia="Times New Roman" w:hAnsi="Times New Roman" w:cs="Times New Roman"/>
          <w:b/>
          <w:lang w:eastAsia="ru-RU"/>
        </w:rPr>
        <w:t>23.06.2017 года</w:t>
      </w:r>
      <w:r w:rsidRPr="00EB44FC">
        <w:rPr>
          <w:rFonts w:ascii="Times New Roman" w:eastAsia="Times New Roman" w:hAnsi="Times New Roman" w:cs="Times New Roman"/>
          <w:lang w:eastAsia="ru-RU"/>
        </w:rPr>
        <w:t>  по  адресу:  446250, Самарская область, Безенчукский  район, п.г.т. Безенчук, ул. Нефтяников, дом 12, каб. 3.</w:t>
      </w:r>
      <w:proofErr w:type="gramEnd"/>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В день  рассмотрения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4423D2" w:rsidRPr="00EB44FC" w:rsidRDefault="004423D2" w:rsidP="00EB44FC">
      <w:pPr>
        <w:widowControl w:val="0"/>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w:t>
      </w:r>
      <w:r w:rsidRPr="00EB44FC">
        <w:rPr>
          <w:rFonts w:ascii="Times New Roman" w:eastAsia="Times New Roman" w:hAnsi="Times New Roman" w:cs="Times New Roman"/>
          <w:b/>
          <w:lang w:eastAsia="ru-RU"/>
        </w:rPr>
        <w:t>23.06.2017 года</w:t>
      </w:r>
      <w:r w:rsidRPr="00EB44FC">
        <w:rPr>
          <w:rFonts w:ascii="Times New Roman" w:eastAsia="Times New Roman" w:hAnsi="Times New Roman" w:cs="Times New Roman"/>
          <w:lang w:eastAsia="ru-RU"/>
        </w:rPr>
        <w:t>.</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Один заявитель вправе подать только одну заявку на участие в аукционе.</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Заявка на участие в аукционе, поступившая по истечении срока приема заявок, возвращается заявителю в день ее поступления.</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4423D2" w:rsidRPr="00EB44FC" w:rsidRDefault="004423D2" w:rsidP="00EB44FC">
      <w:pPr>
        <w:pStyle w:val="ConsPlusNormal"/>
        <w:ind w:firstLine="0"/>
        <w:jc w:val="both"/>
        <w:rPr>
          <w:rFonts w:ascii="Times New Roman" w:hAnsi="Times New Roman"/>
          <w:b/>
          <w:sz w:val="22"/>
          <w:szCs w:val="22"/>
          <w:u w:val="single"/>
        </w:rPr>
      </w:pPr>
      <w:r w:rsidRPr="00EB44FC">
        <w:rPr>
          <w:rFonts w:ascii="Times New Roman" w:hAnsi="Times New Roman"/>
          <w:b/>
          <w:sz w:val="22"/>
          <w:szCs w:val="22"/>
          <w:u w:val="single"/>
        </w:rPr>
        <w:lastRenderedPageBreak/>
        <w:t>Заявитель не допускается к участию в аукционе в следующих случаях:</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1) непредставление необходимых для участия в аукционе документов или представление недостоверных сведений;</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2) непоступление задатка на дату рассмотрения заявок на участие в аукционе;</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4423D2" w:rsidRPr="00EB44FC" w:rsidRDefault="004423D2" w:rsidP="00EB44FC">
      <w:pPr>
        <w:pStyle w:val="ConsPlusNormal"/>
        <w:ind w:firstLine="0"/>
        <w:jc w:val="both"/>
        <w:rPr>
          <w:rFonts w:ascii="Times New Roman" w:hAnsi="Times New Roman"/>
          <w:b/>
          <w:sz w:val="22"/>
          <w:szCs w:val="22"/>
          <w:u w:val="single"/>
        </w:rPr>
      </w:pPr>
      <w:r w:rsidRPr="00EB44FC">
        <w:rPr>
          <w:rFonts w:ascii="Times New Roman" w:hAnsi="Times New Roman"/>
          <w:b/>
          <w:sz w:val="22"/>
          <w:szCs w:val="22"/>
          <w:u w:val="single"/>
        </w:rPr>
        <w:t>Условия аукциона:</w:t>
      </w:r>
    </w:p>
    <w:p w:rsidR="004423D2" w:rsidRPr="00EB44FC" w:rsidRDefault="004423D2" w:rsidP="00EB44FC">
      <w:pPr>
        <w:autoSpaceDE w:val="0"/>
        <w:autoSpaceDN w:val="0"/>
        <w:adjustRightInd w:val="0"/>
        <w:spacing w:after="0" w:line="240" w:lineRule="auto"/>
        <w:jc w:val="both"/>
        <w:rPr>
          <w:rFonts w:ascii="Times New Roman" w:hAnsi="Times New Roman" w:cs="Times New Roman"/>
          <w:bCs/>
        </w:rPr>
      </w:pPr>
      <w:r w:rsidRPr="00EB44FC">
        <w:rPr>
          <w:rFonts w:ascii="Times New Roman" w:hAnsi="Times New Roman" w:cs="Times New Roman"/>
          <w:bCs/>
        </w:rPr>
        <w:t>В случае</w:t>
      </w:r>
      <w:proofErr w:type="gramStart"/>
      <w:r w:rsidRPr="00EB44FC">
        <w:rPr>
          <w:rFonts w:ascii="Times New Roman" w:hAnsi="Times New Roman" w:cs="Times New Roman"/>
          <w:bCs/>
        </w:rPr>
        <w:t>,</w:t>
      </w:r>
      <w:proofErr w:type="gramEnd"/>
      <w:r w:rsidRPr="00EB44FC">
        <w:rPr>
          <w:rFonts w:ascii="Times New Roman" w:hAnsi="Times New Roman" w:cs="Times New Roman"/>
          <w:bC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EB44FC">
        <w:rPr>
          <w:rFonts w:ascii="Times New Roman" w:hAnsi="Times New Roman" w:cs="Times New Roman"/>
          <w:b/>
          <w:bCs/>
        </w:rPr>
        <w:t>признается несостоявшимся</w:t>
      </w:r>
      <w:r w:rsidRPr="00EB44FC">
        <w:rPr>
          <w:rFonts w:ascii="Times New Roman" w:hAnsi="Times New Roman" w:cs="Times New Roman"/>
          <w:bCs/>
        </w:rPr>
        <w:t>.</w:t>
      </w:r>
    </w:p>
    <w:p w:rsidR="004423D2" w:rsidRPr="00EB44FC" w:rsidRDefault="004423D2" w:rsidP="00EB44FC">
      <w:pPr>
        <w:autoSpaceDE w:val="0"/>
        <w:autoSpaceDN w:val="0"/>
        <w:adjustRightInd w:val="0"/>
        <w:spacing w:after="0" w:line="240" w:lineRule="auto"/>
        <w:jc w:val="both"/>
        <w:rPr>
          <w:rFonts w:ascii="Times New Roman" w:hAnsi="Times New Roman" w:cs="Times New Roman"/>
          <w:bCs/>
        </w:rPr>
      </w:pPr>
      <w:r w:rsidRPr="00EB44FC">
        <w:rPr>
          <w:rFonts w:ascii="Times New Roman" w:hAnsi="Times New Roman" w:cs="Times New Roman"/>
          <w:bCs/>
        </w:rPr>
        <w:t>В случае</w:t>
      </w:r>
      <w:proofErr w:type="gramStart"/>
      <w:r w:rsidRPr="00EB44FC">
        <w:rPr>
          <w:rFonts w:ascii="Times New Roman" w:hAnsi="Times New Roman" w:cs="Times New Roman"/>
          <w:bCs/>
        </w:rPr>
        <w:t>,</w:t>
      </w:r>
      <w:proofErr w:type="gramEnd"/>
      <w:r w:rsidRPr="00EB44FC">
        <w:rPr>
          <w:rFonts w:ascii="Times New Roman" w:hAnsi="Times New Roman" w:cs="Times New Roman"/>
          <w:bCs/>
        </w:rPr>
        <w:t xml:space="preserve">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4423D2" w:rsidRPr="00EB44FC" w:rsidRDefault="004423D2" w:rsidP="00EB44FC">
      <w:pPr>
        <w:autoSpaceDE w:val="0"/>
        <w:autoSpaceDN w:val="0"/>
        <w:adjustRightInd w:val="0"/>
        <w:spacing w:after="0" w:line="240" w:lineRule="auto"/>
        <w:jc w:val="both"/>
        <w:rPr>
          <w:rFonts w:ascii="Times New Roman" w:hAnsi="Times New Roman" w:cs="Times New Roman"/>
          <w:bCs/>
        </w:rPr>
      </w:pPr>
      <w:r w:rsidRPr="00EB44FC">
        <w:rPr>
          <w:rFonts w:ascii="Times New Roman" w:hAnsi="Times New Roman" w:cs="Times New Roman"/>
          <w:bCs/>
        </w:rPr>
        <w:t>В случае</w:t>
      </w:r>
      <w:proofErr w:type="gramStart"/>
      <w:r w:rsidRPr="00EB44FC">
        <w:rPr>
          <w:rFonts w:ascii="Times New Roman" w:hAnsi="Times New Roman" w:cs="Times New Roman"/>
          <w:bCs/>
        </w:rPr>
        <w:t>,</w:t>
      </w:r>
      <w:proofErr w:type="gramEnd"/>
      <w:r w:rsidRPr="00EB44FC">
        <w:rPr>
          <w:rFonts w:ascii="Times New Roman" w:hAnsi="Times New Roman" w:cs="Times New Roman"/>
          <w:bC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EB44FC">
        <w:rPr>
          <w:rFonts w:ascii="Times New Roman" w:hAnsi="Times New Roman" w:cs="Times New Roman"/>
          <w:bCs/>
        </w:rPr>
        <w:t>ии ау</w:t>
      </w:r>
      <w:proofErr w:type="gramEnd"/>
      <w:r w:rsidRPr="00EB44FC">
        <w:rPr>
          <w:rFonts w:ascii="Times New Roman" w:hAnsi="Times New Roman" w:cs="Times New Roman"/>
          <w:bCs/>
        </w:rPr>
        <w:t xml:space="preserve">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4423D2" w:rsidRPr="00EB44FC" w:rsidRDefault="004423D2" w:rsidP="00EB44FC">
      <w:pPr>
        <w:autoSpaceDE w:val="0"/>
        <w:autoSpaceDN w:val="0"/>
        <w:adjustRightInd w:val="0"/>
        <w:spacing w:after="0" w:line="240" w:lineRule="auto"/>
        <w:jc w:val="both"/>
        <w:rPr>
          <w:rFonts w:ascii="Times New Roman" w:hAnsi="Times New Roman" w:cs="Times New Roman"/>
          <w:bCs/>
        </w:rPr>
      </w:pPr>
      <w:r w:rsidRPr="00EB44FC">
        <w:rPr>
          <w:rFonts w:ascii="Times New Roman"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В случае</w:t>
      </w:r>
      <w:proofErr w:type="gramStart"/>
      <w:r w:rsidRPr="00EB44FC">
        <w:rPr>
          <w:rFonts w:ascii="Times New Roman" w:hAnsi="Times New Roman"/>
          <w:sz w:val="22"/>
          <w:szCs w:val="22"/>
        </w:rPr>
        <w:t>,</w:t>
      </w:r>
      <w:proofErr w:type="gramEnd"/>
      <w:r w:rsidRPr="00EB44FC">
        <w:rPr>
          <w:rFonts w:ascii="Times New Roman" w:hAnsi="Times New Roman"/>
          <w:sz w:val="22"/>
          <w:szCs w:val="22"/>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 xml:space="preserve">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w:t>
      </w:r>
      <w:proofErr w:type="gramStart"/>
      <w:r w:rsidRPr="00EB44FC">
        <w:rPr>
          <w:rFonts w:ascii="Times New Roman" w:hAnsi="Times New Roman"/>
          <w:sz w:val="22"/>
          <w:szCs w:val="22"/>
        </w:rPr>
        <w:t>ранее</w:t>
      </w:r>
      <w:proofErr w:type="gramEnd"/>
      <w:r w:rsidRPr="00EB44FC">
        <w:rPr>
          <w:rFonts w:ascii="Times New Roman" w:hAnsi="Times New Roman"/>
          <w:sz w:val="22"/>
          <w:szCs w:val="22"/>
        </w:rPr>
        <w:t xml:space="preserve"> чем через десять дней со дня размещения информации о результатах аукциона на официальном сайте.</w:t>
      </w:r>
    </w:p>
    <w:p w:rsidR="004423D2" w:rsidRPr="00EB44FC" w:rsidRDefault="004423D2" w:rsidP="00EB44FC">
      <w:pPr>
        <w:shd w:val="clear" w:color="auto" w:fill="FFFFFF"/>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u w:val="single"/>
          <w:lang w:eastAsia="ru-RU"/>
        </w:rPr>
        <w:t>Дата, время и порядок осмотра земельного участка на местности</w:t>
      </w:r>
      <w:r w:rsidRPr="00EB44FC">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4423D2" w:rsidRPr="00EB44FC" w:rsidRDefault="004423D2" w:rsidP="00EB44FC">
      <w:pPr>
        <w:spacing w:after="0" w:line="240" w:lineRule="auto"/>
        <w:jc w:val="both"/>
        <w:rPr>
          <w:rFonts w:ascii="Times New Roman" w:hAnsi="Times New Roman" w:cs="Times New Roman"/>
        </w:rPr>
      </w:pPr>
      <w:r w:rsidRPr="00EB44FC">
        <w:rPr>
          <w:rFonts w:ascii="Times New Roman" w:hAnsi="Times New Roman" w:cs="Times New Roman"/>
        </w:rPr>
        <w:t>Извещение о проведен</w:t>
      </w:r>
      <w:proofErr w:type="gramStart"/>
      <w:r w:rsidRPr="00EB44FC">
        <w:rPr>
          <w:rFonts w:ascii="Times New Roman" w:hAnsi="Times New Roman" w:cs="Times New Roman"/>
        </w:rPr>
        <w:t>ии ау</w:t>
      </w:r>
      <w:proofErr w:type="gramEnd"/>
      <w:r w:rsidRPr="00EB44FC">
        <w:rPr>
          <w:rFonts w:ascii="Times New Roman" w:hAnsi="Times New Roman" w:cs="Times New Roman"/>
        </w:rPr>
        <w:t xml:space="preserve">кциона размещено на официальном сайте торгов </w:t>
      </w:r>
      <w:hyperlink r:id="rId10" w:history="1">
        <w:r w:rsidRPr="00EB44FC">
          <w:rPr>
            <w:rStyle w:val="a4"/>
            <w:rFonts w:ascii="Times New Roman" w:hAnsi="Times New Roman" w:cs="Times New Roman"/>
            <w:lang w:val="en-US"/>
          </w:rPr>
          <w:t>www</w:t>
        </w:r>
        <w:r w:rsidRPr="00EB44FC">
          <w:rPr>
            <w:rStyle w:val="a4"/>
            <w:rFonts w:ascii="Times New Roman" w:hAnsi="Times New Roman" w:cs="Times New Roman"/>
          </w:rPr>
          <w:t>.</w:t>
        </w:r>
        <w:proofErr w:type="spellStart"/>
        <w:r w:rsidRPr="00EB44FC">
          <w:rPr>
            <w:rStyle w:val="a4"/>
            <w:rFonts w:ascii="Times New Roman" w:hAnsi="Times New Roman" w:cs="Times New Roman"/>
            <w:lang w:val="en-US"/>
          </w:rPr>
          <w:t>torgi</w:t>
        </w:r>
        <w:proofErr w:type="spellEnd"/>
        <w:r w:rsidRPr="00EB44FC">
          <w:rPr>
            <w:rStyle w:val="a4"/>
            <w:rFonts w:ascii="Times New Roman" w:hAnsi="Times New Roman" w:cs="Times New Roman"/>
          </w:rPr>
          <w:t>.</w:t>
        </w:r>
        <w:proofErr w:type="spellStart"/>
        <w:r w:rsidRPr="00EB44FC">
          <w:rPr>
            <w:rStyle w:val="a4"/>
            <w:rFonts w:ascii="Times New Roman" w:hAnsi="Times New Roman" w:cs="Times New Roman"/>
            <w:lang w:val="en-US"/>
          </w:rPr>
          <w:t>gov</w:t>
        </w:r>
        <w:proofErr w:type="spellEnd"/>
        <w:r w:rsidRPr="00EB44FC">
          <w:rPr>
            <w:rStyle w:val="a4"/>
            <w:rFonts w:ascii="Times New Roman" w:hAnsi="Times New Roman" w:cs="Times New Roman"/>
          </w:rPr>
          <w:t>.</w:t>
        </w:r>
        <w:proofErr w:type="spellStart"/>
        <w:r w:rsidRPr="00EB44FC">
          <w:rPr>
            <w:rStyle w:val="a4"/>
            <w:rFonts w:ascii="Times New Roman" w:hAnsi="Times New Roman" w:cs="Times New Roman"/>
            <w:lang w:val="en-US"/>
          </w:rPr>
          <w:t>ru</w:t>
        </w:r>
        <w:proofErr w:type="spellEnd"/>
      </w:hyperlink>
      <w:r w:rsidRPr="00EB44FC">
        <w:rPr>
          <w:rFonts w:ascii="Times New Roman" w:hAnsi="Times New Roman" w:cs="Times New Roman"/>
        </w:rPr>
        <w:t>.</w:t>
      </w:r>
    </w:p>
    <w:p w:rsidR="004423D2" w:rsidRPr="00EB44FC" w:rsidRDefault="004423D2" w:rsidP="00EB44FC">
      <w:pPr>
        <w:spacing w:after="0" w:line="240" w:lineRule="auto"/>
        <w:jc w:val="right"/>
        <w:rPr>
          <w:rFonts w:ascii="Times New Roman" w:hAnsi="Times New Roman" w:cs="Times New Roman"/>
          <w:lang w:eastAsia="ru-RU"/>
        </w:rPr>
      </w:pPr>
      <w:bookmarkStart w:id="0" w:name="_GoBack"/>
      <w:bookmarkEnd w:id="0"/>
      <w:r w:rsidRPr="00EB44FC">
        <w:rPr>
          <w:rFonts w:ascii="Times New Roman" w:hAnsi="Times New Roman" w:cs="Times New Roman"/>
          <w:b/>
          <w:bCs/>
          <w:lang w:eastAsia="ru-RU"/>
        </w:rPr>
        <w:t>Приложение № 1</w:t>
      </w:r>
    </w:p>
    <w:p w:rsidR="004423D2" w:rsidRPr="00EB44FC" w:rsidRDefault="004423D2" w:rsidP="00EB44FC">
      <w:pPr>
        <w:spacing w:after="0" w:line="240" w:lineRule="auto"/>
        <w:jc w:val="right"/>
        <w:rPr>
          <w:rFonts w:ascii="Times New Roman" w:hAnsi="Times New Roman" w:cs="Times New Roman"/>
          <w:lang w:eastAsia="ru-RU"/>
        </w:rPr>
      </w:pPr>
      <w:r w:rsidRPr="00EB44FC">
        <w:rPr>
          <w:rFonts w:ascii="Times New Roman" w:hAnsi="Times New Roman" w:cs="Times New Roman"/>
          <w:lang w:eastAsia="ru-RU"/>
        </w:rPr>
        <w:t>к извещению о проведен</w:t>
      </w:r>
      <w:proofErr w:type="gramStart"/>
      <w:r w:rsidRPr="00EB44FC">
        <w:rPr>
          <w:rFonts w:ascii="Times New Roman" w:hAnsi="Times New Roman" w:cs="Times New Roman"/>
          <w:lang w:eastAsia="ru-RU"/>
        </w:rPr>
        <w:t>ии ау</w:t>
      </w:r>
      <w:proofErr w:type="gramEnd"/>
      <w:r w:rsidRPr="00EB44FC">
        <w:rPr>
          <w:rFonts w:ascii="Times New Roman" w:hAnsi="Times New Roman" w:cs="Times New Roman"/>
          <w:lang w:eastAsia="ru-RU"/>
        </w:rPr>
        <w:t xml:space="preserve">кциона </w:t>
      </w:r>
    </w:p>
    <w:tbl>
      <w:tblPr>
        <w:tblW w:w="0" w:type="auto"/>
        <w:tblCellSpacing w:w="0" w:type="dxa"/>
        <w:tblCellMar>
          <w:left w:w="0" w:type="dxa"/>
          <w:right w:w="0" w:type="dxa"/>
        </w:tblCellMar>
        <w:tblLook w:val="00A0"/>
      </w:tblPr>
      <w:tblGrid>
        <w:gridCol w:w="4635"/>
        <w:gridCol w:w="4830"/>
      </w:tblGrid>
      <w:tr w:rsidR="004423D2" w:rsidRPr="00EB44FC" w:rsidTr="00E045D4">
        <w:trPr>
          <w:tblCellSpacing w:w="0" w:type="dxa"/>
        </w:trPr>
        <w:tc>
          <w:tcPr>
            <w:tcW w:w="4635" w:type="dxa"/>
          </w:tcPr>
          <w:p w:rsidR="004423D2" w:rsidRPr="00EB44FC" w:rsidRDefault="004423D2" w:rsidP="00EB44FC">
            <w:pPr>
              <w:spacing w:after="0" w:line="240" w:lineRule="auto"/>
              <w:rPr>
                <w:rFonts w:ascii="Times New Roman" w:hAnsi="Times New Roman" w:cs="Times New Roman"/>
                <w:lang w:eastAsia="ru-RU"/>
              </w:rPr>
            </w:pPr>
            <w:r w:rsidRPr="00EB44FC">
              <w:rPr>
                <w:rFonts w:ascii="Times New Roman" w:hAnsi="Times New Roman" w:cs="Times New Roman"/>
                <w:lang w:eastAsia="ru-RU"/>
              </w:rPr>
              <w:t>Номер регистрации________________</w:t>
            </w:r>
          </w:p>
          <w:p w:rsidR="004423D2" w:rsidRPr="00EB44FC" w:rsidRDefault="004423D2" w:rsidP="00EB44FC">
            <w:pPr>
              <w:spacing w:after="0" w:line="240" w:lineRule="auto"/>
              <w:rPr>
                <w:rFonts w:ascii="Times New Roman" w:hAnsi="Times New Roman" w:cs="Times New Roman"/>
                <w:lang w:eastAsia="ru-RU"/>
              </w:rPr>
            </w:pPr>
            <w:r w:rsidRPr="00EB44FC">
              <w:rPr>
                <w:rFonts w:ascii="Times New Roman" w:hAnsi="Times New Roman" w:cs="Times New Roman"/>
                <w:lang w:eastAsia="ru-RU"/>
              </w:rPr>
              <w:t>Дата регистрации   ________________</w:t>
            </w:r>
          </w:p>
          <w:p w:rsidR="004423D2" w:rsidRPr="00EB44FC" w:rsidRDefault="004423D2" w:rsidP="00EB44FC">
            <w:pPr>
              <w:spacing w:after="0" w:line="240" w:lineRule="auto"/>
              <w:rPr>
                <w:rFonts w:ascii="Times New Roman" w:hAnsi="Times New Roman" w:cs="Times New Roman"/>
                <w:lang w:eastAsia="ru-RU"/>
              </w:rPr>
            </w:pPr>
            <w:r w:rsidRPr="00EB44FC">
              <w:rPr>
                <w:rFonts w:ascii="Times New Roman" w:hAnsi="Times New Roman" w:cs="Times New Roman"/>
                <w:lang w:eastAsia="ru-RU"/>
              </w:rPr>
              <w:t>Время регистрации___час</w:t>
            </w:r>
            <w:proofErr w:type="gramStart"/>
            <w:r w:rsidRPr="00EB44FC">
              <w:rPr>
                <w:rFonts w:ascii="Times New Roman" w:hAnsi="Times New Roman" w:cs="Times New Roman"/>
                <w:lang w:eastAsia="ru-RU"/>
              </w:rPr>
              <w:t>.</w:t>
            </w:r>
            <w:proofErr w:type="gramEnd"/>
            <w:r w:rsidRPr="00EB44FC">
              <w:rPr>
                <w:rFonts w:ascii="Times New Roman" w:hAnsi="Times New Roman" w:cs="Times New Roman"/>
                <w:lang w:eastAsia="ru-RU"/>
              </w:rPr>
              <w:t>_____</w:t>
            </w:r>
            <w:proofErr w:type="gramStart"/>
            <w:r w:rsidRPr="00EB44FC">
              <w:rPr>
                <w:rFonts w:ascii="Times New Roman" w:hAnsi="Times New Roman" w:cs="Times New Roman"/>
                <w:lang w:eastAsia="ru-RU"/>
              </w:rPr>
              <w:t>м</w:t>
            </w:r>
            <w:proofErr w:type="gramEnd"/>
            <w:r w:rsidRPr="00EB44FC">
              <w:rPr>
                <w:rFonts w:ascii="Times New Roman" w:hAnsi="Times New Roman" w:cs="Times New Roman"/>
                <w:lang w:eastAsia="ru-RU"/>
              </w:rPr>
              <w:t xml:space="preserve">ин. </w:t>
            </w:r>
          </w:p>
          <w:p w:rsidR="004423D2" w:rsidRPr="00EB44FC" w:rsidRDefault="004423D2" w:rsidP="00EB44FC">
            <w:pPr>
              <w:spacing w:after="0" w:line="240" w:lineRule="auto"/>
              <w:rPr>
                <w:rFonts w:ascii="Times New Roman" w:hAnsi="Times New Roman" w:cs="Times New Roman"/>
                <w:lang w:eastAsia="ru-RU"/>
              </w:rPr>
            </w:pPr>
            <w:r w:rsidRPr="00EB44FC">
              <w:rPr>
                <w:rFonts w:ascii="Times New Roman" w:hAnsi="Times New Roman" w:cs="Times New Roman"/>
                <w:lang w:eastAsia="ru-RU"/>
              </w:rPr>
              <w:t>Подпись регистрирующего лица ________________________________</w:t>
            </w:r>
          </w:p>
        </w:tc>
        <w:tc>
          <w:tcPr>
            <w:tcW w:w="4830" w:type="dxa"/>
          </w:tcPr>
          <w:p w:rsidR="004423D2" w:rsidRPr="00EB44FC" w:rsidRDefault="004423D2" w:rsidP="00EB44FC">
            <w:pPr>
              <w:spacing w:after="0" w:line="240" w:lineRule="auto"/>
              <w:rPr>
                <w:rFonts w:ascii="Times New Roman" w:hAnsi="Times New Roman" w:cs="Times New Roman"/>
                <w:lang w:eastAsia="ru-RU"/>
              </w:rPr>
            </w:pPr>
          </w:p>
        </w:tc>
      </w:tr>
    </w:tbl>
    <w:p w:rsidR="004423D2" w:rsidRPr="00EB44FC" w:rsidRDefault="004423D2" w:rsidP="00020F5F">
      <w:pPr>
        <w:spacing w:after="0" w:line="240" w:lineRule="auto"/>
        <w:jc w:val="center"/>
        <w:rPr>
          <w:rFonts w:ascii="Times New Roman" w:eastAsia="Times New Roman" w:hAnsi="Times New Roman" w:cs="Times New Roman"/>
          <w:b/>
          <w:lang w:eastAsia="ru-RU"/>
        </w:rPr>
      </w:pPr>
      <w:r w:rsidRPr="00EB44FC">
        <w:rPr>
          <w:rFonts w:ascii="Times New Roman" w:eastAsia="Times New Roman" w:hAnsi="Times New Roman" w:cs="Times New Roman"/>
          <w:b/>
          <w:bCs/>
          <w:lang w:eastAsia="ru-RU"/>
        </w:rPr>
        <w:t>ЗАЯВКА</w:t>
      </w:r>
      <w:r w:rsidRPr="00EB44FC">
        <w:rPr>
          <w:rFonts w:ascii="Times New Roman" w:eastAsia="Times New Roman" w:hAnsi="Times New Roman" w:cs="Times New Roman"/>
          <w:b/>
          <w:lang w:eastAsia="ru-RU"/>
        </w:rPr>
        <w:t>на участие в аукционе</w:t>
      </w:r>
    </w:p>
    <w:p w:rsidR="004423D2" w:rsidRPr="00EB44FC" w:rsidRDefault="004423D2" w:rsidP="00EB44FC">
      <w:pPr>
        <w:suppressAutoHyphens/>
        <w:spacing w:after="0" w:line="240" w:lineRule="auto"/>
        <w:jc w:val="both"/>
        <w:rPr>
          <w:rFonts w:ascii="Times New Roman" w:eastAsia="Times New Roman" w:hAnsi="Times New Roman" w:cs="Times New Roman"/>
          <w:lang w:eastAsia="ar-SA"/>
        </w:rPr>
      </w:pPr>
      <w:r w:rsidRPr="00EB44FC">
        <w:rPr>
          <w:rFonts w:ascii="Times New Roman" w:eastAsia="Times New Roman" w:hAnsi="Times New Roman" w:cs="Times New Roman"/>
          <w:lang w:eastAsia="ar-SA"/>
        </w:rPr>
        <w:t xml:space="preserve">от ________________________________________________________________________, </w:t>
      </w:r>
    </w:p>
    <w:p w:rsidR="004423D2" w:rsidRPr="00EB44FC" w:rsidRDefault="004423D2" w:rsidP="00EB44FC">
      <w:pPr>
        <w:suppressAutoHyphens/>
        <w:spacing w:after="0" w:line="240" w:lineRule="auto"/>
        <w:jc w:val="center"/>
        <w:rPr>
          <w:rFonts w:ascii="Times New Roman" w:eastAsia="Times New Roman" w:hAnsi="Times New Roman" w:cs="Times New Roman"/>
          <w:vertAlign w:val="superscript"/>
          <w:lang w:eastAsia="ar-SA"/>
        </w:rPr>
      </w:pPr>
      <w:r w:rsidRPr="00EB44FC">
        <w:rPr>
          <w:rFonts w:ascii="Times New Roman" w:eastAsia="Times New Roman" w:hAnsi="Times New Roman" w:cs="Times New Roman"/>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4423D2" w:rsidRPr="00EB44FC" w:rsidRDefault="004423D2" w:rsidP="00EB44FC">
      <w:pPr>
        <w:suppressAutoHyphens/>
        <w:spacing w:after="0" w:line="240" w:lineRule="auto"/>
        <w:jc w:val="both"/>
        <w:rPr>
          <w:rFonts w:ascii="Times New Roman" w:eastAsia="Times New Roman" w:hAnsi="Times New Roman" w:cs="Times New Roman"/>
          <w:lang w:eastAsia="ar-SA"/>
        </w:rPr>
      </w:pPr>
      <w:r w:rsidRPr="00EB44FC">
        <w:rPr>
          <w:rFonts w:ascii="Times New Roman" w:eastAsia="Times New Roman" w:hAnsi="Times New Roman" w:cs="Times New Roman"/>
          <w:lang w:eastAsia="ar-SA"/>
        </w:rPr>
        <w:t xml:space="preserve">__________________________________________________________________________________, </w:t>
      </w:r>
    </w:p>
    <w:p w:rsidR="004423D2" w:rsidRPr="00EB44FC" w:rsidRDefault="004423D2" w:rsidP="00EB44FC">
      <w:pPr>
        <w:suppressAutoHyphens/>
        <w:spacing w:after="0" w:line="240" w:lineRule="auto"/>
        <w:jc w:val="center"/>
        <w:rPr>
          <w:rFonts w:ascii="Times New Roman" w:eastAsia="Times New Roman" w:hAnsi="Times New Roman" w:cs="Times New Roman"/>
          <w:lang w:eastAsia="ar-SA"/>
        </w:rPr>
      </w:pPr>
      <w:proofErr w:type="gramStart"/>
      <w:r w:rsidRPr="00EB44FC">
        <w:rPr>
          <w:rFonts w:ascii="Times New Roman" w:eastAsia="Times New Roman" w:hAnsi="Times New Roman" w:cs="Times New Roman"/>
          <w:lang w:eastAsia="ar-SA"/>
        </w:rPr>
        <w:t>(почтовый адрес (для юридического лица), сведения о месте жительства (для физического лица)</w:t>
      </w:r>
      <w:proofErr w:type="gramEnd"/>
    </w:p>
    <w:p w:rsidR="004423D2" w:rsidRPr="00EB44FC" w:rsidRDefault="004423D2" w:rsidP="00EB44FC">
      <w:pPr>
        <w:suppressAutoHyphens/>
        <w:spacing w:after="0" w:line="240" w:lineRule="auto"/>
        <w:jc w:val="both"/>
        <w:rPr>
          <w:rFonts w:ascii="Times New Roman" w:eastAsia="Times New Roman" w:hAnsi="Times New Roman" w:cs="Times New Roman"/>
          <w:lang w:eastAsia="ar-SA"/>
        </w:rPr>
      </w:pPr>
      <w:r w:rsidRPr="00EB44FC">
        <w:rPr>
          <w:rFonts w:ascii="Times New Roman" w:eastAsia="Times New Roman" w:hAnsi="Times New Roman" w:cs="Times New Roman"/>
          <w:lang w:eastAsia="ar-SA"/>
        </w:rPr>
        <w:t>контактный телефон_______________, адрес электронной почты__________________________.</w:t>
      </w:r>
    </w:p>
    <w:p w:rsidR="004423D2" w:rsidRPr="00EB44FC" w:rsidRDefault="004423D2" w:rsidP="00EB44FC">
      <w:pPr>
        <w:suppressAutoHyphens/>
        <w:spacing w:after="0" w:line="240" w:lineRule="auto"/>
        <w:jc w:val="both"/>
        <w:rPr>
          <w:rFonts w:ascii="Times New Roman" w:eastAsia="Times New Roman" w:hAnsi="Times New Roman" w:cs="Times New Roman"/>
          <w:lang w:eastAsia="ar-SA"/>
        </w:rPr>
      </w:pPr>
      <w:proofErr w:type="gramStart"/>
      <w:r w:rsidRPr="00EB44FC">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EB44FC">
        <w:rPr>
          <w:rFonts w:ascii="Times New Roman" w:eastAsia="Times New Roman" w:hAnsi="Times New Roman" w:cs="Times New Roman"/>
          <w:b/>
          <w:u w:val="single"/>
          <w:lang w:eastAsia="ar-SA"/>
        </w:rPr>
        <w:t xml:space="preserve"> www. </w:t>
      </w:r>
      <w:proofErr w:type="spellStart"/>
      <w:r w:rsidRPr="00EB44FC">
        <w:rPr>
          <w:rFonts w:ascii="Times New Roman" w:eastAsia="Times New Roman" w:hAnsi="Times New Roman" w:cs="Times New Roman"/>
          <w:b/>
          <w:u w:val="single"/>
          <w:lang w:val="en-US" w:eastAsia="ar-SA"/>
        </w:rPr>
        <w:t>torgi</w:t>
      </w:r>
      <w:proofErr w:type="spellEnd"/>
      <w:r w:rsidRPr="00EB44FC">
        <w:rPr>
          <w:rFonts w:ascii="Times New Roman" w:eastAsia="Times New Roman" w:hAnsi="Times New Roman" w:cs="Times New Roman"/>
          <w:u w:val="single"/>
          <w:lang w:eastAsia="ar-SA"/>
        </w:rPr>
        <w:t xml:space="preserve"> </w:t>
      </w:r>
      <w:r w:rsidRPr="00EB44FC">
        <w:rPr>
          <w:rFonts w:ascii="Times New Roman" w:eastAsia="Times New Roman" w:hAnsi="Times New Roman" w:cs="Times New Roman"/>
          <w:b/>
          <w:bCs/>
          <w:u w:val="single"/>
          <w:lang w:eastAsia="ar-SA"/>
        </w:rPr>
        <w:t>gov.ru</w:t>
      </w:r>
      <w:r w:rsidRPr="00EB44FC">
        <w:rPr>
          <w:rFonts w:ascii="Times New Roman" w:eastAsia="Times New Roman" w:hAnsi="Times New Roman" w:cs="Times New Roman"/>
          <w:lang w:eastAsia="ar-SA"/>
        </w:rPr>
        <w:t xml:space="preserve">. </w:t>
      </w:r>
      <w:proofErr w:type="gramEnd"/>
    </w:p>
    <w:p w:rsidR="004423D2" w:rsidRPr="00EB44FC" w:rsidRDefault="004423D2" w:rsidP="00EB44FC">
      <w:pPr>
        <w:spacing w:after="0" w:line="240" w:lineRule="auto"/>
        <w:jc w:val="both"/>
        <w:rPr>
          <w:rFonts w:ascii="Times New Roman" w:eastAsia="Times New Roman" w:hAnsi="Times New Roman" w:cs="Times New Roman"/>
          <w:lang w:eastAsia="ar-SA"/>
        </w:rPr>
      </w:pPr>
      <w:r w:rsidRPr="00EB44FC">
        <w:rPr>
          <w:rFonts w:ascii="Times New Roman" w:eastAsia="Times New Roman" w:hAnsi="Times New Roman" w:cs="Times New Roman"/>
          <w:lang w:eastAsia="ar-SA"/>
        </w:rPr>
        <w:t xml:space="preserve">Я  согласен принять участие в открытом аукционе, в соответствии с установленной процедурой по продаже права пользования </w:t>
      </w:r>
      <w:r w:rsidRPr="00EB44FC">
        <w:rPr>
          <w:rFonts w:ascii="Times New Roman" w:eastAsia="Times New Roman" w:hAnsi="Times New Roman" w:cs="Times New Roman"/>
          <w:lang w:eastAsia="ru-RU"/>
        </w:rPr>
        <w:t>(права на заключение договора аренды)</w:t>
      </w:r>
      <w:r w:rsidRPr="00EB44FC">
        <w:rPr>
          <w:rFonts w:ascii="Times New Roman" w:eastAsia="Times New Roman" w:hAnsi="Times New Roman" w:cs="Times New Roman"/>
          <w:lang w:eastAsia="ar-SA"/>
        </w:rPr>
        <w:t xml:space="preserve"> </w:t>
      </w:r>
    </w:p>
    <w:p w:rsidR="004423D2" w:rsidRPr="00EB44FC" w:rsidRDefault="004423D2" w:rsidP="00EB44FC">
      <w:pPr>
        <w:spacing w:after="0" w:line="240" w:lineRule="auto"/>
        <w:jc w:val="both"/>
        <w:rPr>
          <w:rFonts w:ascii="Times New Roman" w:hAnsi="Times New Roman" w:cs="Times New Roman"/>
        </w:rPr>
      </w:pPr>
      <w:r w:rsidRPr="00EB44FC">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hAnsi="Times New Roman" w:cs="Times New Roman"/>
        </w:rPr>
        <w:t>(наименование и реквизиты земельного участка в соответствии с извещением о проведен</w:t>
      </w:r>
      <w:proofErr w:type="gramStart"/>
      <w:r w:rsidRPr="00EB44FC">
        <w:rPr>
          <w:rFonts w:ascii="Times New Roman" w:hAnsi="Times New Roman" w:cs="Times New Roman"/>
        </w:rPr>
        <w:t>ии ау</w:t>
      </w:r>
      <w:proofErr w:type="gramEnd"/>
      <w:r w:rsidRPr="00EB44FC">
        <w:rPr>
          <w:rFonts w:ascii="Times New Roman" w:hAnsi="Times New Roman" w:cs="Times New Roman"/>
        </w:rPr>
        <w:t>кциона)</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hAnsi="Times New Roman" w:cs="Times New Roman"/>
        </w:rPr>
        <w:t>1.</w:t>
      </w:r>
      <w:r w:rsidRPr="00EB44FC">
        <w:rPr>
          <w:rFonts w:ascii="Times New Roman" w:eastAsia="Times New Roman" w:hAnsi="Times New Roman" w:cs="Times New Roman"/>
          <w:lang w:eastAsia="ru-RU"/>
        </w:rPr>
        <w:t>В случае признания победителем аукциона я  принимаю на себя обязательства:</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hAnsi="Times New Roman" w:cs="Times New Roman"/>
        </w:rPr>
        <w:t xml:space="preserve">- </w:t>
      </w:r>
      <w:r w:rsidRPr="00EB44FC">
        <w:rPr>
          <w:rFonts w:ascii="Times New Roman" w:eastAsia="Times New Roman" w:hAnsi="Times New Roman" w:cs="Times New Roman"/>
          <w:lang w:eastAsia="ru-RU"/>
        </w:rPr>
        <w:t>подписать в день проведения аукциона  протокол о результатах аукциона;</w:t>
      </w:r>
    </w:p>
    <w:p w:rsidR="004423D2" w:rsidRPr="00EB44FC" w:rsidRDefault="004423D2" w:rsidP="00EB44FC">
      <w:pPr>
        <w:tabs>
          <w:tab w:val="left" w:pos="142"/>
        </w:tabs>
        <w:spacing w:after="0" w:line="240" w:lineRule="auto"/>
        <w:jc w:val="both"/>
        <w:rPr>
          <w:rFonts w:ascii="Times New Roman" w:eastAsia="Times New Roman" w:hAnsi="Times New Roman" w:cs="Times New Roman"/>
          <w:lang w:eastAsia="ru-RU"/>
        </w:rPr>
      </w:pPr>
      <w:r w:rsidRPr="00EB44FC">
        <w:rPr>
          <w:rFonts w:ascii="Times New Roman" w:hAnsi="Times New Roman" w:cs="Times New Roman"/>
        </w:rPr>
        <w:t xml:space="preserve">- </w:t>
      </w:r>
      <w:r w:rsidRPr="00EB44FC">
        <w:rPr>
          <w:rFonts w:ascii="Times New Roman" w:eastAsia="Times New Roman" w:hAnsi="Times New Roman" w:cs="Times New Roman"/>
          <w:lang w:eastAsia="ru-RU"/>
        </w:rPr>
        <w:t>заключить договор аренды в установленные законодательством сроки.</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eastAsia="Times New Roman" w:hAnsi="Times New Roman" w:cs="Times New Roman"/>
          <w:lang w:eastAsia="ru-RU"/>
        </w:rPr>
        <w:lastRenderedPageBreak/>
        <w:t xml:space="preserve">Я согласен с тем, что в случае  отказа от подписания протокола о результатах аукциона и договора аренды и (или) </w:t>
      </w:r>
      <w:proofErr w:type="gramStart"/>
      <w:r w:rsidRPr="00EB44FC">
        <w:rPr>
          <w:rFonts w:ascii="Times New Roman" w:eastAsia="Times New Roman" w:hAnsi="Times New Roman" w:cs="Times New Roman"/>
          <w:lang w:eastAsia="ru-RU"/>
        </w:rPr>
        <w:t>не уплаты</w:t>
      </w:r>
      <w:proofErr w:type="gramEnd"/>
      <w:r w:rsidRPr="00EB44FC">
        <w:rPr>
          <w:rFonts w:ascii="Times New Roman" w:eastAsia="Times New Roman" w:hAnsi="Times New Roman" w:cs="Times New Roman"/>
          <w:lang w:eastAsia="ru-RU"/>
        </w:rPr>
        <w:t xml:space="preserve">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hAnsi="Times New Roman" w:cs="Times New Roman"/>
        </w:rPr>
        <w:t>2.</w:t>
      </w:r>
      <w:r w:rsidRPr="00EB44FC">
        <w:rPr>
          <w:rFonts w:ascii="Times New Roman" w:eastAsia="Times New Roman" w:hAnsi="Times New Roman" w:cs="Times New Roman"/>
          <w:lang w:eastAsia="ru-RU"/>
        </w:rPr>
        <w:t>Организатор аукциона  обязуется перед  претендентом:</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hAnsi="Times New Roman" w:cs="Times New Roman"/>
        </w:rPr>
        <w:t xml:space="preserve">- </w:t>
      </w:r>
      <w:r w:rsidRPr="00EB44FC">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hAnsi="Times New Roman" w:cs="Times New Roman"/>
        </w:rPr>
        <w:t>- в</w:t>
      </w:r>
      <w:r w:rsidRPr="00EB44FC">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4423D2" w:rsidRPr="00EB44FC" w:rsidRDefault="004423D2" w:rsidP="00EB44FC">
      <w:pPr>
        <w:spacing w:after="0" w:line="240" w:lineRule="auto"/>
        <w:jc w:val="center"/>
        <w:rPr>
          <w:rFonts w:ascii="Times New Roman" w:eastAsia="Times New Roman" w:hAnsi="Times New Roman" w:cs="Times New Roman"/>
          <w:b/>
          <w:lang w:eastAsia="ru-RU"/>
        </w:rPr>
      </w:pPr>
      <w:r w:rsidRPr="00EB44FC">
        <w:rPr>
          <w:rFonts w:ascii="Times New Roman" w:eastAsia="Times New Roman" w:hAnsi="Times New Roman" w:cs="Times New Roman"/>
          <w:b/>
          <w:lang w:eastAsia="ru-RU"/>
        </w:rPr>
        <w:t>Подписи сторон:</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Организатор торгов                                                                    Претендент</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___________________________                                               _________________________</w:t>
      </w:r>
    </w:p>
    <w:p w:rsidR="004423D2" w:rsidRPr="00EB44FC" w:rsidRDefault="004423D2" w:rsidP="00EB44FC">
      <w:pPr>
        <w:tabs>
          <w:tab w:val="left" w:pos="2748"/>
        </w:tabs>
        <w:spacing w:after="0" w:line="240" w:lineRule="auto"/>
        <w:jc w:val="both"/>
        <w:rPr>
          <w:rFonts w:ascii="Times New Roman" w:eastAsia="Times New Roman" w:hAnsi="Times New Roman" w:cs="Times New Roman"/>
          <w:lang w:eastAsia="ru-RU"/>
        </w:rPr>
      </w:pPr>
      <w:r w:rsidRPr="00EB44FC">
        <w:rPr>
          <w:rFonts w:ascii="Times New Roman" w:hAnsi="Times New Roman" w:cs="Times New Roman"/>
          <w:lang w:eastAsia="ru-RU"/>
        </w:rPr>
        <w:t xml:space="preserve">      (подпись) (М.П.)</w:t>
      </w:r>
      <w:r w:rsidRPr="00EB44FC">
        <w:rPr>
          <w:rFonts w:ascii="Times New Roman" w:hAnsi="Times New Roman" w:cs="Times New Roman"/>
          <w:lang w:eastAsia="ru-RU"/>
        </w:rPr>
        <w:tab/>
        <w:t xml:space="preserve">                                                          (подпись) (М.П.)</w:t>
      </w:r>
    </w:p>
    <w:p w:rsidR="004423D2" w:rsidRPr="00EB44FC" w:rsidRDefault="004423D2" w:rsidP="00EB44FC">
      <w:pPr>
        <w:spacing w:after="0" w:line="240" w:lineRule="auto"/>
        <w:jc w:val="center"/>
        <w:rPr>
          <w:rFonts w:ascii="Times New Roman" w:hAnsi="Times New Roman" w:cs="Times New Roman"/>
          <w:b/>
        </w:rPr>
      </w:pPr>
      <w:r w:rsidRPr="00EB44FC">
        <w:rPr>
          <w:rFonts w:ascii="Times New Roman" w:hAnsi="Times New Roman" w:cs="Times New Roman"/>
          <w:b/>
        </w:rPr>
        <w:t>СОГЛАСИЕ НА ОБРАБОТКУ ПЕРСОНАЛЬНЫХ ДАННЫХ</w:t>
      </w:r>
    </w:p>
    <w:p w:rsidR="004423D2" w:rsidRPr="00EB44FC" w:rsidRDefault="004423D2" w:rsidP="00EB44FC">
      <w:pPr>
        <w:spacing w:after="0" w:line="240" w:lineRule="auto"/>
        <w:jc w:val="both"/>
        <w:rPr>
          <w:rFonts w:ascii="Times New Roman" w:hAnsi="Times New Roman" w:cs="Times New Roman"/>
        </w:rPr>
      </w:pPr>
      <w:proofErr w:type="gramStart"/>
      <w:r w:rsidRPr="00EB44FC">
        <w:rPr>
          <w:rFonts w:ascii="Times New Roman" w:hAnsi="Times New Roman" w:cs="Times New Roman"/>
        </w:rPr>
        <w:t>Настоящим я даю свое согласие Администрации городского поселения Безенчук муниципального района Безенчукский Самарской области (далее - "Администрация") -  оператору персональных   данных, зарегистрированному по адресу: 446250, Самарская области, п.г.т.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w:t>
      </w:r>
      <w:proofErr w:type="gramEnd"/>
      <w:r w:rsidRPr="00EB44FC">
        <w:rPr>
          <w:rFonts w:ascii="Times New Roman" w:hAnsi="Times New Roman" w:cs="Times New Roman"/>
        </w:rPr>
        <w:t xml:space="preserve"> персональных данных" от 27 июля 2006 года.</w:t>
      </w:r>
    </w:p>
    <w:p w:rsidR="004423D2" w:rsidRPr="00EB44FC" w:rsidRDefault="004423D2" w:rsidP="00EB44FC">
      <w:pPr>
        <w:spacing w:after="0" w:line="240" w:lineRule="auto"/>
        <w:jc w:val="both"/>
        <w:rPr>
          <w:rFonts w:ascii="Times New Roman" w:hAnsi="Times New Roman" w:cs="Times New Roman"/>
        </w:rPr>
      </w:pPr>
      <w:proofErr w:type="gramStart"/>
      <w:r w:rsidRPr="00EB44FC">
        <w:rPr>
          <w:rFonts w:ascii="Times New Roman"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roofErr w:type="gramEnd"/>
    </w:p>
    <w:p w:rsidR="004423D2" w:rsidRPr="00EB44FC" w:rsidRDefault="004423D2" w:rsidP="00EB44FC">
      <w:pPr>
        <w:spacing w:after="0" w:line="240" w:lineRule="auto"/>
        <w:jc w:val="both"/>
        <w:rPr>
          <w:rFonts w:ascii="Times New Roman" w:hAnsi="Times New Roman" w:cs="Times New Roman"/>
        </w:rPr>
      </w:pPr>
      <w:r w:rsidRPr="00EB44FC">
        <w:rPr>
          <w:rFonts w:ascii="Times New Roman" w:hAnsi="Times New Roman" w:cs="Times New Roman"/>
        </w:rPr>
        <w:t xml:space="preserve">Согласие на обработку персональных данных действительно </w:t>
      </w:r>
      <w:proofErr w:type="gramStart"/>
      <w:r w:rsidRPr="00EB44FC">
        <w:rPr>
          <w:rFonts w:ascii="Times New Roman" w:hAnsi="Times New Roman" w:cs="Times New Roman"/>
        </w:rPr>
        <w:t>с даты</w:t>
      </w:r>
      <w:proofErr w:type="gramEnd"/>
      <w:r w:rsidRPr="00EB44FC">
        <w:rPr>
          <w:rFonts w:ascii="Times New Roman" w:hAnsi="Times New Roman" w:cs="Times New Roman"/>
        </w:rPr>
        <w:t xml:space="preserve"> его подписания.</w:t>
      </w:r>
    </w:p>
    <w:p w:rsidR="004423D2" w:rsidRPr="00EB44FC" w:rsidRDefault="004423D2" w:rsidP="00EB44FC">
      <w:pPr>
        <w:spacing w:after="0" w:line="240" w:lineRule="auto"/>
        <w:jc w:val="both"/>
        <w:rPr>
          <w:rFonts w:ascii="Times New Roman" w:hAnsi="Times New Roman" w:cs="Times New Roman"/>
        </w:rPr>
      </w:pPr>
      <w:r w:rsidRPr="00EB44FC">
        <w:rPr>
          <w:rFonts w:ascii="Times New Roman" w:hAnsi="Times New Roman" w:cs="Times New Roman"/>
        </w:rPr>
        <w:t xml:space="preserve">Согласие может быть отозвано при наличии моего письменного уведомления,       которое должно быть оформлено и передано в Администрацию. </w:t>
      </w:r>
    </w:p>
    <w:p w:rsidR="004423D2" w:rsidRPr="00EB44FC" w:rsidRDefault="004423D2" w:rsidP="00EB44FC">
      <w:pPr>
        <w:spacing w:after="0" w:line="240" w:lineRule="auto"/>
        <w:jc w:val="both"/>
        <w:rPr>
          <w:rFonts w:ascii="Times New Roman" w:hAnsi="Times New Roman" w:cs="Times New Roman"/>
        </w:rPr>
      </w:pPr>
      <w:r w:rsidRPr="00EB44FC">
        <w:rPr>
          <w:rFonts w:ascii="Times New Roman" w:hAnsi="Times New Roman" w:cs="Times New Roman"/>
        </w:rPr>
        <w:t xml:space="preserve">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w:t>
      </w:r>
      <w:proofErr w:type="gramStart"/>
      <w:r w:rsidRPr="00EB44FC">
        <w:rPr>
          <w:rFonts w:ascii="Times New Roman" w:hAnsi="Times New Roman" w:cs="Times New Roman"/>
        </w:rPr>
        <w:t>предоставлять таким лицам соответствующие документы</w:t>
      </w:r>
      <w:proofErr w:type="gramEnd"/>
      <w:r w:rsidRPr="00EB44FC">
        <w:rPr>
          <w:rFonts w:ascii="Times New Roman" w:hAnsi="Times New Roman" w:cs="Times New Roman"/>
        </w:rPr>
        <w:t xml:space="preserve">, содержащую такую информацию. При этом третьи лица имеют право на обработку </w:t>
      </w:r>
      <w:proofErr w:type="gramStart"/>
      <w:r w:rsidRPr="00EB44FC">
        <w:rPr>
          <w:rFonts w:ascii="Times New Roman" w:hAnsi="Times New Roman" w:cs="Times New Roman"/>
        </w:rPr>
        <w:t>моих</w:t>
      </w:r>
      <w:proofErr w:type="gramEnd"/>
      <w:r w:rsidRPr="00EB44FC">
        <w:rPr>
          <w:rFonts w:ascii="Times New Roman" w:hAnsi="Times New Roman" w:cs="Times New Roman"/>
        </w:rPr>
        <w:t xml:space="preserve"> ПД на основании настоящего согласия.</w:t>
      </w:r>
    </w:p>
    <w:p w:rsidR="004423D2" w:rsidRPr="00EB44FC" w:rsidRDefault="004423D2" w:rsidP="002F0CF4">
      <w:pPr>
        <w:spacing w:after="0" w:line="240" w:lineRule="auto"/>
        <w:jc w:val="both"/>
        <w:rPr>
          <w:rFonts w:ascii="Times New Roman" w:hAnsi="Times New Roman" w:cs="Times New Roman"/>
        </w:rPr>
      </w:pPr>
      <w:r w:rsidRPr="00EB44FC">
        <w:rPr>
          <w:rFonts w:ascii="Times New Roman" w:hAnsi="Times New Roman" w:cs="Times New Roman"/>
        </w:rPr>
        <w:t>Ф.И.О.  ________________________________________________________________</w:t>
      </w:r>
    </w:p>
    <w:p w:rsidR="004423D2" w:rsidRPr="00EB44FC" w:rsidRDefault="004423D2" w:rsidP="00EB44FC">
      <w:pPr>
        <w:spacing w:after="0" w:line="240" w:lineRule="auto"/>
        <w:rPr>
          <w:rFonts w:ascii="Times New Roman" w:hAnsi="Times New Roman" w:cs="Times New Roman"/>
        </w:rPr>
      </w:pPr>
      <w:r w:rsidRPr="00EB44FC">
        <w:rPr>
          <w:rFonts w:ascii="Times New Roman" w:hAnsi="Times New Roman" w:cs="Times New Roman"/>
        </w:rPr>
        <w:t>Адрес регистрации/проживания____________________________________________</w:t>
      </w:r>
    </w:p>
    <w:p w:rsidR="004423D2" w:rsidRPr="00EB44FC" w:rsidRDefault="004423D2" w:rsidP="00EB44FC">
      <w:pPr>
        <w:spacing w:after="0" w:line="240" w:lineRule="auto"/>
        <w:rPr>
          <w:rFonts w:ascii="Times New Roman" w:hAnsi="Times New Roman" w:cs="Times New Roman"/>
        </w:rPr>
      </w:pPr>
      <w:r w:rsidRPr="00EB44FC">
        <w:rPr>
          <w:rFonts w:ascii="Times New Roman" w:hAnsi="Times New Roman" w:cs="Times New Roman"/>
        </w:rPr>
        <w:t>Телефон ________________________________________________________________</w:t>
      </w:r>
    </w:p>
    <w:p w:rsidR="004423D2" w:rsidRPr="00EB44FC" w:rsidRDefault="004423D2" w:rsidP="00EB44FC">
      <w:pPr>
        <w:spacing w:after="0" w:line="240" w:lineRule="auto"/>
        <w:rPr>
          <w:rFonts w:ascii="Times New Roman" w:hAnsi="Times New Roman" w:cs="Times New Roman"/>
        </w:rPr>
      </w:pPr>
      <w:r w:rsidRPr="00EB44FC">
        <w:rPr>
          <w:rFonts w:ascii="Times New Roman" w:hAnsi="Times New Roman" w:cs="Times New Roman"/>
        </w:rPr>
        <w:t>Подпись_______________Дата ________________</w:t>
      </w:r>
      <w:r w:rsidRPr="00EB44FC">
        <w:rPr>
          <w:rFonts w:ascii="Times New Roman" w:hAnsi="Times New Roman" w:cs="Times New Roman"/>
        </w:rPr>
        <w:tab/>
      </w:r>
    </w:p>
    <w:p w:rsidR="004423D2" w:rsidRPr="00A178AE" w:rsidRDefault="004423D2" w:rsidP="00A178AE">
      <w:pPr>
        <w:tabs>
          <w:tab w:val="num" w:pos="0"/>
        </w:tabs>
        <w:spacing w:after="0" w:line="240" w:lineRule="auto"/>
        <w:jc w:val="right"/>
        <w:rPr>
          <w:rFonts w:ascii="Times New Roman" w:hAnsi="Times New Roman" w:cs="Times New Roman"/>
        </w:rPr>
      </w:pPr>
      <w:r w:rsidRPr="00A178AE">
        <w:rPr>
          <w:rFonts w:ascii="Times New Roman" w:hAnsi="Times New Roman" w:cs="Times New Roman"/>
          <w:b/>
          <w:bCs/>
        </w:rPr>
        <w:t>Приложение № 2</w:t>
      </w:r>
    </w:p>
    <w:p w:rsidR="004423D2" w:rsidRPr="00A178AE" w:rsidRDefault="004423D2" w:rsidP="00A178AE">
      <w:pPr>
        <w:tabs>
          <w:tab w:val="num" w:pos="0"/>
        </w:tabs>
        <w:spacing w:after="0" w:line="240" w:lineRule="auto"/>
        <w:jc w:val="right"/>
        <w:rPr>
          <w:rFonts w:ascii="Times New Roman" w:hAnsi="Times New Roman" w:cs="Times New Roman"/>
        </w:rPr>
      </w:pPr>
      <w:r w:rsidRPr="00A178AE">
        <w:rPr>
          <w:rFonts w:ascii="Times New Roman" w:hAnsi="Times New Roman" w:cs="Times New Roman"/>
        </w:rPr>
        <w:t>к извещению о проведен</w:t>
      </w:r>
      <w:proofErr w:type="gramStart"/>
      <w:r w:rsidRPr="00A178AE">
        <w:rPr>
          <w:rFonts w:ascii="Times New Roman" w:hAnsi="Times New Roman" w:cs="Times New Roman"/>
        </w:rPr>
        <w:t>ии ау</w:t>
      </w:r>
      <w:proofErr w:type="gramEnd"/>
      <w:r w:rsidRPr="00A178AE">
        <w:rPr>
          <w:rFonts w:ascii="Times New Roman" w:hAnsi="Times New Roman" w:cs="Times New Roman"/>
        </w:rPr>
        <w:t xml:space="preserve">кциона </w:t>
      </w:r>
    </w:p>
    <w:p w:rsidR="004423D2" w:rsidRPr="00A178AE" w:rsidRDefault="00A178AE" w:rsidP="00A178AE">
      <w:pPr>
        <w:pStyle w:val="1"/>
        <w:widowControl w:val="0"/>
        <w:suppressAutoHyphens/>
        <w:spacing w:before="0" w:after="0"/>
        <w:jc w:val="center"/>
        <w:rPr>
          <w:rFonts w:ascii="Times New Roman" w:hAnsi="Times New Roman"/>
          <w:sz w:val="22"/>
          <w:szCs w:val="22"/>
        </w:rPr>
      </w:pPr>
      <w:r>
        <w:rPr>
          <w:rFonts w:ascii="Times New Roman" w:hAnsi="Times New Roman"/>
          <w:sz w:val="22"/>
          <w:szCs w:val="22"/>
        </w:rPr>
        <w:t xml:space="preserve">ПРОЕКТ </w:t>
      </w:r>
      <w:r w:rsidR="004423D2" w:rsidRPr="00A178AE">
        <w:rPr>
          <w:rFonts w:ascii="Times New Roman" w:hAnsi="Times New Roman"/>
          <w:sz w:val="22"/>
          <w:szCs w:val="22"/>
        </w:rPr>
        <w:t xml:space="preserve">Д О Г О В О </w:t>
      </w:r>
      <w:proofErr w:type="gramStart"/>
      <w:r w:rsidR="004423D2" w:rsidRPr="00A178AE">
        <w:rPr>
          <w:rFonts w:ascii="Times New Roman" w:hAnsi="Times New Roman"/>
          <w:sz w:val="22"/>
          <w:szCs w:val="22"/>
        </w:rPr>
        <w:t>Р</w:t>
      </w:r>
      <w:proofErr w:type="gramEnd"/>
      <w:r w:rsidR="004423D2" w:rsidRPr="00A178AE">
        <w:rPr>
          <w:rFonts w:ascii="Times New Roman" w:hAnsi="Times New Roman"/>
          <w:sz w:val="22"/>
          <w:szCs w:val="22"/>
        </w:rPr>
        <w:t xml:space="preserve"> №_____ </w:t>
      </w:r>
    </w:p>
    <w:p w:rsidR="004423D2" w:rsidRPr="00A178AE" w:rsidRDefault="004423D2" w:rsidP="00A178AE">
      <w:pPr>
        <w:spacing w:after="0" w:line="240" w:lineRule="auto"/>
        <w:jc w:val="center"/>
        <w:rPr>
          <w:rFonts w:ascii="Times New Roman" w:hAnsi="Times New Roman" w:cs="Times New Roman"/>
        </w:rPr>
      </w:pPr>
      <w:r w:rsidRPr="00A178AE">
        <w:rPr>
          <w:rFonts w:ascii="Times New Roman" w:hAnsi="Times New Roman" w:cs="Times New Roman"/>
        </w:rPr>
        <w:t>купли – продажи земельного участка</w:t>
      </w:r>
    </w:p>
    <w:p w:rsidR="004423D2" w:rsidRPr="00EB44FC" w:rsidRDefault="004423D2" w:rsidP="00EB44FC">
      <w:pPr>
        <w:spacing w:after="0" w:line="240" w:lineRule="auto"/>
        <w:jc w:val="both"/>
        <w:rPr>
          <w:rFonts w:ascii="Times New Roman" w:eastAsia="Andale Sans UI" w:hAnsi="Times New Roman" w:cs="Times New Roman"/>
          <w:kern w:val="1"/>
        </w:rPr>
      </w:pPr>
      <w:r w:rsidRPr="00EB44FC">
        <w:rPr>
          <w:rFonts w:ascii="Times New Roman" w:eastAsia="Andale Sans UI" w:hAnsi="Times New Roman" w:cs="Times New Roman"/>
          <w:kern w:val="1"/>
        </w:rPr>
        <w:t xml:space="preserve">         п.г.т. Безенчук              </w:t>
      </w:r>
      <w:r w:rsidRPr="00EB44FC">
        <w:rPr>
          <w:rFonts w:ascii="Times New Roman" w:eastAsia="Andale Sans UI" w:hAnsi="Times New Roman" w:cs="Times New Roman"/>
          <w:kern w:val="1"/>
        </w:rPr>
        <w:tab/>
      </w:r>
      <w:r w:rsidRPr="00EB44FC">
        <w:rPr>
          <w:rFonts w:ascii="Times New Roman" w:eastAsia="Andale Sans UI" w:hAnsi="Times New Roman" w:cs="Times New Roman"/>
          <w:kern w:val="1"/>
        </w:rPr>
        <w:tab/>
        <w:t xml:space="preserve">                             </w:t>
      </w:r>
      <w:r w:rsidR="00A178AE">
        <w:rPr>
          <w:rFonts w:ascii="Times New Roman" w:eastAsia="Andale Sans UI" w:hAnsi="Times New Roman" w:cs="Times New Roman"/>
          <w:kern w:val="1"/>
        </w:rPr>
        <w:t xml:space="preserve">                                          </w:t>
      </w:r>
      <w:r w:rsidRPr="00EB44FC">
        <w:rPr>
          <w:rFonts w:ascii="Times New Roman" w:eastAsia="Andale Sans UI" w:hAnsi="Times New Roman" w:cs="Times New Roman"/>
          <w:kern w:val="1"/>
        </w:rPr>
        <w:t xml:space="preserve">    «_____»  __________________2017</w:t>
      </w:r>
    </w:p>
    <w:p w:rsidR="004423D2" w:rsidRPr="00EB44FC" w:rsidRDefault="004423D2" w:rsidP="00EB44FC">
      <w:pPr>
        <w:pStyle w:val="210"/>
        <w:ind w:firstLine="0"/>
        <w:rPr>
          <w:sz w:val="22"/>
          <w:szCs w:val="22"/>
        </w:rPr>
      </w:pPr>
      <w:r w:rsidRPr="00EB44FC">
        <w:rPr>
          <w:sz w:val="22"/>
          <w:szCs w:val="22"/>
        </w:rPr>
        <w:t xml:space="preserve">   </w:t>
      </w:r>
      <w:r w:rsidRPr="00EB44FC">
        <w:rPr>
          <w:b/>
          <w:sz w:val="22"/>
          <w:szCs w:val="22"/>
        </w:rPr>
        <w:t>Администрация городского поселения Безенчук муниципального района Безенчукский Самарской области</w:t>
      </w:r>
      <w:r w:rsidRPr="00EB44FC">
        <w:rPr>
          <w:sz w:val="22"/>
          <w:szCs w:val="22"/>
        </w:rPr>
        <w:t xml:space="preserve">, ИНН 6362012431, КПП 636201001, ОГРН 1056362024740, адрес нахождения: </w:t>
      </w:r>
      <w:proofErr w:type="gramStart"/>
      <w:r w:rsidRPr="00EB44FC">
        <w:rPr>
          <w:sz w:val="22"/>
          <w:szCs w:val="22"/>
        </w:rPr>
        <w:t xml:space="preserve">Самарская область, Безенчукский район, п.г.т. Безенчук, ул. Нефтяников, д.12, именуемый в дальнейшем </w:t>
      </w:r>
      <w:r w:rsidRPr="00EB44FC">
        <w:rPr>
          <w:b/>
          <w:sz w:val="22"/>
          <w:szCs w:val="22"/>
        </w:rPr>
        <w:t>Продавец,</w:t>
      </w:r>
      <w:r w:rsidRPr="00EB44FC">
        <w:rPr>
          <w:sz w:val="22"/>
          <w:szCs w:val="22"/>
        </w:rPr>
        <w:t xml:space="preserve"> в лице главы поселения </w:t>
      </w:r>
      <w:r w:rsidRPr="00EB44FC">
        <w:rPr>
          <w:b/>
          <w:sz w:val="22"/>
          <w:szCs w:val="22"/>
        </w:rPr>
        <w:t xml:space="preserve">Аникина Владимира Васильевича, </w:t>
      </w:r>
      <w:r w:rsidRPr="00EB44FC">
        <w:rPr>
          <w:sz w:val="22"/>
          <w:szCs w:val="22"/>
        </w:rPr>
        <w:t xml:space="preserve">действующего на основании Устава городского поселения Безенчук, с одной стороны, и </w:t>
      </w:r>
      <w:r w:rsidRPr="00EB44FC">
        <w:rPr>
          <w:b/>
          <w:sz w:val="22"/>
          <w:szCs w:val="22"/>
        </w:rPr>
        <w:t>________________________________________________</w:t>
      </w:r>
      <w:r w:rsidRPr="00EB44FC">
        <w:rPr>
          <w:sz w:val="22"/>
          <w:szCs w:val="22"/>
        </w:rPr>
        <w:t xml:space="preserve">, именуемый в дальнейшем </w:t>
      </w:r>
      <w:r w:rsidRPr="00EB44FC">
        <w:rPr>
          <w:b/>
          <w:sz w:val="22"/>
          <w:szCs w:val="22"/>
        </w:rPr>
        <w:t>Покупатель</w:t>
      </w:r>
      <w:r w:rsidRPr="00EB44FC">
        <w:rPr>
          <w:sz w:val="22"/>
          <w:szCs w:val="22"/>
        </w:rPr>
        <w:t xml:space="preserve">, с другой стороны, совместно именуемые как «Стороны», и каждый в отдельности «Сторона», на основании </w:t>
      </w:r>
      <w:r w:rsidRPr="00EB44FC">
        <w:rPr>
          <w:b/>
          <w:sz w:val="22"/>
          <w:szCs w:val="22"/>
        </w:rPr>
        <w:t>Протокола аукциона</w:t>
      </w:r>
      <w:r w:rsidRPr="00EB44FC">
        <w:rPr>
          <w:sz w:val="22"/>
          <w:szCs w:val="22"/>
        </w:rPr>
        <w:t xml:space="preserve">  № _____ от ________ г., заключили настоящий договор (далее</w:t>
      </w:r>
      <w:proofErr w:type="gramEnd"/>
      <w:r w:rsidRPr="00EB44FC">
        <w:rPr>
          <w:sz w:val="22"/>
          <w:szCs w:val="22"/>
        </w:rPr>
        <w:t xml:space="preserve"> по тексту -  "Договор") о нижеследующем:</w:t>
      </w:r>
    </w:p>
    <w:p w:rsidR="004423D2" w:rsidRPr="00EB44FC" w:rsidRDefault="004423D2" w:rsidP="00EB44FC">
      <w:pPr>
        <w:numPr>
          <w:ilvl w:val="0"/>
          <w:numId w:val="34"/>
        </w:numPr>
        <w:spacing w:after="0" w:line="240" w:lineRule="auto"/>
        <w:ind w:left="0" w:firstLine="0"/>
        <w:jc w:val="center"/>
        <w:rPr>
          <w:rFonts w:ascii="Times New Roman" w:eastAsia="Times New Roman" w:hAnsi="Times New Roman" w:cs="Times New Roman"/>
          <w:b/>
          <w:lang w:eastAsia="ru-RU"/>
        </w:rPr>
      </w:pPr>
      <w:r w:rsidRPr="00EB44FC">
        <w:rPr>
          <w:rFonts w:ascii="Times New Roman" w:eastAsia="Times New Roman" w:hAnsi="Times New Roman" w:cs="Times New Roman"/>
          <w:b/>
          <w:bCs/>
          <w:lang w:eastAsia="ru-RU"/>
        </w:rPr>
        <w:t>Предмет Договора</w:t>
      </w:r>
    </w:p>
    <w:p w:rsidR="004423D2" w:rsidRPr="00EB44FC" w:rsidRDefault="004423D2" w:rsidP="00EB44FC">
      <w:pPr>
        <w:numPr>
          <w:ilvl w:val="1"/>
          <w:numId w:val="37"/>
        </w:numPr>
        <w:spacing w:after="0" w:line="240" w:lineRule="auto"/>
        <w:ind w:left="0" w:firstLine="0"/>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 xml:space="preserve">Продавец обязуется передать, а Покупатель принять  в собственность за плату  земельный участок площадью ______ кв. м., отнесенный к землям _________________, с кадастровым номером __________________________, расположенный по адресу: ___________________________________, в границах, указанных в кадастровом паспорте участка, разрешенное использование: __________________________________________.  </w:t>
      </w:r>
    </w:p>
    <w:p w:rsidR="004423D2" w:rsidRPr="00EB44FC" w:rsidRDefault="004423D2" w:rsidP="00EB44FC">
      <w:pPr>
        <w:numPr>
          <w:ilvl w:val="0"/>
          <w:numId w:val="37"/>
        </w:numPr>
        <w:spacing w:after="0" w:line="240" w:lineRule="auto"/>
        <w:ind w:left="0" w:firstLine="0"/>
        <w:jc w:val="center"/>
        <w:rPr>
          <w:rFonts w:ascii="Times New Roman" w:eastAsia="Times New Roman" w:hAnsi="Times New Roman" w:cs="Times New Roman"/>
          <w:b/>
          <w:bCs/>
          <w:lang w:eastAsia="ru-RU"/>
        </w:rPr>
      </w:pPr>
      <w:r w:rsidRPr="00EB44FC">
        <w:rPr>
          <w:rFonts w:ascii="Times New Roman" w:eastAsia="Times New Roman" w:hAnsi="Times New Roman" w:cs="Times New Roman"/>
          <w:b/>
          <w:bCs/>
          <w:lang w:eastAsia="ru-RU"/>
        </w:rPr>
        <w:t>Плата по Договору</w:t>
      </w:r>
    </w:p>
    <w:p w:rsidR="004423D2" w:rsidRPr="00EB44FC" w:rsidRDefault="004423D2" w:rsidP="00EB44FC">
      <w:pPr>
        <w:numPr>
          <w:ilvl w:val="1"/>
          <w:numId w:val="35"/>
        </w:numPr>
        <w:spacing w:after="0" w:line="240" w:lineRule="auto"/>
        <w:ind w:left="0" w:firstLine="0"/>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 xml:space="preserve">Цена земельного участка составляет </w:t>
      </w:r>
      <w:r w:rsidRPr="00EB44FC">
        <w:rPr>
          <w:rFonts w:ascii="Times New Roman" w:eastAsia="Times New Roman" w:hAnsi="Times New Roman" w:cs="Times New Roman"/>
          <w:color w:val="000000"/>
          <w:lang w:eastAsia="ru-RU"/>
        </w:rPr>
        <w:t>____________________________________________</w:t>
      </w:r>
      <w:r w:rsidRPr="00EB44FC">
        <w:rPr>
          <w:rFonts w:ascii="Times New Roman" w:eastAsia="Times New Roman" w:hAnsi="Times New Roman" w:cs="Times New Roman"/>
          <w:lang w:eastAsia="ru-RU"/>
        </w:rPr>
        <w:t xml:space="preserve"> руб. </w:t>
      </w:r>
    </w:p>
    <w:p w:rsidR="004423D2" w:rsidRPr="00EB44FC" w:rsidRDefault="004423D2" w:rsidP="00EB44FC">
      <w:pPr>
        <w:numPr>
          <w:ilvl w:val="1"/>
          <w:numId w:val="35"/>
        </w:numPr>
        <w:spacing w:after="0" w:line="240" w:lineRule="auto"/>
        <w:ind w:left="0" w:firstLine="0"/>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 xml:space="preserve">Покупатель </w:t>
      </w:r>
      <w:proofErr w:type="gramStart"/>
      <w:r w:rsidRPr="00EB44FC">
        <w:rPr>
          <w:rFonts w:ascii="Times New Roman" w:eastAsia="Times New Roman" w:hAnsi="Times New Roman" w:cs="Times New Roman"/>
          <w:lang w:eastAsia="ru-RU"/>
        </w:rPr>
        <w:t>оплачивает цену Участка</w:t>
      </w:r>
      <w:proofErr w:type="gramEnd"/>
      <w:r w:rsidRPr="00EB44FC">
        <w:rPr>
          <w:rFonts w:ascii="Times New Roman" w:eastAsia="Times New Roman" w:hAnsi="Times New Roman" w:cs="Times New Roman"/>
          <w:lang w:eastAsia="ru-RU"/>
        </w:rPr>
        <w:t xml:space="preserve"> в течение ___________________________ с момента заключения настоящего Договора.</w:t>
      </w:r>
    </w:p>
    <w:p w:rsidR="004423D2" w:rsidRPr="00EB44FC" w:rsidRDefault="004423D2" w:rsidP="00EB44FC">
      <w:pPr>
        <w:numPr>
          <w:ilvl w:val="1"/>
          <w:numId w:val="39"/>
        </w:numPr>
        <w:spacing w:after="0" w:line="240" w:lineRule="auto"/>
        <w:ind w:left="0" w:firstLine="0"/>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Полная оплата цены Участка произведена до регистрации права собственности на Участок.</w:t>
      </w:r>
    </w:p>
    <w:p w:rsidR="004423D2" w:rsidRPr="00EB44FC" w:rsidRDefault="004423D2" w:rsidP="00EB44FC">
      <w:pPr>
        <w:numPr>
          <w:ilvl w:val="1"/>
          <w:numId w:val="39"/>
        </w:numPr>
        <w:spacing w:after="0" w:line="240" w:lineRule="auto"/>
        <w:ind w:left="0" w:firstLine="0"/>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ПОКУПАТЕЛЬ» перечисляет</w:t>
      </w:r>
      <w:r w:rsidRPr="00EB44FC">
        <w:rPr>
          <w:rFonts w:ascii="Times New Roman" w:eastAsia="Times New Roman" w:hAnsi="Times New Roman" w:cs="Times New Roman"/>
          <w:b/>
          <w:lang w:eastAsia="ru-RU"/>
        </w:rPr>
        <w:t xml:space="preserve"> </w:t>
      </w:r>
      <w:r w:rsidRPr="00EB44FC">
        <w:rPr>
          <w:rFonts w:ascii="Times New Roman" w:eastAsia="Times New Roman" w:hAnsi="Times New Roman" w:cs="Times New Roman"/>
          <w:lang w:eastAsia="ru-RU"/>
        </w:rPr>
        <w:t xml:space="preserve">  полностью  «ПРОДАВЦУ»</w:t>
      </w:r>
      <w:r w:rsidRPr="00EB44FC">
        <w:rPr>
          <w:rFonts w:ascii="Times New Roman" w:eastAsia="Times New Roman" w:hAnsi="Times New Roman" w:cs="Times New Roman"/>
          <w:b/>
          <w:lang w:eastAsia="ru-RU"/>
        </w:rPr>
        <w:t xml:space="preserve">  </w:t>
      </w:r>
      <w:r w:rsidRPr="00EB44FC">
        <w:rPr>
          <w:rFonts w:ascii="Times New Roman" w:eastAsia="Times New Roman" w:hAnsi="Times New Roman" w:cs="Times New Roman"/>
          <w:lang w:eastAsia="ru-RU"/>
        </w:rPr>
        <w:t xml:space="preserve">в УФК по Самарской области      ( КУМИ м.р. Безенчукский) на </w:t>
      </w:r>
      <w:proofErr w:type="gramStart"/>
      <w:r w:rsidRPr="00EB44FC">
        <w:rPr>
          <w:rFonts w:ascii="Times New Roman" w:eastAsia="Times New Roman" w:hAnsi="Times New Roman" w:cs="Times New Roman"/>
          <w:lang w:eastAsia="ru-RU"/>
        </w:rPr>
        <w:t>р</w:t>
      </w:r>
      <w:proofErr w:type="gramEnd"/>
      <w:r w:rsidRPr="00EB44FC">
        <w:rPr>
          <w:rFonts w:ascii="Times New Roman" w:eastAsia="Times New Roman" w:hAnsi="Times New Roman" w:cs="Times New Roman"/>
          <w:lang w:eastAsia="ru-RU"/>
        </w:rPr>
        <w:t>/с 40101810200000010001 Отделение Самара г. Самара, ИНН 6362001951, КПП 636201001, БИК 043601001, КБК 51611406013130000430, ОКТМО 36604151.</w:t>
      </w:r>
    </w:p>
    <w:p w:rsidR="004423D2" w:rsidRPr="00EB44FC" w:rsidRDefault="004423D2" w:rsidP="00EB44FC">
      <w:pPr>
        <w:numPr>
          <w:ilvl w:val="0"/>
          <w:numId w:val="37"/>
        </w:numPr>
        <w:spacing w:after="0" w:line="240" w:lineRule="auto"/>
        <w:ind w:left="0" w:firstLine="0"/>
        <w:jc w:val="center"/>
        <w:rPr>
          <w:rFonts w:ascii="Times New Roman" w:eastAsia="Times New Roman" w:hAnsi="Times New Roman" w:cs="Times New Roman"/>
          <w:b/>
          <w:bCs/>
          <w:lang w:eastAsia="ru-RU"/>
        </w:rPr>
      </w:pPr>
      <w:r w:rsidRPr="00EB44FC">
        <w:rPr>
          <w:rFonts w:ascii="Times New Roman" w:eastAsia="Times New Roman" w:hAnsi="Times New Roman" w:cs="Times New Roman"/>
          <w:b/>
          <w:bCs/>
          <w:lang w:eastAsia="ru-RU"/>
        </w:rPr>
        <w:t>Права и обязанности сторон</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3.1 Продавец обязуется:</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3.1.1</w:t>
      </w:r>
      <w:proofErr w:type="gramStart"/>
      <w:r w:rsidRPr="00EB44FC">
        <w:rPr>
          <w:rFonts w:ascii="Times New Roman" w:eastAsia="Times New Roman" w:hAnsi="Times New Roman" w:cs="Times New Roman"/>
          <w:lang w:eastAsia="ru-RU"/>
        </w:rPr>
        <w:t xml:space="preserve"> П</w:t>
      </w:r>
      <w:proofErr w:type="gramEnd"/>
      <w:r w:rsidRPr="00EB44FC">
        <w:rPr>
          <w:rFonts w:ascii="Times New Roman" w:eastAsia="Times New Roman" w:hAnsi="Times New Roman" w:cs="Times New Roman"/>
          <w:lang w:eastAsia="ru-RU"/>
        </w:rPr>
        <w:t>редоставить Покупателю сведения, необходимые для исполнения условий, установленных настоящим договором.</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3.2 Покупатель обязуется:</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lastRenderedPageBreak/>
        <w:t>3.2.1</w:t>
      </w:r>
      <w:proofErr w:type="gramStart"/>
      <w:r w:rsidRPr="00EB44FC">
        <w:rPr>
          <w:rFonts w:ascii="Times New Roman" w:eastAsia="Times New Roman" w:hAnsi="Times New Roman" w:cs="Times New Roman"/>
          <w:lang w:eastAsia="ru-RU"/>
        </w:rPr>
        <w:t xml:space="preserve"> О</w:t>
      </w:r>
      <w:proofErr w:type="gramEnd"/>
      <w:r w:rsidRPr="00EB44FC">
        <w:rPr>
          <w:rFonts w:ascii="Times New Roman" w:eastAsia="Times New Roman" w:hAnsi="Times New Roman" w:cs="Times New Roman"/>
          <w:lang w:eastAsia="ru-RU"/>
        </w:rPr>
        <w:t>платить цену земельного Участка в сроки и в порядке, установленном разделом 2 Договора.</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3.2.2</w:t>
      </w:r>
      <w:proofErr w:type="gramStart"/>
      <w:r w:rsidRPr="00EB44FC">
        <w:rPr>
          <w:rFonts w:ascii="Times New Roman" w:eastAsia="Times New Roman" w:hAnsi="Times New Roman" w:cs="Times New Roman"/>
          <w:lang w:eastAsia="ru-RU"/>
        </w:rPr>
        <w:t xml:space="preserve"> П</w:t>
      </w:r>
      <w:proofErr w:type="gramEnd"/>
      <w:r w:rsidRPr="00EB44FC">
        <w:rPr>
          <w:rFonts w:ascii="Times New Roman" w:eastAsia="Times New Roman" w:hAnsi="Times New Roman" w:cs="Times New Roman"/>
          <w:lang w:eastAsia="ru-RU"/>
        </w:rPr>
        <w:t>редоставлять информацию о состоянии Участка по запросам соответствующих  органов государственной власти и органов местного самоуправления, создавать необходимые условия для контроля за надлежащим выполнением условий Договора и установленного порядка использования Участка, а также обеспечивать доступ и проход на Участок их представителей.</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3.2.3</w:t>
      </w:r>
      <w:proofErr w:type="gramStart"/>
      <w:r w:rsidRPr="00EB44FC">
        <w:rPr>
          <w:rFonts w:ascii="Times New Roman" w:eastAsia="Times New Roman" w:hAnsi="Times New Roman" w:cs="Times New Roman"/>
          <w:lang w:eastAsia="ru-RU"/>
        </w:rPr>
        <w:t xml:space="preserve"> С</w:t>
      </w:r>
      <w:proofErr w:type="gramEnd"/>
      <w:r w:rsidRPr="00EB44FC">
        <w:rPr>
          <w:rFonts w:ascii="Times New Roman" w:eastAsia="Times New Roman" w:hAnsi="Times New Roman" w:cs="Times New Roman"/>
          <w:lang w:eastAsia="ru-RU"/>
        </w:rPr>
        <w:t xml:space="preserve"> момента подписания Договора и до момента регистрации права собственности на указанный земельный Участок не отчуждать в собственность третьих лиц принадлежащее ему недвижимое имущество, находящееся на Участке.</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3.2.4</w:t>
      </w:r>
      <w:proofErr w:type="gramStart"/>
      <w:r w:rsidRPr="00EB44FC">
        <w:rPr>
          <w:rFonts w:ascii="Times New Roman" w:eastAsia="Times New Roman" w:hAnsi="Times New Roman" w:cs="Times New Roman"/>
          <w:lang w:eastAsia="ru-RU"/>
        </w:rPr>
        <w:t xml:space="preserve"> З</w:t>
      </w:r>
      <w:proofErr w:type="gramEnd"/>
      <w:r w:rsidRPr="00EB44FC">
        <w:rPr>
          <w:rFonts w:ascii="Times New Roman" w:eastAsia="Times New Roman" w:hAnsi="Times New Roman" w:cs="Times New Roman"/>
          <w:lang w:eastAsia="ru-RU"/>
        </w:rPr>
        <w:t>а свой счет обеспечить государственную регистрацию права собственности на  земельный Участок и представить копии документов государственной регистрации Продавцу.</w:t>
      </w:r>
    </w:p>
    <w:p w:rsidR="004423D2" w:rsidRPr="00EB44FC" w:rsidRDefault="004423D2" w:rsidP="00EB44FC">
      <w:pPr>
        <w:numPr>
          <w:ilvl w:val="0"/>
          <w:numId w:val="37"/>
        </w:numPr>
        <w:spacing w:after="0" w:line="240" w:lineRule="auto"/>
        <w:ind w:left="0" w:firstLine="0"/>
        <w:jc w:val="center"/>
        <w:rPr>
          <w:rFonts w:ascii="Times New Roman" w:eastAsia="Times New Roman" w:hAnsi="Times New Roman" w:cs="Times New Roman"/>
          <w:b/>
          <w:bCs/>
          <w:lang w:eastAsia="ru-RU"/>
        </w:rPr>
      </w:pPr>
      <w:r w:rsidRPr="00EB44FC">
        <w:rPr>
          <w:rFonts w:ascii="Times New Roman" w:eastAsia="Times New Roman" w:hAnsi="Times New Roman" w:cs="Times New Roman"/>
          <w:b/>
          <w:bCs/>
          <w:lang w:eastAsia="ru-RU"/>
        </w:rPr>
        <w:t>Ответственность Сторон</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 xml:space="preserve"> 4.1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rsidR="004423D2" w:rsidRPr="00EB44FC" w:rsidRDefault="004423D2" w:rsidP="00EB44FC">
      <w:pPr>
        <w:spacing w:after="0" w:line="240" w:lineRule="auto"/>
        <w:jc w:val="center"/>
        <w:rPr>
          <w:rFonts w:ascii="Times New Roman" w:eastAsia="Times New Roman" w:hAnsi="Times New Roman" w:cs="Times New Roman"/>
          <w:b/>
          <w:bCs/>
          <w:lang w:eastAsia="ru-RU"/>
        </w:rPr>
      </w:pPr>
      <w:r w:rsidRPr="00EB44FC">
        <w:rPr>
          <w:rFonts w:ascii="Times New Roman" w:eastAsia="Times New Roman" w:hAnsi="Times New Roman" w:cs="Times New Roman"/>
          <w:b/>
          <w:bCs/>
          <w:lang w:eastAsia="ru-RU"/>
        </w:rPr>
        <w:t>5.  Особые условия</w:t>
      </w:r>
    </w:p>
    <w:p w:rsidR="004423D2" w:rsidRPr="00EB44FC" w:rsidRDefault="004423D2" w:rsidP="00EB44FC">
      <w:pPr>
        <w:numPr>
          <w:ilvl w:val="1"/>
          <w:numId w:val="38"/>
        </w:numPr>
        <w:spacing w:after="0" w:line="240" w:lineRule="auto"/>
        <w:ind w:left="0" w:firstLine="0"/>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 xml:space="preserve">Изменение указанного в п. 1.1 Договора целевого назначения земель допускается в порядке,    предусмотренном законодательством РФ. </w:t>
      </w:r>
    </w:p>
    <w:p w:rsidR="004423D2" w:rsidRPr="00EB44FC" w:rsidRDefault="004423D2" w:rsidP="00EB44FC">
      <w:pPr>
        <w:numPr>
          <w:ilvl w:val="1"/>
          <w:numId w:val="38"/>
        </w:numPr>
        <w:spacing w:after="0" w:line="240" w:lineRule="auto"/>
        <w:ind w:left="0" w:firstLine="0"/>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Договор имеет силу акта приема-передачи.</w:t>
      </w:r>
    </w:p>
    <w:p w:rsidR="004423D2" w:rsidRPr="00EB44FC" w:rsidRDefault="004423D2" w:rsidP="00EB44FC">
      <w:pPr>
        <w:numPr>
          <w:ilvl w:val="1"/>
          <w:numId w:val="38"/>
        </w:numPr>
        <w:spacing w:after="0" w:line="240" w:lineRule="auto"/>
        <w:ind w:left="0" w:firstLine="0"/>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Все изменения и дополнения к Договору действительны, если они совершены в письменной форме и подписаны уполномоченными лицами.</w:t>
      </w:r>
    </w:p>
    <w:p w:rsidR="004423D2" w:rsidRPr="00EB44FC" w:rsidRDefault="004423D2" w:rsidP="00EB44FC">
      <w:pPr>
        <w:numPr>
          <w:ilvl w:val="1"/>
          <w:numId w:val="38"/>
        </w:numPr>
        <w:spacing w:after="0" w:line="240" w:lineRule="auto"/>
        <w:ind w:left="0" w:firstLine="0"/>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Договор составлен в трех экземплярах, имеющих одинаковую юридическую силу. Первый экземпляр находится у Продавца, второй – в Управлении Федеральной службы государственной регистрации, кадастра и картографии по Самарской области, третий – у Покупателя.</w:t>
      </w:r>
    </w:p>
    <w:p w:rsidR="004423D2" w:rsidRPr="00EB44FC" w:rsidRDefault="004423D2" w:rsidP="00EB44FC">
      <w:pPr>
        <w:numPr>
          <w:ilvl w:val="0"/>
          <w:numId w:val="36"/>
        </w:numPr>
        <w:spacing w:after="0" w:line="240" w:lineRule="auto"/>
        <w:ind w:left="0" w:firstLine="0"/>
        <w:jc w:val="center"/>
        <w:rPr>
          <w:rFonts w:ascii="Times New Roman" w:eastAsia="Times New Roman" w:hAnsi="Times New Roman" w:cs="Times New Roman"/>
          <w:b/>
          <w:bCs/>
          <w:lang w:eastAsia="ru-RU"/>
        </w:rPr>
      </w:pPr>
      <w:r w:rsidRPr="00EB44FC">
        <w:rPr>
          <w:rFonts w:ascii="Times New Roman" w:eastAsia="Times New Roman" w:hAnsi="Times New Roman" w:cs="Times New Roman"/>
          <w:b/>
          <w:bCs/>
          <w:lang w:eastAsia="ru-RU"/>
        </w:rPr>
        <w:t>Подписи Сторон</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ПРОДАВЕЦ                                                                        Аникин Владимир Васильевич</w:t>
      </w:r>
    </w:p>
    <w:p w:rsidR="007B04A0" w:rsidRPr="00EB44FC" w:rsidRDefault="004423D2" w:rsidP="00661255">
      <w:pPr>
        <w:spacing w:after="0" w:line="240" w:lineRule="auto"/>
        <w:jc w:val="both"/>
        <w:rPr>
          <w:rFonts w:ascii="Times New Roman" w:eastAsia="Times New Roman" w:hAnsi="Times New Roman" w:cs="Times New Roman"/>
          <w:b/>
        </w:rPr>
      </w:pPr>
      <w:r w:rsidRPr="00EB44FC">
        <w:rPr>
          <w:rFonts w:ascii="Times New Roman" w:eastAsia="Times New Roman" w:hAnsi="Times New Roman" w:cs="Times New Roman"/>
          <w:lang w:eastAsia="ru-RU"/>
        </w:rPr>
        <w:t>ПОКУПАТЕЛЬ</w:t>
      </w:r>
      <w:r w:rsidRPr="00EB44FC">
        <w:rPr>
          <w:rFonts w:ascii="Times New Roman" w:hAnsi="Times New Roman" w:cs="Times New Roman"/>
        </w:rPr>
        <w:t>_____________________________________________________________________</w:t>
      </w:r>
    </w:p>
    <w:p w:rsidR="004423D2" w:rsidRPr="00EB44FC" w:rsidRDefault="004423D2" w:rsidP="00EB44FC">
      <w:pPr>
        <w:spacing w:after="0" w:line="240" w:lineRule="auto"/>
        <w:jc w:val="center"/>
        <w:rPr>
          <w:rFonts w:ascii="Times New Roman" w:eastAsia="Times New Roman" w:hAnsi="Times New Roman" w:cs="Times New Roman"/>
          <w:b/>
        </w:rPr>
      </w:pPr>
    </w:p>
    <w:p w:rsidR="004423D2" w:rsidRPr="00EB44FC" w:rsidRDefault="004423D2" w:rsidP="00EB44FC">
      <w:pPr>
        <w:spacing w:after="0" w:line="240" w:lineRule="auto"/>
        <w:jc w:val="center"/>
        <w:rPr>
          <w:rFonts w:ascii="Times New Roman" w:eastAsia="Times New Roman" w:hAnsi="Times New Roman" w:cs="Times New Roman"/>
          <w:b/>
          <w:lang w:eastAsia="ru-RU"/>
        </w:rPr>
      </w:pPr>
      <w:r w:rsidRPr="00EB44FC">
        <w:rPr>
          <w:rFonts w:ascii="Times New Roman" w:eastAsia="Times New Roman" w:hAnsi="Times New Roman" w:cs="Times New Roman"/>
          <w:b/>
          <w:lang w:eastAsia="ru-RU"/>
        </w:rPr>
        <w:t>Извещение</w:t>
      </w:r>
    </w:p>
    <w:p w:rsidR="004423D2" w:rsidRPr="00EB44FC" w:rsidRDefault="004423D2" w:rsidP="00EB44FC">
      <w:pPr>
        <w:spacing w:after="0" w:line="240" w:lineRule="auto"/>
        <w:jc w:val="center"/>
        <w:rPr>
          <w:rFonts w:ascii="Times New Roman" w:eastAsia="Times New Roman" w:hAnsi="Times New Roman" w:cs="Times New Roman"/>
          <w:b/>
          <w:lang w:eastAsia="ru-RU"/>
        </w:rPr>
      </w:pPr>
      <w:r w:rsidRPr="00EB44FC">
        <w:rPr>
          <w:rFonts w:ascii="Times New Roman" w:eastAsia="Times New Roman" w:hAnsi="Times New Roman" w:cs="Times New Roman"/>
          <w:b/>
          <w:lang w:eastAsia="ru-RU"/>
        </w:rPr>
        <w:t xml:space="preserve">о проведении  открытого аукциона открытого по составу участников и форме подачи предложений о цене </w:t>
      </w:r>
    </w:p>
    <w:p w:rsidR="004423D2" w:rsidRPr="00EB44FC" w:rsidRDefault="004423D2" w:rsidP="00EB44FC">
      <w:pPr>
        <w:spacing w:after="0" w:line="240" w:lineRule="auto"/>
        <w:jc w:val="both"/>
        <w:rPr>
          <w:rStyle w:val="a4"/>
          <w:rFonts w:ascii="Times New Roman" w:hAnsi="Times New Roman" w:cs="Times New Roman"/>
          <w:lang w:eastAsia="ru-RU"/>
        </w:rPr>
      </w:pPr>
      <w:r w:rsidRPr="00EB44FC">
        <w:rPr>
          <w:rFonts w:ascii="Times New Roman" w:eastAsia="Times New Roman" w:hAnsi="Times New Roman" w:cs="Times New Roman"/>
          <w:lang w:eastAsia="ru-RU"/>
        </w:rPr>
        <w:t> </w:t>
      </w:r>
      <w:r w:rsidRPr="00EB44FC">
        <w:rPr>
          <w:rFonts w:ascii="Times New Roman" w:eastAsia="Times New Roman" w:hAnsi="Times New Roman" w:cs="Times New Roman"/>
          <w:b/>
          <w:u w:val="single"/>
          <w:lang w:eastAsia="ru-RU"/>
        </w:rPr>
        <w:t>Организатор аукциона:</w:t>
      </w:r>
      <w:r w:rsidRPr="00EB44FC">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446250, Самарская область, Безенчукский район, п.г.т. Безенчук, ул. Нефтяников, дом 12, тел.(84676)21255,(84676)21835.    </w:t>
      </w:r>
      <w:proofErr w:type="gramStart"/>
      <w:r w:rsidRPr="00EB44FC">
        <w:rPr>
          <w:rFonts w:ascii="Times New Roman" w:eastAsia="Times New Roman" w:hAnsi="Times New Roman" w:cs="Times New Roman"/>
          <w:lang w:eastAsia="ru-RU"/>
        </w:rPr>
        <w:t>е</w:t>
      </w:r>
      <w:proofErr w:type="gramEnd"/>
      <w:r w:rsidRPr="00EB44FC">
        <w:rPr>
          <w:rFonts w:ascii="Times New Roman" w:eastAsia="Times New Roman" w:hAnsi="Times New Roman" w:cs="Times New Roman"/>
          <w:lang w:eastAsia="ru-RU"/>
        </w:rPr>
        <w:t>-mail: </w:t>
      </w:r>
      <w:proofErr w:type="spellStart"/>
      <w:r w:rsidRPr="00EB44FC">
        <w:rPr>
          <w:rFonts w:ascii="Times New Roman" w:eastAsia="Times New Roman" w:hAnsi="Times New Roman" w:cs="Times New Roman"/>
          <w:lang w:val="en-US" w:eastAsia="ru-RU"/>
        </w:rPr>
        <w:t>gp</w:t>
      </w:r>
      <w:proofErr w:type="spellEnd"/>
      <w:r w:rsidRPr="00EB44FC">
        <w:rPr>
          <w:rFonts w:ascii="Times New Roman" w:eastAsia="Times New Roman" w:hAnsi="Times New Roman" w:cs="Times New Roman"/>
          <w:lang w:eastAsia="ru-RU"/>
        </w:rPr>
        <w:t>-</w:t>
      </w:r>
      <w:proofErr w:type="spellStart"/>
      <w:r w:rsidRPr="00EB44FC">
        <w:rPr>
          <w:rFonts w:ascii="Times New Roman" w:eastAsia="Times New Roman" w:hAnsi="Times New Roman" w:cs="Times New Roman"/>
          <w:lang w:val="en-US" w:eastAsia="ru-RU"/>
        </w:rPr>
        <w:t>bezenchukso</w:t>
      </w:r>
      <w:proofErr w:type="spellEnd"/>
      <w:r w:rsidRPr="00EB44FC">
        <w:rPr>
          <w:rFonts w:ascii="Times New Roman" w:eastAsia="Times New Roman" w:hAnsi="Times New Roman" w:cs="Times New Roman"/>
          <w:lang w:eastAsia="ru-RU"/>
        </w:rPr>
        <w:t>@</w:t>
      </w:r>
      <w:proofErr w:type="spellStart"/>
      <w:r w:rsidRPr="00EB44FC">
        <w:rPr>
          <w:rFonts w:ascii="Times New Roman" w:eastAsia="Times New Roman" w:hAnsi="Times New Roman" w:cs="Times New Roman"/>
          <w:lang w:val="en-US" w:eastAsia="ru-RU"/>
        </w:rPr>
        <w:t>yandex</w:t>
      </w:r>
      <w:proofErr w:type="spellEnd"/>
      <w:r w:rsidRPr="00EB44FC">
        <w:rPr>
          <w:rFonts w:ascii="Times New Roman" w:eastAsia="Times New Roman" w:hAnsi="Times New Roman" w:cs="Times New Roman"/>
          <w:lang w:eastAsia="ru-RU"/>
        </w:rPr>
        <w:t>.</w:t>
      </w:r>
      <w:proofErr w:type="spellStart"/>
      <w:r w:rsidRPr="00EB44FC">
        <w:rPr>
          <w:rFonts w:ascii="Times New Roman" w:eastAsia="Times New Roman" w:hAnsi="Times New Roman" w:cs="Times New Roman"/>
          <w:lang w:val="en-US" w:eastAsia="ru-RU"/>
        </w:rPr>
        <w:t>ru</w:t>
      </w:r>
      <w:proofErr w:type="spellEnd"/>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b/>
          <w:u w:val="single"/>
          <w:lang w:eastAsia="ru-RU"/>
        </w:rPr>
        <w:t>Орган власти, принявший решение о проведен</w:t>
      </w:r>
      <w:proofErr w:type="gramStart"/>
      <w:r w:rsidRPr="00EB44FC">
        <w:rPr>
          <w:rFonts w:ascii="Times New Roman" w:eastAsia="Times New Roman" w:hAnsi="Times New Roman" w:cs="Times New Roman"/>
          <w:b/>
          <w:u w:val="single"/>
          <w:lang w:eastAsia="ru-RU"/>
        </w:rPr>
        <w:t>ии ау</w:t>
      </w:r>
      <w:proofErr w:type="gramEnd"/>
      <w:r w:rsidRPr="00EB44FC">
        <w:rPr>
          <w:rFonts w:ascii="Times New Roman" w:eastAsia="Times New Roman" w:hAnsi="Times New Roman" w:cs="Times New Roman"/>
          <w:b/>
          <w:u w:val="single"/>
          <w:lang w:eastAsia="ru-RU"/>
        </w:rPr>
        <w:t>кциона:</w:t>
      </w:r>
      <w:r w:rsidRPr="00EB44FC">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22.05.2017г. № 126).</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проводит  </w:t>
      </w:r>
      <w:r w:rsidRPr="00EB44FC">
        <w:rPr>
          <w:rFonts w:ascii="Times New Roman" w:eastAsia="Times New Roman" w:hAnsi="Times New Roman" w:cs="Times New Roman"/>
          <w:b/>
          <w:lang w:eastAsia="ru-RU"/>
        </w:rPr>
        <w:t>28 июня  2017 года в 10:00 часов</w:t>
      </w:r>
      <w:r w:rsidRPr="00EB44FC">
        <w:rPr>
          <w:rFonts w:ascii="Times New Roman" w:eastAsia="Times New Roman" w:hAnsi="Times New Roman" w:cs="Times New Roman"/>
          <w:lang w:eastAsia="ru-RU"/>
        </w:rPr>
        <w:t xml:space="preserve"> по местному времени аукцион  по продаже права на заключение договора аренды. Аукцион проводится по адресу: </w:t>
      </w:r>
      <w:proofErr w:type="gramStart"/>
      <w:r w:rsidRPr="00EB44FC">
        <w:rPr>
          <w:rFonts w:ascii="Times New Roman" w:eastAsia="Times New Roman" w:hAnsi="Times New Roman" w:cs="Times New Roman"/>
          <w:lang w:eastAsia="ru-RU"/>
        </w:rPr>
        <w:t>Самарская область, Безенчукский район, п.г.т. Безенчук, ул. Нефтяников, дом 12, каб.3.</w:t>
      </w:r>
      <w:proofErr w:type="gramEnd"/>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b/>
          <w:u w:val="single"/>
          <w:lang w:eastAsia="ru-RU"/>
        </w:rPr>
        <w:t>Форма торгов:</w:t>
      </w:r>
      <w:r w:rsidRPr="00EB44FC">
        <w:rPr>
          <w:rFonts w:ascii="Times New Roman" w:eastAsia="Times New Roman" w:hAnsi="Times New Roman" w:cs="Times New Roman"/>
          <w:lang w:eastAsia="ru-RU"/>
        </w:rPr>
        <w:t> аукцион, открытый по составу участников.</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b/>
          <w:u w:val="single"/>
          <w:lang w:eastAsia="ru-RU"/>
        </w:rPr>
        <w:t>Форма  подачи  предложений о цене:</w:t>
      </w:r>
      <w:r w:rsidRPr="00EB44FC">
        <w:rPr>
          <w:rFonts w:ascii="Times New Roman" w:eastAsia="Times New Roman" w:hAnsi="Times New Roman" w:cs="Times New Roman"/>
          <w:lang w:eastAsia="ru-RU"/>
        </w:rPr>
        <w:t> открытая.</w:t>
      </w:r>
    </w:p>
    <w:p w:rsidR="004423D2" w:rsidRPr="00EB44FC" w:rsidRDefault="004423D2" w:rsidP="00EB44FC">
      <w:pPr>
        <w:spacing w:after="0" w:line="240" w:lineRule="auto"/>
        <w:jc w:val="both"/>
        <w:rPr>
          <w:rFonts w:ascii="Times New Roman" w:eastAsia="Times New Roman" w:hAnsi="Times New Roman" w:cs="Times New Roman"/>
          <w:b/>
          <w:lang w:eastAsia="ru-RU"/>
        </w:rPr>
      </w:pPr>
      <w:r w:rsidRPr="00EB44FC">
        <w:rPr>
          <w:rFonts w:ascii="Times New Roman" w:eastAsia="Times New Roman" w:hAnsi="Times New Roman" w:cs="Times New Roman"/>
          <w:b/>
          <w:u w:val="single"/>
          <w:lang w:eastAsia="ru-RU"/>
        </w:rPr>
        <w:t>Предмет аукциона:</w:t>
      </w:r>
      <w:r w:rsidRPr="00EB44FC">
        <w:rPr>
          <w:rFonts w:ascii="Times New Roman" w:eastAsia="Times New Roman" w:hAnsi="Times New Roman" w:cs="Times New Roman"/>
          <w:b/>
          <w:lang w:eastAsia="ru-RU"/>
        </w:rPr>
        <w:t> </w:t>
      </w:r>
    </w:p>
    <w:p w:rsidR="004423D2" w:rsidRPr="00EB44FC" w:rsidRDefault="004423D2" w:rsidP="00EB44FC">
      <w:pPr>
        <w:spacing w:after="0" w:line="240" w:lineRule="auto"/>
        <w:jc w:val="both"/>
        <w:rPr>
          <w:rFonts w:ascii="Times New Roman" w:hAnsi="Times New Roman" w:cs="Times New Roman"/>
        </w:rPr>
      </w:pPr>
      <w:r w:rsidRPr="00EB44FC">
        <w:rPr>
          <w:rFonts w:ascii="Times New Roman" w:hAnsi="Times New Roman" w:cs="Times New Roman"/>
        </w:rPr>
        <w:t>1.Земельный участок из</w:t>
      </w:r>
      <w:r w:rsidRPr="00EB44FC">
        <w:rPr>
          <w:rFonts w:ascii="Times New Roman" w:eastAsia="Times New Roman" w:hAnsi="Times New Roman" w:cs="Times New Roman"/>
          <w:lang w:eastAsia="ru-RU"/>
        </w:rPr>
        <w:t xml:space="preserve"> земель населенных пунктов, разрешенное использование: магазины, торговые комплексы, торговые центры, выставки товаров, иные объекты розничной торговли площадью 13 кв.м., кадастровый номер 63:12:1402037:322, адрес объекта: Самарская область, Безенчукский район, п.г.т. Безенчук, ул. Мамистова</w:t>
      </w:r>
      <w:r w:rsidRPr="00EB44FC">
        <w:rPr>
          <w:rFonts w:ascii="Times New Roman" w:hAnsi="Times New Roman" w:cs="Times New Roman"/>
        </w:rPr>
        <w:t>.</w:t>
      </w:r>
    </w:p>
    <w:p w:rsidR="004423D2" w:rsidRPr="00EB44FC" w:rsidRDefault="004423D2" w:rsidP="00EB44FC">
      <w:pPr>
        <w:spacing w:after="0" w:line="240" w:lineRule="auto"/>
        <w:jc w:val="both"/>
        <w:rPr>
          <w:rFonts w:ascii="Times New Roman" w:hAnsi="Times New Roman" w:cs="Times New Roman"/>
        </w:rPr>
      </w:pPr>
      <w:r w:rsidRPr="00EB44FC">
        <w:rPr>
          <w:rFonts w:ascii="Times New Roman" w:hAnsi="Times New Roman" w:cs="Times New Roman"/>
        </w:rPr>
        <w:t xml:space="preserve">Срок аренды: 5 лет. Платежный период: 1 год. </w:t>
      </w:r>
    </w:p>
    <w:p w:rsidR="004423D2" w:rsidRPr="00EB44FC" w:rsidRDefault="004423D2" w:rsidP="00EB44FC">
      <w:pPr>
        <w:spacing w:after="0" w:line="240" w:lineRule="auto"/>
        <w:jc w:val="both"/>
        <w:rPr>
          <w:rFonts w:ascii="Times New Roman" w:hAnsi="Times New Roman" w:cs="Times New Roman"/>
        </w:rPr>
      </w:pPr>
      <w:r w:rsidRPr="00EB44FC">
        <w:rPr>
          <w:rFonts w:ascii="Times New Roman" w:eastAsia="Times New Roman" w:hAnsi="Times New Roman" w:cs="Times New Roman"/>
          <w:lang w:eastAsia="ru-RU"/>
        </w:rPr>
        <w:t>Начальная цена предмета аукциона установлена в размере 40734 (сорок тысяч семьсот тридцать четыре) рубля 00 копеек</w:t>
      </w:r>
      <w:r w:rsidRPr="00EB44FC">
        <w:rPr>
          <w:rFonts w:ascii="Times New Roman" w:hAnsi="Times New Roman" w:cs="Times New Roman"/>
        </w:rPr>
        <w:t xml:space="preserve"> в год.</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hAnsi="Times New Roman" w:cs="Times New Roman"/>
        </w:rPr>
        <w:t>«</w:t>
      </w:r>
      <w:r w:rsidRPr="00EB44FC">
        <w:rPr>
          <w:rFonts w:ascii="Times New Roman" w:eastAsia="Times New Roman" w:hAnsi="Times New Roman" w:cs="Times New Roman"/>
          <w:lang w:eastAsia="ru-RU"/>
        </w:rPr>
        <w:t>Шаг аукциона» - 3% от начальной цены предмета аукциона составит 1222 (одна тысяча двести двадцать два) рубля 02 копейки.</w:t>
      </w:r>
    </w:p>
    <w:p w:rsidR="004423D2" w:rsidRPr="00EB44FC" w:rsidRDefault="004423D2" w:rsidP="00EB44FC">
      <w:pPr>
        <w:tabs>
          <w:tab w:val="left" w:pos="709"/>
        </w:tabs>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 xml:space="preserve">   Размер задатка 20% от начальной цены предмета аукциона составит 8146 (восемь тысяч сто сорок шесть) рублей 80 копеек.</w:t>
      </w:r>
    </w:p>
    <w:p w:rsidR="004423D2" w:rsidRPr="00EB44FC" w:rsidRDefault="004423D2" w:rsidP="00EB44FC">
      <w:pPr>
        <w:pStyle w:val="ab"/>
        <w:tabs>
          <w:tab w:val="left" w:pos="360"/>
        </w:tabs>
        <w:jc w:val="both"/>
        <w:rPr>
          <w:sz w:val="22"/>
          <w:szCs w:val="22"/>
        </w:rPr>
      </w:pPr>
      <w:r w:rsidRPr="00EB44FC">
        <w:rPr>
          <w:b/>
          <w:sz w:val="22"/>
          <w:szCs w:val="22"/>
          <w:u w:val="single"/>
        </w:rPr>
        <w:t xml:space="preserve">Задаток </w:t>
      </w:r>
      <w:r w:rsidRPr="00EB44FC">
        <w:rPr>
          <w:sz w:val="22"/>
          <w:szCs w:val="22"/>
        </w:rPr>
        <w:t xml:space="preserve">должен быть внесен </w:t>
      </w:r>
      <w:r w:rsidRPr="00EB44FC">
        <w:rPr>
          <w:color w:val="111111"/>
          <w:sz w:val="22"/>
          <w:szCs w:val="22"/>
        </w:rPr>
        <w:t xml:space="preserve">единым </w:t>
      </w:r>
      <w:r w:rsidRPr="00EB44FC">
        <w:rPr>
          <w:color w:val="000000"/>
          <w:sz w:val="22"/>
          <w:szCs w:val="22"/>
        </w:rPr>
        <w:t xml:space="preserve">платежом в валюте Российской Федерации </w:t>
      </w:r>
      <w:r w:rsidRPr="00EB44FC">
        <w:rPr>
          <w:sz w:val="22"/>
          <w:szCs w:val="22"/>
        </w:rPr>
        <w:t>путем перечисления на счет организатора аукциона по следующим реквизитам:</w:t>
      </w:r>
    </w:p>
    <w:p w:rsidR="004423D2" w:rsidRPr="00EB44FC" w:rsidRDefault="004423D2" w:rsidP="00EB44FC">
      <w:pPr>
        <w:widowControl w:val="0"/>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Управление финансами м.р</w:t>
      </w:r>
      <w:proofErr w:type="gramStart"/>
      <w:r w:rsidRPr="00EB44FC">
        <w:rPr>
          <w:rFonts w:ascii="Times New Roman" w:eastAsia="Times New Roman" w:hAnsi="Times New Roman" w:cs="Times New Roman"/>
          <w:lang w:eastAsia="ru-RU"/>
        </w:rPr>
        <w:t>.Б</w:t>
      </w:r>
      <w:proofErr w:type="gramEnd"/>
      <w:r w:rsidRPr="00EB44FC">
        <w:rPr>
          <w:rFonts w:ascii="Times New Roman" w:eastAsia="Times New Roman" w:hAnsi="Times New Roman" w:cs="Times New Roman"/>
          <w:lang w:eastAsia="ru-RU"/>
        </w:rPr>
        <w:t>езенчукский</w:t>
      </w:r>
    </w:p>
    <w:p w:rsidR="004423D2" w:rsidRPr="00EB44FC" w:rsidRDefault="004423D2" w:rsidP="00EB44FC">
      <w:pPr>
        <w:widowControl w:val="0"/>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ИНН 6362011639/636201001</w:t>
      </w:r>
    </w:p>
    <w:p w:rsidR="004423D2" w:rsidRPr="00EB44FC" w:rsidRDefault="004423D2" w:rsidP="00EB44FC">
      <w:pPr>
        <w:widowControl w:val="0"/>
        <w:spacing w:after="0" w:line="240" w:lineRule="auto"/>
        <w:jc w:val="both"/>
        <w:rPr>
          <w:rFonts w:ascii="Times New Roman" w:eastAsia="Times New Roman" w:hAnsi="Times New Roman" w:cs="Times New Roman"/>
          <w:lang w:eastAsia="ru-RU"/>
        </w:rPr>
      </w:pPr>
      <w:proofErr w:type="gramStart"/>
      <w:r w:rsidRPr="00EB44FC">
        <w:rPr>
          <w:rFonts w:ascii="Times New Roman" w:eastAsia="Times New Roman" w:hAnsi="Times New Roman" w:cs="Times New Roman"/>
          <w:lang w:eastAsia="ru-RU"/>
        </w:rPr>
        <w:t>р</w:t>
      </w:r>
      <w:proofErr w:type="gramEnd"/>
      <w:r w:rsidRPr="00EB44FC">
        <w:rPr>
          <w:rFonts w:ascii="Times New Roman" w:eastAsia="Times New Roman" w:hAnsi="Times New Roman" w:cs="Times New Roman"/>
          <w:lang w:eastAsia="ru-RU"/>
        </w:rPr>
        <w:t>/сч № 40302810736015000023</w:t>
      </w:r>
    </w:p>
    <w:p w:rsidR="004423D2" w:rsidRPr="00EB44FC" w:rsidRDefault="004423D2" w:rsidP="00EB44FC">
      <w:pPr>
        <w:widowControl w:val="0"/>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Отделение Самара г</w:t>
      </w:r>
      <w:proofErr w:type="gramStart"/>
      <w:r w:rsidRPr="00EB44FC">
        <w:rPr>
          <w:rFonts w:ascii="Times New Roman" w:eastAsia="Times New Roman" w:hAnsi="Times New Roman" w:cs="Times New Roman"/>
          <w:lang w:eastAsia="ru-RU"/>
        </w:rPr>
        <w:t>.С</w:t>
      </w:r>
      <w:proofErr w:type="gramEnd"/>
      <w:r w:rsidRPr="00EB44FC">
        <w:rPr>
          <w:rFonts w:ascii="Times New Roman" w:eastAsia="Times New Roman" w:hAnsi="Times New Roman" w:cs="Times New Roman"/>
          <w:lang w:eastAsia="ru-RU"/>
        </w:rPr>
        <w:t>амара</w:t>
      </w:r>
    </w:p>
    <w:p w:rsidR="004423D2" w:rsidRPr="00EB44FC" w:rsidRDefault="004423D2" w:rsidP="00EB44FC">
      <w:pPr>
        <w:widowControl w:val="0"/>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БИК 043601001</w:t>
      </w:r>
    </w:p>
    <w:p w:rsidR="004423D2" w:rsidRPr="00EB44FC" w:rsidRDefault="004423D2" w:rsidP="00EB44FC">
      <w:pPr>
        <w:widowControl w:val="0"/>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КБК 00000000000000000180</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4423D2" w:rsidRPr="00EB44FC" w:rsidRDefault="004423D2" w:rsidP="00EB44FC">
      <w:pPr>
        <w:spacing w:after="0" w:line="240" w:lineRule="auto"/>
        <w:jc w:val="both"/>
        <w:rPr>
          <w:rFonts w:ascii="Times New Roman" w:eastAsia="Times New Roman" w:hAnsi="Times New Roman" w:cs="Times New Roman"/>
          <w:b/>
          <w:lang w:eastAsia="ru-RU"/>
        </w:rPr>
      </w:pPr>
      <w:r w:rsidRPr="00EB44FC">
        <w:rPr>
          <w:rFonts w:ascii="Times New Roman" w:eastAsia="Times New Roman" w:hAnsi="Times New Roman" w:cs="Times New Roman"/>
          <w:b/>
          <w:u w:val="single"/>
          <w:lang w:eastAsia="ru-RU"/>
        </w:rPr>
        <w:t>Документы, представляемые для участия в аукционе</w:t>
      </w:r>
      <w:r w:rsidRPr="00EB44FC">
        <w:rPr>
          <w:rFonts w:ascii="Times New Roman" w:eastAsia="Times New Roman" w:hAnsi="Times New Roman" w:cs="Times New Roman"/>
          <w:b/>
          <w:lang w:eastAsia="ru-RU"/>
        </w:rPr>
        <w:t>:</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Для участия в аукционе заявители представляют в установленный в извещении о проведен</w:t>
      </w:r>
      <w:proofErr w:type="gramStart"/>
      <w:r w:rsidRPr="00EB44FC">
        <w:rPr>
          <w:rFonts w:ascii="Times New Roman" w:hAnsi="Times New Roman"/>
          <w:sz w:val="22"/>
          <w:szCs w:val="22"/>
        </w:rPr>
        <w:t>ии ау</w:t>
      </w:r>
      <w:proofErr w:type="gramEnd"/>
      <w:r w:rsidRPr="00EB44FC">
        <w:rPr>
          <w:rFonts w:ascii="Times New Roman" w:hAnsi="Times New Roman"/>
          <w:sz w:val="22"/>
          <w:szCs w:val="22"/>
        </w:rPr>
        <w:t>кциона срок следующие документы:</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lastRenderedPageBreak/>
        <w:t>1) заявка на участие в аукционе по установленной в извещении о проведен</w:t>
      </w:r>
      <w:proofErr w:type="gramStart"/>
      <w:r w:rsidRPr="00EB44FC">
        <w:rPr>
          <w:rFonts w:ascii="Times New Roman" w:hAnsi="Times New Roman"/>
          <w:sz w:val="22"/>
          <w:szCs w:val="22"/>
        </w:rPr>
        <w:t>ии ау</w:t>
      </w:r>
      <w:proofErr w:type="gramEnd"/>
      <w:r w:rsidRPr="00EB44FC">
        <w:rPr>
          <w:rFonts w:ascii="Times New Roman" w:hAnsi="Times New Roman"/>
          <w:sz w:val="22"/>
          <w:szCs w:val="22"/>
        </w:rPr>
        <w:t>кциона форме (Приложение 1) с указанием банковских реквизитов счета для возврата задатка;</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2) копии документов, удостоверяющих личность заявителя (для граждан);</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4423D2" w:rsidRPr="00EB44FC" w:rsidRDefault="004423D2" w:rsidP="00EB44FC">
      <w:pPr>
        <w:spacing w:after="0" w:line="240" w:lineRule="auto"/>
        <w:jc w:val="both"/>
        <w:rPr>
          <w:rFonts w:ascii="Times New Roman" w:eastAsia="Times New Roman" w:hAnsi="Times New Roman" w:cs="Times New Roman"/>
          <w:b/>
          <w:u w:val="single"/>
          <w:lang w:eastAsia="ru-RU"/>
        </w:rPr>
      </w:pPr>
      <w:r w:rsidRPr="00EB44FC">
        <w:rPr>
          <w:rFonts w:ascii="Times New Roman" w:eastAsia="Times New Roman" w:hAnsi="Times New Roman" w:cs="Times New Roman"/>
          <w:b/>
          <w:u w:val="single"/>
          <w:lang w:eastAsia="ru-RU"/>
        </w:rPr>
        <w:t>Место, дата, время и порядок определения участников торгов:</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муниципального района Безенчукский Самарской области  с 9.00 до 12.00 и с 13.00 до 16.00. по  местному  времени,  начиная </w:t>
      </w:r>
      <w:r w:rsidRPr="00EB44FC">
        <w:rPr>
          <w:rFonts w:ascii="Times New Roman" w:eastAsia="Times New Roman" w:hAnsi="Times New Roman" w:cs="Times New Roman"/>
          <w:b/>
          <w:lang w:eastAsia="ru-RU"/>
        </w:rPr>
        <w:t xml:space="preserve">с 24.05.2017 года </w:t>
      </w:r>
      <w:proofErr w:type="gramStart"/>
      <w:r w:rsidRPr="00EB44FC">
        <w:rPr>
          <w:rFonts w:ascii="Times New Roman" w:eastAsia="Times New Roman" w:hAnsi="Times New Roman" w:cs="Times New Roman"/>
          <w:b/>
          <w:lang w:eastAsia="ru-RU"/>
        </w:rPr>
        <w:t>по</w:t>
      </w:r>
      <w:proofErr w:type="gramEnd"/>
      <w:r w:rsidRPr="00EB44FC">
        <w:rPr>
          <w:rFonts w:ascii="Times New Roman" w:eastAsia="Times New Roman" w:hAnsi="Times New Roman" w:cs="Times New Roman"/>
          <w:b/>
          <w:lang w:eastAsia="ru-RU"/>
        </w:rPr>
        <w:t xml:space="preserve"> 23.06.2017 </w:t>
      </w:r>
      <w:proofErr w:type="gramStart"/>
      <w:r w:rsidRPr="00EB44FC">
        <w:rPr>
          <w:rFonts w:ascii="Times New Roman" w:eastAsia="Times New Roman" w:hAnsi="Times New Roman" w:cs="Times New Roman"/>
          <w:b/>
          <w:lang w:eastAsia="ru-RU"/>
        </w:rPr>
        <w:t>года</w:t>
      </w:r>
      <w:proofErr w:type="gramEnd"/>
      <w:r w:rsidRPr="00EB44FC">
        <w:rPr>
          <w:rFonts w:ascii="Times New Roman" w:eastAsia="Times New Roman" w:hAnsi="Times New Roman" w:cs="Times New Roman"/>
          <w:lang w:eastAsia="ru-RU"/>
        </w:rPr>
        <w:t xml:space="preserve">  по адресу: 446250, Самарская область, Безенчукский район, п.г.т. Безенчук, ул. Нефтяников, дом 12, каб. 3.</w:t>
      </w:r>
    </w:p>
    <w:p w:rsidR="004423D2" w:rsidRPr="00EB44FC" w:rsidRDefault="004423D2" w:rsidP="00EB44FC">
      <w:pPr>
        <w:spacing w:after="0" w:line="240" w:lineRule="auto"/>
        <w:jc w:val="both"/>
        <w:rPr>
          <w:rFonts w:ascii="Times New Roman" w:eastAsia="Times New Roman" w:hAnsi="Times New Roman" w:cs="Times New Roman"/>
          <w:b/>
          <w:lang w:eastAsia="ru-RU"/>
        </w:rPr>
      </w:pPr>
      <w:r w:rsidRPr="00EB44FC">
        <w:rPr>
          <w:rFonts w:ascii="Times New Roman" w:eastAsia="Times New Roman" w:hAnsi="Times New Roman" w:cs="Times New Roman"/>
          <w:lang w:eastAsia="ru-RU"/>
        </w:rPr>
        <w:t xml:space="preserve">Срок окончания подачи заявок на участие в аукционе – 10 час. 00 мин.                  </w:t>
      </w:r>
      <w:r w:rsidRPr="00EB44FC">
        <w:rPr>
          <w:rFonts w:ascii="Times New Roman" w:eastAsia="Times New Roman" w:hAnsi="Times New Roman" w:cs="Times New Roman"/>
          <w:b/>
          <w:lang w:eastAsia="ru-RU"/>
        </w:rPr>
        <w:t>23.06.2017г.</w:t>
      </w:r>
    </w:p>
    <w:p w:rsidR="004423D2" w:rsidRPr="00EB44FC" w:rsidRDefault="004423D2" w:rsidP="00EB44FC">
      <w:pPr>
        <w:spacing w:after="0" w:line="240" w:lineRule="auto"/>
        <w:jc w:val="both"/>
        <w:rPr>
          <w:rFonts w:ascii="Times New Roman" w:eastAsia="Times New Roman" w:hAnsi="Times New Roman" w:cs="Times New Roman"/>
          <w:lang w:eastAsia="ru-RU"/>
        </w:rPr>
      </w:pPr>
      <w:proofErr w:type="gramStart"/>
      <w:r w:rsidRPr="00EB44FC">
        <w:rPr>
          <w:rFonts w:ascii="Times New Roman" w:eastAsia="Times New Roman" w:hAnsi="Times New Roman" w:cs="Times New Roman"/>
          <w:lang w:eastAsia="ru-RU"/>
        </w:rPr>
        <w:t>Начало рассмотрения заявок на участие  в торгах – 13 час. 00 мин. </w:t>
      </w:r>
      <w:r w:rsidRPr="00EB44FC">
        <w:rPr>
          <w:rFonts w:ascii="Times New Roman" w:eastAsia="Times New Roman" w:hAnsi="Times New Roman" w:cs="Times New Roman"/>
          <w:b/>
          <w:lang w:eastAsia="ru-RU"/>
        </w:rPr>
        <w:t>23.06.2017 года</w:t>
      </w:r>
      <w:r w:rsidRPr="00EB44FC">
        <w:rPr>
          <w:rFonts w:ascii="Times New Roman" w:eastAsia="Times New Roman" w:hAnsi="Times New Roman" w:cs="Times New Roman"/>
          <w:lang w:eastAsia="ru-RU"/>
        </w:rPr>
        <w:t>  по  адресу:  446250, Самарская область, Безенчукский  район, п.г.т. Безенчук, ул. Нефтяников, дом 12, каб. 3.</w:t>
      </w:r>
      <w:proofErr w:type="gramEnd"/>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В день  рассмотрения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4423D2" w:rsidRPr="00EB44FC" w:rsidRDefault="004423D2" w:rsidP="00EB44FC">
      <w:pPr>
        <w:widowControl w:val="0"/>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w:t>
      </w:r>
      <w:r w:rsidRPr="00EB44FC">
        <w:rPr>
          <w:rFonts w:ascii="Times New Roman" w:eastAsia="Times New Roman" w:hAnsi="Times New Roman" w:cs="Times New Roman"/>
          <w:b/>
          <w:lang w:eastAsia="ru-RU"/>
        </w:rPr>
        <w:t>23.06.2017 года</w:t>
      </w:r>
      <w:r w:rsidRPr="00EB44FC">
        <w:rPr>
          <w:rFonts w:ascii="Times New Roman" w:eastAsia="Times New Roman" w:hAnsi="Times New Roman" w:cs="Times New Roman"/>
          <w:lang w:eastAsia="ru-RU"/>
        </w:rPr>
        <w:t>.</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Один заявитель вправе подать только одну заявку на участие в аукционе.</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Заявка на участие в аукционе, поступившая по истечении срока приема заявок, возвращается заявителю в день ее поступления.</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4423D2" w:rsidRPr="00EB44FC" w:rsidRDefault="004423D2" w:rsidP="00EB44FC">
      <w:pPr>
        <w:pStyle w:val="ConsPlusNormal"/>
        <w:ind w:firstLine="0"/>
        <w:jc w:val="both"/>
        <w:rPr>
          <w:rFonts w:ascii="Times New Roman" w:hAnsi="Times New Roman"/>
          <w:b/>
          <w:sz w:val="22"/>
          <w:szCs w:val="22"/>
          <w:u w:val="single"/>
        </w:rPr>
      </w:pPr>
      <w:r w:rsidRPr="00EB44FC">
        <w:rPr>
          <w:rFonts w:ascii="Times New Roman" w:hAnsi="Times New Roman"/>
          <w:b/>
          <w:sz w:val="22"/>
          <w:szCs w:val="22"/>
          <w:u w:val="single"/>
        </w:rPr>
        <w:t>Заявитель не допускается к участию в аукционе в следующих случаях:</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1) непредставление необходимых для участия в аукционе документов или представление недостоверных сведений;</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2) непоступление задатка на дату рассмотрения заявок на участие в аукционе;</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4423D2" w:rsidRPr="00EB44FC" w:rsidRDefault="004423D2" w:rsidP="00EB44FC">
      <w:pPr>
        <w:pStyle w:val="ConsPlusNormal"/>
        <w:ind w:firstLine="0"/>
        <w:jc w:val="both"/>
        <w:rPr>
          <w:rFonts w:ascii="Times New Roman" w:hAnsi="Times New Roman"/>
          <w:b/>
          <w:sz w:val="22"/>
          <w:szCs w:val="22"/>
          <w:u w:val="single"/>
        </w:rPr>
      </w:pPr>
      <w:r w:rsidRPr="00EB44FC">
        <w:rPr>
          <w:rFonts w:ascii="Times New Roman" w:hAnsi="Times New Roman"/>
          <w:b/>
          <w:sz w:val="22"/>
          <w:szCs w:val="22"/>
          <w:u w:val="single"/>
        </w:rPr>
        <w:t>Условия аукциона:</w:t>
      </w:r>
    </w:p>
    <w:p w:rsidR="004423D2" w:rsidRPr="00EB44FC" w:rsidRDefault="004423D2" w:rsidP="00EB44FC">
      <w:pPr>
        <w:autoSpaceDE w:val="0"/>
        <w:autoSpaceDN w:val="0"/>
        <w:adjustRightInd w:val="0"/>
        <w:spacing w:after="0" w:line="240" w:lineRule="auto"/>
        <w:jc w:val="both"/>
        <w:rPr>
          <w:rFonts w:ascii="Times New Roman" w:hAnsi="Times New Roman" w:cs="Times New Roman"/>
          <w:bCs/>
        </w:rPr>
      </w:pPr>
      <w:r w:rsidRPr="00EB44FC">
        <w:rPr>
          <w:rFonts w:ascii="Times New Roman" w:hAnsi="Times New Roman" w:cs="Times New Roman"/>
          <w:bCs/>
        </w:rPr>
        <w:t>В случае</w:t>
      </w:r>
      <w:proofErr w:type="gramStart"/>
      <w:r w:rsidRPr="00EB44FC">
        <w:rPr>
          <w:rFonts w:ascii="Times New Roman" w:hAnsi="Times New Roman" w:cs="Times New Roman"/>
          <w:bCs/>
        </w:rPr>
        <w:t>,</w:t>
      </w:r>
      <w:proofErr w:type="gramEnd"/>
      <w:r w:rsidRPr="00EB44FC">
        <w:rPr>
          <w:rFonts w:ascii="Times New Roman" w:hAnsi="Times New Roman" w:cs="Times New Roman"/>
          <w:bC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EB44FC">
        <w:rPr>
          <w:rFonts w:ascii="Times New Roman" w:hAnsi="Times New Roman" w:cs="Times New Roman"/>
          <w:b/>
          <w:bCs/>
        </w:rPr>
        <w:t>признается несостоявшимся</w:t>
      </w:r>
      <w:r w:rsidRPr="00EB44FC">
        <w:rPr>
          <w:rFonts w:ascii="Times New Roman" w:hAnsi="Times New Roman" w:cs="Times New Roman"/>
          <w:bCs/>
        </w:rPr>
        <w:t>.</w:t>
      </w:r>
    </w:p>
    <w:p w:rsidR="004423D2" w:rsidRPr="00EB44FC" w:rsidRDefault="004423D2" w:rsidP="00EB44FC">
      <w:pPr>
        <w:autoSpaceDE w:val="0"/>
        <w:autoSpaceDN w:val="0"/>
        <w:adjustRightInd w:val="0"/>
        <w:spacing w:after="0" w:line="240" w:lineRule="auto"/>
        <w:jc w:val="both"/>
        <w:rPr>
          <w:rFonts w:ascii="Times New Roman" w:hAnsi="Times New Roman" w:cs="Times New Roman"/>
          <w:bCs/>
        </w:rPr>
      </w:pPr>
      <w:r w:rsidRPr="00EB44FC">
        <w:rPr>
          <w:rFonts w:ascii="Times New Roman" w:hAnsi="Times New Roman" w:cs="Times New Roman"/>
          <w:bCs/>
        </w:rPr>
        <w:t>В случае</w:t>
      </w:r>
      <w:proofErr w:type="gramStart"/>
      <w:r w:rsidRPr="00EB44FC">
        <w:rPr>
          <w:rFonts w:ascii="Times New Roman" w:hAnsi="Times New Roman" w:cs="Times New Roman"/>
          <w:bCs/>
        </w:rPr>
        <w:t>,</w:t>
      </w:r>
      <w:proofErr w:type="gramEnd"/>
      <w:r w:rsidRPr="00EB44FC">
        <w:rPr>
          <w:rFonts w:ascii="Times New Roman" w:hAnsi="Times New Roman" w:cs="Times New Roman"/>
          <w:bCs/>
        </w:rPr>
        <w:t xml:space="preserve">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4423D2" w:rsidRPr="00EB44FC" w:rsidRDefault="004423D2" w:rsidP="00EB44FC">
      <w:pPr>
        <w:autoSpaceDE w:val="0"/>
        <w:autoSpaceDN w:val="0"/>
        <w:adjustRightInd w:val="0"/>
        <w:spacing w:after="0" w:line="240" w:lineRule="auto"/>
        <w:jc w:val="both"/>
        <w:rPr>
          <w:rFonts w:ascii="Times New Roman" w:hAnsi="Times New Roman" w:cs="Times New Roman"/>
          <w:bCs/>
        </w:rPr>
      </w:pPr>
      <w:r w:rsidRPr="00EB44FC">
        <w:rPr>
          <w:rFonts w:ascii="Times New Roman" w:hAnsi="Times New Roman" w:cs="Times New Roman"/>
          <w:bCs/>
        </w:rPr>
        <w:t>В случае</w:t>
      </w:r>
      <w:proofErr w:type="gramStart"/>
      <w:r w:rsidRPr="00EB44FC">
        <w:rPr>
          <w:rFonts w:ascii="Times New Roman" w:hAnsi="Times New Roman" w:cs="Times New Roman"/>
          <w:bCs/>
        </w:rPr>
        <w:t>,</w:t>
      </w:r>
      <w:proofErr w:type="gramEnd"/>
      <w:r w:rsidRPr="00EB44FC">
        <w:rPr>
          <w:rFonts w:ascii="Times New Roman" w:hAnsi="Times New Roman" w:cs="Times New Roman"/>
          <w:bC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EB44FC">
        <w:rPr>
          <w:rFonts w:ascii="Times New Roman" w:hAnsi="Times New Roman" w:cs="Times New Roman"/>
          <w:bCs/>
        </w:rPr>
        <w:t>ии ау</w:t>
      </w:r>
      <w:proofErr w:type="gramEnd"/>
      <w:r w:rsidRPr="00EB44FC">
        <w:rPr>
          <w:rFonts w:ascii="Times New Roman" w:hAnsi="Times New Roman" w:cs="Times New Roman"/>
          <w:bCs/>
        </w:rPr>
        <w:t xml:space="preserve">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4423D2" w:rsidRPr="00EB44FC" w:rsidRDefault="004423D2" w:rsidP="00EB44FC">
      <w:pPr>
        <w:autoSpaceDE w:val="0"/>
        <w:autoSpaceDN w:val="0"/>
        <w:adjustRightInd w:val="0"/>
        <w:spacing w:after="0" w:line="240" w:lineRule="auto"/>
        <w:jc w:val="both"/>
        <w:rPr>
          <w:rFonts w:ascii="Times New Roman" w:hAnsi="Times New Roman" w:cs="Times New Roman"/>
          <w:bCs/>
        </w:rPr>
      </w:pPr>
      <w:r w:rsidRPr="00EB44FC">
        <w:rPr>
          <w:rFonts w:ascii="Times New Roman"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В случае</w:t>
      </w:r>
      <w:proofErr w:type="gramStart"/>
      <w:r w:rsidRPr="00EB44FC">
        <w:rPr>
          <w:rFonts w:ascii="Times New Roman" w:hAnsi="Times New Roman"/>
          <w:sz w:val="22"/>
          <w:szCs w:val="22"/>
        </w:rPr>
        <w:t>,</w:t>
      </w:r>
      <w:proofErr w:type="gramEnd"/>
      <w:r w:rsidRPr="00EB44FC">
        <w:rPr>
          <w:rFonts w:ascii="Times New Roman" w:hAnsi="Times New Roman"/>
          <w:sz w:val="22"/>
          <w:szCs w:val="22"/>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 xml:space="preserve">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w:t>
      </w:r>
      <w:proofErr w:type="gramStart"/>
      <w:r w:rsidRPr="00EB44FC">
        <w:rPr>
          <w:rFonts w:ascii="Times New Roman" w:hAnsi="Times New Roman"/>
          <w:sz w:val="22"/>
          <w:szCs w:val="22"/>
        </w:rPr>
        <w:t>ранее</w:t>
      </w:r>
      <w:proofErr w:type="gramEnd"/>
      <w:r w:rsidRPr="00EB44FC">
        <w:rPr>
          <w:rFonts w:ascii="Times New Roman" w:hAnsi="Times New Roman"/>
          <w:sz w:val="22"/>
          <w:szCs w:val="22"/>
        </w:rPr>
        <w:t xml:space="preserve"> чем через десять дней со дня размещения информации о результатах аукциона на официальном сайте.</w:t>
      </w:r>
    </w:p>
    <w:p w:rsidR="004423D2" w:rsidRPr="00EB44FC" w:rsidRDefault="004423D2" w:rsidP="00EB44FC">
      <w:pPr>
        <w:shd w:val="clear" w:color="auto" w:fill="FFFFFF"/>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u w:val="single"/>
          <w:lang w:eastAsia="ru-RU"/>
        </w:rPr>
        <w:lastRenderedPageBreak/>
        <w:t>Дата, время и порядок осмотра земельного участка на местности</w:t>
      </w:r>
      <w:r w:rsidRPr="00EB44FC">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4423D2" w:rsidRPr="00EB44FC" w:rsidRDefault="004423D2" w:rsidP="00EB44FC">
      <w:pPr>
        <w:spacing w:after="0" w:line="240" w:lineRule="auto"/>
        <w:jc w:val="both"/>
        <w:rPr>
          <w:rFonts w:ascii="Times New Roman" w:hAnsi="Times New Roman" w:cs="Times New Roman"/>
        </w:rPr>
      </w:pPr>
      <w:r w:rsidRPr="00EB44FC">
        <w:rPr>
          <w:rFonts w:ascii="Times New Roman" w:hAnsi="Times New Roman" w:cs="Times New Roman"/>
        </w:rPr>
        <w:t>Извещение о проведен</w:t>
      </w:r>
      <w:proofErr w:type="gramStart"/>
      <w:r w:rsidRPr="00EB44FC">
        <w:rPr>
          <w:rFonts w:ascii="Times New Roman" w:hAnsi="Times New Roman" w:cs="Times New Roman"/>
        </w:rPr>
        <w:t>ии ау</w:t>
      </w:r>
      <w:proofErr w:type="gramEnd"/>
      <w:r w:rsidRPr="00EB44FC">
        <w:rPr>
          <w:rFonts w:ascii="Times New Roman" w:hAnsi="Times New Roman" w:cs="Times New Roman"/>
        </w:rPr>
        <w:t xml:space="preserve">кциона размещено на официальном сайте торгов </w:t>
      </w:r>
      <w:hyperlink r:id="rId11" w:history="1">
        <w:r w:rsidRPr="00EB44FC">
          <w:rPr>
            <w:rStyle w:val="a4"/>
            <w:rFonts w:ascii="Times New Roman" w:hAnsi="Times New Roman" w:cs="Times New Roman"/>
            <w:lang w:val="en-US"/>
          </w:rPr>
          <w:t>www</w:t>
        </w:r>
        <w:r w:rsidRPr="00EB44FC">
          <w:rPr>
            <w:rStyle w:val="a4"/>
            <w:rFonts w:ascii="Times New Roman" w:hAnsi="Times New Roman" w:cs="Times New Roman"/>
          </w:rPr>
          <w:t>.</w:t>
        </w:r>
        <w:proofErr w:type="spellStart"/>
        <w:r w:rsidRPr="00EB44FC">
          <w:rPr>
            <w:rStyle w:val="a4"/>
            <w:rFonts w:ascii="Times New Roman" w:hAnsi="Times New Roman" w:cs="Times New Roman"/>
            <w:lang w:val="en-US"/>
          </w:rPr>
          <w:t>torgi</w:t>
        </w:r>
        <w:proofErr w:type="spellEnd"/>
        <w:r w:rsidRPr="00EB44FC">
          <w:rPr>
            <w:rStyle w:val="a4"/>
            <w:rFonts w:ascii="Times New Roman" w:hAnsi="Times New Roman" w:cs="Times New Roman"/>
          </w:rPr>
          <w:t>.</w:t>
        </w:r>
        <w:proofErr w:type="spellStart"/>
        <w:r w:rsidRPr="00EB44FC">
          <w:rPr>
            <w:rStyle w:val="a4"/>
            <w:rFonts w:ascii="Times New Roman" w:hAnsi="Times New Roman" w:cs="Times New Roman"/>
            <w:lang w:val="en-US"/>
          </w:rPr>
          <w:t>gov</w:t>
        </w:r>
        <w:proofErr w:type="spellEnd"/>
        <w:r w:rsidRPr="00EB44FC">
          <w:rPr>
            <w:rStyle w:val="a4"/>
            <w:rFonts w:ascii="Times New Roman" w:hAnsi="Times New Roman" w:cs="Times New Roman"/>
          </w:rPr>
          <w:t>.</w:t>
        </w:r>
        <w:proofErr w:type="spellStart"/>
        <w:r w:rsidRPr="00EB44FC">
          <w:rPr>
            <w:rStyle w:val="a4"/>
            <w:rFonts w:ascii="Times New Roman" w:hAnsi="Times New Roman" w:cs="Times New Roman"/>
            <w:lang w:val="en-US"/>
          </w:rPr>
          <w:t>ru</w:t>
        </w:r>
        <w:proofErr w:type="spellEnd"/>
      </w:hyperlink>
      <w:r w:rsidRPr="00EB44FC">
        <w:rPr>
          <w:rFonts w:ascii="Times New Roman" w:hAnsi="Times New Roman" w:cs="Times New Roman"/>
        </w:rPr>
        <w:t>.</w:t>
      </w:r>
    </w:p>
    <w:p w:rsidR="004423D2" w:rsidRPr="00EB44FC" w:rsidRDefault="004423D2" w:rsidP="00EB44FC">
      <w:pPr>
        <w:spacing w:after="0" w:line="240" w:lineRule="auto"/>
        <w:jc w:val="right"/>
        <w:rPr>
          <w:rFonts w:ascii="Times New Roman" w:hAnsi="Times New Roman" w:cs="Times New Roman"/>
          <w:lang w:eastAsia="ru-RU"/>
        </w:rPr>
      </w:pPr>
      <w:r w:rsidRPr="00EB44FC">
        <w:rPr>
          <w:rFonts w:ascii="Times New Roman" w:hAnsi="Times New Roman" w:cs="Times New Roman"/>
          <w:b/>
          <w:bCs/>
          <w:lang w:eastAsia="ru-RU"/>
        </w:rPr>
        <w:t>Приложение № 1</w:t>
      </w:r>
    </w:p>
    <w:p w:rsidR="004423D2" w:rsidRPr="00EB44FC" w:rsidRDefault="004423D2" w:rsidP="00EB44FC">
      <w:pPr>
        <w:spacing w:after="0" w:line="240" w:lineRule="auto"/>
        <w:jc w:val="right"/>
        <w:rPr>
          <w:rFonts w:ascii="Times New Roman" w:hAnsi="Times New Roman" w:cs="Times New Roman"/>
          <w:lang w:eastAsia="ru-RU"/>
        </w:rPr>
      </w:pPr>
      <w:r w:rsidRPr="00EB44FC">
        <w:rPr>
          <w:rFonts w:ascii="Times New Roman" w:hAnsi="Times New Roman" w:cs="Times New Roman"/>
          <w:lang w:eastAsia="ru-RU"/>
        </w:rPr>
        <w:t>к извещению о проведен</w:t>
      </w:r>
      <w:proofErr w:type="gramStart"/>
      <w:r w:rsidRPr="00EB44FC">
        <w:rPr>
          <w:rFonts w:ascii="Times New Roman" w:hAnsi="Times New Roman" w:cs="Times New Roman"/>
          <w:lang w:eastAsia="ru-RU"/>
        </w:rPr>
        <w:t>ии ау</w:t>
      </w:r>
      <w:proofErr w:type="gramEnd"/>
      <w:r w:rsidRPr="00EB44FC">
        <w:rPr>
          <w:rFonts w:ascii="Times New Roman" w:hAnsi="Times New Roman" w:cs="Times New Roman"/>
          <w:lang w:eastAsia="ru-RU"/>
        </w:rPr>
        <w:t xml:space="preserve">кциона </w:t>
      </w:r>
    </w:p>
    <w:tbl>
      <w:tblPr>
        <w:tblW w:w="0" w:type="auto"/>
        <w:tblCellSpacing w:w="0" w:type="dxa"/>
        <w:tblCellMar>
          <w:left w:w="0" w:type="dxa"/>
          <w:right w:w="0" w:type="dxa"/>
        </w:tblCellMar>
        <w:tblLook w:val="00A0"/>
      </w:tblPr>
      <w:tblGrid>
        <w:gridCol w:w="4635"/>
        <w:gridCol w:w="4830"/>
      </w:tblGrid>
      <w:tr w:rsidR="004423D2" w:rsidRPr="00EB44FC" w:rsidTr="00E045D4">
        <w:trPr>
          <w:tblCellSpacing w:w="0" w:type="dxa"/>
        </w:trPr>
        <w:tc>
          <w:tcPr>
            <w:tcW w:w="4635" w:type="dxa"/>
          </w:tcPr>
          <w:p w:rsidR="004423D2" w:rsidRPr="00EB44FC" w:rsidRDefault="004423D2" w:rsidP="00EB44FC">
            <w:pPr>
              <w:spacing w:after="0" w:line="240" w:lineRule="auto"/>
              <w:rPr>
                <w:rFonts w:ascii="Times New Roman" w:hAnsi="Times New Roman" w:cs="Times New Roman"/>
                <w:lang w:eastAsia="ru-RU"/>
              </w:rPr>
            </w:pPr>
            <w:r w:rsidRPr="00EB44FC">
              <w:rPr>
                <w:rFonts w:ascii="Times New Roman" w:hAnsi="Times New Roman" w:cs="Times New Roman"/>
                <w:lang w:eastAsia="ru-RU"/>
              </w:rPr>
              <w:t>Номер регистрации________________</w:t>
            </w:r>
          </w:p>
          <w:p w:rsidR="004423D2" w:rsidRPr="00EB44FC" w:rsidRDefault="004423D2" w:rsidP="00EB44FC">
            <w:pPr>
              <w:spacing w:after="0" w:line="240" w:lineRule="auto"/>
              <w:rPr>
                <w:rFonts w:ascii="Times New Roman" w:hAnsi="Times New Roman" w:cs="Times New Roman"/>
                <w:lang w:eastAsia="ru-RU"/>
              </w:rPr>
            </w:pPr>
            <w:r w:rsidRPr="00EB44FC">
              <w:rPr>
                <w:rFonts w:ascii="Times New Roman" w:hAnsi="Times New Roman" w:cs="Times New Roman"/>
                <w:lang w:eastAsia="ru-RU"/>
              </w:rPr>
              <w:t>Дата регистрации   ________________</w:t>
            </w:r>
          </w:p>
          <w:p w:rsidR="004423D2" w:rsidRPr="00EB44FC" w:rsidRDefault="004423D2" w:rsidP="00EB44FC">
            <w:pPr>
              <w:spacing w:after="0" w:line="240" w:lineRule="auto"/>
              <w:rPr>
                <w:rFonts w:ascii="Times New Roman" w:hAnsi="Times New Roman" w:cs="Times New Roman"/>
                <w:lang w:eastAsia="ru-RU"/>
              </w:rPr>
            </w:pPr>
            <w:r w:rsidRPr="00EB44FC">
              <w:rPr>
                <w:rFonts w:ascii="Times New Roman" w:hAnsi="Times New Roman" w:cs="Times New Roman"/>
                <w:lang w:eastAsia="ru-RU"/>
              </w:rPr>
              <w:t>Время регистрации___час</w:t>
            </w:r>
            <w:proofErr w:type="gramStart"/>
            <w:r w:rsidRPr="00EB44FC">
              <w:rPr>
                <w:rFonts w:ascii="Times New Roman" w:hAnsi="Times New Roman" w:cs="Times New Roman"/>
                <w:lang w:eastAsia="ru-RU"/>
              </w:rPr>
              <w:t>.</w:t>
            </w:r>
            <w:proofErr w:type="gramEnd"/>
            <w:r w:rsidRPr="00EB44FC">
              <w:rPr>
                <w:rFonts w:ascii="Times New Roman" w:hAnsi="Times New Roman" w:cs="Times New Roman"/>
                <w:lang w:eastAsia="ru-RU"/>
              </w:rPr>
              <w:t>_____</w:t>
            </w:r>
            <w:proofErr w:type="gramStart"/>
            <w:r w:rsidRPr="00EB44FC">
              <w:rPr>
                <w:rFonts w:ascii="Times New Roman" w:hAnsi="Times New Roman" w:cs="Times New Roman"/>
                <w:lang w:eastAsia="ru-RU"/>
              </w:rPr>
              <w:t>м</w:t>
            </w:r>
            <w:proofErr w:type="gramEnd"/>
            <w:r w:rsidRPr="00EB44FC">
              <w:rPr>
                <w:rFonts w:ascii="Times New Roman" w:hAnsi="Times New Roman" w:cs="Times New Roman"/>
                <w:lang w:eastAsia="ru-RU"/>
              </w:rPr>
              <w:t xml:space="preserve">ин. </w:t>
            </w:r>
          </w:p>
          <w:p w:rsidR="004423D2" w:rsidRPr="00EB44FC" w:rsidRDefault="004423D2" w:rsidP="00EB44FC">
            <w:pPr>
              <w:spacing w:after="0" w:line="240" w:lineRule="auto"/>
              <w:rPr>
                <w:rFonts w:ascii="Times New Roman" w:hAnsi="Times New Roman" w:cs="Times New Roman"/>
                <w:lang w:eastAsia="ru-RU"/>
              </w:rPr>
            </w:pPr>
            <w:r w:rsidRPr="00EB44FC">
              <w:rPr>
                <w:rFonts w:ascii="Times New Roman" w:hAnsi="Times New Roman" w:cs="Times New Roman"/>
                <w:lang w:eastAsia="ru-RU"/>
              </w:rPr>
              <w:t>Подпись регистрирующего лица ________________________________</w:t>
            </w:r>
          </w:p>
        </w:tc>
        <w:tc>
          <w:tcPr>
            <w:tcW w:w="4830" w:type="dxa"/>
          </w:tcPr>
          <w:p w:rsidR="004423D2" w:rsidRPr="00EB44FC" w:rsidRDefault="004423D2" w:rsidP="00EB44FC">
            <w:pPr>
              <w:spacing w:after="0" w:line="240" w:lineRule="auto"/>
              <w:rPr>
                <w:rFonts w:ascii="Times New Roman" w:hAnsi="Times New Roman" w:cs="Times New Roman"/>
                <w:lang w:eastAsia="ru-RU"/>
              </w:rPr>
            </w:pPr>
          </w:p>
        </w:tc>
      </w:tr>
    </w:tbl>
    <w:p w:rsidR="004423D2" w:rsidRPr="00EB44FC" w:rsidRDefault="004423D2" w:rsidP="00CE5A37">
      <w:pPr>
        <w:spacing w:after="0" w:line="240" w:lineRule="auto"/>
        <w:jc w:val="center"/>
        <w:rPr>
          <w:rFonts w:ascii="Times New Roman" w:eastAsia="Times New Roman" w:hAnsi="Times New Roman" w:cs="Times New Roman"/>
          <w:b/>
          <w:lang w:eastAsia="ru-RU"/>
        </w:rPr>
      </w:pPr>
      <w:r w:rsidRPr="00EB44FC">
        <w:rPr>
          <w:rFonts w:ascii="Times New Roman" w:eastAsia="Times New Roman" w:hAnsi="Times New Roman" w:cs="Times New Roman"/>
          <w:b/>
          <w:bCs/>
          <w:lang w:eastAsia="ru-RU"/>
        </w:rPr>
        <w:t>ЗАЯВКА</w:t>
      </w:r>
      <w:r w:rsidRPr="00EB44FC">
        <w:rPr>
          <w:rFonts w:ascii="Times New Roman" w:eastAsia="Times New Roman" w:hAnsi="Times New Roman" w:cs="Times New Roman"/>
          <w:b/>
          <w:lang w:eastAsia="ru-RU"/>
        </w:rPr>
        <w:t>на участие в аукционе</w:t>
      </w:r>
    </w:p>
    <w:p w:rsidR="004423D2" w:rsidRPr="00EB44FC" w:rsidRDefault="004423D2" w:rsidP="00EB44FC">
      <w:pPr>
        <w:suppressAutoHyphens/>
        <w:spacing w:after="0" w:line="240" w:lineRule="auto"/>
        <w:jc w:val="both"/>
        <w:rPr>
          <w:rFonts w:ascii="Times New Roman" w:eastAsia="Times New Roman" w:hAnsi="Times New Roman" w:cs="Times New Roman"/>
          <w:lang w:eastAsia="ar-SA"/>
        </w:rPr>
      </w:pPr>
      <w:r w:rsidRPr="00EB44FC">
        <w:rPr>
          <w:rFonts w:ascii="Times New Roman" w:eastAsia="Times New Roman" w:hAnsi="Times New Roman" w:cs="Times New Roman"/>
          <w:lang w:eastAsia="ar-SA"/>
        </w:rPr>
        <w:t xml:space="preserve">от ________________________________________________________________________, </w:t>
      </w:r>
    </w:p>
    <w:p w:rsidR="004423D2" w:rsidRPr="00EB44FC" w:rsidRDefault="004423D2" w:rsidP="00EB44FC">
      <w:pPr>
        <w:suppressAutoHyphens/>
        <w:spacing w:after="0" w:line="240" w:lineRule="auto"/>
        <w:jc w:val="center"/>
        <w:rPr>
          <w:rFonts w:ascii="Times New Roman" w:eastAsia="Times New Roman" w:hAnsi="Times New Roman" w:cs="Times New Roman"/>
          <w:vertAlign w:val="superscript"/>
          <w:lang w:eastAsia="ar-SA"/>
        </w:rPr>
      </w:pPr>
      <w:r w:rsidRPr="00EB44FC">
        <w:rPr>
          <w:rFonts w:ascii="Times New Roman" w:eastAsia="Times New Roman" w:hAnsi="Times New Roman" w:cs="Times New Roman"/>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4423D2" w:rsidRPr="00EB44FC" w:rsidRDefault="004423D2" w:rsidP="00EB44FC">
      <w:pPr>
        <w:suppressAutoHyphens/>
        <w:spacing w:after="0" w:line="240" w:lineRule="auto"/>
        <w:jc w:val="both"/>
        <w:rPr>
          <w:rFonts w:ascii="Times New Roman" w:eastAsia="Times New Roman" w:hAnsi="Times New Roman" w:cs="Times New Roman"/>
          <w:lang w:eastAsia="ar-SA"/>
        </w:rPr>
      </w:pPr>
      <w:r w:rsidRPr="00EB44FC">
        <w:rPr>
          <w:rFonts w:ascii="Times New Roman" w:eastAsia="Times New Roman" w:hAnsi="Times New Roman" w:cs="Times New Roman"/>
          <w:lang w:eastAsia="ar-SA"/>
        </w:rPr>
        <w:t xml:space="preserve">__________________________________________________________________________________, </w:t>
      </w:r>
    </w:p>
    <w:p w:rsidR="004423D2" w:rsidRPr="00EB44FC" w:rsidRDefault="004423D2" w:rsidP="00EB44FC">
      <w:pPr>
        <w:suppressAutoHyphens/>
        <w:spacing w:after="0" w:line="240" w:lineRule="auto"/>
        <w:jc w:val="center"/>
        <w:rPr>
          <w:rFonts w:ascii="Times New Roman" w:eastAsia="Times New Roman" w:hAnsi="Times New Roman" w:cs="Times New Roman"/>
          <w:lang w:eastAsia="ar-SA"/>
        </w:rPr>
      </w:pPr>
      <w:proofErr w:type="gramStart"/>
      <w:r w:rsidRPr="00EB44FC">
        <w:rPr>
          <w:rFonts w:ascii="Times New Roman" w:eastAsia="Times New Roman" w:hAnsi="Times New Roman" w:cs="Times New Roman"/>
          <w:lang w:eastAsia="ar-SA"/>
        </w:rPr>
        <w:t>(почтовый адрес (для юридического лица), сведения о месте жительства (для физического лица)</w:t>
      </w:r>
      <w:proofErr w:type="gramEnd"/>
    </w:p>
    <w:p w:rsidR="004423D2" w:rsidRPr="00EB44FC" w:rsidRDefault="004423D2" w:rsidP="00EB44FC">
      <w:pPr>
        <w:suppressAutoHyphens/>
        <w:spacing w:after="0" w:line="240" w:lineRule="auto"/>
        <w:jc w:val="both"/>
        <w:rPr>
          <w:rFonts w:ascii="Times New Roman" w:eastAsia="Times New Roman" w:hAnsi="Times New Roman" w:cs="Times New Roman"/>
          <w:lang w:eastAsia="ar-SA"/>
        </w:rPr>
      </w:pPr>
      <w:r w:rsidRPr="00EB44FC">
        <w:rPr>
          <w:rFonts w:ascii="Times New Roman" w:eastAsia="Times New Roman" w:hAnsi="Times New Roman" w:cs="Times New Roman"/>
          <w:lang w:eastAsia="ar-SA"/>
        </w:rPr>
        <w:t>контактный телефон_______________, адрес электронной почты__________________________.</w:t>
      </w:r>
    </w:p>
    <w:p w:rsidR="004423D2" w:rsidRPr="00EB44FC" w:rsidRDefault="004423D2" w:rsidP="00EB44FC">
      <w:pPr>
        <w:suppressAutoHyphens/>
        <w:spacing w:after="0" w:line="240" w:lineRule="auto"/>
        <w:jc w:val="both"/>
        <w:rPr>
          <w:rFonts w:ascii="Times New Roman" w:eastAsia="Times New Roman" w:hAnsi="Times New Roman" w:cs="Times New Roman"/>
          <w:lang w:eastAsia="ar-SA"/>
        </w:rPr>
      </w:pPr>
      <w:proofErr w:type="gramStart"/>
      <w:r w:rsidRPr="00EB44FC">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EB44FC">
        <w:rPr>
          <w:rFonts w:ascii="Times New Roman" w:eastAsia="Times New Roman" w:hAnsi="Times New Roman" w:cs="Times New Roman"/>
          <w:b/>
          <w:u w:val="single"/>
          <w:lang w:eastAsia="ar-SA"/>
        </w:rPr>
        <w:t xml:space="preserve"> www. </w:t>
      </w:r>
      <w:proofErr w:type="spellStart"/>
      <w:r w:rsidRPr="00EB44FC">
        <w:rPr>
          <w:rFonts w:ascii="Times New Roman" w:eastAsia="Times New Roman" w:hAnsi="Times New Roman" w:cs="Times New Roman"/>
          <w:b/>
          <w:u w:val="single"/>
          <w:lang w:val="en-US" w:eastAsia="ar-SA"/>
        </w:rPr>
        <w:t>torgi</w:t>
      </w:r>
      <w:proofErr w:type="spellEnd"/>
      <w:r w:rsidRPr="00EB44FC">
        <w:rPr>
          <w:rFonts w:ascii="Times New Roman" w:eastAsia="Times New Roman" w:hAnsi="Times New Roman" w:cs="Times New Roman"/>
          <w:u w:val="single"/>
          <w:lang w:eastAsia="ar-SA"/>
        </w:rPr>
        <w:t xml:space="preserve"> </w:t>
      </w:r>
      <w:r w:rsidRPr="00EB44FC">
        <w:rPr>
          <w:rFonts w:ascii="Times New Roman" w:eastAsia="Times New Roman" w:hAnsi="Times New Roman" w:cs="Times New Roman"/>
          <w:b/>
          <w:bCs/>
          <w:u w:val="single"/>
          <w:lang w:eastAsia="ar-SA"/>
        </w:rPr>
        <w:t>gov.ru</w:t>
      </w:r>
      <w:r w:rsidRPr="00EB44FC">
        <w:rPr>
          <w:rFonts w:ascii="Times New Roman" w:eastAsia="Times New Roman" w:hAnsi="Times New Roman" w:cs="Times New Roman"/>
          <w:lang w:eastAsia="ar-SA"/>
        </w:rPr>
        <w:t xml:space="preserve">. </w:t>
      </w:r>
      <w:proofErr w:type="gramEnd"/>
    </w:p>
    <w:p w:rsidR="004423D2" w:rsidRPr="00EB44FC" w:rsidRDefault="004423D2" w:rsidP="00EB44FC">
      <w:pPr>
        <w:spacing w:after="0" w:line="240" w:lineRule="auto"/>
        <w:jc w:val="both"/>
        <w:rPr>
          <w:rFonts w:ascii="Times New Roman" w:eastAsia="Times New Roman" w:hAnsi="Times New Roman" w:cs="Times New Roman"/>
          <w:lang w:eastAsia="ar-SA"/>
        </w:rPr>
      </w:pPr>
      <w:r w:rsidRPr="00EB44FC">
        <w:rPr>
          <w:rFonts w:ascii="Times New Roman" w:eastAsia="Times New Roman" w:hAnsi="Times New Roman" w:cs="Times New Roman"/>
          <w:lang w:eastAsia="ar-SA"/>
        </w:rPr>
        <w:t xml:space="preserve">Я  согласен принять участие в открытом аукционе, в соответствии с установленной процедурой по продаже права пользования </w:t>
      </w:r>
      <w:r w:rsidRPr="00EB44FC">
        <w:rPr>
          <w:rFonts w:ascii="Times New Roman" w:eastAsia="Times New Roman" w:hAnsi="Times New Roman" w:cs="Times New Roman"/>
          <w:lang w:eastAsia="ru-RU"/>
        </w:rPr>
        <w:t>(права на заключение договора аренды)</w:t>
      </w:r>
      <w:r w:rsidRPr="00EB44FC">
        <w:rPr>
          <w:rFonts w:ascii="Times New Roman" w:eastAsia="Times New Roman" w:hAnsi="Times New Roman" w:cs="Times New Roman"/>
          <w:lang w:eastAsia="ar-SA"/>
        </w:rPr>
        <w:t xml:space="preserve"> </w:t>
      </w:r>
    </w:p>
    <w:p w:rsidR="004423D2" w:rsidRPr="00EB44FC" w:rsidRDefault="004423D2" w:rsidP="00EB44FC">
      <w:pPr>
        <w:spacing w:after="0" w:line="240" w:lineRule="auto"/>
        <w:jc w:val="both"/>
        <w:rPr>
          <w:rFonts w:ascii="Times New Roman" w:hAnsi="Times New Roman" w:cs="Times New Roman"/>
        </w:rPr>
      </w:pPr>
      <w:r w:rsidRPr="00EB44FC">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hAnsi="Times New Roman" w:cs="Times New Roman"/>
        </w:rPr>
        <w:t>(наименование и реквизиты земельного участка в соответствии с извещением о проведен</w:t>
      </w:r>
      <w:proofErr w:type="gramStart"/>
      <w:r w:rsidRPr="00EB44FC">
        <w:rPr>
          <w:rFonts w:ascii="Times New Roman" w:hAnsi="Times New Roman" w:cs="Times New Roman"/>
        </w:rPr>
        <w:t>ии ау</w:t>
      </w:r>
      <w:proofErr w:type="gramEnd"/>
      <w:r w:rsidRPr="00EB44FC">
        <w:rPr>
          <w:rFonts w:ascii="Times New Roman" w:hAnsi="Times New Roman" w:cs="Times New Roman"/>
        </w:rPr>
        <w:t>кциона)</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hAnsi="Times New Roman" w:cs="Times New Roman"/>
        </w:rPr>
        <w:t>1.</w:t>
      </w:r>
      <w:r w:rsidRPr="00EB44FC">
        <w:rPr>
          <w:rFonts w:ascii="Times New Roman" w:eastAsia="Times New Roman" w:hAnsi="Times New Roman" w:cs="Times New Roman"/>
          <w:lang w:eastAsia="ru-RU"/>
        </w:rPr>
        <w:t>В случае признания победителем аукциона я  принимаю на себя обязательства:</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hAnsi="Times New Roman" w:cs="Times New Roman"/>
        </w:rPr>
        <w:t xml:space="preserve">- </w:t>
      </w:r>
      <w:r w:rsidRPr="00EB44FC">
        <w:rPr>
          <w:rFonts w:ascii="Times New Roman" w:eastAsia="Times New Roman" w:hAnsi="Times New Roman" w:cs="Times New Roman"/>
          <w:lang w:eastAsia="ru-RU"/>
        </w:rPr>
        <w:t>подписать в день проведения аукциона  протокол о результатах аукциона;</w:t>
      </w:r>
    </w:p>
    <w:p w:rsidR="004423D2" w:rsidRPr="00EB44FC" w:rsidRDefault="004423D2" w:rsidP="00EB44FC">
      <w:pPr>
        <w:tabs>
          <w:tab w:val="left" w:pos="142"/>
        </w:tabs>
        <w:spacing w:after="0" w:line="240" w:lineRule="auto"/>
        <w:jc w:val="both"/>
        <w:rPr>
          <w:rFonts w:ascii="Times New Roman" w:eastAsia="Times New Roman" w:hAnsi="Times New Roman" w:cs="Times New Roman"/>
          <w:lang w:eastAsia="ru-RU"/>
        </w:rPr>
      </w:pPr>
      <w:r w:rsidRPr="00EB44FC">
        <w:rPr>
          <w:rFonts w:ascii="Times New Roman" w:hAnsi="Times New Roman" w:cs="Times New Roman"/>
        </w:rPr>
        <w:t xml:space="preserve">- </w:t>
      </w:r>
      <w:r w:rsidRPr="00EB44FC">
        <w:rPr>
          <w:rFonts w:ascii="Times New Roman" w:eastAsia="Times New Roman" w:hAnsi="Times New Roman" w:cs="Times New Roman"/>
          <w:lang w:eastAsia="ru-RU"/>
        </w:rPr>
        <w:t>заключить договор аренды в установленные законодательством сроки.</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eastAsia="Times New Roman" w:hAnsi="Times New Roman" w:cs="Times New Roman"/>
          <w:lang w:eastAsia="ru-RU"/>
        </w:rPr>
        <w:t xml:space="preserve">Я согласен с тем, что в случае  отказа от подписания протокола о результатах аукциона и договора аренды и (или) </w:t>
      </w:r>
      <w:proofErr w:type="gramStart"/>
      <w:r w:rsidRPr="00EB44FC">
        <w:rPr>
          <w:rFonts w:ascii="Times New Roman" w:eastAsia="Times New Roman" w:hAnsi="Times New Roman" w:cs="Times New Roman"/>
          <w:lang w:eastAsia="ru-RU"/>
        </w:rPr>
        <w:t>не уплаты</w:t>
      </w:r>
      <w:proofErr w:type="gramEnd"/>
      <w:r w:rsidRPr="00EB44FC">
        <w:rPr>
          <w:rFonts w:ascii="Times New Roman" w:eastAsia="Times New Roman" w:hAnsi="Times New Roman" w:cs="Times New Roman"/>
          <w:lang w:eastAsia="ru-RU"/>
        </w:rPr>
        <w:t xml:space="preserve">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hAnsi="Times New Roman" w:cs="Times New Roman"/>
        </w:rPr>
        <w:t>2.</w:t>
      </w:r>
      <w:r w:rsidRPr="00EB44FC">
        <w:rPr>
          <w:rFonts w:ascii="Times New Roman" w:eastAsia="Times New Roman" w:hAnsi="Times New Roman" w:cs="Times New Roman"/>
          <w:lang w:eastAsia="ru-RU"/>
        </w:rPr>
        <w:t>Организатор аукциона  обязуется перед  претендентом:</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hAnsi="Times New Roman" w:cs="Times New Roman"/>
        </w:rPr>
        <w:t xml:space="preserve">- </w:t>
      </w:r>
      <w:r w:rsidRPr="00EB44FC">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hAnsi="Times New Roman" w:cs="Times New Roman"/>
        </w:rPr>
        <w:t>- в</w:t>
      </w:r>
      <w:r w:rsidRPr="00EB44FC">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4423D2" w:rsidRPr="00EB44FC" w:rsidRDefault="004423D2" w:rsidP="00EB44FC">
      <w:pPr>
        <w:spacing w:after="0" w:line="240" w:lineRule="auto"/>
        <w:jc w:val="center"/>
        <w:rPr>
          <w:rFonts w:ascii="Times New Roman" w:eastAsia="Times New Roman" w:hAnsi="Times New Roman" w:cs="Times New Roman"/>
          <w:b/>
          <w:lang w:eastAsia="ru-RU"/>
        </w:rPr>
      </w:pPr>
      <w:r w:rsidRPr="00EB44FC">
        <w:rPr>
          <w:rFonts w:ascii="Times New Roman" w:eastAsia="Times New Roman" w:hAnsi="Times New Roman" w:cs="Times New Roman"/>
          <w:b/>
          <w:lang w:eastAsia="ru-RU"/>
        </w:rPr>
        <w:t>Подписи сторон:</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Организатор торгов                                                                    Претендент</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___________________________                                               _________________________</w:t>
      </w:r>
    </w:p>
    <w:p w:rsidR="004423D2" w:rsidRPr="00EB44FC" w:rsidRDefault="004423D2" w:rsidP="00EB44FC">
      <w:pPr>
        <w:tabs>
          <w:tab w:val="left" w:pos="2748"/>
        </w:tabs>
        <w:spacing w:after="0" w:line="240" w:lineRule="auto"/>
        <w:jc w:val="both"/>
        <w:rPr>
          <w:rFonts w:ascii="Times New Roman" w:eastAsia="Times New Roman" w:hAnsi="Times New Roman" w:cs="Times New Roman"/>
          <w:lang w:eastAsia="ru-RU"/>
        </w:rPr>
      </w:pPr>
      <w:r w:rsidRPr="00EB44FC">
        <w:rPr>
          <w:rFonts w:ascii="Times New Roman" w:hAnsi="Times New Roman" w:cs="Times New Roman"/>
          <w:lang w:eastAsia="ru-RU"/>
        </w:rPr>
        <w:t xml:space="preserve">      (подпись) (М.П.)</w:t>
      </w:r>
      <w:r w:rsidRPr="00EB44FC">
        <w:rPr>
          <w:rFonts w:ascii="Times New Roman" w:hAnsi="Times New Roman" w:cs="Times New Roman"/>
          <w:lang w:eastAsia="ru-RU"/>
        </w:rPr>
        <w:tab/>
        <w:t xml:space="preserve">                                                       (подпись) (М.П.)</w:t>
      </w:r>
    </w:p>
    <w:p w:rsidR="004423D2" w:rsidRPr="00EB44FC" w:rsidRDefault="004423D2" w:rsidP="00EB44FC">
      <w:pPr>
        <w:spacing w:after="0" w:line="240" w:lineRule="auto"/>
        <w:jc w:val="center"/>
        <w:rPr>
          <w:rFonts w:ascii="Times New Roman" w:hAnsi="Times New Roman" w:cs="Times New Roman"/>
          <w:b/>
        </w:rPr>
      </w:pPr>
      <w:r w:rsidRPr="00EB44FC">
        <w:rPr>
          <w:rFonts w:ascii="Times New Roman" w:hAnsi="Times New Roman" w:cs="Times New Roman"/>
          <w:b/>
        </w:rPr>
        <w:t>СОГЛАСИЕ НА ОБРАБОТКУ ПЕРСОНАЛЬНЫХ ДАННЫХ</w:t>
      </w:r>
    </w:p>
    <w:p w:rsidR="004423D2" w:rsidRPr="00EB44FC" w:rsidRDefault="004423D2" w:rsidP="00EB44FC">
      <w:pPr>
        <w:spacing w:after="0" w:line="240" w:lineRule="auto"/>
        <w:jc w:val="both"/>
        <w:rPr>
          <w:rFonts w:ascii="Times New Roman" w:hAnsi="Times New Roman" w:cs="Times New Roman"/>
        </w:rPr>
      </w:pPr>
      <w:proofErr w:type="gramStart"/>
      <w:r w:rsidRPr="00EB44FC">
        <w:rPr>
          <w:rFonts w:ascii="Times New Roman" w:hAnsi="Times New Roman" w:cs="Times New Roman"/>
        </w:rPr>
        <w:t>Настоящим я даю свое согласие Администрации городского поселения Безенчук муниципального района Безенчукский Самарской области (далее - "Администрация") -  оператору персональных   данных, зарегистрированному по адресу: 446250, Самарская области, п.г.т.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w:t>
      </w:r>
      <w:proofErr w:type="gramEnd"/>
      <w:r w:rsidRPr="00EB44FC">
        <w:rPr>
          <w:rFonts w:ascii="Times New Roman" w:hAnsi="Times New Roman" w:cs="Times New Roman"/>
        </w:rPr>
        <w:t xml:space="preserve"> персональных данных" от 27 июля 2006 года.</w:t>
      </w:r>
    </w:p>
    <w:p w:rsidR="004423D2" w:rsidRPr="00EB44FC" w:rsidRDefault="004423D2" w:rsidP="00EB44FC">
      <w:pPr>
        <w:spacing w:after="0" w:line="240" w:lineRule="auto"/>
        <w:jc w:val="both"/>
        <w:rPr>
          <w:rFonts w:ascii="Times New Roman" w:hAnsi="Times New Roman" w:cs="Times New Roman"/>
        </w:rPr>
      </w:pPr>
      <w:proofErr w:type="gramStart"/>
      <w:r w:rsidRPr="00EB44FC">
        <w:rPr>
          <w:rFonts w:ascii="Times New Roman"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roofErr w:type="gramEnd"/>
    </w:p>
    <w:p w:rsidR="004423D2" w:rsidRPr="00EB44FC" w:rsidRDefault="004423D2" w:rsidP="00EB44FC">
      <w:pPr>
        <w:spacing w:after="0" w:line="240" w:lineRule="auto"/>
        <w:jc w:val="both"/>
        <w:rPr>
          <w:rFonts w:ascii="Times New Roman" w:hAnsi="Times New Roman" w:cs="Times New Roman"/>
        </w:rPr>
      </w:pPr>
      <w:r w:rsidRPr="00EB44FC">
        <w:rPr>
          <w:rFonts w:ascii="Times New Roman" w:hAnsi="Times New Roman" w:cs="Times New Roman"/>
        </w:rPr>
        <w:t xml:space="preserve">Согласие на обработку персональных данных действительно </w:t>
      </w:r>
      <w:proofErr w:type="gramStart"/>
      <w:r w:rsidRPr="00EB44FC">
        <w:rPr>
          <w:rFonts w:ascii="Times New Roman" w:hAnsi="Times New Roman" w:cs="Times New Roman"/>
        </w:rPr>
        <w:t>с даты</w:t>
      </w:r>
      <w:proofErr w:type="gramEnd"/>
      <w:r w:rsidRPr="00EB44FC">
        <w:rPr>
          <w:rFonts w:ascii="Times New Roman" w:hAnsi="Times New Roman" w:cs="Times New Roman"/>
        </w:rPr>
        <w:t xml:space="preserve"> его подписания.</w:t>
      </w:r>
    </w:p>
    <w:p w:rsidR="004423D2" w:rsidRPr="00EB44FC" w:rsidRDefault="004423D2" w:rsidP="00EB44FC">
      <w:pPr>
        <w:spacing w:after="0" w:line="240" w:lineRule="auto"/>
        <w:jc w:val="both"/>
        <w:rPr>
          <w:rFonts w:ascii="Times New Roman" w:hAnsi="Times New Roman" w:cs="Times New Roman"/>
        </w:rPr>
      </w:pPr>
      <w:r w:rsidRPr="00EB44FC">
        <w:rPr>
          <w:rFonts w:ascii="Times New Roman" w:hAnsi="Times New Roman" w:cs="Times New Roman"/>
        </w:rPr>
        <w:t xml:space="preserve">Согласие может быть отозвано при наличии моего письменного уведомления,       которое должно быть оформлено и передано в Администрацию. </w:t>
      </w:r>
    </w:p>
    <w:p w:rsidR="004423D2" w:rsidRPr="00EB44FC" w:rsidRDefault="004423D2" w:rsidP="00EB44FC">
      <w:pPr>
        <w:spacing w:after="0" w:line="240" w:lineRule="auto"/>
        <w:jc w:val="both"/>
        <w:rPr>
          <w:rFonts w:ascii="Times New Roman" w:hAnsi="Times New Roman" w:cs="Times New Roman"/>
        </w:rPr>
      </w:pPr>
      <w:r w:rsidRPr="00EB44FC">
        <w:rPr>
          <w:rFonts w:ascii="Times New Roman" w:hAnsi="Times New Roman" w:cs="Times New Roman"/>
        </w:rPr>
        <w:t xml:space="preserve">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w:t>
      </w:r>
      <w:proofErr w:type="gramStart"/>
      <w:r w:rsidRPr="00EB44FC">
        <w:rPr>
          <w:rFonts w:ascii="Times New Roman" w:hAnsi="Times New Roman" w:cs="Times New Roman"/>
        </w:rPr>
        <w:t>предоставлять таким лицам соответствующие документы</w:t>
      </w:r>
      <w:proofErr w:type="gramEnd"/>
      <w:r w:rsidRPr="00EB44FC">
        <w:rPr>
          <w:rFonts w:ascii="Times New Roman" w:hAnsi="Times New Roman" w:cs="Times New Roman"/>
        </w:rPr>
        <w:t xml:space="preserve">, содержащую такую информацию. При этом третьи лица имеют право на обработку </w:t>
      </w:r>
      <w:proofErr w:type="gramStart"/>
      <w:r w:rsidRPr="00EB44FC">
        <w:rPr>
          <w:rFonts w:ascii="Times New Roman" w:hAnsi="Times New Roman" w:cs="Times New Roman"/>
        </w:rPr>
        <w:t>моих</w:t>
      </w:r>
      <w:proofErr w:type="gramEnd"/>
      <w:r w:rsidRPr="00EB44FC">
        <w:rPr>
          <w:rFonts w:ascii="Times New Roman" w:hAnsi="Times New Roman" w:cs="Times New Roman"/>
        </w:rPr>
        <w:t xml:space="preserve"> ПД на основании настоящего согласия.</w:t>
      </w:r>
    </w:p>
    <w:p w:rsidR="004423D2" w:rsidRPr="00EB44FC" w:rsidRDefault="004423D2" w:rsidP="00424F53">
      <w:pPr>
        <w:spacing w:after="0" w:line="240" w:lineRule="auto"/>
        <w:jc w:val="both"/>
        <w:rPr>
          <w:rFonts w:ascii="Times New Roman" w:hAnsi="Times New Roman" w:cs="Times New Roman"/>
        </w:rPr>
      </w:pPr>
      <w:r w:rsidRPr="00EB44FC">
        <w:rPr>
          <w:rFonts w:ascii="Times New Roman" w:hAnsi="Times New Roman" w:cs="Times New Roman"/>
        </w:rPr>
        <w:t>Ф.И.О.  ________________________________________________________________</w:t>
      </w:r>
    </w:p>
    <w:p w:rsidR="004423D2" w:rsidRPr="00EB44FC" w:rsidRDefault="004423D2" w:rsidP="00EB44FC">
      <w:pPr>
        <w:spacing w:after="0" w:line="240" w:lineRule="auto"/>
        <w:rPr>
          <w:rFonts w:ascii="Times New Roman" w:hAnsi="Times New Roman" w:cs="Times New Roman"/>
        </w:rPr>
      </w:pPr>
      <w:r w:rsidRPr="00EB44FC">
        <w:rPr>
          <w:rFonts w:ascii="Times New Roman" w:hAnsi="Times New Roman" w:cs="Times New Roman"/>
        </w:rPr>
        <w:t>Адрес регистрации/проживания____________________________________________</w:t>
      </w:r>
    </w:p>
    <w:p w:rsidR="004423D2" w:rsidRPr="00EB44FC" w:rsidRDefault="004423D2" w:rsidP="00EB44FC">
      <w:pPr>
        <w:spacing w:after="0" w:line="240" w:lineRule="auto"/>
        <w:rPr>
          <w:rFonts w:ascii="Times New Roman" w:hAnsi="Times New Roman" w:cs="Times New Roman"/>
        </w:rPr>
      </w:pPr>
      <w:r w:rsidRPr="00EB44FC">
        <w:rPr>
          <w:rFonts w:ascii="Times New Roman" w:hAnsi="Times New Roman" w:cs="Times New Roman"/>
        </w:rPr>
        <w:t>Телефон ________________________________________________________________</w:t>
      </w:r>
    </w:p>
    <w:p w:rsidR="004423D2" w:rsidRPr="00EB44FC" w:rsidRDefault="004423D2" w:rsidP="00EB44FC">
      <w:pPr>
        <w:spacing w:after="0" w:line="240" w:lineRule="auto"/>
        <w:rPr>
          <w:rFonts w:ascii="Times New Roman" w:hAnsi="Times New Roman" w:cs="Times New Roman"/>
        </w:rPr>
      </w:pPr>
      <w:r w:rsidRPr="00EB44FC">
        <w:rPr>
          <w:rFonts w:ascii="Times New Roman" w:hAnsi="Times New Roman" w:cs="Times New Roman"/>
        </w:rPr>
        <w:t>Подпись_______________Дата ________________</w:t>
      </w:r>
      <w:r w:rsidRPr="00EB44FC">
        <w:rPr>
          <w:rFonts w:ascii="Times New Roman" w:hAnsi="Times New Roman" w:cs="Times New Roman"/>
        </w:rPr>
        <w:tab/>
      </w:r>
    </w:p>
    <w:p w:rsidR="004423D2" w:rsidRPr="00424F53" w:rsidRDefault="004423D2" w:rsidP="00424F53">
      <w:pPr>
        <w:tabs>
          <w:tab w:val="num" w:pos="0"/>
        </w:tabs>
        <w:spacing w:after="0" w:line="240" w:lineRule="auto"/>
        <w:jc w:val="right"/>
        <w:rPr>
          <w:rFonts w:ascii="Times New Roman" w:hAnsi="Times New Roman" w:cs="Times New Roman"/>
        </w:rPr>
      </w:pPr>
      <w:r w:rsidRPr="00424F53">
        <w:rPr>
          <w:rFonts w:ascii="Times New Roman" w:hAnsi="Times New Roman" w:cs="Times New Roman"/>
          <w:b/>
          <w:bCs/>
        </w:rPr>
        <w:t>Приложение № 2</w:t>
      </w:r>
    </w:p>
    <w:p w:rsidR="004423D2" w:rsidRPr="00424F53" w:rsidRDefault="004423D2" w:rsidP="00424F53">
      <w:pPr>
        <w:tabs>
          <w:tab w:val="num" w:pos="0"/>
        </w:tabs>
        <w:spacing w:after="0" w:line="240" w:lineRule="auto"/>
        <w:jc w:val="right"/>
        <w:rPr>
          <w:rFonts w:ascii="Times New Roman" w:hAnsi="Times New Roman" w:cs="Times New Roman"/>
        </w:rPr>
      </w:pPr>
      <w:r w:rsidRPr="00424F53">
        <w:rPr>
          <w:rFonts w:ascii="Times New Roman" w:hAnsi="Times New Roman" w:cs="Times New Roman"/>
        </w:rPr>
        <w:t>к извещению о проведен</w:t>
      </w:r>
      <w:proofErr w:type="gramStart"/>
      <w:r w:rsidRPr="00424F53">
        <w:rPr>
          <w:rFonts w:ascii="Times New Roman" w:hAnsi="Times New Roman" w:cs="Times New Roman"/>
        </w:rPr>
        <w:t>ии ау</w:t>
      </w:r>
      <w:proofErr w:type="gramEnd"/>
      <w:r w:rsidRPr="00424F53">
        <w:rPr>
          <w:rFonts w:ascii="Times New Roman" w:hAnsi="Times New Roman" w:cs="Times New Roman"/>
        </w:rPr>
        <w:t xml:space="preserve">кциона </w:t>
      </w:r>
    </w:p>
    <w:p w:rsidR="004423D2" w:rsidRPr="00424F53" w:rsidRDefault="00424F53" w:rsidP="00424F53">
      <w:pPr>
        <w:pStyle w:val="1"/>
        <w:widowControl w:val="0"/>
        <w:suppressAutoHyphens/>
        <w:spacing w:before="0" w:after="0"/>
        <w:jc w:val="center"/>
        <w:rPr>
          <w:rFonts w:ascii="Times New Roman" w:hAnsi="Times New Roman"/>
          <w:sz w:val="22"/>
          <w:szCs w:val="22"/>
        </w:rPr>
      </w:pPr>
      <w:r>
        <w:rPr>
          <w:rFonts w:ascii="Times New Roman" w:hAnsi="Times New Roman"/>
          <w:sz w:val="22"/>
          <w:szCs w:val="22"/>
        </w:rPr>
        <w:lastRenderedPageBreak/>
        <w:t xml:space="preserve">ПРОЕКТ  </w:t>
      </w:r>
      <w:r w:rsidR="004423D2" w:rsidRPr="00424F53">
        <w:rPr>
          <w:rFonts w:ascii="Times New Roman" w:hAnsi="Times New Roman"/>
          <w:sz w:val="22"/>
          <w:szCs w:val="22"/>
        </w:rPr>
        <w:t xml:space="preserve">Д О Г О В О </w:t>
      </w:r>
      <w:proofErr w:type="gramStart"/>
      <w:r w:rsidR="004423D2" w:rsidRPr="00424F53">
        <w:rPr>
          <w:rFonts w:ascii="Times New Roman" w:hAnsi="Times New Roman"/>
          <w:sz w:val="22"/>
          <w:szCs w:val="22"/>
        </w:rPr>
        <w:t>Р</w:t>
      </w:r>
      <w:proofErr w:type="gramEnd"/>
      <w:r w:rsidR="004423D2" w:rsidRPr="00424F53">
        <w:rPr>
          <w:rFonts w:ascii="Times New Roman" w:hAnsi="Times New Roman"/>
          <w:sz w:val="22"/>
          <w:szCs w:val="22"/>
        </w:rPr>
        <w:t xml:space="preserve"> №_____</w:t>
      </w:r>
    </w:p>
    <w:p w:rsidR="004423D2" w:rsidRPr="00EB44FC" w:rsidRDefault="004423D2" w:rsidP="00EB44FC">
      <w:pPr>
        <w:spacing w:after="0" w:line="240" w:lineRule="auto"/>
        <w:jc w:val="center"/>
        <w:rPr>
          <w:rFonts w:ascii="Times New Roman" w:eastAsia="Andale Sans UI" w:hAnsi="Times New Roman" w:cs="Times New Roman"/>
          <w:kern w:val="1"/>
        </w:rPr>
      </w:pPr>
      <w:r w:rsidRPr="00EB44FC">
        <w:rPr>
          <w:rFonts w:ascii="Times New Roman" w:eastAsia="Andale Sans UI" w:hAnsi="Times New Roman" w:cs="Times New Roman"/>
          <w:kern w:val="1"/>
        </w:rPr>
        <w:t xml:space="preserve">аренды земельного участка </w:t>
      </w:r>
    </w:p>
    <w:p w:rsidR="004423D2" w:rsidRPr="00EB44FC" w:rsidRDefault="004423D2" w:rsidP="00EB44FC">
      <w:pPr>
        <w:spacing w:after="0" w:line="240" w:lineRule="auto"/>
        <w:jc w:val="both"/>
        <w:rPr>
          <w:rFonts w:ascii="Times New Roman" w:eastAsia="Andale Sans UI" w:hAnsi="Times New Roman" w:cs="Times New Roman"/>
          <w:kern w:val="1"/>
        </w:rPr>
      </w:pPr>
      <w:r w:rsidRPr="00EB44FC">
        <w:rPr>
          <w:rFonts w:ascii="Times New Roman" w:eastAsia="Andale Sans UI" w:hAnsi="Times New Roman" w:cs="Times New Roman"/>
          <w:kern w:val="1"/>
        </w:rPr>
        <w:t xml:space="preserve">         п.г.т. Безенчук              </w:t>
      </w:r>
      <w:r w:rsidRPr="00EB44FC">
        <w:rPr>
          <w:rFonts w:ascii="Times New Roman" w:eastAsia="Andale Sans UI" w:hAnsi="Times New Roman" w:cs="Times New Roman"/>
          <w:kern w:val="1"/>
        </w:rPr>
        <w:tab/>
      </w:r>
      <w:r w:rsidRPr="00EB44FC">
        <w:rPr>
          <w:rFonts w:ascii="Times New Roman" w:eastAsia="Andale Sans UI" w:hAnsi="Times New Roman" w:cs="Times New Roman"/>
          <w:kern w:val="1"/>
        </w:rPr>
        <w:tab/>
        <w:t xml:space="preserve">                                 «_____»  __________________2017</w:t>
      </w:r>
    </w:p>
    <w:p w:rsidR="004423D2" w:rsidRPr="00EB44FC" w:rsidRDefault="004423D2" w:rsidP="00EB44FC">
      <w:pPr>
        <w:pStyle w:val="210"/>
        <w:ind w:firstLine="0"/>
        <w:rPr>
          <w:sz w:val="22"/>
          <w:szCs w:val="22"/>
        </w:rPr>
      </w:pPr>
      <w:r w:rsidRPr="00EB44FC">
        <w:rPr>
          <w:sz w:val="22"/>
          <w:szCs w:val="22"/>
        </w:rPr>
        <w:t xml:space="preserve">   </w:t>
      </w:r>
      <w:r w:rsidRPr="00EB44FC">
        <w:rPr>
          <w:b/>
          <w:sz w:val="22"/>
          <w:szCs w:val="22"/>
        </w:rPr>
        <w:t>Администрация городского поселения Безенчук муниципального района Безенчукский Самарской области</w:t>
      </w:r>
      <w:r w:rsidRPr="00EB44FC">
        <w:rPr>
          <w:sz w:val="22"/>
          <w:szCs w:val="22"/>
        </w:rPr>
        <w:t xml:space="preserve">, ИНН 6362012431, КПП 636201001, ОГРН 1056362024740, адрес нахождения: </w:t>
      </w:r>
      <w:proofErr w:type="gramStart"/>
      <w:r w:rsidRPr="00EB44FC">
        <w:rPr>
          <w:sz w:val="22"/>
          <w:szCs w:val="22"/>
        </w:rPr>
        <w:t xml:space="preserve">Самарская область, Безенчукский район, п.г.т. Безенчук, ул. Нефтяников, д.12, именуемый в дальнейшем </w:t>
      </w:r>
      <w:r w:rsidRPr="00EB44FC">
        <w:rPr>
          <w:b/>
          <w:sz w:val="22"/>
          <w:szCs w:val="22"/>
        </w:rPr>
        <w:t>Арендодатель,</w:t>
      </w:r>
      <w:r w:rsidRPr="00EB44FC">
        <w:rPr>
          <w:sz w:val="22"/>
          <w:szCs w:val="22"/>
        </w:rPr>
        <w:t xml:space="preserve"> в лице главы поселения </w:t>
      </w:r>
      <w:r w:rsidRPr="00EB44FC">
        <w:rPr>
          <w:b/>
          <w:sz w:val="22"/>
          <w:szCs w:val="22"/>
        </w:rPr>
        <w:t xml:space="preserve">Аникина Владимира Васильевича, </w:t>
      </w:r>
      <w:r w:rsidRPr="00EB44FC">
        <w:rPr>
          <w:sz w:val="22"/>
          <w:szCs w:val="22"/>
        </w:rPr>
        <w:t xml:space="preserve">действующего на основании Устава городского поселения Безенчук, с одной стороны, и </w:t>
      </w:r>
      <w:r w:rsidRPr="00EB44FC">
        <w:rPr>
          <w:b/>
          <w:sz w:val="22"/>
          <w:szCs w:val="22"/>
        </w:rPr>
        <w:t>________________________________________________</w:t>
      </w:r>
      <w:r w:rsidRPr="00EB44FC">
        <w:rPr>
          <w:sz w:val="22"/>
          <w:szCs w:val="22"/>
        </w:rPr>
        <w:t xml:space="preserve">, именуемый в дальнейшем Арендатор, с другой стороны, совместно именуемые как «Стороны», и каждый в отдельности «Сторона», на основании </w:t>
      </w:r>
      <w:r w:rsidRPr="00EB44FC">
        <w:rPr>
          <w:b/>
          <w:sz w:val="22"/>
          <w:szCs w:val="22"/>
        </w:rPr>
        <w:t>Протокола аукциона</w:t>
      </w:r>
      <w:r w:rsidRPr="00EB44FC">
        <w:rPr>
          <w:sz w:val="22"/>
          <w:szCs w:val="22"/>
        </w:rPr>
        <w:t xml:space="preserve">  № _____ от ________ г., заключили настоящий договор (далее</w:t>
      </w:r>
      <w:proofErr w:type="gramEnd"/>
      <w:r w:rsidRPr="00EB44FC">
        <w:rPr>
          <w:sz w:val="22"/>
          <w:szCs w:val="22"/>
        </w:rPr>
        <w:t xml:space="preserve"> по тексту -  "Договор") о нижеследующем:</w:t>
      </w:r>
    </w:p>
    <w:p w:rsidR="004423D2" w:rsidRPr="00EB44FC" w:rsidRDefault="004423D2" w:rsidP="00D13025">
      <w:pPr>
        <w:pStyle w:val="ab"/>
        <w:widowControl w:val="0"/>
        <w:suppressAutoHyphens/>
        <w:ind w:left="720"/>
        <w:rPr>
          <w:b/>
          <w:sz w:val="22"/>
          <w:szCs w:val="22"/>
        </w:rPr>
      </w:pPr>
      <w:r w:rsidRPr="00EB44FC">
        <w:rPr>
          <w:b/>
          <w:sz w:val="22"/>
          <w:szCs w:val="22"/>
        </w:rPr>
        <w:t>Предмет договора</w:t>
      </w:r>
    </w:p>
    <w:p w:rsidR="004423D2" w:rsidRPr="00EB44FC" w:rsidRDefault="004423D2" w:rsidP="00EB44FC">
      <w:pPr>
        <w:pStyle w:val="ab"/>
        <w:tabs>
          <w:tab w:val="left" w:pos="142"/>
        </w:tabs>
        <w:suppressAutoHyphens/>
        <w:jc w:val="both"/>
        <w:rPr>
          <w:sz w:val="22"/>
          <w:szCs w:val="22"/>
        </w:rPr>
      </w:pPr>
      <w:r w:rsidRPr="00EB44FC">
        <w:rPr>
          <w:sz w:val="22"/>
          <w:szCs w:val="22"/>
        </w:rPr>
        <w:t>1.1.Арендодатель предоставляет, а Арендатор принимает в аренду на срок  (устанавливается по результатам аукциона, в зависимости от лота) лет с __________</w:t>
      </w:r>
      <w:proofErr w:type="gramStart"/>
      <w:r w:rsidRPr="00EB44FC">
        <w:rPr>
          <w:sz w:val="22"/>
          <w:szCs w:val="22"/>
        </w:rPr>
        <w:t>г</w:t>
      </w:r>
      <w:proofErr w:type="gramEnd"/>
      <w:r w:rsidRPr="00EB44FC">
        <w:rPr>
          <w:sz w:val="22"/>
          <w:szCs w:val="22"/>
        </w:rPr>
        <w:t>. по _____________г.  земельный участок  из состава земель __________________________________ _________________________________________________________________________________                          (наименование и реквизиты земельного участка в соответствии с извещением о проведении аукциона)</w:t>
      </w:r>
    </w:p>
    <w:p w:rsidR="004423D2" w:rsidRPr="00EB44FC" w:rsidRDefault="004423D2" w:rsidP="00EB44FC">
      <w:pPr>
        <w:pStyle w:val="ab"/>
        <w:suppressAutoHyphens/>
        <w:jc w:val="both"/>
        <w:rPr>
          <w:sz w:val="22"/>
          <w:szCs w:val="22"/>
        </w:rPr>
      </w:pPr>
      <w:r w:rsidRPr="00EB44FC">
        <w:rPr>
          <w:sz w:val="22"/>
          <w:szCs w:val="22"/>
        </w:rPr>
        <w:t>, в дальнейшем именуемый Участок.</w:t>
      </w:r>
    </w:p>
    <w:p w:rsidR="004423D2" w:rsidRPr="00EB44FC" w:rsidRDefault="004423D2" w:rsidP="00EB44FC">
      <w:pPr>
        <w:pStyle w:val="ab"/>
        <w:suppressAutoHyphens/>
        <w:jc w:val="both"/>
        <w:rPr>
          <w:sz w:val="22"/>
          <w:szCs w:val="22"/>
        </w:rPr>
      </w:pPr>
      <w:r w:rsidRPr="00EB44FC">
        <w:rPr>
          <w:sz w:val="22"/>
          <w:szCs w:val="22"/>
        </w:rPr>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4423D2" w:rsidRPr="00EB44FC" w:rsidRDefault="004423D2" w:rsidP="00D13025">
      <w:pPr>
        <w:pStyle w:val="ab"/>
        <w:widowControl w:val="0"/>
        <w:suppressAutoHyphens/>
        <w:ind w:left="720"/>
        <w:rPr>
          <w:b/>
          <w:sz w:val="22"/>
          <w:szCs w:val="22"/>
        </w:rPr>
      </w:pPr>
      <w:r w:rsidRPr="00EB44FC">
        <w:rPr>
          <w:b/>
          <w:sz w:val="22"/>
          <w:szCs w:val="22"/>
        </w:rPr>
        <w:t>Арендная плата</w:t>
      </w:r>
    </w:p>
    <w:p w:rsidR="004423D2" w:rsidRPr="00EB44FC" w:rsidRDefault="004423D2" w:rsidP="00EB44FC">
      <w:pPr>
        <w:pStyle w:val="ab"/>
        <w:suppressAutoHyphens/>
        <w:jc w:val="both"/>
        <w:rPr>
          <w:sz w:val="22"/>
          <w:szCs w:val="22"/>
        </w:rPr>
      </w:pPr>
      <w:r w:rsidRPr="00EB44FC">
        <w:rPr>
          <w:sz w:val="22"/>
          <w:szCs w:val="22"/>
        </w:rPr>
        <w:t>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w:t>
      </w:r>
      <w:proofErr w:type="gramStart"/>
      <w:r w:rsidRPr="00EB44FC">
        <w:rPr>
          <w:sz w:val="22"/>
          <w:szCs w:val="22"/>
        </w:rPr>
        <w:t>г</w:t>
      </w:r>
      <w:proofErr w:type="gramEnd"/>
      <w:r w:rsidRPr="00EB44FC">
        <w:rPr>
          <w:sz w:val="22"/>
          <w:szCs w:val="22"/>
        </w:rPr>
        <w:t xml:space="preserve">.   </w:t>
      </w:r>
    </w:p>
    <w:p w:rsidR="004423D2" w:rsidRPr="00EB44FC" w:rsidRDefault="004423D2" w:rsidP="00EB44FC">
      <w:pPr>
        <w:pStyle w:val="ab"/>
        <w:suppressAutoHyphens/>
        <w:jc w:val="both"/>
        <w:rPr>
          <w:sz w:val="22"/>
          <w:szCs w:val="22"/>
        </w:rPr>
      </w:pPr>
      <w:r w:rsidRPr="00EB44FC">
        <w:rPr>
          <w:sz w:val="22"/>
          <w:szCs w:val="22"/>
        </w:rPr>
        <w:t xml:space="preserve">            2.2 Оплату арендной платы производить в УФК по Самарской области (Администрация г/</w:t>
      </w:r>
      <w:proofErr w:type="gramStart"/>
      <w:r w:rsidRPr="00EB44FC">
        <w:rPr>
          <w:sz w:val="22"/>
          <w:szCs w:val="22"/>
        </w:rPr>
        <w:t>п</w:t>
      </w:r>
      <w:proofErr w:type="gramEnd"/>
      <w:r w:rsidRPr="00EB44FC">
        <w:rPr>
          <w:sz w:val="22"/>
          <w:szCs w:val="22"/>
        </w:rPr>
        <w:t xml:space="preserve"> Безенчук), на р/с 40101810200000010001 Отделение Самара г. Самара, БИК 043601001, ИНН 6362012431, КПП 636201001, КБК 20811105013130000120, код ОКТМО 36604151.</w:t>
      </w:r>
    </w:p>
    <w:p w:rsidR="004423D2" w:rsidRPr="00EB44FC" w:rsidRDefault="004423D2" w:rsidP="00EB44FC">
      <w:pPr>
        <w:pStyle w:val="ab"/>
        <w:suppressAutoHyphens/>
        <w:jc w:val="both"/>
        <w:rPr>
          <w:sz w:val="22"/>
          <w:szCs w:val="22"/>
        </w:rPr>
      </w:pPr>
      <w:r w:rsidRPr="00EB44FC">
        <w:rPr>
          <w:sz w:val="22"/>
          <w:szCs w:val="22"/>
        </w:rPr>
        <w:t xml:space="preserve">            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4423D2" w:rsidRPr="00EB44FC" w:rsidRDefault="004423D2" w:rsidP="00EB44FC">
      <w:pPr>
        <w:pStyle w:val="ab"/>
        <w:widowControl w:val="0"/>
        <w:numPr>
          <w:ilvl w:val="1"/>
          <w:numId w:val="8"/>
        </w:numPr>
        <w:suppressAutoHyphens/>
        <w:ind w:left="0" w:firstLine="0"/>
        <w:jc w:val="both"/>
        <w:rPr>
          <w:sz w:val="22"/>
          <w:szCs w:val="22"/>
        </w:rPr>
      </w:pPr>
      <w:r w:rsidRPr="00EB44FC">
        <w:rPr>
          <w:sz w:val="22"/>
          <w:szCs w:val="22"/>
        </w:rPr>
        <w:t xml:space="preserve">  Арендная плата исчисляется с __________2017г.</w:t>
      </w:r>
    </w:p>
    <w:p w:rsidR="004423D2" w:rsidRPr="00EB44FC" w:rsidRDefault="004423D2" w:rsidP="00EB44FC">
      <w:pPr>
        <w:pStyle w:val="ab"/>
        <w:suppressAutoHyphens/>
        <w:jc w:val="both"/>
        <w:rPr>
          <w:sz w:val="22"/>
          <w:szCs w:val="22"/>
        </w:rPr>
      </w:pPr>
      <w:r w:rsidRPr="00EB44FC">
        <w:rPr>
          <w:sz w:val="22"/>
          <w:szCs w:val="22"/>
        </w:rPr>
        <w:t xml:space="preserve">            2.5</w:t>
      </w:r>
      <w:proofErr w:type="gramStart"/>
      <w:r w:rsidRPr="00EB44FC">
        <w:rPr>
          <w:sz w:val="22"/>
          <w:szCs w:val="22"/>
        </w:rPr>
        <w:t xml:space="preserve">  В</w:t>
      </w:r>
      <w:proofErr w:type="gramEnd"/>
      <w:r w:rsidRPr="00EB44FC">
        <w:rPr>
          <w:sz w:val="22"/>
          <w:szCs w:val="22"/>
        </w:rPr>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4423D2" w:rsidRPr="00EB44FC" w:rsidRDefault="004423D2" w:rsidP="00EB44FC">
      <w:pPr>
        <w:pStyle w:val="ab"/>
        <w:suppressAutoHyphens/>
        <w:jc w:val="both"/>
        <w:rPr>
          <w:sz w:val="22"/>
          <w:szCs w:val="22"/>
        </w:rPr>
      </w:pPr>
      <w:r w:rsidRPr="00EB44FC">
        <w:rPr>
          <w:sz w:val="22"/>
          <w:szCs w:val="22"/>
        </w:rPr>
        <w:t xml:space="preserve">            2.6</w:t>
      </w:r>
      <w:proofErr w:type="gramStart"/>
      <w:r w:rsidRPr="00EB44FC">
        <w:rPr>
          <w:sz w:val="22"/>
          <w:szCs w:val="22"/>
        </w:rPr>
        <w:t xml:space="preserve">  В</w:t>
      </w:r>
      <w:proofErr w:type="gramEnd"/>
      <w:r w:rsidRPr="00EB44FC">
        <w:rPr>
          <w:sz w:val="22"/>
          <w:szCs w:val="22"/>
        </w:rPr>
        <w:t xml:space="preserve">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4423D2" w:rsidRPr="00EB44FC" w:rsidRDefault="004423D2" w:rsidP="00D13025">
      <w:pPr>
        <w:pStyle w:val="ab"/>
        <w:widowControl w:val="0"/>
        <w:suppressAutoHyphens/>
        <w:ind w:left="720"/>
        <w:rPr>
          <w:b/>
          <w:sz w:val="22"/>
          <w:szCs w:val="22"/>
        </w:rPr>
      </w:pPr>
      <w:r w:rsidRPr="00EB44FC">
        <w:rPr>
          <w:b/>
          <w:sz w:val="22"/>
          <w:szCs w:val="22"/>
        </w:rPr>
        <w:t>Права и обязанности Арендодателя</w:t>
      </w:r>
    </w:p>
    <w:p w:rsidR="004423D2" w:rsidRPr="00EB44FC" w:rsidRDefault="004423D2" w:rsidP="00D13025">
      <w:pPr>
        <w:pStyle w:val="ab"/>
        <w:jc w:val="left"/>
        <w:rPr>
          <w:sz w:val="22"/>
          <w:szCs w:val="22"/>
        </w:rPr>
      </w:pPr>
      <w:r w:rsidRPr="00EB44FC">
        <w:rPr>
          <w:sz w:val="22"/>
          <w:szCs w:val="22"/>
        </w:rPr>
        <w:t>3.1 Арендодатель имеет право:</w:t>
      </w:r>
    </w:p>
    <w:p w:rsidR="004423D2" w:rsidRPr="00EB44FC" w:rsidRDefault="004423D2" w:rsidP="00EB44FC">
      <w:pPr>
        <w:pStyle w:val="ab"/>
        <w:jc w:val="both"/>
        <w:rPr>
          <w:sz w:val="22"/>
          <w:szCs w:val="22"/>
        </w:rPr>
      </w:pPr>
      <w:r w:rsidRPr="00EB44FC">
        <w:rPr>
          <w:sz w:val="22"/>
          <w:szCs w:val="22"/>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rsidR="004423D2" w:rsidRPr="00EB44FC" w:rsidRDefault="004423D2" w:rsidP="00EB44FC">
      <w:pPr>
        <w:pStyle w:val="ab"/>
        <w:jc w:val="both"/>
        <w:rPr>
          <w:sz w:val="22"/>
          <w:szCs w:val="22"/>
        </w:rPr>
      </w:pPr>
      <w:r w:rsidRPr="00EB44FC">
        <w:rPr>
          <w:sz w:val="22"/>
          <w:szCs w:val="22"/>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4423D2" w:rsidRPr="00EB44FC" w:rsidRDefault="004423D2" w:rsidP="00EB44FC">
      <w:pPr>
        <w:pStyle w:val="ab"/>
        <w:jc w:val="both"/>
        <w:rPr>
          <w:sz w:val="22"/>
          <w:szCs w:val="22"/>
        </w:rPr>
      </w:pPr>
      <w:r w:rsidRPr="00EB44FC">
        <w:rPr>
          <w:sz w:val="22"/>
          <w:szCs w:val="22"/>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4423D2" w:rsidRPr="00EB44FC" w:rsidRDefault="004423D2" w:rsidP="00EB44FC">
      <w:pPr>
        <w:pStyle w:val="ab"/>
        <w:jc w:val="both"/>
        <w:rPr>
          <w:sz w:val="22"/>
          <w:szCs w:val="22"/>
        </w:rPr>
      </w:pPr>
      <w:r w:rsidRPr="00EB44FC">
        <w:rPr>
          <w:sz w:val="22"/>
          <w:szCs w:val="22"/>
        </w:rPr>
        <w:t>- требовать в судебном порядке выполнения Арендатором всех условий Договора.</w:t>
      </w:r>
    </w:p>
    <w:p w:rsidR="004423D2" w:rsidRPr="00EB44FC" w:rsidRDefault="004423D2" w:rsidP="00EB44FC">
      <w:pPr>
        <w:pStyle w:val="ab"/>
        <w:jc w:val="both"/>
        <w:rPr>
          <w:sz w:val="22"/>
          <w:szCs w:val="22"/>
        </w:rPr>
      </w:pPr>
      <w:r w:rsidRPr="00EB44FC">
        <w:rPr>
          <w:sz w:val="22"/>
          <w:szCs w:val="22"/>
        </w:rPr>
        <w:t>3.2  Арендодатель обязан:</w:t>
      </w:r>
    </w:p>
    <w:p w:rsidR="004423D2" w:rsidRPr="00EB44FC" w:rsidRDefault="004423D2" w:rsidP="00EB44FC">
      <w:pPr>
        <w:pStyle w:val="ab"/>
        <w:jc w:val="both"/>
        <w:rPr>
          <w:sz w:val="22"/>
          <w:szCs w:val="22"/>
        </w:rPr>
      </w:pPr>
      <w:r w:rsidRPr="00EB44FC">
        <w:rPr>
          <w:sz w:val="22"/>
          <w:szCs w:val="22"/>
        </w:rPr>
        <w:t>-  выполнять в полном объеме все условия Договора;</w:t>
      </w:r>
    </w:p>
    <w:p w:rsidR="004423D2" w:rsidRPr="00EB44FC" w:rsidRDefault="004423D2" w:rsidP="00EB44FC">
      <w:pPr>
        <w:pStyle w:val="ab"/>
        <w:jc w:val="both"/>
        <w:rPr>
          <w:sz w:val="22"/>
          <w:szCs w:val="22"/>
        </w:rPr>
      </w:pPr>
      <w:r w:rsidRPr="00EB44FC">
        <w:rPr>
          <w:sz w:val="22"/>
          <w:szCs w:val="22"/>
        </w:rPr>
        <w:t>- передать Арендатору земельный участок в состоянии, соответствующем условиям Договора;</w:t>
      </w:r>
    </w:p>
    <w:p w:rsidR="004423D2" w:rsidRPr="00EB44FC" w:rsidRDefault="004423D2" w:rsidP="00EB44FC">
      <w:pPr>
        <w:pStyle w:val="ab"/>
        <w:jc w:val="both"/>
        <w:rPr>
          <w:sz w:val="22"/>
          <w:szCs w:val="22"/>
        </w:rPr>
      </w:pPr>
      <w:r w:rsidRPr="00EB44FC">
        <w:rPr>
          <w:sz w:val="22"/>
          <w:szCs w:val="22"/>
        </w:rPr>
        <w:t>-  не вмешиваться в хозяйственную деятельность Арендатора, если она не противоречит условиям Договора и земельному законодательству РФ;</w:t>
      </w:r>
    </w:p>
    <w:p w:rsidR="004423D2" w:rsidRPr="00EB44FC" w:rsidRDefault="004423D2" w:rsidP="00EB44FC">
      <w:pPr>
        <w:pStyle w:val="ab"/>
        <w:jc w:val="both"/>
        <w:rPr>
          <w:sz w:val="22"/>
          <w:szCs w:val="22"/>
        </w:rPr>
      </w:pPr>
      <w:r w:rsidRPr="00EB44FC">
        <w:rPr>
          <w:sz w:val="22"/>
          <w:szCs w:val="22"/>
        </w:rPr>
        <w:t>-  не издавать специальных актов, затрагивающих (ущемляющих, ограничивающих) права Арендатора, кроме случаев, оговоренных в Договоре;</w:t>
      </w:r>
    </w:p>
    <w:p w:rsidR="004423D2" w:rsidRPr="00EB44FC" w:rsidRDefault="004423D2" w:rsidP="00EB44FC">
      <w:pPr>
        <w:pStyle w:val="ab"/>
        <w:jc w:val="both"/>
        <w:rPr>
          <w:sz w:val="22"/>
          <w:szCs w:val="22"/>
        </w:rPr>
      </w:pPr>
      <w:r w:rsidRPr="00EB44FC">
        <w:rPr>
          <w:sz w:val="22"/>
          <w:szCs w:val="22"/>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4423D2" w:rsidRPr="00EB44FC" w:rsidRDefault="004423D2" w:rsidP="00D13025">
      <w:pPr>
        <w:pStyle w:val="ab"/>
        <w:widowControl w:val="0"/>
        <w:suppressAutoHyphens/>
        <w:ind w:left="720"/>
        <w:rPr>
          <w:b/>
          <w:sz w:val="22"/>
          <w:szCs w:val="22"/>
        </w:rPr>
      </w:pPr>
      <w:r w:rsidRPr="00EB44FC">
        <w:rPr>
          <w:b/>
          <w:sz w:val="22"/>
          <w:szCs w:val="22"/>
        </w:rPr>
        <w:t>Права и обязанности Арендатора</w:t>
      </w:r>
    </w:p>
    <w:p w:rsidR="004423D2" w:rsidRPr="00EB44FC" w:rsidRDefault="004423D2" w:rsidP="00EB44FC">
      <w:pPr>
        <w:pStyle w:val="ab"/>
        <w:jc w:val="both"/>
        <w:rPr>
          <w:sz w:val="22"/>
          <w:szCs w:val="22"/>
        </w:rPr>
      </w:pPr>
      <w:r w:rsidRPr="00EB44FC">
        <w:rPr>
          <w:sz w:val="22"/>
          <w:szCs w:val="22"/>
        </w:rPr>
        <w:t>4.1 Арендатор имеет право:</w:t>
      </w:r>
    </w:p>
    <w:p w:rsidR="004423D2" w:rsidRPr="00EB44FC" w:rsidRDefault="004423D2" w:rsidP="00EB44FC">
      <w:pPr>
        <w:pStyle w:val="ab"/>
        <w:widowControl w:val="0"/>
        <w:numPr>
          <w:ilvl w:val="0"/>
          <w:numId w:val="7"/>
        </w:numPr>
        <w:tabs>
          <w:tab w:val="clear" w:pos="0"/>
          <w:tab w:val="num" w:pos="360"/>
        </w:tabs>
        <w:suppressAutoHyphens/>
        <w:ind w:left="0" w:firstLine="0"/>
        <w:jc w:val="both"/>
        <w:rPr>
          <w:sz w:val="22"/>
          <w:szCs w:val="22"/>
        </w:rPr>
      </w:pPr>
      <w:r w:rsidRPr="00EB44FC">
        <w:rPr>
          <w:sz w:val="22"/>
          <w:szCs w:val="22"/>
        </w:rPr>
        <w:t xml:space="preserve">использовать Участок в соответствии с целью и условиями представления; </w:t>
      </w:r>
    </w:p>
    <w:p w:rsidR="004423D2" w:rsidRPr="00EB44FC" w:rsidRDefault="004423D2" w:rsidP="00EB44FC">
      <w:pPr>
        <w:pStyle w:val="ab"/>
        <w:suppressAutoHyphens/>
        <w:jc w:val="both"/>
        <w:rPr>
          <w:sz w:val="22"/>
          <w:szCs w:val="22"/>
        </w:rPr>
      </w:pPr>
      <w:proofErr w:type="gramStart"/>
      <w:r w:rsidRPr="00EB44FC">
        <w:rPr>
          <w:sz w:val="22"/>
          <w:szCs w:val="22"/>
        </w:rPr>
        <w:t>(для земельного участка из состава земель населенных пунктов, с разрешенным использованием: _________________________, площадь: ________ кв.м., кадастровый номер: _____________________, расположенный по адресу:</w:t>
      </w:r>
      <w:proofErr w:type="gramEnd"/>
      <w:r w:rsidRPr="00EB44FC">
        <w:rPr>
          <w:sz w:val="22"/>
          <w:szCs w:val="22"/>
        </w:rPr>
        <w:t xml:space="preserve"> Самарская область, Безенчукский  район, пгт. </w:t>
      </w:r>
      <w:proofErr w:type="gramStart"/>
      <w:r w:rsidRPr="00EB44FC">
        <w:rPr>
          <w:sz w:val="22"/>
          <w:szCs w:val="22"/>
        </w:rPr>
        <w:t>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roofErr w:type="gramEnd"/>
    </w:p>
    <w:p w:rsidR="004423D2" w:rsidRPr="00EB44FC" w:rsidRDefault="004423D2" w:rsidP="00EB44FC">
      <w:pPr>
        <w:pStyle w:val="ab"/>
        <w:widowControl w:val="0"/>
        <w:numPr>
          <w:ilvl w:val="0"/>
          <w:numId w:val="7"/>
        </w:numPr>
        <w:tabs>
          <w:tab w:val="clear" w:pos="0"/>
          <w:tab w:val="num" w:pos="360"/>
        </w:tabs>
        <w:suppressAutoHyphens/>
        <w:ind w:left="0" w:firstLine="0"/>
        <w:jc w:val="both"/>
        <w:rPr>
          <w:sz w:val="22"/>
          <w:szCs w:val="22"/>
        </w:rPr>
      </w:pPr>
      <w:r w:rsidRPr="00EB44FC">
        <w:rPr>
          <w:sz w:val="22"/>
          <w:szCs w:val="22"/>
        </w:rPr>
        <w:lastRenderedPageBreak/>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4423D2" w:rsidRPr="00EB44FC" w:rsidRDefault="004423D2" w:rsidP="00EB44FC">
      <w:pPr>
        <w:pStyle w:val="ab"/>
        <w:widowControl w:val="0"/>
        <w:numPr>
          <w:ilvl w:val="0"/>
          <w:numId w:val="7"/>
        </w:numPr>
        <w:tabs>
          <w:tab w:val="clear" w:pos="0"/>
          <w:tab w:val="num" w:pos="360"/>
        </w:tabs>
        <w:suppressAutoHyphens/>
        <w:ind w:left="0" w:firstLine="0"/>
        <w:jc w:val="both"/>
        <w:rPr>
          <w:sz w:val="22"/>
          <w:szCs w:val="22"/>
        </w:rPr>
      </w:pPr>
      <w:r w:rsidRPr="00EB44FC">
        <w:rPr>
          <w:sz w:val="22"/>
          <w:szCs w:val="22"/>
        </w:rPr>
        <w:t>досрочно расторгнуть Договор (в одностороннем порядке без выплаты арендной платы до конца текущего года) когда:</w:t>
      </w:r>
    </w:p>
    <w:p w:rsidR="004423D2" w:rsidRPr="00EB44FC" w:rsidRDefault="004423D2" w:rsidP="00EB44FC">
      <w:pPr>
        <w:pStyle w:val="ab"/>
        <w:jc w:val="both"/>
        <w:rPr>
          <w:sz w:val="22"/>
          <w:szCs w:val="22"/>
        </w:rPr>
      </w:pPr>
      <w:r w:rsidRPr="00EB44FC">
        <w:rPr>
          <w:sz w:val="22"/>
          <w:szCs w:val="22"/>
        </w:rPr>
        <w:t>а) Арендодатель создает препятствия в использовании Участка;</w:t>
      </w:r>
    </w:p>
    <w:p w:rsidR="004423D2" w:rsidRPr="00EB44FC" w:rsidRDefault="004423D2" w:rsidP="00EB44FC">
      <w:pPr>
        <w:pStyle w:val="ab"/>
        <w:jc w:val="both"/>
        <w:rPr>
          <w:sz w:val="22"/>
          <w:szCs w:val="22"/>
        </w:rPr>
      </w:pPr>
      <w:r w:rsidRPr="00EB44FC">
        <w:rPr>
          <w:sz w:val="22"/>
          <w:szCs w:val="22"/>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4423D2" w:rsidRPr="00EB44FC" w:rsidRDefault="004423D2" w:rsidP="00EB44FC">
      <w:pPr>
        <w:pStyle w:val="ab"/>
        <w:jc w:val="both"/>
        <w:rPr>
          <w:sz w:val="22"/>
          <w:szCs w:val="22"/>
        </w:rPr>
      </w:pPr>
      <w:r w:rsidRPr="00EB44FC">
        <w:rPr>
          <w:sz w:val="22"/>
          <w:szCs w:val="22"/>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4423D2" w:rsidRPr="00EB44FC" w:rsidRDefault="004423D2" w:rsidP="00EB44FC">
      <w:pPr>
        <w:pStyle w:val="ab"/>
        <w:widowControl w:val="0"/>
        <w:numPr>
          <w:ilvl w:val="0"/>
          <w:numId w:val="7"/>
        </w:numPr>
        <w:tabs>
          <w:tab w:val="clear" w:pos="0"/>
          <w:tab w:val="num" w:pos="360"/>
        </w:tabs>
        <w:suppressAutoHyphens/>
        <w:ind w:left="0" w:firstLine="0"/>
        <w:jc w:val="both"/>
        <w:rPr>
          <w:sz w:val="22"/>
          <w:szCs w:val="22"/>
        </w:rPr>
      </w:pPr>
      <w:r w:rsidRPr="00EB44FC">
        <w:rPr>
          <w:sz w:val="22"/>
          <w:szCs w:val="22"/>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4423D2" w:rsidRPr="00EB44FC" w:rsidRDefault="004423D2" w:rsidP="00EB44FC">
      <w:pPr>
        <w:pStyle w:val="ab"/>
        <w:jc w:val="both"/>
        <w:rPr>
          <w:sz w:val="22"/>
          <w:szCs w:val="22"/>
        </w:rPr>
      </w:pPr>
      <w:r w:rsidRPr="00EB44FC">
        <w:rPr>
          <w:sz w:val="22"/>
          <w:szCs w:val="22"/>
        </w:rPr>
        <w:t>4.2 Арендатор обязан:</w:t>
      </w:r>
    </w:p>
    <w:p w:rsidR="004423D2" w:rsidRPr="00EB44FC" w:rsidRDefault="004423D2" w:rsidP="00EB44FC">
      <w:pPr>
        <w:pStyle w:val="ab"/>
        <w:jc w:val="both"/>
        <w:rPr>
          <w:sz w:val="22"/>
          <w:szCs w:val="22"/>
        </w:rPr>
      </w:pPr>
      <w:r w:rsidRPr="00EB44FC">
        <w:rPr>
          <w:sz w:val="22"/>
          <w:szCs w:val="22"/>
        </w:rPr>
        <w:t>- обеспечить  освоение Участка в установленные Договором сроки;</w:t>
      </w:r>
    </w:p>
    <w:p w:rsidR="004423D2" w:rsidRPr="00EB44FC" w:rsidRDefault="004423D2" w:rsidP="00EB44FC">
      <w:pPr>
        <w:pStyle w:val="ab"/>
        <w:jc w:val="both"/>
        <w:rPr>
          <w:sz w:val="22"/>
          <w:szCs w:val="22"/>
        </w:rPr>
      </w:pPr>
      <w:r w:rsidRPr="00EB44FC">
        <w:rPr>
          <w:sz w:val="22"/>
          <w:szCs w:val="22"/>
        </w:rPr>
        <w:t>- использовать Участок в соответствии с целью и условиями предоставления и  разрешенным использованием;</w:t>
      </w:r>
    </w:p>
    <w:p w:rsidR="004423D2" w:rsidRPr="00EB44FC" w:rsidRDefault="004423D2" w:rsidP="00EB44FC">
      <w:pPr>
        <w:pStyle w:val="ab"/>
        <w:jc w:val="both"/>
        <w:rPr>
          <w:sz w:val="22"/>
          <w:szCs w:val="22"/>
        </w:rPr>
      </w:pPr>
      <w:r w:rsidRPr="00EB44FC">
        <w:rPr>
          <w:sz w:val="22"/>
          <w:szCs w:val="22"/>
        </w:rPr>
        <w:t>- выполнять в полном объеме все условия Договора;</w:t>
      </w:r>
    </w:p>
    <w:p w:rsidR="004423D2" w:rsidRPr="00EB44FC" w:rsidRDefault="004423D2" w:rsidP="00EB44FC">
      <w:pPr>
        <w:pStyle w:val="ab"/>
        <w:jc w:val="both"/>
        <w:rPr>
          <w:sz w:val="22"/>
          <w:szCs w:val="22"/>
        </w:rPr>
      </w:pPr>
      <w:r w:rsidRPr="00EB44FC">
        <w:rPr>
          <w:sz w:val="22"/>
          <w:szCs w:val="22"/>
        </w:rPr>
        <w:t>- своевременно в соответствии с Договором вносить арендную плату;</w:t>
      </w:r>
    </w:p>
    <w:p w:rsidR="004423D2" w:rsidRPr="00EB44FC" w:rsidRDefault="004423D2" w:rsidP="00EB44FC">
      <w:pPr>
        <w:pStyle w:val="ab"/>
        <w:jc w:val="both"/>
        <w:rPr>
          <w:sz w:val="22"/>
          <w:szCs w:val="22"/>
        </w:rPr>
      </w:pPr>
      <w:r w:rsidRPr="00EB44FC">
        <w:rPr>
          <w:sz w:val="22"/>
          <w:szCs w:val="22"/>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4423D2" w:rsidRPr="00EB44FC" w:rsidRDefault="004423D2" w:rsidP="00EB44FC">
      <w:pPr>
        <w:pStyle w:val="ab"/>
        <w:jc w:val="both"/>
        <w:rPr>
          <w:sz w:val="22"/>
          <w:szCs w:val="22"/>
        </w:rPr>
      </w:pPr>
      <w:r w:rsidRPr="00EB44FC">
        <w:rPr>
          <w:sz w:val="22"/>
          <w:szCs w:val="22"/>
        </w:rPr>
        <w:t xml:space="preserve">- обеспечивать Арендодателю, органам государственного </w:t>
      </w:r>
      <w:proofErr w:type="gramStart"/>
      <w:r w:rsidRPr="00EB44FC">
        <w:rPr>
          <w:sz w:val="22"/>
          <w:szCs w:val="22"/>
        </w:rPr>
        <w:t>контроля за</w:t>
      </w:r>
      <w:proofErr w:type="gramEnd"/>
      <w:r w:rsidRPr="00EB44FC">
        <w:rPr>
          <w:sz w:val="22"/>
          <w:szCs w:val="22"/>
        </w:rPr>
        <w:t xml:space="preserve"> использованием и охраной земель свободный доступ на Участок;</w:t>
      </w:r>
    </w:p>
    <w:p w:rsidR="004423D2" w:rsidRPr="00EB44FC" w:rsidRDefault="004423D2" w:rsidP="00EB44FC">
      <w:pPr>
        <w:pStyle w:val="ab"/>
        <w:jc w:val="both"/>
        <w:rPr>
          <w:sz w:val="22"/>
          <w:szCs w:val="22"/>
        </w:rPr>
      </w:pPr>
      <w:r w:rsidRPr="00EB44FC">
        <w:rPr>
          <w:sz w:val="22"/>
          <w:szCs w:val="22"/>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4423D2" w:rsidRPr="00EB44FC" w:rsidRDefault="004423D2" w:rsidP="00EB44FC">
      <w:pPr>
        <w:pStyle w:val="ab"/>
        <w:jc w:val="both"/>
        <w:rPr>
          <w:sz w:val="22"/>
          <w:szCs w:val="22"/>
        </w:rPr>
      </w:pPr>
      <w:r w:rsidRPr="00EB44FC">
        <w:rPr>
          <w:sz w:val="22"/>
          <w:szCs w:val="22"/>
        </w:rPr>
        <w:t>- в случае изменения адреса или иных реквизитов в десятидневный срок направить Арендодателю письменное уведомление об этом;</w:t>
      </w:r>
    </w:p>
    <w:p w:rsidR="004423D2" w:rsidRPr="00EB44FC" w:rsidRDefault="004423D2" w:rsidP="00EB44FC">
      <w:pPr>
        <w:pStyle w:val="ab"/>
        <w:jc w:val="both"/>
        <w:rPr>
          <w:sz w:val="22"/>
          <w:szCs w:val="22"/>
        </w:rPr>
      </w:pPr>
      <w:r w:rsidRPr="00EB44FC">
        <w:rPr>
          <w:sz w:val="22"/>
          <w:szCs w:val="22"/>
        </w:rPr>
        <w:t>- не нарушать права землепользователей;</w:t>
      </w:r>
    </w:p>
    <w:p w:rsidR="004423D2" w:rsidRPr="00EB44FC" w:rsidRDefault="004423D2" w:rsidP="00EB44FC">
      <w:pPr>
        <w:pStyle w:val="ab"/>
        <w:jc w:val="both"/>
        <w:rPr>
          <w:sz w:val="22"/>
          <w:szCs w:val="22"/>
        </w:rPr>
      </w:pPr>
      <w:r w:rsidRPr="00EB44FC">
        <w:rPr>
          <w:sz w:val="22"/>
          <w:szCs w:val="22"/>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4423D2" w:rsidRPr="00EB44FC" w:rsidRDefault="004423D2" w:rsidP="00EB44FC">
      <w:pPr>
        <w:pStyle w:val="ab"/>
        <w:tabs>
          <w:tab w:val="left" w:pos="3598"/>
        </w:tabs>
        <w:jc w:val="both"/>
        <w:rPr>
          <w:sz w:val="22"/>
          <w:szCs w:val="22"/>
        </w:rPr>
      </w:pPr>
      <w:r w:rsidRPr="00EB44FC">
        <w:rPr>
          <w:sz w:val="22"/>
          <w:szCs w:val="22"/>
        </w:rPr>
        <w:t>- устранить за свой счет улучшения, произведенные без согласия Арендодателя, по его письменному требованию.</w:t>
      </w:r>
    </w:p>
    <w:p w:rsidR="004423D2" w:rsidRPr="00EB44FC" w:rsidRDefault="004423D2" w:rsidP="00C90CF8">
      <w:pPr>
        <w:pStyle w:val="ab"/>
        <w:tabs>
          <w:tab w:val="left" w:pos="3598"/>
        </w:tabs>
        <w:rPr>
          <w:b/>
          <w:sz w:val="22"/>
          <w:szCs w:val="22"/>
        </w:rPr>
      </w:pPr>
      <w:r w:rsidRPr="00EB44FC">
        <w:rPr>
          <w:b/>
          <w:sz w:val="22"/>
          <w:szCs w:val="22"/>
        </w:rPr>
        <w:t>5. Особые условия договора.</w:t>
      </w:r>
    </w:p>
    <w:p w:rsidR="004423D2" w:rsidRPr="00EB44FC" w:rsidRDefault="004423D2" w:rsidP="00EB44FC">
      <w:pPr>
        <w:pStyle w:val="ab"/>
        <w:tabs>
          <w:tab w:val="left" w:pos="3598"/>
        </w:tabs>
        <w:jc w:val="both"/>
        <w:rPr>
          <w:sz w:val="22"/>
          <w:szCs w:val="22"/>
        </w:rPr>
      </w:pPr>
      <w:r w:rsidRPr="00EB44FC">
        <w:rPr>
          <w:sz w:val="22"/>
          <w:szCs w:val="22"/>
        </w:rPr>
        <w:t>5.1.  Договор имеет силу акта приема-передачи.</w:t>
      </w:r>
    </w:p>
    <w:p w:rsidR="004423D2" w:rsidRPr="00EB44FC" w:rsidRDefault="004423D2" w:rsidP="00EB44FC">
      <w:pPr>
        <w:pStyle w:val="ab"/>
        <w:tabs>
          <w:tab w:val="left" w:pos="3598"/>
        </w:tabs>
        <w:jc w:val="both"/>
        <w:rPr>
          <w:sz w:val="22"/>
          <w:szCs w:val="22"/>
        </w:rPr>
      </w:pPr>
      <w:r w:rsidRPr="00EB44FC">
        <w:rPr>
          <w:sz w:val="22"/>
          <w:szCs w:val="22"/>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4423D2" w:rsidRPr="00EB44FC" w:rsidRDefault="004423D2" w:rsidP="00EB44FC">
      <w:pPr>
        <w:pStyle w:val="ab"/>
        <w:tabs>
          <w:tab w:val="left" w:pos="3598"/>
        </w:tabs>
        <w:rPr>
          <w:b/>
          <w:sz w:val="22"/>
          <w:szCs w:val="22"/>
        </w:rPr>
      </w:pPr>
      <w:r w:rsidRPr="00EB44FC">
        <w:rPr>
          <w:b/>
          <w:sz w:val="22"/>
          <w:szCs w:val="22"/>
        </w:rPr>
        <w:t>6. Ответственность Сторон</w:t>
      </w:r>
    </w:p>
    <w:p w:rsidR="004423D2" w:rsidRPr="00EB44FC" w:rsidRDefault="004423D2" w:rsidP="00EB44FC">
      <w:pPr>
        <w:pStyle w:val="ab"/>
        <w:tabs>
          <w:tab w:val="left" w:pos="3598"/>
        </w:tabs>
        <w:jc w:val="both"/>
        <w:rPr>
          <w:sz w:val="22"/>
          <w:szCs w:val="22"/>
        </w:rPr>
      </w:pPr>
      <w:r w:rsidRPr="00EB44FC">
        <w:rPr>
          <w:sz w:val="22"/>
          <w:szCs w:val="22"/>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4423D2" w:rsidRPr="00EB44FC" w:rsidRDefault="004423D2" w:rsidP="00EB44FC">
      <w:pPr>
        <w:pStyle w:val="ab"/>
        <w:tabs>
          <w:tab w:val="left" w:pos="3598"/>
        </w:tabs>
        <w:jc w:val="both"/>
        <w:rPr>
          <w:sz w:val="22"/>
          <w:szCs w:val="22"/>
        </w:rPr>
      </w:pPr>
      <w:r w:rsidRPr="00EB44FC">
        <w:rPr>
          <w:sz w:val="22"/>
          <w:szCs w:val="22"/>
        </w:rPr>
        <w:t>6.2. За нарушение условий Договора Стороны несут ответственность в соответствии с действующим законодательством.</w:t>
      </w:r>
    </w:p>
    <w:p w:rsidR="004423D2" w:rsidRPr="00EB44FC" w:rsidRDefault="004423D2" w:rsidP="00EB44FC">
      <w:pPr>
        <w:pStyle w:val="ab"/>
        <w:tabs>
          <w:tab w:val="left" w:pos="3598"/>
        </w:tabs>
        <w:rPr>
          <w:b/>
          <w:sz w:val="22"/>
          <w:szCs w:val="22"/>
        </w:rPr>
      </w:pPr>
      <w:r w:rsidRPr="00EB44FC">
        <w:rPr>
          <w:b/>
          <w:sz w:val="22"/>
          <w:szCs w:val="22"/>
        </w:rPr>
        <w:t>7. Экстремальные обстоятельства</w:t>
      </w:r>
    </w:p>
    <w:p w:rsidR="004423D2" w:rsidRPr="00EB44FC" w:rsidRDefault="004423D2" w:rsidP="00EB44FC">
      <w:pPr>
        <w:pStyle w:val="ab"/>
        <w:tabs>
          <w:tab w:val="left" w:pos="3598"/>
        </w:tabs>
        <w:jc w:val="both"/>
        <w:rPr>
          <w:sz w:val="22"/>
          <w:szCs w:val="22"/>
        </w:rPr>
      </w:pPr>
      <w:r w:rsidRPr="00EB44FC">
        <w:rPr>
          <w:sz w:val="22"/>
          <w:szCs w:val="22"/>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w:t>
      </w:r>
      <w:proofErr w:type="gramStart"/>
      <w:r w:rsidRPr="00EB44FC">
        <w:rPr>
          <w:sz w:val="22"/>
          <w:szCs w:val="22"/>
        </w:rPr>
        <w:t>другую</w:t>
      </w:r>
      <w:proofErr w:type="gramEnd"/>
      <w:r w:rsidRPr="00EB44FC">
        <w:rPr>
          <w:sz w:val="22"/>
          <w:szCs w:val="22"/>
        </w:rPr>
        <w:t>. Сообщение должно быть подтверждено документом, выданным уполномоченным на то государственным органом.</w:t>
      </w:r>
    </w:p>
    <w:p w:rsidR="004423D2" w:rsidRPr="00EB44FC" w:rsidRDefault="004423D2" w:rsidP="00EB44FC">
      <w:pPr>
        <w:pStyle w:val="ab"/>
        <w:tabs>
          <w:tab w:val="left" w:pos="3598"/>
        </w:tabs>
        <w:jc w:val="both"/>
        <w:rPr>
          <w:sz w:val="22"/>
          <w:szCs w:val="22"/>
        </w:rPr>
      </w:pPr>
      <w:r w:rsidRPr="00EB44FC">
        <w:rPr>
          <w:sz w:val="22"/>
          <w:szCs w:val="22"/>
        </w:rPr>
        <w:t xml:space="preserve">      При продолжительности экстремальных обстоятель</w:t>
      </w:r>
      <w:proofErr w:type="gramStart"/>
      <w:r w:rsidRPr="00EB44FC">
        <w:rPr>
          <w:sz w:val="22"/>
          <w:szCs w:val="22"/>
        </w:rPr>
        <w:t>ств св</w:t>
      </w:r>
      <w:proofErr w:type="gramEnd"/>
      <w:r w:rsidRPr="00EB44FC">
        <w:rPr>
          <w:sz w:val="22"/>
          <w:szCs w:val="22"/>
        </w:rPr>
        <w:t>ыше 6 (шести) месяцев Стороны должны встретиться для выработки взаимоприемлемого решения, связанного с продолжением действия Договора.</w:t>
      </w:r>
    </w:p>
    <w:p w:rsidR="004423D2" w:rsidRPr="00EB44FC" w:rsidRDefault="004423D2" w:rsidP="00EB44FC">
      <w:pPr>
        <w:pStyle w:val="ab"/>
        <w:tabs>
          <w:tab w:val="left" w:pos="3598"/>
        </w:tabs>
        <w:rPr>
          <w:b/>
          <w:sz w:val="22"/>
          <w:szCs w:val="22"/>
        </w:rPr>
      </w:pPr>
      <w:r w:rsidRPr="00EB44FC">
        <w:rPr>
          <w:b/>
          <w:sz w:val="22"/>
          <w:szCs w:val="22"/>
        </w:rPr>
        <w:t>8. Рассмотрение споров</w:t>
      </w:r>
    </w:p>
    <w:p w:rsidR="004423D2" w:rsidRPr="00EB44FC" w:rsidRDefault="004423D2" w:rsidP="00EB44FC">
      <w:pPr>
        <w:pStyle w:val="ab"/>
        <w:tabs>
          <w:tab w:val="left" w:pos="3598"/>
        </w:tabs>
        <w:jc w:val="both"/>
        <w:rPr>
          <w:sz w:val="22"/>
          <w:szCs w:val="22"/>
        </w:rPr>
      </w:pPr>
      <w:r w:rsidRPr="00EB44FC">
        <w:rPr>
          <w:sz w:val="22"/>
          <w:szCs w:val="22"/>
        </w:rPr>
        <w:t xml:space="preserve">  Земельные споры, возникающие при реализации Договора, разрешаются в соответствии  с  действующим законодательством РФ. </w:t>
      </w:r>
    </w:p>
    <w:p w:rsidR="004423D2" w:rsidRPr="00EB44FC" w:rsidRDefault="004423D2" w:rsidP="00EB44FC">
      <w:pPr>
        <w:pStyle w:val="ab"/>
        <w:tabs>
          <w:tab w:val="left" w:pos="3598"/>
        </w:tabs>
        <w:rPr>
          <w:b/>
          <w:sz w:val="22"/>
          <w:szCs w:val="22"/>
        </w:rPr>
      </w:pPr>
      <w:r w:rsidRPr="00EB44FC">
        <w:rPr>
          <w:b/>
          <w:sz w:val="22"/>
          <w:szCs w:val="22"/>
        </w:rPr>
        <w:t>9. Изменение договора аренды</w:t>
      </w:r>
    </w:p>
    <w:p w:rsidR="004423D2" w:rsidRPr="00EB44FC" w:rsidRDefault="004423D2" w:rsidP="00EB44FC">
      <w:pPr>
        <w:pStyle w:val="ab"/>
        <w:tabs>
          <w:tab w:val="left" w:pos="3598"/>
        </w:tabs>
        <w:jc w:val="both"/>
        <w:rPr>
          <w:sz w:val="22"/>
          <w:szCs w:val="22"/>
        </w:rPr>
      </w:pPr>
      <w:r w:rsidRPr="00EB44FC">
        <w:rPr>
          <w:sz w:val="22"/>
          <w:szCs w:val="22"/>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4423D2" w:rsidRPr="00EB44FC" w:rsidRDefault="004423D2" w:rsidP="00EB44FC">
      <w:pPr>
        <w:pStyle w:val="ab"/>
        <w:tabs>
          <w:tab w:val="left" w:pos="3598"/>
        </w:tabs>
        <w:rPr>
          <w:b/>
          <w:sz w:val="22"/>
          <w:szCs w:val="22"/>
        </w:rPr>
      </w:pPr>
      <w:r w:rsidRPr="00EB44FC">
        <w:rPr>
          <w:b/>
          <w:sz w:val="22"/>
          <w:szCs w:val="22"/>
        </w:rPr>
        <w:t>10. Дополнительные условия Договора</w:t>
      </w:r>
    </w:p>
    <w:p w:rsidR="004423D2" w:rsidRPr="00EB44FC" w:rsidRDefault="004423D2" w:rsidP="00EB44FC">
      <w:pPr>
        <w:pStyle w:val="ab"/>
        <w:tabs>
          <w:tab w:val="left" w:pos="3598"/>
        </w:tabs>
        <w:jc w:val="both"/>
        <w:rPr>
          <w:sz w:val="22"/>
          <w:szCs w:val="22"/>
        </w:rPr>
      </w:pPr>
      <w:r w:rsidRPr="00EB44FC">
        <w:rPr>
          <w:sz w:val="22"/>
          <w:szCs w:val="22"/>
        </w:rPr>
        <w:t xml:space="preserve">     Перемена собственника Участка не являются основанием для одностороннего расторжения Договора.</w:t>
      </w:r>
    </w:p>
    <w:p w:rsidR="004423D2" w:rsidRPr="00EB44FC" w:rsidRDefault="004423D2" w:rsidP="00EB44FC">
      <w:pPr>
        <w:pStyle w:val="ab"/>
        <w:tabs>
          <w:tab w:val="left" w:pos="3598"/>
        </w:tabs>
        <w:rPr>
          <w:b/>
          <w:sz w:val="22"/>
          <w:szCs w:val="22"/>
        </w:rPr>
      </w:pPr>
      <w:r w:rsidRPr="00EB44FC">
        <w:rPr>
          <w:b/>
          <w:sz w:val="22"/>
          <w:szCs w:val="22"/>
        </w:rPr>
        <w:t>11. Вступление Договора в силу</w:t>
      </w:r>
    </w:p>
    <w:p w:rsidR="004423D2" w:rsidRPr="00EB44FC" w:rsidRDefault="004423D2" w:rsidP="00EB44FC">
      <w:pPr>
        <w:pStyle w:val="ab"/>
        <w:tabs>
          <w:tab w:val="left" w:pos="3598"/>
        </w:tabs>
        <w:jc w:val="both"/>
        <w:rPr>
          <w:sz w:val="22"/>
          <w:szCs w:val="22"/>
        </w:rPr>
      </w:pPr>
      <w:r w:rsidRPr="00EB44FC">
        <w:rPr>
          <w:sz w:val="22"/>
          <w:szCs w:val="22"/>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4423D2" w:rsidRPr="00EB44FC" w:rsidRDefault="004423D2" w:rsidP="00EB44FC">
      <w:pPr>
        <w:pStyle w:val="ab"/>
        <w:tabs>
          <w:tab w:val="left" w:pos="3598"/>
        </w:tabs>
        <w:jc w:val="both"/>
        <w:rPr>
          <w:sz w:val="22"/>
          <w:szCs w:val="22"/>
        </w:rPr>
      </w:pPr>
      <w:r w:rsidRPr="00EB44FC">
        <w:rPr>
          <w:sz w:val="22"/>
          <w:szCs w:val="22"/>
        </w:rPr>
        <w:lastRenderedPageBreak/>
        <w:t xml:space="preserve">  Договор составлен в 3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4423D2" w:rsidRPr="00EB44FC" w:rsidRDefault="004423D2" w:rsidP="00EB44FC">
      <w:pPr>
        <w:pStyle w:val="ab"/>
        <w:rPr>
          <w:b/>
          <w:sz w:val="22"/>
          <w:szCs w:val="22"/>
        </w:rPr>
      </w:pPr>
      <w:r w:rsidRPr="00EB44FC">
        <w:rPr>
          <w:b/>
          <w:sz w:val="22"/>
          <w:szCs w:val="22"/>
        </w:rPr>
        <w:t>12. Подписи сторон</w:t>
      </w:r>
    </w:p>
    <w:p w:rsidR="004423D2" w:rsidRPr="00EB44FC" w:rsidRDefault="004423D2" w:rsidP="00EB44FC">
      <w:pPr>
        <w:pStyle w:val="affff6"/>
        <w:snapToGrid w:val="0"/>
        <w:jc w:val="both"/>
        <w:rPr>
          <w:b/>
          <w:bCs/>
          <w:sz w:val="22"/>
          <w:szCs w:val="22"/>
        </w:rPr>
      </w:pPr>
      <w:r w:rsidRPr="00EB44FC">
        <w:rPr>
          <w:b/>
          <w:bCs/>
          <w:sz w:val="22"/>
          <w:szCs w:val="22"/>
        </w:rPr>
        <w:t>Арендодатель                                                                  Арендатор</w:t>
      </w:r>
    </w:p>
    <w:p w:rsidR="004423D2" w:rsidRPr="00EB44FC" w:rsidRDefault="004423D2" w:rsidP="00EB44FC">
      <w:pPr>
        <w:pStyle w:val="ab"/>
        <w:jc w:val="both"/>
        <w:rPr>
          <w:sz w:val="22"/>
          <w:szCs w:val="22"/>
        </w:rPr>
      </w:pPr>
      <w:r w:rsidRPr="00EB44FC">
        <w:rPr>
          <w:b/>
          <w:bCs/>
          <w:sz w:val="22"/>
          <w:szCs w:val="22"/>
        </w:rPr>
        <w:t xml:space="preserve">___________________   В.В. Аникин                    </w:t>
      </w:r>
      <w:r w:rsidRPr="00EB44FC">
        <w:rPr>
          <w:b/>
          <w:sz w:val="22"/>
          <w:szCs w:val="22"/>
        </w:rPr>
        <w:t xml:space="preserve">____________________   </w:t>
      </w:r>
    </w:p>
    <w:p w:rsidR="004423D2" w:rsidRPr="00EB44FC" w:rsidRDefault="004423D2" w:rsidP="00EB44FC">
      <w:pPr>
        <w:pStyle w:val="ab"/>
        <w:snapToGrid w:val="0"/>
        <w:jc w:val="both"/>
        <w:rPr>
          <w:sz w:val="22"/>
          <w:szCs w:val="22"/>
        </w:rPr>
      </w:pPr>
      <w:r w:rsidRPr="00EB44FC">
        <w:rPr>
          <w:sz w:val="22"/>
          <w:szCs w:val="22"/>
        </w:rPr>
        <w:t xml:space="preserve">«_____»______________ 20___ г.                                   «_____»___________________ 20___ г.  </w:t>
      </w:r>
    </w:p>
    <w:p w:rsidR="004423D2" w:rsidRPr="00EB44FC" w:rsidRDefault="004423D2" w:rsidP="00EB44FC">
      <w:pPr>
        <w:spacing w:after="0" w:line="240" w:lineRule="auto"/>
        <w:jc w:val="center"/>
        <w:rPr>
          <w:rFonts w:ascii="Times New Roman" w:eastAsia="Times New Roman" w:hAnsi="Times New Roman" w:cs="Times New Roman"/>
          <w:b/>
          <w:lang w:eastAsia="ru-RU"/>
        </w:rPr>
      </w:pPr>
    </w:p>
    <w:p w:rsidR="004423D2" w:rsidRPr="00EB44FC" w:rsidRDefault="004423D2" w:rsidP="00EB44FC">
      <w:pPr>
        <w:spacing w:after="0" w:line="240" w:lineRule="auto"/>
        <w:jc w:val="center"/>
        <w:rPr>
          <w:rFonts w:ascii="Times New Roman" w:eastAsia="Times New Roman" w:hAnsi="Times New Roman" w:cs="Times New Roman"/>
          <w:b/>
          <w:lang w:eastAsia="ru-RU"/>
        </w:rPr>
      </w:pPr>
      <w:r w:rsidRPr="00EB44FC">
        <w:rPr>
          <w:rFonts w:ascii="Times New Roman" w:eastAsia="Times New Roman" w:hAnsi="Times New Roman" w:cs="Times New Roman"/>
          <w:b/>
          <w:lang w:eastAsia="ru-RU"/>
        </w:rPr>
        <w:t>Извещение</w:t>
      </w:r>
    </w:p>
    <w:p w:rsidR="004423D2" w:rsidRPr="00EB44FC" w:rsidRDefault="004423D2" w:rsidP="00EB44FC">
      <w:pPr>
        <w:spacing w:after="0" w:line="240" w:lineRule="auto"/>
        <w:jc w:val="center"/>
        <w:rPr>
          <w:rFonts w:ascii="Times New Roman" w:eastAsia="Times New Roman" w:hAnsi="Times New Roman" w:cs="Times New Roman"/>
          <w:b/>
          <w:lang w:eastAsia="ru-RU"/>
        </w:rPr>
      </w:pPr>
      <w:r w:rsidRPr="00EB44FC">
        <w:rPr>
          <w:rFonts w:ascii="Times New Roman" w:eastAsia="Times New Roman" w:hAnsi="Times New Roman" w:cs="Times New Roman"/>
          <w:b/>
          <w:lang w:eastAsia="ru-RU"/>
        </w:rPr>
        <w:t xml:space="preserve">о проведении  открытого аукциона открытого по составу участников и форме подачи предложений о цене </w:t>
      </w:r>
    </w:p>
    <w:p w:rsidR="004423D2" w:rsidRPr="00EB44FC" w:rsidRDefault="004423D2" w:rsidP="00EB44FC">
      <w:pPr>
        <w:spacing w:after="0" w:line="240" w:lineRule="auto"/>
        <w:jc w:val="both"/>
        <w:rPr>
          <w:rStyle w:val="a4"/>
          <w:rFonts w:ascii="Times New Roman" w:hAnsi="Times New Roman" w:cs="Times New Roman"/>
          <w:lang w:eastAsia="ru-RU"/>
        </w:rPr>
      </w:pPr>
      <w:r w:rsidRPr="00EB44FC">
        <w:rPr>
          <w:rFonts w:ascii="Times New Roman" w:eastAsia="Times New Roman" w:hAnsi="Times New Roman" w:cs="Times New Roman"/>
          <w:lang w:eastAsia="ru-RU"/>
        </w:rPr>
        <w:t> </w:t>
      </w:r>
      <w:r w:rsidRPr="00EB44FC">
        <w:rPr>
          <w:rFonts w:ascii="Times New Roman" w:eastAsia="Times New Roman" w:hAnsi="Times New Roman" w:cs="Times New Roman"/>
          <w:b/>
          <w:u w:val="single"/>
          <w:lang w:eastAsia="ru-RU"/>
        </w:rPr>
        <w:t>Организатор аукциона:</w:t>
      </w:r>
      <w:r w:rsidRPr="00EB44FC">
        <w:rPr>
          <w:rFonts w:ascii="Times New Roman" w:eastAsia="Times New Roman" w:hAnsi="Times New Roman" w:cs="Times New Roman"/>
          <w:lang w:eastAsia="ru-RU"/>
        </w:rPr>
        <w:t> Городское поселение Безенчук муниципального района Безенчукский Самарской области, 446250, Самарская область, Безенчукский район, п.г.т. Безенчук, ул. Нефтяников, дом 12, тел.(84676)21255,(84676)21835. E-mail: </w:t>
      </w:r>
      <w:hyperlink r:id="rId12" w:history="1">
        <w:r w:rsidRPr="00EB44FC">
          <w:rPr>
            <w:rStyle w:val="a4"/>
            <w:rFonts w:ascii="Times New Roman" w:hAnsi="Times New Roman" w:cs="Times New Roman"/>
            <w:lang w:val="en-US" w:eastAsia="ru-RU"/>
          </w:rPr>
          <w:t>gp</w:t>
        </w:r>
        <w:r w:rsidRPr="00EB44FC">
          <w:rPr>
            <w:rStyle w:val="a4"/>
            <w:rFonts w:ascii="Times New Roman" w:hAnsi="Times New Roman" w:cs="Times New Roman"/>
            <w:lang w:eastAsia="ru-RU"/>
          </w:rPr>
          <w:t>-</w:t>
        </w:r>
        <w:r w:rsidRPr="00EB44FC">
          <w:rPr>
            <w:rStyle w:val="a4"/>
            <w:rFonts w:ascii="Times New Roman" w:hAnsi="Times New Roman" w:cs="Times New Roman"/>
            <w:lang w:val="en-US" w:eastAsia="ru-RU"/>
          </w:rPr>
          <w:t>bezenchukso</w:t>
        </w:r>
        <w:r w:rsidRPr="00EB44FC">
          <w:rPr>
            <w:rStyle w:val="a4"/>
            <w:rFonts w:ascii="Times New Roman" w:hAnsi="Times New Roman" w:cs="Times New Roman"/>
            <w:lang w:eastAsia="ru-RU"/>
          </w:rPr>
          <w:t>@</w:t>
        </w:r>
        <w:r w:rsidRPr="00EB44FC">
          <w:rPr>
            <w:rStyle w:val="a4"/>
            <w:rFonts w:ascii="Times New Roman" w:hAnsi="Times New Roman" w:cs="Times New Roman"/>
            <w:lang w:val="en-US" w:eastAsia="ru-RU"/>
          </w:rPr>
          <w:t>yandex</w:t>
        </w:r>
        <w:r w:rsidRPr="00EB44FC">
          <w:rPr>
            <w:rStyle w:val="a4"/>
            <w:rFonts w:ascii="Times New Roman" w:hAnsi="Times New Roman" w:cs="Times New Roman"/>
            <w:lang w:eastAsia="ru-RU"/>
          </w:rPr>
          <w:t>.</w:t>
        </w:r>
        <w:r w:rsidRPr="00EB44FC">
          <w:rPr>
            <w:rStyle w:val="a4"/>
            <w:rFonts w:ascii="Times New Roman" w:hAnsi="Times New Roman" w:cs="Times New Roman"/>
            <w:lang w:val="en-US" w:eastAsia="ru-RU"/>
          </w:rPr>
          <w:t>ru</w:t>
        </w:r>
      </w:hyperlink>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b/>
          <w:u w:val="single"/>
          <w:lang w:eastAsia="ru-RU"/>
        </w:rPr>
        <w:t>Орган власти, принявший решение о проведен</w:t>
      </w:r>
      <w:proofErr w:type="gramStart"/>
      <w:r w:rsidRPr="00EB44FC">
        <w:rPr>
          <w:rFonts w:ascii="Times New Roman" w:eastAsia="Times New Roman" w:hAnsi="Times New Roman" w:cs="Times New Roman"/>
          <w:b/>
          <w:u w:val="single"/>
          <w:lang w:eastAsia="ru-RU"/>
        </w:rPr>
        <w:t>ии ау</w:t>
      </w:r>
      <w:proofErr w:type="gramEnd"/>
      <w:r w:rsidRPr="00EB44FC">
        <w:rPr>
          <w:rFonts w:ascii="Times New Roman" w:eastAsia="Times New Roman" w:hAnsi="Times New Roman" w:cs="Times New Roman"/>
          <w:b/>
          <w:u w:val="single"/>
          <w:lang w:eastAsia="ru-RU"/>
        </w:rPr>
        <w:t>кциона:</w:t>
      </w:r>
      <w:r w:rsidRPr="00EB44FC">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22.05.2017г. № 125).</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проводит </w:t>
      </w:r>
      <w:r w:rsidRPr="00EB44FC">
        <w:rPr>
          <w:rFonts w:ascii="Times New Roman" w:eastAsia="Times New Roman" w:hAnsi="Times New Roman" w:cs="Times New Roman"/>
          <w:b/>
          <w:lang w:eastAsia="ru-RU"/>
        </w:rPr>
        <w:t>26 июня 2017 года в 10:00 часов</w:t>
      </w:r>
      <w:r w:rsidRPr="00EB44FC">
        <w:rPr>
          <w:rFonts w:ascii="Times New Roman" w:eastAsia="Times New Roman" w:hAnsi="Times New Roman" w:cs="Times New Roman"/>
          <w:lang w:eastAsia="ru-RU"/>
        </w:rPr>
        <w:t xml:space="preserve"> по местному времени аукцион по продаже в собственность объекта муниципального имущества (помещение, нежилое). </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 xml:space="preserve">Аукцион проводится по адресу: </w:t>
      </w:r>
      <w:proofErr w:type="gramStart"/>
      <w:r w:rsidRPr="00EB44FC">
        <w:rPr>
          <w:rFonts w:ascii="Times New Roman" w:eastAsia="Times New Roman" w:hAnsi="Times New Roman" w:cs="Times New Roman"/>
          <w:lang w:eastAsia="ru-RU"/>
        </w:rPr>
        <w:t>Самарская область, Безенчукский район, п.г.т. Безенчук, ул. Нефтяников, дом 12, каб.3.</w:t>
      </w:r>
      <w:proofErr w:type="gramEnd"/>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b/>
          <w:u w:val="single"/>
          <w:lang w:eastAsia="ru-RU"/>
        </w:rPr>
        <w:t>Форма торгов:</w:t>
      </w:r>
      <w:r w:rsidRPr="00EB44FC">
        <w:rPr>
          <w:rFonts w:ascii="Times New Roman" w:eastAsia="Times New Roman" w:hAnsi="Times New Roman" w:cs="Times New Roman"/>
          <w:lang w:eastAsia="ru-RU"/>
        </w:rPr>
        <w:t> аукцион, открытый по составу участников.</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b/>
          <w:u w:val="single"/>
          <w:lang w:eastAsia="ru-RU"/>
        </w:rPr>
        <w:t>Форма  подачи  предложений о цене:</w:t>
      </w:r>
      <w:r w:rsidRPr="00EB44FC">
        <w:rPr>
          <w:rFonts w:ascii="Times New Roman" w:eastAsia="Times New Roman" w:hAnsi="Times New Roman" w:cs="Times New Roman"/>
          <w:lang w:eastAsia="ru-RU"/>
        </w:rPr>
        <w:t> открытая.</w:t>
      </w:r>
    </w:p>
    <w:p w:rsidR="004423D2" w:rsidRPr="00EB44FC" w:rsidRDefault="004423D2" w:rsidP="00EB44FC">
      <w:pPr>
        <w:spacing w:after="0" w:line="240" w:lineRule="auto"/>
        <w:jc w:val="both"/>
        <w:rPr>
          <w:rFonts w:ascii="Times New Roman" w:eastAsia="Times New Roman" w:hAnsi="Times New Roman" w:cs="Times New Roman"/>
          <w:b/>
          <w:lang w:eastAsia="ru-RU"/>
        </w:rPr>
      </w:pPr>
      <w:r w:rsidRPr="00EB44FC">
        <w:rPr>
          <w:rFonts w:ascii="Times New Roman" w:eastAsia="Times New Roman" w:hAnsi="Times New Roman" w:cs="Times New Roman"/>
          <w:b/>
          <w:u w:val="single"/>
          <w:lang w:eastAsia="ru-RU"/>
        </w:rPr>
        <w:t>Предмет аукциона:</w:t>
      </w:r>
      <w:r w:rsidRPr="00EB44FC">
        <w:rPr>
          <w:rFonts w:ascii="Times New Roman" w:eastAsia="Times New Roman" w:hAnsi="Times New Roman" w:cs="Times New Roman"/>
          <w:b/>
          <w:lang w:eastAsia="ru-RU"/>
        </w:rPr>
        <w:t> </w:t>
      </w:r>
      <w:r w:rsidRPr="00EB44FC">
        <w:rPr>
          <w:rFonts w:ascii="Times New Roman" w:eastAsia="Times New Roman" w:hAnsi="Times New Roman" w:cs="Times New Roman"/>
          <w:lang w:eastAsia="ru-RU"/>
        </w:rPr>
        <w:t>объекта муниципального имущества (помещение):</w:t>
      </w:r>
    </w:p>
    <w:p w:rsidR="004423D2" w:rsidRPr="00EB44FC" w:rsidRDefault="004423D2" w:rsidP="00EB44FC">
      <w:pPr>
        <w:tabs>
          <w:tab w:val="left" w:pos="709"/>
          <w:tab w:val="left" w:pos="851"/>
        </w:tabs>
        <w:spacing w:after="0" w:line="240" w:lineRule="auto"/>
        <w:contextualSpacing/>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помещение, назначение: нежилое помещение, площадь 12,2 кв.м., этаж 1,  рыночной стоимостью 225000 (двести двадцать пять тысяч) рублей,</w:t>
      </w:r>
    </w:p>
    <w:p w:rsidR="004423D2" w:rsidRPr="00EB44FC" w:rsidRDefault="004423D2" w:rsidP="00EB44FC">
      <w:pPr>
        <w:tabs>
          <w:tab w:val="left" w:pos="709"/>
          <w:tab w:val="left" w:pos="851"/>
        </w:tabs>
        <w:spacing w:after="0" w:line="240" w:lineRule="auto"/>
        <w:contextualSpacing/>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адрес (местонахождение) объекта: Самарская область, Безенчукский район, пгт</w:t>
      </w:r>
      <w:proofErr w:type="gramStart"/>
      <w:r w:rsidRPr="00EB44FC">
        <w:rPr>
          <w:rFonts w:ascii="Times New Roman" w:eastAsia="Times New Roman" w:hAnsi="Times New Roman" w:cs="Times New Roman"/>
          <w:lang w:eastAsia="ru-RU"/>
        </w:rPr>
        <w:t>.Б</w:t>
      </w:r>
      <w:proofErr w:type="gramEnd"/>
      <w:r w:rsidRPr="00EB44FC">
        <w:rPr>
          <w:rFonts w:ascii="Times New Roman" w:eastAsia="Times New Roman" w:hAnsi="Times New Roman" w:cs="Times New Roman"/>
          <w:lang w:eastAsia="ru-RU"/>
        </w:rPr>
        <w:t>езенчук, ул. Чапаева, д.21 кв. б/н.</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Начальная цена предмета аукциона установлена в размере 225000 (двести двадцать пять тысяч) рублей.</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hAnsi="Times New Roman" w:cs="Times New Roman"/>
        </w:rPr>
        <w:t xml:space="preserve"> «</w:t>
      </w:r>
      <w:r w:rsidRPr="00EB44FC">
        <w:rPr>
          <w:rFonts w:ascii="Times New Roman" w:eastAsia="Times New Roman" w:hAnsi="Times New Roman" w:cs="Times New Roman"/>
          <w:lang w:eastAsia="ru-RU"/>
        </w:rPr>
        <w:t>Шаг аукциона» - 5% от начальной цены предмета аукциона составит 11250 (одиннадцать тысяч двести пятьдесят) рублей.</w:t>
      </w:r>
    </w:p>
    <w:p w:rsidR="004423D2" w:rsidRPr="00EB44FC" w:rsidRDefault="004423D2" w:rsidP="00EB44FC">
      <w:pPr>
        <w:tabs>
          <w:tab w:val="left" w:pos="709"/>
        </w:tabs>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Размер задатка 20% от начальной цены предмета аукциона составит 45000 (сорок пять тысяч) рублей.</w:t>
      </w:r>
    </w:p>
    <w:p w:rsidR="004423D2" w:rsidRPr="00EB44FC" w:rsidRDefault="004423D2" w:rsidP="00EB44FC">
      <w:pPr>
        <w:pStyle w:val="ab"/>
        <w:tabs>
          <w:tab w:val="left" w:pos="360"/>
        </w:tabs>
        <w:jc w:val="both"/>
        <w:rPr>
          <w:sz w:val="22"/>
          <w:szCs w:val="22"/>
        </w:rPr>
      </w:pPr>
      <w:r w:rsidRPr="00EB44FC">
        <w:rPr>
          <w:b/>
          <w:sz w:val="22"/>
          <w:szCs w:val="22"/>
          <w:u w:val="single"/>
        </w:rPr>
        <w:t xml:space="preserve">Задаток </w:t>
      </w:r>
      <w:r w:rsidRPr="00EB44FC">
        <w:rPr>
          <w:sz w:val="22"/>
          <w:szCs w:val="22"/>
        </w:rPr>
        <w:t xml:space="preserve">должен быть внесен </w:t>
      </w:r>
      <w:r w:rsidRPr="00EB44FC">
        <w:rPr>
          <w:color w:val="111111"/>
          <w:sz w:val="22"/>
          <w:szCs w:val="22"/>
        </w:rPr>
        <w:t xml:space="preserve">единым </w:t>
      </w:r>
      <w:r w:rsidRPr="00EB44FC">
        <w:rPr>
          <w:color w:val="000000"/>
          <w:sz w:val="22"/>
          <w:szCs w:val="22"/>
        </w:rPr>
        <w:t xml:space="preserve">платежом в валюте Российской Федерации </w:t>
      </w:r>
      <w:r w:rsidRPr="00EB44FC">
        <w:rPr>
          <w:sz w:val="22"/>
          <w:szCs w:val="22"/>
        </w:rPr>
        <w:t>путем перечисления на счет организатора аукциона по следующим реквизитам:</w:t>
      </w:r>
    </w:p>
    <w:p w:rsidR="004423D2" w:rsidRPr="00EB44FC" w:rsidRDefault="004423D2" w:rsidP="00EB44FC">
      <w:pPr>
        <w:widowControl w:val="0"/>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Управление финансами м.р</w:t>
      </w:r>
      <w:proofErr w:type="gramStart"/>
      <w:r w:rsidRPr="00EB44FC">
        <w:rPr>
          <w:rFonts w:ascii="Times New Roman" w:eastAsia="Times New Roman" w:hAnsi="Times New Roman" w:cs="Times New Roman"/>
          <w:lang w:eastAsia="ru-RU"/>
        </w:rPr>
        <w:t>.Б</w:t>
      </w:r>
      <w:proofErr w:type="gramEnd"/>
      <w:r w:rsidRPr="00EB44FC">
        <w:rPr>
          <w:rFonts w:ascii="Times New Roman" w:eastAsia="Times New Roman" w:hAnsi="Times New Roman" w:cs="Times New Roman"/>
          <w:lang w:eastAsia="ru-RU"/>
        </w:rPr>
        <w:t>езенчукский</w:t>
      </w:r>
    </w:p>
    <w:p w:rsidR="004423D2" w:rsidRPr="00EB44FC" w:rsidRDefault="004423D2" w:rsidP="00EB44FC">
      <w:pPr>
        <w:widowControl w:val="0"/>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ИНН 6362011639/636201001</w:t>
      </w:r>
    </w:p>
    <w:p w:rsidR="004423D2" w:rsidRPr="00EB44FC" w:rsidRDefault="004423D2" w:rsidP="00EB44FC">
      <w:pPr>
        <w:widowControl w:val="0"/>
        <w:spacing w:after="0" w:line="240" w:lineRule="auto"/>
        <w:jc w:val="both"/>
        <w:rPr>
          <w:rFonts w:ascii="Times New Roman" w:eastAsia="Times New Roman" w:hAnsi="Times New Roman" w:cs="Times New Roman"/>
          <w:lang w:eastAsia="ru-RU"/>
        </w:rPr>
      </w:pPr>
      <w:proofErr w:type="gramStart"/>
      <w:r w:rsidRPr="00EB44FC">
        <w:rPr>
          <w:rFonts w:ascii="Times New Roman" w:eastAsia="Times New Roman" w:hAnsi="Times New Roman" w:cs="Times New Roman"/>
          <w:lang w:eastAsia="ru-RU"/>
        </w:rPr>
        <w:t>р</w:t>
      </w:r>
      <w:proofErr w:type="gramEnd"/>
      <w:r w:rsidRPr="00EB44FC">
        <w:rPr>
          <w:rFonts w:ascii="Times New Roman" w:eastAsia="Times New Roman" w:hAnsi="Times New Roman" w:cs="Times New Roman"/>
          <w:lang w:eastAsia="ru-RU"/>
        </w:rPr>
        <w:t>/сч № 40302810736015000023</w:t>
      </w:r>
    </w:p>
    <w:p w:rsidR="004423D2" w:rsidRPr="00EB44FC" w:rsidRDefault="004423D2" w:rsidP="00EB44FC">
      <w:pPr>
        <w:widowControl w:val="0"/>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Отделение Самара г</w:t>
      </w:r>
      <w:proofErr w:type="gramStart"/>
      <w:r w:rsidRPr="00EB44FC">
        <w:rPr>
          <w:rFonts w:ascii="Times New Roman" w:eastAsia="Times New Roman" w:hAnsi="Times New Roman" w:cs="Times New Roman"/>
          <w:lang w:eastAsia="ru-RU"/>
        </w:rPr>
        <w:t>.С</w:t>
      </w:r>
      <w:proofErr w:type="gramEnd"/>
      <w:r w:rsidRPr="00EB44FC">
        <w:rPr>
          <w:rFonts w:ascii="Times New Roman" w:eastAsia="Times New Roman" w:hAnsi="Times New Roman" w:cs="Times New Roman"/>
          <w:lang w:eastAsia="ru-RU"/>
        </w:rPr>
        <w:t>амара</w:t>
      </w:r>
    </w:p>
    <w:p w:rsidR="004423D2" w:rsidRPr="00EB44FC" w:rsidRDefault="004423D2" w:rsidP="00EB44FC">
      <w:pPr>
        <w:widowControl w:val="0"/>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БИК 043601001</w:t>
      </w:r>
    </w:p>
    <w:p w:rsidR="004423D2" w:rsidRPr="00EB44FC" w:rsidRDefault="004423D2" w:rsidP="00EB44FC">
      <w:pPr>
        <w:widowControl w:val="0"/>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КБК 00000000000000000180</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Перечисление задатка третьими лицами не допускается.</w:t>
      </w:r>
    </w:p>
    <w:p w:rsidR="004423D2" w:rsidRPr="00EB44FC" w:rsidRDefault="004423D2" w:rsidP="00EB44FC">
      <w:pPr>
        <w:autoSpaceDE w:val="0"/>
        <w:autoSpaceDN w:val="0"/>
        <w:adjustRightInd w:val="0"/>
        <w:spacing w:after="0" w:line="240" w:lineRule="auto"/>
        <w:jc w:val="both"/>
        <w:rPr>
          <w:rFonts w:ascii="Times New Roman" w:hAnsi="Times New Roman" w:cs="Times New Roman"/>
        </w:rPr>
      </w:pPr>
      <w:r w:rsidRPr="00EB44FC">
        <w:rPr>
          <w:rFonts w:ascii="Times New Roman" w:hAnsi="Times New Roman" w:cs="Times New Roman"/>
        </w:rPr>
        <w:t xml:space="preserve">При уклонении или отказе победителя аукциона от заключения в установленный срок договора купли-продажи имущества задаток ему не </w:t>
      </w:r>
      <w:proofErr w:type="gramStart"/>
      <w:r w:rsidRPr="00EB44FC">
        <w:rPr>
          <w:rFonts w:ascii="Times New Roman" w:hAnsi="Times New Roman" w:cs="Times New Roman"/>
        </w:rPr>
        <w:t>возвращается</w:t>
      </w:r>
      <w:proofErr w:type="gramEnd"/>
      <w:r w:rsidRPr="00EB44FC">
        <w:rPr>
          <w:rFonts w:ascii="Times New Roman" w:hAnsi="Times New Roman" w:cs="Times New Roman"/>
        </w:rPr>
        <w:t xml:space="preserve"> и он утрачивает право на заключение указанного договора.</w:t>
      </w:r>
    </w:p>
    <w:p w:rsidR="004423D2" w:rsidRPr="00EB44FC" w:rsidRDefault="004423D2" w:rsidP="00EB44FC">
      <w:pPr>
        <w:autoSpaceDE w:val="0"/>
        <w:autoSpaceDN w:val="0"/>
        <w:adjustRightInd w:val="0"/>
        <w:spacing w:after="0" w:line="240" w:lineRule="auto"/>
        <w:jc w:val="both"/>
        <w:rPr>
          <w:rFonts w:ascii="Times New Roman" w:hAnsi="Times New Roman" w:cs="Times New Roman"/>
        </w:rPr>
      </w:pPr>
      <w:r w:rsidRPr="00EB44FC">
        <w:rPr>
          <w:rFonts w:ascii="Times New Roman" w:hAnsi="Times New Roman" w:cs="Times New Roman"/>
        </w:rPr>
        <w:t xml:space="preserve">Суммы задатков возвращаются участникам аукциона, за исключением его победителя, в течение пяти дней </w:t>
      </w:r>
      <w:proofErr w:type="gramStart"/>
      <w:r w:rsidRPr="00EB44FC">
        <w:rPr>
          <w:rFonts w:ascii="Times New Roman" w:hAnsi="Times New Roman" w:cs="Times New Roman"/>
        </w:rPr>
        <w:t>с даты подведения</w:t>
      </w:r>
      <w:proofErr w:type="gramEnd"/>
      <w:r w:rsidRPr="00EB44FC">
        <w:rPr>
          <w:rFonts w:ascii="Times New Roman" w:hAnsi="Times New Roman" w:cs="Times New Roman"/>
        </w:rPr>
        <w:t xml:space="preserve"> итогов аукциона.</w:t>
      </w:r>
    </w:p>
    <w:p w:rsidR="004423D2" w:rsidRPr="00EB44FC" w:rsidRDefault="004423D2" w:rsidP="00EB44FC">
      <w:pPr>
        <w:autoSpaceDE w:val="0"/>
        <w:autoSpaceDN w:val="0"/>
        <w:adjustRightInd w:val="0"/>
        <w:spacing w:after="0" w:line="240" w:lineRule="auto"/>
        <w:jc w:val="both"/>
        <w:rPr>
          <w:rFonts w:ascii="Times New Roman" w:hAnsi="Times New Roman" w:cs="Times New Roman"/>
        </w:rPr>
      </w:pPr>
      <w:r w:rsidRPr="00EB44FC">
        <w:rPr>
          <w:rFonts w:ascii="Times New Roman" w:hAnsi="Times New Roman" w:cs="Times New Roman"/>
        </w:rPr>
        <w:t xml:space="preserve">Данное сообщение является публичной офертой для заключения договора о задатке в соответствии со </w:t>
      </w:r>
      <w:hyperlink r:id="rId13" w:history="1">
        <w:r w:rsidRPr="00EB44FC">
          <w:rPr>
            <w:rFonts w:ascii="Times New Roman" w:hAnsi="Times New Roman" w:cs="Times New Roman"/>
          </w:rPr>
          <w:t>статьей 437</w:t>
        </w:r>
      </w:hyperlink>
      <w:r w:rsidRPr="00EB44FC">
        <w:rPr>
          <w:rFonts w:ascii="Times New Roman" w:hAnsi="Times New Roman" w:cs="Times New Roman"/>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423D2" w:rsidRPr="00EB44FC" w:rsidRDefault="004423D2" w:rsidP="00EB44FC">
      <w:pPr>
        <w:spacing w:after="0" w:line="240" w:lineRule="auto"/>
        <w:jc w:val="both"/>
        <w:rPr>
          <w:rFonts w:ascii="Times New Roman" w:eastAsia="Times New Roman" w:hAnsi="Times New Roman" w:cs="Times New Roman"/>
          <w:b/>
          <w:u w:val="single"/>
          <w:lang w:eastAsia="ru-RU"/>
        </w:rPr>
      </w:pPr>
      <w:r w:rsidRPr="00EB44FC">
        <w:rPr>
          <w:rFonts w:ascii="Times New Roman" w:eastAsia="Times New Roman" w:hAnsi="Times New Roman" w:cs="Times New Roman"/>
          <w:b/>
          <w:u w:val="single"/>
          <w:lang w:eastAsia="ru-RU"/>
        </w:rPr>
        <w:t>Место, дата, время и порядок определения участников торгов:</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с 9.00 до 12.00 и с 13.00 до 17.00. по  местному  времени,  начиная </w:t>
      </w:r>
      <w:r w:rsidRPr="00EB44FC">
        <w:rPr>
          <w:rFonts w:ascii="Times New Roman" w:eastAsia="Times New Roman" w:hAnsi="Times New Roman" w:cs="Times New Roman"/>
          <w:b/>
          <w:lang w:eastAsia="ru-RU"/>
        </w:rPr>
        <w:t xml:space="preserve">с 24.05.2017 года </w:t>
      </w:r>
      <w:proofErr w:type="gramStart"/>
      <w:r w:rsidRPr="00EB44FC">
        <w:rPr>
          <w:rFonts w:ascii="Times New Roman" w:eastAsia="Times New Roman" w:hAnsi="Times New Roman" w:cs="Times New Roman"/>
          <w:b/>
          <w:lang w:eastAsia="ru-RU"/>
        </w:rPr>
        <w:t>по</w:t>
      </w:r>
      <w:proofErr w:type="gramEnd"/>
      <w:r w:rsidRPr="00EB44FC">
        <w:rPr>
          <w:rFonts w:ascii="Times New Roman" w:eastAsia="Times New Roman" w:hAnsi="Times New Roman" w:cs="Times New Roman"/>
          <w:b/>
          <w:lang w:eastAsia="ru-RU"/>
        </w:rPr>
        <w:t xml:space="preserve"> 18.06.2017 </w:t>
      </w:r>
      <w:proofErr w:type="gramStart"/>
      <w:r w:rsidRPr="00EB44FC">
        <w:rPr>
          <w:rFonts w:ascii="Times New Roman" w:eastAsia="Times New Roman" w:hAnsi="Times New Roman" w:cs="Times New Roman"/>
          <w:b/>
          <w:lang w:eastAsia="ru-RU"/>
        </w:rPr>
        <w:t>года</w:t>
      </w:r>
      <w:proofErr w:type="gramEnd"/>
      <w:r w:rsidRPr="00EB44FC">
        <w:rPr>
          <w:rFonts w:ascii="Times New Roman" w:eastAsia="Times New Roman" w:hAnsi="Times New Roman" w:cs="Times New Roman"/>
          <w:lang w:eastAsia="ru-RU"/>
        </w:rPr>
        <w:t xml:space="preserve">  по адресу: 446250, Самарская область, Безенчукский район, п.г.т. Безенчук, ул. Нефтяников, дом 12, каб. 10.</w:t>
      </w:r>
    </w:p>
    <w:p w:rsidR="004423D2" w:rsidRPr="00EB44FC" w:rsidRDefault="004423D2" w:rsidP="00EB44FC">
      <w:pPr>
        <w:spacing w:after="0" w:line="240" w:lineRule="auto"/>
        <w:jc w:val="both"/>
        <w:rPr>
          <w:rFonts w:ascii="Times New Roman" w:eastAsia="Times New Roman" w:hAnsi="Times New Roman" w:cs="Times New Roman"/>
          <w:b/>
          <w:lang w:eastAsia="ru-RU"/>
        </w:rPr>
      </w:pPr>
      <w:r w:rsidRPr="00EB44FC">
        <w:rPr>
          <w:rFonts w:ascii="Times New Roman" w:eastAsia="Times New Roman" w:hAnsi="Times New Roman" w:cs="Times New Roman"/>
          <w:lang w:eastAsia="ru-RU"/>
        </w:rPr>
        <w:t xml:space="preserve">Срок окончания подачи заявок на участие в аукционе – </w:t>
      </w:r>
      <w:r w:rsidRPr="00EB44FC">
        <w:rPr>
          <w:rFonts w:ascii="Times New Roman" w:eastAsia="Times New Roman" w:hAnsi="Times New Roman" w:cs="Times New Roman"/>
          <w:b/>
          <w:lang w:eastAsia="ru-RU"/>
        </w:rPr>
        <w:t>18.06.2017года до 10.00 час.</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Начало рассмотрения заявок на участие  в торгах – </w:t>
      </w:r>
      <w:r w:rsidRPr="00EB44FC">
        <w:rPr>
          <w:rFonts w:ascii="Times New Roman" w:eastAsia="Times New Roman" w:hAnsi="Times New Roman" w:cs="Times New Roman"/>
          <w:b/>
          <w:lang w:eastAsia="ru-RU"/>
        </w:rPr>
        <w:t>10.00 час.</w:t>
      </w:r>
      <w:r w:rsidRPr="00EB44FC">
        <w:rPr>
          <w:rFonts w:ascii="Times New Roman" w:eastAsia="Times New Roman" w:hAnsi="Times New Roman" w:cs="Times New Roman"/>
          <w:lang w:eastAsia="ru-RU"/>
        </w:rPr>
        <w:t xml:space="preserve"> </w:t>
      </w:r>
      <w:r w:rsidRPr="00EB44FC">
        <w:rPr>
          <w:rFonts w:ascii="Times New Roman" w:eastAsia="Times New Roman" w:hAnsi="Times New Roman" w:cs="Times New Roman"/>
          <w:b/>
          <w:lang w:eastAsia="ru-RU"/>
        </w:rPr>
        <w:t>19.06.2017 года</w:t>
      </w:r>
      <w:r w:rsidRPr="00EB44FC">
        <w:rPr>
          <w:rFonts w:ascii="Times New Roman" w:eastAsia="Times New Roman" w:hAnsi="Times New Roman" w:cs="Times New Roman"/>
          <w:lang w:eastAsia="ru-RU"/>
        </w:rPr>
        <w:t>  по  адресу:  446250, Самарская область, Безенчукский  район, п.г.т. Безенчук, ул. Нефтяников, дом 12, каб. 3.</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В день  рассмотрения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4423D2" w:rsidRPr="00EB44FC" w:rsidRDefault="004423D2" w:rsidP="00EB44FC">
      <w:pPr>
        <w:widowControl w:val="0"/>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w:t>
      </w:r>
      <w:r w:rsidRPr="00EB44FC">
        <w:rPr>
          <w:rFonts w:ascii="Times New Roman" w:eastAsia="Times New Roman" w:hAnsi="Times New Roman" w:cs="Times New Roman"/>
          <w:b/>
          <w:lang w:eastAsia="ru-RU"/>
        </w:rPr>
        <w:t>19.06.2017 года</w:t>
      </w:r>
      <w:r w:rsidRPr="00EB44FC">
        <w:rPr>
          <w:rFonts w:ascii="Times New Roman" w:eastAsia="Times New Roman" w:hAnsi="Times New Roman" w:cs="Times New Roman"/>
          <w:lang w:eastAsia="ru-RU"/>
        </w:rPr>
        <w:t>.</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Один заявитель вправе подать только одну заявку на участие в аукционе.</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Заявка на участие в аукционе, поступившая по истечении срока приема заявок, возвращается заявителю в день ее поступления.</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 xml:space="preserve">Заявитель имеет право отозвать принятую организатором аукциона заявку на участие в аукционе до дня окончания </w:t>
      </w:r>
      <w:r w:rsidRPr="00EB44FC">
        <w:rPr>
          <w:rFonts w:ascii="Times New Roman" w:hAnsi="Times New Roman"/>
          <w:sz w:val="22"/>
          <w:szCs w:val="22"/>
        </w:rPr>
        <w:lastRenderedPageBreak/>
        <w:t>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4423D2" w:rsidRPr="00EB44FC" w:rsidRDefault="004423D2" w:rsidP="00EB44FC">
      <w:pPr>
        <w:spacing w:after="0" w:line="240" w:lineRule="auto"/>
        <w:jc w:val="both"/>
        <w:rPr>
          <w:rFonts w:ascii="Times New Roman" w:eastAsia="Times New Roman" w:hAnsi="Times New Roman" w:cs="Times New Roman"/>
          <w:b/>
          <w:lang w:eastAsia="ru-RU"/>
        </w:rPr>
      </w:pPr>
      <w:r w:rsidRPr="00EB44FC">
        <w:rPr>
          <w:rFonts w:ascii="Times New Roman" w:eastAsia="Times New Roman" w:hAnsi="Times New Roman" w:cs="Times New Roman"/>
          <w:b/>
          <w:u w:val="single"/>
          <w:lang w:eastAsia="ru-RU"/>
        </w:rPr>
        <w:t>Документы, представляемые для участия в аукционе</w:t>
      </w:r>
      <w:r w:rsidRPr="00EB44FC">
        <w:rPr>
          <w:rFonts w:ascii="Times New Roman" w:eastAsia="Times New Roman" w:hAnsi="Times New Roman" w:cs="Times New Roman"/>
          <w:b/>
          <w:lang w:eastAsia="ru-RU"/>
        </w:rPr>
        <w:t>:</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Для участия в аукционе заявители представляют в установленный в извещении о проведен</w:t>
      </w:r>
      <w:proofErr w:type="gramStart"/>
      <w:r w:rsidRPr="00EB44FC">
        <w:rPr>
          <w:rFonts w:ascii="Times New Roman" w:hAnsi="Times New Roman"/>
          <w:sz w:val="22"/>
          <w:szCs w:val="22"/>
        </w:rPr>
        <w:t>ии ау</w:t>
      </w:r>
      <w:proofErr w:type="gramEnd"/>
      <w:r w:rsidRPr="00EB44FC">
        <w:rPr>
          <w:rFonts w:ascii="Times New Roman" w:hAnsi="Times New Roman"/>
          <w:sz w:val="22"/>
          <w:szCs w:val="22"/>
        </w:rPr>
        <w:t>кциона срок следующие документы:</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1) заявка на участие в аукционе по установленной в извещении о проведен</w:t>
      </w:r>
      <w:proofErr w:type="gramStart"/>
      <w:r w:rsidRPr="00EB44FC">
        <w:rPr>
          <w:rFonts w:ascii="Times New Roman" w:hAnsi="Times New Roman"/>
          <w:sz w:val="22"/>
          <w:szCs w:val="22"/>
        </w:rPr>
        <w:t>ии ау</w:t>
      </w:r>
      <w:proofErr w:type="gramEnd"/>
      <w:r w:rsidRPr="00EB44FC">
        <w:rPr>
          <w:rFonts w:ascii="Times New Roman" w:hAnsi="Times New Roman"/>
          <w:sz w:val="22"/>
          <w:szCs w:val="22"/>
        </w:rPr>
        <w:t>кциона форме (Приложение 1) с указанием (приложением) банковских реквизитов счета для возврата задатка;</w:t>
      </w:r>
    </w:p>
    <w:p w:rsidR="004423D2" w:rsidRPr="00EB44FC" w:rsidRDefault="004423D2" w:rsidP="00EB44FC">
      <w:pPr>
        <w:autoSpaceDE w:val="0"/>
        <w:autoSpaceDN w:val="0"/>
        <w:adjustRightInd w:val="0"/>
        <w:spacing w:after="0" w:line="240" w:lineRule="auto"/>
        <w:jc w:val="both"/>
        <w:rPr>
          <w:rFonts w:ascii="Times New Roman" w:hAnsi="Times New Roman" w:cs="Times New Roman"/>
          <w:u w:val="single"/>
        </w:rPr>
      </w:pPr>
      <w:r w:rsidRPr="00EB44FC">
        <w:rPr>
          <w:rFonts w:ascii="Times New Roman" w:hAnsi="Times New Roman" w:cs="Times New Roman"/>
          <w:u w:val="single"/>
        </w:rPr>
        <w:t>юридические лица:</w:t>
      </w:r>
    </w:p>
    <w:p w:rsidR="004423D2" w:rsidRPr="00EB44FC" w:rsidRDefault="004423D2" w:rsidP="00EB44FC">
      <w:pPr>
        <w:autoSpaceDE w:val="0"/>
        <w:autoSpaceDN w:val="0"/>
        <w:adjustRightInd w:val="0"/>
        <w:spacing w:after="0" w:line="240" w:lineRule="auto"/>
        <w:jc w:val="both"/>
        <w:rPr>
          <w:rFonts w:ascii="Times New Roman" w:hAnsi="Times New Roman" w:cs="Times New Roman"/>
        </w:rPr>
      </w:pPr>
      <w:r w:rsidRPr="00EB44FC">
        <w:rPr>
          <w:rFonts w:ascii="Times New Roman" w:hAnsi="Times New Roman" w:cs="Times New Roman"/>
        </w:rPr>
        <w:t>2) заверенные копии учредительных документов;</w:t>
      </w:r>
    </w:p>
    <w:p w:rsidR="004423D2" w:rsidRPr="00EB44FC" w:rsidRDefault="004423D2" w:rsidP="00EB44FC">
      <w:pPr>
        <w:autoSpaceDE w:val="0"/>
        <w:autoSpaceDN w:val="0"/>
        <w:adjustRightInd w:val="0"/>
        <w:spacing w:after="0" w:line="240" w:lineRule="auto"/>
        <w:jc w:val="both"/>
        <w:rPr>
          <w:rFonts w:ascii="Times New Roman" w:hAnsi="Times New Roman" w:cs="Times New Roman"/>
        </w:rPr>
      </w:pPr>
      <w:r w:rsidRPr="00EB44FC">
        <w:rPr>
          <w:rFonts w:ascii="Times New Roman" w:hAnsi="Times New Roman" w:cs="Times New Roman"/>
        </w:rPr>
        <w:t>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4423D2" w:rsidRPr="00EB44FC" w:rsidRDefault="004423D2" w:rsidP="00EB44FC">
      <w:pPr>
        <w:autoSpaceDE w:val="0"/>
        <w:autoSpaceDN w:val="0"/>
        <w:adjustRightInd w:val="0"/>
        <w:spacing w:after="0" w:line="240" w:lineRule="auto"/>
        <w:jc w:val="both"/>
        <w:rPr>
          <w:rFonts w:ascii="Times New Roman" w:hAnsi="Times New Roman" w:cs="Times New Roman"/>
          <w:u w:val="single"/>
        </w:rPr>
      </w:pPr>
      <w:r w:rsidRPr="00EB44FC">
        <w:rPr>
          <w:rFonts w:ascii="Times New Roman" w:hAnsi="Times New Roman" w:cs="Times New Roman"/>
          <w:u w:val="single"/>
        </w:rPr>
        <w:t>физические лица:</w:t>
      </w:r>
    </w:p>
    <w:p w:rsidR="004423D2" w:rsidRPr="00EB44FC" w:rsidRDefault="004423D2" w:rsidP="00EB44FC">
      <w:pPr>
        <w:autoSpaceDE w:val="0"/>
        <w:autoSpaceDN w:val="0"/>
        <w:adjustRightInd w:val="0"/>
        <w:spacing w:after="0" w:line="240" w:lineRule="auto"/>
        <w:jc w:val="both"/>
        <w:rPr>
          <w:rFonts w:ascii="Times New Roman" w:hAnsi="Times New Roman" w:cs="Times New Roman"/>
        </w:rPr>
      </w:pPr>
      <w:r w:rsidRPr="00EB44FC">
        <w:rPr>
          <w:rFonts w:ascii="Times New Roman" w:hAnsi="Times New Roman" w:cs="Times New Roman"/>
        </w:rPr>
        <w:t xml:space="preserve">4) предъявляют </w:t>
      </w:r>
      <w:hyperlink r:id="rId14" w:history="1">
        <w:r w:rsidRPr="00EB44FC">
          <w:rPr>
            <w:rFonts w:ascii="Times New Roman" w:hAnsi="Times New Roman" w:cs="Times New Roman"/>
            <w:color w:val="0000FF"/>
          </w:rPr>
          <w:t>документ</w:t>
        </w:r>
      </w:hyperlink>
      <w:r w:rsidRPr="00EB44FC">
        <w:rPr>
          <w:rFonts w:ascii="Times New Roman" w:hAnsi="Times New Roman" w:cs="Times New Roman"/>
        </w:rPr>
        <w:t>, удостоверяющий личность, или представляют копии всех его листов.</w:t>
      </w:r>
    </w:p>
    <w:p w:rsidR="004423D2" w:rsidRPr="00EB44FC" w:rsidRDefault="004423D2" w:rsidP="00EB44FC">
      <w:pPr>
        <w:autoSpaceDE w:val="0"/>
        <w:autoSpaceDN w:val="0"/>
        <w:adjustRightInd w:val="0"/>
        <w:spacing w:after="0" w:line="240" w:lineRule="auto"/>
        <w:jc w:val="both"/>
        <w:rPr>
          <w:rFonts w:ascii="Times New Roman" w:hAnsi="Times New Roman" w:cs="Times New Roman"/>
        </w:rPr>
      </w:pPr>
      <w:r w:rsidRPr="00EB44FC">
        <w:rPr>
          <w:rFonts w:ascii="Times New Roman" w:hAnsi="Times New Roman" w:cs="Times New Roman"/>
        </w:rPr>
        <w:t>В случае</w:t>
      </w:r>
      <w:proofErr w:type="gramStart"/>
      <w:r w:rsidRPr="00EB44FC">
        <w:rPr>
          <w:rFonts w:ascii="Times New Roman" w:hAnsi="Times New Roman" w:cs="Times New Roman"/>
        </w:rPr>
        <w:t>,</w:t>
      </w:r>
      <w:proofErr w:type="gramEnd"/>
      <w:r w:rsidRPr="00EB44FC">
        <w:rPr>
          <w:rFonts w:ascii="Times New Roman" w:hAnsi="Times New Roman" w:cs="Times New Roman"/>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EB44FC">
        <w:rPr>
          <w:rFonts w:ascii="Times New Roman" w:hAnsi="Times New Roman" w:cs="Times New Roman"/>
        </w:rPr>
        <w:t>,</w:t>
      </w:r>
      <w:proofErr w:type="gramEnd"/>
      <w:r w:rsidRPr="00EB44FC">
        <w:rPr>
          <w:rFonts w:ascii="Times New Roman" w:hAnsi="Times New Roman" w:cs="Times New Roman"/>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4423D2" w:rsidRPr="00EB44FC" w:rsidRDefault="004423D2" w:rsidP="00EB44FC">
      <w:pPr>
        <w:autoSpaceDE w:val="0"/>
        <w:autoSpaceDN w:val="0"/>
        <w:adjustRightInd w:val="0"/>
        <w:spacing w:after="0" w:line="240" w:lineRule="auto"/>
        <w:jc w:val="both"/>
        <w:rPr>
          <w:rFonts w:ascii="Times New Roman" w:hAnsi="Times New Roman" w:cs="Times New Roman"/>
        </w:rPr>
      </w:pPr>
      <w:r w:rsidRPr="00EB44FC">
        <w:rPr>
          <w:rFonts w:ascii="Times New Roman" w:hAnsi="Times New Roman" w:cs="Times New Roman"/>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4423D2" w:rsidRPr="00EB44FC" w:rsidRDefault="004423D2" w:rsidP="00EB44FC">
      <w:pPr>
        <w:autoSpaceDE w:val="0"/>
        <w:autoSpaceDN w:val="0"/>
        <w:adjustRightInd w:val="0"/>
        <w:spacing w:after="0" w:line="240" w:lineRule="auto"/>
        <w:jc w:val="both"/>
        <w:rPr>
          <w:rFonts w:ascii="Times New Roman" w:hAnsi="Times New Roman" w:cs="Times New Roman"/>
        </w:rPr>
      </w:pPr>
      <w:r w:rsidRPr="00EB44FC">
        <w:rPr>
          <w:rFonts w:ascii="Times New Roman" w:hAnsi="Times New Roman" w:cs="Times New Roman"/>
        </w:rPr>
        <w:t xml:space="preserve">Для юридических лиц к документам (в том числе к каждому тому) также прилагается их опись (Приложение 2). </w:t>
      </w:r>
    </w:p>
    <w:p w:rsidR="004423D2" w:rsidRPr="00EB44FC" w:rsidRDefault="004423D2" w:rsidP="00EB44FC">
      <w:pPr>
        <w:autoSpaceDE w:val="0"/>
        <w:autoSpaceDN w:val="0"/>
        <w:adjustRightInd w:val="0"/>
        <w:spacing w:after="0" w:line="240" w:lineRule="auto"/>
        <w:jc w:val="both"/>
        <w:rPr>
          <w:rFonts w:ascii="Times New Roman" w:hAnsi="Times New Roman" w:cs="Times New Roman"/>
        </w:rPr>
      </w:pPr>
      <w:r w:rsidRPr="00EB44FC">
        <w:rPr>
          <w:rFonts w:ascii="Times New Roman" w:hAnsi="Times New Roman" w:cs="Times New Roman"/>
        </w:rPr>
        <w:t>Заявка и такая опись составляются в двух экземплярах, один из которых остается у продавца, другой - у претендента.</w:t>
      </w:r>
    </w:p>
    <w:p w:rsidR="004423D2" w:rsidRPr="00EB44FC" w:rsidRDefault="004423D2" w:rsidP="00EB44FC">
      <w:pPr>
        <w:autoSpaceDE w:val="0"/>
        <w:autoSpaceDN w:val="0"/>
        <w:adjustRightInd w:val="0"/>
        <w:spacing w:after="0" w:line="240" w:lineRule="auto"/>
        <w:jc w:val="both"/>
        <w:rPr>
          <w:rFonts w:ascii="Times New Roman" w:hAnsi="Times New Roman" w:cs="Times New Roman"/>
        </w:rPr>
      </w:pPr>
      <w:r w:rsidRPr="00EB44FC">
        <w:rPr>
          <w:rFonts w:ascii="Times New Roman" w:hAnsi="Times New Roman" w:cs="Times New Roman"/>
        </w:rPr>
        <w:t>Соблюдение претендентом указанных требований означает, что заявка и документы, представляемые одновременно с заявкой, поданы от имени претендента.</w:t>
      </w:r>
    </w:p>
    <w:p w:rsidR="004423D2" w:rsidRPr="00EB44FC" w:rsidRDefault="004423D2" w:rsidP="00EB44FC">
      <w:pPr>
        <w:pStyle w:val="ConsPlusNormal"/>
        <w:ind w:firstLine="0"/>
        <w:jc w:val="both"/>
        <w:rPr>
          <w:rFonts w:ascii="Times New Roman" w:hAnsi="Times New Roman"/>
          <w:b/>
          <w:sz w:val="22"/>
          <w:szCs w:val="22"/>
          <w:u w:val="single"/>
        </w:rPr>
      </w:pPr>
      <w:r w:rsidRPr="00EB44FC">
        <w:rPr>
          <w:rFonts w:ascii="Times New Roman" w:hAnsi="Times New Roman"/>
          <w:b/>
          <w:sz w:val="22"/>
          <w:szCs w:val="22"/>
          <w:u w:val="single"/>
        </w:rPr>
        <w:t>Заявитель не допускается к участию в аукционе в следующих случаях:</w:t>
      </w:r>
    </w:p>
    <w:p w:rsidR="004423D2" w:rsidRPr="00EB44FC" w:rsidRDefault="004423D2" w:rsidP="00EB44FC">
      <w:pPr>
        <w:pStyle w:val="af2"/>
        <w:numPr>
          <w:ilvl w:val="0"/>
          <w:numId w:val="22"/>
        </w:numPr>
        <w:autoSpaceDE w:val="0"/>
        <w:autoSpaceDN w:val="0"/>
        <w:adjustRightInd w:val="0"/>
        <w:ind w:left="0" w:firstLine="0"/>
        <w:jc w:val="both"/>
        <w:rPr>
          <w:sz w:val="22"/>
          <w:szCs w:val="22"/>
        </w:rPr>
      </w:pPr>
      <w:r w:rsidRPr="00EB44FC">
        <w:rPr>
          <w:sz w:val="22"/>
          <w:szCs w:val="22"/>
        </w:rPr>
        <w:t xml:space="preserve">представленные документы не подтверждают право претендента быть покупателем в соответствии с </w:t>
      </w:r>
      <w:hyperlink r:id="rId15" w:history="1">
        <w:r w:rsidRPr="00EB44FC">
          <w:rPr>
            <w:sz w:val="22"/>
            <w:szCs w:val="22"/>
          </w:rPr>
          <w:t>законодательством</w:t>
        </w:r>
      </w:hyperlink>
      <w:r w:rsidRPr="00EB44FC">
        <w:rPr>
          <w:sz w:val="22"/>
          <w:szCs w:val="22"/>
        </w:rPr>
        <w:t xml:space="preserve"> Российской Федерации;</w:t>
      </w:r>
    </w:p>
    <w:p w:rsidR="004423D2" w:rsidRPr="00EB44FC" w:rsidRDefault="004423D2" w:rsidP="00EB44FC">
      <w:pPr>
        <w:autoSpaceDE w:val="0"/>
        <w:autoSpaceDN w:val="0"/>
        <w:adjustRightInd w:val="0"/>
        <w:spacing w:after="0" w:line="240" w:lineRule="auto"/>
        <w:jc w:val="both"/>
        <w:rPr>
          <w:rFonts w:ascii="Times New Roman" w:hAnsi="Times New Roman" w:cs="Times New Roman"/>
        </w:rPr>
      </w:pPr>
      <w:r w:rsidRPr="00EB44FC">
        <w:rPr>
          <w:rFonts w:ascii="Times New Roman" w:hAnsi="Times New Roman" w:cs="Times New Roman"/>
        </w:rPr>
        <w:t>представлены не все документы в соответствии с перечнем, указанным в информационном сообщении (за исключением предложений о цене государственного или муниципального имущества на аукционе), или оформление указанных документов не соответствует законодательству Российской Федерации;</w:t>
      </w:r>
    </w:p>
    <w:p w:rsidR="004423D2" w:rsidRPr="00EB44FC" w:rsidRDefault="004423D2" w:rsidP="00EB44FC">
      <w:pPr>
        <w:pStyle w:val="af2"/>
        <w:numPr>
          <w:ilvl w:val="0"/>
          <w:numId w:val="22"/>
        </w:numPr>
        <w:autoSpaceDE w:val="0"/>
        <w:autoSpaceDN w:val="0"/>
        <w:adjustRightInd w:val="0"/>
        <w:ind w:left="0" w:firstLine="0"/>
        <w:jc w:val="both"/>
        <w:rPr>
          <w:sz w:val="22"/>
          <w:szCs w:val="22"/>
        </w:rPr>
      </w:pPr>
      <w:r w:rsidRPr="00EB44FC">
        <w:rPr>
          <w:sz w:val="22"/>
          <w:szCs w:val="22"/>
        </w:rPr>
        <w:t>заявка подана лицом, не уполномоченным претендентом на осуществление таких действий;</w:t>
      </w:r>
    </w:p>
    <w:p w:rsidR="004423D2" w:rsidRPr="00EB44FC" w:rsidRDefault="004423D2" w:rsidP="00EB44FC">
      <w:pPr>
        <w:pStyle w:val="af2"/>
        <w:numPr>
          <w:ilvl w:val="0"/>
          <w:numId w:val="22"/>
        </w:numPr>
        <w:autoSpaceDE w:val="0"/>
        <w:autoSpaceDN w:val="0"/>
        <w:adjustRightInd w:val="0"/>
        <w:ind w:left="0" w:firstLine="0"/>
        <w:jc w:val="both"/>
        <w:rPr>
          <w:sz w:val="22"/>
          <w:szCs w:val="22"/>
        </w:rPr>
      </w:pPr>
      <w:r w:rsidRPr="00EB44FC">
        <w:rPr>
          <w:sz w:val="22"/>
          <w:szCs w:val="22"/>
        </w:rPr>
        <w:t>не подтверждено поступление в установленный срок задатка на счета, указанные в информационном сообщении.</w:t>
      </w:r>
    </w:p>
    <w:p w:rsidR="004423D2" w:rsidRPr="00EB44FC" w:rsidRDefault="004423D2" w:rsidP="00EB44FC">
      <w:pPr>
        <w:pStyle w:val="ConsPlusNormal"/>
        <w:ind w:firstLine="0"/>
        <w:jc w:val="both"/>
        <w:rPr>
          <w:rFonts w:ascii="Times New Roman" w:hAnsi="Times New Roman"/>
          <w:b/>
          <w:sz w:val="22"/>
          <w:szCs w:val="22"/>
          <w:u w:val="single"/>
        </w:rPr>
      </w:pPr>
      <w:r w:rsidRPr="00EB44FC">
        <w:rPr>
          <w:rFonts w:ascii="Times New Roman" w:hAnsi="Times New Roman"/>
          <w:b/>
          <w:sz w:val="22"/>
          <w:szCs w:val="22"/>
          <w:u w:val="single"/>
        </w:rPr>
        <w:t>Условия проведения аукциона:</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Ограничения участия отдельных категорий физических лиц и юридических лиц не установлены.</w:t>
      </w:r>
    </w:p>
    <w:p w:rsidR="004423D2" w:rsidRPr="00EB44FC" w:rsidRDefault="004423D2" w:rsidP="00EB44FC">
      <w:pPr>
        <w:autoSpaceDE w:val="0"/>
        <w:autoSpaceDN w:val="0"/>
        <w:adjustRightInd w:val="0"/>
        <w:spacing w:after="0" w:line="240" w:lineRule="auto"/>
        <w:jc w:val="both"/>
        <w:rPr>
          <w:rFonts w:ascii="Times New Roman" w:hAnsi="Times New Roman" w:cs="Times New Roman"/>
        </w:rPr>
      </w:pPr>
      <w:r w:rsidRPr="00EB44FC">
        <w:rPr>
          <w:rFonts w:ascii="Times New Roman" w:hAnsi="Times New Roman" w:cs="Times New Roman"/>
        </w:rPr>
        <w:t>Аукцион, в котором принял участие только один участник, признается несостоявшимся.</w:t>
      </w:r>
    </w:p>
    <w:p w:rsidR="004423D2" w:rsidRPr="00EB44FC" w:rsidRDefault="004423D2" w:rsidP="00EB44FC">
      <w:pPr>
        <w:pStyle w:val="ConsPlusNormal"/>
        <w:ind w:firstLine="0"/>
        <w:jc w:val="both"/>
        <w:rPr>
          <w:rFonts w:ascii="Times New Roman" w:hAnsi="Times New Roman"/>
          <w:sz w:val="22"/>
          <w:szCs w:val="22"/>
        </w:rPr>
      </w:pPr>
      <w:r w:rsidRPr="00EB44FC">
        <w:rPr>
          <w:rFonts w:ascii="Times New Roman" w:hAnsi="Times New Roman"/>
          <w:sz w:val="22"/>
          <w:szCs w:val="22"/>
        </w:rPr>
        <w:t>Аукцион проводится в соответствии с пунктом 15 Постановления Правительства РФ от 12.08.2002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w:t>
      </w:r>
    </w:p>
    <w:p w:rsidR="004423D2" w:rsidRPr="00EB44FC" w:rsidRDefault="004423D2" w:rsidP="00EB44FC">
      <w:pPr>
        <w:autoSpaceDE w:val="0"/>
        <w:autoSpaceDN w:val="0"/>
        <w:adjustRightInd w:val="0"/>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 xml:space="preserve">Подведение итогов аукциона проводится по адресу: </w:t>
      </w:r>
      <w:proofErr w:type="gramStart"/>
      <w:r w:rsidRPr="00EB44FC">
        <w:rPr>
          <w:rFonts w:ascii="Times New Roman" w:eastAsia="Times New Roman" w:hAnsi="Times New Roman" w:cs="Times New Roman"/>
          <w:lang w:eastAsia="ru-RU"/>
        </w:rPr>
        <w:t>Самарская область, Безенчукский район, п.г.т. Безенчук, ул. Нефтяников, д.12, каб.10.</w:t>
      </w:r>
      <w:proofErr w:type="gramEnd"/>
    </w:p>
    <w:p w:rsidR="004423D2" w:rsidRPr="00EB44FC" w:rsidRDefault="004423D2" w:rsidP="00EB44FC">
      <w:pPr>
        <w:autoSpaceDE w:val="0"/>
        <w:autoSpaceDN w:val="0"/>
        <w:adjustRightInd w:val="0"/>
        <w:spacing w:after="0" w:line="240" w:lineRule="auto"/>
        <w:jc w:val="both"/>
        <w:rPr>
          <w:rFonts w:ascii="Times New Roman" w:hAnsi="Times New Roman" w:cs="Times New Roman"/>
        </w:rPr>
      </w:pPr>
      <w:r w:rsidRPr="00EB44FC">
        <w:rPr>
          <w:rFonts w:ascii="Times New Roman" w:hAnsi="Times New Roman" w:cs="Times New Roman"/>
        </w:rPr>
        <w:t xml:space="preserve">В течение пяти рабочих дней </w:t>
      </w:r>
      <w:proofErr w:type="gramStart"/>
      <w:r w:rsidRPr="00EB44FC">
        <w:rPr>
          <w:rFonts w:ascii="Times New Roman" w:hAnsi="Times New Roman" w:cs="Times New Roman"/>
        </w:rPr>
        <w:t>с даты подведения</w:t>
      </w:r>
      <w:proofErr w:type="gramEnd"/>
      <w:r w:rsidRPr="00EB44FC">
        <w:rPr>
          <w:rFonts w:ascii="Times New Roman" w:hAnsi="Times New Roman" w:cs="Times New Roman"/>
        </w:rPr>
        <w:t xml:space="preserve"> итогов аукциона с победителем аукциона заключается договор купли-продажи (Приложение 3).</w:t>
      </w:r>
    </w:p>
    <w:p w:rsidR="004423D2" w:rsidRPr="00EB44FC" w:rsidRDefault="004423D2" w:rsidP="00EB44FC">
      <w:pPr>
        <w:shd w:val="clear" w:color="auto" w:fill="FFFFFF"/>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u w:val="single"/>
          <w:lang w:eastAsia="ru-RU"/>
        </w:rPr>
        <w:t>Дата, время и порядок осмотра объекта на местности</w:t>
      </w:r>
      <w:r w:rsidRPr="00EB44FC">
        <w:rPr>
          <w:rFonts w:ascii="Times New Roman" w:eastAsia="Times New Roman" w:hAnsi="Times New Roman" w:cs="Times New Roman"/>
          <w:lang w:eastAsia="ru-RU"/>
        </w:rPr>
        <w:t>: Осмотр на местности производится лицами, желающими участвовать в аукционе по предварительному согласованию с организатором торгов. </w:t>
      </w:r>
    </w:p>
    <w:p w:rsidR="004423D2" w:rsidRPr="00EB44FC" w:rsidRDefault="004423D2" w:rsidP="00EB44FC">
      <w:pPr>
        <w:spacing w:after="0" w:line="240" w:lineRule="auto"/>
        <w:jc w:val="both"/>
        <w:rPr>
          <w:rFonts w:ascii="Times New Roman" w:hAnsi="Times New Roman" w:cs="Times New Roman"/>
        </w:rPr>
      </w:pPr>
      <w:r w:rsidRPr="00EB44FC">
        <w:rPr>
          <w:rFonts w:ascii="Times New Roman" w:hAnsi="Times New Roman" w:cs="Times New Roman"/>
        </w:rPr>
        <w:t>Извещение о проведен</w:t>
      </w:r>
      <w:proofErr w:type="gramStart"/>
      <w:r w:rsidRPr="00EB44FC">
        <w:rPr>
          <w:rFonts w:ascii="Times New Roman" w:hAnsi="Times New Roman" w:cs="Times New Roman"/>
        </w:rPr>
        <w:t>ии ау</w:t>
      </w:r>
      <w:proofErr w:type="gramEnd"/>
      <w:r w:rsidRPr="00EB44FC">
        <w:rPr>
          <w:rFonts w:ascii="Times New Roman" w:hAnsi="Times New Roman" w:cs="Times New Roman"/>
        </w:rPr>
        <w:t xml:space="preserve">кциона размещено на официальном сайте торгов </w:t>
      </w:r>
      <w:hyperlink r:id="rId16" w:history="1">
        <w:r w:rsidRPr="00EB44FC">
          <w:rPr>
            <w:rStyle w:val="a4"/>
            <w:rFonts w:ascii="Times New Roman" w:hAnsi="Times New Roman" w:cs="Times New Roman"/>
            <w:lang w:val="en-US"/>
          </w:rPr>
          <w:t>www</w:t>
        </w:r>
        <w:r w:rsidRPr="00EB44FC">
          <w:rPr>
            <w:rStyle w:val="a4"/>
            <w:rFonts w:ascii="Times New Roman" w:hAnsi="Times New Roman" w:cs="Times New Roman"/>
          </w:rPr>
          <w:t>.</w:t>
        </w:r>
        <w:proofErr w:type="spellStart"/>
        <w:r w:rsidRPr="00EB44FC">
          <w:rPr>
            <w:rStyle w:val="a4"/>
            <w:rFonts w:ascii="Times New Roman" w:hAnsi="Times New Roman" w:cs="Times New Roman"/>
            <w:lang w:val="en-US"/>
          </w:rPr>
          <w:t>torgi</w:t>
        </w:r>
        <w:proofErr w:type="spellEnd"/>
        <w:r w:rsidRPr="00EB44FC">
          <w:rPr>
            <w:rStyle w:val="a4"/>
            <w:rFonts w:ascii="Times New Roman" w:hAnsi="Times New Roman" w:cs="Times New Roman"/>
          </w:rPr>
          <w:t>.</w:t>
        </w:r>
        <w:proofErr w:type="spellStart"/>
        <w:r w:rsidRPr="00EB44FC">
          <w:rPr>
            <w:rStyle w:val="a4"/>
            <w:rFonts w:ascii="Times New Roman" w:hAnsi="Times New Roman" w:cs="Times New Roman"/>
            <w:lang w:val="en-US"/>
          </w:rPr>
          <w:t>gov</w:t>
        </w:r>
        <w:proofErr w:type="spellEnd"/>
        <w:r w:rsidRPr="00EB44FC">
          <w:rPr>
            <w:rStyle w:val="a4"/>
            <w:rFonts w:ascii="Times New Roman" w:hAnsi="Times New Roman" w:cs="Times New Roman"/>
          </w:rPr>
          <w:t>.</w:t>
        </w:r>
        <w:proofErr w:type="spellStart"/>
        <w:r w:rsidRPr="00EB44FC">
          <w:rPr>
            <w:rStyle w:val="a4"/>
            <w:rFonts w:ascii="Times New Roman" w:hAnsi="Times New Roman" w:cs="Times New Roman"/>
            <w:lang w:val="en-US"/>
          </w:rPr>
          <w:t>ru</w:t>
        </w:r>
        <w:proofErr w:type="spellEnd"/>
      </w:hyperlink>
      <w:r w:rsidRPr="00EB44FC">
        <w:rPr>
          <w:rFonts w:ascii="Times New Roman" w:hAnsi="Times New Roman" w:cs="Times New Roman"/>
        </w:rPr>
        <w:t>.</w:t>
      </w:r>
    </w:p>
    <w:p w:rsidR="004423D2" w:rsidRPr="00EB44FC" w:rsidRDefault="004423D2" w:rsidP="00EB44FC">
      <w:pPr>
        <w:spacing w:after="0" w:line="240" w:lineRule="auto"/>
        <w:jc w:val="right"/>
        <w:rPr>
          <w:rFonts w:ascii="Times New Roman" w:hAnsi="Times New Roman" w:cs="Times New Roman"/>
          <w:lang w:eastAsia="ru-RU"/>
        </w:rPr>
      </w:pPr>
      <w:r w:rsidRPr="00EB44FC">
        <w:rPr>
          <w:rFonts w:ascii="Times New Roman" w:hAnsi="Times New Roman" w:cs="Times New Roman"/>
          <w:b/>
          <w:bCs/>
          <w:lang w:eastAsia="ru-RU"/>
        </w:rPr>
        <w:t>Приложение № 1</w:t>
      </w:r>
    </w:p>
    <w:p w:rsidR="004423D2" w:rsidRPr="00EB44FC" w:rsidRDefault="004423D2" w:rsidP="00EB44FC">
      <w:pPr>
        <w:spacing w:after="0" w:line="240" w:lineRule="auto"/>
        <w:jc w:val="right"/>
        <w:rPr>
          <w:rFonts w:ascii="Times New Roman" w:hAnsi="Times New Roman" w:cs="Times New Roman"/>
          <w:lang w:eastAsia="ru-RU"/>
        </w:rPr>
      </w:pPr>
      <w:r w:rsidRPr="00EB44FC">
        <w:rPr>
          <w:rFonts w:ascii="Times New Roman" w:hAnsi="Times New Roman" w:cs="Times New Roman"/>
          <w:lang w:eastAsia="ru-RU"/>
        </w:rPr>
        <w:t>к извещению о проведен</w:t>
      </w:r>
      <w:proofErr w:type="gramStart"/>
      <w:r w:rsidRPr="00EB44FC">
        <w:rPr>
          <w:rFonts w:ascii="Times New Roman" w:hAnsi="Times New Roman" w:cs="Times New Roman"/>
          <w:lang w:eastAsia="ru-RU"/>
        </w:rPr>
        <w:t>ии ау</w:t>
      </w:r>
      <w:proofErr w:type="gramEnd"/>
      <w:r w:rsidRPr="00EB44FC">
        <w:rPr>
          <w:rFonts w:ascii="Times New Roman" w:hAnsi="Times New Roman" w:cs="Times New Roman"/>
          <w:lang w:eastAsia="ru-RU"/>
        </w:rPr>
        <w:t xml:space="preserve">кциона </w:t>
      </w:r>
    </w:p>
    <w:tbl>
      <w:tblPr>
        <w:tblW w:w="0" w:type="auto"/>
        <w:tblCellSpacing w:w="0" w:type="dxa"/>
        <w:tblCellMar>
          <w:left w:w="0" w:type="dxa"/>
          <w:right w:w="0" w:type="dxa"/>
        </w:tblCellMar>
        <w:tblLook w:val="00A0"/>
      </w:tblPr>
      <w:tblGrid>
        <w:gridCol w:w="4635"/>
        <w:gridCol w:w="4830"/>
      </w:tblGrid>
      <w:tr w:rsidR="004423D2" w:rsidRPr="00EB44FC" w:rsidTr="00E045D4">
        <w:trPr>
          <w:tblCellSpacing w:w="0" w:type="dxa"/>
        </w:trPr>
        <w:tc>
          <w:tcPr>
            <w:tcW w:w="4635" w:type="dxa"/>
          </w:tcPr>
          <w:p w:rsidR="004423D2" w:rsidRPr="00EB44FC" w:rsidRDefault="004423D2" w:rsidP="00EB44FC">
            <w:pPr>
              <w:spacing w:after="0" w:line="240" w:lineRule="auto"/>
              <w:rPr>
                <w:rFonts w:ascii="Times New Roman" w:hAnsi="Times New Roman" w:cs="Times New Roman"/>
                <w:lang w:eastAsia="ru-RU"/>
              </w:rPr>
            </w:pPr>
            <w:r w:rsidRPr="00EB44FC">
              <w:rPr>
                <w:rFonts w:ascii="Times New Roman" w:hAnsi="Times New Roman" w:cs="Times New Roman"/>
                <w:lang w:eastAsia="ru-RU"/>
              </w:rPr>
              <w:t>Номер регистрации________________</w:t>
            </w:r>
          </w:p>
          <w:p w:rsidR="004423D2" w:rsidRPr="00EB44FC" w:rsidRDefault="004423D2" w:rsidP="00EB44FC">
            <w:pPr>
              <w:spacing w:after="0" w:line="240" w:lineRule="auto"/>
              <w:rPr>
                <w:rFonts w:ascii="Times New Roman" w:hAnsi="Times New Roman" w:cs="Times New Roman"/>
                <w:lang w:eastAsia="ru-RU"/>
              </w:rPr>
            </w:pPr>
            <w:r w:rsidRPr="00EB44FC">
              <w:rPr>
                <w:rFonts w:ascii="Times New Roman" w:hAnsi="Times New Roman" w:cs="Times New Roman"/>
                <w:lang w:eastAsia="ru-RU"/>
              </w:rPr>
              <w:t>Дата регистрации   ________________</w:t>
            </w:r>
          </w:p>
          <w:p w:rsidR="004423D2" w:rsidRPr="00EB44FC" w:rsidRDefault="004423D2" w:rsidP="00EB44FC">
            <w:pPr>
              <w:spacing w:after="0" w:line="240" w:lineRule="auto"/>
              <w:rPr>
                <w:rFonts w:ascii="Times New Roman" w:hAnsi="Times New Roman" w:cs="Times New Roman"/>
                <w:lang w:eastAsia="ru-RU"/>
              </w:rPr>
            </w:pPr>
            <w:r w:rsidRPr="00EB44FC">
              <w:rPr>
                <w:rFonts w:ascii="Times New Roman" w:hAnsi="Times New Roman" w:cs="Times New Roman"/>
                <w:lang w:eastAsia="ru-RU"/>
              </w:rPr>
              <w:t>Время регистрации___час</w:t>
            </w:r>
            <w:proofErr w:type="gramStart"/>
            <w:r w:rsidRPr="00EB44FC">
              <w:rPr>
                <w:rFonts w:ascii="Times New Roman" w:hAnsi="Times New Roman" w:cs="Times New Roman"/>
                <w:lang w:eastAsia="ru-RU"/>
              </w:rPr>
              <w:t>.</w:t>
            </w:r>
            <w:proofErr w:type="gramEnd"/>
            <w:r w:rsidRPr="00EB44FC">
              <w:rPr>
                <w:rFonts w:ascii="Times New Roman" w:hAnsi="Times New Roman" w:cs="Times New Roman"/>
                <w:lang w:eastAsia="ru-RU"/>
              </w:rPr>
              <w:t>_____</w:t>
            </w:r>
            <w:proofErr w:type="gramStart"/>
            <w:r w:rsidRPr="00EB44FC">
              <w:rPr>
                <w:rFonts w:ascii="Times New Roman" w:hAnsi="Times New Roman" w:cs="Times New Roman"/>
                <w:lang w:eastAsia="ru-RU"/>
              </w:rPr>
              <w:t>м</w:t>
            </w:r>
            <w:proofErr w:type="gramEnd"/>
            <w:r w:rsidRPr="00EB44FC">
              <w:rPr>
                <w:rFonts w:ascii="Times New Roman" w:hAnsi="Times New Roman" w:cs="Times New Roman"/>
                <w:lang w:eastAsia="ru-RU"/>
              </w:rPr>
              <w:t xml:space="preserve">ин. </w:t>
            </w:r>
          </w:p>
          <w:p w:rsidR="004423D2" w:rsidRPr="00EB44FC" w:rsidRDefault="004423D2" w:rsidP="00EB44FC">
            <w:pPr>
              <w:spacing w:after="0" w:line="240" w:lineRule="auto"/>
              <w:rPr>
                <w:rFonts w:ascii="Times New Roman" w:hAnsi="Times New Roman" w:cs="Times New Roman"/>
                <w:lang w:eastAsia="ru-RU"/>
              </w:rPr>
            </w:pPr>
            <w:r w:rsidRPr="00EB44FC">
              <w:rPr>
                <w:rFonts w:ascii="Times New Roman" w:hAnsi="Times New Roman" w:cs="Times New Roman"/>
                <w:lang w:eastAsia="ru-RU"/>
              </w:rPr>
              <w:t>Подпись регистрирующего лица ________________________________</w:t>
            </w:r>
          </w:p>
        </w:tc>
        <w:tc>
          <w:tcPr>
            <w:tcW w:w="4830" w:type="dxa"/>
          </w:tcPr>
          <w:p w:rsidR="004423D2" w:rsidRPr="00EB44FC" w:rsidRDefault="004423D2" w:rsidP="00EB44FC">
            <w:pPr>
              <w:spacing w:after="0" w:line="240" w:lineRule="auto"/>
              <w:rPr>
                <w:rFonts w:ascii="Times New Roman" w:hAnsi="Times New Roman" w:cs="Times New Roman"/>
                <w:lang w:eastAsia="ru-RU"/>
              </w:rPr>
            </w:pPr>
          </w:p>
        </w:tc>
      </w:tr>
    </w:tbl>
    <w:p w:rsidR="004423D2" w:rsidRPr="00EB44FC" w:rsidRDefault="004423D2" w:rsidP="00D66171">
      <w:pPr>
        <w:spacing w:after="0" w:line="240" w:lineRule="auto"/>
        <w:jc w:val="center"/>
        <w:rPr>
          <w:rFonts w:ascii="Times New Roman" w:eastAsia="Times New Roman" w:hAnsi="Times New Roman" w:cs="Times New Roman"/>
          <w:b/>
          <w:lang w:eastAsia="ru-RU"/>
        </w:rPr>
      </w:pPr>
      <w:r w:rsidRPr="00EB44FC">
        <w:rPr>
          <w:rFonts w:ascii="Times New Roman" w:eastAsia="Times New Roman" w:hAnsi="Times New Roman" w:cs="Times New Roman"/>
          <w:b/>
          <w:bCs/>
          <w:lang w:eastAsia="ru-RU"/>
        </w:rPr>
        <w:t>ЗАЯВКА</w:t>
      </w:r>
      <w:r w:rsidR="00D66171">
        <w:rPr>
          <w:rFonts w:ascii="Times New Roman" w:eastAsia="Times New Roman" w:hAnsi="Times New Roman" w:cs="Times New Roman"/>
          <w:b/>
          <w:bCs/>
          <w:lang w:eastAsia="ru-RU"/>
        </w:rPr>
        <w:t xml:space="preserve"> </w:t>
      </w:r>
      <w:r w:rsidRPr="00EB44FC">
        <w:rPr>
          <w:rFonts w:ascii="Times New Roman" w:eastAsia="Times New Roman" w:hAnsi="Times New Roman" w:cs="Times New Roman"/>
          <w:b/>
          <w:lang w:eastAsia="ru-RU"/>
        </w:rPr>
        <w:t>на участие в аукционе</w:t>
      </w:r>
    </w:p>
    <w:p w:rsidR="004423D2" w:rsidRPr="00EB44FC" w:rsidRDefault="004423D2" w:rsidP="00EB44FC">
      <w:pPr>
        <w:suppressAutoHyphens/>
        <w:spacing w:after="0" w:line="240" w:lineRule="auto"/>
        <w:jc w:val="both"/>
        <w:rPr>
          <w:rFonts w:ascii="Times New Roman" w:eastAsia="Times New Roman" w:hAnsi="Times New Roman" w:cs="Times New Roman"/>
          <w:lang w:eastAsia="ar-SA"/>
        </w:rPr>
      </w:pPr>
      <w:r w:rsidRPr="00EB44FC">
        <w:rPr>
          <w:rFonts w:ascii="Times New Roman" w:eastAsia="Times New Roman" w:hAnsi="Times New Roman" w:cs="Times New Roman"/>
          <w:lang w:eastAsia="ar-SA"/>
        </w:rPr>
        <w:t xml:space="preserve">от _______________________________________________________________________________, </w:t>
      </w:r>
    </w:p>
    <w:p w:rsidR="004423D2" w:rsidRPr="00EB44FC" w:rsidRDefault="004423D2" w:rsidP="00EB44FC">
      <w:pPr>
        <w:suppressAutoHyphens/>
        <w:spacing w:after="0" w:line="240" w:lineRule="auto"/>
        <w:jc w:val="center"/>
        <w:rPr>
          <w:rFonts w:ascii="Times New Roman" w:eastAsia="Times New Roman" w:hAnsi="Times New Roman" w:cs="Times New Roman"/>
          <w:lang w:eastAsia="ar-SA"/>
        </w:rPr>
      </w:pPr>
      <w:r w:rsidRPr="00EB44FC">
        <w:rPr>
          <w:rFonts w:ascii="Times New Roman" w:eastAsia="Times New Roman" w:hAnsi="Times New Roman" w:cs="Times New Roman"/>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4423D2" w:rsidRPr="00EB44FC" w:rsidRDefault="004423D2" w:rsidP="00EB44FC">
      <w:pPr>
        <w:suppressAutoHyphens/>
        <w:spacing w:after="0" w:line="240" w:lineRule="auto"/>
        <w:jc w:val="both"/>
        <w:rPr>
          <w:rFonts w:ascii="Times New Roman" w:eastAsia="Times New Roman" w:hAnsi="Times New Roman" w:cs="Times New Roman"/>
          <w:lang w:eastAsia="ar-SA"/>
        </w:rPr>
      </w:pPr>
      <w:r w:rsidRPr="00EB44FC">
        <w:rPr>
          <w:rFonts w:ascii="Times New Roman" w:eastAsia="Times New Roman" w:hAnsi="Times New Roman" w:cs="Times New Roman"/>
          <w:lang w:eastAsia="ar-SA"/>
        </w:rPr>
        <w:t xml:space="preserve">__________________________________________________________________________________, </w:t>
      </w:r>
    </w:p>
    <w:p w:rsidR="004423D2" w:rsidRPr="00EB44FC" w:rsidRDefault="004423D2" w:rsidP="00EB44FC">
      <w:pPr>
        <w:suppressAutoHyphens/>
        <w:spacing w:after="0" w:line="240" w:lineRule="auto"/>
        <w:jc w:val="center"/>
        <w:rPr>
          <w:rFonts w:ascii="Times New Roman" w:eastAsia="Times New Roman" w:hAnsi="Times New Roman" w:cs="Times New Roman"/>
          <w:lang w:eastAsia="ar-SA"/>
        </w:rPr>
      </w:pPr>
      <w:proofErr w:type="gramStart"/>
      <w:r w:rsidRPr="00EB44FC">
        <w:rPr>
          <w:rFonts w:ascii="Times New Roman" w:eastAsia="Times New Roman" w:hAnsi="Times New Roman" w:cs="Times New Roman"/>
          <w:lang w:eastAsia="ar-SA"/>
        </w:rPr>
        <w:lastRenderedPageBreak/>
        <w:t>(почтовый адрес (для юридического лица), сведения о месте жительства (для физического лица)</w:t>
      </w:r>
      <w:proofErr w:type="gramEnd"/>
    </w:p>
    <w:p w:rsidR="004423D2" w:rsidRPr="00EB44FC" w:rsidRDefault="004423D2" w:rsidP="00EB44FC">
      <w:pPr>
        <w:suppressAutoHyphens/>
        <w:spacing w:after="0" w:line="240" w:lineRule="auto"/>
        <w:jc w:val="both"/>
        <w:rPr>
          <w:rFonts w:ascii="Times New Roman" w:eastAsia="Times New Roman" w:hAnsi="Times New Roman" w:cs="Times New Roman"/>
          <w:lang w:eastAsia="ar-SA"/>
        </w:rPr>
      </w:pPr>
      <w:r w:rsidRPr="00EB44FC">
        <w:rPr>
          <w:rFonts w:ascii="Times New Roman" w:eastAsia="Times New Roman" w:hAnsi="Times New Roman" w:cs="Times New Roman"/>
          <w:lang w:eastAsia="ar-SA"/>
        </w:rPr>
        <w:t>контактный телефон____________, адрес электронной почты_________________.</w:t>
      </w:r>
    </w:p>
    <w:p w:rsidR="004423D2" w:rsidRPr="00EB44FC" w:rsidRDefault="004423D2" w:rsidP="00EB44FC">
      <w:pPr>
        <w:suppressAutoHyphens/>
        <w:spacing w:after="0" w:line="240" w:lineRule="auto"/>
        <w:jc w:val="both"/>
        <w:rPr>
          <w:rFonts w:ascii="Times New Roman" w:eastAsia="Times New Roman" w:hAnsi="Times New Roman" w:cs="Times New Roman"/>
          <w:lang w:eastAsia="ar-SA"/>
        </w:rPr>
      </w:pPr>
    </w:p>
    <w:p w:rsidR="004423D2" w:rsidRPr="00EB44FC" w:rsidRDefault="004423D2" w:rsidP="00EB44FC">
      <w:pPr>
        <w:suppressAutoHyphens/>
        <w:spacing w:after="0" w:line="240" w:lineRule="auto"/>
        <w:jc w:val="both"/>
        <w:rPr>
          <w:rFonts w:ascii="Times New Roman" w:eastAsia="Times New Roman" w:hAnsi="Times New Roman" w:cs="Times New Roman"/>
          <w:lang w:eastAsia="ar-SA"/>
        </w:rPr>
      </w:pPr>
      <w:proofErr w:type="gramStart"/>
      <w:r w:rsidRPr="00EB44FC">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EB44FC">
        <w:rPr>
          <w:rFonts w:ascii="Times New Roman" w:eastAsia="Times New Roman" w:hAnsi="Times New Roman" w:cs="Times New Roman"/>
          <w:b/>
          <w:u w:val="single"/>
          <w:lang w:eastAsia="ar-SA"/>
        </w:rPr>
        <w:t xml:space="preserve"> www. </w:t>
      </w:r>
      <w:proofErr w:type="spellStart"/>
      <w:r w:rsidRPr="00EB44FC">
        <w:rPr>
          <w:rFonts w:ascii="Times New Roman" w:eastAsia="Times New Roman" w:hAnsi="Times New Roman" w:cs="Times New Roman"/>
          <w:b/>
          <w:u w:val="single"/>
          <w:lang w:val="en-US" w:eastAsia="ar-SA"/>
        </w:rPr>
        <w:t>torgi</w:t>
      </w:r>
      <w:proofErr w:type="spellEnd"/>
      <w:r w:rsidRPr="00EB44FC">
        <w:rPr>
          <w:rFonts w:ascii="Times New Roman" w:eastAsia="Times New Roman" w:hAnsi="Times New Roman" w:cs="Times New Roman"/>
          <w:u w:val="single"/>
          <w:lang w:eastAsia="ar-SA"/>
        </w:rPr>
        <w:t xml:space="preserve"> </w:t>
      </w:r>
      <w:r w:rsidRPr="00EB44FC">
        <w:rPr>
          <w:rFonts w:ascii="Times New Roman" w:eastAsia="Times New Roman" w:hAnsi="Times New Roman" w:cs="Times New Roman"/>
          <w:b/>
          <w:bCs/>
          <w:u w:val="single"/>
          <w:lang w:eastAsia="ar-SA"/>
        </w:rPr>
        <w:t>gov.ru</w:t>
      </w:r>
      <w:r w:rsidRPr="00EB44FC">
        <w:rPr>
          <w:rFonts w:ascii="Times New Roman" w:eastAsia="Times New Roman" w:hAnsi="Times New Roman" w:cs="Times New Roman"/>
          <w:bCs/>
          <w:lang w:eastAsia="ar-SA"/>
        </w:rPr>
        <w:t xml:space="preserve"> ___________________________________</w:t>
      </w:r>
      <w:r w:rsidRPr="00EB44FC">
        <w:rPr>
          <w:rFonts w:ascii="Times New Roman" w:eastAsia="Times New Roman" w:hAnsi="Times New Roman" w:cs="Times New Roman"/>
          <w:lang w:eastAsia="ar-SA"/>
        </w:rPr>
        <w:t>.</w:t>
      </w:r>
      <w:proofErr w:type="gramEnd"/>
    </w:p>
    <w:p w:rsidR="004423D2" w:rsidRPr="00EB44FC" w:rsidRDefault="004423D2" w:rsidP="00EB44FC">
      <w:pPr>
        <w:suppressAutoHyphens/>
        <w:spacing w:after="0" w:line="240" w:lineRule="auto"/>
        <w:jc w:val="both"/>
        <w:rPr>
          <w:rFonts w:ascii="Times New Roman" w:eastAsia="Times New Roman" w:hAnsi="Times New Roman" w:cs="Times New Roman"/>
          <w:lang w:eastAsia="ar-SA"/>
        </w:rPr>
      </w:pPr>
      <w:r w:rsidRPr="00EB44FC">
        <w:rPr>
          <w:rFonts w:ascii="Times New Roman" w:eastAsia="Times New Roman" w:hAnsi="Times New Roman" w:cs="Times New Roman"/>
          <w:lang w:eastAsia="ar-SA"/>
        </w:rPr>
        <w:t xml:space="preserve">                                                                                                      (номер извещения) </w:t>
      </w:r>
    </w:p>
    <w:p w:rsidR="004423D2" w:rsidRPr="00EB44FC" w:rsidRDefault="004423D2" w:rsidP="00EB44FC">
      <w:pPr>
        <w:spacing w:after="0" w:line="240" w:lineRule="auto"/>
        <w:jc w:val="both"/>
        <w:rPr>
          <w:rFonts w:ascii="Times New Roman" w:eastAsia="Times New Roman" w:hAnsi="Times New Roman" w:cs="Times New Roman"/>
          <w:lang w:eastAsia="ar-SA"/>
        </w:rPr>
      </w:pPr>
      <w:r w:rsidRPr="00EB44FC">
        <w:rPr>
          <w:rFonts w:ascii="Times New Roman" w:eastAsia="Times New Roman" w:hAnsi="Times New Roman" w:cs="Times New Roman"/>
          <w:lang w:eastAsia="ar-SA"/>
        </w:rPr>
        <w:t xml:space="preserve">Я  согласен принять участие в открытом аукционе, в соответствии с установленной процедурой  </w:t>
      </w:r>
      <w:r w:rsidRPr="00EB44FC">
        <w:rPr>
          <w:rFonts w:ascii="Times New Roman" w:eastAsia="Times New Roman" w:hAnsi="Times New Roman" w:cs="Times New Roman"/>
          <w:lang w:eastAsia="ru-RU"/>
        </w:rPr>
        <w:t xml:space="preserve">по продаже </w:t>
      </w:r>
    </w:p>
    <w:p w:rsidR="004423D2" w:rsidRPr="00EB44FC" w:rsidRDefault="004423D2" w:rsidP="00EB44FC">
      <w:pPr>
        <w:spacing w:after="0" w:line="240" w:lineRule="auto"/>
        <w:jc w:val="both"/>
        <w:rPr>
          <w:rFonts w:ascii="Times New Roman" w:hAnsi="Times New Roman" w:cs="Times New Roman"/>
        </w:rPr>
      </w:pPr>
      <w:r w:rsidRPr="00EB44FC">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hAnsi="Times New Roman" w:cs="Times New Roman"/>
        </w:rPr>
        <w:t>(наименование и реквизиты предмета аукциона в соответствии с извещением о проведен</w:t>
      </w:r>
      <w:proofErr w:type="gramStart"/>
      <w:r w:rsidRPr="00EB44FC">
        <w:rPr>
          <w:rFonts w:ascii="Times New Roman" w:hAnsi="Times New Roman" w:cs="Times New Roman"/>
        </w:rPr>
        <w:t>ии ау</w:t>
      </w:r>
      <w:proofErr w:type="gramEnd"/>
      <w:r w:rsidRPr="00EB44FC">
        <w:rPr>
          <w:rFonts w:ascii="Times New Roman" w:hAnsi="Times New Roman" w:cs="Times New Roman"/>
        </w:rPr>
        <w:t>кциона)</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hAnsi="Times New Roman" w:cs="Times New Roman"/>
        </w:rPr>
        <w:t>1.</w:t>
      </w:r>
      <w:r w:rsidRPr="00EB44FC">
        <w:rPr>
          <w:rFonts w:ascii="Times New Roman" w:eastAsia="Times New Roman" w:hAnsi="Times New Roman" w:cs="Times New Roman"/>
          <w:lang w:eastAsia="ru-RU"/>
        </w:rPr>
        <w:t>В случае признания победителем аукциона я  принимаю на себя обязательства:</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hAnsi="Times New Roman" w:cs="Times New Roman"/>
        </w:rPr>
        <w:t xml:space="preserve">- </w:t>
      </w:r>
      <w:r w:rsidRPr="00EB44FC">
        <w:rPr>
          <w:rFonts w:ascii="Times New Roman" w:eastAsia="Times New Roman" w:hAnsi="Times New Roman" w:cs="Times New Roman"/>
          <w:lang w:eastAsia="ru-RU"/>
        </w:rPr>
        <w:t>подписать в день проведения аукциона  протокол о результатах аукциона;</w:t>
      </w:r>
    </w:p>
    <w:p w:rsidR="004423D2" w:rsidRPr="00EB44FC" w:rsidRDefault="004423D2" w:rsidP="00EB44FC">
      <w:pPr>
        <w:tabs>
          <w:tab w:val="left" w:pos="142"/>
        </w:tabs>
        <w:spacing w:after="0" w:line="240" w:lineRule="auto"/>
        <w:jc w:val="both"/>
        <w:rPr>
          <w:rFonts w:ascii="Times New Roman" w:eastAsia="Times New Roman" w:hAnsi="Times New Roman" w:cs="Times New Roman"/>
          <w:lang w:eastAsia="ru-RU"/>
        </w:rPr>
      </w:pPr>
      <w:r w:rsidRPr="00EB44FC">
        <w:rPr>
          <w:rFonts w:ascii="Times New Roman" w:hAnsi="Times New Roman" w:cs="Times New Roman"/>
        </w:rPr>
        <w:t xml:space="preserve">- </w:t>
      </w:r>
      <w:r w:rsidRPr="00EB44FC">
        <w:rPr>
          <w:rFonts w:ascii="Times New Roman" w:eastAsia="Times New Roman" w:hAnsi="Times New Roman" w:cs="Times New Roman"/>
          <w:lang w:eastAsia="ru-RU"/>
        </w:rPr>
        <w:t>заключить договор купли-продажи в установленные законодательством сроки.</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eastAsia="Times New Roman" w:hAnsi="Times New Roman" w:cs="Times New Roman"/>
          <w:lang w:eastAsia="ru-RU"/>
        </w:rPr>
        <w:t xml:space="preserve">Я согласен с тем, что в случае  отказа от подписания протокола о результатах аукциона и договора купли-продажи и (или) </w:t>
      </w:r>
      <w:proofErr w:type="gramStart"/>
      <w:r w:rsidRPr="00EB44FC">
        <w:rPr>
          <w:rFonts w:ascii="Times New Roman" w:eastAsia="Times New Roman" w:hAnsi="Times New Roman" w:cs="Times New Roman"/>
          <w:lang w:eastAsia="ru-RU"/>
        </w:rPr>
        <w:t>не уплаты</w:t>
      </w:r>
      <w:proofErr w:type="gramEnd"/>
      <w:r w:rsidRPr="00EB44FC">
        <w:rPr>
          <w:rFonts w:ascii="Times New Roman" w:eastAsia="Times New Roman" w:hAnsi="Times New Roman" w:cs="Times New Roman"/>
          <w:lang w:eastAsia="ru-RU"/>
        </w:rPr>
        <w:t xml:space="preserve">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hAnsi="Times New Roman" w:cs="Times New Roman"/>
        </w:rPr>
        <w:t>2.</w:t>
      </w:r>
      <w:r w:rsidRPr="00EB44FC">
        <w:rPr>
          <w:rFonts w:ascii="Times New Roman" w:eastAsia="Times New Roman" w:hAnsi="Times New Roman" w:cs="Times New Roman"/>
          <w:lang w:eastAsia="ru-RU"/>
        </w:rPr>
        <w:t>Организатор аукциона  обязуется перед  претендентом:</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hAnsi="Times New Roman" w:cs="Times New Roman"/>
        </w:rPr>
        <w:t xml:space="preserve">- </w:t>
      </w:r>
      <w:r w:rsidRPr="00EB44FC">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hAnsi="Times New Roman" w:cs="Times New Roman"/>
        </w:rPr>
        <w:t>- в</w:t>
      </w:r>
      <w:r w:rsidRPr="00EB44FC">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4423D2" w:rsidRPr="00EB44FC" w:rsidRDefault="004423D2" w:rsidP="00EB44FC">
      <w:pPr>
        <w:tabs>
          <w:tab w:val="left" w:pos="142"/>
        </w:tabs>
        <w:spacing w:after="0" w:line="240" w:lineRule="auto"/>
        <w:jc w:val="both"/>
        <w:rPr>
          <w:rFonts w:ascii="Times New Roman" w:hAnsi="Times New Roman" w:cs="Times New Roman"/>
        </w:rPr>
      </w:pPr>
      <w:r w:rsidRPr="00EB44FC">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4423D2" w:rsidRPr="00EB44FC" w:rsidRDefault="004423D2" w:rsidP="00EB44FC">
      <w:pPr>
        <w:spacing w:after="0" w:line="240" w:lineRule="auto"/>
        <w:jc w:val="center"/>
        <w:rPr>
          <w:rFonts w:ascii="Times New Roman" w:eastAsia="Times New Roman" w:hAnsi="Times New Roman" w:cs="Times New Roman"/>
          <w:b/>
          <w:lang w:eastAsia="ru-RU"/>
        </w:rPr>
      </w:pPr>
      <w:r w:rsidRPr="00EB44FC">
        <w:rPr>
          <w:rFonts w:ascii="Times New Roman" w:eastAsia="Times New Roman" w:hAnsi="Times New Roman" w:cs="Times New Roman"/>
          <w:b/>
          <w:lang w:eastAsia="ru-RU"/>
        </w:rPr>
        <w:t>Подписи сторон:</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Организатор торгов                                                                    Претендент</w:t>
      </w:r>
    </w:p>
    <w:p w:rsidR="004423D2" w:rsidRPr="00EB44FC" w:rsidRDefault="004423D2" w:rsidP="00EB44FC">
      <w:pPr>
        <w:spacing w:after="0" w:line="240" w:lineRule="auto"/>
        <w:jc w:val="both"/>
        <w:rPr>
          <w:rFonts w:ascii="Times New Roman" w:eastAsia="Times New Roman" w:hAnsi="Times New Roman" w:cs="Times New Roman"/>
          <w:lang w:eastAsia="ru-RU"/>
        </w:rPr>
      </w:pPr>
      <w:r w:rsidRPr="00EB44FC">
        <w:rPr>
          <w:rFonts w:ascii="Times New Roman" w:eastAsia="Times New Roman" w:hAnsi="Times New Roman" w:cs="Times New Roman"/>
          <w:lang w:eastAsia="ru-RU"/>
        </w:rPr>
        <w:t>___________________________                                               _________________________</w:t>
      </w:r>
    </w:p>
    <w:p w:rsidR="004423D2" w:rsidRPr="00EB44FC" w:rsidRDefault="004423D2" w:rsidP="00EB44FC">
      <w:pPr>
        <w:tabs>
          <w:tab w:val="left" w:pos="2748"/>
        </w:tabs>
        <w:spacing w:after="0" w:line="240" w:lineRule="auto"/>
        <w:jc w:val="both"/>
        <w:rPr>
          <w:rFonts w:ascii="Times New Roman" w:eastAsia="Times New Roman" w:hAnsi="Times New Roman" w:cs="Times New Roman"/>
          <w:lang w:eastAsia="ru-RU"/>
        </w:rPr>
      </w:pPr>
      <w:r w:rsidRPr="00EB44FC">
        <w:rPr>
          <w:rFonts w:ascii="Times New Roman" w:hAnsi="Times New Roman" w:cs="Times New Roman"/>
          <w:lang w:eastAsia="ru-RU"/>
        </w:rPr>
        <w:t xml:space="preserve">      (подпись) (М.П.)</w:t>
      </w:r>
      <w:r w:rsidRPr="00EB44FC">
        <w:rPr>
          <w:rFonts w:ascii="Times New Roman" w:hAnsi="Times New Roman" w:cs="Times New Roman"/>
          <w:lang w:eastAsia="ru-RU"/>
        </w:rPr>
        <w:tab/>
        <w:t xml:space="preserve">                                              </w:t>
      </w:r>
      <w:r w:rsidR="00374B06">
        <w:rPr>
          <w:rFonts w:ascii="Times New Roman" w:hAnsi="Times New Roman" w:cs="Times New Roman"/>
          <w:lang w:eastAsia="ru-RU"/>
        </w:rPr>
        <w:t xml:space="preserve">      </w:t>
      </w:r>
      <w:r w:rsidRPr="00EB44FC">
        <w:rPr>
          <w:rFonts w:ascii="Times New Roman" w:hAnsi="Times New Roman" w:cs="Times New Roman"/>
          <w:lang w:eastAsia="ru-RU"/>
        </w:rPr>
        <w:t xml:space="preserve">  (подпись) (М.П.)</w:t>
      </w:r>
    </w:p>
    <w:p w:rsidR="004423D2" w:rsidRPr="00EB44FC" w:rsidRDefault="004423D2" w:rsidP="00EB44FC">
      <w:pPr>
        <w:spacing w:after="0" w:line="240" w:lineRule="auto"/>
        <w:jc w:val="both"/>
        <w:rPr>
          <w:rFonts w:ascii="Times New Roman" w:eastAsia="Times New Roman" w:hAnsi="Times New Roman" w:cs="Times New Roman"/>
          <w:lang w:eastAsia="ru-RU"/>
        </w:rPr>
      </w:pPr>
    </w:p>
    <w:p w:rsidR="004423D2" w:rsidRPr="00FA7A90" w:rsidRDefault="004423D2" w:rsidP="00FA7A90">
      <w:pPr>
        <w:spacing w:after="0" w:line="240" w:lineRule="auto"/>
        <w:rPr>
          <w:rFonts w:ascii="Times New Roman" w:eastAsia="Times New Roman" w:hAnsi="Times New Roman" w:cs="Times New Roman"/>
          <w:lang w:eastAsia="ru-RU"/>
        </w:rPr>
      </w:pPr>
      <w:r w:rsidRPr="00FA7A90">
        <w:rPr>
          <w:rFonts w:ascii="Times New Roman" w:eastAsia="Times New Roman" w:hAnsi="Times New Roman" w:cs="Times New Roman"/>
          <w:lang w:eastAsia="ru-RU"/>
        </w:rPr>
        <w:t>Реквизиты для возврата задатка: _____________________________________________________</w:t>
      </w:r>
    </w:p>
    <w:p w:rsidR="004423D2" w:rsidRPr="00FA7A90" w:rsidRDefault="004423D2" w:rsidP="00FA7A90">
      <w:pPr>
        <w:tabs>
          <w:tab w:val="num" w:pos="0"/>
        </w:tabs>
        <w:spacing w:after="0" w:line="240" w:lineRule="auto"/>
        <w:jc w:val="both"/>
        <w:rPr>
          <w:rFonts w:ascii="Times New Roman" w:hAnsi="Times New Roman" w:cs="Times New Roman"/>
        </w:rPr>
      </w:pPr>
      <w:r w:rsidRPr="00FA7A90">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w:t>
      </w:r>
    </w:p>
    <w:p w:rsidR="004423D2" w:rsidRPr="00FA7A90" w:rsidRDefault="004423D2" w:rsidP="00FA7A90">
      <w:pPr>
        <w:tabs>
          <w:tab w:val="num" w:pos="0"/>
        </w:tabs>
        <w:spacing w:after="0" w:line="240" w:lineRule="auto"/>
        <w:rPr>
          <w:rFonts w:ascii="Times New Roman" w:hAnsi="Times New Roman" w:cs="Times New Roman"/>
          <w:b/>
        </w:rPr>
      </w:pPr>
      <w:r w:rsidRPr="00FA7A90">
        <w:rPr>
          <w:rFonts w:ascii="Times New Roman" w:hAnsi="Times New Roman" w:cs="Times New Roman"/>
          <w:b/>
        </w:rPr>
        <w:t>Приложение:</w:t>
      </w:r>
    </w:p>
    <w:p w:rsidR="004423D2" w:rsidRPr="00FA7A90" w:rsidRDefault="004423D2" w:rsidP="00FA7A90">
      <w:pPr>
        <w:tabs>
          <w:tab w:val="num" w:pos="0"/>
        </w:tabs>
        <w:spacing w:after="0" w:line="240" w:lineRule="auto"/>
        <w:rPr>
          <w:rFonts w:ascii="Times New Roman" w:hAnsi="Times New Roman" w:cs="Times New Roman"/>
          <w:b/>
        </w:rPr>
      </w:pPr>
      <w:r w:rsidRPr="00FA7A90">
        <w:rPr>
          <w:rFonts w:ascii="Times New Roman" w:hAnsi="Times New Roman" w:cs="Times New Roman"/>
          <w:b/>
        </w:rPr>
        <w:t xml:space="preserve"> </w:t>
      </w:r>
      <w:r w:rsidRPr="00FA7A90">
        <w:rPr>
          <w:rFonts w:ascii="Times New Roman" w:hAnsi="Times New Roman" w:cs="Times New Roman"/>
        </w:rPr>
        <w:t>(заполняется при подаче заявки физическим лицом)</w:t>
      </w:r>
    </w:p>
    <w:p w:rsidR="004423D2" w:rsidRPr="00FA7A90" w:rsidRDefault="004423D2" w:rsidP="00FA7A90">
      <w:pPr>
        <w:tabs>
          <w:tab w:val="num" w:pos="0"/>
        </w:tabs>
        <w:spacing w:after="0" w:line="240" w:lineRule="auto"/>
        <w:rPr>
          <w:rFonts w:ascii="Times New Roman" w:hAnsi="Times New Roman" w:cs="Times New Roman"/>
        </w:rPr>
      </w:pPr>
      <w:r w:rsidRPr="00FA7A90">
        <w:rPr>
          <w:rFonts w:ascii="Times New Roman" w:hAnsi="Times New Roman" w:cs="Times New Roman"/>
        </w:rPr>
        <w:t>1. _______________________________________________________________________________</w:t>
      </w:r>
    </w:p>
    <w:p w:rsidR="004423D2" w:rsidRPr="00FA7A90" w:rsidRDefault="004423D2" w:rsidP="00FA7A90">
      <w:pPr>
        <w:tabs>
          <w:tab w:val="num" w:pos="0"/>
        </w:tabs>
        <w:spacing w:after="0" w:line="240" w:lineRule="auto"/>
        <w:rPr>
          <w:rFonts w:ascii="Times New Roman" w:hAnsi="Times New Roman" w:cs="Times New Roman"/>
        </w:rPr>
      </w:pPr>
      <w:r w:rsidRPr="00FA7A90">
        <w:rPr>
          <w:rFonts w:ascii="Times New Roman" w:hAnsi="Times New Roman" w:cs="Times New Roman"/>
        </w:rPr>
        <w:t>2. _______________________________________________________________________________</w:t>
      </w:r>
    </w:p>
    <w:p w:rsidR="004423D2" w:rsidRPr="00FA7A90" w:rsidRDefault="004423D2" w:rsidP="00FA7A90">
      <w:pPr>
        <w:tabs>
          <w:tab w:val="num" w:pos="0"/>
        </w:tabs>
        <w:spacing w:after="0" w:line="240" w:lineRule="auto"/>
        <w:rPr>
          <w:rFonts w:ascii="Times New Roman" w:hAnsi="Times New Roman" w:cs="Times New Roman"/>
        </w:rPr>
      </w:pPr>
      <w:r w:rsidRPr="00FA7A90">
        <w:rPr>
          <w:rFonts w:ascii="Times New Roman" w:hAnsi="Times New Roman" w:cs="Times New Roman"/>
        </w:rPr>
        <w:t>3.________________________________________________________________________________</w:t>
      </w:r>
    </w:p>
    <w:p w:rsidR="004423D2" w:rsidRPr="00FA7A90" w:rsidRDefault="004423D2" w:rsidP="00FA7A90">
      <w:pPr>
        <w:tabs>
          <w:tab w:val="num" w:pos="0"/>
        </w:tabs>
        <w:spacing w:after="0" w:line="240" w:lineRule="auto"/>
        <w:jc w:val="center"/>
        <w:rPr>
          <w:rFonts w:ascii="Times New Roman" w:hAnsi="Times New Roman" w:cs="Times New Roman"/>
        </w:rPr>
      </w:pPr>
      <w:r w:rsidRPr="00FA7A90">
        <w:rPr>
          <w:rFonts w:ascii="Times New Roman" w:hAnsi="Times New Roman" w:cs="Times New Roman"/>
        </w:rPr>
        <w:t>Претендент</w:t>
      </w:r>
    </w:p>
    <w:p w:rsidR="004423D2" w:rsidRPr="00FA7A90" w:rsidRDefault="004423D2" w:rsidP="00FA7A90">
      <w:pPr>
        <w:tabs>
          <w:tab w:val="num" w:pos="0"/>
        </w:tabs>
        <w:spacing w:after="0" w:line="240" w:lineRule="auto"/>
        <w:jc w:val="center"/>
        <w:rPr>
          <w:rFonts w:ascii="Times New Roman" w:hAnsi="Times New Roman" w:cs="Times New Roman"/>
        </w:rPr>
      </w:pPr>
      <w:r w:rsidRPr="00FA7A90">
        <w:rPr>
          <w:rFonts w:ascii="Times New Roman" w:hAnsi="Times New Roman" w:cs="Times New Roman"/>
        </w:rPr>
        <w:t>_________________________</w:t>
      </w:r>
    </w:p>
    <w:p w:rsidR="004423D2" w:rsidRPr="00FA7A90" w:rsidRDefault="004423D2" w:rsidP="00FA7A90">
      <w:pPr>
        <w:tabs>
          <w:tab w:val="num" w:pos="0"/>
          <w:tab w:val="left" w:pos="2748"/>
        </w:tabs>
        <w:spacing w:after="0" w:line="240" w:lineRule="auto"/>
        <w:jc w:val="center"/>
        <w:rPr>
          <w:rFonts w:ascii="Times New Roman" w:eastAsia="Times New Roman" w:hAnsi="Times New Roman" w:cs="Times New Roman"/>
        </w:rPr>
      </w:pPr>
      <w:r w:rsidRPr="00FA7A90">
        <w:rPr>
          <w:rFonts w:ascii="Times New Roman" w:hAnsi="Times New Roman" w:cs="Times New Roman"/>
        </w:rPr>
        <w:t>(подпись) (М.П.)</w:t>
      </w:r>
    </w:p>
    <w:p w:rsidR="004423D2" w:rsidRPr="00EB44FC" w:rsidRDefault="004423D2" w:rsidP="00EB44FC">
      <w:pPr>
        <w:spacing w:after="0" w:line="240" w:lineRule="auto"/>
        <w:jc w:val="center"/>
        <w:rPr>
          <w:rFonts w:ascii="Times New Roman" w:hAnsi="Times New Roman" w:cs="Times New Roman"/>
          <w:b/>
        </w:rPr>
      </w:pPr>
      <w:r w:rsidRPr="00EB44FC">
        <w:rPr>
          <w:rFonts w:ascii="Times New Roman" w:hAnsi="Times New Roman" w:cs="Times New Roman"/>
          <w:b/>
        </w:rPr>
        <w:t>СОГЛАСИЕ НА ОБРАБОТКУ ПЕРСОНАЛЬНЫХ ДАННЫХ</w:t>
      </w:r>
    </w:p>
    <w:p w:rsidR="004423D2" w:rsidRPr="00EB44FC" w:rsidRDefault="004423D2" w:rsidP="00EB44FC">
      <w:pPr>
        <w:spacing w:after="0" w:line="240" w:lineRule="auto"/>
        <w:jc w:val="both"/>
        <w:rPr>
          <w:rFonts w:ascii="Times New Roman" w:hAnsi="Times New Roman" w:cs="Times New Roman"/>
        </w:rPr>
      </w:pPr>
      <w:proofErr w:type="gramStart"/>
      <w:r w:rsidRPr="00EB44FC">
        <w:rPr>
          <w:rFonts w:ascii="Times New Roman" w:hAnsi="Times New Roman" w:cs="Times New Roman"/>
        </w:rPr>
        <w:t>Настоящим я даю свое согласие Администрации городского поселения Безенчук муниципального района Безенчукский Самарской области (далее - "Администрация") -  оператору персональных   данных, зарегистрированному по адресу: 446250, Самарская области, п.г.т.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w:t>
      </w:r>
      <w:proofErr w:type="gramEnd"/>
      <w:r w:rsidRPr="00EB44FC">
        <w:rPr>
          <w:rFonts w:ascii="Times New Roman" w:hAnsi="Times New Roman" w:cs="Times New Roman"/>
        </w:rPr>
        <w:t xml:space="preserve"> персональных данных" от 27 июля 2006 года.</w:t>
      </w:r>
    </w:p>
    <w:p w:rsidR="004423D2" w:rsidRPr="00EB44FC" w:rsidRDefault="004423D2" w:rsidP="00EB44FC">
      <w:pPr>
        <w:spacing w:after="0" w:line="240" w:lineRule="auto"/>
        <w:jc w:val="both"/>
        <w:rPr>
          <w:rFonts w:ascii="Times New Roman" w:hAnsi="Times New Roman" w:cs="Times New Roman"/>
        </w:rPr>
      </w:pPr>
      <w:proofErr w:type="gramStart"/>
      <w:r w:rsidRPr="00EB44FC">
        <w:rPr>
          <w:rFonts w:ascii="Times New Roman"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roofErr w:type="gramEnd"/>
    </w:p>
    <w:p w:rsidR="004423D2" w:rsidRPr="00EB44FC" w:rsidRDefault="004423D2" w:rsidP="00EB44FC">
      <w:pPr>
        <w:spacing w:after="0" w:line="240" w:lineRule="auto"/>
        <w:jc w:val="both"/>
        <w:rPr>
          <w:rFonts w:ascii="Times New Roman" w:hAnsi="Times New Roman" w:cs="Times New Roman"/>
        </w:rPr>
      </w:pPr>
      <w:r w:rsidRPr="00EB44FC">
        <w:rPr>
          <w:rFonts w:ascii="Times New Roman" w:hAnsi="Times New Roman" w:cs="Times New Roman"/>
        </w:rPr>
        <w:t xml:space="preserve">Согласие на обработку персональных данных действительно </w:t>
      </w:r>
      <w:proofErr w:type="gramStart"/>
      <w:r w:rsidRPr="00EB44FC">
        <w:rPr>
          <w:rFonts w:ascii="Times New Roman" w:hAnsi="Times New Roman" w:cs="Times New Roman"/>
        </w:rPr>
        <w:t>с даты</w:t>
      </w:r>
      <w:proofErr w:type="gramEnd"/>
      <w:r w:rsidRPr="00EB44FC">
        <w:rPr>
          <w:rFonts w:ascii="Times New Roman" w:hAnsi="Times New Roman" w:cs="Times New Roman"/>
        </w:rPr>
        <w:t xml:space="preserve"> его подписания.</w:t>
      </w:r>
    </w:p>
    <w:p w:rsidR="004423D2" w:rsidRPr="00EB44FC" w:rsidRDefault="004423D2" w:rsidP="00EB44FC">
      <w:pPr>
        <w:spacing w:after="0" w:line="240" w:lineRule="auto"/>
        <w:jc w:val="both"/>
        <w:rPr>
          <w:rFonts w:ascii="Times New Roman" w:hAnsi="Times New Roman" w:cs="Times New Roman"/>
        </w:rPr>
      </w:pPr>
      <w:r w:rsidRPr="00EB44FC">
        <w:rPr>
          <w:rFonts w:ascii="Times New Roman" w:hAnsi="Times New Roman" w:cs="Times New Roman"/>
        </w:rPr>
        <w:t xml:space="preserve">Согласие может быть отозвано при наличии моего письменного уведомления,       которое должно быть оформлено и передано в Администрацию. </w:t>
      </w:r>
    </w:p>
    <w:p w:rsidR="004423D2" w:rsidRPr="00EB44FC" w:rsidRDefault="004423D2" w:rsidP="00EB44FC">
      <w:pPr>
        <w:spacing w:after="0" w:line="240" w:lineRule="auto"/>
        <w:jc w:val="both"/>
        <w:rPr>
          <w:rFonts w:ascii="Times New Roman" w:hAnsi="Times New Roman" w:cs="Times New Roman"/>
        </w:rPr>
      </w:pPr>
      <w:r w:rsidRPr="00EB44FC">
        <w:rPr>
          <w:rFonts w:ascii="Times New Roman" w:hAnsi="Times New Roman" w:cs="Times New Roman"/>
        </w:rPr>
        <w:t xml:space="preserve">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w:t>
      </w:r>
      <w:proofErr w:type="gramStart"/>
      <w:r w:rsidRPr="00EB44FC">
        <w:rPr>
          <w:rFonts w:ascii="Times New Roman" w:hAnsi="Times New Roman" w:cs="Times New Roman"/>
        </w:rPr>
        <w:t>предоставлять таким лицам соответствующие документы</w:t>
      </w:r>
      <w:proofErr w:type="gramEnd"/>
      <w:r w:rsidRPr="00EB44FC">
        <w:rPr>
          <w:rFonts w:ascii="Times New Roman" w:hAnsi="Times New Roman" w:cs="Times New Roman"/>
        </w:rPr>
        <w:t xml:space="preserve">, содержащую такую информацию. При этом третьи лица имеют право на обработку </w:t>
      </w:r>
      <w:proofErr w:type="gramStart"/>
      <w:r w:rsidRPr="00EB44FC">
        <w:rPr>
          <w:rFonts w:ascii="Times New Roman" w:hAnsi="Times New Roman" w:cs="Times New Roman"/>
        </w:rPr>
        <w:t>моих</w:t>
      </w:r>
      <w:proofErr w:type="gramEnd"/>
      <w:r w:rsidRPr="00EB44FC">
        <w:rPr>
          <w:rFonts w:ascii="Times New Roman" w:hAnsi="Times New Roman" w:cs="Times New Roman"/>
        </w:rPr>
        <w:t xml:space="preserve"> ПД на основании настоящего согласия.</w:t>
      </w:r>
    </w:p>
    <w:p w:rsidR="004423D2" w:rsidRPr="00EB44FC" w:rsidRDefault="004423D2" w:rsidP="0001402E">
      <w:pPr>
        <w:spacing w:after="0" w:line="240" w:lineRule="auto"/>
        <w:jc w:val="both"/>
        <w:rPr>
          <w:rFonts w:ascii="Times New Roman" w:hAnsi="Times New Roman" w:cs="Times New Roman"/>
        </w:rPr>
      </w:pPr>
      <w:r w:rsidRPr="00EB44FC">
        <w:rPr>
          <w:rFonts w:ascii="Times New Roman" w:hAnsi="Times New Roman" w:cs="Times New Roman"/>
        </w:rPr>
        <w:t>Ф.И.О.  ________________________________________________________________</w:t>
      </w:r>
    </w:p>
    <w:p w:rsidR="004423D2" w:rsidRPr="00EB44FC" w:rsidRDefault="004423D2" w:rsidP="00EB44FC">
      <w:pPr>
        <w:spacing w:after="0" w:line="240" w:lineRule="auto"/>
        <w:rPr>
          <w:rFonts w:ascii="Times New Roman" w:hAnsi="Times New Roman" w:cs="Times New Roman"/>
        </w:rPr>
      </w:pPr>
      <w:r w:rsidRPr="00EB44FC">
        <w:rPr>
          <w:rFonts w:ascii="Times New Roman" w:hAnsi="Times New Roman" w:cs="Times New Roman"/>
        </w:rPr>
        <w:t>Адрес регистрации/проживания____________________________________________</w:t>
      </w:r>
    </w:p>
    <w:p w:rsidR="004423D2" w:rsidRPr="00EB44FC" w:rsidRDefault="004423D2" w:rsidP="00EB44FC">
      <w:pPr>
        <w:spacing w:after="0" w:line="240" w:lineRule="auto"/>
        <w:rPr>
          <w:rFonts w:ascii="Times New Roman" w:hAnsi="Times New Roman" w:cs="Times New Roman"/>
        </w:rPr>
      </w:pPr>
      <w:r w:rsidRPr="00EB44FC">
        <w:rPr>
          <w:rFonts w:ascii="Times New Roman" w:hAnsi="Times New Roman" w:cs="Times New Roman"/>
        </w:rPr>
        <w:t>Телефон ________________________________________________________________</w:t>
      </w:r>
    </w:p>
    <w:p w:rsidR="004423D2" w:rsidRPr="00EB44FC" w:rsidRDefault="004423D2" w:rsidP="00EB44FC">
      <w:pPr>
        <w:spacing w:after="0" w:line="240" w:lineRule="auto"/>
        <w:rPr>
          <w:rFonts w:ascii="Times New Roman" w:hAnsi="Times New Roman" w:cs="Times New Roman"/>
        </w:rPr>
      </w:pPr>
      <w:r w:rsidRPr="00EB44FC">
        <w:rPr>
          <w:rFonts w:ascii="Times New Roman" w:hAnsi="Times New Roman" w:cs="Times New Roman"/>
        </w:rPr>
        <w:t>Подпись_______________Дата ________________</w:t>
      </w:r>
      <w:r w:rsidRPr="00EB44FC">
        <w:rPr>
          <w:rFonts w:ascii="Times New Roman" w:hAnsi="Times New Roman" w:cs="Times New Roman"/>
        </w:rPr>
        <w:tab/>
      </w:r>
    </w:p>
    <w:p w:rsidR="004423D2" w:rsidRPr="0001402E" w:rsidRDefault="004423D2" w:rsidP="0001402E">
      <w:pPr>
        <w:tabs>
          <w:tab w:val="num" w:pos="0"/>
        </w:tabs>
        <w:spacing w:after="0" w:line="240" w:lineRule="auto"/>
        <w:jc w:val="right"/>
        <w:rPr>
          <w:rFonts w:ascii="Times New Roman" w:hAnsi="Times New Roman" w:cs="Times New Roman"/>
        </w:rPr>
      </w:pPr>
      <w:r w:rsidRPr="0001402E">
        <w:rPr>
          <w:rFonts w:ascii="Times New Roman" w:hAnsi="Times New Roman" w:cs="Times New Roman"/>
          <w:b/>
          <w:bCs/>
        </w:rPr>
        <w:t>Приложение № 2</w:t>
      </w:r>
    </w:p>
    <w:p w:rsidR="004423D2" w:rsidRPr="0001402E" w:rsidRDefault="004423D2" w:rsidP="0001402E">
      <w:pPr>
        <w:tabs>
          <w:tab w:val="num" w:pos="0"/>
        </w:tabs>
        <w:spacing w:after="0" w:line="240" w:lineRule="auto"/>
        <w:jc w:val="right"/>
        <w:rPr>
          <w:rFonts w:ascii="Times New Roman" w:hAnsi="Times New Roman" w:cs="Times New Roman"/>
        </w:rPr>
      </w:pPr>
      <w:r w:rsidRPr="0001402E">
        <w:rPr>
          <w:rFonts w:ascii="Times New Roman" w:hAnsi="Times New Roman" w:cs="Times New Roman"/>
        </w:rPr>
        <w:t>к извещению о проведен</w:t>
      </w:r>
      <w:proofErr w:type="gramStart"/>
      <w:r w:rsidRPr="0001402E">
        <w:rPr>
          <w:rFonts w:ascii="Times New Roman" w:hAnsi="Times New Roman" w:cs="Times New Roman"/>
        </w:rPr>
        <w:t>ии ау</w:t>
      </w:r>
      <w:proofErr w:type="gramEnd"/>
      <w:r w:rsidRPr="0001402E">
        <w:rPr>
          <w:rFonts w:ascii="Times New Roman" w:hAnsi="Times New Roman" w:cs="Times New Roman"/>
        </w:rPr>
        <w:t xml:space="preserve">кциона </w:t>
      </w:r>
    </w:p>
    <w:p w:rsidR="004423D2" w:rsidRPr="0001402E" w:rsidRDefault="004423D2" w:rsidP="0001402E">
      <w:pPr>
        <w:tabs>
          <w:tab w:val="num" w:pos="0"/>
        </w:tabs>
        <w:spacing w:after="0" w:line="240" w:lineRule="auto"/>
        <w:jc w:val="right"/>
        <w:rPr>
          <w:rFonts w:ascii="Times New Roman" w:hAnsi="Times New Roman" w:cs="Times New Roman"/>
        </w:rPr>
      </w:pPr>
    </w:p>
    <w:p w:rsidR="004423D2" w:rsidRPr="0001402E" w:rsidRDefault="004423D2" w:rsidP="0001402E">
      <w:pPr>
        <w:tabs>
          <w:tab w:val="num" w:pos="0"/>
        </w:tabs>
        <w:spacing w:after="0" w:line="240" w:lineRule="auto"/>
        <w:jc w:val="right"/>
        <w:rPr>
          <w:rFonts w:ascii="Times New Roman" w:hAnsi="Times New Roman" w:cs="Times New Roman"/>
          <w:bCs/>
        </w:rPr>
      </w:pPr>
    </w:p>
    <w:p w:rsidR="004423D2" w:rsidRPr="0001402E" w:rsidRDefault="004423D2" w:rsidP="0001402E">
      <w:pPr>
        <w:tabs>
          <w:tab w:val="num" w:pos="0"/>
        </w:tabs>
        <w:spacing w:after="0" w:line="240" w:lineRule="auto"/>
        <w:jc w:val="right"/>
        <w:rPr>
          <w:rFonts w:ascii="Times New Roman" w:hAnsi="Times New Roman" w:cs="Times New Roman"/>
          <w:bCs/>
        </w:rPr>
      </w:pPr>
    </w:p>
    <w:tbl>
      <w:tblPr>
        <w:tblW w:w="0" w:type="auto"/>
        <w:tblCellSpacing w:w="0" w:type="dxa"/>
        <w:tblCellMar>
          <w:left w:w="0" w:type="dxa"/>
          <w:right w:w="0" w:type="dxa"/>
        </w:tblCellMar>
        <w:tblLook w:val="00A0"/>
      </w:tblPr>
      <w:tblGrid>
        <w:gridCol w:w="4613"/>
        <w:gridCol w:w="4742"/>
      </w:tblGrid>
      <w:tr w:rsidR="004423D2" w:rsidRPr="0001402E" w:rsidTr="00E045D4">
        <w:trPr>
          <w:tblCellSpacing w:w="0" w:type="dxa"/>
        </w:trPr>
        <w:tc>
          <w:tcPr>
            <w:tcW w:w="4613" w:type="dxa"/>
          </w:tcPr>
          <w:p w:rsidR="004423D2" w:rsidRPr="0001402E" w:rsidRDefault="004423D2" w:rsidP="0001402E">
            <w:pPr>
              <w:spacing w:after="0" w:line="240" w:lineRule="auto"/>
              <w:rPr>
                <w:rFonts w:ascii="Times New Roman" w:hAnsi="Times New Roman" w:cs="Times New Roman"/>
                <w:lang w:eastAsia="ru-RU"/>
              </w:rPr>
            </w:pPr>
            <w:r w:rsidRPr="0001402E">
              <w:rPr>
                <w:rFonts w:ascii="Times New Roman" w:hAnsi="Times New Roman" w:cs="Times New Roman"/>
                <w:lang w:eastAsia="ru-RU"/>
              </w:rPr>
              <w:t>Номер регистрации ________________</w:t>
            </w:r>
          </w:p>
          <w:p w:rsidR="004423D2" w:rsidRPr="0001402E" w:rsidRDefault="004423D2" w:rsidP="0001402E">
            <w:pPr>
              <w:spacing w:after="0" w:line="240" w:lineRule="auto"/>
              <w:rPr>
                <w:rFonts w:ascii="Times New Roman" w:hAnsi="Times New Roman" w:cs="Times New Roman"/>
                <w:lang w:eastAsia="ru-RU"/>
              </w:rPr>
            </w:pPr>
            <w:r w:rsidRPr="0001402E">
              <w:rPr>
                <w:rFonts w:ascii="Times New Roman" w:hAnsi="Times New Roman" w:cs="Times New Roman"/>
                <w:lang w:eastAsia="ru-RU"/>
              </w:rPr>
              <w:t>Дата регистрации    ________________</w:t>
            </w:r>
          </w:p>
          <w:p w:rsidR="004423D2" w:rsidRPr="0001402E" w:rsidRDefault="004423D2" w:rsidP="0001402E">
            <w:pPr>
              <w:spacing w:after="0" w:line="240" w:lineRule="auto"/>
              <w:rPr>
                <w:rFonts w:ascii="Times New Roman" w:hAnsi="Times New Roman" w:cs="Times New Roman"/>
                <w:lang w:eastAsia="ru-RU"/>
              </w:rPr>
            </w:pPr>
            <w:r w:rsidRPr="0001402E">
              <w:rPr>
                <w:rFonts w:ascii="Times New Roman" w:hAnsi="Times New Roman" w:cs="Times New Roman"/>
                <w:lang w:eastAsia="ru-RU"/>
              </w:rPr>
              <w:t>Время регистрации ______час</w:t>
            </w:r>
            <w:proofErr w:type="gramStart"/>
            <w:r w:rsidRPr="0001402E">
              <w:rPr>
                <w:rFonts w:ascii="Times New Roman" w:hAnsi="Times New Roman" w:cs="Times New Roman"/>
                <w:lang w:eastAsia="ru-RU"/>
              </w:rPr>
              <w:t>.</w:t>
            </w:r>
            <w:proofErr w:type="gramEnd"/>
            <w:r w:rsidRPr="0001402E">
              <w:rPr>
                <w:rFonts w:ascii="Times New Roman" w:hAnsi="Times New Roman" w:cs="Times New Roman"/>
                <w:lang w:eastAsia="ru-RU"/>
              </w:rPr>
              <w:t>_____</w:t>
            </w:r>
            <w:proofErr w:type="gramStart"/>
            <w:r w:rsidRPr="0001402E">
              <w:rPr>
                <w:rFonts w:ascii="Times New Roman" w:hAnsi="Times New Roman" w:cs="Times New Roman"/>
                <w:lang w:eastAsia="ru-RU"/>
              </w:rPr>
              <w:t>м</w:t>
            </w:r>
            <w:proofErr w:type="gramEnd"/>
            <w:r w:rsidRPr="0001402E">
              <w:rPr>
                <w:rFonts w:ascii="Times New Roman" w:hAnsi="Times New Roman" w:cs="Times New Roman"/>
                <w:lang w:eastAsia="ru-RU"/>
              </w:rPr>
              <w:t>ин.</w:t>
            </w:r>
          </w:p>
          <w:p w:rsidR="004423D2" w:rsidRPr="0001402E" w:rsidRDefault="004423D2" w:rsidP="0001402E">
            <w:pPr>
              <w:spacing w:after="0" w:line="240" w:lineRule="auto"/>
              <w:rPr>
                <w:rFonts w:ascii="Times New Roman" w:hAnsi="Times New Roman" w:cs="Times New Roman"/>
                <w:lang w:eastAsia="ru-RU"/>
              </w:rPr>
            </w:pPr>
            <w:r w:rsidRPr="0001402E">
              <w:rPr>
                <w:rFonts w:ascii="Times New Roman" w:hAnsi="Times New Roman" w:cs="Times New Roman"/>
                <w:lang w:eastAsia="ru-RU"/>
              </w:rPr>
              <w:t> </w:t>
            </w:r>
          </w:p>
          <w:p w:rsidR="004423D2" w:rsidRPr="0001402E" w:rsidRDefault="004423D2" w:rsidP="0001402E">
            <w:pPr>
              <w:spacing w:after="0" w:line="240" w:lineRule="auto"/>
              <w:rPr>
                <w:rFonts w:ascii="Times New Roman" w:hAnsi="Times New Roman" w:cs="Times New Roman"/>
                <w:lang w:eastAsia="ru-RU"/>
              </w:rPr>
            </w:pPr>
            <w:r w:rsidRPr="0001402E">
              <w:rPr>
                <w:rFonts w:ascii="Times New Roman" w:hAnsi="Times New Roman" w:cs="Times New Roman"/>
                <w:lang w:eastAsia="ru-RU"/>
              </w:rPr>
              <w:t>Подпись регистрирующего лица __________</w:t>
            </w:r>
          </w:p>
        </w:tc>
        <w:tc>
          <w:tcPr>
            <w:tcW w:w="4742" w:type="dxa"/>
          </w:tcPr>
          <w:p w:rsidR="004423D2" w:rsidRPr="0001402E" w:rsidRDefault="004423D2" w:rsidP="0001402E">
            <w:pPr>
              <w:spacing w:after="0" w:line="240" w:lineRule="auto"/>
              <w:rPr>
                <w:rFonts w:ascii="Times New Roman" w:hAnsi="Times New Roman" w:cs="Times New Roman"/>
                <w:lang w:eastAsia="ru-RU"/>
              </w:rPr>
            </w:pPr>
          </w:p>
          <w:p w:rsidR="004423D2" w:rsidRPr="0001402E" w:rsidRDefault="004423D2" w:rsidP="0001402E">
            <w:pPr>
              <w:spacing w:after="0" w:line="240" w:lineRule="auto"/>
              <w:rPr>
                <w:rFonts w:ascii="Times New Roman" w:hAnsi="Times New Roman" w:cs="Times New Roman"/>
                <w:lang w:eastAsia="ru-RU"/>
              </w:rPr>
            </w:pPr>
          </w:p>
          <w:p w:rsidR="004423D2" w:rsidRPr="0001402E" w:rsidRDefault="004423D2" w:rsidP="0001402E">
            <w:pPr>
              <w:spacing w:after="0" w:line="240" w:lineRule="auto"/>
              <w:rPr>
                <w:rFonts w:ascii="Times New Roman" w:hAnsi="Times New Roman" w:cs="Times New Roman"/>
                <w:lang w:eastAsia="ru-RU"/>
              </w:rPr>
            </w:pPr>
          </w:p>
          <w:p w:rsidR="004423D2" w:rsidRPr="0001402E" w:rsidRDefault="004423D2" w:rsidP="0001402E">
            <w:pPr>
              <w:spacing w:after="0" w:line="240" w:lineRule="auto"/>
              <w:rPr>
                <w:rFonts w:ascii="Times New Roman" w:hAnsi="Times New Roman" w:cs="Times New Roman"/>
                <w:lang w:eastAsia="ru-RU"/>
              </w:rPr>
            </w:pPr>
          </w:p>
          <w:p w:rsidR="004423D2" w:rsidRPr="0001402E" w:rsidRDefault="004423D2" w:rsidP="0001402E">
            <w:pPr>
              <w:spacing w:after="0" w:line="240" w:lineRule="auto"/>
              <w:rPr>
                <w:rFonts w:ascii="Times New Roman" w:hAnsi="Times New Roman" w:cs="Times New Roman"/>
                <w:lang w:eastAsia="ru-RU"/>
              </w:rPr>
            </w:pPr>
          </w:p>
          <w:p w:rsidR="004423D2" w:rsidRPr="0001402E" w:rsidRDefault="004423D2" w:rsidP="0001402E">
            <w:pPr>
              <w:spacing w:after="0" w:line="240" w:lineRule="auto"/>
              <w:rPr>
                <w:rFonts w:ascii="Times New Roman" w:hAnsi="Times New Roman" w:cs="Times New Roman"/>
                <w:lang w:eastAsia="ru-RU"/>
              </w:rPr>
            </w:pPr>
          </w:p>
        </w:tc>
      </w:tr>
    </w:tbl>
    <w:p w:rsidR="004423D2" w:rsidRPr="0001402E" w:rsidRDefault="004423D2" w:rsidP="0001402E">
      <w:pPr>
        <w:tabs>
          <w:tab w:val="num" w:pos="0"/>
        </w:tabs>
        <w:spacing w:after="0" w:line="240" w:lineRule="auto"/>
        <w:jc w:val="center"/>
        <w:rPr>
          <w:rFonts w:ascii="Times New Roman" w:hAnsi="Times New Roman" w:cs="Times New Roman"/>
        </w:rPr>
      </w:pPr>
      <w:r w:rsidRPr="0001402E">
        <w:rPr>
          <w:rFonts w:ascii="Times New Roman" w:hAnsi="Times New Roman" w:cs="Times New Roman"/>
          <w:b/>
          <w:bCs/>
        </w:rPr>
        <w:t>ОПИСЬ ДОКУМЕНТОВ</w:t>
      </w:r>
    </w:p>
    <w:p w:rsidR="004423D2" w:rsidRPr="0001402E" w:rsidRDefault="004423D2" w:rsidP="0001402E">
      <w:pPr>
        <w:tabs>
          <w:tab w:val="num" w:pos="0"/>
        </w:tabs>
        <w:spacing w:after="0" w:line="240" w:lineRule="auto"/>
        <w:jc w:val="center"/>
        <w:rPr>
          <w:rFonts w:ascii="Times New Roman" w:hAnsi="Times New Roman" w:cs="Times New Roman"/>
        </w:rPr>
      </w:pPr>
      <w:r w:rsidRPr="0001402E">
        <w:rPr>
          <w:rFonts w:ascii="Times New Roman" w:hAnsi="Times New Roman" w:cs="Times New Roman"/>
        </w:rPr>
        <w:t>для участия в аукционе по продаже  </w:t>
      </w:r>
    </w:p>
    <w:p w:rsidR="004423D2" w:rsidRPr="0001402E" w:rsidRDefault="004423D2" w:rsidP="0001402E">
      <w:pPr>
        <w:tabs>
          <w:tab w:val="num" w:pos="0"/>
        </w:tabs>
        <w:spacing w:after="0" w:line="240" w:lineRule="auto"/>
        <w:jc w:val="both"/>
        <w:rPr>
          <w:rFonts w:ascii="Times New Roman" w:hAnsi="Times New Roman" w:cs="Times New Roman"/>
        </w:rPr>
      </w:pPr>
      <w:r w:rsidRPr="0001402E">
        <w:rPr>
          <w:rFonts w:ascii="Times New Roman" w:hAnsi="Times New Roman" w:cs="Times New Roman"/>
        </w:rPr>
        <w:t>предоставляемых ___________________________________________________________________</w:t>
      </w:r>
    </w:p>
    <w:p w:rsidR="004423D2" w:rsidRPr="0001402E" w:rsidRDefault="004423D2" w:rsidP="0001402E">
      <w:pPr>
        <w:tabs>
          <w:tab w:val="num" w:pos="0"/>
        </w:tabs>
        <w:spacing w:after="0" w:line="240" w:lineRule="auto"/>
        <w:jc w:val="center"/>
        <w:rPr>
          <w:rFonts w:ascii="Times New Roman" w:hAnsi="Times New Roman" w:cs="Times New Roman"/>
          <w:lang w:eastAsia="ru-RU"/>
        </w:rPr>
      </w:pPr>
      <w:r w:rsidRPr="0001402E">
        <w:rPr>
          <w:rFonts w:ascii="Times New Roman" w:hAnsi="Times New Roman" w:cs="Times New Roman"/>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4423D2" w:rsidRPr="0001402E" w:rsidRDefault="004423D2" w:rsidP="0001402E">
      <w:pPr>
        <w:tabs>
          <w:tab w:val="num" w:pos="0"/>
          <w:tab w:val="left" w:pos="142"/>
        </w:tabs>
        <w:spacing w:after="0" w:line="240" w:lineRule="auto"/>
        <w:jc w:val="both"/>
        <w:rPr>
          <w:rFonts w:ascii="Times New Roman" w:hAnsi="Times New Roman" w:cs="Times New Roman"/>
        </w:rPr>
      </w:pPr>
      <w:proofErr w:type="gramStart"/>
      <w:r w:rsidRPr="0001402E">
        <w:rPr>
          <w:rFonts w:ascii="Times New Roman" w:hAnsi="Times New Roman" w:cs="Times New Roman"/>
          <w:lang w:eastAsia="ru-RU"/>
        </w:rPr>
        <w:t xml:space="preserve">для участия в открытом аукционе </w:t>
      </w:r>
      <w:r w:rsidRPr="0001402E">
        <w:rPr>
          <w:rFonts w:ascii="Times New Roman" w:hAnsi="Times New Roman" w:cs="Times New Roman"/>
          <w:lang w:eastAsia="ar-SA"/>
        </w:rPr>
        <w:t>в соответствии с установленной процедурой по продаже</w:t>
      </w:r>
      <w:proofErr w:type="gramEnd"/>
      <w:r w:rsidRPr="0001402E">
        <w:rPr>
          <w:rFonts w:ascii="Times New Roman" w:hAnsi="Times New Roman" w:cs="Times New Roman"/>
          <w:lang w:eastAsia="ar-SA"/>
        </w:rPr>
        <w:t xml:space="preserve"> </w:t>
      </w:r>
    </w:p>
    <w:p w:rsidR="004423D2" w:rsidRPr="0001402E" w:rsidRDefault="004423D2" w:rsidP="0001402E">
      <w:pPr>
        <w:tabs>
          <w:tab w:val="num" w:pos="0"/>
        </w:tabs>
        <w:spacing w:after="0" w:line="240" w:lineRule="auto"/>
        <w:jc w:val="both"/>
        <w:rPr>
          <w:rFonts w:ascii="Times New Roman" w:hAnsi="Times New Roman" w:cs="Times New Roman"/>
        </w:rPr>
      </w:pPr>
      <w:r w:rsidRPr="0001402E">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w:t>
      </w:r>
    </w:p>
    <w:p w:rsidR="004423D2" w:rsidRPr="0001402E" w:rsidRDefault="004423D2" w:rsidP="0001402E">
      <w:pPr>
        <w:tabs>
          <w:tab w:val="num" w:pos="0"/>
          <w:tab w:val="left" w:pos="142"/>
        </w:tabs>
        <w:spacing w:after="0" w:line="240" w:lineRule="auto"/>
        <w:jc w:val="center"/>
        <w:rPr>
          <w:rFonts w:ascii="Times New Roman" w:hAnsi="Times New Roman" w:cs="Times New Roman"/>
        </w:rPr>
      </w:pPr>
      <w:r w:rsidRPr="0001402E">
        <w:rPr>
          <w:rFonts w:ascii="Times New Roman" w:hAnsi="Times New Roman" w:cs="Times New Roman"/>
        </w:rPr>
        <w:t>(наименование и реквизиты предмета аукциона в соответствии с извещением о проведен</w:t>
      </w:r>
      <w:proofErr w:type="gramStart"/>
      <w:r w:rsidRPr="0001402E">
        <w:rPr>
          <w:rFonts w:ascii="Times New Roman" w:hAnsi="Times New Roman" w:cs="Times New Roman"/>
        </w:rPr>
        <w:t>ии ау</w:t>
      </w:r>
      <w:proofErr w:type="gramEnd"/>
      <w:r w:rsidRPr="0001402E">
        <w:rPr>
          <w:rFonts w:ascii="Times New Roman" w:hAnsi="Times New Roman" w:cs="Times New Roman"/>
        </w:rPr>
        <w:t>кциона)</w:t>
      </w:r>
    </w:p>
    <w:tbl>
      <w:tblPr>
        <w:tblpPr w:leftFromText="180" w:rightFromText="180" w:vertAnchor="text" w:tblpY="1"/>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782"/>
        <w:gridCol w:w="7875"/>
        <w:gridCol w:w="1559"/>
      </w:tblGrid>
      <w:tr w:rsidR="004423D2" w:rsidRPr="00EB44FC" w:rsidTr="00E045D4">
        <w:trPr>
          <w:tblCellSpacing w:w="0" w:type="dxa"/>
        </w:trPr>
        <w:tc>
          <w:tcPr>
            <w:tcW w:w="782" w:type="dxa"/>
          </w:tcPr>
          <w:p w:rsidR="004423D2" w:rsidRPr="00EB44FC" w:rsidRDefault="004423D2" w:rsidP="00EB44FC">
            <w:pPr>
              <w:spacing w:after="0" w:line="240" w:lineRule="auto"/>
              <w:rPr>
                <w:rFonts w:ascii="Times New Roman" w:hAnsi="Times New Roman" w:cs="Times New Roman"/>
                <w:lang w:eastAsia="ru-RU"/>
              </w:rPr>
            </w:pPr>
            <w:r w:rsidRPr="00EB44FC">
              <w:rPr>
                <w:rFonts w:ascii="Times New Roman" w:hAnsi="Times New Roman" w:cs="Times New Roman"/>
                <w:lang w:eastAsia="ru-RU"/>
              </w:rPr>
              <w:t xml:space="preserve">№ </w:t>
            </w:r>
            <w:proofErr w:type="gramStart"/>
            <w:r w:rsidRPr="00EB44FC">
              <w:rPr>
                <w:rFonts w:ascii="Times New Roman" w:hAnsi="Times New Roman" w:cs="Times New Roman"/>
                <w:lang w:eastAsia="ru-RU"/>
              </w:rPr>
              <w:t>п</w:t>
            </w:r>
            <w:proofErr w:type="gramEnd"/>
            <w:r w:rsidRPr="00EB44FC">
              <w:rPr>
                <w:rFonts w:ascii="Times New Roman" w:hAnsi="Times New Roman" w:cs="Times New Roman"/>
                <w:lang w:eastAsia="ru-RU"/>
              </w:rPr>
              <w:t>/п</w:t>
            </w:r>
          </w:p>
        </w:tc>
        <w:tc>
          <w:tcPr>
            <w:tcW w:w="7875" w:type="dxa"/>
          </w:tcPr>
          <w:p w:rsidR="004423D2" w:rsidRPr="00EB44FC" w:rsidRDefault="004423D2" w:rsidP="00EB44FC">
            <w:pPr>
              <w:spacing w:after="0" w:line="240" w:lineRule="auto"/>
              <w:jc w:val="center"/>
              <w:rPr>
                <w:rFonts w:ascii="Times New Roman" w:hAnsi="Times New Roman" w:cs="Times New Roman"/>
                <w:lang w:eastAsia="ru-RU"/>
              </w:rPr>
            </w:pPr>
            <w:r w:rsidRPr="00EB44FC">
              <w:rPr>
                <w:rFonts w:ascii="Times New Roman" w:hAnsi="Times New Roman" w:cs="Times New Roman"/>
                <w:lang w:eastAsia="ru-RU"/>
              </w:rPr>
              <w:t>Наименование</w:t>
            </w:r>
          </w:p>
        </w:tc>
        <w:tc>
          <w:tcPr>
            <w:tcW w:w="1559" w:type="dxa"/>
          </w:tcPr>
          <w:p w:rsidR="004423D2" w:rsidRPr="00EB44FC" w:rsidRDefault="004423D2" w:rsidP="00EB44FC">
            <w:pPr>
              <w:spacing w:after="0" w:line="240" w:lineRule="auto"/>
              <w:jc w:val="center"/>
              <w:rPr>
                <w:rFonts w:ascii="Times New Roman" w:hAnsi="Times New Roman" w:cs="Times New Roman"/>
                <w:lang w:eastAsia="ru-RU"/>
              </w:rPr>
            </w:pPr>
            <w:r w:rsidRPr="00EB44FC">
              <w:rPr>
                <w:rFonts w:ascii="Times New Roman" w:hAnsi="Times New Roman" w:cs="Times New Roman"/>
                <w:lang w:eastAsia="ru-RU"/>
              </w:rPr>
              <w:t>Кол-во</w:t>
            </w:r>
          </w:p>
        </w:tc>
      </w:tr>
      <w:tr w:rsidR="004423D2" w:rsidRPr="00EB44FC" w:rsidTr="00E045D4">
        <w:trPr>
          <w:tblCellSpacing w:w="0" w:type="dxa"/>
        </w:trPr>
        <w:tc>
          <w:tcPr>
            <w:tcW w:w="782" w:type="dxa"/>
          </w:tcPr>
          <w:p w:rsidR="004423D2" w:rsidRPr="00EB44FC" w:rsidRDefault="004423D2" w:rsidP="00EB44FC">
            <w:pPr>
              <w:spacing w:after="0" w:line="240" w:lineRule="auto"/>
              <w:rPr>
                <w:rFonts w:ascii="Times New Roman" w:hAnsi="Times New Roman" w:cs="Times New Roman"/>
                <w:lang w:eastAsia="ru-RU"/>
              </w:rPr>
            </w:pPr>
          </w:p>
        </w:tc>
        <w:tc>
          <w:tcPr>
            <w:tcW w:w="7875" w:type="dxa"/>
          </w:tcPr>
          <w:p w:rsidR="004423D2" w:rsidRPr="00EB44FC" w:rsidRDefault="004423D2" w:rsidP="00EB44FC">
            <w:pPr>
              <w:spacing w:after="0" w:line="240" w:lineRule="auto"/>
              <w:jc w:val="center"/>
              <w:rPr>
                <w:rFonts w:ascii="Times New Roman" w:hAnsi="Times New Roman" w:cs="Times New Roman"/>
                <w:lang w:eastAsia="ru-RU"/>
              </w:rPr>
            </w:pPr>
          </w:p>
        </w:tc>
        <w:tc>
          <w:tcPr>
            <w:tcW w:w="1559" w:type="dxa"/>
          </w:tcPr>
          <w:p w:rsidR="004423D2" w:rsidRPr="00EB44FC" w:rsidRDefault="004423D2" w:rsidP="00EB44FC">
            <w:pPr>
              <w:spacing w:after="0" w:line="240" w:lineRule="auto"/>
              <w:jc w:val="center"/>
              <w:rPr>
                <w:rFonts w:ascii="Times New Roman" w:hAnsi="Times New Roman" w:cs="Times New Roman"/>
                <w:lang w:eastAsia="ru-RU"/>
              </w:rPr>
            </w:pPr>
          </w:p>
        </w:tc>
      </w:tr>
      <w:tr w:rsidR="004423D2" w:rsidRPr="00EB44FC" w:rsidTr="00E045D4">
        <w:trPr>
          <w:tblCellSpacing w:w="0" w:type="dxa"/>
        </w:trPr>
        <w:tc>
          <w:tcPr>
            <w:tcW w:w="782" w:type="dxa"/>
          </w:tcPr>
          <w:p w:rsidR="004423D2" w:rsidRPr="00EB44FC" w:rsidRDefault="004423D2" w:rsidP="00EB44FC">
            <w:pPr>
              <w:spacing w:after="0" w:line="240" w:lineRule="auto"/>
              <w:rPr>
                <w:rFonts w:ascii="Times New Roman" w:hAnsi="Times New Roman" w:cs="Times New Roman"/>
                <w:lang w:eastAsia="ru-RU"/>
              </w:rPr>
            </w:pPr>
          </w:p>
        </w:tc>
        <w:tc>
          <w:tcPr>
            <w:tcW w:w="7875" w:type="dxa"/>
          </w:tcPr>
          <w:p w:rsidR="004423D2" w:rsidRPr="00EB44FC" w:rsidRDefault="004423D2" w:rsidP="00EB44FC">
            <w:pPr>
              <w:spacing w:after="0" w:line="240" w:lineRule="auto"/>
              <w:jc w:val="center"/>
              <w:rPr>
                <w:rFonts w:ascii="Times New Roman" w:hAnsi="Times New Roman" w:cs="Times New Roman"/>
                <w:lang w:eastAsia="ru-RU"/>
              </w:rPr>
            </w:pPr>
          </w:p>
        </w:tc>
        <w:tc>
          <w:tcPr>
            <w:tcW w:w="1559" w:type="dxa"/>
          </w:tcPr>
          <w:p w:rsidR="004423D2" w:rsidRPr="00EB44FC" w:rsidRDefault="004423D2" w:rsidP="00EB44FC">
            <w:pPr>
              <w:spacing w:after="0" w:line="240" w:lineRule="auto"/>
              <w:jc w:val="center"/>
              <w:rPr>
                <w:rFonts w:ascii="Times New Roman" w:hAnsi="Times New Roman" w:cs="Times New Roman"/>
                <w:lang w:eastAsia="ru-RU"/>
              </w:rPr>
            </w:pPr>
          </w:p>
        </w:tc>
      </w:tr>
    </w:tbl>
    <w:p w:rsidR="004423D2" w:rsidRPr="00065502" w:rsidRDefault="004423D2" w:rsidP="00065502">
      <w:pPr>
        <w:tabs>
          <w:tab w:val="num" w:pos="0"/>
        </w:tabs>
        <w:ind w:left="142"/>
      </w:pPr>
    </w:p>
    <w:p w:rsidR="004423D2" w:rsidRPr="00337948" w:rsidRDefault="004423D2" w:rsidP="00337948">
      <w:pPr>
        <w:tabs>
          <w:tab w:val="num" w:pos="0"/>
        </w:tabs>
        <w:spacing w:after="0" w:line="240" w:lineRule="auto"/>
        <w:rPr>
          <w:rFonts w:ascii="Times New Roman" w:hAnsi="Times New Roman" w:cs="Times New Roman"/>
        </w:rPr>
      </w:pPr>
      <w:r w:rsidRPr="00065502">
        <w:br w:type="textWrapping" w:clear="all"/>
        <w:t> </w:t>
      </w:r>
      <w:r w:rsidRPr="00337948">
        <w:rPr>
          <w:rFonts w:ascii="Times New Roman" w:hAnsi="Times New Roman" w:cs="Times New Roman"/>
          <w:b/>
          <w:bCs/>
        </w:rPr>
        <w:t xml:space="preserve">Претендент                                                                                                                                        __________________________________________                                                                      </w:t>
      </w:r>
    </w:p>
    <w:p w:rsidR="004423D2" w:rsidRPr="00337948" w:rsidRDefault="004423D2" w:rsidP="00337948">
      <w:pPr>
        <w:tabs>
          <w:tab w:val="num" w:pos="0"/>
        </w:tabs>
        <w:spacing w:after="0" w:line="240" w:lineRule="auto"/>
        <w:rPr>
          <w:rFonts w:ascii="Times New Roman" w:hAnsi="Times New Roman" w:cs="Times New Roman"/>
        </w:rPr>
      </w:pPr>
      <w:r w:rsidRPr="00337948">
        <w:rPr>
          <w:rFonts w:ascii="Times New Roman" w:hAnsi="Times New Roman" w:cs="Times New Roman"/>
        </w:rPr>
        <w:t xml:space="preserve">                                   (подпись) (М.П.) </w:t>
      </w:r>
    </w:p>
    <w:p w:rsidR="004423D2" w:rsidRPr="005E653C" w:rsidRDefault="004423D2" w:rsidP="005E653C">
      <w:pPr>
        <w:tabs>
          <w:tab w:val="num" w:pos="0"/>
        </w:tabs>
        <w:spacing w:after="0" w:line="240" w:lineRule="auto"/>
        <w:jc w:val="right"/>
        <w:rPr>
          <w:rFonts w:ascii="Times New Roman" w:hAnsi="Times New Roman" w:cs="Times New Roman"/>
        </w:rPr>
      </w:pPr>
      <w:r w:rsidRPr="005E653C">
        <w:rPr>
          <w:rFonts w:ascii="Times New Roman" w:hAnsi="Times New Roman" w:cs="Times New Roman"/>
          <w:b/>
          <w:bCs/>
        </w:rPr>
        <w:t>Приложение № 3</w:t>
      </w:r>
    </w:p>
    <w:p w:rsidR="004423D2" w:rsidRPr="005E653C" w:rsidRDefault="004423D2" w:rsidP="005E653C">
      <w:pPr>
        <w:tabs>
          <w:tab w:val="num" w:pos="0"/>
        </w:tabs>
        <w:spacing w:after="0" w:line="240" w:lineRule="auto"/>
        <w:jc w:val="right"/>
        <w:rPr>
          <w:rFonts w:ascii="Times New Roman" w:hAnsi="Times New Roman" w:cs="Times New Roman"/>
        </w:rPr>
      </w:pPr>
      <w:r w:rsidRPr="005E653C">
        <w:rPr>
          <w:rFonts w:ascii="Times New Roman" w:hAnsi="Times New Roman" w:cs="Times New Roman"/>
        </w:rPr>
        <w:t>к извещению о проведен</w:t>
      </w:r>
      <w:proofErr w:type="gramStart"/>
      <w:r w:rsidRPr="005E653C">
        <w:rPr>
          <w:rFonts w:ascii="Times New Roman" w:hAnsi="Times New Roman" w:cs="Times New Roman"/>
        </w:rPr>
        <w:t>ии ау</w:t>
      </w:r>
      <w:proofErr w:type="gramEnd"/>
      <w:r w:rsidRPr="005E653C">
        <w:rPr>
          <w:rFonts w:ascii="Times New Roman" w:hAnsi="Times New Roman" w:cs="Times New Roman"/>
        </w:rPr>
        <w:t xml:space="preserve">кциона </w:t>
      </w:r>
    </w:p>
    <w:p w:rsidR="004423D2" w:rsidRPr="005E653C" w:rsidRDefault="005E653C" w:rsidP="005E653C">
      <w:pPr>
        <w:pStyle w:val="1"/>
        <w:widowControl w:val="0"/>
        <w:suppressAutoHyphens/>
        <w:spacing w:before="0" w:after="0"/>
        <w:jc w:val="center"/>
        <w:rPr>
          <w:rFonts w:ascii="Times New Roman" w:hAnsi="Times New Roman"/>
          <w:b w:val="0"/>
          <w:sz w:val="22"/>
          <w:szCs w:val="22"/>
        </w:rPr>
      </w:pPr>
      <w:r>
        <w:rPr>
          <w:rFonts w:ascii="Times New Roman" w:hAnsi="Times New Roman"/>
          <w:sz w:val="22"/>
          <w:szCs w:val="22"/>
        </w:rPr>
        <w:t xml:space="preserve">ПРОЕКТ   </w:t>
      </w:r>
      <w:r w:rsidR="004423D2" w:rsidRPr="005E653C">
        <w:rPr>
          <w:rFonts w:ascii="Times New Roman" w:hAnsi="Times New Roman"/>
          <w:sz w:val="22"/>
          <w:szCs w:val="22"/>
        </w:rPr>
        <w:t xml:space="preserve">Д О Г О В О </w:t>
      </w:r>
      <w:proofErr w:type="gramStart"/>
      <w:r w:rsidR="004423D2" w:rsidRPr="005E653C">
        <w:rPr>
          <w:rFonts w:ascii="Times New Roman" w:hAnsi="Times New Roman"/>
          <w:sz w:val="22"/>
          <w:szCs w:val="22"/>
        </w:rPr>
        <w:t>Р</w:t>
      </w:r>
      <w:proofErr w:type="gramEnd"/>
      <w:r w:rsidR="004423D2" w:rsidRPr="005E653C">
        <w:rPr>
          <w:rFonts w:ascii="Times New Roman" w:hAnsi="Times New Roman"/>
          <w:sz w:val="22"/>
          <w:szCs w:val="22"/>
        </w:rPr>
        <w:t xml:space="preserve"> №_____</w:t>
      </w:r>
    </w:p>
    <w:p w:rsidR="004423D2" w:rsidRPr="005E653C" w:rsidRDefault="004423D2" w:rsidP="005E653C">
      <w:pPr>
        <w:spacing w:after="0" w:line="240" w:lineRule="auto"/>
        <w:jc w:val="center"/>
        <w:rPr>
          <w:rFonts w:ascii="Times New Roman" w:hAnsi="Times New Roman" w:cs="Times New Roman"/>
          <w:b/>
        </w:rPr>
      </w:pPr>
      <w:r w:rsidRPr="005E653C">
        <w:rPr>
          <w:rFonts w:ascii="Times New Roman" w:hAnsi="Times New Roman" w:cs="Times New Roman"/>
          <w:b/>
        </w:rPr>
        <w:t>купли-продажи муниципального имущества</w:t>
      </w:r>
    </w:p>
    <w:p w:rsidR="004423D2" w:rsidRPr="005E653C" w:rsidRDefault="004423D2" w:rsidP="005E653C">
      <w:pPr>
        <w:spacing w:after="0" w:line="240" w:lineRule="auto"/>
        <w:contextualSpacing/>
        <w:jc w:val="both"/>
        <w:rPr>
          <w:rFonts w:ascii="Times New Roman" w:hAnsi="Times New Roman" w:cs="Times New Roman"/>
        </w:rPr>
      </w:pPr>
      <w:r w:rsidRPr="005E653C">
        <w:rPr>
          <w:rFonts w:ascii="Times New Roman" w:hAnsi="Times New Roman" w:cs="Times New Roman"/>
        </w:rPr>
        <w:t>пгт. Безенчук Безенчукского района Самарской области</w:t>
      </w:r>
      <w:r w:rsidR="005E653C">
        <w:rPr>
          <w:rFonts w:ascii="Times New Roman" w:hAnsi="Times New Roman" w:cs="Times New Roman"/>
        </w:rPr>
        <w:t xml:space="preserve"> </w:t>
      </w:r>
      <w:r w:rsidRPr="005E653C">
        <w:rPr>
          <w:rFonts w:ascii="Times New Roman" w:hAnsi="Times New Roman" w:cs="Times New Roman"/>
        </w:rPr>
        <w:t>_______________________________________________</w:t>
      </w:r>
    </w:p>
    <w:p w:rsidR="004423D2" w:rsidRPr="00EB44FC" w:rsidRDefault="004423D2" w:rsidP="00EB44FC">
      <w:pPr>
        <w:spacing w:after="0" w:line="240" w:lineRule="auto"/>
        <w:jc w:val="both"/>
        <w:rPr>
          <w:rFonts w:ascii="Times New Roman" w:hAnsi="Times New Roman" w:cs="Times New Roman"/>
        </w:rPr>
      </w:pPr>
      <w:proofErr w:type="gramStart"/>
      <w:r w:rsidRPr="00EB44FC">
        <w:rPr>
          <w:rFonts w:ascii="Times New Roman" w:hAnsi="Times New Roman" w:cs="Times New Roman"/>
        </w:rPr>
        <w:t>На основании Протокола о результатах аукциона по извещению №</w:t>
      </w:r>
      <w:r w:rsidRPr="00EB44FC">
        <w:rPr>
          <w:rFonts w:ascii="Times New Roman" w:hAnsi="Times New Roman" w:cs="Times New Roman"/>
          <w:b/>
        </w:rPr>
        <w:t xml:space="preserve"> __________________</w:t>
      </w:r>
      <w:r w:rsidRPr="00EB44FC">
        <w:rPr>
          <w:rFonts w:ascii="Times New Roman" w:hAnsi="Times New Roman" w:cs="Times New Roman"/>
        </w:rPr>
        <w:t xml:space="preserve"> от _____________2017 года, Администрация городского поселение Безенчук муниципального района Безенчукский Самарской области в лице главы городского поселения Безенчук Аникина Владимира Васильевича, действующего на основании Устава, с одной стороны, именуемое в дальнейшем «Продавец» и __________________________________________________________________________________, с другой стороны, именуемая в дальнейшем «Покупатель», в соответствии с действующим законодательством РФ, заключили настоящий договор купли-продажи (далее по</w:t>
      </w:r>
      <w:proofErr w:type="gramEnd"/>
      <w:r w:rsidRPr="00EB44FC">
        <w:rPr>
          <w:rFonts w:ascii="Times New Roman" w:hAnsi="Times New Roman" w:cs="Times New Roman"/>
        </w:rPr>
        <w:t xml:space="preserve"> тексту - Договор) о нижеследующем:</w:t>
      </w:r>
    </w:p>
    <w:p w:rsidR="004423D2" w:rsidRPr="00EB44FC" w:rsidRDefault="004423D2" w:rsidP="00EB44FC">
      <w:pPr>
        <w:numPr>
          <w:ilvl w:val="0"/>
          <w:numId w:val="23"/>
        </w:numPr>
        <w:spacing w:after="0" w:line="240" w:lineRule="auto"/>
        <w:ind w:left="0" w:firstLine="0"/>
        <w:contextualSpacing/>
        <w:jc w:val="center"/>
        <w:rPr>
          <w:rFonts w:ascii="Times New Roman" w:hAnsi="Times New Roman" w:cs="Times New Roman"/>
          <w:b/>
        </w:rPr>
      </w:pPr>
      <w:r w:rsidRPr="00EB44FC">
        <w:rPr>
          <w:rFonts w:ascii="Times New Roman" w:hAnsi="Times New Roman" w:cs="Times New Roman"/>
          <w:b/>
        </w:rPr>
        <w:t>Предмет договора</w:t>
      </w:r>
    </w:p>
    <w:p w:rsidR="004423D2" w:rsidRPr="00EB44FC" w:rsidRDefault="004423D2" w:rsidP="00EB44FC">
      <w:pPr>
        <w:spacing w:after="0" w:line="240" w:lineRule="auto"/>
        <w:jc w:val="both"/>
        <w:rPr>
          <w:rFonts w:ascii="Times New Roman" w:hAnsi="Times New Roman" w:cs="Times New Roman"/>
        </w:rPr>
      </w:pPr>
      <w:r w:rsidRPr="00EB44FC">
        <w:rPr>
          <w:rFonts w:ascii="Times New Roman" w:hAnsi="Times New Roman" w:cs="Times New Roman"/>
        </w:rPr>
        <w:t>ПРОДАВЕЦ обязуется  передать в собственность, а ПОКУПАТЕЛЬ принять в  собственность и оплатить по цене и на условиях настоящего договора, ____________________________________________________________________________________________________.</w:t>
      </w:r>
    </w:p>
    <w:p w:rsidR="004423D2" w:rsidRPr="00EB44FC" w:rsidRDefault="004423D2" w:rsidP="00EB44FC">
      <w:pPr>
        <w:numPr>
          <w:ilvl w:val="0"/>
          <w:numId w:val="23"/>
        </w:numPr>
        <w:spacing w:after="0" w:line="240" w:lineRule="auto"/>
        <w:ind w:left="0" w:firstLine="0"/>
        <w:contextualSpacing/>
        <w:jc w:val="center"/>
        <w:rPr>
          <w:rFonts w:ascii="Times New Roman" w:hAnsi="Times New Roman" w:cs="Times New Roman"/>
          <w:b/>
        </w:rPr>
      </w:pPr>
      <w:r w:rsidRPr="00EB44FC">
        <w:rPr>
          <w:rFonts w:ascii="Times New Roman" w:hAnsi="Times New Roman" w:cs="Times New Roman"/>
          <w:b/>
        </w:rPr>
        <w:t>Плата по договору</w:t>
      </w:r>
    </w:p>
    <w:p w:rsidR="004423D2" w:rsidRPr="00EB44FC" w:rsidRDefault="004423D2" w:rsidP="00EB44FC">
      <w:pPr>
        <w:numPr>
          <w:ilvl w:val="1"/>
          <w:numId w:val="23"/>
        </w:numPr>
        <w:spacing w:after="0" w:line="240" w:lineRule="auto"/>
        <w:ind w:left="0" w:firstLine="0"/>
        <w:contextualSpacing/>
        <w:jc w:val="both"/>
        <w:rPr>
          <w:rFonts w:ascii="Times New Roman" w:hAnsi="Times New Roman" w:cs="Times New Roman"/>
        </w:rPr>
      </w:pPr>
      <w:r w:rsidRPr="00EB44FC">
        <w:rPr>
          <w:rFonts w:ascii="Times New Roman" w:hAnsi="Times New Roman" w:cs="Times New Roman"/>
        </w:rPr>
        <w:t>Стоимость Имущества составляет</w:t>
      </w:r>
      <w:proofErr w:type="gramStart"/>
      <w:r w:rsidRPr="00EB44FC">
        <w:rPr>
          <w:rFonts w:ascii="Times New Roman" w:hAnsi="Times New Roman" w:cs="Times New Roman"/>
        </w:rPr>
        <w:t xml:space="preserve"> _______________ (_________________) </w:t>
      </w:r>
      <w:proofErr w:type="gramEnd"/>
      <w:r w:rsidRPr="00EB44FC">
        <w:rPr>
          <w:rFonts w:ascii="Times New Roman" w:hAnsi="Times New Roman" w:cs="Times New Roman"/>
        </w:rPr>
        <w:t xml:space="preserve">рублей. </w:t>
      </w:r>
    </w:p>
    <w:p w:rsidR="004423D2" w:rsidRPr="00EB44FC" w:rsidRDefault="004423D2" w:rsidP="00EB44FC">
      <w:pPr>
        <w:numPr>
          <w:ilvl w:val="1"/>
          <w:numId w:val="23"/>
        </w:numPr>
        <w:spacing w:after="0" w:line="240" w:lineRule="auto"/>
        <w:ind w:left="0" w:firstLine="0"/>
        <w:contextualSpacing/>
        <w:jc w:val="both"/>
        <w:rPr>
          <w:rFonts w:ascii="Times New Roman" w:hAnsi="Times New Roman" w:cs="Times New Roman"/>
        </w:rPr>
      </w:pPr>
      <w:r w:rsidRPr="00EB44FC">
        <w:rPr>
          <w:rFonts w:ascii="Times New Roman" w:hAnsi="Times New Roman" w:cs="Times New Roman"/>
        </w:rPr>
        <w:t xml:space="preserve">Покупатель уплачивает цену имущества в течение пяти рабочих дней </w:t>
      </w:r>
      <w:proofErr w:type="gramStart"/>
      <w:r w:rsidRPr="00EB44FC">
        <w:rPr>
          <w:rFonts w:ascii="Times New Roman" w:hAnsi="Times New Roman" w:cs="Times New Roman"/>
        </w:rPr>
        <w:t>с даты подведения</w:t>
      </w:r>
      <w:proofErr w:type="gramEnd"/>
      <w:r w:rsidRPr="00EB44FC">
        <w:rPr>
          <w:rFonts w:ascii="Times New Roman" w:hAnsi="Times New Roman" w:cs="Times New Roman"/>
        </w:rPr>
        <w:t xml:space="preserve"> итогов. </w:t>
      </w:r>
    </w:p>
    <w:p w:rsidR="004423D2" w:rsidRPr="00EB44FC" w:rsidRDefault="004423D2" w:rsidP="00EB44FC">
      <w:pPr>
        <w:numPr>
          <w:ilvl w:val="1"/>
          <w:numId w:val="23"/>
        </w:numPr>
        <w:spacing w:after="0" w:line="240" w:lineRule="auto"/>
        <w:ind w:left="0" w:firstLine="0"/>
        <w:contextualSpacing/>
        <w:jc w:val="both"/>
        <w:rPr>
          <w:rFonts w:ascii="Times New Roman" w:hAnsi="Times New Roman" w:cs="Times New Roman"/>
        </w:rPr>
      </w:pPr>
      <w:r w:rsidRPr="00EB44FC">
        <w:rPr>
          <w:rFonts w:ascii="Times New Roman" w:hAnsi="Times New Roman" w:cs="Times New Roman"/>
        </w:rPr>
        <w:t>Полная оплата цены Имущества должна быть произведена до регистрации права собственности на Имущество.</w:t>
      </w:r>
    </w:p>
    <w:p w:rsidR="004423D2" w:rsidRPr="00EB44FC" w:rsidRDefault="004423D2" w:rsidP="00EB44FC">
      <w:pPr>
        <w:numPr>
          <w:ilvl w:val="1"/>
          <w:numId w:val="23"/>
        </w:numPr>
        <w:spacing w:after="0" w:line="240" w:lineRule="auto"/>
        <w:ind w:left="0" w:firstLine="0"/>
        <w:contextualSpacing/>
        <w:jc w:val="both"/>
        <w:rPr>
          <w:rFonts w:ascii="Times New Roman" w:hAnsi="Times New Roman" w:cs="Times New Roman"/>
        </w:rPr>
      </w:pPr>
      <w:r w:rsidRPr="00EB44FC">
        <w:rPr>
          <w:rFonts w:ascii="Times New Roman" w:hAnsi="Times New Roman" w:cs="Times New Roman"/>
        </w:rPr>
        <w:t>Оплата производится в рублях. Сумма платежа</w:t>
      </w:r>
      <w:proofErr w:type="gramStart"/>
      <w:r w:rsidRPr="00EB44FC">
        <w:rPr>
          <w:rFonts w:ascii="Times New Roman" w:hAnsi="Times New Roman" w:cs="Times New Roman"/>
        </w:rPr>
        <w:t xml:space="preserve"> __________ (_____________) </w:t>
      </w:r>
      <w:proofErr w:type="gramEnd"/>
      <w:r w:rsidRPr="00EB44FC">
        <w:rPr>
          <w:rFonts w:ascii="Times New Roman" w:hAnsi="Times New Roman" w:cs="Times New Roman"/>
        </w:rPr>
        <w:t>рублей в УФК по Самарской области (КУМИ м.р. Безенчукский Самарской области) в Отделении Самара г. Самара, БИК 043601001, ИНН 6362001951, КПП 636201001, расчетный счет 40101810200000010001,</w:t>
      </w:r>
      <w:r w:rsidRPr="00EB44FC">
        <w:rPr>
          <w:rFonts w:ascii="Times New Roman" w:hAnsi="Times New Roman" w:cs="Times New Roman"/>
          <w:b/>
        </w:rPr>
        <w:t xml:space="preserve"> </w:t>
      </w:r>
      <w:r w:rsidRPr="00EB44FC">
        <w:rPr>
          <w:rFonts w:ascii="Times New Roman" w:hAnsi="Times New Roman" w:cs="Times New Roman"/>
        </w:rPr>
        <w:t>КБК 51611402053050000410, ОКТМО 36604151. Назначение платежа «За аукцион по продаже муниципального имущества».</w:t>
      </w:r>
    </w:p>
    <w:p w:rsidR="004423D2" w:rsidRPr="00EB44FC" w:rsidRDefault="004423D2" w:rsidP="00EB44FC">
      <w:pPr>
        <w:spacing w:after="0" w:line="240" w:lineRule="auto"/>
        <w:contextualSpacing/>
        <w:jc w:val="both"/>
        <w:rPr>
          <w:rFonts w:ascii="Times New Roman" w:hAnsi="Times New Roman" w:cs="Times New Roman"/>
        </w:rPr>
      </w:pPr>
      <w:r w:rsidRPr="00EB44FC">
        <w:rPr>
          <w:rFonts w:ascii="Times New Roman" w:hAnsi="Times New Roman" w:cs="Times New Roman"/>
        </w:rPr>
        <w:t xml:space="preserve">Сумма - ___________ (_________________) рублей – НДС 18%  перечисляется на расчетный счет УФК по Самарской области № 40101810200000010001, КБК 18210301000011000110, Банк ГРКЦ ГУ Банка России по Самарской области </w:t>
      </w:r>
      <w:proofErr w:type="gramStart"/>
      <w:r w:rsidRPr="00EB44FC">
        <w:rPr>
          <w:rFonts w:ascii="Times New Roman" w:hAnsi="Times New Roman" w:cs="Times New Roman"/>
        </w:rPr>
        <w:t>г</w:t>
      </w:r>
      <w:proofErr w:type="gramEnd"/>
      <w:r w:rsidRPr="00EB44FC">
        <w:rPr>
          <w:rFonts w:ascii="Times New Roman" w:hAnsi="Times New Roman" w:cs="Times New Roman"/>
        </w:rPr>
        <w:t>. Самара БИК 043601001. Назначение платежа «НДС за продажу имущества», перечисляются 5 банковских дней с момента подписания протокола о результатах аукциона, в противном случае итоги аукциона аннулируются.</w:t>
      </w:r>
    </w:p>
    <w:p w:rsidR="004423D2" w:rsidRPr="00EB44FC" w:rsidRDefault="004423D2" w:rsidP="00EB44FC">
      <w:pPr>
        <w:spacing w:after="0" w:line="240" w:lineRule="auto"/>
        <w:contextualSpacing/>
        <w:jc w:val="center"/>
        <w:rPr>
          <w:rFonts w:ascii="Times New Roman" w:hAnsi="Times New Roman" w:cs="Times New Roman"/>
          <w:b/>
        </w:rPr>
      </w:pPr>
      <w:r w:rsidRPr="00EB44FC">
        <w:rPr>
          <w:rFonts w:ascii="Times New Roman" w:hAnsi="Times New Roman" w:cs="Times New Roman"/>
          <w:b/>
        </w:rPr>
        <w:t>3.Права и обязанности сторон</w:t>
      </w:r>
    </w:p>
    <w:p w:rsidR="004423D2" w:rsidRPr="00EB44FC" w:rsidRDefault="004423D2" w:rsidP="00EB44FC">
      <w:pPr>
        <w:spacing w:after="0" w:line="240" w:lineRule="auto"/>
        <w:contextualSpacing/>
        <w:jc w:val="both"/>
        <w:rPr>
          <w:rFonts w:ascii="Times New Roman" w:hAnsi="Times New Roman" w:cs="Times New Roman"/>
        </w:rPr>
      </w:pPr>
      <w:r w:rsidRPr="00EB44FC">
        <w:rPr>
          <w:rFonts w:ascii="Times New Roman" w:hAnsi="Times New Roman" w:cs="Times New Roman"/>
        </w:rPr>
        <w:t>3.1 Продавец обязуется:</w:t>
      </w:r>
    </w:p>
    <w:p w:rsidR="004423D2" w:rsidRPr="00EB44FC" w:rsidRDefault="004423D2" w:rsidP="00EB44FC">
      <w:pPr>
        <w:spacing w:after="0" w:line="240" w:lineRule="auto"/>
        <w:contextualSpacing/>
        <w:jc w:val="both"/>
        <w:rPr>
          <w:rFonts w:ascii="Times New Roman" w:hAnsi="Times New Roman" w:cs="Times New Roman"/>
        </w:rPr>
      </w:pPr>
      <w:r w:rsidRPr="00EB44FC">
        <w:rPr>
          <w:rFonts w:ascii="Times New Roman" w:hAnsi="Times New Roman" w:cs="Times New Roman"/>
        </w:rPr>
        <w:t>3.1.1</w:t>
      </w:r>
      <w:proofErr w:type="gramStart"/>
      <w:r w:rsidRPr="00EB44FC">
        <w:rPr>
          <w:rFonts w:ascii="Times New Roman" w:hAnsi="Times New Roman" w:cs="Times New Roman"/>
        </w:rPr>
        <w:t xml:space="preserve"> П</w:t>
      </w:r>
      <w:proofErr w:type="gramEnd"/>
      <w:r w:rsidRPr="00EB44FC">
        <w:rPr>
          <w:rFonts w:ascii="Times New Roman" w:hAnsi="Times New Roman" w:cs="Times New Roman"/>
        </w:rPr>
        <w:t>редоставить Покупателю сведения, необходимые для исполнения условий, установленных настоящим договором</w:t>
      </w:r>
    </w:p>
    <w:p w:rsidR="004423D2" w:rsidRPr="00EB44FC" w:rsidRDefault="004423D2" w:rsidP="00EB44FC">
      <w:pPr>
        <w:spacing w:after="0" w:line="240" w:lineRule="auto"/>
        <w:contextualSpacing/>
        <w:jc w:val="both"/>
        <w:rPr>
          <w:rFonts w:ascii="Times New Roman" w:hAnsi="Times New Roman" w:cs="Times New Roman"/>
        </w:rPr>
      </w:pPr>
      <w:r w:rsidRPr="00EB44FC">
        <w:rPr>
          <w:rFonts w:ascii="Times New Roman" w:hAnsi="Times New Roman" w:cs="Times New Roman"/>
        </w:rPr>
        <w:t>3.2 Покупатель обязуется:</w:t>
      </w:r>
    </w:p>
    <w:p w:rsidR="004423D2" w:rsidRPr="00EB44FC" w:rsidRDefault="004423D2" w:rsidP="00EB44FC">
      <w:pPr>
        <w:spacing w:after="0" w:line="240" w:lineRule="auto"/>
        <w:contextualSpacing/>
        <w:jc w:val="both"/>
        <w:rPr>
          <w:rFonts w:ascii="Times New Roman" w:hAnsi="Times New Roman" w:cs="Times New Roman"/>
        </w:rPr>
      </w:pPr>
      <w:r w:rsidRPr="00EB44FC">
        <w:rPr>
          <w:rFonts w:ascii="Times New Roman" w:hAnsi="Times New Roman" w:cs="Times New Roman"/>
        </w:rPr>
        <w:t>3.2.1</w:t>
      </w:r>
      <w:proofErr w:type="gramStart"/>
      <w:r w:rsidRPr="00EB44FC">
        <w:rPr>
          <w:rFonts w:ascii="Times New Roman" w:hAnsi="Times New Roman" w:cs="Times New Roman"/>
        </w:rPr>
        <w:t xml:space="preserve"> У</w:t>
      </w:r>
      <w:proofErr w:type="gramEnd"/>
      <w:r w:rsidRPr="00EB44FC">
        <w:rPr>
          <w:rFonts w:ascii="Times New Roman" w:hAnsi="Times New Roman" w:cs="Times New Roman"/>
        </w:rPr>
        <w:t>платить цену Имущества в сроки и в порядке, установленном  разделом 2 Договора.</w:t>
      </w:r>
    </w:p>
    <w:p w:rsidR="004423D2" w:rsidRPr="00EB44FC" w:rsidRDefault="004423D2" w:rsidP="00EB44FC">
      <w:pPr>
        <w:spacing w:after="0" w:line="240" w:lineRule="auto"/>
        <w:contextualSpacing/>
        <w:jc w:val="both"/>
        <w:rPr>
          <w:rFonts w:ascii="Times New Roman" w:hAnsi="Times New Roman" w:cs="Times New Roman"/>
        </w:rPr>
      </w:pPr>
      <w:r w:rsidRPr="00EB44FC">
        <w:rPr>
          <w:rFonts w:ascii="Times New Roman" w:hAnsi="Times New Roman" w:cs="Times New Roman"/>
        </w:rPr>
        <w:t>3.2.2</w:t>
      </w:r>
      <w:proofErr w:type="gramStart"/>
      <w:r w:rsidRPr="00EB44FC">
        <w:rPr>
          <w:rFonts w:ascii="Times New Roman" w:hAnsi="Times New Roman" w:cs="Times New Roman"/>
        </w:rPr>
        <w:t>З</w:t>
      </w:r>
      <w:proofErr w:type="gramEnd"/>
      <w:r w:rsidRPr="00EB44FC">
        <w:rPr>
          <w:rFonts w:ascii="Times New Roman" w:hAnsi="Times New Roman" w:cs="Times New Roman"/>
        </w:rPr>
        <w:t>а свой счет обеспечить государственную регистрацию перехода права собственности на Имущество и предоставить копии документов государственной регистрации Продавцу.</w:t>
      </w:r>
    </w:p>
    <w:p w:rsidR="004423D2" w:rsidRPr="00EB44FC" w:rsidRDefault="004423D2" w:rsidP="00EB44FC">
      <w:pPr>
        <w:spacing w:after="0" w:line="240" w:lineRule="auto"/>
        <w:contextualSpacing/>
        <w:jc w:val="center"/>
        <w:rPr>
          <w:rFonts w:ascii="Times New Roman" w:hAnsi="Times New Roman" w:cs="Times New Roman"/>
          <w:b/>
        </w:rPr>
      </w:pPr>
      <w:r w:rsidRPr="00EB44FC">
        <w:rPr>
          <w:rFonts w:ascii="Times New Roman" w:hAnsi="Times New Roman" w:cs="Times New Roman"/>
          <w:b/>
        </w:rPr>
        <w:t>4.  Ответственность сторон</w:t>
      </w:r>
    </w:p>
    <w:p w:rsidR="004423D2" w:rsidRPr="00EB44FC" w:rsidRDefault="004423D2" w:rsidP="00EB44FC">
      <w:pPr>
        <w:spacing w:after="0" w:line="240" w:lineRule="auto"/>
        <w:contextualSpacing/>
        <w:jc w:val="both"/>
        <w:rPr>
          <w:rFonts w:ascii="Times New Roman" w:hAnsi="Times New Roman" w:cs="Times New Roman"/>
        </w:rPr>
      </w:pPr>
      <w:r w:rsidRPr="00EB44FC">
        <w:rPr>
          <w:rFonts w:ascii="Times New Roman" w:hAnsi="Times New Roman" w:cs="Times New Roman"/>
        </w:rPr>
        <w:lastRenderedPageBreak/>
        <w:t>4.1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rsidR="004423D2" w:rsidRPr="00EB44FC" w:rsidRDefault="004423D2" w:rsidP="00EB44FC">
      <w:pPr>
        <w:spacing w:after="0" w:line="240" w:lineRule="auto"/>
        <w:contextualSpacing/>
        <w:jc w:val="center"/>
        <w:rPr>
          <w:rFonts w:ascii="Times New Roman" w:hAnsi="Times New Roman" w:cs="Times New Roman"/>
          <w:b/>
        </w:rPr>
      </w:pPr>
      <w:r w:rsidRPr="00EB44FC">
        <w:rPr>
          <w:rFonts w:ascii="Times New Roman" w:hAnsi="Times New Roman" w:cs="Times New Roman"/>
          <w:b/>
        </w:rPr>
        <w:t>5.Особые условия.</w:t>
      </w:r>
    </w:p>
    <w:p w:rsidR="004423D2" w:rsidRPr="00EB44FC" w:rsidRDefault="004423D2" w:rsidP="00EB44FC">
      <w:pPr>
        <w:spacing w:after="0" w:line="240" w:lineRule="auto"/>
        <w:contextualSpacing/>
        <w:jc w:val="both"/>
        <w:rPr>
          <w:rFonts w:ascii="Times New Roman" w:hAnsi="Times New Roman" w:cs="Times New Roman"/>
        </w:rPr>
      </w:pPr>
      <w:r w:rsidRPr="00EB44FC">
        <w:rPr>
          <w:rFonts w:ascii="Times New Roman" w:hAnsi="Times New Roman" w:cs="Times New Roman"/>
        </w:rPr>
        <w:t>5.1</w:t>
      </w:r>
      <w:proofErr w:type="gramStart"/>
      <w:r w:rsidRPr="00EB44FC">
        <w:rPr>
          <w:rFonts w:ascii="Times New Roman" w:hAnsi="Times New Roman" w:cs="Times New Roman"/>
        </w:rPr>
        <w:t xml:space="preserve"> В</w:t>
      </w:r>
      <w:proofErr w:type="gramEnd"/>
      <w:r w:rsidRPr="00EB44FC">
        <w:rPr>
          <w:rFonts w:ascii="Times New Roman" w:hAnsi="Times New Roman" w:cs="Times New Roman"/>
        </w:rPr>
        <w:t>се изменения и дополнения к Договору действительны, если они совершены в письменной форме и подписаны уполномоченными лицами.</w:t>
      </w:r>
    </w:p>
    <w:p w:rsidR="004423D2" w:rsidRPr="00EB44FC" w:rsidRDefault="004423D2" w:rsidP="00EB44FC">
      <w:pPr>
        <w:spacing w:after="0" w:line="240" w:lineRule="auto"/>
        <w:contextualSpacing/>
        <w:jc w:val="both"/>
        <w:rPr>
          <w:rFonts w:ascii="Times New Roman" w:hAnsi="Times New Roman" w:cs="Times New Roman"/>
        </w:rPr>
      </w:pPr>
      <w:r w:rsidRPr="00EB44FC">
        <w:rPr>
          <w:rFonts w:ascii="Times New Roman" w:hAnsi="Times New Roman" w:cs="Times New Roman"/>
        </w:rPr>
        <w:t>5.2 Договор составлен в трех экземплярах, имеющих одинаковую юридическую силу. Первый экземпляр находится у Продавца, второй  – у Покупателя, третий – в Управлении Федеральной службы государственной регистрации, кадастра и картографии по Самарской области.</w:t>
      </w:r>
    </w:p>
    <w:p w:rsidR="004423D2" w:rsidRPr="00EB44FC" w:rsidRDefault="004423D2" w:rsidP="00EB44FC">
      <w:pPr>
        <w:spacing w:after="0" w:line="240" w:lineRule="auto"/>
        <w:contextualSpacing/>
        <w:jc w:val="center"/>
        <w:rPr>
          <w:rFonts w:ascii="Times New Roman" w:hAnsi="Times New Roman" w:cs="Times New Roman"/>
        </w:rPr>
      </w:pPr>
      <w:r w:rsidRPr="00EB44FC">
        <w:rPr>
          <w:rFonts w:ascii="Times New Roman" w:hAnsi="Times New Roman" w:cs="Times New Roman"/>
        </w:rPr>
        <w:t>6.Подписи сторон</w:t>
      </w:r>
    </w:p>
    <w:tbl>
      <w:tblPr>
        <w:tblW w:w="0" w:type="auto"/>
        <w:tblLook w:val="01E0"/>
      </w:tblPr>
      <w:tblGrid>
        <w:gridCol w:w="4926"/>
        <w:gridCol w:w="4926"/>
      </w:tblGrid>
      <w:tr w:rsidR="004423D2" w:rsidRPr="00EB44FC" w:rsidTr="002A0F88">
        <w:trPr>
          <w:trHeight w:val="2253"/>
        </w:trPr>
        <w:tc>
          <w:tcPr>
            <w:tcW w:w="4926" w:type="dxa"/>
          </w:tcPr>
          <w:p w:rsidR="004423D2" w:rsidRPr="00EB44FC" w:rsidRDefault="004423D2" w:rsidP="00EB44FC">
            <w:pPr>
              <w:spacing w:after="0" w:line="240" w:lineRule="auto"/>
              <w:contextualSpacing/>
              <w:jc w:val="both"/>
              <w:rPr>
                <w:rFonts w:ascii="Times New Roman" w:hAnsi="Times New Roman" w:cs="Times New Roman"/>
                <w:bCs/>
              </w:rPr>
            </w:pPr>
            <w:r w:rsidRPr="00EB44FC">
              <w:rPr>
                <w:rFonts w:ascii="Times New Roman" w:hAnsi="Times New Roman" w:cs="Times New Roman"/>
                <w:bCs/>
              </w:rPr>
              <w:t>«Продавец»:</w:t>
            </w:r>
          </w:p>
          <w:p w:rsidR="004423D2" w:rsidRPr="00EB44FC" w:rsidRDefault="004423D2" w:rsidP="00EB44FC">
            <w:pPr>
              <w:spacing w:after="0" w:line="240" w:lineRule="auto"/>
              <w:contextualSpacing/>
              <w:jc w:val="both"/>
              <w:rPr>
                <w:rFonts w:ascii="Times New Roman" w:hAnsi="Times New Roman" w:cs="Times New Roman"/>
                <w:bCs/>
              </w:rPr>
            </w:pPr>
            <w:r w:rsidRPr="00EB44FC">
              <w:rPr>
                <w:rFonts w:ascii="Times New Roman" w:hAnsi="Times New Roman" w:cs="Times New Roman"/>
                <w:bCs/>
              </w:rPr>
              <w:t>Администрация городского поселения Безенчук муниципального района Безенчукский Самарской области</w:t>
            </w:r>
          </w:p>
          <w:p w:rsidR="004423D2" w:rsidRPr="00EB44FC" w:rsidRDefault="004423D2" w:rsidP="00EB44FC">
            <w:pPr>
              <w:pStyle w:val="af6"/>
              <w:contextualSpacing/>
              <w:rPr>
                <w:rFonts w:ascii="Times New Roman" w:hAnsi="Times New Roman"/>
              </w:rPr>
            </w:pPr>
            <w:proofErr w:type="gramStart"/>
            <w:r w:rsidRPr="00EB44FC">
              <w:rPr>
                <w:rFonts w:ascii="Times New Roman" w:hAnsi="Times New Roman"/>
              </w:rPr>
              <w:t>446250, Самарская область, Безенчукский район, п.г.т. Безенчук, ул. Нефтяников, д.12</w:t>
            </w:r>
            <w:proofErr w:type="gramEnd"/>
          </w:p>
          <w:p w:rsidR="004423D2" w:rsidRPr="00EB44FC" w:rsidRDefault="004423D2" w:rsidP="00EB44FC">
            <w:pPr>
              <w:pStyle w:val="af6"/>
              <w:contextualSpacing/>
              <w:rPr>
                <w:rFonts w:ascii="Times New Roman" w:hAnsi="Times New Roman"/>
              </w:rPr>
            </w:pPr>
            <w:r w:rsidRPr="00EB44FC">
              <w:rPr>
                <w:rFonts w:ascii="Times New Roman" w:hAnsi="Times New Roman"/>
              </w:rPr>
              <w:t xml:space="preserve">ОГРН 1056362024740, ИНН 6362012431, </w:t>
            </w:r>
          </w:p>
          <w:p w:rsidR="004423D2" w:rsidRPr="00EB44FC" w:rsidRDefault="004423D2" w:rsidP="00EB44FC">
            <w:pPr>
              <w:pStyle w:val="af6"/>
              <w:contextualSpacing/>
              <w:rPr>
                <w:rFonts w:ascii="Times New Roman" w:hAnsi="Times New Roman"/>
              </w:rPr>
            </w:pPr>
            <w:r w:rsidRPr="00EB44FC">
              <w:rPr>
                <w:rFonts w:ascii="Times New Roman" w:hAnsi="Times New Roman"/>
              </w:rPr>
              <w:t xml:space="preserve">КПП 636201001 </w:t>
            </w:r>
          </w:p>
          <w:p w:rsidR="004423D2" w:rsidRPr="00EB44FC" w:rsidRDefault="004423D2" w:rsidP="002A0F88">
            <w:pPr>
              <w:spacing w:after="0" w:line="240" w:lineRule="auto"/>
              <w:contextualSpacing/>
              <w:rPr>
                <w:rFonts w:ascii="Times New Roman" w:hAnsi="Times New Roman" w:cs="Times New Roman"/>
              </w:rPr>
            </w:pPr>
            <w:r w:rsidRPr="00EB44FC">
              <w:rPr>
                <w:rFonts w:ascii="Times New Roman" w:hAnsi="Times New Roman" w:cs="Times New Roman"/>
              </w:rPr>
              <w:t xml:space="preserve">________________________ </w:t>
            </w:r>
            <w:r w:rsidRPr="00EB44FC">
              <w:rPr>
                <w:rFonts w:ascii="Times New Roman" w:hAnsi="Times New Roman" w:cs="Times New Roman"/>
                <w:bCs/>
              </w:rPr>
              <w:t>В.В. Аникин</w:t>
            </w:r>
            <w:r w:rsidRPr="00EB44FC">
              <w:rPr>
                <w:rFonts w:ascii="Times New Roman" w:hAnsi="Times New Roman" w:cs="Times New Roman"/>
              </w:rPr>
              <w:t xml:space="preserve">     </w:t>
            </w:r>
          </w:p>
        </w:tc>
        <w:tc>
          <w:tcPr>
            <w:tcW w:w="4926" w:type="dxa"/>
          </w:tcPr>
          <w:p w:rsidR="004423D2" w:rsidRPr="00EB44FC" w:rsidRDefault="004423D2" w:rsidP="00EB44FC">
            <w:pPr>
              <w:pStyle w:val="34"/>
              <w:spacing w:after="0"/>
              <w:contextualSpacing/>
              <w:jc w:val="both"/>
              <w:rPr>
                <w:sz w:val="22"/>
                <w:szCs w:val="22"/>
              </w:rPr>
            </w:pPr>
            <w:r w:rsidRPr="00EB44FC">
              <w:rPr>
                <w:sz w:val="22"/>
                <w:szCs w:val="22"/>
              </w:rPr>
              <w:t>«Покупатель»:</w:t>
            </w:r>
          </w:p>
          <w:p w:rsidR="004423D2" w:rsidRPr="00EB44FC" w:rsidRDefault="004423D2" w:rsidP="00EB44FC">
            <w:pPr>
              <w:pStyle w:val="af6"/>
              <w:rPr>
                <w:rFonts w:ascii="Times New Roman" w:eastAsiaTheme="minorHAnsi" w:hAnsi="Times New Roman"/>
              </w:rPr>
            </w:pPr>
            <w:r w:rsidRPr="00EB44FC">
              <w:rPr>
                <w:rFonts w:ascii="Times New Roman" w:eastAsiaTheme="minorHAnsi" w:hAnsi="Times New Roman"/>
              </w:rPr>
              <w:t xml:space="preserve">________________________ </w:t>
            </w:r>
          </w:p>
          <w:p w:rsidR="004423D2" w:rsidRPr="00EB44FC" w:rsidRDefault="004423D2" w:rsidP="00EB44FC">
            <w:pPr>
              <w:pStyle w:val="34"/>
              <w:spacing w:after="0"/>
              <w:jc w:val="both"/>
              <w:rPr>
                <w:sz w:val="22"/>
                <w:szCs w:val="22"/>
              </w:rPr>
            </w:pPr>
          </w:p>
        </w:tc>
      </w:tr>
    </w:tbl>
    <w:p w:rsidR="004423D2" w:rsidRPr="00EB44FC" w:rsidRDefault="004423D2" w:rsidP="00EB44FC">
      <w:pPr>
        <w:spacing w:after="0" w:line="240" w:lineRule="auto"/>
        <w:contextualSpacing/>
        <w:jc w:val="center"/>
        <w:rPr>
          <w:rFonts w:ascii="Times New Roman" w:hAnsi="Times New Roman" w:cs="Times New Roman"/>
        </w:rPr>
      </w:pPr>
      <w:r w:rsidRPr="00EB44FC">
        <w:rPr>
          <w:rFonts w:ascii="Times New Roman" w:hAnsi="Times New Roman" w:cs="Times New Roman"/>
        </w:rPr>
        <w:t>АКТ ПРИЕМА-ПЕРЕДАЧИ</w:t>
      </w:r>
    </w:p>
    <w:p w:rsidR="004423D2" w:rsidRPr="00EB44FC" w:rsidRDefault="004423D2" w:rsidP="00EB44FC">
      <w:pPr>
        <w:spacing w:after="0" w:line="240" w:lineRule="auto"/>
        <w:contextualSpacing/>
        <w:jc w:val="center"/>
        <w:rPr>
          <w:rFonts w:ascii="Times New Roman" w:hAnsi="Times New Roman" w:cs="Times New Roman"/>
        </w:rPr>
      </w:pPr>
      <w:r w:rsidRPr="00EB44FC">
        <w:rPr>
          <w:rFonts w:ascii="Times New Roman" w:hAnsi="Times New Roman" w:cs="Times New Roman"/>
        </w:rPr>
        <w:t xml:space="preserve">к договору №________ </w:t>
      </w:r>
      <w:proofErr w:type="gramStart"/>
      <w:r w:rsidRPr="00EB44FC">
        <w:rPr>
          <w:rFonts w:ascii="Times New Roman" w:hAnsi="Times New Roman" w:cs="Times New Roman"/>
        </w:rPr>
        <w:t>от</w:t>
      </w:r>
      <w:proofErr w:type="gramEnd"/>
      <w:r w:rsidRPr="00EB44FC">
        <w:rPr>
          <w:rFonts w:ascii="Times New Roman" w:hAnsi="Times New Roman" w:cs="Times New Roman"/>
        </w:rPr>
        <w:t xml:space="preserve"> _______________</w:t>
      </w:r>
    </w:p>
    <w:p w:rsidR="004423D2" w:rsidRPr="00EB44FC" w:rsidRDefault="004423D2" w:rsidP="00EB44FC">
      <w:pPr>
        <w:spacing w:after="0" w:line="240" w:lineRule="auto"/>
        <w:contextualSpacing/>
        <w:jc w:val="center"/>
        <w:rPr>
          <w:rFonts w:ascii="Times New Roman" w:hAnsi="Times New Roman" w:cs="Times New Roman"/>
        </w:rPr>
      </w:pPr>
      <w:r w:rsidRPr="00EB44FC">
        <w:rPr>
          <w:rFonts w:ascii="Times New Roman" w:hAnsi="Times New Roman" w:cs="Times New Roman"/>
        </w:rPr>
        <w:t xml:space="preserve"> купли-продажи муниципального имущества</w:t>
      </w:r>
    </w:p>
    <w:p w:rsidR="004423D2" w:rsidRPr="00EB44FC" w:rsidRDefault="004423D2" w:rsidP="00EB44FC">
      <w:pPr>
        <w:spacing w:after="0" w:line="240" w:lineRule="auto"/>
        <w:contextualSpacing/>
        <w:jc w:val="both"/>
        <w:rPr>
          <w:rFonts w:ascii="Times New Roman" w:hAnsi="Times New Roman" w:cs="Times New Roman"/>
        </w:rPr>
      </w:pPr>
      <w:r w:rsidRPr="00EB44FC">
        <w:rPr>
          <w:rFonts w:ascii="Times New Roman" w:hAnsi="Times New Roman" w:cs="Times New Roman"/>
        </w:rPr>
        <w:t>пгт. Безенчук Безенчукского района  Самарской области_______________________________________________</w:t>
      </w:r>
    </w:p>
    <w:p w:rsidR="004423D2" w:rsidRPr="00EB44FC" w:rsidRDefault="004423D2" w:rsidP="00EB44FC">
      <w:pPr>
        <w:spacing w:after="0" w:line="240" w:lineRule="auto"/>
        <w:contextualSpacing/>
        <w:jc w:val="both"/>
        <w:rPr>
          <w:rFonts w:ascii="Times New Roman" w:hAnsi="Times New Roman" w:cs="Times New Roman"/>
        </w:rPr>
      </w:pPr>
      <w:r w:rsidRPr="00EB44FC">
        <w:rPr>
          <w:rFonts w:ascii="Times New Roman" w:hAnsi="Times New Roman" w:cs="Times New Roman"/>
        </w:rPr>
        <w:t xml:space="preserve">Мы нижеподписавшиеся, городское поселение Безенчук в лице главы городского поселения Безенчук Аникина Владимира Васильевича, действующего на основании Устава с одной стороны, именуемое в дальнейшем «Продавец» и __________________________________________________________________________________, с другой стороны, именуемая в дальнейшем «Покупатель», во исполнение договора купли-продажи №________________ от ________________ </w:t>
      </w:r>
      <w:proofErr w:type="gramStart"/>
      <w:r w:rsidRPr="00EB44FC">
        <w:rPr>
          <w:rFonts w:ascii="Times New Roman" w:hAnsi="Times New Roman" w:cs="Times New Roman"/>
        </w:rPr>
        <w:t>г</w:t>
      </w:r>
      <w:proofErr w:type="gramEnd"/>
      <w:r w:rsidRPr="00EB44FC">
        <w:rPr>
          <w:rFonts w:ascii="Times New Roman" w:hAnsi="Times New Roman" w:cs="Times New Roman"/>
        </w:rPr>
        <w:t>. составили настоящий акт, подтверждающий следующие обстоятельства:</w:t>
      </w:r>
    </w:p>
    <w:p w:rsidR="004423D2" w:rsidRPr="00EB44FC" w:rsidRDefault="004423D2" w:rsidP="00EB44FC">
      <w:pPr>
        <w:spacing w:after="0" w:line="240" w:lineRule="auto"/>
        <w:contextualSpacing/>
        <w:mirrorIndents/>
        <w:jc w:val="both"/>
        <w:rPr>
          <w:rFonts w:ascii="Times New Roman" w:hAnsi="Times New Roman" w:cs="Times New Roman"/>
        </w:rPr>
      </w:pPr>
      <w:r w:rsidRPr="00EB44FC">
        <w:rPr>
          <w:rFonts w:ascii="Times New Roman" w:hAnsi="Times New Roman" w:cs="Times New Roman"/>
        </w:rPr>
        <w:t>ПРОДАВЕЦ передал ПОКУПАТЕЛЮ указанное в Договоре имущество: собственность и оплатить по цене и на условиях настоящего договора, ________________________________________________________________________________________________________________________________________________________________________________________________________.</w:t>
      </w:r>
    </w:p>
    <w:p w:rsidR="004423D2" w:rsidRPr="00EB44FC" w:rsidRDefault="004423D2" w:rsidP="00EB44FC">
      <w:pPr>
        <w:spacing w:after="0" w:line="240" w:lineRule="auto"/>
        <w:contextualSpacing/>
        <w:mirrorIndents/>
        <w:jc w:val="both"/>
        <w:rPr>
          <w:rFonts w:ascii="Times New Roman" w:hAnsi="Times New Roman" w:cs="Times New Roman"/>
        </w:rPr>
      </w:pPr>
      <w:r w:rsidRPr="00EB44FC">
        <w:rPr>
          <w:rFonts w:ascii="Times New Roman" w:hAnsi="Times New Roman" w:cs="Times New Roman"/>
        </w:rPr>
        <w:t>ПОКУПАТЕЛЬ принял имущество в собственность.</w:t>
      </w:r>
    </w:p>
    <w:p w:rsidR="004423D2" w:rsidRPr="00EB44FC" w:rsidRDefault="004423D2" w:rsidP="00EB44FC">
      <w:pPr>
        <w:spacing w:after="0" w:line="240" w:lineRule="auto"/>
        <w:contextualSpacing/>
        <w:mirrorIndents/>
        <w:jc w:val="both"/>
        <w:rPr>
          <w:rFonts w:ascii="Times New Roman" w:hAnsi="Times New Roman" w:cs="Times New Roman"/>
        </w:rPr>
      </w:pPr>
      <w:r w:rsidRPr="00EB44FC">
        <w:rPr>
          <w:rFonts w:ascii="Times New Roman" w:hAnsi="Times New Roman" w:cs="Times New Roman"/>
        </w:rPr>
        <w:t>Денежный расчет по договору произведен полностью.</w:t>
      </w:r>
    </w:p>
    <w:p w:rsidR="004423D2" w:rsidRPr="00EB44FC" w:rsidRDefault="004423D2" w:rsidP="00EB44FC">
      <w:pPr>
        <w:spacing w:after="0" w:line="240" w:lineRule="auto"/>
        <w:contextualSpacing/>
        <w:mirrorIndents/>
        <w:jc w:val="both"/>
        <w:rPr>
          <w:rFonts w:ascii="Times New Roman" w:hAnsi="Times New Roman" w:cs="Times New Roman"/>
        </w:rPr>
      </w:pPr>
      <w:r w:rsidRPr="00EB44FC">
        <w:rPr>
          <w:rFonts w:ascii="Times New Roman" w:hAnsi="Times New Roman" w:cs="Times New Roman"/>
        </w:rPr>
        <w:t>Обязательства по договору выполнены полностью, взаимных претензий стороны не имеют.</w:t>
      </w:r>
    </w:p>
    <w:p w:rsidR="004423D2" w:rsidRPr="00EB44FC" w:rsidRDefault="004423D2" w:rsidP="00EB44FC">
      <w:pPr>
        <w:spacing w:after="0" w:line="240" w:lineRule="auto"/>
        <w:contextualSpacing/>
        <w:mirrorIndents/>
        <w:jc w:val="both"/>
        <w:rPr>
          <w:rFonts w:ascii="Times New Roman" w:hAnsi="Times New Roman" w:cs="Times New Roman"/>
        </w:rPr>
      </w:pPr>
      <w:r w:rsidRPr="00EB44FC">
        <w:rPr>
          <w:rFonts w:ascii="Times New Roman" w:hAnsi="Times New Roman" w:cs="Times New Roman"/>
        </w:rPr>
        <w:t>Настоящий акт приема-передачи является неотъемлемой частью договора.</w:t>
      </w:r>
    </w:p>
    <w:p w:rsidR="004423D2" w:rsidRPr="00EB44FC" w:rsidRDefault="004423D2" w:rsidP="00EB44FC">
      <w:pPr>
        <w:spacing w:after="0" w:line="240" w:lineRule="auto"/>
        <w:jc w:val="center"/>
        <w:rPr>
          <w:rFonts w:ascii="Times New Roman" w:hAnsi="Times New Roman" w:cs="Times New Roman"/>
        </w:rPr>
      </w:pPr>
      <w:r w:rsidRPr="00EB44FC">
        <w:rPr>
          <w:rFonts w:ascii="Times New Roman" w:hAnsi="Times New Roman" w:cs="Times New Roman"/>
        </w:rPr>
        <w:t>ПОДПИСИ:</w:t>
      </w:r>
    </w:p>
    <w:tbl>
      <w:tblPr>
        <w:tblW w:w="9747" w:type="dxa"/>
        <w:tblLook w:val="01E0"/>
      </w:tblPr>
      <w:tblGrid>
        <w:gridCol w:w="4926"/>
        <w:gridCol w:w="4821"/>
      </w:tblGrid>
      <w:tr w:rsidR="004423D2" w:rsidRPr="00EB44FC" w:rsidTr="00D0432A">
        <w:trPr>
          <w:trHeight w:val="2256"/>
        </w:trPr>
        <w:tc>
          <w:tcPr>
            <w:tcW w:w="4926" w:type="dxa"/>
          </w:tcPr>
          <w:p w:rsidR="004423D2" w:rsidRPr="00EB44FC" w:rsidRDefault="004423D2" w:rsidP="00EB44FC">
            <w:pPr>
              <w:spacing w:after="0" w:line="240" w:lineRule="auto"/>
              <w:contextualSpacing/>
              <w:jc w:val="both"/>
              <w:rPr>
                <w:rFonts w:ascii="Times New Roman" w:hAnsi="Times New Roman" w:cs="Times New Roman"/>
              </w:rPr>
            </w:pPr>
            <w:r w:rsidRPr="00EB44FC">
              <w:rPr>
                <w:rFonts w:ascii="Times New Roman" w:hAnsi="Times New Roman" w:cs="Times New Roman"/>
              </w:rPr>
              <w:t>«Продавец»:</w:t>
            </w:r>
          </w:p>
          <w:p w:rsidR="004423D2" w:rsidRPr="00EB44FC" w:rsidRDefault="004423D2" w:rsidP="00EB44FC">
            <w:pPr>
              <w:spacing w:after="0" w:line="240" w:lineRule="auto"/>
              <w:contextualSpacing/>
              <w:jc w:val="both"/>
              <w:rPr>
                <w:rFonts w:ascii="Times New Roman" w:hAnsi="Times New Roman" w:cs="Times New Roman"/>
                <w:bCs/>
              </w:rPr>
            </w:pPr>
            <w:r w:rsidRPr="00EB44FC">
              <w:rPr>
                <w:rFonts w:ascii="Times New Roman" w:hAnsi="Times New Roman" w:cs="Times New Roman"/>
                <w:bCs/>
              </w:rPr>
              <w:t>Администрация городского поселения Безенчук муниципального района Безенчукский Самарской области</w:t>
            </w:r>
          </w:p>
          <w:p w:rsidR="004423D2" w:rsidRPr="00EB44FC" w:rsidRDefault="004423D2" w:rsidP="00EB44FC">
            <w:pPr>
              <w:spacing w:after="0" w:line="240" w:lineRule="auto"/>
              <w:contextualSpacing/>
              <w:jc w:val="both"/>
              <w:rPr>
                <w:rFonts w:ascii="Times New Roman" w:hAnsi="Times New Roman" w:cs="Times New Roman"/>
              </w:rPr>
            </w:pPr>
            <w:proofErr w:type="gramStart"/>
            <w:r w:rsidRPr="00EB44FC">
              <w:rPr>
                <w:rFonts w:ascii="Times New Roman" w:hAnsi="Times New Roman" w:cs="Times New Roman"/>
              </w:rPr>
              <w:t>446250, Самарская область, Безенчукский район, п.г.т. Безенчук, ул. Нефтяников, д.12</w:t>
            </w:r>
            <w:proofErr w:type="gramEnd"/>
          </w:p>
          <w:p w:rsidR="004423D2" w:rsidRPr="00EB44FC" w:rsidRDefault="004423D2" w:rsidP="00EB44FC">
            <w:pPr>
              <w:spacing w:after="0" w:line="240" w:lineRule="auto"/>
              <w:contextualSpacing/>
              <w:jc w:val="both"/>
              <w:rPr>
                <w:rFonts w:ascii="Times New Roman" w:hAnsi="Times New Roman" w:cs="Times New Roman"/>
              </w:rPr>
            </w:pPr>
            <w:r w:rsidRPr="00EB44FC">
              <w:rPr>
                <w:rFonts w:ascii="Times New Roman" w:hAnsi="Times New Roman" w:cs="Times New Roman"/>
              </w:rPr>
              <w:t xml:space="preserve">ОГРН 1056362024740, ИНН 6362012431, </w:t>
            </w:r>
          </w:p>
          <w:p w:rsidR="004423D2" w:rsidRPr="00EB44FC" w:rsidRDefault="004423D2" w:rsidP="00EB44FC">
            <w:pPr>
              <w:spacing w:after="0" w:line="240" w:lineRule="auto"/>
              <w:contextualSpacing/>
              <w:jc w:val="both"/>
              <w:rPr>
                <w:rFonts w:ascii="Times New Roman" w:hAnsi="Times New Roman" w:cs="Times New Roman"/>
              </w:rPr>
            </w:pPr>
            <w:r w:rsidRPr="00EB44FC">
              <w:rPr>
                <w:rFonts w:ascii="Times New Roman" w:hAnsi="Times New Roman" w:cs="Times New Roman"/>
              </w:rPr>
              <w:t xml:space="preserve">КПП 636201001 </w:t>
            </w:r>
          </w:p>
          <w:p w:rsidR="004423D2" w:rsidRPr="00EB44FC" w:rsidRDefault="004423D2" w:rsidP="00D0432A">
            <w:pPr>
              <w:spacing w:after="0" w:line="240" w:lineRule="auto"/>
              <w:contextualSpacing/>
              <w:jc w:val="both"/>
              <w:rPr>
                <w:rFonts w:ascii="Times New Roman" w:hAnsi="Times New Roman" w:cs="Times New Roman"/>
              </w:rPr>
            </w:pPr>
            <w:r w:rsidRPr="00EB44FC">
              <w:rPr>
                <w:rFonts w:ascii="Times New Roman" w:hAnsi="Times New Roman" w:cs="Times New Roman"/>
              </w:rPr>
              <w:t xml:space="preserve">________________________ </w:t>
            </w:r>
            <w:r w:rsidRPr="00EB44FC">
              <w:rPr>
                <w:rFonts w:ascii="Times New Roman" w:hAnsi="Times New Roman" w:cs="Times New Roman"/>
                <w:bCs/>
              </w:rPr>
              <w:t>В.В. Аникин</w:t>
            </w:r>
            <w:r w:rsidRPr="00EB44FC">
              <w:rPr>
                <w:rFonts w:ascii="Times New Roman" w:hAnsi="Times New Roman" w:cs="Times New Roman"/>
              </w:rPr>
              <w:t xml:space="preserve">   </w:t>
            </w:r>
          </w:p>
        </w:tc>
        <w:tc>
          <w:tcPr>
            <w:tcW w:w="4821" w:type="dxa"/>
          </w:tcPr>
          <w:p w:rsidR="004423D2" w:rsidRPr="00EB44FC" w:rsidRDefault="004423D2" w:rsidP="00EB44FC">
            <w:pPr>
              <w:pStyle w:val="34"/>
              <w:spacing w:after="0"/>
              <w:contextualSpacing/>
              <w:jc w:val="both"/>
              <w:rPr>
                <w:sz w:val="22"/>
                <w:szCs w:val="22"/>
              </w:rPr>
            </w:pPr>
            <w:r w:rsidRPr="00EB44FC">
              <w:rPr>
                <w:sz w:val="22"/>
                <w:szCs w:val="22"/>
              </w:rPr>
              <w:t>«Покупатель»:</w:t>
            </w:r>
          </w:p>
          <w:p w:rsidR="004423D2" w:rsidRPr="00EB44FC" w:rsidRDefault="004423D2" w:rsidP="00EB44FC">
            <w:pPr>
              <w:pStyle w:val="af6"/>
              <w:rPr>
                <w:rFonts w:ascii="Times New Roman" w:eastAsiaTheme="minorHAnsi" w:hAnsi="Times New Roman"/>
              </w:rPr>
            </w:pPr>
            <w:r w:rsidRPr="00EB44FC">
              <w:rPr>
                <w:rFonts w:ascii="Times New Roman" w:eastAsiaTheme="minorHAnsi" w:hAnsi="Times New Roman"/>
              </w:rPr>
              <w:t xml:space="preserve">________________________ </w:t>
            </w:r>
          </w:p>
        </w:tc>
      </w:tr>
    </w:tbl>
    <w:p w:rsidR="004423D2" w:rsidRPr="002E215F" w:rsidRDefault="004423D2" w:rsidP="00EB44FC">
      <w:pPr>
        <w:pStyle w:val="ab"/>
        <w:jc w:val="both"/>
        <w:rPr>
          <w:rFonts w:eastAsiaTheme="minorHAnsi" w:cstheme="minorBidi"/>
          <w:sz w:val="24"/>
          <w:szCs w:val="24"/>
          <w:lang w:eastAsia="en-US"/>
        </w:rPr>
      </w:pPr>
    </w:p>
    <w:p w:rsidR="008539E4" w:rsidRDefault="008539E4" w:rsidP="008539E4">
      <w:pPr>
        <w:pStyle w:val="ab"/>
        <w:rPr>
          <w:color w:val="000000"/>
          <w:sz w:val="24"/>
          <w:szCs w:val="24"/>
        </w:rPr>
      </w:pPr>
      <w:r>
        <w:rPr>
          <w:color w:val="000000"/>
          <w:sz w:val="24"/>
          <w:szCs w:val="24"/>
        </w:rPr>
        <w:t>ИНФОРМАЦИЯ ДЛЯ НАСЕЛЕНИЯ:</w:t>
      </w:r>
    </w:p>
    <w:p w:rsidR="004423D2" w:rsidRPr="008539E4" w:rsidRDefault="00E92942" w:rsidP="00E92942">
      <w:pPr>
        <w:spacing w:after="0" w:line="240" w:lineRule="auto"/>
        <w:jc w:val="both"/>
        <w:rPr>
          <w:rFonts w:ascii="Times New Roman" w:eastAsia="Times New Roman" w:hAnsi="Times New Roman" w:cs="Times New Roman"/>
          <w:b/>
        </w:rPr>
      </w:pPr>
      <w:r w:rsidRPr="008539E4">
        <w:rPr>
          <w:rFonts w:ascii="Times New Roman" w:hAnsi="Times New Roman" w:cs="Times New Roman"/>
          <w:b/>
        </w:rPr>
        <w:t>Постановление Самарской Губернской Думы от 23.10.2007 № 346 «О Правилах охраны жизни людей на водных объектах в Самарской области»</w:t>
      </w:r>
    </w:p>
    <w:p w:rsidR="00E92942" w:rsidRPr="00E92942" w:rsidRDefault="00E92942" w:rsidP="00E92942">
      <w:pPr>
        <w:pStyle w:val="ConsPlusNormal"/>
        <w:ind w:firstLine="540"/>
        <w:jc w:val="both"/>
        <w:rPr>
          <w:rFonts w:ascii="Times New Roman" w:hAnsi="Times New Roman"/>
          <w:sz w:val="22"/>
          <w:szCs w:val="22"/>
        </w:rPr>
      </w:pPr>
      <w:proofErr w:type="gramStart"/>
      <w:r w:rsidRPr="00E92942">
        <w:rPr>
          <w:rFonts w:ascii="Times New Roman" w:hAnsi="Times New Roman"/>
          <w:sz w:val="22"/>
          <w:szCs w:val="22"/>
        </w:rPr>
        <w:t>Рассмотрев представленный комитетом по нефтехимии, топливно-энергетическому комплексу и охране окружающей среды и согласованный с Управлением Министерства Российской Федерации по делам гражданской обороны, чрезвычайным ситуациям и ликвидации последствий стихийных бедствий по Самарской области, Министерством природных ресурсов Российской Федерации и Министерством здравоохранения и социального развития Российской Федерации проект правил охраны жизни людей на водных объектах в Самарской области, Самарская Губернская Дума постановляет:</w:t>
      </w:r>
      <w:proofErr w:type="gramEnd"/>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 Утвердить </w:t>
      </w:r>
      <w:hyperlink w:anchor="Par36" w:tooltip="ПРАВИЛА" w:history="1">
        <w:r w:rsidRPr="00E92942">
          <w:rPr>
            <w:rFonts w:ascii="Times New Roman" w:hAnsi="Times New Roman"/>
            <w:sz w:val="22"/>
            <w:szCs w:val="22"/>
          </w:rPr>
          <w:t>Правила</w:t>
        </w:r>
      </w:hyperlink>
      <w:r w:rsidRPr="00E92942">
        <w:rPr>
          <w:rFonts w:ascii="Times New Roman" w:hAnsi="Times New Roman"/>
          <w:sz w:val="22"/>
          <w:szCs w:val="22"/>
        </w:rPr>
        <w:t xml:space="preserve"> охраны жизни людей на водных объектах в Самарской области согласно приложению.</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 Признать утратившими силу:</w:t>
      </w:r>
    </w:p>
    <w:p w:rsidR="00E92942" w:rsidRPr="00E92942" w:rsidRDefault="00E92942" w:rsidP="00E92942">
      <w:pPr>
        <w:pStyle w:val="ConsPlusNormal"/>
        <w:ind w:firstLine="540"/>
        <w:jc w:val="both"/>
        <w:rPr>
          <w:rFonts w:ascii="Times New Roman" w:hAnsi="Times New Roman"/>
          <w:sz w:val="22"/>
          <w:szCs w:val="22"/>
        </w:rPr>
      </w:pPr>
      <w:hyperlink r:id="rId17" w:tooltip="Решение Самарской Губернской Думы от 26.05.1998 N 78 (ред. от 24.10.2006) &quot;О Правилах охраны жизни людей на водных объектах Самарской области&quot;------------ Утратил силу или отменен{КонсультантПлюс}" w:history="1">
        <w:r w:rsidRPr="00E92942">
          <w:rPr>
            <w:rFonts w:ascii="Times New Roman" w:hAnsi="Times New Roman"/>
            <w:sz w:val="22"/>
            <w:szCs w:val="22"/>
          </w:rPr>
          <w:t>решение</w:t>
        </w:r>
      </w:hyperlink>
      <w:r w:rsidRPr="00E92942">
        <w:rPr>
          <w:rFonts w:ascii="Times New Roman" w:hAnsi="Times New Roman"/>
          <w:sz w:val="22"/>
          <w:szCs w:val="22"/>
        </w:rPr>
        <w:t xml:space="preserve"> Самарской Губернской Думы от 26 мая 1998 года N 78 "О Правилах охраны жизни людей на воде в Самарской области";</w:t>
      </w:r>
    </w:p>
    <w:p w:rsidR="00E92942" w:rsidRPr="00E92942" w:rsidRDefault="00E92942" w:rsidP="00E92942">
      <w:pPr>
        <w:pStyle w:val="ConsPlusNormal"/>
        <w:ind w:firstLine="540"/>
        <w:jc w:val="both"/>
        <w:rPr>
          <w:rFonts w:ascii="Times New Roman" w:hAnsi="Times New Roman"/>
          <w:sz w:val="22"/>
          <w:szCs w:val="22"/>
        </w:rPr>
      </w:pPr>
      <w:hyperlink r:id="rId18" w:tooltip="Постановление Самарской Губернской Думы от 28.05.2002 N 122 &quot;О внесении изменений в Правила охраны жизни людей на воде в Самарской области&quot;------------ Утратил силу или отменен{КонсультантПлюс}" w:history="1">
        <w:r w:rsidRPr="00E92942">
          <w:rPr>
            <w:rFonts w:ascii="Times New Roman" w:hAnsi="Times New Roman"/>
            <w:sz w:val="22"/>
            <w:szCs w:val="22"/>
          </w:rPr>
          <w:t>постановление</w:t>
        </w:r>
      </w:hyperlink>
      <w:r w:rsidRPr="00E92942">
        <w:rPr>
          <w:rFonts w:ascii="Times New Roman" w:hAnsi="Times New Roman"/>
          <w:sz w:val="22"/>
          <w:szCs w:val="22"/>
        </w:rPr>
        <w:t xml:space="preserve"> Самарской Губернской Думы от 28 мая 2002 года N 122 "О внесении изменений в Правила охраны жизни людей на воде в Самарской области";</w:t>
      </w:r>
    </w:p>
    <w:p w:rsidR="00E92942" w:rsidRPr="00E92942" w:rsidRDefault="00E92942" w:rsidP="00E92942">
      <w:pPr>
        <w:pStyle w:val="ConsPlusNormal"/>
        <w:ind w:firstLine="540"/>
        <w:jc w:val="both"/>
        <w:rPr>
          <w:rFonts w:ascii="Times New Roman" w:hAnsi="Times New Roman"/>
          <w:sz w:val="22"/>
          <w:szCs w:val="22"/>
        </w:rPr>
      </w:pPr>
      <w:hyperlink r:id="rId19" w:tooltip="Постановление Самарской Губернской Думы от 26.04.2005 N 1638 &quot;О внесении изменений в Правила охраны жизни людей на воде в Самарской области&quot;------------ Утратил силу или отменен{КонсультантПлюс}" w:history="1">
        <w:r w:rsidRPr="00E92942">
          <w:rPr>
            <w:rFonts w:ascii="Times New Roman" w:hAnsi="Times New Roman"/>
            <w:sz w:val="22"/>
            <w:szCs w:val="22"/>
          </w:rPr>
          <w:t>постановление</w:t>
        </w:r>
      </w:hyperlink>
      <w:r w:rsidRPr="00E92942">
        <w:rPr>
          <w:rFonts w:ascii="Times New Roman" w:hAnsi="Times New Roman"/>
          <w:sz w:val="22"/>
          <w:szCs w:val="22"/>
        </w:rPr>
        <w:t xml:space="preserve"> Самарской Губернской Думы от 26 апреля 2005 года N 1638 "О внесении изменений в Правила </w:t>
      </w:r>
      <w:r w:rsidRPr="00E92942">
        <w:rPr>
          <w:rFonts w:ascii="Times New Roman" w:hAnsi="Times New Roman"/>
          <w:sz w:val="22"/>
          <w:szCs w:val="22"/>
        </w:rPr>
        <w:lastRenderedPageBreak/>
        <w:t>охраны жизни людей на воде в Самарской области";</w:t>
      </w:r>
    </w:p>
    <w:p w:rsidR="00E92942" w:rsidRPr="00E92942" w:rsidRDefault="00E92942" w:rsidP="00E92942">
      <w:pPr>
        <w:pStyle w:val="ConsPlusNormal"/>
        <w:ind w:firstLine="540"/>
        <w:jc w:val="both"/>
        <w:rPr>
          <w:rFonts w:ascii="Times New Roman" w:hAnsi="Times New Roman"/>
          <w:sz w:val="22"/>
          <w:szCs w:val="22"/>
        </w:rPr>
      </w:pPr>
      <w:hyperlink r:id="rId20" w:tooltip="Постановление Самарской Губернской думы от 24.10.2006 N 2561 &quot;О внесении изменений в Правила охраны жизни людей на воде в Самарской области&quot;------------ Утратил силу или отменен{КонсультантПлюс}" w:history="1">
        <w:r w:rsidRPr="00E92942">
          <w:rPr>
            <w:rFonts w:ascii="Times New Roman" w:hAnsi="Times New Roman"/>
            <w:sz w:val="22"/>
            <w:szCs w:val="22"/>
          </w:rPr>
          <w:t>постановление</w:t>
        </w:r>
      </w:hyperlink>
      <w:r w:rsidRPr="00E92942">
        <w:rPr>
          <w:rFonts w:ascii="Times New Roman" w:hAnsi="Times New Roman"/>
          <w:sz w:val="22"/>
          <w:szCs w:val="22"/>
        </w:rPr>
        <w:t xml:space="preserve"> Самарской Губернской Думы от 24 октября 2006 года N 2561 "О внесении изменений в Правила охраны жизни людей на воде в Самарской области".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 Опубликовать настоящее Постановление в средствах массовой информации.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 Настоящее Постановление вступает в силу по истечении десяти дней со дня его официального опубликования.</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Первый заместитель</w:t>
      </w:r>
      <w:r>
        <w:rPr>
          <w:rFonts w:ascii="Times New Roman" w:hAnsi="Times New Roman"/>
          <w:sz w:val="22"/>
          <w:szCs w:val="22"/>
        </w:rPr>
        <w:t xml:space="preserve"> </w:t>
      </w:r>
      <w:r w:rsidRPr="00E92942">
        <w:rPr>
          <w:rFonts w:ascii="Times New Roman" w:hAnsi="Times New Roman"/>
          <w:sz w:val="22"/>
          <w:szCs w:val="22"/>
        </w:rPr>
        <w:t>председателя Думы</w:t>
      </w:r>
      <w:r>
        <w:rPr>
          <w:rFonts w:ascii="Times New Roman" w:hAnsi="Times New Roman"/>
          <w:sz w:val="22"/>
          <w:szCs w:val="22"/>
        </w:rPr>
        <w:t xml:space="preserve">                     </w:t>
      </w:r>
      <w:r w:rsidRPr="00E92942">
        <w:rPr>
          <w:rFonts w:ascii="Times New Roman" w:hAnsi="Times New Roman"/>
          <w:sz w:val="22"/>
          <w:szCs w:val="22"/>
        </w:rPr>
        <w:t>Г.Д.СВЕТКИНА</w:t>
      </w:r>
    </w:p>
    <w:p w:rsidR="00E92942" w:rsidRPr="00E92942" w:rsidRDefault="00E92942" w:rsidP="00E92942">
      <w:pPr>
        <w:pStyle w:val="ConsPlusNormal"/>
        <w:jc w:val="right"/>
        <w:outlineLvl w:val="0"/>
        <w:rPr>
          <w:rFonts w:ascii="Times New Roman" w:hAnsi="Times New Roman"/>
        </w:rPr>
      </w:pPr>
      <w:r w:rsidRPr="00E92942">
        <w:rPr>
          <w:rFonts w:ascii="Times New Roman" w:hAnsi="Times New Roman"/>
        </w:rPr>
        <w:t>Приложение</w:t>
      </w:r>
    </w:p>
    <w:p w:rsidR="00E92942" w:rsidRPr="00E92942" w:rsidRDefault="00E92942" w:rsidP="00E92942">
      <w:pPr>
        <w:pStyle w:val="ConsPlusNormal"/>
        <w:jc w:val="right"/>
        <w:rPr>
          <w:rFonts w:ascii="Times New Roman" w:hAnsi="Times New Roman"/>
        </w:rPr>
      </w:pPr>
      <w:r w:rsidRPr="00E92942">
        <w:rPr>
          <w:rFonts w:ascii="Times New Roman" w:hAnsi="Times New Roman"/>
        </w:rPr>
        <w:t>к Постановлению</w:t>
      </w:r>
    </w:p>
    <w:p w:rsidR="00E92942" w:rsidRPr="00E92942" w:rsidRDefault="00E92942" w:rsidP="00E92942">
      <w:pPr>
        <w:pStyle w:val="ConsPlusNormal"/>
        <w:jc w:val="right"/>
        <w:rPr>
          <w:rFonts w:ascii="Times New Roman" w:hAnsi="Times New Roman"/>
        </w:rPr>
      </w:pPr>
      <w:r w:rsidRPr="00E92942">
        <w:rPr>
          <w:rFonts w:ascii="Times New Roman" w:hAnsi="Times New Roman"/>
        </w:rPr>
        <w:t>Самарской Губернской Думы</w:t>
      </w:r>
    </w:p>
    <w:p w:rsidR="00E92942" w:rsidRPr="00E92942" w:rsidRDefault="00E92942" w:rsidP="00E92942">
      <w:pPr>
        <w:pStyle w:val="ConsPlusNormal"/>
        <w:jc w:val="right"/>
        <w:rPr>
          <w:rFonts w:ascii="Times New Roman" w:hAnsi="Times New Roman"/>
        </w:rPr>
      </w:pPr>
      <w:r w:rsidRPr="00E92942">
        <w:rPr>
          <w:rFonts w:ascii="Times New Roman" w:hAnsi="Times New Roman"/>
        </w:rPr>
        <w:t>от 23 октября 2007 г. N 346</w:t>
      </w:r>
    </w:p>
    <w:p w:rsidR="00E92942" w:rsidRPr="00E92942" w:rsidRDefault="00E92942" w:rsidP="00E92942">
      <w:pPr>
        <w:pStyle w:val="ConsPlusTitle"/>
        <w:jc w:val="center"/>
        <w:rPr>
          <w:sz w:val="22"/>
          <w:szCs w:val="22"/>
        </w:rPr>
      </w:pPr>
      <w:bookmarkStart w:id="1" w:name="Par36"/>
      <w:bookmarkEnd w:id="1"/>
      <w:r w:rsidRPr="00E92942">
        <w:rPr>
          <w:sz w:val="22"/>
          <w:szCs w:val="22"/>
        </w:rPr>
        <w:t>ПРАВИЛА</w:t>
      </w:r>
      <w:r>
        <w:rPr>
          <w:sz w:val="22"/>
          <w:szCs w:val="22"/>
        </w:rPr>
        <w:t xml:space="preserve"> </w:t>
      </w:r>
      <w:r w:rsidRPr="00E92942">
        <w:rPr>
          <w:sz w:val="22"/>
          <w:szCs w:val="22"/>
        </w:rPr>
        <w:t>ОХРАНЫ ЖИЗНИ ЛЮДЕЙ НА ВОДНЫХ ОБЪЕКТАХ В САМАРСКОЙ ОБЛАСТИ</w:t>
      </w:r>
    </w:p>
    <w:p w:rsidR="00E92942" w:rsidRPr="00E92942" w:rsidRDefault="00E92942" w:rsidP="00E92942">
      <w:pPr>
        <w:pStyle w:val="ConsPlusNormal"/>
        <w:jc w:val="both"/>
        <w:outlineLvl w:val="1"/>
        <w:rPr>
          <w:rFonts w:ascii="Times New Roman" w:hAnsi="Times New Roman"/>
          <w:sz w:val="22"/>
          <w:szCs w:val="22"/>
        </w:rPr>
      </w:pPr>
      <w:r w:rsidRPr="00E92942">
        <w:rPr>
          <w:rFonts w:ascii="Times New Roman" w:hAnsi="Times New Roman"/>
          <w:sz w:val="22"/>
          <w:szCs w:val="22"/>
        </w:rPr>
        <w:t>1. Общие положения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1.1. </w:t>
      </w:r>
      <w:proofErr w:type="gramStart"/>
      <w:r w:rsidRPr="00E92942">
        <w:rPr>
          <w:rFonts w:ascii="Times New Roman" w:hAnsi="Times New Roman"/>
          <w:sz w:val="22"/>
          <w:szCs w:val="22"/>
        </w:rPr>
        <w:t xml:space="preserve">Настоящие Правила в соответствии с Водным </w:t>
      </w:r>
      <w:hyperlink r:id="rId21" w:tooltip="&quot;Водный кодекс Российской Федерации&quot; от 03.06.2006 N 74-ФЗ (ред. от 31.10.2016){КонсультантПлюс}" w:history="1">
        <w:r w:rsidRPr="00E92942">
          <w:rPr>
            <w:rFonts w:ascii="Times New Roman" w:hAnsi="Times New Roman"/>
            <w:sz w:val="22"/>
            <w:szCs w:val="22"/>
          </w:rPr>
          <w:t>кодексом</w:t>
        </w:r>
      </w:hyperlink>
      <w:r w:rsidRPr="00E92942">
        <w:rPr>
          <w:rFonts w:ascii="Times New Roman" w:hAnsi="Times New Roman"/>
          <w:sz w:val="22"/>
          <w:szCs w:val="22"/>
        </w:rPr>
        <w:t xml:space="preserve"> Российской Федерации от 3 июня 2006 года N 74-ФЗ, </w:t>
      </w:r>
      <w:hyperlink r:id="rId22" w:tooltip="Постановление Правительства РФ от 14.12.2006 N 769 &quot;О порядке утверждения правил охраны жизни людей на водных объектах&quot;{КонсультантПлюс}" w:history="1">
        <w:r w:rsidRPr="00E92942">
          <w:rPr>
            <w:rFonts w:ascii="Times New Roman" w:hAnsi="Times New Roman"/>
            <w:sz w:val="22"/>
            <w:szCs w:val="22"/>
          </w:rPr>
          <w:t>постановлением</w:t>
        </w:r>
      </w:hyperlink>
      <w:r w:rsidRPr="00E92942">
        <w:rPr>
          <w:rFonts w:ascii="Times New Roman" w:hAnsi="Times New Roman"/>
          <w:sz w:val="22"/>
          <w:szCs w:val="22"/>
        </w:rPr>
        <w:t xml:space="preserve"> Правительства Российской Федерации от 14 декабря 2006 года N 769 "О порядке утверждения правил охраны жизни людей на водных объектах" устанавливают требования, предъявляемые к обеспечению безопасности людей при использовании водных объектов общего пользования для отдыха, туризма и спорта (далее - для рекреационных целей), а</w:t>
      </w:r>
      <w:proofErr w:type="gramEnd"/>
      <w:r w:rsidRPr="00E92942">
        <w:rPr>
          <w:rFonts w:ascii="Times New Roman" w:hAnsi="Times New Roman"/>
          <w:sz w:val="22"/>
          <w:szCs w:val="22"/>
        </w:rPr>
        <w:t xml:space="preserve"> также при эксплуатации паромных, ледовых переправ и наплавных мостов на водных объектах общего пользования в Самарской области, использовании водных объектов общего пользования в зимний период.</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1.2. В настоящих Правилах используются следующие основные понятия: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пляж - участок береговой линии в установленных границах вдоль водного объекта общего пользования, предназначенный для рекреационных целей;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владелец пляжа - юридическое лицо, эксплуатирующее пляж;</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владелец переправы - юридическое лицо, эксплуатирующее паромную переправу или наплавной мост;</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владелец ледовой переправы - юридическое лицо, эксплуатирующее ледовую переправу.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1.3. </w:t>
      </w:r>
      <w:proofErr w:type="gramStart"/>
      <w:r w:rsidRPr="00E92942">
        <w:rPr>
          <w:rFonts w:ascii="Times New Roman" w:hAnsi="Times New Roman"/>
          <w:sz w:val="22"/>
          <w:szCs w:val="22"/>
        </w:rPr>
        <w:t>Водные объекты общего пользования используются для рекреационных целей в местах, устанавливаемых органами местного самоуправления муниципальных районов и городских округов по согласованию с территориальным органом Государственной инспекции по маломерным судам в составе Главного управления МЧС России по Самарской области, Управлением Федеральной службы по надзору в сфере защиты прав потребителей и благополучия человека по Самарской области и органами местного самоуправления поселений, на</w:t>
      </w:r>
      <w:proofErr w:type="gramEnd"/>
      <w:r w:rsidRPr="00E92942">
        <w:rPr>
          <w:rFonts w:ascii="Times New Roman" w:hAnsi="Times New Roman"/>
          <w:sz w:val="22"/>
          <w:szCs w:val="22"/>
        </w:rPr>
        <w:t xml:space="preserve"> </w:t>
      </w:r>
      <w:proofErr w:type="gramStart"/>
      <w:r w:rsidRPr="00E92942">
        <w:rPr>
          <w:rFonts w:ascii="Times New Roman" w:hAnsi="Times New Roman"/>
          <w:sz w:val="22"/>
          <w:szCs w:val="22"/>
        </w:rPr>
        <w:t>территории</w:t>
      </w:r>
      <w:proofErr w:type="gramEnd"/>
      <w:r w:rsidRPr="00E92942">
        <w:rPr>
          <w:rFonts w:ascii="Times New Roman" w:hAnsi="Times New Roman"/>
          <w:sz w:val="22"/>
          <w:szCs w:val="22"/>
        </w:rPr>
        <w:t xml:space="preserve"> которых находятся водные объекты общего пользования.</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23"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1.4. </w:t>
      </w:r>
      <w:proofErr w:type="gramStart"/>
      <w:r w:rsidRPr="00E92942">
        <w:rPr>
          <w:rFonts w:ascii="Times New Roman" w:hAnsi="Times New Roman"/>
          <w:sz w:val="22"/>
          <w:szCs w:val="22"/>
        </w:rPr>
        <w:t>Органы местного самоуправления муниципальных районов и городских округов ежегодно утверждают годовые планы обеспечения безопасности людей на водных объектах общего пользования на основании предложений, вносимых территориальным органом Государственной инспекции по маломерным судам в составе Главного управления МЧС России по Самарской области по согласованию с заинтересованными государственными органами и органами местного самоуправления поселений, на территории которых находятся водные объекты общего пользования.</w:t>
      </w:r>
      <w:proofErr w:type="gramEnd"/>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w:t>
      </w:r>
      <w:proofErr w:type="gramStart"/>
      <w:r w:rsidRPr="00E92942">
        <w:rPr>
          <w:rFonts w:ascii="Times New Roman" w:hAnsi="Times New Roman"/>
          <w:sz w:val="22"/>
          <w:szCs w:val="22"/>
        </w:rPr>
        <w:t>в</w:t>
      </w:r>
      <w:proofErr w:type="gramEnd"/>
      <w:r w:rsidRPr="00E92942">
        <w:rPr>
          <w:rFonts w:ascii="Times New Roman" w:hAnsi="Times New Roman"/>
          <w:sz w:val="22"/>
          <w:szCs w:val="22"/>
        </w:rPr>
        <w:t xml:space="preserve"> ред. </w:t>
      </w:r>
      <w:hyperlink r:id="rId24"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1.5. При заключении договоров водопользования для рекреационных целей требования по обеспечению безопасности людей должны быть согласованы с территориальным органом Государственной инспекции по маломерным судам в составе Главного управления МЧС России по Самарской области.</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w:t>
      </w:r>
      <w:proofErr w:type="gramStart"/>
      <w:r w:rsidRPr="00E92942">
        <w:rPr>
          <w:rFonts w:ascii="Times New Roman" w:hAnsi="Times New Roman"/>
          <w:sz w:val="22"/>
          <w:szCs w:val="22"/>
        </w:rPr>
        <w:t>в</w:t>
      </w:r>
      <w:proofErr w:type="gramEnd"/>
      <w:r w:rsidRPr="00E92942">
        <w:rPr>
          <w:rFonts w:ascii="Times New Roman" w:hAnsi="Times New Roman"/>
          <w:sz w:val="22"/>
          <w:szCs w:val="22"/>
        </w:rPr>
        <w:t xml:space="preserve"> ред. </w:t>
      </w:r>
      <w:hyperlink r:id="rId25"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1.6. Руководители организаций при проведении экскурсий, коллективных выездов на отдых или других массовых мероприятий на водных объектах общего пользования назначают лиц, ответственных за безопасность людей на таких водных объектах, соблюдение общественного порядка и охрану окружающей среды.</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1.7. Водопользователи несут ответственность за безопасность людей на предоставленных для рекреационных целей водных объектах общего пользования или их участках.</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1.8. </w:t>
      </w:r>
      <w:proofErr w:type="gramStart"/>
      <w:r w:rsidRPr="00E92942">
        <w:rPr>
          <w:rFonts w:ascii="Times New Roman" w:hAnsi="Times New Roman"/>
          <w:sz w:val="22"/>
          <w:szCs w:val="22"/>
        </w:rPr>
        <w:t>Контроль за</w:t>
      </w:r>
      <w:proofErr w:type="gramEnd"/>
      <w:r w:rsidRPr="00E92942">
        <w:rPr>
          <w:rFonts w:ascii="Times New Roman" w:hAnsi="Times New Roman"/>
          <w:sz w:val="22"/>
          <w:szCs w:val="22"/>
        </w:rPr>
        <w:t xml:space="preserve"> санитарным состоянием пляжей, мест массового отдыха на водных объектах общего пользования и их пригодностью для купания осуществляется Управлением Федеральной службы по надзору в сфере защиты прав потребителей и благополучия человека по Самарской области.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1.9. </w:t>
      </w:r>
      <w:proofErr w:type="gramStart"/>
      <w:r w:rsidRPr="00E92942">
        <w:rPr>
          <w:rFonts w:ascii="Times New Roman" w:hAnsi="Times New Roman"/>
          <w:sz w:val="22"/>
          <w:szCs w:val="22"/>
        </w:rPr>
        <w:t>Контроль за</w:t>
      </w:r>
      <w:proofErr w:type="gramEnd"/>
      <w:r w:rsidRPr="00E92942">
        <w:rPr>
          <w:rFonts w:ascii="Times New Roman" w:hAnsi="Times New Roman"/>
          <w:sz w:val="22"/>
          <w:szCs w:val="22"/>
        </w:rPr>
        <w:t xml:space="preserve"> соблюдением требований настоящих Правил осуществляется территориальным органом Государственной инспекции по маломерным судам в составе Главного управления МЧС России по Самарской области и иными органами в соответствии с их компетенцией.</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w:t>
      </w:r>
      <w:proofErr w:type="gramStart"/>
      <w:r w:rsidRPr="00E92942">
        <w:rPr>
          <w:rFonts w:ascii="Times New Roman" w:hAnsi="Times New Roman"/>
          <w:sz w:val="22"/>
          <w:szCs w:val="22"/>
        </w:rPr>
        <w:t>в</w:t>
      </w:r>
      <w:proofErr w:type="gramEnd"/>
      <w:r w:rsidRPr="00E92942">
        <w:rPr>
          <w:rFonts w:ascii="Times New Roman" w:hAnsi="Times New Roman"/>
          <w:sz w:val="22"/>
          <w:szCs w:val="22"/>
        </w:rPr>
        <w:t xml:space="preserve"> ред. </w:t>
      </w:r>
      <w:hyperlink r:id="rId26"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jc w:val="both"/>
        <w:outlineLvl w:val="1"/>
        <w:rPr>
          <w:rFonts w:ascii="Times New Roman" w:hAnsi="Times New Roman"/>
          <w:sz w:val="22"/>
          <w:szCs w:val="22"/>
        </w:rPr>
      </w:pPr>
      <w:r w:rsidRPr="00E92942">
        <w:rPr>
          <w:rFonts w:ascii="Times New Roman" w:hAnsi="Times New Roman"/>
          <w:sz w:val="22"/>
          <w:szCs w:val="22"/>
        </w:rPr>
        <w:t>2. Охрана жизни людей в местах,</w:t>
      </w:r>
      <w:r>
        <w:rPr>
          <w:rFonts w:ascii="Times New Roman" w:hAnsi="Times New Roman"/>
          <w:sz w:val="22"/>
          <w:szCs w:val="22"/>
        </w:rPr>
        <w:t xml:space="preserve"> </w:t>
      </w:r>
      <w:r w:rsidRPr="00E92942">
        <w:rPr>
          <w:rFonts w:ascii="Times New Roman" w:hAnsi="Times New Roman"/>
          <w:sz w:val="22"/>
          <w:szCs w:val="22"/>
        </w:rPr>
        <w:t>предназначенных для рекреационных целей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 До начала купального сезона владельцу пляжа необходимо получить санитарно-эпидемиологическое заключение о соответствии санитарным правилам водного объекта общего пользования, используемого для рекреационных целей, и территории пляжа.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2.2. Открытие и эксплуатация пляжа без разрешения на его эксплуатацию, выданного уполномоченным должностным лицом территориального органа Государственной инспекции по маломерным судам в составе Главного управления МЧС России по Самарской области, запрещается.</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lastRenderedPageBreak/>
        <w:t>(</w:t>
      </w:r>
      <w:proofErr w:type="gramStart"/>
      <w:r w:rsidRPr="00E92942">
        <w:rPr>
          <w:rFonts w:ascii="Times New Roman" w:hAnsi="Times New Roman"/>
          <w:sz w:val="22"/>
          <w:szCs w:val="22"/>
        </w:rPr>
        <w:t>в</w:t>
      </w:r>
      <w:proofErr w:type="gramEnd"/>
      <w:r w:rsidRPr="00E92942">
        <w:rPr>
          <w:rFonts w:ascii="Times New Roman" w:hAnsi="Times New Roman"/>
          <w:sz w:val="22"/>
          <w:szCs w:val="22"/>
        </w:rPr>
        <w:t xml:space="preserve"> ред. </w:t>
      </w:r>
      <w:hyperlink r:id="rId27"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2.3. На период купального сезона владелец пляжа организует развертывание на пляже спасательных постов с необходимыми плавательными средствами, оборудованием, снаряжением и обеспечивает дежурство спасателей для предупреждения несчастных случаев с людьми и оказания помощи терпящим бедствие на водных объектах общего пользования.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Абзац утратил силу. - </w:t>
      </w:r>
      <w:hyperlink r:id="rId28"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Постановление</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Расписание работы спасательного поста (дежурства спасателей) устанавливается владельцем пляжа по согласованию с органами местного самоуправления муниципальных районов и городских округов.</w:t>
      </w:r>
    </w:p>
    <w:p w:rsidR="00E92942" w:rsidRPr="00E92942" w:rsidRDefault="00E92942" w:rsidP="00E92942">
      <w:pPr>
        <w:pStyle w:val="ConsPlusNormal"/>
        <w:ind w:firstLine="540"/>
        <w:jc w:val="both"/>
        <w:rPr>
          <w:rFonts w:ascii="Times New Roman" w:hAnsi="Times New Roman"/>
          <w:sz w:val="22"/>
          <w:szCs w:val="22"/>
        </w:rPr>
      </w:pPr>
      <w:proofErr w:type="gramStart"/>
      <w:r w:rsidRPr="00E92942">
        <w:rPr>
          <w:rFonts w:ascii="Times New Roman" w:hAnsi="Times New Roman"/>
          <w:sz w:val="22"/>
          <w:szCs w:val="22"/>
        </w:rPr>
        <w:t>Контроль за</w:t>
      </w:r>
      <w:proofErr w:type="gramEnd"/>
      <w:r w:rsidRPr="00E92942">
        <w:rPr>
          <w:rFonts w:ascii="Times New Roman" w:hAnsi="Times New Roman"/>
          <w:sz w:val="22"/>
          <w:szCs w:val="22"/>
        </w:rPr>
        <w:t xml:space="preserve"> работой спасательных постов возлагается на владельца пляжа, органы местного самоуправления муниципальных районов и городских округов.</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29"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2.4. Пляжи располагаются за пределами </w:t>
      </w:r>
      <w:proofErr w:type="gramStart"/>
      <w:r w:rsidRPr="00E92942">
        <w:rPr>
          <w:rFonts w:ascii="Times New Roman" w:hAnsi="Times New Roman"/>
          <w:sz w:val="22"/>
          <w:szCs w:val="22"/>
        </w:rPr>
        <w:t>границ пояса строгого режима зоны санитарной охраны источника водоснабжения</w:t>
      </w:r>
      <w:proofErr w:type="gramEnd"/>
      <w:r w:rsidRPr="00E92942">
        <w:rPr>
          <w:rFonts w:ascii="Times New Roman" w:hAnsi="Times New Roman"/>
          <w:sz w:val="22"/>
          <w:szCs w:val="22"/>
        </w:rPr>
        <w:t xml:space="preserve"> и водопроводов питьевого назначения на расстоянии не менее 500 метров выше по течению от мест спуска сточных вод, не ближе 250 метров выше и 1000 метров ниже портовых, гидротехнических сооружений, пристаней, причалов, пирсов, дебаркадеров, нефтеналивных приспособлений.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 местах, отведенных для купания, и выше их по течению до 500 метров запрещается стирка белья, купание животных, а также движение, стоянка, мойка и заправка транспортных средств (кроме движения и стоянки специальных транспортных средств).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2.5. Береговая территория пляжа должна иметь ограждение и стоки для дождевых вод, а дно его акватории - постепенный скат без уступов до глубины 2 метров при ширине полосы от берега не менее 15 метров и очищено от водных растений, коряг, стекла, камней и других предметов. Владелец пляжа обязан организовать уборку территории пляжа.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2.6. В местах, отведенных для купания, не должно быть выхода грунтовых вод, водоворота, воронок и течения, превышающего 0,5 метра в секунду.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2.7. Границы плавания в местах купания обозначаются буйками оранжевого цвета, расположенными на расстоянии 20 - 30 метров один от другого и до 25 метров от места с глубиной 1,3 метра. Границы заплыва не должны выходить в зоны судового хода.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2.8. </w:t>
      </w:r>
      <w:proofErr w:type="gramStart"/>
      <w:r w:rsidRPr="00E92942">
        <w:rPr>
          <w:rFonts w:ascii="Times New Roman" w:hAnsi="Times New Roman"/>
          <w:sz w:val="22"/>
          <w:szCs w:val="22"/>
        </w:rPr>
        <w:t>На пляжах отводятся участки акватории для купания детей и для не умеющих плавать с глубинами не более 1,2 метра.</w:t>
      </w:r>
      <w:proofErr w:type="gramEnd"/>
      <w:r w:rsidRPr="00E92942">
        <w:rPr>
          <w:rFonts w:ascii="Times New Roman" w:hAnsi="Times New Roman"/>
          <w:sz w:val="22"/>
          <w:szCs w:val="22"/>
        </w:rPr>
        <w:t xml:space="preserve"> Эти участки обозначаются линией поплавков или ограждаются штакетным забором.</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2.9. Оборудование на пляжах места для прыжков в воду должно находиться в естественных участках акватории с приглубленными берегами. При отсутствии таких участков устанавливаются деревянные мостки или плоты до ме</w:t>
      </w:r>
      <w:proofErr w:type="gramStart"/>
      <w:r w:rsidRPr="00E92942">
        <w:rPr>
          <w:rFonts w:ascii="Times New Roman" w:hAnsi="Times New Roman"/>
          <w:sz w:val="22"/>
          <w:szCs w:val="22"/>
        </w:rPr>
        <w:t>ст с гл</w:t>
      </w:r>
      <w:proofErr w:type="gramEnd"/>
      <w:r w:rsidRPr="00E92942">
        <w:rPr>
          <w:rFonts w:ascii="Times New Roman" w:hAnsi="Times New Roman"/>
          <w:sz w:val="22"/>
          <w:szCs w:val="22"/>
        </w:rPr>
        <w:t>убинами, обеспечивающими безопасность при нырянии. Могут также устанавливаться вышки для прыжков в воду в местах с глубинами, обеспечивающими безопасность при выполнении прыжков.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2.10. Мостки, трапы, плоты и вышки должны иметь сплошной настил и быть испытаны на рабочую нагрузку.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2.11. Пляжи оборудуются стендами с извлечениями из настоящих Правил, материалами по профилактике несчастных случаев с людьми на водных объектах общего пользования, данными о температуре воды и воздуха.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2.12. На береговой части пляжа не далее 5 метров от воды выставляются через каждые 50 метров стойки (щиты) с навешанными на них спасательными кругами и "концами Александрова". На кругах должно быть нанесено название пляжа и надпись "Бросай утопающему".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На пляже устанавливаются мачты голубого цвета высотой 8 - 10 метров для подъема сигналов: желтый флаг 70 x 100 сантиметров (или 50 x 70 сантиметров), обозначающий "Купание разрешено", черный шар диаметром 1 метр, обозначающий "Купание запрещено".</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2.13. На пляжах в период купального сезона организуется дежурство медицинского персонала и санитарных машин для оказания медицинской помощи пострадавшим на водных объектах общего пользования.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2.14. Пляжи должны быть радиофицированы, иметь телефонную связь и помещения для оказания пострадавшим первой медицинской помощи.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2.15. На пляжах и в других местах, предназначенных для рекреационных целей, запрещается: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 купаться в местах, где выставлены щиты (аншлаги) с предупреждающими и запрещающими знаками и надписями;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 заплывать за буйки, обозначающие границы плавания;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 подплывать к маломерным судам и другим плавательным средствам;</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 прыгать с не приспособленных для этих целей сооружений в воду;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5) заходить на маломерных судах в зону купания пляжей;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6) загрязнять и засорять поверхностные воды и берега водных объектов общего пользования, территорию пляжа, а также кабины для переодевания, душевые установки, питьевые фонтанчики, туалеты;</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7) купаться в состоянии алкогольного опьянения;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8) купаться в обнаженном виде;</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9) допускать действия в воде, связанные с захватом </w:t>
      </w:r>
      <w:proofErr w:type="gramStart"/>
      <w:r w:rsidRPr="00E92942">
        <w:rPr>
          <w:rFonts w:ascii="Times New Roman" w:hAnsi="Times New Roman"/>
          <w:sz w:val="22"/>
          <w:szCs w:val="22"/>
        </w:rPr>
        <w:t>купающихся</w:t>
      </w:r>
      <w:proofErr w:type="gramEnd"/>
      <w:r w:rsidRPr="00E92942">
        <w:rPr>
          <w:rFonts w:ascii="Times New Roman" w:hAnsi="Times New Roman"/>
          <w:sz w:val="22"/>
          <w:szCs w:val="22"/>
        </w:rPr>
        <w:t>;</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10) подавать крики ложной тревоги.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2.16. Обучение людей плаванию должно проводиться в специально отведенных местах пляжа. Ответственность за безопасность </w:t>
      </w:r>
      <w:proofErr w:type="gramStart"/>
      <w:r w:rsidRPr="00E92942">
        <w:rPr>
          <w:rFonts w:ascii="Times New Roman" w:hAnsi="Times New Roman"/>
          <w:sz w:val="22"/>
          <w:szCs w:val="22"/>
        </w:rPr>
        <w:t>обучаемых</w:t>
      </w:r>
      <w:proofErr w:type="gramEnd"/>
      <w:r w:rsidRPr="00E92942">
        <w:rPr>
          <w:rFonts w:ascii="Times New Roman" w:hAnsi="Times New Roman"/>
          <w:sz w:val="22"/>
          <w:szCs w:val="22"/>
        </w:rPr>
        <w:t xml:space="preserve"> несет преподаватель (инструктор, тренер, воспитатель), проводящий обучение или тренировку.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2.17. Пляжи лагерей для отдыха детей и иных детских оздоровительных учреждений, кроме соответствия </w:t>
      </w:r>
      <w:r w:rsidRPr="00E92942">
        <w:rPr>
          <w:rFonts w:ascii="Times New Roman" w:hAnsi="Times New Roman"/>
          <w:sz w:val="22"/>
          <w:szCs w:val="22"/>
        </w:rPr>
        <w:lastRenderedPageBreak/>
        <w:t>общим требованиям к пляжам, должны быть ограждены штакетным забором со стороны суши.</w:t>
      </w:r>
    </w:p>
    <w:p w:rsidR="00E92942" w:rsidRPr="00E92942" w:rsidRDefault="00E92942" w:rsidP="00E92942">
      <w:pPr>
        <w:pStyle w:val="ConsPlusNormal"/>
        <w:ind w:firstLine="540"/>
        <w:jc w:val="both"/>
        <w:rPr>
          <w:rFonts w:ascii="Times New Roman" w:hAnsi="Times New Roman"/>
          <w:sz w:val="22"/>
          <w:szCs w:val="22"/>
        </w:rPr>
      </w:pPr>
      <w:proofErr w:type="gramStart"/>
      <w:r w:rsidRPr="00E92942">
        <w:rPr>
          <w:rFonts w:ascii="Times New Roman" w:hAnsi="Times New Roman"/>
          <w:sz w:val="22"/>
          <w:szCs w:val="22"/>
        </w:rPr>
        <w:t>На этих пляжах спасательные круги и "концы Александрова" навешиваются на стойках (щитах), установленных на расстоянии 3 метров от уреза воды через каждые 25 метров, оборудуются участки для купания и обучения плаванию детей дошкольного и младшего возраста с глубинами не более 0,7 метра, а также для детей старшего возраста с глубинами не более 1,2 метра.</w:t>
      </w:r>
      <w:proofErr w:type="gramEnd"/>
    </w:p>
    <w:p w:rsidR="00E92942" w:rsidRPr="00E92942" w:rsidRDefault="00E92942" w:rsidP="00E92942">
      <w:pPr>
        <w:pStyle w:val="ConsPlusNormal"/>
        <w:jc w:val="both"/>
        <w:outlineLvl w:val="1"/>
        <w:rPr>
          <w:rFonts w:ascii="Times New Roman" w:hAnsi="Times New Roman"/>
          <w:sz w:val="22"/>
          <w:szCs w:val="22"/>
        </w:rPr>
      </w:pPr>
      <w:r w:rsidRPr="00E92942">
        <w:rPr>
          <w:rFonts w:ascii="Times New Roman" w:hAnsi="Times New Roman"/>
          <w:sz w:val="22"/>
          <w:szCs w:val="22"/>
        </w:rPr>
        <w:t>3. Охрана жизни людей при пользовании паромными переправами</w:t>
      </w:r>
      <w:r>
        <w:rPr>
          <w:rFonts w:ascii="Times New Roman" w:hAnsi="Times New Roman"/>
          <w:sz w:val="22"/>
          <w:szCs w:val="22"/>
        </w:rPr>
        <w:t xml:space="preserve"> </w:t>
      </w:r>
      <w:r w:rsidRPr="00E92942">
        <w:rPr>
          <w:rFonts w:ascii="Times New Roman" w:hAnsi="Times New Roman"/>
          <w:sz w:val="22"/>
          <w:szCs w:val="22"/>
        </w:rPr>
        <w:t>и наплавными мостами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3.1. Паромная переправа должна иметь предусмотренное законодательством разрешение на ее создание и эксплуатацию, утвержденные правила пользования (эксплуатации) ею, находиться в исправном рабочем состоянии, обеспечивать безопасность людей и предотвращение загрязнения окружающей среды.</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3.2. Режим работы паромной переправы и наплавного моста (далее - переправы) определяется владельцем переправы по согласованию с органами местного самоуправления муниципальных районов и городских округов, а также органами, обеспечивающими безопасность судоходства.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3.3. На видных местах переправы устанавливаются стенды (щиты) с материалами по профилактике несчастных случаев с людьми и с извлечениями из правил пользования (эксплуатации) переправой, включая порядок посадки и высадки пассажиров, погрузки и выгрузки автотранспорта и грузов.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3.4. На внутренних судоходных путях переправа должна обеспечивать беспрепятственный и безопасный пропуск судов, обозначаться навигационными знаками и огнями в соответствии с установленными требованиями. В темное время суток переправа должна быть освещена, иметь средства для светофорной и звуковой сигнализации.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3.5. Переправа должна иметь спасательные и противопожарные средства в соответствии с установленными нормами, а наплавной мост - спасательные круги из расчета один круг на 5 метров моста с каждой его стороны.</w:t>
      </w:r>
    </w:p>
    <w:p w:rsidR="00E92942" w:rsidRPr="00E92942" w:rsidRDefault="00E92942" w:rsidP="00E92942">
      <w:pPr>
        <w:pStyle w:val="ConsPlusNormal"/>
        <w:jc w:val="center"/>
        <w:outlineLvl w:val="1"/>
        <w:rPr>
          <w:rFonts w:ascii="Times New Roman" w:hAnsi="Times New Roman"/>
          <w:sz w:val="22"/>
          <w:szCs w:val="22"/>
        </w:rPr>
      </w:pPr>
      <w:r w:rsidRPr="00E92942">
        <w:rPr>
          <w:rFonts w:ascii="Times New Roman" w:hAnsi="Times New Roman"/>
          <w:sz w:val="22"/>
          <w:szCs w:val="22"/>
        </w:rPr>
        <w:t>4. Охрана жизни людей при пользовании ледовыми переправами</w:t>
      </w:r>
      <w:r>
        <w:rPr>
          <w:rFonts w:ascii="Times New Roman" w:hAnsi="Times New Roman"/>
          <w:sz w:val="22"/>
          <w:szCs w:val="22"/>
        </w:rPr>
        <w:t xml:space="preserve"> </w:t>
      </w:r>
      <w:r w:rsidRPr="00E92942">
        <w:rPr>
          <w:rFonts w:ascii="Times New Roman" w:hAnsi="Times New Roman"/>
          <w:sz w:val="22"/>
          <w:szCs w:val="22"/>
        </w:rPr>
        <w:t>и использовании водных объектов общего пользования</w:t>
      </w:r>
      <w:r>
        <w:rPr>
          <w:rFonts w:ascii="Times New Roman" w:hAnsi="Times New Roman"/>
          <w:sz w:val="22"/>
          <w:szCs w:val="22"/>
        </w:rPr>
        <w:t xml:space="preserve"> </w:t>
      </w:r>
      <w:r w:rsidRPr="00E92942">
        <w:rPr>
          <w:rFonts w:ascii="Times New Roman" w:hAnsi="Times New Roman"/>
          <w:sz w:val="22"/>
          <w:szCs w:val="22"/>
        </w:rPr>
        <w:t>в зимний период</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 Должностные лица территориального органа Государственной инспекции по маломерным судам в составе Главного управления МЧС России по Самарской области производят техническое освидетельствование ледовых переправ в части, касающейся обеспечения безопасности людей, и выдают владельцам ледовых переправ разрешения на их оборудование и эксплуатацию.</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w:t>
      </w:r>
      <w:proofErr w:type="gramStart"/>
      <w:r w:rsidRPr="00E92942">
        <w:rPr>
          <w:rFonts w:ascii="Times New Roman" w:hAnsi="Times New Roman"/>
          <w:sz w:val="22"/>
          <w:szCs w:val="22"/>
        </w:rPr>
        <w:t>в</w:t>
      </w:r>
      <w:proofErr w:type="gramEnd"/>
      <w:r w:rsidRPr="00E92942">
        <w:rPr>
          <w:rFonts w:ascii="Times New Roman" w:hAnsi="Times New Roman"/>
          <w:sz w:val="22"/>
          <w:szCs w:val="22"/>
        </w:rPr>
        <w:t xml:space="preserve"> ред. </w:t>
      </w:r>
      <w:hyperlink r:id="rId30"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4.2. Режим работы ледовой переправы определяется его владельцем по согласованию с органами местного самоуправления муниципальных районов и городских округов, органами Государственной </w:t>
      </w:r>
      <w:proofErr w:type="gramStart"/>
      <w:r w:rsidRPr="00E92942">
        <w:rPr>
          <w:rFonts w:ascii="Times New Roman" w:hAnsi="Times New Roman"/>
          <w:sz w:val="22"/>
          <w:szCs w:val="22"/>
        </w:rPr>
        <w:t>инспекции безопасности дорожного движения Министерства внутренних дел Российской Федерации</w:t>
      </w:r>
      <w:proofErr w:type="gramEnd"/>
      <w:r w:rsidRPr="00E92942">
        <w:rPr>
          <w:rFonts w:ascii="Times New Roman" w:hAnsi="Times New Roman"/>
          <w:sz w:val="22"/>
          <w:szCs w:val="22"/>
        </w:rPr>
        <w:t xml:space="preserve"> и территориальным органом Государственной инспекции по маломерным судам в составе Главного управления МЧС России по Самарской области.</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w:t>
      </w:r>
      <w:proofErr w:type="gramStart"/>
      <w:r w:rsidRPr="00E92942">
        <w:rPr>
          <w:rFonts w:ascii="Times New Roman" w:hAnsi="Times New Roman"/>
          <w:sz w:val="22"/>
          <w:szCs w:val="22"/>
        </w:rPr>
        <w:t>в</w:t>
      </w:r>
      <w:proofErr w:type="gramEnd"/>
      <w:r w:rsidRPr="00E92942">
        <w:rPr>
          <w:rFonts w:ascii="Times New Roman" w:hAnsi="Times New Roman"/>
          <w:sz w:val="22"/>
          <w:szCs w:val="22"/>
        </w:rPr>
        <w:t xml:space="preserve"> ред. </w:t>
      </w:r>
      <w:hyperlink r:id="rId31"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4.3. Порядок движения транспорта и нормы перевозки грузов и пассажиров устанавливаются владельцем ледовой переправы с учетом ледового прогноза и максимальной безопасной нагрузки на лед.</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4.4. Места, отведенные для ледовой переправы, должны удовлетворять следующим условиям:</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 дороги и спуски, ведущие к ледовой переправе, должны быть благоустроены;</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 в районе ледовой переправы должны отсутствовать (слева и справа от нее на расстоянии 100 метров) сброс теплых вод и выход грунтовых вод, а также промоины и площадки для выколки льда;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 трасса автогужевой ледовой переправы должна иметь одностороннее движение. Для встречного движения прокладывается самостоятельная трасса параллельно первой, удаленная от нее на расстояние не менее 40 - 50 метров.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4.5. Граница ледовой переправы обозначается через каждые 25 - 30 метров ограничительными маркировочными вехами, а в опасных для движения местах выставляются предупредительные знаки.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4.6. </w:t>
      </w:r>
      <w:proofErr w:type="gramStart"/>
      <w:r w:rsidRPr="00E92942">
        <w:rPr>
          <w:rFonts w:ascii="Times New Roman" w:hAnsi="Times New Roman"/>
          <w:sz w:val="22"/>
          <w:szCs w:val="22"/>
        </w:rPr>
        <w:t>На обоих берегах водных объектов общего пользования у спуска на автогужевую ледовую переправу оборудуются площадки для стоянки транспортных средств с забетонированной вокруг этих площадок канавой с уклоном в сторону съемной сточной цистерны, устанавливаются отдельные ящики для сбора мусора, выставляются щиты с надписью "Подать утопающему" и с навешанными на них спасательными кругами, страховочным канатом длиной 10 - 12 метров.</w:t>
      </w:r>
      <w:proofErr w:type="gramEnd"/>
      <w:r w:rsidRPr="00E92942">
        <w:rPr>
          <w:rFonts w:ascii="Times New Roman" w:hAnsi="Times New Roman"/>
          <w:sz w:val="22"/>
          <w:szCs w:val="22"/>
        </w:rPr>
        <w:t xml:space="preserve"> Рядом со щитами должны быть спасательные доски, багор, шест, лестница, бревно длиной 5 - 6 метров и диаметром 10 - 12 см, используемые для оказания помощи людям при проломе льда.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 период интенсивного движения автотранспорта на ледовой переправе должны быть развернуты передвижные пункты обогрева людей и дежурить тягачи с такелажем для возможной эвакуации с рабочей полосы неисправных транспортных средств.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4.7. Для обеспечения безопасности людей на ледовой переправе выставляется спасательный пост, укомплектованный спасателями, владеющими приемами оказания помощи </w:t>
      </w:r>
      <w:proofErr w:type="gramStart"/>
      <w:r w:rsidRPr="00E92942">
        <w:rPr>
          <w:rFonts w:ascii="Times New Roman" w:hAnsi="Times New Roman"/>
          <w:sz w:val="22"/>
          <w:szCs w:val="22"/>
        </w:rPr>
        <w:t>терпящим</w:t>
      </w:r>
      <w:proofErr w:type="gramEnd"/>
      <w:r w:rsidRPr="00E92942">
        <w:rPr>
          <w:rFonts w:ascii="Times New Roman" w:hAnsi="Times New Roman"/>
          <w:sz w:val="22"/>
          <w:szCs w:val="22"/>
        </w:rPr>
        <w:t xml:space="preserve"> бедствие на льду.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4.8. У подъезда к ледовой переправе устанавливается специальный щит, на котором помещается информация о том, какому виду транспорта и с каким максимальным грузом разрешается проезд по данной переправе, какой интервал движения и какую скорость необходимо соблюдать, другие требования, обеспечивающие безопасность на ледовой переправе.</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4.9. Ежедневно утром и вечером, а в оттепель и днем производится замер толщины льда и определяется его структура. Замер льда производится по всей трассе, прежде всего в местах, где больше скорость течения и глубина водного объекта общего пользования. Во избежание уменьшения грузоподъемности льда регулярно производится расчистка проезжей части ледовой переправы от снега.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lastRenderedPageBreak/>
        <w:t>4.10. На ледовых переправах запрещается: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 пробивать лунки для рыбной ловли и других целей;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 переезжать в неогражденных и неохраняемых местах.</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4.11. Во время движения по льду следует обходить опасные места и участки, покрытые толстым слоем снега. Особую осторожность необходимо проявлять в местах, где быстрое течение, родники, выступают на поверхность кусты, трава, впадают в водный объект общего пользования ручьи и вливаются теплые сточные воды, ведется заготовка льда.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Безопасным для перехода является лед с зеленоватым оттенком и толщиной не менее 7 сантиметров.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4.12. При переходе по льду группами необходимо следовать друг за другом на расстоянии 5 - 6 метров и быть готовым оказать немедленную помощь впереди идущему.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Перевозка грузов производится на санях или других приспособлениях с возможно большей площадью опоры на поверхность льда.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4.13. Пользоваться на водных объектах общего пользования площадками для катания на коньках разрешается после проверки прочности льда, толщина которого должна быть не менее 12 сантиметров, а при массовом катании - не менее 25 сантиметров.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4.14. При переходе водного объекта общего пользования по льду на лыжах рекомендуется пользоваться проложенной лыжней, а при ее отсутствии, прежде чем двигаться по целине, следует отстегнуть крепления лыж и снять петли лыжных палок с кистей рук. Рюкзак или ранец необходимо взять на одно плечо.</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Расстояние между лыжниками должно быть 5 - 6 метров.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Во время движения лыжник, идущий первым, ударами палок проверяет прочность льда и следит за его состоянием.</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4.15. Во время рыбной ловли каждому рыболову рекомендуется иметь спасательное средство в виде шнура длиной 12 - 15 метров, на одном конце которого должен быть закреплен груз весом 400 - 500 граммов, а на другом изготовлена петля.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4.16. В местах с большим количеством рыболовов на значительной площади льда в периоды интенсивного подледного лова рыбы должны выставляться спасательные посты, укомплектованные подготовленными спасателями, оснащенные спасательными средствами, электромегафонами, средствами связи и обладающие информацией о гидрометеорологической обстановке в этом районе.</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При угрозе отрыва льда от берега спасатели немедленно информируют об этом рыболовов и принимают меры по перемещению их со льда.</w:t>
      </w:r>
    </w:p>
    <w:p w:rsidR="00E92942" w:rsidRPr="00E92942" w:rsidRDefault="00E92942" w:rsidP="00E92942">
      <w:pPr>
        <w:pStyle w:val="ConsPlusNormal"/>
        <w:jc w:val="both"/>
        <w:outlineLvl w:val="1"/>
        <w:rPr>
          <w:rFonts w:ascii="Times New Roman" w:hAnsi="Times New Roman"/>
          <w:sz w:val="22"/>
          <w:szCs w:val="22"/>
        </w:rPr>
      </w:pPr>
      <w:r w:rsidRPr="00E92942">
        <w:rPr>
          <w:rFonts w:ascii="Times New Roman" w:hAnsi="Times New Roman"/>
          <w:sz w:val="22"/>
          <w:szCs w:val="22"/>
        </w:rPr>
        <w:t>5. Знаки безопасности на водных объектах общего пользования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5.1. Знаки безопасности на водных объектах общего пользования (</w:t>
      </w:r>
      <w:hyperlink w:anchor="Par159" w:tooltip="ГРАФИЧЕСКОЕ ОПИСАНИЕ ЗНАКОВ" w:history="1">
        <w:r w:rsidRPr="00E92942">
          <w:rPr>
            <w:rFonts w:ascii="Times New Roman" w:hAnsi="Times New Roman"/>
            <w:sz w:val="22"/>
            <w:szCs w:val="22"/>
          </w:rPr>
          <w:t>графическое описание</w:t>
        </w:r>
      </w:hyperlink>
      <w:r w:rsidRPr="00E92942">
        <w:rPr>
          <w:rFonts w:ascii="Times New Roman" w:hAnsi="Times New Roman"/>
          <w:sz w:val="22"/>
          <w:szCs w:val="22"/>
        </w:rPr>
        <w:t xml:space="preserve"> приведено в приложении к настоящим Правилам) устанавливаются владельцами пляжей, переправ, баз (сооружений) для стоянок судов и другими водопользователями в целях предотвращения несчастных случаев с людьми на водных объектах общего пользования.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5.2. Знаки безопасности на водных объектах общего пользования имеют форму прямоугольника с размерами сторон не менее 50 x 60 сантиметров и изготавливаются из прочного материала. Указанные знаки устанавливаются на видных местах и укрепляются на столбах высотой не менее 2,5 метра.</w:t>
      </w:r>
    </w:p>
    <w:p w:rsidR="00E92942" w:rsidRPr="00E92942" w:rsidRDefault="00E92942" w:rsidP="00E92942">
      <w:pPr>
        <w:pStyle w:val="ConsPlusNormal"/>
        <w:jc w:val="right"/>
        <w:outlineLvl w:val="1"/>
        <w:rPr>
          <w:rFonts w:ascii="Times New Roman" w:hAnsi="Times New Roman"/>
        </w:rPr>
      </w:pPr>
      <w:r w:rsidRPr="00E92942">
        <w:rPr>
          <w:rFonts w:ascii="Times New Roman" w:hAnsi="Times New Roman"/>
        </w:rPr>
        <w:t>Приложение</w:t>
      </w:r>
    </w:p>
    <w:p w:rsidR="00E92942" w:rsidRPr="00E92942" w:rsidRDefault="00E92942" w:rsidP="00E92942">
      <w:pPr>
        <w:pStyle w:val="ConsPlusNormal"/>
        <w:jc w:val="right"/>
        <w:rPr>
          <w:rFonts w:ascii="Times New Roman" w:hAnsi="Times New Roman"/>
        </w:rPr>
      </w:pPr>
      <w:r w:rsidRPr="00E92942">
        <w:rPr>
          <w:rFonts w:ascii="Times New Roman" w:hAnsi="Times New Roman"/>
        </w:rPr>
        <w:t>к Правилам</w:t>
      </w:r>
    </w:p>
    <w:p w:rsidR="00E92942" w:rsidRPr="00E92942" w:rsidRDefault="00E92942" w:rsidP="00E92942">
      <w:pPr>
        <w:pStyle w:val="ConsPlusNormal"/>
        <w:jc w:val="right"/>
        <w:rPr>
          <w:rFonts w:ascii="Times New Roman" w:hAnsi="Times New Roman"/>
        </w:rPr>
      </w:pPr>
      <w:r w:rsidRPr="00E92942">
        <w:rPr>
          <w:rFonts w:ascii="Times New Roman" w:hAnsi="Times New Roman"/>
        </w:rPr>
        <w:t>охраны жизни людей на водных объектах</w:t>
      </w:r>
    </w:p>
    <w:p w:rsidR="00E92942" w:rsidRPr="00E92942" w:rsidRDefault="00E92942" w:rsidP="00E92942">
      <w:pPr>
        <w:pStyle w:val="ConsPlusNormal"/>
        <w:jc w:val="right"/>
        <w:rPr>
          <w:rFonts w:ascii="Times New Roman" w:hAnsi="Times New Roman"/>
        </w:rPr>
      </w:pPr>
      <w:r w:rsidRPr="00E92942">
        <w:rPr>
          <w:rFonts w:ascii="Times New Roman" w:hAnsi="Times New Roman"/>
        </w:rPr>
        <w:t>в Самарской области</w:t>
      </w:r>
    </w:p>
    <w:p w:rsidR="00E92942" w:rsidRPr="00E92942" w:rsidRDefault="00E92942" w:rsidP="00E92942">
      <w:pPr>
        <w:pStyle w:val="ConsPlusNormal"/>
        <w:jc w:val="center"/>
        <w:rPr>
          <w:rFonts w:ascii="Times New Roman" w:hAnsi="Times New Roman"/>
          <w:sz w:val="22"/>
          <w:szCs w:val="22"/>
        </w:rPr>
      </w:pPr>
      <w:bookmarkStart w:id="2" w:name="Par159"/>
      <w:bookmarkEnd w:id="2"/>
      <w:r w:rsidRPr="00E92942">
        <w:rPr>
          <w:rFonts w:ascii="Times New Roman" w:hAnsi="Times New Roman"/>
          <w:sz w:val="22"/>
          <w:szCs w:val="22"/>
        </w:rPr>
        <w:t>ГРАФИЧЕСКОЕ ОПИСАНИЕ ЗНАКОВ</w:t>
      </w:r>
      <w:r>
        <w:rPr>
          <w:rFonts w:ascii="Times New Roman" w:hAnsi="Times New Roman"/>
          <w:sz w:val="22"/>
          <w:szCs w:val="22"/>
        </w:rPr>
        <w:t xml:space="preserve"> </w:t>
      </w:r>
      <w:r w:rsidRPr="00E92942">
        <w:rPr>
          <w:rFonts w:ascii="Times New Roman" w:hAnsi="Times New Roman"/>
          <w:sz w:val="22"/>
          <w:szCs w:val="22"/>
        </w:rPr>
        <w:t>БЕЗОПАСНОСТИ НА ВОДНЫХ ОБЪЕКТАХ ОБЩЕГО ПОЛЬЗОВАНИЯ</w:t>
      </w:r>
    </w:p>
    <w:tbl>
      <w:tblPr>
        <w:tblW w:w="0" w:type="auto"/>
        <w:tblLayout w:type="fixed"/>
        <w:tblCellMar>
          <w:top w:w="75" w:type="dxa"/>
          <w:left w:w="40" w:type="dxa"/>
          <w:bottom w:w="75" w:type="dxa"/>
          <w:right w:w="40" w:type="dxa"/>
        </w:tblCellMar>
        <w:tblLook w:val="0000"/>
      </w:tblPr>
      <w:tblGrid>
        <w:gridCol w:w="585"/>
        <w:gridCol w:w="3159"/>
        <w:gridCol w:w="7353"/>
      </w:tblGrid>
      <w:tr w:rsidR="00E92942" w:rsidRPr="00E92942" w:rsidTr="00F00A5A">
        <w:trPr>
          <w:trHeight w:val="248"/>
        </w:trPr>
        <w:tc>
          <w:tcPr>
            <w:tcW w:w="585" w:type="dxa"/>
            <w:tcBorders>
              <w:top w:val="single" w:sz="8" w:space="0" w:color="auto"/>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N </w:t>
            </w:r>
          </w:p>
          <w:p w:rsidR="00E92942" w:rsidRPr="00E92942" w:rsidRDefault="00E92942" w:rsidP="00F00A5A">
            <w:pPr>
              <w:pStyle w:val="ConsPlusNonformat"/>
              <w:rPr>
                <w:rFonts w:ascii="Times New Roman" w:hAnsi="Times New Roman" w:cs="Times New Roman"/>
              </w:rPr>
            </w:pPr>
            <w:proofErr w:type="gramStart"/>
            <w:r w:rsidRPr="00E92942">
              <w:rPr>
                <w:rFonts w:ascii="Times New Roman" w:hAnsi="Times New Roman" w:cs="Times New Roman"/>
              </w:rPr>
              <w:t>п</w:t>
            </w:r>
            <w:proofErr w:type="gramEnd"/>
            <w:r w:rsidRPr="00E92942">
              <w:rPr>
                <w:rFonts w:ascii="Times New Roman" w:hAnsi="Times New Roman" w:cs="Times New Roman"/>
              </w:rPr>
              <w:t>/п</w:t>
            </w:r>
          </w:p>
        </w:tc>
        <w:tc>
          <w:tcPr>
            <w:tcW w:w="3159" w:type="dxa"/>
            <w:tcBorders>
              <w:top w:val="single" w:sz="8" w:space="0" w:color="auto"/>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Надпись на знаке     </w:t>
            </w:r>
          </w:p>
        </w:tc>
        <w:tc>
          <w:tcPr>
            <w:tcW w:w="7353" w:type="dxa"/>
            <w:tcBorders>
              <w:top w:val="single" w:sz="8" w:space="0" w:color="auto"/>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Описание знака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1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Место купания    (с указанием границ  в метрах)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 зеленой рамке.  Надпись сверху.</w:t>
            </w:r>
            <w:r>
              <w:rPr>
                <w:rFonts w:ascii="Times New Roman" w:hAnsi="Times New Roman" w:cs="Times New Roman"/>
              </w:rPr>
              <w:t xml:space="preserve"> </w:t>
            </w:r>
            <w:r w:rsidRPr="00E92942">
              <w:rPr>
                <w:rFonts w:ascii="Times New Roman" w:hAnsi="Times New Roman" w:cs="Times New Roman"/>
              </w:rPr>
              <w:t xml:space="preserve">Ниже изображен плывущий человек.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Знак укрепляется на столбе  белого</w:t>
            </w:r>
            <w:r>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2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Место купания детей  (с указанием границ   в метрах)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 зеленой рамке.  Надпись сверху.  Ниже   изображены   двое    детей,</w:t>
            </w:r>
            <w:r>
              <w:rPr>
                <w:rFonts w:ascii="Times New Roman" w:hAnsi="Times New Roman" w:cs="Times New Roman"/>
              </w:rPr>
              <w:t xml:space="preserve"> </w:t>
            </w:r>
            <w:r w:rsidRPr="00E92942">
              <w:rPr>
                <w:rFonts w:ascii="Times New Roman" w:hAnsi="Times New Roman" w:cs="Times New Roman"/>
              </w:rPr>
              <w:t>стоящих в воде.  Знак укрепляется на столбе  белого</w:t>
            </w:r>
            <w:r>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3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Место купания животных (с указанием границ  в метрах)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 зеленой рамке.</w:t>
            </w:r>
            <w:r>
              <w:rPr>
                <w:rFonts w:ascii="Times New Roman" w:hAnsi="Times New Roman" w:cs="Times New Roman"/>
              </w:rPr>
              <w:t xml:space="preserve"> </w:t>
            </w:r>
            <w:r w:rsidRPr="00E92942">
              <w:rPr>
                <w:rFonts w:ascii="Times New Roman" w:hAnsi="Times New Roman" w:cs="Times New Roman"/>
              </w:rPr>
              <w:t xml:space="preserve">Надпись сверху.  Ниже изображена плывущая собака.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Знак укрепляется на столбе  белого</w:t>
            </w:r>
            <w:r w:rsidR="00FA0088">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312"/>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4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Купаться запрещено (с указанием границ   в метрах)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  красной  рамке,   перечеркнутой</w:t>
            </w:r>
            <w:r w:rsidR="00FA0088">
              <w:rPr>
                <w:rFonts w:ascii="Times New Roman" w:hAnsi="Times New Roman" w:cs="Times New Roman"/>
              </w:rPr>
              <w:t xml:space="preserve"> </w:t>
            </w:r>
            <w:r w:rsidRPr="00E92942">
              <w:rPr>
                <w:rFonts w:ascii="Times New Roman" w:hAnsi="Times New Roman" w:cs="Times New Roman"/>
              </w:rPr>
              <w:t>красной  чертой  по  диагонали   с</w:t>
            </w:r>
            <w:r w:rsidR="00FA0088">
              <w:rPr>
                <w:rFonts w:ascii="Times New Roman" w:hAnsi="Times New Roman" w:cs="Times New Roman"/>
              </w:rPr>
              <w:t xml:space="preserve"> </w:t>
            </w:r>
            <w:r w:rsidRPr="00E92942">
              <w:rPr>
                <w:rFonts w:ascii="Times New Roman" w:hAnsi="Times New Roman" w:cs="Times New Roman"/>
              </w:rPr>
              <w:t xml:space="preserve">верхнего левого угла.  Надпись сверху.  Ниже изображен плывущий человек.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Знак укреплен за  </w:t>
            </w:r>
            <w:proofErr w:type="gramStart"/>
            <w:r w:rsidRPr="00E92942">
              <w:rPr>
                <w:rFonts w:ascii="Times New Roman" w:hAnsi="Times New Roman" w:cs="Times New Roman"/>
              </w:rPr>
              <w:t>столбе</w:t>
            </w:r>
            <w:proofErr w:type="gramEnd"/>
            <w:r w:rsidRPr="00E92942">
              <w:rPr>
                <w:rFonts w:ascii="Times New Roman" w:hAnsi="Times New Roman" w:cs="Times New Roman"/>
              </w:rPr>
              <w:t xml:space="preserve">  красного</w:t>
            </w:r>
            <w:r w:rsidR="003C608F">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5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Переход (переезд) по льду</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разрешен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Весь  покрашен  в  зеленый   цвет.</w:t>
            </w:r>
            <w:r w:rsidR="003C608F">
              <w:rPr>
                <w:rFonts w:ascii="Times New Roman" w:hAnsi="Times New Roman" w:cs="Times New Roman"/>
              </w:rPr>
              <w:t xml:space="preserve"> </w:t>
            </w:r>
            <w:r w:rsidRPr="00E92942">
              <w:rPr>
                <w:rFonts w:ascii="Times New Roman" w:hAnsi="Times New Roman" w:cs="Times New Roman"/>
              </w:rPr>
              <w:t>Надпись посредине.  Знак укрепляется на столбе  белого</w:t>
            </w:r>
            <w:r w:rsidR="003C608F">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6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Переход (переезд) по льду</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запрещен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Весь покрашен в красный цвет.  Надпись посредине.  Знак укрепляется на столбе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красного 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7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Не создавать волнение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Внутри красной окружности на белом</w:t>
            </w:r>
            <w:r w:rsidR="00F00A5A">
              <w:rPr>
                <w:rFonts w:ascii="Times New Roman" w:hAnsi="Times New Roman" w:cs="Times New Roman"/>
              </w:rPr>
              <w:t xml:space="preserve"> </w:t>
            </w:r>
            <w:r w:rsidRPr="00E92942">
              <w:rPr>
                <w:rFonts w:ascii="Times New Roman" w:hAnsi="Times New Roman" w:cs="Times New Roman"/>
              </w:rPr>
              <w:t>фоне  2   волны   черного   цвета,</w:t>
            </w:r>
          </w:p>
          <w:p w:rsidR="00E92942" w:rsidRPr="00E92942" w:rsidRDefault="00E92942" w:rsidP="00F00A5A">
            <w:pPr>
              <w:pStyle w:val="ConsPlusNonformat"/>
              <w:rPr>
                <w:rFonts w:ascii="Times New Roman" w:hAnsi="Times New Roman" w:cs="Times New Roman"/>
              </w:rPr>
            </w:pPr>
            <w:proofErr w:type="gramStart"/>
            <w:r w:rsidRPr="00E92942">
              <w:rPr>
                <w:rFonts w:ascii="Times New Roman" w:hAnsi="Times New Roman" w:cs="Times New Roman"/>
              </w:rPr>
              <w:lastRenderedPageBreak/>
              <w:t>перечеркнутые</w:t>
            </w:r>
            <w:proofErr w:type="gramEnd"/>
            <w:r w:rsidRPr="00E92942">
              <w:rPr>
                <w:rFonts w:ascii="Times New Roman" w:hAnsi="Times New Roman" w:cs="Times New Roman"/>
              </w:rPr>
              <w:t xml:space="preserve"> красной линией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lastRenderedPageBreak/>
              <w:t xml:space="preserve"> 8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Движение маломерных судов</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запрещено        </w:t>
            </w:r>
          </w:p>
        </w:tc>
        <w:tc>
          <w:tcPr>
            <w:tcW w:w="7353" w:type="dxa"/>
            <w:tcBorders>
              <w:left w:val="single" w:sz="8" w:space="0" w:color="auto"/>
              <w:bottom w:val="single" w:sz="8" w:space="0" w:color="auto"/>
              <w:right w:val="single" w:sz="8" w:space="0" w:color="auto"/>
            </w:tcBorders>
          </w:tcPr>
          <w:p w:rsidR="00E92942" w:rsidRPr="00E92942" w:rsidRDefault="00E92942" w:rsidP="00AD2D73">
            <w:pPr>
              <w:pStyle w:val="ConsPlusNonformat"/>
              <w:rPr>
                <w:rFonts w:ascii="Times New Roman" w:hAnsi="Times New Roman" w:cs="Times New Roman"/>
              </w:rPr>
            </w:pPr>
            <w:r w:rsidRPr="00E92942">
              <w:rPr>
                <w:rFonts w:ascii="Times New Roman" w:hAnsi="Times New Roman" w:cs="Times New Roman"/>
              </w:rPr>
              <w:t>Внутри красной окружности на белом</w:t>
            </w:r>
            <w:r w:rsidR="00AD2D73">
              <w:rPr>
                <w:rFonts w:ascii="Times New Roman" w:hAnsi="Times New Roman" w:cs="Times New Roman"/>
              </w:rPr>
              <w:t xml:space="preserve"> </w:t>
            </w:r>
            <w:r w:rsidRPr="00E92942">
              <w:rPr>
                <w:rFonts w:ascii="Times New Roman" w:hAnsi="Times New Roman" w:cs="Times New Roman"/>
              </w:rPr>
              <w:t>фоне  лодка  с  подвесным  мотором</w:t>
            </w:r>
            <w:r w:rsidR="00AD2D73">
              <w:rPr>
                <w:rFonts w:ascii="Times New Roman" w:hAnsi="Times New Roman" w:cs="Times New Roman"/>
              </w:rPr>
              <w:t xml:space="preserve"> </w:t>
            </w:r>
            <w:r w:rsidRPr="00E92942">
              <w:rPr>
                <w:rFonts w:ascii="Times New Roman" w:hAnsi="Times New Roman" w:cs="Times New Roman"/>
              </w:rPr>
              <w:t>черного    цвета,    перечеркнутая</w:t>
            </w:r>
            <w:r w:rsidR="00AD2D73">
              <w:rPr>
                <w:rFonts w:ascii="Times New Roman" w:hAnsi="Times New Roman" w:cs="Times New Roman"/>
              </w:rPr>
              <w:t xml:space="preserve"> </w:t>
            </w:r>
            <w:r w:rsidRPr="00E92942">
              <w:rPr>
                <w:rFonts w:ascii="Times New Roman" w:hAnsi="Times New Roman" w:cs="Times New Roman"/>
              </w:rPr>
              <w:t xml:space="preserve">красной линией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9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Якоря не бросать!    </w:t>
            </w:r>
          </w:p>
        </w:tc>
        <w:tc>
          <w:tcPr>
            <w:tcW w:w="7353" w:type="dxa"/>
            <w:tcBorders>
              <w:left w:val="single" w:sz="8" w:space="0" w:color="auto"/>
              <w:bottom w:val="single" w:sz="8" w:space="0" w:color="auto"/>
              <w:right w:val="single" w:sz="8" w:space="0" w:color="auto"/>
            </w:tcBorders>
          </w:tcPr>
          <w:p w:rsidR="00E92942" w:rsidRPr="00E92942" w:rsidRDefault="00E92942" w:rsidP="00AD2D73">
            <w:pPr>
              <w:pStyle w:val="ConsPlusNonformat"/>
              <w:rPr>
                <w:rFonts w:ascii="Times New Roman" w:hAnsi="Times New Roman" w:cs="Times New Roman"/>
              </w:rPr>
            </w:pPr>
            <w:r w:rsidRPr="00E92942">
              <w:rPr>
                <w:rFonts w:ascii="Times New Roman" w:hAnsi="Times New Roman" w:cs="Times New Roman"/>
              </w:rPr>
              <w:t>Внутри красной окружности на белом</w:t>
            </w:r>
            <w:r w:rsidR="00AD2D73">
              <w:rPr>
                <w:rFonts w:ascii="Times New Roman" w:hAnsi="Times New Roman" w:cs="Times New Roman"/>
              </w:rPr>
              <w:t xml:space="preserve"> </w:t>
            </w:r>
            <w:r w:rsidRPr="00E92942">
              <w:rPr>
                <w:rFonts w:ascii="Times New Roman" w:hAnsi="Times New Roman" w:cs="Times New Roman"/>
              </w:rPr>
              <w:t>фоне    якорь    черного    цвета,</w:t>
            </w:r>
            <w:r w:rsidR="00AD2D73">
              <w:rPr>
                <w:rFonts w:ascii="Times New Roman" w:hAnsi="Times New Roman" w:cs="Times New Roman"/>
              </w:rPr>
              <w:t xml:space="preserve">  п</w:t>
            </w:r>
            <w:r w:rsidRPr="00E92942">
              <w:rPr>
                <w:rFonts w:ascii="Times New Roman" w:hAnsi="Times New Roman" w:cs="Times New Roman"/>
              </w:rPr>
              <w:t xml:space="preserve">еречеркнутый красной линией      </w:t>
            </w:r>
          </w:p>
        </w:tc>
      </w:tr>
    </w:tbl>
    <w:p w:rsidR="00E92942" w:rsidRPr="00E92942" w:rsidRDefault="00E92942" w:rsidP="00E92942">
      <w:pPr>
        <w:pStyle w:val="ConsPlusNormal"/>
      </w:pPr>
    </w:p>
    <w:p w:rsidR="002537F0" w:rsidRPr="00426CE3" w:rsidRDefault="002537F0" w:rsidP="002537F0">
      <w:pPr>
        <w:pStyle w:val="ConsPlusTitle"/>
        <w:jc w:val="both"/>
        <w:rPr>
          <w:sz w:val="22"/>
          <w:szCs w:val="22"/>
        </w:rPr>
      </w:pPr>
      <w:r w:rsidRPr="002537F0">
        <w:rPr>
          <w:sz w:val="22"/>
          <w:szCs w:val="22"/>
        </w:rPr>
        <w:t>ПОСТАНОВЛЕНИЕ ПРАВИТЕЛЬСТВ</w:t>
      </w:r>
      <w:r>
        <w:rPr>
          <w:sz w:val="22"/>
          <w:szCs w:val="22"/>
        </w:rPr>
        <w:t>А</w:t>
      </w:r>
      <w:r w:rsidRPr="002537F0">
        <w:rPr>
          <w:sz w:val="22"/>
          <w:szCs w:val="22"/>
        </w:rPr>
        <w:t xml:space="preserve"> САМАРСКОЙ ОБЛАСТИ</w:t>
      </w:r>
      <w:r>
        <w:rPr>
          <w:sz w:val="22"/>
          <w:szCs w:val="22"/>
        </w:rPr>
        <w:t xml:space="preserve"> </w:t>
      </w:r>
      <w:r w:rsidRPr="002537F0">
        <w:rPr>
          <w:sz w:val="22"/>
          <w:szCs w:val="22"/>
        </w:rPr>
        <w:t>от 29 марта 2017 г. N 197</w:t>
      </w:r>
      <w:r>
        <w:rPr>
          <w:sz w:val="22"/>
          <w:szCs w:val="22"/>
        </w:rPr>
        <w:t xml:space="preserve"> «</w:t>
      </w:r>
      <w:r w:rsidRPr="002537F0">
        <w:rPr>
          <w:sz w:val="22"/>
          <w:szCs w:val="22"/>
        </w:rPr>
        <w:t xml:space="preserve">ОБ ОСОБОМ ПРОТИВОПОЖАРНОМ РЕЖИМЕ НА </w:t>
      </w:r>
      <w:r w:rsidRPr="00426CE3">
        <w:rPr>
          <w:sz w:val="22"/>
          <w:szCs w:val="22"/>
        </w:rPr>
        <w:t>ТЕРРИТОРИИ САМАРСКОЙ ОБЛАСТИ»</w:t>
      </w:r>
    </w:p>
    <w:p w:rsidR="002537F0" w:rsidRPr="00426CE3" w:rsidRDefault="002537F0" w:rsidP="002537F0">
      <w:pPr>
        <w:pStyle w:val="ConsPlusNormal"/>
        <w:ind w:firstLine="540"/>
        <w:jc w:val="both"/>
        <w:rPr>
          <w:rFonts w:ascii="Times New Roman" w:hAnsi="Times New Roman"/>
          <w:sz w:val="22"/>
          <w:szCs w:val="22"/>
        </w:rPr>
      </w:pPr>
      <w:r w:rsidRPr="00426CE3">
        <w:rPr>
          <w:rFonts w:ascii="Times New Roman" w:hAnsi="Times New Roman"/>
          <w:sz w:val="22"/>
          <w:szCs w:val="22"/>
        </w:rPr>
        <w:t xml:space="preserve">В соответствии со </w:t>
      </w:r>
      <w:hyperlink r:id="rId32" w:history="1">
        <w:r w:rsidRPr="00426CE3">
          <w:rPr>
            <w:rFonts w:ascii="Times New Roman" w:hAnsi="Times New Roman"/>
            <w:sz w:val="22"/>
            <w:szCs w:val="22"/>
          </w:rPr>
          <w:t>статьей 30</w:t>
        </w:r>
      </w:hyperlink>
      <w:r w:rsidRPr="00426CE3">
        <w:rPr>
          <w:rFonts w:ascii="Times New Roman" w:hAnsi="Times New Roman"/>
          <w:sz w:val="22"/>
          <w:szCs w:val="22"/>
        </w:rPr>
        <w:t xml:space="preserve"> Федерального закона "О пожарной безопасности", </w:t>
      </w:r>
      <w:hyperlink r:id="rId33" w:history="1">
        <w:r w:rsidRPr="00426CE3">
          <w:rPr>
            <w:rFonts w:ascii="Times New Roman" w:hAnsi="Times New Roman"/>
            <w:sz w:val="22"/>
            <w:szCs w:val="22"/>
          </w:rPr>
          <w:t>статьей 12</w:t>
        </w:r>
      </w:hyperlink>
      <w:r w:rsidRPr="00426CE3">
        <w:rPr>
          <w:rFonts w:ascii="Times New Roman" w:hAnsi="Times New Roman"/>
          <w:sz w:val="22"/>
          <w:szCs w:val="22"/>
        </w:rPr>
        <w:t xml:space="preserve"> Закона Самарской области "О пожарной безопасности" в целях обеспечения пожарной безопасности в лесах на территории Самарской области Правительство Самарской области постановляет:</w:t>
      </w:r>
    </w:p>
    <w:p w:rsidR="002537F0" w:rsidRPr="00426CE3" w:rsidRDefault="002537F0" w:rsidP="002537F0">
      <w:pPr>
        <w:pStyle w:val="ConsPlusNormal"/>
        <w:ind w:firstLine="540"/>
        <w:jc w:val="both"/>
        <w:rPr>
          <w:rFonts w:ascii="Times New Roman" w:hAnsi="Times New Roman"/>
          <w:sz w:val="22"/>
          <w:szCs w:val="22"/>
        </w:rPr>
      </w:pPr>
      <w:r w:rsidRPr="00426CE3">
        <w:rPr>
          <w:rFonts w:ascii="Times New Roman" w:hAnsi="Times New Roman"/>
          <w:sz w:val="22"/>
          <w:szCs w:val="22"/>
        </w:rPr>
        <w:t>1. Установить особый противопожарный режим на территории Самарской области с 15 апреля по 30 сентября 2017 года.</w:t>
      </w:r>
    </w:p>
    <w:p w:rsidR="002537F0" w:rsidRPr="002537F0" w:rsidRDefault="002537F0" w:rsidP="002537F0">
      <w:pPr>
        <w:pStyle w:val="ConsPlusNormal"/>
        <w:ind w:firstLine="540"/>
        <w:jc w:val="both"/>
        <w:rPr>
          <w:rFonts w:ascii="Times New Roman" w:hAnsi="Times New Roman"/>
          <w:sz w:val="22"/>
          <w:szCs w:val="22"/>
        </w:rPr>
      </w:pPr>
      <w:r w:rsidRPr="00426CE3">
        <w:rPr>
          <w:rFonts w:ascii="Times New Roman" w:hAnsi="Times New Roman"/>
          <w:sz w:val="22"/>
          <w:szCs w:val="22"/>
        </w:rPr>
        <w:t>2. Министерству лесного хозяйства, охраны окружающей среды и природопользования Самарской области (Ларионову) в период особого противопожарного режима обеспечивать оперативное принятие решений об ограничении пребывания граждан в лесах и въезда в них транспортных средств, а также проведения в лесах определенных видов работ в целях обеспечения пожарной безопасности</w:t>
      </w:r>
      <w:r w:rsidRPr="002537F0">
        <w:rPr>
          <w:rFonts w:ascii="Times New Roman" w:hAnsi="Times New Roman"/>
          <w:sz w:val="22"/>
          <w:szCs w:val="22"/>
        </w:rPr>
        <w:t xml:space="preserve"> в лесах.</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3. Рекомендовать органам местного самоуправления в Самарской области на соответствующих территориях:</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обеспечить выполнение мероприятий по предотвращению распространения пожара на населенные пункты и отдельно расположенные объекты в части устройства минерализованных полос (опашка), скашивания сухой травы, тростника, в том числе в поймах рек, находящихся в границах населенных пунктов;</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запретить сжигание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создать условия для забора воды из источников наружного водоснабжения и принять меры по содержанию в исправном состоянии сре</w:t>
      </w:r>
      <w:proofErr w:type="gramStart"/>
      <w:r w:rsidRPr="002537F0">
        <w:rPr>
          <w:rFonts w:ascii="Times New Roman" w:hAnsi="Times New Roman"/>
          <w:sz w:val="22"/>
          <w:szCs w:val="22"/>
        </w:rPr>
        <w:t>дств св</w:t>
      </w:r>
      <w:proofErr w:type="gramEnd"/>
      <w:r w:rsidRPr="002537F0">
        <w:rPr>
          <w:rFonts w:ascii="Times New Roman" w:hAnsi="Times New Roman"/>
          <w:sz w:val="22"/>
          <w:szCs w:val="22"/>
        </w:rPr>
        <w:t>язи и оповещения населения о пожаре в населенном пункте с ежемесячной проверкой их исправности и работоспособности;</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организовать подготовку водовозной и землеройной техники к использованию для нужд пожаротушения по требованию государственной противопожарной службы;</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организовать патрулирование территорий населенных пунктов силами членов добровольных пожарных формирований с первичными средствами пожаротушения;</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организовать несение дежурства членами добровольных пожарных дружин при пожарных депо государственной противопожарной службы и специально оборудованных помещений муниципальных образований, организаций и частных предпринимателей;</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организовать в необходимых размерах резервный фонд горюче-смазочных материалов и огнетушащих средств;</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закрепить за каждым домовым хозяйством граждан один из видов противопожарного инвентаря (ведро, багор, лопата, лестница, топор из соотношения 6:1:1:1:1 на каждые 10 домов);</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обеспечить готовность добровольных пожарных команд на территории муниципальных образований к тушению природных пожаров.</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4. Министерству здравоохранения Самарской области (Гридасову), министерству образования и науки Самарской области (Пылеву), министерству социально-демографической и семейной политики Самарской области (Антимоновой) в пределах предусмотренных бюджетных ассигнований в подведомственных учреждениях с круглосуточным пребыванием людей усилить дежурство дополнительным персоналом, а также организовать проверки соблюдения, в том числе в ночное время, мер пожарной безопасности.</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5. Рекомендовать Главному управлению Министерства Российской Федерации по делам гражданской обороны, чрезвычайным ситуациям и ликвидации последствий стихийных бедствий по Самарской области (Бойко) провести на территории Самарской области пожарно-профилактические мероприятия, направленные на предупреждение пожаров и гибели на них людей.</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6. Рекомендовать органам местного самоуправления в Самарской области во взаимодействии с Главным управлением Министерства внутренних дел Российской Федерации по Самарской области и Главным управлением Министерства Российской Федерации по делам гражданской обороны, чрезвычайным ситуациям и ликвидации последствий стихийных бедствий по Самарской области:</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организовать информирование населения в муниципальных образованиях о требованиях пожарной безопасности;</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организовать рейды по местам летнего отдыха граждан, территориям садово-дачных товариществ с целью профилактики возможных нарушений требований пожарной безопасности;</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организовать проведение собраний граждан с целью инструктажа населения по вопросам обеспечения пожарной безопасности;</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организовать обходы жителей частного сектора с целью проведения разъяснительной работы по предупреждению пожаров, обращая особое внимание на места проживания малоимущих семей и социально неадаптированных групп населения.</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lastRenderedPageBreak/>
        <w:t>7. Рекомендовать руководителям организаций в Самарской области независимо от их организационно-правовых форм и форм собственности:</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провести внеплановые противопожарные инструктажи и дополнительные практические занятия для работников по отработке действий при возникновении пожаров и эвакуации из зданий (сооружений);</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привести в исправное состояние источники противопожарного водоснабжения и первичные средства пожаротушения;</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ограничить производство пожароопасных работ на взрывоопасных объектах, в полосах отчуждения линейных сооружений (за исключением аварийно-восстановительных работ).</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8. Опубликовать настоящее Постановление в средствах массовой информации.</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9. Настоящее Постановление вступает в силу со дня его официального опубликования.</w:t>
      </w:r>
    </w:p>
    <w:p w:rsidR="002537F0" w:rsidRPr="002537F0" w:rsidRDefault="002537F0" w:rsidP="00E6169C">
      <w:pPr>
        <w:pStyle w:val="ConsPlusNormal"/>
        <w:ind w:firstLine="0"/>
        <w:jc w:val="both"/>
        <w:rPr>
          <w:rFonts w:ascii="Times New Roman" w:hAnsi="Times New Roman"/>
          <w:sz w:val="22"/>
          <w:szCs w:val="22"/>
        </w:rPr>
      </w:pPr>
      <w:r w:rsidRPr="002537F0">
        <w:rPr>
          <w:rFonts w:ascii="Times New Roman" w:hAnsi="Times New Roman"/>
          <w:sz w:val="22"/>
          <w:szCs w:val="22"/>
        </w:rPr>
        <w:t xml:space="preserve">Первый вице-губернатор </w:t>
      </w:r>
      <w:r w:rsidR="00E6169C">
        <w:rPr>
          <w:rFonts w:ascii="Times New Roman" w:hAnsi="Times New Roman"/>
          <w:sz w:val="22"/>
          <w:szCs w:val="22"/>
        </w:rPr>
        <w:t>–</w:t>
      </w:r>
      <w:r w:rsidRPr="002537F0">
        <w:rPr>
          <w:rFonts w:ascii="Times New Roman" w:hAnsi="Times New Roman"/>
          <w:sz w:val="22"/>
          <w:szCs w:val="22"/>
        </w:rPr>
        <w:t xml:space="preserve"> председатель</w:t>
      </w:r>
      <w:r w:rsidR="00E6169C">
        <w:rPr>
          <w:rFonts w:ascii="Times New Roman" w:hAnsi="Times New Roman"/>
          <w:sz w:val="22"/>
          <w:szCs w:val="22"/>
        </w:rPr>
        <w:t xml:space="preserve"> </w:t>
      </w:r>
      <w:r w:rsidRPr="002537F0">
        <w:rPr>
          <w:rFonts w:ascii="Times New Roman" w:hAnsi="Times New Roman"/>
          <w:sz w:val="22"/>
          <w:szCs w:val="22"/>
        </w:rPr>
        <w:t>Правительства Самарской области</w:t>
      </w:r>
      <w:r w:rsidR="00E6169C">
        <w:rPr>
          <w:rFonts w:ascii="Times New Roman" w:hAnsi="Times New Roman"/>
          <w:sz w:val="22"/>
          <w:szCs w:val="22"/>
        </w:rPr>
        <w:t xml:space="preserve"> </w:t>
      </w:r>
      <w:r w:rsidRPr="002537F0">
        <w:rPr>
          <w:rFonts w:ascii="Times New Roman" w:hAnsi="Times New Roman"/>
          <w:sz w:val="22"/>
          <w:szCs w:val="22"/>
        </w:rPr>
        <w:t>А.П.НЕФЕДОВ</w:t>
      </w:r>
    </w:p>
    <w:p w:rsidR="002537F0" w:rsidRPr="008B6353" w:rsidRDefault="002537F0" w:rsidP="002537F0">
      <w:pPr>
        <w:pStyle w:val="ab"/>
        <w:rPr>
          <w:color w:val="000000"/>
          <w:sz w:val="8"/>
          <w:szCs w:val="8"/>
        </w:rPr>
      </w:pPr>
    </w:p>
    <w:p w:rsidR="001310D3" w:rsidRPr="001310D3" w:rsidRDefault="001310D3" w:rsidP="001310D3">
      <w:pPr>
        <w:spacing w:after="0" w:line="240" w:lineRule="auto"/>
        <w:jc w:val="center"/>
        <w:rPr>
          <w:rFonts w:ascii="Times New Roman" w:hAnsi="Times New Roman" w:cs="Times New Roman"/>
          <w:b/>
        </w:rPr>
      </w:pPr>
      <w:r w:rsidRPr="001310D3">
        <w:rPr>
          <w:rFonts w:ascii="Times New Roman" w:hAnsi="Times New Roman" w:cs="Times New Roman"/>
          <w:b/>
        </w:rPr>
        <w:t>Как правильно вести себя, чтобы не пострадать от стихии</w:t>
      </w:r>
    </w:p>
    <w:p w:rsidR="001310D3" w:rsidRPr="001310D3" w:rsidRDefault="001310D3" w:rsidP="001310D3">
      <w:pPr>
        <w:spacing w:after="0" w:line="240" w:lineRule="auto"/>
        <w:ind w:firstLine="708"/>
        <w:jc w:val="both"/>
        <w:rPr>
          <w:rFonts w:ascii="Times New Roman" w:hAnsi="Times New Roman" w:cs="Times New Roman"/>
        </w:rPr>
      </w:pPr>
      <w:r w:rsidRPr="001310D3">
        <w:rPr>
          <w:rFonts w:ascii="Times New Roman" w:hAnsi="Times New Roman" w:cs="Times New Roman"/>
        </w:rPr>
        <w:t>Если вы обнаружили в лесу небольшой пожар - надо немедленно принять меры по его тушению и одновременно, если есть возможность, послать кого-либо в ближайший населенный пункт или лесничество за помощью.</w:t>
      </w:r>
    </w:p>
    <w:p w:rsidR="001310D3" w:rsidRPr="001310D3" w:rsidRDefault="001310D3" w:rsidP="001310D3">
      <w:pPr>
        <w:spacing w:after="0" w:line="240" w:lineRule="auto"/>
        <w:ind w:firstLine="708"/>
        <w:jc w:val="both"/>
        <w:rPr>
          <w:rFonts w:ascii="Times New Roman" w:hAnsi="Times New Roman" w:cs="Times New Roman"/>
        </w:rPr>
      </w:pPr>
      <w:r w:rsidRPr="001310D3">
        <w:rPr>
          <w:rFonts w:ascii="Times New Roman" w:hAnsi="Times New Roman" w:cs="Times New Roman"/>
        </w:rPr>
        <w:t>Самый распространенный способ тушения лесного пожара - забрасывание кромки пожара землей. Один человек за полчаса может засыпать около 20 метров кромки пожара. Если вы не можете бороться с огнем, то от него необходимо не медленно уйти. Скорость пешехода - больше 80 метров в минуту, низового пожара - 1-3 метра. Идти нужно в наветренную сторону, перпендикулярно кромке пожара, по просекам, дорогам, полянам, берегам рек. При сильном задымлении рот и нос нужно прикрыть мокрой частью одежды или полотенцем.</w:t>
      </w:r>
    </w:p>
    <w:p w:rsidR="001310D3" w:rsidRPr="001310D3" w:rsidRDefault="001310D3" w:rsidP="001310D3">
      <w:pPr>
        <w:spacing w:after="0" w:line="240" w:lineRule="auto"/>
        <w:ind w:firstLine="708"/>
        <w:jc w:val="both"/>
        <w:rPr>
          <w:rFonts w:ascii="Times New Roman" w:hAnsi="Times New Roman" w:cs="Times New Roman"/>
        </w:rPr>
      </w:pPr>
      <w:r w:rsidRPr="001310D3">
        <w:rPr>
          <w:rFonts w:ascii="Times New Roman" w:hAnsi="Times New Roman" w:cs="Times New Roman"/>
        </w:rPr>
        <w:t>При обнаружении набравшего силу пожара главное - не поддаваться панике, не метаться, не пытаться убежать от огня. Нельзя доверяться инстинкту самосохранения, так как он диктует прямолинейные решения. Убежать от пожара крайне затруднительно. Необходимо быстро, но тщательно проанализировать обстановку, определить путь эвакуации, для чего подняться на возвышенную точку на местности или забраться на высокое дерево и внимательно осмотреться по сторонам. На что следует обращать внимание в первую очередь? На погоду, особенно на направление и силу ветра, на расположенные невдалеке реки, озера, болота с открытой водой, высокие голые скалы, опушки и другие открытые пространства. Следует выявить границы очага пожара, направление и примерную скорость его распространения. Если есть карта и точно известно свое местоположение, можно отыскать на ней ближайшие безопасные в пожарном отношении места.</w:t>
      </w:r>
    </w:p>
    <w:p w:rsidR="001310D3" w:rsidRPr="001310D3" w:rsidRDefault="001310D3" w:rsidP="001310D3">
      <w:pPr>
        <w:spacing w:after="0" w:line="240" w:lineRule="auto"/>
        <w:ind w:firstLine="708"/>
        <w:jc w:val="both"/>
        <w:rPr>
          <w:rFonts w:ascii="Times New Roman" w:hAnsi="Times New Roman" w:cs="Times New Roman"/>
        </w:rPr>
      </w:pPr>
      <w:r w:rsidRPr="001310D3">
        <w:rPr>
          <w:rFonts w:ascii="Times New Roman" w:hAnsi="Times New Roman" w:cs="Times New Roman"/>
        </w:rPr>
        <w:t>Укрываться от пожара следует на голых островах и отмелях, расположенных посреди больших озер, на оголенных участках болот, на скальных вершинах хребтов выше уровня леса. В меньшей степени могут служить защитой широкие реки, опушки.</w:t>
      </w:r>
    </w:p>
    <w:p w:rsidR="001310D3" w:rsidRPr="001310D3" w:rsidRDefault="001310D3" w:rsidP="001310D3">
      <w:pPr>
        <w:spacing w:after="0" w:line="240" w:lineRule="auto"/>
        <w:ind w:firstLine="708"/>
        <w:jc w:val="both"/>
        <w:rPr>
          <w:rFonts w:ascii="Times New Roman" w:hAnsi="Times New Roman" w:cs="Times New Roman"/>
        </w:rPr>
      </w:pPr>
      <w:r w:rsidRPr="001310D3">
        <w:rPr>
          <w:rFonts w:ascii="Times New Roman" w:hAnsi="Times New Roman" w:cs="Times New Roman"/>
        </w:rPr>
        <w:t>Уходить от пожара необходимо в наветренную сторону (то есть идти на ветер), стараясь обойти очаг пожара сбоку, с тем, чтобы выйти ему в тыл. Идущего по ветру человека пламя быстро настигнет. Считать себя в относительной безопасности можно, лишь оказавшись с наветренной стороны пожара. Но и в этом случае останавливаться на месте нельзя, так как ветер может смениться, поэтому, используя передышку, надо постараться отыскать безопасное место.</w:t>
      </w:r>
    </w:p>
    <w:p w:rsidR="001310D3" w:rsidRPr="001310D3" w:rsidRDefault="001310D3" w:rsidP="001310D3">
      <w:pPr>
        <w:spacing w:after="0" w:line="240" w:lineRule="auto"/>
        <w:ind w:firstLine="708"/>
        <w:jc w:val="both"/>
        <w:rPr>
          <w:rFonts w:ascii="Times New Roman" w:hAnsi="Times New Roman" w:cs="Times New Roman"/>
        </w:rPr>
      </w:pPr>
      <w:r w:rsidRPr="001310D3">
        <w:rPr>
          <w:rFonts w:ascii="Times New Roman" w:hAnsi="Times New Roman" w:cs="Times New Roman"/>
        </w:rPr>
        <w:t>При приближении фронта пожара не обходимо лечь в воду или обильно    смочить одежду. При этом надо следить, что бы рядом не было зарослей камыша, что бы до места укрытия не доставали вершины падающих деревьев. На мелководье необходимо завернуться с головой в спальный мешок, предварительно намочив его и одежду. Находясь в очаге пожара, следует периодически поворачиваться, смачивая высохшие участки материала на спальном мешке, одежде. На лицо надо надеть многослойную повязку-маску, изготовленную из куска марли, бинта, хлопчатобумажной ткани, которую периодически смачивать водой.</w:t>
      </w:r>
    </w:p>
    <w:p w:rsidR="001310D3" w:rsidRPr="001310D3" w:rsidRDefault="001310D3" w:rsidP="001310D3">
      <w:pPr>
        <w:spacing w:after="0" w:line="240" w:lineRule="auto"/>
        <w:ind w:firstLine="708"/>
        <w:jc w:val="both"/>
        <w:rPr>
          <w:rFonts w:ascii="Times New Roman" w:hAnsi="Times New Roman" w:cs="Times New Roman"/>
        </w:rPr>
      </w:pPr>
      <w:proofErr w:type="gramStart"/>
      <w:r w:rsidRPr="001310D3">
        <w:rPr>
          <w:rFonts w:ascii="Times New Roman" w:hAnsi="Times New Roman" w:cs="Times New Roman"/>
        </w:rPr>
        <w:t>Если пожар застал человека на местности, лишенной воды, необходимо выйти на открытое пространство (опушку или большую поляну), снять всю нейлоновую, капроновую, болоньевую плавящуюся одежду, избавиться от горючего и легковоспламеняющегося снаряжения, очистить вокруг себя возможно большую площадь от листвы, травы, веток, зарыться во влажный грунт на возможно большую глубину, набросать сверху землю, защитить дыхательные пути матерчатой повязкой.</w:t>
      </w:r>
      <w:proofErr w:type="gramEnd"/>
      <w:r w:rsidRPr="001310D3">
        <w:rPr>
          <w:rFonts w:ascii="Times New Roman" w:hAnsi="Times New Roman" w:cs="Times New Roman"/>
        </w:rPr>
        <w:t xml:space="preserve"> Голову, конечности, открытые участки тела следует укрыть от огня, обмотав, но не очень плотно, чтобы возможно было мгновенно снять, любым негорючим материалом, ненужной одеждой, по возможности смочив водой, в крайнем случае, даже мочой. Конечно, при отсутствии водоемов шансы человека на спасение многократно снижаются, но все же остаются!</w:t>
      </w:r>
    </w:p>
    <w:p w:rsidR="001310D3" w:rsidRPr="001310D3" w:rsidRDefault="001310D3" w:rsidP="001310D3">
      <w:pPr>
        <w:spacing w:after="0" w:line="240" w:lineRule="auto"/>
        <w:ind w:firstLine="708"/>
        <w:jc w:val="both"/>
        <w:rPr>
          <w:rFonts w:ascii="Times New Roman" w:hAnsi="Times New Roman" w:cs="Times New Roman"/>
        </w:rPr>
      </w:pPr>
      <w:r w:rsidRPr="001310D3">
        <w:rPr>
          <w:rFonts w:ascii="Times New Roman" w:hAnsi="Times New Roman" w:cs="Times New Roman"/>
        </w:rPr>
        <w:t>В некоторых случаях можно попытаться уйти от пожара налегке, бросив часть вещей и снаряжения для увеличения скорости движения и оставив лишь аварийный рюкзак, медицинскую аптечку, сигнальные средства, неприкосновенный запас продуктов и предметы, которые могут пригодиться в зоне пожара (лопату, то пор, куски плотного материала и пр.).</w:t>
      </w:r>
    </w:p>
    <w:p w:rsidR="001310D3" w:rsidRPr="00B7654E" w:rsidRDefault="001310D3" w:rsidP="001310D3">
      <w:pPr>
        <w:pStyle w:val="FR1"/>
        <w:spacing w:before="0" w:line="240" w:lineRule="auto"/>
        <w:rPr>
          <w:rFonts w:ascii="Times New Roman" w:hAnsi="Times New Roman"/>
          <w:b/>
          <w:sz w:val="22"/>
          <w:szCs w:val="22"/>
        </w:rPr>
      </w:pPr>
      <w:r w:rsidRPr="00B7654E">
        <w:rPr>
          <w:rFonts w:ascii="Times New Roman" w:hAnsi="Times New Roman"/>
          <w:b/>
          <w:sz w:val="22"/>
          <w:szCs w:val="22"/>
        </w:rPr>
        <w:t>Предотвращение пожаров в лесных массивах</w:t>
      </w:r>
    </w:p>
    <w:p w:rsidR="001310D3" w:rsidRPr="001310D3" w:rsidRDefault="001310D3" w:rsidP="001310D3">
      <w:pPr>
        <w:pStyle w:val="84"/>
        <w:ind w:left="0" w:firstLine="720"/>
        <w:rPr>
          <w:rFonts w:ascii="Times New Roman" w:hAnsi="Times New Roman"/>
          <w:sz w:val="22"/>
          <w:szCs w:val="22"/>
        </w:rPr>
      </w:pPr>
      <w:r w:rsidRPr="001310D3">
        <w:rPr>
          <w:rFonts w:ascii="Times New Roman" w:hAnsi="Times New Roman"/>
          <w:sz w:val="22"/>
          <w:szCs w:val="22"/>
        </w:rPr>
        <w:t>Около 12% территории области занимают леса - наше богатство и легкие    городов и населенных пунктов. К сожалению, ежегодно в них возникают многочисленные пожары, уничтожающие огромные площади и наносящие материальный ущерб.</w:t>
      </w:r>
    </w:p>
    <w:p w:rsidR="001310D3" w:rsidRPr="001310D3" w:rsidRDefault="001310D3" w:rsidP="001310D3">
      <w:pPr>
        <w:pStyle w:val="84"/>
        <w:ind w:left="0"/>
        <w:rPr>
          <w:rFonts w:ascii="Times New Roman" w:hAnsi="Times New Roman"/>
          <w:sz w:val="22"/>
          <w:szCs w:val="22"/>
        </w:rPr>
      </w:pPr>
      <w:r w:rsidRPr="001310D3">
        <w:rPr>
          <w:rFonts w:ascii="Times New Roman" w:hAnsi="Times New Roman"/>
          <w:sz w:val="22"/>
          <w:szCs w:val="22"/>
        </w:rPr>
        <w:t>Причины их возникновения самые различные:</w:t>
      </w:r>
    </w:p>
    <w:p w:rsidR="001310D3" w:rsidRPr="001310D3" w:rsidRDefault="001310D3" w:rsidP="001310D3">
      <w:pPr>
        <w:pStyle w:val="84"/>
        <w:ind w:left="0"/>
        <w:rPr>
          <w:rFonts w:ascii="Times New Roman" w:hAnsi="Times New Roman"/>
          <w:sz w:val="22"/>
          <w:szCs w:val="22"/>
        </w:rPr>
      </w:pPr>
      <w:r w:rsidRPr="001310D3">
        <w:rPr>
          <w:rFonts w:ascii="Times New Roman" w:hAnsi="Times New Roman"/>
          <w:sz w:val="22"/>
          <w:szCs w:val="22"/>
        </w:rPr>
        <w:t>- брошенная горящая спичка или окурок;</w:t>
      </w:r>
    </w:p>
    <w:p w:rsidR="001310D3" w:rsidRPr="001310D3" w:rsidRDefault="001310D3" w:rsidP="001310D3">
      <w:pPr>
        <w:pStyle w:val="84"/>
        <w:ind w:left="0"/>
        <w:rPr>
          <w:rFonts w:ascii="Times New Roman" w:hAnsi="Times New Roman"/>
          <w:sz w:val="22"/>
          <w:szCs w:val="22"/>
        </w:rPr>
      </w:pPr>
      <w:r w:rsidRPr="001310D3">
        <w:rPr>
          <w:rFonts w:ascii="Times New Roman" w:hAnsi="Times New Roman"/>
          <w:sz w:val="22"/>
          <w:szCs w:val="22"/>
        </w:rPr>
        <w:t>- небрежность охотника, обронившего тлеющий пыж;</w:t>
      </w:r>
    </w:p>
    <w:p w:rsidR="001310D3" w:rsidRPr="001310D3" w:rsidRDefault="001310D3" w:rsidP="001310D3">
      <w:pPr>
        <w:pStyle w:val="84"/>
        <w:ind w:left="0" w:firstLine="0"/>
        <w:rPr>
          <w:rFonts w:ascii="Times New Roman" w:hAnsi="Times New Roman"/>
          <w:sz w:val="22"/>
          <w:szCs w:val="22"/>
        </w:rPr>
      </w:pPr>
      <w:r w:rsidRPr="001310D3">
        <w:rPr>
          <w:rFonts w:ascii="Times New Roman" w:hAnsi="Times New Roman"/>
          <w:sz w:val="22"/>
          <w:szCs w:val="22"/>
        </w:rPr>
        <w:lastRenderedPageBreak/>
        <w:t xml:space="preserve">  - разведение костров туристами, работниками сельского хозяйства в местах   </w:t>
      </w:r>
    </w:p>
    <w:p w:rsidR="001310D3" w:rsidRPr="001310D3" w:rsidRDefault="001310D3" w:rsidP="001310D3">
      <w:pPr>
        <w:pStyle w:val="84"/>
        <w:ind w:left="0" w:firstLine="0"/>
        <w:rPr>
          <w:rFonts w:ascii="Times New Roman" w:hAnsi="Times New Roman"/>
          <w:sz w:val="22"/>
          <w:szCs w:val="22"/>
        </w:rPr>
      </w:pPr>
      <w:r w:rsidRPr="001310D3">
        <w:rPr>
          <w:rFonts w:ascii="Times New Roman" w:hAnsi="Times New Roman"/>
          <w:sz w:val="22"/>
          <w:szCs w:val="22"/>
        </w:rPr>
        <w:t xml:space="preserve">   с подсох</w:t>
      </w:r>
      <w:r w:rsidRPr="001310D3">
        <w:rPr>
          <w:rFonts w:ascii="Times New Roman" w:hAnsi="Times New Roman"/>
          <w:sz w:val="22"/>
          <w:szCs w:val="22"/>
        </w:rPr>
        <w:softHyphen/>
        <w:t>шей травой и остатками сухих веток;</w:t>
      </w:r>
    </w:p>
    <w:p w:rsidR="001310D3" w:rsidRPr="001310D3" w:rsidRDefault="001310D3" w:rsidP="001310D3">
      <w:pPr>
        <w:pStyle w:val="84"/>
        <w:ind w:left="0" w:firstLine="0"/>
        <w:rPr>
          <w:rFonts w:ascii="Times New Roman" w:hAnsi="Times New Roman"/>
          <w:sz w:val="22"/>
          <w:szCs w:val="22"/>
        </w:rPr>
      </w:pPr>
      <w:r w:rsidRPr="001310D3">
        <w:rPr>
          <w:rFonts w:ascii="Times New Roman" w:hAnsi="Times New Roman"/>
          <w:sz w:val="22"/>
          <w:szCs w:val="22"/>
        </w:rPr>
        <w:t xml:space="preserve">  - хозяйственные работы в лесу:  корчевка, сжигание мусора, строительство   </w:t>
      </w:r>
    </w:p>
    <w:p w:rsidR="001310D3" w:rsidRPr="001310D3" w:rsidRDefault="001310D3" w:rsidP="001310D3">
      <w:pPr>
        <w:pStyle w:val="84"/>
        <w:ind w:left="0" w:firstLine="0"/>
        <w:rPr>
          <w:rFonts w:ascii="Times New Roman" w:hAnsi="Times New Roman"/>
          <w:sz w:val="22"/>
          <w:szCs w:val="22"/>
        </w:rPr>
      </w:pPr>
      <w:r w:rsidRPr="001310D3">
        <w:rPr>
          <w:rFonts w:ascii="Times New Roman" w:hAnsi="Times New Roman"/>
          <w:sz w:val="22"/>
          <w:szCs w:val="22"/>
        </w:rPr>
        <w:t>дорог, электролиний, трубопроводов и т. д.</w:t>
      </w:r>
    </w:p>
    <w:p w:rsidR="001310D3" w:rsidRPr="001310D3" w:rsidRDefault="001310D3" w:rsidP="001310D3">
      <w:pPr>
        <w:pStyle w:val="84"/>
        <w:ind w:left="0" w:firstLine="720"/>
        <w:rPr>
          <w:rFonts w:ascii="Times New Roman" w:hAnsi="Times New Roman"/>
          <w:sz w:val="22"/>
          <w:szCs w:val="22"/>
        </w:rPr>
      </w:pPr>
      <w:r w:rsidRPr="001310D3">
        <w:rPr>
          <w:rFonts w:ascii="Times New Roman" w:hAnsi="Times New Roman"/>
          <w:sz w:val="22"/>
          <w:szCs w:val="22"/>
        </w:rPr>
        <w:t>Если вы обнаружили в лесу небольшой пожар - надо немедленно принять меры по его тушению и одновременно, если есть возможность, послать кого-либо в ближайший населенный пункт или лесничество за помощью.</w:t>
      </w:r>
    </w:p>
    <w:p w:rsidR="001310D3" w:rsidRPr="001310D3" w:rsidRDefault="001310D3" w:rsidP="001310D3">
      <w:pPr>
        <w:pStyle w:val="84"/>
        <w:ind w:left="0" w:firstLine="720"/>
        <w:rPr>
          <w:rFonts w:ascii="Times New Roman" w:hAnsi="Times New Roman"/>
          <w:sz w:val="22"/>
          <w:szCs w:val="22"/>
        </w:rPr>
      </w:pPr>
      <w:r w:rsidRPr="001310D3">
        <w:rPr>
          <w:rFonts w:ascii="Times New Roman" w:hAnsi="Times New Roman"/>
          <w:sz w:val="22"/>
          <w:szCs w:val="22"/>
        </w:rPr>
        <w:t xml:space="preserve">Самый распространенный прием тушения лесного пожара </w:t>
      </w:r>
      <w:proofErr w:type="gramStart"/>
      <w:r w:rsidRPr="001310D3">
        <w:rPr>
          <w:rFonts w:ascii="Times New Roman" w:hAnsi="Times New Roman"/>
          <w:sz w:val="22"/>
          <w:szCs w:val="22"/>
        </w:rPr>
        <w:t>-з</w:t>
      </w:r>
      <w:proofErr w:type="gramEnd"/>
      <w:r w:rsidRPr="001310D3">
        <w:rPr>
          <w:rFonts w:ascii="Times New Roman" w:hAnsi="Times New Roman"/>
          <w:sz w:val="22"/>
          <w:szCs w:val="22"/>
        </w:rPr>
        <w:t>абрасывание кромки пожара землей. Один человек за полчаса может засыпать около 20 м кромки пожара. Если вы не можете бороться с огнем, то от него необходимо немедленно уйти. Скорость пешехода - больше 80 м в минуту, низового пожара - 1-3 м. Идти нужно в наветренную сторону, перпендикулярно кромке пожара, по просекам, дорогам, полянам, берегам рек. При сильном задымлении рот и нос нужно прикрыть мокрой частью одежды или полотенцем.</w:t>
      </w:r>
    </w:p>
    <w:p w:rsidR="001310D3" w:rsidRPr="001310D3" w:rsidRDefault="001310D3" w:rsidP="001310D3">
      <w:pPr>
        <w:pStyle w:val="84"/>
        <w:ind w:left="0" w:firstLine="720"/>
        <w:rPr>
          <w:rFonts w:ascii="Times New Roman" w:hAnsi="Times New Roman"/>
          <w:sz w:val="22"/>
          <w:szCs w:val="22"/>
        </w:rPr>
      </w:pPr>
      <w:r w:rsidRPr="001310D3">
        <w:rPr>
          <w:rFonts w:ascii="Times New Roman" w:hAnsi="Times New Roman"/>
          <w:sz w:val="22"/>
          <w:szCs w:val="22"/>
        </w:rPr>
        <w:t>Борьбой с лесными пожарами в первую очередь должны заниматься государственные службы. Во время крупного пожара на его тушение привлекается все население.</w:t>
      </w:r>
    </w:p>
    <w:p w:rsidR="001310D3" w:rsidRPr="001310D3" w:rsidRDefault="001310D3" w:rsidP="001310D3">
      <w:pPr>
        <w:pStyle w:val="FR4"/>
        <w:spacing w:line="240" w:lineRule="auto"/>
        <w:ind w:firstLine="360"/>
        <w:jc w:val="center"/>
        <w:rPr>
          <w:rFonts w:ascii="Times New Roman" w:hAnsi="Times New Roman"/>
          <w:b/>
          <w:sz w:val="22"/>
          <w:szCs w:val="22"/>
        </w:rPr>
      </w:pPr>
      <w:r w:rsidRPr="001310D3">
        <w:rPr>
          <w:rFonts w:ascii="Times New Roman" w:hAnsi="Times New Roman"/>
          <w:b/>
          <w:sz w:val="22"/>
          <w:szCs w:val="22"/>
        </w:rPr>
        <w:t>ПРИ ЛЮБЫХ ЧРЕЗВЫЧАЙНЫХ СИТУАЦИЯХ ЗВОНИТЬ ПО ТЕЛЕФОНУ « 01 », 112 с мобильного телефона</w:t>
      </w:r>
    </w:p>
    <w:p w:rsidR="001310D3" w:rsidRPr="00432B06" w:rsidRDefault="001310D3" w:rsidP="00432B06">
      <w:pPr>
        <w:autoSpaceDE w:val="0"/>
        <w:autoSpaceDN w:val="0"/>
        <w:adjustRightInd w:val="0"/>
        <w:spacing w:after="0" w:line="240" w:lineRule="auto"/>
        <w:jc w:val="center"/>
        <w:rPr>
          <w:rFonts w:ascii="Times New Roman" w:hAnsi="Times New Roman" w:cs="Times New Roman"/>
          <w:color w:val="000000"/>
          <w:sz w:val="24"/>
          <w:szCs w:val="24"/>
        </w:rPr>
      </w:pPr>
    </w:p>
    <w:p w:rsidR="00196BCB" w:rsidRDefault="00432B06" w:rsidP="00D16B70">
      <w:pPr>
        <w:autoSpaceDE w:val="0"/>
        <w:autoSpaceDN w:val="0"/>
        <w:adjustRightInd w:val="0"/>
        <w:spacing w:after="0" w:line="240" w:lineRule="auto"/>
        <w:jc w:val="both"/>
        <w:rPr>
          <w:rFonts w:ascii="Times New Roman" w:hAnsi="Times New Roman" w:cs="Times New Roman"/>
        </w:rPr>
      </w:pPr>
      <w:r w:rsidRPr="00432B06">
        <w:rPr>
          <w:rFonts w:ascii="Times New Roman" w:hAnsi="Times New Roman" w:cs="Times New Roman"/>
          <w:color w:val="000000"/>
          <w:sz w:val="24"/>
          <w:szCs w:val="24"/>
        </w:rPr>
        <w:t xml:space="preserve"> </w:t>
      </w:r>
    </w:p>
    <w:p w:rsidR="00196BCB" w:rsidRDefault="00196BCB" w:rsidP="00432B06">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C86907" w:rsidRDefault="00C86907" w:rsidP="00947D03">
      <w:pPr>
        <w:shd w:val="clear" w:color="auto" w:fill="FFFFFF"/>
        <w:autoSpaceDE w:val="0"/>
        <w:autoSpaceDN w:val="0"/>
        <w:adjustRightInd w:val="0"/>
        <w:spacing w:after="0" w:line="240" w:lineRule="auto"/>
        <w:jc w:val="both"/>
        <w:rPr>
          <w:rFonts w:ascii="Times New Roman" w:hAnsi="Times New Roman" w:cs="Times New Roman"/>
        </w:rPr>
      </w:pPr>
    </w:p>
    <w:p w:rsidR="00C86907" w:rsidRDefault="00C86907" w:rsidP="00947D03">
      <w:pPr>
        <w:shd w:val="clear" w:color="auto" w:fill="FFFFFF"/>
        <w:autoSpaceDE w:val="0"/>
        <w:autoSpaceDN w:val="0"/>
        <w:adjustRightInd w:val="0"/>
        <w:spacing w:after="0" w:line="240" w:lineRule="auto"/>
        <w:jc w:val="both"/>
        <w:rPr>
          <w:rFonts w:ascii="Times New Roman" w:hAnsi="Times New Roman" w:cs="Times New Roman"/>
        </w:rPr>
      </w:pPr>
    </w:p>
    <w:p w:rsidR="00C86907" w:rsidRDefault="00C86907" w:rsidP="00947D03">
      <w:pPr>
        <w:shd w:val="clear" w:color="auto" w:fill="FFFFFF"/>
        <w:autoSpaceDE w:val="0"/>
        <w:autoSpaceDN w:val="0"/>
        <w:adjustRightInd w:val="0"/>
        <w:spacing w:after="0" w:line="240" w:lineRule="auto"/>
        <w:jc w:val="both"/>
        <w:rPr>
          <w:rFonts w:ascii="Times New Roman" w:hAnsi="Times New Roman" w:cs="Times New Roman"/>
        </w:rPr>
      </w:pPr>
    </w:p>
    <w:p w:rsidR="00C86907" w:rsidRDefault="00C86907" w:rsidP="00947D03">
      <w:pPr>
        <w:shd w:val="clear" w:color="auto" w:fill="FFFFFF"/>
        <w:autoSpaceDE w:val="0"/>
        <w:autoSpaceDN w:val="0"/>
        <w:adjustRightInd w:val="0"/>
        <w:spacing w:after="0" w:line="240" w:lineRule="auto"/>
        <w:jc w:val="both"/>
        <w:rPr>
          <w:rFonts w:ascii="Times New Roman" w:hAnsi="Times New Roman" w:cs="Times New Roman"/>
        </w:rPr>
      </w:pPr>
    </w:p>
    <w:p w:rsidR="00C86907" w:rsidRDefault="00C86907" w:rsidP="00947D03">
      <w:pPr>
        <w:shd w:val="clear" w:color="auto" w:fill="FFFFFF"/>
        <w:autoSpaceDE w:val="0"/>
        <w:autoSpaceDN w:val="0"/>
        <w:adjustRightInd w:val="0"/>
        <w:spacing w:after="0" w:line="240" w:lineRule="auto"/>
        <w:jc w:val="both"/>
        <w:rPr>
          <w:rFonts w:ascii="Times New Roman" w:hAnsi="Times New Roman" w:cs="Times New Roman"/>
        </w:rPr>
      </w:pPr>
    </w:p>
    <w:p w:rsidR="00C86907" w:rsidRDefault="00C86907" w:rsidP="00947D03">
      <w:pPr>
        <w:shd w:val="clear" w:color="auto" w:fill="FFFFFF"/>
        <w:autoSpaceDE w:val="0"/>
        <w:autoSpaceDN w:val="0"/>
        <w:adjustRightInd w:val="0"/>
        <w:spacing w:after="0" w:line="240" w:lineRule="auto"/>
        <w:jc w:val="both"/>
        <w:rPr>
          <w:rFonts w:ascii="Times New Roman" w:hAnsi="Times New Roman" w:cs="Times New Roman"/>
        </w:rPr>
      </w:pPr>
    </w:p>
    <w:p w:rsidR="00C86907" w:rsidRDefault="00C86907" w:rsidP="00947D03">
      <w:pPr>
        <w:shd w:val="clear" w:color="auto" w:fill="FFFFFF"/>
        <w:autoSpaceDE w:val="0"/>
        <w:autoSpaceDN w:val="0"/>
        <w:adjustRightInd w:val="0"/>
        <w:spacing w:after="0" w:line="240" w:lineRule="auto"/>
        <w:jc w:val="both"/>
        <w:rPr>
          <w:rFonts w:ascii="Times New Roman" w:hAnsi="Times New Roman" w:cs="Times New Roman"/>
        </w:rPr>
      </w:pPr>
    </w:p>
    <w:p w:rsidR="00C86907" w:rsidRDefault="00C86907" w:rsidP="00947D03">
      <w:pPr>
        <w:shd w:val="clear" w:color="auto" w:fill="FFFFFF"/>
        <w:autoSpaceDE w:val="0"/>
        <w:autoSpaceDN w:val="0"/>
        <w:adjustRightInd w:val="0"/>
        <w:spacing w:after="0" w:line="240" w:lineRule="auto"/>
        <w:jc w:val="both"/>
        <w:rPr>
          <w:rFonts w:ascii="Times New Roman" w:hAnsi="Times New Roman" w:cs="Times New Roman"/>
        </w:rPr>
      </w:pPr>
    </w:p>
    <w:p w:rsidR="00C86907" w:rsidRDefault="00C86907" w:rsidP="00947D03">
      <w:pPr>
        <w:shd w:val="clear" w:color="auto" w:fill="FFFFFF"/>
        <w:autoSpaceDE w:val="0"/>
        <w:autoSpaceDN w:val="0"/>
        <w:adjustRightInd w:val="0"/>
        <w:spacing w:after="0" w:line="240" w:lineRule="auto"/>
        <w:jc w:val="both"/>
        <w:rPr>
          <w:rFonts w:ascii="Times New Roman" w:hAnsi="Times New Roman" w:cs="Times New Roman"/>
        </w:rPr>
      </w:pPr>
    </w:p>
    <w:p w:rsidR="00C86907" w:rsidRDefault="00C86907" w:rsidP="00947D03">
      <w:pPr>
        <w:shd w:val="clear" w:color="auto" w:fill="FFFFFF"/>
        <w:autoSpaceDE w:val="0"/>
        <w:autoSpaceDN w:val="0"/>
        <w:adjustRightInd w:val="0"/>
        <w:spacing w:after="0" w:line="240" w:lineRule="auto"/>
        <w:jc w:val="both"/>
        <w:rPr>
          <w:rFonts w:ascii="Times New Roman" w:hAnsi="Times New Roman" w:cs="Times New Roman"/>
        </w:rPr>
      </w:pPr>
    </w:p>
    <w:p w:rsidR="00C86907" w:rsidRDefault="00C86907" w:rsidP="00947D03">
      <w:pPr>
        <w:shd w:val="clear" w:color="auto" w:fill="FFFFFF"/>
        <w:autoSpaceDE w:val="0"/>
        <w:autoSpaceDN w:val="0"/>
        <w:adjustRightInd w:val="0"/>
        <w:spacing w:after="0" w:line="240" w:lineRule="auto"/>
        <w:jc w:val="both"/>
        <w:rPr>
          <w:rFonts w:ascii="Times New Roman" w:hAnsi="Times New Roman" w:cs="Times New Roman"/>
        </w:rPr>
      </w:pPr>
    </w:p>
    <w:p w:rsidR="00C86907" w:rsidRDefault="00C86907" w:rsidP="00947D03">
      <w:pPr>
        <w:shd w:val="clear" w:color="auto" w:fill="FFFFFF"/>
        <w:autoSpaceDE w:val="0"/>
        <w:autoSpaceDN w:val="0"/>
        <w:adjustRightInd w:val="0"/>
        <w:spacing w:after="0" w:line="240" w:lineRule="auto"/>
        <w:jc w:val="both"/>
        <w:rPr>
          <w:rFonts w:ascii="Times New Roman" w:hAnsi="Times New Roman" w:cs="Times New Roman"/>
        </w:rPr>
      </w:pPr>
    </w:p>
    <w:p w:rsidR="00C86907" w:rsidRDefault="00C86907"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EF3E3E" w:rsidRPr="002E7875" w:rsidRDefault="00FB59B0"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03791B" w:rsidRDefault="0003791B"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w:t>
                  </w:r>
                  <w:r w:rsidR="00CB2916">
                    <w:rPr>
                      <w:rFonts w:ascii="Times New Roman" w:hAnsi="Times New Roman" w:cs="Times New Roman"/>
                      <w:sz w:val="20"/>
                      <w:szCs w:val="20"/>
                    </w:rPr>
                    <w:t>2</w:t>
                  </w:r>
                  <w:r w:rsidR="007510C9">
                    <w:rPr>
                      <w:rFonts w:ascii="Times New Roman" w:hAnsi="Times New Roman" w:cs="Times New Roman"/>
                      <w:sz w:val="20"/>
                      <w:szCs w:val="20"/>
                    </w:rPr>
                    <w:t>2</w:t>
                  </w:r>
                  <w:r>
                    <w:rPr>
                      <w:rFonts w:ascii="Times New Roman" w:hAnsi="Times New Roman" w:cs="Times New Roman"/>
                      <w:sz w:val="20"/>
                      <w:szCs w:val="20"/>
                    </w:rPr>
                    <w:t>.0</w:t>
                  </w:r>
                  <w:r w:rsidR="00D53E27">
                    <w:rPr>
                      <w:rFonts w:ascii="Times New Roman" w:hAnsi="Times New Roman" w:cs="Times New Roman"/>
                      <w:sz w:val="20"/>
                      <w:szCs w:val="20"/>
                    </w:rPr>
                    <w:t>5</w:t>
                  </w:r>
                  <w:r>
                    <w:rPr>
                      <w:rFonts w:ascii="Times New Roman" w:hAnsi="Times New Roman" w:cs="Times New Roman"/>
                      <w:sz w:val="20"/>
                      <w:szCs w:val="20"/>
                    </w:rPr>
                    <w:t>.2017г, по графику в 16-00ч., фактически – в 16-00 ч.</w:t>
                  </w:r>
                </w:p>
                <w:p w:rsidR="0003791B" w:rsidRDefault="0003791B"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03791B" w:rsidRPr="005E5FF0" w:rsidRDefault="0003791B"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xml:space="preserve">. Безенчук, ул. Нефтяников д.12,                                        </w:t>
                  </w:r>
                  <w:r>
                    <w:rPr>
                      <w:rFonts w:ascii="Times New Roman" w:hAnsi="Times New Roman" w:cs="Times New Roman"/>
                      <w:sz w:val="20"/>
                      <w:szCs w:val="20"/>
                    </w:rPr>
                    <w:t xml:space="preserve"> </w:t>
                  </w:r>
                  <w:r w:rsidRPr="006B3B3D">
                    <w:rPr>
                      <w:rFonts w:ascii="Times New Roman" w:hAnsi="Times New Roman" w:cs="Times New Roman"/>
                      <w:sz w:val="20"/>
                      <w:szCs w:val="20"/>
                    </w:rPr>
                    <w:t>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34" w:history="1">
                    <w:r w:rsidRPr="002359CF">
                      <w:rPr>
                        <w:rStyle w:val="a4"/>
                        <w:rFonts w:ascii="Times New Roman" w:hAnsi="Times New Roman" w:cs="Times New Roman"/>
                        <w:sz w:val="20"/>
                        <w:szCs w:val="20"/>
                        <w:lang w:val="en-US"/>
                      </w:rPr>
                      <w:t>gp</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bezenchukso</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yandex</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03791B" w:rsidRDefault="0003791B"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FB59B0"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363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FB59B0"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5465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sectPr w:rsidR="00387DFF" w:rsidRPr="002E7875" w:rsidSect="00217155">
      <w:footerReference w:type="even" r:id="rId35"/>
      <w:footerReference w:type="default" r:id="rId36"/>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2C21" w:rsidRDefault="002B2C21" w:rsidP="006734D6">
      <w:pPr>
        <w:spacing w:after="0" w:line="240" w:lineRule="auto"/>
      </w:pPr>
      <w:r>
        <w:separator/>
      </w:r>
    </w:p>
  </w:endnote>
  <w:endnote w:type="continuationSeparator" w:id="0">
    <w:p w:rsidR="002B2C21" w:rsidRDefault="002B2C21"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Arial Unicode MS"/>
    <w:charset w:val="CC"/>
    <w:family w:val="auto"/>
    <w:pitch w:val="variable"/>
    <w:sig w:usb0="00000000" w:usb1="00000000" w:usb2="00000000" w:usb3="00000000" w:csb0="00000000"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03791B" w:rsidRDefault="0003791B" w:rsidP="00A247EF">
        <w:pPr>
          <w:pStyle w:val="af0"/>
        </w:pPr>
        <w:r w:rsidRPr="00856993">
          <w:rPr>
            <w:i/>
          </w:rPr>
          <w:t xml:space="preserve">стр. </w:t>
        </w:r>
        <w:sdt>
          <w:sdtPr>
            <w:rPr>
              <w:i/>
            </w:rPr>
            <w:id w:val="156570"/>
            <w:docPartObj>
              <w:docPartGallery w:val="Page Numbers (Bottom of Page)"/>
              <w:docPartUnique/>
            </w:docPartObj>
          </w:sdtPr>
          <w:sdtContent>
            <w:r w:rsidR="00FB59B0" w:rsidRPr="00856993">
              <w:rPr>
                <w:i/>
              </w:rPr>
              <w:fldChar w:fldCharType="begin"/>
            </w:r>
            <w:r w:rsidRPr="00856993">
              <w:rPr>
                <w:i/>
              </w:rPr>
              <w:instrText xml:space="preserve"> PAGE   \* MERGEFORMAT </w:instrText>
            </w:r>
            <w:r w:rsidR="00FB59B0" w:rsidRPr="00856993">
              <w:rPr>
                <w:i/>
              </w:rPr>
              <w:fldChar w:fldCharType="separate"/>
            </w:r>
            <w:r w:rsidR="007D7192">
              <w:rPr>
                <w:i/>
                <w:noProof/>
              </w:rPr>
              <w:t>26</w:t>
            </w:r>
            <w:r w:rsidR="00FB59B0"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00947EA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947EA9">
          <w:rPr>
            <w:i/>
            <w:color w:val="262626" w:themeColor="text1" w:themeTint="D9"/>
          </w:rPr>
          <w:t xml:space="preserve">№ </w:t>
        </w:r>
        <w:r w:rsidR="00CB2916">
          <w:rPr>
            <w:i/>
            <w:color w:val="262626" w:themeColor="text1" w:themeTint="D9"/>
          </w:rPr>
          <w:t>9</w:t>
        </w:r>
        <w:r w:rsidR="00947EA9" w:rsidRPr="00385569">
          <w:rPr>
            <w:i/>
            <w:color w:val="262626" w:themeColor="text1" w:themeTint="D9"/>
          </w:rPr>
          <w:t>(</w:t>
        </w:r>
        <w:r w:rsidR="00947EA9">
          <w:rPr>
            <w:i/>
            <w:color w:val="262626" w:themeColor="text1" w:themeTint="D9"/>
          </w:rPr>
          <w:t>10</w:t>
        </w:r>
        <w:r w:rsidR="00CB2916">
          <w:rPr>
            <w:i/>
            <w:color w:val="262626" w:themeColor="text1" w:themeTint="D9"/>
          </w:rPr>
          <w:t>6</w:t>
        </w:r>
        <w:r w:rsidR="00947EA9" w:rsidRPr="00385569">
          <w:rPr>
            <w:i/>
            <w:color w:val="262626" w:themeColor="text1" w:themeTint="D9"/>
          </w:rPr>
          <w:t xml:space="preserve">) от </w:t>
        </w:r>
        <w:r w:rsidR="00CB2916">
          <w:rPr>
            <w:i/>
            <w:color w:val="262626" w:themeColor="text1" w:themeTint="D9"/>
          </w:rPr>
          <w:t>2</w:t>
        </w:r>
        <w:r w:rsidR="00947EA9">
          <w:rPr>
            <w:i/>
            <w:color w:val="262626" w:themeColor="text1" w:themeTint="D9"/>
          </w:rPr>
          <w:t>2</w:t>
        </w:r>
        <w:r w:rsidR="00947EA9" w:rsidRPr="00385569">
          <w:rPr>
            <w:i/>
            <w:color w:val="262626" w:themeColor="text1" w:themeTint="D9"/>
          </w:rPr>
          <w:t>.</w:t>
        </w:r>
        <w:r w:rsidR="00947EA9">
          <w:rPr>
            <w:i/>
            <w:color w:val="262626" w:themeColor="text1" w:themeTint="D9"/>
          </w:rPr>
          <w:t>05</w:t>
        </w:r>
        <w:r w:rsidR="00947EA9" w:rsidRPr="00385569">
          <w:rPr>
            <w:i/>
            <w:color w:val="262626" w:themeColor="text1" w:themeTint="D9"/>
          </w:rPr>
          <w:t>.201</w:t>
        </w:r>
        <w:r w:rsidR="00947EA9">
          <w:rPr>
            <w:i/>
            <w:color w:val="262626" w:themeColor="text1" w:themeTint="D9"/>
          </w:rPr>
          <w:t>7</w:t>
        </w:r>
        <w:r w:rsidR="00947EA9" w:rsidRPr="00385569">
          <w:rPr>
            <w:i/>
            <w:color w:val="262626" w:themeColor="text1" w:themeTint="D9"/>
          </w:rPr>
          <w:t xml:space="preserve"> года </w:t>
        </w:r>
      </w:p>
      <w:p w:rsidR="0003791B" w:rsidRDefault="00FB59B0">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03791B" w:rsidRDefault="0003791B" w:rsidP="00A247EF">
        <w:pPr>
          <w:pStyle w:val="af0"/>
          <w:jc w:val="center"/>
        </w:pPr>
        <w:r w:rsidRPr="00385569">
          <w:rPr>
            <w:i/>
            <w:color w:val="262626" w:themeColor="text1" w:themeTint="D9"/>
          </w:rPr>
          <w:t>Газета "Вестник г</w:t>
        </w:r>
        <w:r>
          <w:rPr>
            <w:i/>
            <w:color w:val="262626" w:themeColor="text1" w:themeTint="D9"/>
          </w:rPr>
          <w:t xml:space="preserve">ородского поселения Безенчук № </w:t>
        </w:r>
        <w:r w:rsidR="00CB2916">
          <w:rPr>
            <w:i/>
            <w:color w:val="262626" w:themeColor="text1" w:themeTint="D9"/>
          </w:rPr>
          <w:t>9</w:t>
        </w:r>
        <w:r w:rsidRPr="00385569">
          <w:rPr>
            <w:i/>
            <w:color w:val="262626" w:themeColor="text1" w:themeTint="D9"/>
          </w:rPr>
          <w:t>(</w:t>
        </w:r>
        <w:r>
          <w:rPr>
            <w:i/>
            <w:color w:val="262626" w:themeColor="text1" w:themeTint="D9"/>
          </w:rPr>
          <w:t>10</w:t>
        </w:r>
        <w:r w:rsidR="00CB2916">
          <w:rPr>
            <w:i/>
            <w:color w:val="262626" w:themeColor="text1" w:themeTint="D9"/>
          </w:rPr>
          <w:t>6</w:t>
        </w:r>
        <w:r w:rsidRPr="00385569">
          <w:rPr>
            <w:i/>
            <w:color w:val="262626" w:themeColor="text1" w:themeTint="D9"/>
          </w:rPr>
          <w:t xml:space="preserve">) от </w:t>
        </w:r>
        <w:r w:rsidR="00CB2916">
          <w:rPr>
            <w:i/>
            <w:color w:val="262626" w:themeColor="text1" w:themeTint="D9"/>
          </w:rPr>
          <w:t>2</w:t>
        </w:r>
        <w:r w:rsidR="00947EA9">
          <w:rPr>
            <w:i/>
            <w:color w:val="262626" w:themeColor="text1" w:themeTint="D9"/>
          </w:rPr>
          <w:t>2</w:t>
        </w:r>
        <w:r w:rsidRPr="00385569">
          <w:rPr>
            <w:i/>
            <w:color w:val="262626" w:themeColor="text1" w:themeTint="D9"/>
          </w:rPr>
          <w:t>.</w:t>
        </w:r>
        <w:r>
          <w:rPr>
            <w:i/>
            <w:color w:val="262626" w:themeColor="text1" w:themeTint="D9"/>
          </w:rPr>
          <w:t>0</w:t>
        </w:r>
        <w:r w:rsidR="00947EA9">
          <w:rPr>
            <w:i/>
            <w:color w:val="262626" w:themeColor="text1" w:themeTint="D9"/>
          </w:rPr>
          <w:t>5</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FB59B0" w:rsidRPr="00856993">
              <w:rPr>
                <w:i/>
              </w:rPr>
              <w:fldChar w:fldCharType="begin"/>
            </w:r>
            <w:r w:rsidRPr="00856993">
              <w:rPr>
                <w:i/>
              </w:rPr>
              <w:instrText xml:space="preserve"> PAGE   \* MERGEFORMAT </w:instrText>
            </w:r>
            <w:r w:rsidR="00FB59B0" w:rsidRPr="00856993">
              <w:rPr>
                <w:i/>
              </w:rPr>
              <w:fldChar w:fldCharType="separate"/>
            </w:r>
            <w:r w:rsidR="007D7192">
              <w:rPr>
                <w:i/>
                <w:noProof/>
              </w:rPr>
              <w:t>25</w:t>
            </w:r>
            <w:r w:rsidR="00FB59B0" w:rsidRPr="00856993">
              <w:rPr>
                <w:i/>
              </w:rPr>
              <w:fldChar w:fldCharType="end"/>
            </w:r>
          </w:sdtContent>
        </w:sdt>
      </w:p>
      <w:p w:rsidR="0003791B" w:rsidRDefault="0003791B"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2C21" w:rsidRDefault="002B2C21" w:rsidP="006734D6">
      <w:pPr>
        <w:spacing w:after="0" w:line="240" w:lineRule="auto"/>
      </w:pPr>
      <w:r>
        <w:separator/>
      </w:r>
    </w:p>
  </w:footnote>
  <w:footnote w:type="continuationSeparator" w:id="0">
    <w:p w:rsidR="002B2C21" w:rsidRDefault="002B2C21"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502"/>
        </w:tabs>
        <w:ind w:left="502" w:hanging="360"/>
      </w:pPr>
      <w:rPr>
        <w:rFonts w:ascii="Tahoma" w:hAnsi="Tahoma"/>
      </w:r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1">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2">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3">
    <w:nsid w:val="0D176E94"/>
    <w:multiLevelType w:val="hybridMultilevel"/>
    <w:tmpl w:val="EF50864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1F634656"/>
    <w:multiLevelType w:val="hybridMultilevel"/>
    <w:tmpl w:val="B44C4D8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5BC4C58"/>
    <w:multiLevelType w:val="hybridMultilevel"/>
    <w:tmpl w:val="3968D70C"/>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nsid w:val="2A675F71"/>
    <w:multiLevelType w:val="hybridMultilevel"/>
    <w:tmpl w:val="92647A6A"/>
    <w:lvl w:ilvl="0" w:tplc="5120B028">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21B0242"/>
    <w:multiLevelType w:val="multilevel"/>
    <w:tmpl w:val="6DF24490"/>
    <w:lvl w:ilvl="0">
      <w:start w:val="1"/>
      <w:numFmt w:val="decimal"/>
      <w:lvlText w:val="%1."/>
      <w:lvlJc w:val="left"/>
      <w:pPr>
        <w:tabs>
          <w:tab w:val="num" w:pos="720"/>
        </w:tabs>
        <w:ind w:left="720" w:hanging="360"/>
      </w:pPr>
    </w:lvl>
    <w:lvl w:ilvl="1">
      <w:start w:val="1"/>
      <w:numFmt w:val="decimal"/>
      <w:isLgl/>
      <w:lvlText w:val="%1.%2"/>
      <w:lvlJc w:val="left"/>
      <w:pPr>
        <w:ind w:left="1080" w:hanging="360"/>
      </w:pPr>
      <w:rPr>
        <w:color w:val="auto"/>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4">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5">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nsid w:val="3D3E2733"/>
    <w:multiLevelType w:val="hybridMultilevel"/>
    <w:tmpl w:val="35B00FE2"/>
    <w:lvl w:ilvl="0" w:tplc="6CDCB7D6">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3D6460FF"/>
    <w:multiLevelType w:val="hybridMultilevel"/>
    <w:tmpl w:val="E108944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8">
    <w:nsid w:val="3DBA3F3D"/>
    <w:multiLevelType w:val="hybridMultilevel"/>
    <w:tmpl w:val="21645AB0"/>
    <w:lvl w:ilvl="0" w:tplc="78469A26">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4CFA584B"/>
    <w:multiLevelType w:val="hybridMultilevel"/>
    <w:tmpl w:val="4ACA9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2">
    <w:nsid w:val="55AD1D53"/>
    <w:multiLevelType w:val="hybridMultilevel"/>
    <w:tmpl w:val="920A314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3">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A554747"/>
    <w:multiLevelType w:val="hybridMultilevel"/>
    <w:tmpl w:val="865A8B64"/>
    <w:lvl w:ilvl="0" w:tplc="AD0AD8EC">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5ACE576C"/>
    <w:multiLevelType w:val="hybridMultilevel"/>
    <w:tmpl w:val="07BAA5A8"/>
    <w:lvl w:ilvl="0" w:tplc="C8B0ABCE">
      <w:start w:val="3"/>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1578B4"/>
    <w:multiLevelType w:val="hybridMultilevel"/>
    <w:tmpl w:val="C8D2B660"/>
    <w:lvl w:ilvl="0" w:tplc="27A8BE0C">
      <w:start w:val="1"/>
      <w:numFmt w:val="decimal"/>
      <w:lvlText w:val="%1."/>
      <w:lvlJc w:val="left"/>
      <w:pPr>
        <w:tabs>
          <w:tab w:val="num" w:pos="360"/>
        </w:tabs>
        <w:ind w:left="360" w:hanging="360"/>
      </w:pPr>
      <w:rPr>
        <w:rFonts w:cs="Times New Roman"/>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7">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5ED15230"/>
    <w:multiLevelType w:val="hybridMultilevel"/>
    <w:tmpl w:val="F65241EA"/>
    <w:lvl w:ilvl="0" w:tplc="6E4A78E2">
      <w:start w:val="1"/>
      <w:numFmt w:val="decimal"/>
      <w:lvlText w:val="%1."/>
      <w:lvlJc w:val="left"/>
      <w:pPr>
        <w:ind w:left="1602" w:hanging="103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nsid w:val="630F7ADB"/>
    <w:multiLevelType w:val="hybridMultilevel"/>
    <w:tmpl w:val="C3C27F30"/>
    <w:lvl w:ilvl="0" w:tplc="75325AA6">
      <w:start w:val="1"/>
      <w:numFmt w:val="decimal"/>
      <w:lvlText w:val="%1."/>
      <w:lvlJc w:val="left"/>
      <w:pPr>
        <w:tabs>
          <w:tab w:val="num" w:pos="720"/>
        </w:tabs>
        <w:ind w:left="720" w:hanging="360"/>
      </w:p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42">
    <w:nsid w:val="667C783A"/>
    <w:multiLevelType w:val="hybridMultilevel"/>
    <w:tmpl w:val="2B688E66"/>
    <w:lvl w:ilvl="0" w:tplc="8166C9B6">
      <w:start w:val="1"/>
      <w:numFmt w:val="bullet"/>
      <w:lvlText w:val=""/>
      <w:lvlJc w:val="left"/>
      <w:pPr>
        <w:ind w:left="720" w:hanging="360"/>
      </w:pPr>
      <w:rPr>
        <w:rFonts w:ascii="Symbol" w:hAnsi="Symbol" w:hint="default"/>
        <w:color w:val="00000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5E05306"/>
    <w:multiLevelType w:val="hybridMultilevel"/>
    <w:tmpl w:val="02A484C4"/>
    <w:lvl w:ilvl="0" w:tplc="55FAB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nsid w:val="792C5DBD"/>
    <w:multiLevelType w:val="hybridMultilevel"/>
    <w:tmpl w:val="5088022C"/>
    <w:lvl w:ilvl="0" w:tplc="E6C81B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7">
    <w:nsid w:val="7CF77045"/>
    <w:multiLevelType w:val="hybridMultilevel"/>
    <w:tmpl w:val="FF563576"/>
    <w:lvl w:ilvl="0" w:tplc="5636DA7A">
      <w:start w:val="1"/>
      <w:numFmt w:val="decimal"/>
      <w:lvlText w:val="%1."/>
      <w:lvlJc w:val="left"/>
      <w:pPr>
        <w:ind w:left="899" w:hanging="615"/>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8">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4"/>
  </w:num>
  <w:num w:numId="2">
    <w:abstractNumId w:val="15"/>
  </w:num>
  <w:num w:numId="3">
    <w:abstractNumId w:val="31"/>
  </w:num>
  <w:num w:numId="4">
    <w:abstractNumId w:val="20"/>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0"/>
  </w:num>
  <w:num w:numId="7">
    <w:abstractNumId w:val="4"/>
  </w:num>
  <w:num w:numId="8">
    <w:abstractNumId w:val="25"/>
  </w:num>
  <w:num w:numId="9">
    <w:abstractNumId w:val="19"/>
  </w:num>
  <w:num w:numId="10">
    <w:abstractNumId w:val="30"/>
  </w:num>
  <w:num w:numId="11">
    <w:abstractNumId w:val="33"/>
  </w:num>
  <w:num w:numId="12">
    <w:abstractNumId w:val="16"/>
  </w:num>
  <w:num w:numId="13">
    <w:abstractNumId w:val="36"/>
  </w:num>
  <w:num w:numId="14">
    <w:abstractNumId w:val="17"/>
  </w:num>
  <w:num w:numId="15">
    <w:abstractNumId w:val="27"/>
  </w:num>
  <w:num w:numId="16">
    <w:abstractNumId w:val="35"/>
  </w:num>
  <w:num w:numId="17">
    <w:abstractNumId w:val="44"/>
  </w:num>
  <w:num w:numId="18">
    <w:abstractNumId w:val="32"/>
  </w:num>
  <w:num w:numId="19">
    <w:abstractNumId w:val="21"/>
  </w:num>
  <w:num w:numId="20">
    <w:abstractNumId w:val="0"/>
  </w:num>
  <w:num w:numId="21">
    <w:abstractNumId w:val="3"/>
  </w:num>
  <w:num w:numId="22">
    <w:abstractNumId w:val="43"/>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7"/>
  </w:num>
  <w:num w:numId="25">
    <w:abstractNumId w:val="22"/>
  </w:num>
  <w:num w:numId="26">
    <w:abstractNumId w:val="13"/>
  </w:num>
  <w:num w:numId="27">
    <w:abstractNumId w:val="46"/>
    <w:lvlOverride w:ilvl="0">
      <w:startOverride w:val="1"/>
    </w:lvlOverride>
    <w:lvlOverride w:ilvl="1"/>
    <w:lvlOverride w:ilvl="2"/>
    <w:lvlOverride w:ilvl="3"/>
    <w:lvlOverride w:ilvl="4"/>
    <w:lvlOverride w:ilvl="5"/>
    <w:lvlOverride w:ilvl="6"/>
    <w:lvlOverride w:ilvl="7"/>
    <w:lvlOverride w:ilvl="8"/>
  </w:num>
  <w:num w:numId="28">
    <w:abstractNumId w:val="18"/>
  </w:num>
  <w:num w:numId="29">
    <w:abstractNumId w:val="42"/>
  </w:num>
  <w:num w:numId="30">
    <w:abstractNumId w:val="38"/>
  </w:num>
  <w:num w:numId="31">
    <w:abstractNumId w:val="28"/>
  </w:num>
  <w:num w:numId="32">
    <w:abstractNumId w:val="26"/>
  </w:num>
  <w:num w:numId="33">
    <w:abstractNumId w:val="34"/>
  </w:num>
  <w:num w:numId="34">
    <w:abstractNumId w:val="41"/>
  </w:num>
  <w:num w:numId="35">
    <w:abstractNumId w:val="48"/>
  </w:num>
  <w:num w:numId="36">
    <w:abstractNumId w:val="37"/>
  </w:num>
  <w:num w:numId="37">
    <w:abstractNumId w:val="29"/>
  </w:num>
  <w:num w:numId="38">
    <w:abstractNumId w:val="45"/>
  </w:num>
  <w:num w:numId="39">
    <w:abstractNumId w:val="39"/>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spelling="clean" w:grammar="clean"/>
  <w:defaultTabStop w:val="708"/>
  <w:evenAndOddHeaders/>
  <w:drawingGridHorizontalSpacing w:val="110"/>
  <w:displayHorizontalDrawingGridEvery w:val="2"/>
  <w:characterSpacingControl w:val="doNotCompress"/>
  <w:hdrShapeDefaults>
    <o:shapedefaults v:ext="edit" spidmax="513026"/>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566"/>
    <w:rsid w:val="00011444"/>
    <w:rsid w:val="00011788"/>
    <w:rsid w:val="00011ADC"/>
    <w:rsid w:val="00011B11"/>
    <w:rsid w:val="000121BB"/>
    <w:rsid w:val="00012856"/>
    <w:rsid w:val="00012BD8"/>
    <w:rsid w:val="00012F55"/>
    <w:rsid w:val="000131A0"/>
    <w:rsid w:val="0001378E"/>
    <w:rsid w:val="0001396D"/>
    <w:rsid w:val="00013BF7"/>
    <w:rsid w:val="00013E04"/>
    <w:rsid w:val="0001402E"/>
    <w:rsid w:val="00014AA5"/>
    <w:rsid w:val="00014AC3"/>
    <w:rsid w:val="00014E27"/>
    <w:rsid w:val="00014E36"/>
    <w:rsid w:val="00015087"/>
    <w:rsid w:val="00015234"/>
    <w:rsid w:val="00015258"/>
    <w:rsid w:val="000154E4"/>
    <w:rsid w:val="000159EE"/>
    <w:rsid w:val="00015D4C"/>
    <w:rsid w:val="00016045"/>
    <w:rsid w:val="0001614E"/>
    <w:rsid w:val="00016455"/>
    <w:rsid w:val="00016516"/>
    <w:rsid w:val="00016542"/>
    <w:rsid w:val="00016AF7"/>
    <w:rsid w:val="00016C45"/>
    <w:rsid w:val="00017AF6"/>
    <w:rsid w:val="00017BE2"/>
    <w:rsid w:val="00017CC3"/>
    <w:rsid w:val="00020169"/>
    <w:rsid w:val="0002024A"/>
    <w:rsid w:val="0002099A"/>
    <w:rsid w:val="00020AA7"/>
    <w:rsid w:val="00020F18"/>
    <w:rsid w:val="00020F5F"/>
    <w:rsid w:val="00021AF4"/>
    <w:rsid w:val="00021C80"/>
    <w:rsid w:val="00021D0B"/>
    <w:rsid w:val="00021FA5"/>
    <w:rsid w:val="000227AD"/>
    <w:rsid w:val="000229BC"/>
    <w:rsid w:val="00022D65"/>
    <w:rsid w:val="0002306F"/>
    <w:rsid w:val="000234DA"/>
    <w:rsid w:val="0002352D"/>
    <w:rsid w:val="00023881"/>
    <w:rsid w:val="00023F76"/>
    <w:rsid w:val="000240BA"/>
    <w:rsid w:val="000243D4"/>
    <w:rsid w:val="000245D0"/>
    <w:rsid w:val="0002474D"/>
    <w:rsid w:val="00024D0A"/>
    <w:rsid w:val="00024EBD"/>
    <w:rsid w:val="000259C9"/>
    <w:rsid w:val="000259EB"/>
    <w:rsid w:val="00025A7D"/>
    <w:rsid w:val="00025CD3"/>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8A"/>
    <w:rsid w:val="000337B8"/>
    <w:rsid w:val="000338B1"/>
    <w:rsid w:val="000338FB"/>
    <w:rsid w:val="00033EF3"/>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8A3"/>
    <w:rsid w:val="0003791B"/>
    <w:rsid w:val="00037B85"/>
    <w:rsid w:val="00037CEB"/>
    <w:rsid w:val="00040213"/>
    <w:rsid w:val="0004030A"/>
    <w:rsid w:val="0004096D"/>
    <w:rsid w:val="000412A4"/>
    <w:rsid w:val="000414CE"/>
    <w:rsid w:val="000416F4"/>
    <w:rsid w:val="00041A15"/>
    <w:rsid w:val="00041DB1"/>
    <w:rsid w:val="00042943"/>
    <w:rsid w:val="000430FE"/>
    <w:rsid w:val="000431EE"/>
    <w:rsid w:val="00043651"/>
    <w:rsid w:val="00043910"/>
    <w:rsid w:val="00043C1C"/>
    <w:rsid w:val="00043C44"/>
    <w:rsid w:val="00044031"/>
    <w:rsid w:val="00044282"/>
    <w:rsid w:val="00044453"/>
    <w:rsid w:val="00044AF9"/>
    <w:rsid w:val="000460ED"/>
    <w:rsid w:val="000462E1"/>
    <w:rsid w:val="000465E2"/>
    <w:rsid w:val="0004685F"/>
    <w:rsid w:val="00046D38"/>
    <w:rsid w:val="0004730C"/>
    <w:rsid w:val="0004735F"/>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7E"/>
    <w:rsid w:val="000536F1"/>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CF"/>
    <w:rsid w:val="00060784"/>
    <w:rsid w:val="00060CAB"/>
    <w:rsid w:val="00061256"/>
    <w:rsid w:val="0006164C"/>
    <w:rsid w:val="00061D7C"/>
    <w:rsid w:val="00061E12"/>
    <w:rsid w:val="0006203B"/>
    <w:rsid w:val="00062081"/>
    <w:rsid w:val="000628CB"/>
    <w:rsid w:val="00062B14"/>
    <w:rsid w:val="00062F09"/>
    <w:rsid w:val="000633A4"/>
    <w:rsid w:val="00063472"/>
    <w:rsid w:val="00063CDB"/>
    <w:rsid w:val="00063E7E"/>
    <w:rsid w:val="00063F76"/>
    <w:rsid w:val="00064309"/>
    <w:rsid w:val="000644B0"/>
    <w:rsid w:val="00064D19"/>
    <w:rsid w:val="00065101"/>
    <w:rsid w:val="00065115"/>
    <w:rsid w:val="000652D7"/>
    <w:rsid w:val="000653C1"/>
    <w:rsid w:val="000654D0"/>
    <w:rsid w:val="00065502"/>
    <w:rsid w:val="0006577F"/>
    <w:rsid w:val="00065BA9"/>
    <w:rsid w:val="00065BE9"/>
    <w:rsid w:val="00065C51"/>
    <w:rsid w:val="00065D32"/>
    <w:rsid w:val="00066466"/>
    <w:rsid w:val="000669CB"/>
    <w:rsid w:val="00067445"/>
    <w:rsid w:val="00067769"/>
    <w:rsid w:val="00067C32"/>
    <w:rsid w:val="00067E55"/>
    <w:rsid w:val="00070433"/>
    <w:rsid w:val="00071403"/>
    <w:rsid w:val="00071D53"/>
    <w:rsid w:val="00071F46"/>
    <w:rsid w:val="000721C7"/>
    <w:rsid w:val="00072204"/>
    <w:rsid w:val="000723F5"/>
    <w:rsid w:val="00072799"/>
    <w:rsid w:val="00072DA3"/>
    <w:rsid w:val="00072F82"/>
    <w:rsid w:val="00072F84"/>
    <w:rsid w:val="00073573"/>
    <w:rsid w:val="0007360C"/>
    <w:rsid w:val="00073980"/>
    <w:rsid w:val="000739D7"/>
    <w:rsid w:val="00073A4F"/>
    <w:rsid w:val="00073A89"/>
    <w:rsid w:val="000740C2"/>
    <w:rsid w:val="000741EE"/>
    <w:rsid w:val="00074C33"/>
    <w:rsid w:val="00074C63"/>
    <w:rsid w:val="00074C8E"/>
    <w:rsid w:val="00074D94"/>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EE0"/>
    <w:rsid w:val="000800C4"/>
    <w:rsid w:val="0008032C"/>
    <w:rsid w:val="00080549"/>
    <w:rsid w:val="00080B89"/>
    <w:rsid w:val="00080D7C"/>
    <w:rsid w:val="000810E0"/>
    <w:rsid w:val="000810E3"/>
    <w:rsid w:val="000811C3"/>
    <w:rsid w:val="00081C07"/>
    <w:rsid w:val="00081F25"/>
    <w:rsid w:val="00082640"/>
    <w:rsid w:val="000837E1"/>
    <w:rsid w:val="0008391E"/>
    <w:rsid w:val="00083A73"/>
    <w:rsid w:val="00084458"/>
    <w:rsid w:val="00084671"/>
    <w:rsid w:val="00084DC6"/>
    <w:rsid w:val="000850BF"/>
    <w:rsid w:val="000851E7"/>
    <w:rsid w:val="00085681"/>
    <w:rsid w:val="00085888"/>
    <w:rsid w:val="000859C0"/>
    <w:rsid w:val="00085AE8"/>
    <w:rsid w:val="00085B10"/>
    <w:rsid w:val="00085E2A"/>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FE"/>
    <w:rsid w:val="00091E77"/>
    <w:rsid w:val="000927B8"/>
    <w:rsid w:val="000929EE"/>
    <w:rsid w:val="0009354B"/>
    <w:rsid w:val="00094576"/>
    <w:rsid w:val="00094A5F"/>
    <w:rsid w:val="00094ECE"/>
    <w:rsid w:val="00094FCE"/>
    <w:rsid w:val="000951C7"/>
    <w:rsid w:val="000951D6"/>
    <w:rsid w:val="000957B9"/>
    <w:rsid w:val="00095DE3"/>
    <w:rsid w:val="00095FFB"/>
    <w:rsid w:val="0009647C"/>
    <w:rsid w:val="0009674A"/>
    <w:rsid w:val="000969F5"/>
    <w:rsid w:val="00096BB0"/>
    <w:rsid w:val="00096E09"/>
    <w:rsid w:val="00096EDB"/>
    <w:rsid w:val="0009710E"/>
    <w:rsid w:val="00097A66"/>
    <w:rsid w:val="00097A93"/>
    <w:rsid w:val="00097E66"/>
    <w:rsid w:val="000A0488"/>
    <w:rsid w:val="000A06A2"/>
    <w:rsid w:val="000A1973"/>
    <w:rsid w:val="000A1A42"/>
    <w:rsid w:val="000A2051"/>
    <w:rsid w:val="000A2121"/>
    <w:rsid w:val="000A2176"/>
    <w:rsid w:val="000A231B"/>
    <w:rsid w:val="000A3171"/>
    <w:rsid w:val="000A3AE1"/>
    <w:rsid w:val="000A3B8F"/>
    <w:rsid w:val="000A3F3B"/>
    <w:rsid w:val="000A40D2"/>
    <w:rsid w:val="000A4804"/>
    <w:rsid w:val="000A4966"/>
    <w:rsid w:val="000A4D60"/>
    <w:rsid w:val="000A4EF7"/>
    <w:rsid w:val="000A567E"/>
    <w:rsid w:val="000A5CA6"/>
    <w:rsid w:val="000A61DF"/>
    <w:rsid w:val="000A65D0"/>
    <w:rsid w:val="000A65E4"/>
    <w:rsid w:val="000A67A4"/>
    <w:rsid w:val="000A684B"/>
    <w:rsid w:val="000A7085"/>
    <w:rsid w:val="000A73D5"/>
    <w:rsid w:val="000A73DE"/>
    <w:rsid w:val="000A7405"/>
    <w:rsid w:val="000A7442"/>
    <w:rsid w:val="000A7DEF"/>
    <w:rsid w:val="000B0093"/>
    <w:rsid w:val="000B0276"/>
    <w:rsid w:val="000B02A2"/>
    <w:rsid w:val="000B04C2"/>
    <w:rsid w:val="000B073F"/>
    <w:rsid w:val="000B08D3"/>
    <w:rsid w:val="000B0AC0"/>
    <w:rsid w:val="000B11EB"/>
    <w:rsid w:val="000B17BD"/>
    <w:rsid w:val="000B1A24"/>
    <w:rsid w:val="000B1DA0"/>
    <w:rsid w:val="000B23E5"/>
    <w:rsid w:val="000B23F6"/>
    <w:rsid w:val="000B2CFA"/>
    <w:rsid w:val="000B2F63"/>
    <w:rsid w:val="000B3109"/>
    <w:rsid w:val="000B3812"/>
    <w:rsid w:val="000B385E"/>
    <w:rsid w:val="000B3CD3"/>
    <w:rsid w:val="000B3F46"/>
    <w:rsid w:val="000B4091"/>
    <w:rsid w:val="000B4DFA"/>
    <w:rsid w:val="000B5005"/>
    <w:rsid w:val="000B50D9"/>
    <w:rsid w:val="000B5C0C"/>
    <w:rsid w:val="000B5C74"/>
    <w:rsid w:val="000B5F7E"/>
    <w:rsid w:val="000B605B"/>
    <w:rsid w:val="000B628C"/>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38B"/>
    <w:rsid w:val="000C17E9"/>
    <w:rsid w:val="000C1C8F"/>
    <w:rsid w:val="000C267F"/>
    <w:rsid w:val="000C26AC"/>
    <w:rsid w:val="000C2A1E"/>
    <w:rsid w:val="000C2ADD"/>
    <w:rsid w:val="000C2FA4"/>
    <w:rsid w:val="000C3062"/>
    <w:rsid w:val="000C378B"/>
    <w:rsid w:val="000C3A54"/>
    <w:rsid w:val="000C3CC3"/>
    <w:rsid w:val="000C3D1F"/>
    <w:rsid w:val="000C47A2"/>
    <w:rsid w:val="000C4A8C"/>
    <w:rsid w:val="000C5622"/>
    <w:rsid w:val="000C56AF"/>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CA8"/>
    <w:rsid w:val="000D137D"/>
    <w:rsid w:val="000D14F2"/>
    <w:rsid w:val="000D1522"/>
    <w:rsid w:val="000D196B"/>
    <w:rsid w:val="000D1C9D"/>
    <w:rsid w:val="000D1D5A"/>
    <w:rsid w:val="000D2069"/>
    <w:rsid w:val="000D21E7"/>
    <w:rsid w:val="000D22B5"/>
    <w:rsid w:val="000D245A"/>
    <w:rsid w:val="000D24B4"/>
    <w:rsid w:val="000D27F1"/>
    <w:rsid w:val="000D284F"/>
    <w:rsid w:val="000D2B5E"/>
    <w:rsid w:val="000D2BE8"/>
    <w:rsid w:val="000D2C6A"/>
    <w:rsid w:val="000D2E9D"/>
    <w:rsid w:val="000D2FE1"/>
    <w:rsid w:val="000D32D8"/>
    <w:rsid w:val="000D3454"/>
    <w:rsid w:val="000D35FA"/>
    <w:rsid w:val="000D3959"/>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069"/>
    <w:rsid w:val="000D7203"/>
    <w:rsid w:val="000D759F"/>
    <w:rsid w:val="000D7AAC"/>
    <w:rsid w:val="000D7B71"/>
    <w:rsid w:val="000D7BCC"/>
    <w:rsid w:val="000D7DD7"/>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8F4"/>
    <w:rsid w:val="000E6E16"/>
    <w:rsid w:val="000E7018"/>
    <w:rsid w:val="000E7043"/>
    <w:rsid w:val="000E70E5"/>
    <w:rsid w:val="000E766F"/>
    <w:rsid w:val="000F02EF"/>
    <w:rsid w:val="000F0673"/>
    <w:rsid w:val="000F0F0F"/>
    <w:rsid w:val="000F1385"/>
    <w:rsid w:val="000F139A"/>
    <w:rsid w:val="000F187F"/>
    <w:rsid w:val="000F197F"/>
    <w:rsid w:val="000F1FB7"/>
    <w:rsid w:val="000F1FF1"/>
    <w:rsid w:val="000F2586"/>
    <w:rsid w:val="000F26F7"/>
    <w:rsid w:val="000F2B77"/>
    <w:rsid w:val="000F3A34"/>
    <w:rsid w:val="000F3B10"/>
    <w:rsid w:val="000F47F4"/>
    <w:rsid w:val="000F4B01"/>
    <w:rsid w:val="000F4F68"/>
    <w:rsid w:val="000F5171"/>
    <w:rsid w:val="000F524A"/>
    <w:rsid w:val="000F55BA"/>
    <w:rsid w:val="000F55E7"/>
    <w:rsid w:val="000F579C"/>
    <w:rsid w:val="000F58ED"/>
    <w:rsid w:val="000F5AD1"/>
    <w:rsid w:val="000F5F58"/>
    <w:rsid w:val="000F5FCE"/>
    <w:rsid w:val="000F6277"/>
    <w:rsid w:val="000F6857"/>
    <w:rsid w:val="000F7BA9"/>
    <w:rsid w:val="000F7D90"/>
    <w:rsid w:val="000F7EC7"/>
    <w:rsid w:val="0010008C"/>
    <w:rsid w:val="0010028F"/>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425"/>
    <w:rsid w:val="00106B65"/>
    <w:rsid w:val="00106BF4"/>
    <w:rsid w:val="00106D6A"/>
    <w:rsid w:val="00107A3C"/>
    <w:rsid w:val="00107AD9"/>
    <w:rsid w:val="00110186"/>
    <w:rsid w:val="001102B2"/>
    <w:rsid w:val="00110344"/>
    <w:rsid w:val="001112EE"/>
    <w:rsid w:val="00111612"/>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783E"/>
    <w:rsid w:val="001178FE"/>
    <w:rsid w:val="00117942"/>
    <w:rsid w:val="00117A49"/>
    <w:rsid w:val="00117C34"/>
    <w:rsid w:val="00117D9F"/>
    <w:rsid w:val="00117F2F"/>
    <w:rsid w:val="00120014"/>
    <w:rsid w:val="0012001F"/>
    <w:rsid w:val="00120211"/>
    <w:rsid w:val="00120712"/>
    <w:rsid w:val="00120D6A"/>
    <w:rsid w:val="00120DF7"/>
    <w:rsid w:val="00120E4E"/>
    <w:rsid w:val="00121623"/>
    <w:rsid w:val="00121910"/>
    <w:rsid w:val="00121DE3"/>
    <w:rsid w:val="00122346"/>
    <w:rsid w:val="00122824"/>
    <w:rsid w:val="00122E71"/>
    <w:rsid w:val="0012310A"/>
    <w:rsid w:val="001236F6"/>
    <w:rsid w:val="0012378C"/>
    <w:rsid w:val="0012379D"/>
    <w:rsid w:val="00123CD7"/>
    <w:rsid w:val="0012435F"/>
    <w:rsid w:val="00124B5F"/>
    <w:rsid w:val="00124E31"/>
    <w:rsid w:val="0012559B"/>
    <w:rsid w:val="00125673"/>
    <w:rsid w:val="00125915"/>
    <w:rsid w:val="00125BF3"/>
    <w:rsid w:val="0012609F"/>
    <w:rsid w:val="001262A6"/>
    <w:rsid w:val="0012645A"/>
    <w:rsid w:val="00126477"/>
    <w:rsid w:val="001267B7"/>
    <w:rsid w:val="00126880"/>
    <w:rsid w:val="0012749E"/>
    <w:rsid w:val="00127858"/>
    <w:rsid w:val="00127A24"/>
    <w:rsid w:val="0013013B"/>
    <w:rsid w:val="001305D1"/>
    <w:rsid w:val="00130C72"/>
    <w:rsid w:val="001310D3"/>
    <w:rsid w:val="0013134E"/>
    <w:rsid w:val="001314F6"/>
    <w:rsid w:val="00131566"/>
    <w:rsid w:val="00131957"/>
    <w:rsid w:val="0013199F"/>
    <w:rsid w:val="00131A44"/>
    <w:rsid w:val="001324ED"/>
    <w:rsid w:val="00132714"/>
    <w:rsid w:val="001328D9"/>
    <w:rsid w:val="00132C74"/>
    <w:rsid w:val="00133760"/>
    <w:rsid w:val="00133A8C"/>
    <w:rsid w:val="00133B1D"/>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601E"/>
    <w:rsid w:val="00136174"/>
    <w:rsid w:val="00136E5A"/>
    <w:rsid w:val="00136E99"/>
    <w:rsid w:val="00137266"/>
    <w:rsid w:val="00137A76"/>
    <w:rsid w:val="00140179"/>
    <w:rsid w:val="0014106E"/>
    <w:rsid w:val="001412A8"/>
    <w:rsid w:val="001414F1"/>
    <w:rsid w:val="00141693"/>
    <w:rsid w:val="001416A3"/>
    <w:rsid w:val="001418FE"/>
    <w:rsid w:val="00141BA5"/>
    <w:rsid w:val="001425B1"/>
    <w:rsid w:val="00142687"/>
    <w:rsid w:val="001427CC"/>
    <w:rsid w:val="00142E90"/>
    <w:rsid w:val="0014304A"/>
    <w:rsid w:val="001432E7"/>
    <w:rsid w:val="00143345"/>
    <w:rsid w:val="001435C0"/>
    <w:rsid w:val="001436FF"/>
    <w:rsid w:val="001437CA"/>
    <w:rsid w:val="00143DC6"/>
    <w:rsid w:val="00143EC9"/>
    <w:rsid w:val="0014402B"/>
    <w:rsid w:val="001446E0"/>
    <w:rsid w:val="00145F5C"/>
    <w:rsid w:val="00145F6A"/>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27EB"/>
    <w:rsid w:val="00152EB0"/>
    <w:rsid w:val="00153313"/>
    <w:rsid w:val="00153557"/>
    <w:rsid w:val="0015358E"/>
    <w:rsid w:val="00153667"/>
    <w:rsid w:val="00153884"/>
    <w:rsid w:val="001539EA"/>
    <w:rsid w:val="00153CD0"/>
    <w:rsid w:val="00153F58"/>
    <w:rsid w:val="00154035"/>
    <w:rsid w:val="001543C4"/>
    <w:rsid w:val="00154BD1"/>
    <w:rsid w:val="001550C6"/>
    <w:rsid w:val="00155240"/>
    <w:rsid w:val="00155803"/>
    <w:rsid w:val="00155861"/>
    <w:rsid w:val="0015594C"/>
    <w:rsid w:val="00155B24"/>
    <w:rsid w:val="00155DC9"/>
    <w:rsid w:val="00155FE5"/>
    <w:rsid w:val="001565F1"/>
    <w:rsid w:val="001573C2"/>
    <w:rsid w:val="00157596"/>
    <w:rsid w:val="00157B5A"/>
    <w:rsid w:val="00157F0F"/>
    <w:rsid w:val="00160515"/>
    <w:rsid w:val="001605E8"/>
    <w:rsid w:val="00160DA9"/>
    <w:rsid w:val="00160E1E"/>
    <w:rsid w:val="00160E40"/>
    <w:rsid w:val="00161466"/>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4C6E"/>
    <w:rsid w:val="00165230"/>
    <w:rsid w:val="0016532E"/>
    <w:rsid w:val="001655BC"/>
    <w:rsid w:val="00165657"/>
    <w:rsid w:val="00165F26"/>
    <w:rsid w:val="0016607C"/>
    <w:rsid w:val="00166110"/>
    <w:rsid w:val="001664B8"/>
    <w:rsid w:val="001664F3"/>
    <w:rsid w:val="001668F8"/>
    <w:rsid w:val="001669B6"/>
    <w:rsid w:val="00166AF2"/>
    <w:rsid w:val="00166F74"/>
    <w:rsid w:val="00167127"/>
    <w:rsid w:val="00167408"/>
    <w:rsid w:val="0016742D"/>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8028D"/>
    <w:rsid w:val="00180300"/>
    <w:rsid w:val="00180341"/>
    <w:rsid w:val="00180343"/>
    <w:rsid w:val="00180415"/>
    <w:rsid w:val="00181688"/>
    <w:rsid w:val="00181BA2"/>
    <w:rsid w:val="001823BA"/>
    <w:rsid w:val="00182497"/>
    <w:rsid w:val="001826EC"/>
    <w:rsid w:val="0018283C"/>
    <w:rsid w:val="00182E41"/>
    <w:rsid w:val="0018332C"/>
    <w:rsid w:val="00183643"/>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75B2"/>
    <w:rsid w:val="0018760F"/>
    <w:rsid w:val="001876E3"/>
    <w:rsid w:val="00187AE0"/>
    <w:rsid w:val="00187C9B"/>
    <w:rsid w:val="00187E60"/>
    <w:rsid w:val="00187EEB"/>
    <w:rsid w:val="00187F30"/>
    <w:rsid w:val="001901E2"/>
    <w:rsid w:val="001903C5"/>
    <w:rsid w:val="001903C7"/>
    <w:rsid w:val="00190448"/>
    <w:rsid w:val="00190C96"/>
    <w:rsid w:val="00191471"/>
    <w:rsid w:val="00191D35"/>
    <w:rsid w:val="001920C2"/>
    <w:rsid w:val="00192194"/>
    <w:rsid w:val="0019262A"/>
    <w:rsid w:val="001929C5"/>
    <w:rsid w:val="00192B5A"/>
    <w:rsid w:val="00192F61"/>
    <w:rsid w:val="00193793"/>
    <w:rsid w:val="00193B69"/>
    <w:rsid w:val="00193F5A"/>
    <w:rsid w:val="0019466E"/>
    <w:rsid w:val="00194769"/>
    <w:rsid w:val="0019492A"/>
    <w:rsid w:val="00194B53"/>
    <w:rsid w:val="00195319"/>
    <w:rsid w:val="0019572E"/>
    <w:rsid w:val="0019589C"/>
    <w:rsid w:val="001960C7"/>
    <w:rsid w:val="001960F7"/>
    <w:rsid w:val="0019618D"/>
    <w:rsid w:val="0019643C"/>
    <w:rsid w:val="0019646D"/>
    <w:rsid w:val="0019648F"/>
    <w:rsid w:val="00196526"/>
    <w:rsid w:val="00196B05"/>
    <w:rsid w:val="00196BCB"/>
    <w:rsid w:val="00196C2F"/>
    <w:rsid w:val="0019713D"/>
    <w:rsid w:val="0019751A"/>
    <w:rsid w:val="00197520"/>
    <w:rsid w:val="0019760E"/>
    <w:rsid w:val="001A04A4"/>
    <w:rsid w:val="001A054B"/>
    <w:rsid w:val="001A0D5A"/>
    <w:rsid w:val="001A138E"/>
    <w:rsid w:val="001A1625"/>
    <w:rsid w:val="001A16F2"/>
    <w:rsid w:val="001A1A8E"/>
    <w:rsid w:val="001A1AEF"/>
    <w:rsid w:val="001A1F25"/>
    <w:rsid w:val="001A2365"/>
    <w:rsid w:val="001A2518"/>
    <w:rsid w:val="001A25BB"/>
    <w:rsid w:val="001A2AE8"/>
    <w:rsid w:val="001A353E"/>
    <w:rsid w:val="001A358A"/>
    <w:rsid w:val="001A3903"/>
    <w:rsid w:val="001A3AEA"/>
    <w:rsid w:val="001A4569"/>
    <w:rsid w:val="001A4BDE"/>
    <w:rsid w:val="001A5560"/>
    <w:rsid w:val="001A598D"/>
    <w:rsid w:val="001A5B18"/>
    <w:rsid w:val="001A5D42"/>
    <w:rsid w:val="001A5EFF"/>
    <w:rsid w:val="001A6191"/>
    <w:rsid w:val="001A63FA"/>
    <w:rsid w:val="001A66A7"/>
    <w:rsid w:val="001A6AFC"/>
    <w:rsid w:val="001A6C42"/>
    <w:rsid w:val="001A6C78"/>
    <w:rsid w:val="001A7133"/>
    <w:rsid w:val="001A7289"/>
    <w:rsid w:val="001A7642"/>
    <w:rsid w:val="001A7C5A"/>
    <w:rsid w:val="001A7F74"/>
    <w:rsid w:val="001B038C"/>
    <w:rsid w:val="001B0535"/>
    <w:rsid w:val="001B0541"/>
    <w:rsid w:val="001B0543"/>
    <w:rsid w:val="001B06A4"/>
    <w:rsid w:val="001B0C16"/>
    <w:rsid w:val="001B1569"/>
    <w:rsid w:val="001B169F"/>
    <w:rsid w:val="001B16CC"/>
    <w:rsid w:val="001B170B"/>
    <w:rsid w:val="001B19BE"/>
    <w:rsid w:val="001B1A6F"/>
    <w:rsid w:val="001B1C32"/>
    <w:rsid w:val="001B1F3E"/>
    <w:rsid w:val="001B29A7"/>
    <w:rsid w:val="001B2A66"/>
    <w:rsid w:val="001B2B6D"/>
    <w:rsid w:val="001B2B96"/>
    <w:rsid w:val="001B2BC3"/>
    <w:rsid w:val="001B30FD"/>
    <w:rsid w:val="001B32ED"/>
    <w:rsid w:val="001B3752"/>
    <w:rsid w:val="001B39BA"/>
    <w:rsid w:val="001B3E50"/>
    <w:rsid w:val="001B40D9"/>
    <w:rsid w:val="001B5A2A"/>
    <w:rsid w:val="001B5B06"/>
    <w:rsid w:val="001B5B0C"/>
    <w:rsid w:val="001B62A7"/>
    <w:rsid w:val="001B650B"/>
    <w:rsid w:val="001B68C5"/>
    <w:rsid w:val="001B7027"/>
    <w:rsid w:val="001B7794"/>
    <w:rsid w:val="001B7858"/>
    <w:rsid w:val="001B787D"/>
    <w:rsid w:val="001B7B3F"/>
    <w:rsid w:val="001B7D39"/>
    <w:rsid w:val="001C0853"/>
    <w:rsid w:val="001C0B61"/>
    <w:rsid w:val="001C0C44"/>
    <w:rsid w:val="001C167B"/>
    <w:rsid w:val="001C1806"/>
    <w:rsid w:val="001C1983"/>
    <w:rsid w:val="001C1ACD"/>
    <w:rsid w:val="001C1F82"/>
    <w:rsid w:val="001C1FD2"/>
    <w:rsid w:val="001C1FD6"/>
    <w:rsid w:val="001C208D"/>
    <w:rsid w:val="001C23E5"/>
    <w:rsid w:val="001C28C7"/>
    <w:rsid w:val="001C2B4B"/>
    <w:rsid w:val="001C2BFD"/>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4F52"/>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799"/>
    <w:rsid w:val="001D1AD5"/>
    <w:rsid w:val="001D1BBB"/>
    <w:rsid w:val="001D1C31"/>
    <w:rsid w:val="001D1F2F"/>
    <w:rsid w:val="001D21DC"/>
    <w:rsid w:val="001D22F7"/>
    <w:rsid w:val="001D234E"/>
    <w:rsid w:val="001D2FD0"/>
    <w:rsid w:val="001D32F4"/>
    <w:rsid w:val="001D33E1"/>
    <w:rsid w:val="001D3632"/>
    <w:rsid w:val="001D372D"/>
    <w:rsid w:val="001D38A8"/>
    <w:rsid w:val="001D3CD6"/>
    <w:rsid w:val="001D3D77"/>
    <w:rsid w:val="001D3E5C"/>
    <w:rsid w:val="001D3EC5"/>
    <w:rsid w:val="001D4256"/>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263"/>
    <w:rsid w:val="001E032B"/>
    <w:rsid w:val="001E0BCA"/>
    <w:rsid w:val="001E0DCF"/>
    <w:rsid w:val="001E0E3C"/>
    <w:rsid w:val="001E0EE8"/>
    <w:rsid w:val="001E1151"/>
    <w:rsid w:val="001E1B19"/>
    <w:rsid w:val="001E1C20"/>
    <w:rsid w:val="001E1C9C"/>
    <w:rsid w:val="001E24E3"/>
    <w:rsid w:val="001E2538"/>
    <w:rsid w:val="001E29E4"/>
    <w:rsid w:val="001E2A67"/>
    <w:rsid w:val="001E3408"/>
    <w:rsid w:val="001E357C"/>
    <w:rsid w:val="001E3771"/>
    <w:rsid w:val="001E3EB1"/>
    <w:rsid w:val="001E497F"/>
    <w:rsid w:val="001E49D6"/>
    <w:rsid w:val="001E4D5F"/>
    <w:rsid w:val="001E4F46"/>
    <w:rsid w:val="001E50A5"/>
    <w:rsid w:val="001E510D"/>
    <w:rsid w:val="001E5687"/>
    <w:rsid w:val="001E5A82"/>
    <w:rsid w:val="001E5BD9"/>
    <w:rsid w:val="001E607F"/>
    <w:rsid w:val="001E6D5F"/>
    <w:rsid w:val="001E6E08"/>
    <w:rsid w:val="001E7A25"/>
    <w:rsid w:val="001E7BD2"/>
    <w:rsid w:val="001E7DCE"/>
    <w:rsid w:val="001E7EA3"/>
    <w:rsid w:val="001E7FDF"/>
    <w:rsid w:val="001F0EDB"/>
    <w:rsid w:val="001F1278"/>
    <w:rsid w:val="001F1947"/>
    <w:rsid w:val="001F1CE2"/>
    <w:rsid w:val="001F28B6"/>
    <w:rsid w:val="001F3A01"/>
    <w:rsid w:val="001F40D0"/>
    <w:rsid w:val="001F4238"/>
    <w:rsid w:val="001F47C9"/>
    <w:rsid w:val="001F4CAD"/>
    <w:rsid w:val="001F4E5E"/>
    <w:rsid w:val="001F5358"/>
    <w:rsid w:val="001F5474"/>
    <w:rsid w:val="001F55AB"/>
    <w:rsid w:val="001F5A79"/>
    <w:rsid w:val="001F5BAD"/>
    <w:rsid w:val="001F5D35"/>
    <w:rsid w:val="001F6DA5"/>
    <w:rsid w:val="001F6F83"/>
    <w:rsid w:val="001F6F8A"/>
    <w:rsid w:val="001F7176"/>
    <w:rsid w:val="001F76FE"/>
    <w:rsid w:val="001F7A4D"/>
    <w:rsid w:val="00200001"/>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1C9"/>
    <w:rsid w:val="00204E8F"/>
    <w:rsid w:val="00204EB1"/>
    <w:rsid w:val="002052C8"/>
    <w:rsid w:val="002063A4"/>
    <w:rsid w:val="0020661B"/>
    <w:rsid w:val="0020663C"/>
    <w:rsid w:val="00206908"/>
    <w:rsid w:val="00206945"/>
    <w:rsid w:val="0020699B"/>
    <w:rsid w:val="00206A15"/>
    <w:rsid w:val="00206C0D"/>
    <w:rsid w:val="00206E64"/>
    <w:rsid w:val="0020728B"/>
    <w:rsid w:val="00207465"/>
    <w:rsid w:val="0020760E"/>
    <w:rsid w:val="0020784B"/>
    <w:rsid w:val="00207FF7"/>
    <w:rsid w:val="002100D2"/>
    <w:rsid w:val="0021030D"/>
    <w:rsid w:val="0021048E"/>
    <w:rsid w:val="00210833"/>
    <w:rsid w:val="00210D44"/>
    <w:rsid w:val="00211F96"/>
    <w:rsid w:val="00211FC9"/>
    <w:rsid w:val="00212146"/>
    <w:rsid w:val="002123B3"/>
    <w:rsid w:val="002124B0"/>
    <w:rsid w:val="00212611"/>
    <w:rsid w:val="002129EF"/>
    <w:rsid w:val="00212C1C"/>
    <w:rsid w:val="00212F8B"/>
    <w:rsid w:val="0021307A"/>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B44"/>
    <w:rsid w:val="00217C2E"/>
    <w:rsid w:val="00217FAF"/>
    <w:rsid w:val="00220083"/>
    <w:rsid w:val="002201B1"/>
    <w:rsid w:val="002202FE"/>
    <w:rsid w:val="0022038F"/>
    <w:rsid w:val="002206AA"/>
    <w:rsid w:val="00220789"/>
    <w:rsid w:val="00220BF8"/>
    <w:rsid w:val="00220C3C"/>
    <w:rsid w:val="00221049"/>
    <w:rsid w:val="00221AAA"/>
    <w:rsid w:val="0022211A"/>
    <w:rsid w:val="00222787"/>
    <w:rsid w:val="00222B41"/>
    <w:rsid w:val="00222BEC"/>
    <w:rsid w:val="00222D10"/>
    <w:rsid w:val="002230BF"/>
    <w:rsid w:val="00223115"/>
    <w:rsid w:val="00223177"/>
    <w:rsid w:val="00223589"/>
    <w:rsid w:val="002235A7"/>
    <w:rsid w:val="00223B94"/>
    <w:rsid w:val="00223C57"/>
    <w:rsid w:val="00223CA7"/>
    <w:rsid w:val="002240D6"/>
    <w:rsid w:val="002241A7"/>
    <w:rsid w:val="00224ADA"/>
    <w:rsid w:val="00224BC6"/>
    <w:rsid w:val="00224E7D"/>
    <w:rsid w:val="00225003"/>
    <w:rsid w:val="00225C12"/>
    <w:rsid w:val="00225D09"/>
    <w:rsid w:val="00226140"/>
    <w:rsid w:val="00226418"/>
    <w:rsid w:val="00226A43"/>
    <w:rsid w:val="00227183"/>
    <w:rsid w:val="0022722A"/>
    <w:rsid w:val="00227254"/>
    <w:rsid w:val="002278EC"/>
    <w:rsid w:val="00227945"/>
    <w:rsid w:val="00227BE9"/>
    <w:rsid w:val="00230797"/>
    <w:rsid w:val="002307B2"/>
    <w:rsid w:val="00230C4F"/>
    <w:rsid w:val="00230FAD"/>
    <w:rsid w:val="002313BD"/>
    <w:rsid w:val="00231567"/>
    <w:rsid w:val="0023179D"/>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E82"/>
    <w:rsid w:val="00234F94"/>
    <w:rsid w:val="0023515A"/>
    <w:rsid w:val="002351F6"/>
    <w:rsid w:val="002356CE"/>
    <w:rsid w:val="0023586F"/>
    <w:rsid w:val="002358A6"/>
    <w:rsid w:val="00235E63"/>
    <w:rsid w:val="00236145"/>
    <w:rsid w:val="0023614B"/>
    <w:rsid w:val="002364E7"/>
    <w:rsid w:val="002366A6"/>
    <w:rsid w:val="00236C81"/>
    <w:rsid w:val="00236D1E"/>
    <w:rsid w:val="00237CD4"/>
    <w:rsid w:val="0024030A"/>
    <w:rsid w:val="0024037B"/>
    <w:rsid w:val="002405D3"/>
    <w:rsid w:val="002407A3"/>
    <w:rsid w:val="0024081C"/>
    <w:rsid w:val="002409BD"/>
    <w:rsid w:val="00240FAB"/>
    <w:rsid w:val="0024105A"/>
    <w:rsid w:val="00241799"/>
    <w:rsid w:val="00241E01"/>
    <w:rsid w:val="002424BB"/>
    <w:rsid w:val="0024286E"/>
    <w:rsid w:val="00242BBA"/>
    <w:rsid w:val="00242F62"/>
    <w:rsid w:val="002430C5"/>
    <w:rsid w:val="00243584"/>
    <w:rsid w:val="0024358B"/>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6356"/>
    <w:rsid w:val="002465D8"/>
    <w:rsid w:val="00246A28"/>
    <w:rsid w:val="00246B47"/>
    <w:rsid w:val="00246B76"/>
    <w:rsid w:val="00246D3A"/>
    <w:rsid w:val="002473A9"/>
    <w:rsid w:val="002478AA"/>
    <w:rsid w:val="0025049F"/>
    <w:rsid w:val="00250B29"/>
    <w:rsid w:val="00250B53"/>
    <w:rsid w:val="00250EAC"/>
    <w:rsid w:val="00251047"/>
    <w:rsid w:val="0025139D"/>
    <w:rsid w:val="002516EB"/>
    <w:rsid w:val="00251944"/>
    <w:rsid w:val="00251EC9"/>
    <w:rsid w:val="00251FEF"/>
    <w:rsid w:val="00252066"/>
    <w:rsid w:val="0025229C"/>
    <w:rsid w:val="00253104"/>
    <w:rsid w:val="002531E3"/>
    <w:rsid w:val="002536E0"/>
    <w:rsid w:val="002537F0"/>
    <w:rsid w:val="00253839"/>
    <w:rsid w:val="00253B46"/>
    <w:rsid w:val="002547F5"/>
    <w:rsid w:val="00254AA7"/>
    <w:rsid w:val="00254BF5"/>
    <w:rsid w:val="00254E59"/>
    <w:rsid w:val="0025565E"/>
    <w:rsid w:val="00255E07"/>
    <w:rsid w:val="0025611C"/>
    <w:rsid w:val="002567AD"/>
    <w:rsid w:val="0025690A"/>
    <w:rsid w:val="00256D5E"/>
    <w:rsid w:val="0025735B"/>
    <w:rsid w:val="00257D35"/>
    <w:rsid w:val="00257DA1"/>
    <w:rsid w:val="00257F94"/>
    <w:rsid w:val="0026003F"/>
    <w:rsid w:val="00260498"/>
    <w:rsid w:val="00260588"/>
    <w:rsid w:val="00260680"/>
    <w:rsid w:val="00260AAF"/>
    <w:rsid w:val="00260ED6"/>
    <w:rsid w:val="00261395"/>
    <w:rsid w:val="002616CA"/>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500B"/>
    <w:rsid w:val="00265162"/>
    <w:rsid w:val="002651AD"/>
    <w:rsid w:val="00265343"/>
    <w:rsid w:val="00265349"/>
    <w:rsid w:val="0026539C"/>
    <w:rsid w:val="0026542E"/>
    <w:rsid w:val="00265530"/>
    <w:rsid w:val="00265B2F"/>
    <w:rsid w:val="00265C2C"/>
    <w:rsid w:val="00265E16"/>
    <w:rsid w:val="00266D16"/>
    <w:rsid w:val="002670D4"/>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50"/>
    <w:rsid w:val="00273E90"/>
    <w:rsid w:val="00274366"/>
    <w:rsid w:val="00274893"/>
    <w:rsid w:val="00274B99"/>
    <w:rsid w:val="00274D88"/>
    <w:rsid w:val="002755EA"/>
    <w:rsid w:val="00275C92"/>
    <w:rsid w:val="00275D46"/>
    <w:rsid w:val="00275F52"/>
    <w:rsid w:val="00275F97"/>
    <w:rsid w:val="002767AD"/>
    <w:rsid w:val="002770E9"/>
    <w:rsid w:val="0027746F"/>
    <w:rsid w:val="0027757E"/>
    <w:rsid w:val="002778C1"/>
    <w:rsid w:val="002778DE"/>
    <w:rsid w:val="0027792C"/>
    <w:rsid w:val="00277BD0"/>
    <w:rsid w:val="00280704"/>
    <w:rsid w:val="0028076F"/>
    <w:rsid w:val="00280770"/>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A7F"/>
    <w:rsid w:val="00285EAD"/>
    <w:rsid w:val="00286182"/>
    <w:rsid w:val="0028665C"/>
    <w:rsid w:val="00286A5B"/>
    <w:rsid w:val="00286B9C"/>
    <w:rsid w:val="00286D70"/>
    <w:rsid w:val="002873F8"/>
    <w:rsid w:val="00287695"/>
    <w:rsid w:val="00287994"/>
    <w:rsid w:val="00287AA9"/>
    <w:rsid w:val="00287D0E"/>
    <w:rsid w:val="002901E1"/>
    <w:rsid w:val="0029059C"/>
    <w:rsid w:val="002906A4"/>
    <w:rsid w:val="00290738"/>
    <w:rsid w:val="00290902"/>
    <w:rsid w:val="00290DBE"/>
    <w:rsid w:val="00291966"/>
    <w:rsid w:val="00291B48"/>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005"/>
    <w:rsid w:val="00295303"/>
    <w:rsid w:val="00295B6D"/>
    <w:rsid w:val="00295C98"/>
    <w:rsid w:val="00296405"/>
    <w:rsid w:val="002964E1"/>
    <w:rsid w:val="0029650F"/>
    <w:rsid w:val="0029715B"/>
    <w:rsid w:val="00297222"/>
    <w:rsid w:val="00297693"/>
    <w:rsid w:val="002A03AB"/>
    <w:rsid w:val="002A0EBF"/>
    <w:rsid w:val="002A0F88"/>
    <w:rsid w:val="002A14D9"/>
    <w:rsid w:val="002A169C"/>
    <w:rsid w:val="002A2170"/>
    <w:rsid w:val="002A2344"/>
    <w:rsid w:val="002A272D"/>
    <w:rsid w:val="002A2861"/>
    <w:rsid w:val="002A29F1"/>
    <w:rsid w:val="002A2E25"/>
    <w:rsid w:val="002A2F6B"/>
    <w:rsid w:val="002A309A"/>
    <w:rsid w:val="002A3D3C"/>
    <w:rsid w:val="002A3DBB"/>
    <w:rsid w:val="002A3E74"/>
    <w:rsid w:val="002A48CB"/>
    <w:rsid w:val="002A4F1A"/>
    <w:rsid w:val="002A57FD"/>
    <w:rsid w:val="002A5912"/>
    <w:rsid w:val="002A5A1D"/>
    <w:rsid w:val="002A5A61"/>
    <w:rsid w:val="002A5B07"/>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29BC"/>
    <w:rsid w:val="002B2C21"/>
    <w:rsid w:val="002B2C59"/>
    <w:rsid w:val="002B2D71"/>
    <w:rsid w:val="002B306C"/>
    <w:rsid w:val="002B3749"/>
    <w:rsid w:val="002B3B86"/>
    <w:rsid w:val="002B41BD"/>
    <w:rsid w:val="002B427C"/>
    <w:rsid w:val="002B4567"/>
    <w:rsid w:val="002B484B"/>
    <w:rsid w:val="002B4A40"/>
    <w:rsid w:val="002B4A99"/>
    <w:rsid w:val="002B4C18"/>
    <w:rsid w:val="002B4C20"/>
    <w:rsid w:val="002B4D4F"/>
    <w:rsid w:val="002B564A"/>
    <w:rsid w:val="002B5CEA"/>
    <w:rsid w:val="002B5EED"/>
    <w:rsid w:val="002B5F91"/>
    <w:rsid w:val="002B697E"/>
    <w:rsid w:val="002B6A89"/>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11D2"/>
    <w:rsid w:val="002D1695"/>
    <w:rsid w:val="002D2825"/>
    <w:rsid w:val="002D2B0C"/>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4DB"/>
    <w:rsid w:val="002E1653"/>
    <w:rsid w:val="002E175E"/>
    <w:rsid w:val="002E185B"/>
    <w:rsid w:val="002E1B5F"/>
    <w:rsid w:val="002E1EA9"/>
    <w:rsid w:val="002E2141"/>
    <w:rsid w:val="002E2665"/>
    <w:rsid w:val="002E2959"/>
    <w:rsid w:val="002E2C7E"/>
    <w:rsid w:val="002E2C8D"/>
    <w:rsid w:val="002E2DF2"/>
    <w:rsid w:val="002E2F94"/>
    <w:rsid w:val="002E2FFE"/>
    <w:rsid w:val="002E357F"/>
    <w:rsid w:val="002E35A7"/>
    <w:rsid w:val="002E3665"/>
    <w:rsid w:val="002E36CE"/>
    <w:rsid w:val="002E3794"/>
    <w:rsid w:val="002E396F"/>
    <w:rsid w:val="002E3D28"/>
    <w:rsid w:val="002E3E5E"/>
    <w:rsid w:val="002E4456"/>
    <w:rsid w:val="002E4B95"/>
    <w:rsid w:val="002E54AD"/>
    <w:rsid w:val="002E6237"/>
    <w:rsid w:val="002E63B2"/>
    <w:rsid w:val="002E7129"/>
    <w:rsid w:val="002E72A3"/>
    <w:rsid w:val="002E72E6"/>
    <w:rsid w:val="002E7392"/>
    <w:rsid w:val="002E7875"/>
    <w:rsid w:val="002E7A3D"/>
    <w:rsid w:val="002F02D5"/>
    <w:rsid w:val="002F0371"/>
    <w:rsid w:val="002F0704"/>
    <w:rsid w:val="002F0CF4"/>
    <w:rsid w:val="002F0DB1"/>
    <w:rsid w:val="002F120C"/>
    <w:rsid w:val="002F1294"/>
    <w:rsid w:val="002F14CE"/>
    <w:rsid w:val="002F15C5"/>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C34"/>
    <w:rsid w:val="002F5151"/>
    <w:rsid w:val="002F5665"/>
    <w:rsid w:val="002F5786"/>
    <w:rsid w:val="002F58B1"/>
    <w:rsid w:val="002F5B1C"/>
    <w:rsid w:val="002F5E3F"/>
    <w:rsid w:val="002F67AB"/>
    <w:rsid w:val="002F6A96"/>
    <w:rsid w:val="002F6B84"/>
    <w:rsid w:val="002F7335"/>
    <w:rsid w:val="002F7A26"/>
    <w:rsid w:val="002F7C8B"/>
    <w:rsid w:val="002F7EB9"/>
    <w:rsid w:val="00300933"/>
    <w:rsid w:val="00300D8B"/>
    <w:rsid w:val="00301370"/>
    <w:rsid w:val="003013E4"/>
    <w:rsid w:val="00301466"/>
    <w:rsid w:val="003018B5"/>
    <w:rsid w:val="00301CFD"/>
    <w:rsid w:val="0030239D"/>
    <w:rsid w:val="003024B5"/>
    <w:rsid w:val="00302FB0"/>
    <w:rsid w:val="00303286"/>
    <w:rsid w:val="0030365D"/>
    <w:rsid w:val="00303824"/>
    <w:rsid w:val="00303863"/>
    <w:rsid w:val="00303F37"/>
    <w:rsid w:val="00303F9B"/>
    <w:rsid w:val="00304061"/>
    <w:rsid w:val="003041F1"/>
    <w:rsid w:val="00304373"/>
    <w:rsid w:val="003044FB"/>
    <w:rsid w:val="00304C4A"/>
    <w:rsid w:val="00305081"/>
    <w:rsid w:val="00305612"/>
    <w:rsid w:val="00305828"/>
    <w:rsid w:val="00305A82"/>
    <w:rsid w:val="003060EB"/>
    <w:rsid w:val="003064A2"/>
    <w:rsid w:val="00306637"/>
    <w:rsid w:val="00306B13"/>
    <w:rsid w:val="00306E06"/>
    <w:rsid w:val="00306FF5"/>
    <w:rsid w:val="003072DE"/>
    <w:rsid w:val="00307516"/>
    <w:rsid w:val="00307737"/>
    <w:rsid w:val="003077C0"/>
    <w:rsid w:val="00310388"/>
    <w:rsid w:val="00310D48"/>
    <w:rsid w:val="00311260"/>
    <w:rsid w:val="003114FF"/>
    <w:rsid w:val="0031174B"/>
    <w:rsid w:val="00311A03"/>
    <w:rsid w:val="00311D1F"/>
    <w:rsid w:val="00311DC7"/>
    <w:rsid w:val="0031234F"/>
    <w:rsid w:val="003128E2"/>
    <w:rsid w:val="0031290C"/>
    <w:rsid w:val="003130B7"/>
    <w:rsid w:val="00313354"/>
    <w:rsid w:val="00313513"/>
    <w:rsid w:val="0031351E"/>
    <w:rsid w:val="00313701"/>
    <w:rsid w:val="0031377D"/>
    <w:rsid w:val="0031380C"/>
    <w:rsid w:val="0031413D"/>
    <w:rsid w:val="00314277"/>
    <w:rsid w:val="00314F2E"/>
    <w:rsid w:val="00315740"/>
    <w:rsid w:val="00315B0C"/>
    <w:rsid w:val="00315E3A"/>
    <w:rsid w:val="00315FE2"/>
    <w:rsid w:val="003164BE"/>
    <w:rsid w:val="003167D4"/>
    <w:rsid w:val="00316E5E"/>
    <w:rsid w:val="003175D2"/>
    <w:rsid w:val="00317C85"/>
    <w:rsid w:val="003200D1"/>
    <w:rsid w:val="003205BA"/>
    <w:rsid w:val="003206D7"/>
    <w:rsid w:val="00320728"/>
    <w:rsid w:val="003209BF"/>
    <w:rsid w:val="00320BBF"/>
    <w:rsid w:val="00320BF5"/>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E22"/>
    <w:rsid w:val="00326F5D"/>
    <w:rsid w:val="003270CD"/>
    <w:rsid w:val="003270F7"/>
    <w:rsid w:val="00327D3E"/>
    <w:rsid w:val="00327D71"/>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B7"/>
    <w:rsid w:val="003371A0"/>
    <w:rsid w:val="003376A6"/>
    <w:rsid w:val="003377A7"/>
    <w:rsid w:val="00337948"/>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977"/>
    <w:rsid w:val="00344BA6"/>
    <w:rsid w:val="00344C19"/>
    <w:rsid w:val="003451F9"/>
    <w:rsid w:val="00345408"/>
    <w:rsid w:val="003455B5"/>
    <w:rsid w:val="00345648"/>
    <w:rsid w:val="00345BEC"/>
    <w:rsid w:val="00345CB6"/>
    <w:rsid w:val="0034683D"/>
    <w:rsid w:val="003475DC"/>
    <w:rsid w:val="00347698"/>
    <w:rsid w:val="0034791D"/>
    <w:rsid w:val="00347F59"/>
    <w:rsid w:val="003505B2"/>
    <w:rsid w:val="00350A88"/>
    <w:rsid w:val="00350DFF"/>
    <w:rsid w:val="00350E50"/>
    <w:rsid w:val="0035144F"/>
    <w:rsid w:val="003516C2"/>
    <w:rsid w:val="00351DE7"/>
    <w:rsid w:val="00351FC7"/>
    <w:rsid w:val="00352904"/>
    <w:rsid w:val="00352BD7"/>
    <w:rsid w:val="00352CC9"/>
    <w:rsid w:val="00352CE9"/>
    <w:rsid w:val="00352D6F"/>
    <w:rsid w:val="00352D72"/>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C7B"/>
    <w:rsid w:val="00357CEC"/>
    <w:rsid w:val="00357E2D"/>
    <w:rsid w:val="003607B0"/>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55F"/>
    <w:rsid w:val="00363C14"/>
    <w:rsid w:val="00363E09"/>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2A93"/>
    <w:rsid w:val="00372F57"/>
    <w:rsid w:val="0037304B"/>
    <w:rsid w:val="00373652"/>
    <w:rsid w:val="00373854"/>
    <w:rsid w:val="00373D45"/>
    <w:rsid w:val="00373DBE"/>
    <w:rsid w:val="00374B06"/>
    <w:rsid w:val="00374D48"/>
    <w:rsid w:val="00375044"/>
    <w:rsid w:val="003751D6"/>
    <w:rsid w:val="003752CE"/>
    <w:rsid w:val="0037547A"/>
    <w:rsid w:val="003754E1"/>
    <w:rsid w:val="00375E20"/>
    <w:rsid w:val="00375E79"/>
    <w:rsid w:val="00376285"/>
    <w:rsid w:val="00376826"/>
    <w:rsid w:val="00376877"/>
    <w:rsid w:val="00376E92"/>
    <w:rsid w:val="00376ED6"/>
    <w:rsid w:val="00376F4C"/>
    <w:rsid w:val="00377006"/>
    <w:rsid w:val="0037730D"/>
    <w:rsid w:val="00377358"/>
    <w:rsid w:val="00377EAB"/>
    <w:rsid w:val="00380C05"/>
    <w:rsid w:val="00380E1D"/>
    <w:rsid w:val="0038109C"/>
    <w:rsid w:val="003811AD"/>
    <w:rsid w:val="003814FD"/>
    <w:rsid w:val="0038193E"/>
    <w:rsid w:val="00381C35"/>
    <w:rsid w:val="00381E1D"/>
    <w:rsid w:val="00382542"/>
    <w:rsid w:val="0038287D"/>
    <w:rsid w:val="00382914"/>
    <w:rsid w:val="00382B19"/>
    <w:rsid w:val="00382E71"/>
    <w:rsid w:val="003833F9"/>
    <w:rsid w:val="00384536"/>
    <w:rsid w:val="00384819"/>
    <w:rsid w:val="003848D7"/>
    <w:rsid w:val="00384B17"/>
    <w:rsid w:val="00384C85"/>
    <w:rsid w:val="00384CD3"/>
    <w:rsid w:val="0038547B"/>
    <w:rsid w:val="00385569"/>
    <w:rsid w:val="003856EE"/>
    <w:rsid w:val="00385B8A"/>
    <w:rsid w:val="00386813"/>
    <w:rsid w:val="003868BE"/>
    <w:rsid w:val="00386DB1"/>
    <w:rsid w:val="003870FC"/>
    <w:rsid w:val="00387DFF"/>
    <w:rsid w:val="00390DC9"/>
    <w:rsid w:val="00391629"/>
    <w:rsid w:val="0039178D"/>
    <w:rsid w:val="003919A9"/>
    <w:rsid w:val="00391FB7"/>
    <w:rsid w:val="00392217"/>
    <w:rsid w:val="00392338"/>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9C2"/>
    <w:rsid w:val="00395A5A"/>
    <w:rsid w:val="00395AF3"/>
    <w:rsid w:val="00395C2C"/>
    <w:rsid w:val="00396062"/>
    <w:rsid w:val="00396200"/>
    <w:rsid w:val="003967F2"/>
    <w:rsid w:val="003969A9"/>
    <w:rsid w:val="00396B70"/>
    <w:rsid w:val="0039709A"/>
    <w:rsid w:val="003971A0"/>
    <w:rsid w:val="00397A65"/>
    <w:rsid w:val="003A035F"/>
    <w:rsid w:val="003A03DF"/>
    <w:rsid w:val="003A0B0C"/>
    <w:rsid w:val="003A160C"/>
    <w:rsid w:val="003A16AC"/>
    <w:rsid w:val="003A1CC8"/>
    <w:rsid w:val="003A2619"/>
    <w:rsid w:val="003A271A"/>
    <w:rsid w:val="003A28BD"/>
    <w:rsid w:val="003A2C9F"/>
    <w:rsid w:val="003A2F72"/>
    <w:rsid w:val="003A345E"/>
    <w:rsid w:val="003A36A7"/>
    <w:rsid w:val="003A3B95"/>
    <w:rsid w:val="003A3E7B"/>
    <w:rsid w:val="003A4226"/>
    <w:rsid w:val="003A4597"/>
    <w:rsid w:val="003A4791"/>
    <w:rsid w:val="003A4E87"/>
    <w:rsid w:val="003A4F2C"/>
    <w:rsid w:val="003A52F5"/>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F4C"/>
    <w:rsid w:val="003B0FD5"/>
    <w:rsid w:val="003B12D5"/>
    <w:rsid w:val="003B151F"/>
    <w:rsid w:val="003B15A5"/>
    <w:rsid w:val="003B162D"/>
    <w:rsid w:val="003B1C8A"/>
    <w:rsid w:val="003B1D03"/>
    <w:rsid w:val="003B23C8"/>
    <w:rsid w:val="003B2754"/>
    <w:rsid w:val="003B29FD"/>
    <w:rsid w:val="003B2BBE"/>
    <w:rsid w:val="003B2BCE"/>
    <w:rsid w:val="003B30AF"/>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FE1"/>
    <w:rsid w:val="003B6082"/>
    <w:rsid w:val="003B6155"/>
    <w:rsid w:val="003B6500"/>
    <w:rsid w:val="003B674B"/>
    <w:rsid w:val="003B6DF6"/>
    <w:rsid w:val="003B6FF5"/>
    <w:rsid w:val="003B73FC"/>
    <w:rsid w:val="003B7C3F"/>
    <w:rsid w:val="003B7D21"/>
    <w:rsid w:val="003B7DDA"/>
    <w:rsid w:val="003C0097"/>
    <w:rsid w:val="003C0134"/>
    <w:rsid w:val="003C0707"/>
    <w:rsid w:val="003C0742"/>
    <w:rsid w:val="003C0E97"/>
    <w:rsid w:val="003C11CF"/>
    <w:rsid w:val="003C132E"/>
    <w:rsid w:val="003C13BE"/>
    <w:rsid w:val="003C1965"/>
    <w:rsid w:val="003C1A0B"/>
    <w:rsid w:val="003C1A3F"/>
    <w:rsid w:val="003C202F"/>
    <w:rsid w:val="003C21AE"/>
    <w:rsid w:val="003C23C3"/>
    <w:rsid w:val="003C2F78"/>
    <w:rsid w:val="003C30CE"/>
    <w:rsid w:val="003C3381"/>
    <w:rsid w:val="003C3435"/>
    <w:rsid w:val="003C34B6"/>
    <w:rsid w:val="003C39D5"/>
    <w:rsid w:val="003C3B31"/>
    <w:rsid w:val="003C3B3B"/>
    <w:rsid w:val="003C3E82"/>
    <w:rsid w:val="003C4302"/>
    <w:rsid w:val="003C4482"/>
    <w:rsid w:val="003C46AB"/>
    <w:rsid w:val="003C489D"/>
    <w:rsid w:val="003C4C25"/>
    <w:rsid w:val="003C4E22"/>
    <w:rsid w:val="003C4E8E"/>
    <w:rsid w:val="003C54DD"/>
    <w:rsid w:val="003C5775"/>
    <w:rsid w:val="003C5AE8"/>
    <w:rsid w:val="003C5B2E"/>
    <w:rsid w:val="003C5B61"/>
    <w:rsid w:val="003C5D4D"/>
    <w:rsid w:val="003C6048"/>
    <w:rsid w:val="003C608F"/>
    <w:rsid w:val="003C6211"/>
    <w:rsid w:val="003C6B33"/>
    <w:rsid w:val="003C6B62"/>
    <w:rsid w:val="003C6CD4"/>
    <w:rsid w:val="003C6F23"/>
    <w:rsid w:val="003C7611"/>
    <w:rsid w:val="003C7631"/>
    <w:rsid w:val="003C7E2A"/>
    <w:rsid w:val="003D0134"/>
    <w:rsid w:val="003D0518"/>
    <w:rsid w:val="003D069C"/>
    <w:rsid w:val="003D06B2"/>
    <w:rsid w:val="003D08B6"/>
    <w:rsid w:val="003D090A"/>
    <w:rsid w:val="003D0E1A"/>
    <w:rsid w:val="003D2230"/>
    <w:rsid w:val="003D2382"/>
    <w:rsid w:val="003D28B4"/>
    <w:rsid w:val="003D292B"/>
    <w:rsid w:val="003D2AE0"/>
    <w:rsid w:val="003D30DE"/>
    <w:rsid w:val="003D3116"/>
    <w:rsid w:val="003D32AE"/>
    <w:rsid w:val="003D36B8"/>
    <w:rsid w:val="003D38ED"/>
    <w:rsid w:val="003D3DF3"/>
    <w:rsid w:val="003D4256"/>
    <w:rsid w:val="003D4386"/>
    <w:rsid w:val="003D443A"/>
    <w:rsid w:val="003D45DD"/>
    <w:rsid w:val="003D4605"/>
    <w:rsid w:val="003D4893"/>
    <w:rsid w:val="003D4E23"/>
    <w:rsid w:val="003D528D"/>
    <w:rsid w:val="003D5376"/>
    <w:rsid w:val="003D558D"/>
    <w:rsid w:val="003D5E88"/>
    <w:rsid w:val="003D5EB4"/>
    <w:rsid w:val="003D633D"/>
    <w:rsid w:val="003D6979"/>
    <w:rsid w:val="003D6A15"/>
    <w:rsid w:val="003D6DD9"/>
    <w:rsid w:val="003D7700"/>
    <w:rsid w:val="003E01AA"/>
    <w:rsid w:val="003E0371"/>
    <w:rsid w:val="003E0747"/>
    <w:rsid w:val="003E09EB"/>
    <w:rsid w:val="003E0C3E"/>
    <w:rsid w:val="003E14E8"/>
    <w:rsid w:val="003E1624"/>
    <w:rsid w:val="003E1A44"/>
    <w:rsid w:val="003E1FD0"/>
    <w:rsid w:val="003E20D9"/>
    <w:rsid w:val="003E2564"/>
    <w:rsid w:val="003E3BA4"/>
    <w:rsid w:val="003E3E52"/>
    <w:rsid w:val="003E4095"/>
    <w:rsid w:val="003E44A1"/>
    <w:rsid w:val="003E4564"/>
    <w:rsid w:val="003E48A8"/>
    <w:rsid w:val="003E4A1C"/>
    <w:rsid w:val="003E52BE"/>
    <w:rsid w:val="003E5728"/>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7006"/>
    <w:rsid w:val="003F790B"/>
    <w:rsid w:val="003F7CB8"/>
    <w:rsid w:val="00400075"/>
    <w:rsid w:val="00400266"/>
    <w:rsid w:val="00400278"/>
    <w:rsid w:val="0040052E"/>
    <w:rsid w:val="0040063E"/>
    <w:rsid w:val="004012B5"/>
    <w:rsid w:val="004012F9"/>
    <w:rsid w:val="004013BC"/>
    <w:rsid w:val="004014B6"/>
    <w:rsid w:val="004014CA"/>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4D4"/>
    <w:rsid w:val="004047C8"/>
    <w:rsid w:val="00404C75"/>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E7A"/>
    <w:rsid w:val="00412F76"/>
    <w:rsid w:val="00413BD9"/>
    <w:rsid w:val="00413C87"/>
    <w:rsid w:val="00413DC1"/>
    <w:rsid w:val="00413E13"/>
    <w:rsid w:val="00413E4A"/>
    <w:rsid w:val="00413ED9"/>
    <w:rsid w:val="00413F73"/>
    <w:rsid w:val="00414744"/>
    <w:rsid w:val="004147D0"/>
    <w:rsid w:val="00414FC4"/>
    <w:rsid w:val="00415163"/>
    <w:rsid w:val="004156AA"/>
    <w:rsid w:val="00415A2B"/>
    <w:rsid w:val="00415FE6"/>
    <w:rsid w:val="00416173"/>
    <w:rsid w:val="004161F5"/>
    <w:rsid w:val="004172C0"/>
    <w:rsid w:val="0041747B"/>
    <w:rsid w:val="00417540"/>
    <w:rsid w:val="00417A60"/>
    <w:rsid w:val="00417B3C"/>
    <w:rsid w:val="0042046C"/>
    <w:rsid w:val="00420959"/>
    <w:rsid w:val="00420E93"/>
    <w:rsid w:val="00420F9C"/>
    <w:rsid w:val="0042120B"/>
    <w:rsid w:val="00421863"/>
    <w:rsid w:val="00421EAC"/>
    <w:rsid w:val="00421FCE"/>
    <w:rsid w:val="0042204C"/>
    <w:rsid w:val="00422067"/>
    <w:rsid w:val="0042218E"/>
    <w:rsid w:val="00422514"/>
    <w:rsid w:val="004226DE"/>
    <w:rsid w:val="0042290E"/>
    <w:rsid w:val="0042305B"/>
    <w:rsid w:val="00423171"/>
    <w:rsid w:val="004236F7"/>
    <w:rsid w:val="0042376E"/>
    <w:rsid w:val="00423C0C"/>
    <w:rsid w:val="0042419B"/>
    <w:rsid w:val="0042471F"/>
    <w:rsid w:val="00424BEA"/>
    <w:rsid w:val="00424D7C"/>
    <w:rsid w:val="00424F53"/>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34E"/>
    <w:rsid w:val="004273F5"/>
    <w:rsid w:val="00427494"/>
    <w:rsid w:val="00427552"/>
    <w:rsid w:val="00427624"/>
    <w:rsid w:val="00427941"/>
    <w:rsid w:val="00427989"/>
    <w:rsid w:val="00430534"/>
    <w:rsid w:val="004305FE"/>
    <w:rsid w:val="00430689"/>
    <w:rsid w:val="00430744"/>
    <w:rsid w:val="00430D81"/>
    <w:rsid w:val="00430DA4"/>
    <w:rsid w:val="0043119D"/>
    <w:rsid w:val="0043133F"/>
    <w:rsid w:val="0043134D"/>
    <w:rsid w:val="00431596"/>
    <w:rsid w:val="00431984"/>
    <w:rsid w:val="00431F9E"/>
    <w:rsid w:val="00432234"/>
    <w:rsid w:val="00432570"/>
    <w:rsid w:val="00432956"/>
    <w:rsid w:val="004329AD"/>
    <w:rsid w:val="00432AE4"/>
    <w:rsid w:val="00432B06"/>
    <w:rsid w:val="00432EC5"/>
    <w:rsid w:val="00432F23"/>
    <w:rsid w:val="00432F25"/>
    <w:rsid w:val="004331C2"/>
    <w:rsid w:val="004331F2"/>
    <w:rsid w:val="00433651"/>
    <w:rsid w:val="00433765"/>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3D2"/>
    <w:rsid w:val="0044257D"/>
    <w:rsid w:val="00442A22"/>
    <w:rsid w:val="00442E7C"/>
    <w:rsid w:val="00442F08"/>
    <w:rsid w:val="00443495"/>
    <w:rsid w:val="0044367C"/>
    <w:rsid w:val="004436C8"/>
    <w:rsid w:val="00443700"/>
    <w:rsid w:val="0044380C"/>
    <w:rsid w:val="00443925"/>
    <w:rsid w:val="00443B61"/>
    <w:rsid w:val="00443D53"/>
    <w:rsid w:val="00443DA6"/>
    <w:rsid w:val="0044413F"/>
    <w:rsid w:val="0044491C"/>
    <w:rsid w:val="00444BB6"/>
    <w:rsid w:val="00444D5A"/>
    <w:rsid w:val="00444F23"/>
    <w:rsid w:val="00444F95"/>
    <w:rsid w:val="00445321"/>
    <w:rsid w:val="004458E1"/>
    <w:rsid w:val="0044597C"/>
    <w:rsid w:val="004459F3"/>
    <w:rsid w:val="0044660C"/>
    <w:rsid w:val="00446716"/>
    <w:rsid w:val="004469EF"/>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7D"/>
    <w:rsid w:val="00452D11"/>
    <w:rsid w:val="00452F62"/>
    <w:rsid w:val="00453350"/>
    <w:rsid w:val="00453C0C"/>
    <w:rsid w:val="00453D6D"/>
    <w:rsid w:val="00453EFD"/>
    <w:rsid w:val="00453FB9"/>
    <w:rsid w:val="00454D20"/>
    <w:rsid w:val="00454D6D"/>
    <w:rsid w:val="0045506C"/>
    <w:rsid w:val="004552E9"/>
    <w:rsid w:val="00455D5F"/>
    <w:rsid w:val="0045603B"/>
    <w:rsid w:val="00456193"/>
    <w:rsid w:val="004566B1"/>
    <w:rsid w:val="00456D2E"/>
    <w:rsid w:val="00456E9C"/>
    <w:rsid w:val="00456FD5"/>
    <w:rsid w:val="0045726F"/>
    <w:rsid w:val="00457903"/>
    <w:rsid w:val="00457B1D"/>
    <w:rsid w:val="00457BCC"/>
    <w:rsid w:val="00460087"/>
    <w:rsid w:val="004601DE"/>
    <w:rsid w:val="004602D2"/>
    <w:rsid w:val="00460500"/>
    <w:rsid w:val="00460519"/>
    <w:rsid w:val="0046065C"/>
    <w:rsid w:val="00460917"/>
    <w:rsid w:val="0046103D"/>
    <w:rsid w:val="0046163C"/>
    <w:rsid w:val="0046175D"/>
    <w:rsid w:val="004617EB"/>
    <w:rsid w:val="00461A19"/>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E56"/>
    <w:rsid w:val="004643E5"/>
    <w:rsid w:val="004644C8"/>
    <w:rsid w:val="00464977"/>
    <w:rsid w:val="004649F4"/>
    <w:rsid w:val="00464BBD"/>
    <w:rsid w:val="00464F9E"/>
    <w:rsid w:val="004664EB"/>
    <w:rsid w:val="00466732"/>
    <w:rsid w:val="00466842"/>
    <w:rsid w:val="00466BC9"/>
    <w:rsid w:val="00467420"/>
    <w:rsid w:val="0046795E"/>
    <w:rsid w:val="004679C6"/>
    <w:rsid w:val="00467A4E"/>
    <w:rsid w:val="00467AD0"/>
    <w:rsid w:val="004704C4"/>
    <w:rsid w:val="004704DC"/>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06F"/>
    <w:rsid w:val="00474248"/>
    <w:rsid w:val="00474610"/>
    <w:rsid w:val="004747C6"/>
    <w:rsid w:val="004748C5"/>
    <w:rsid w:val="00474E19"/>
    <w:rsid w:val="004751E7"/>
    <w:rsid w:val="004753D5"/>
    <w:rsid w:val="004753EB"/>
    <w:rsid w:val="004754DC"/>
    <w:rsid w:val="0047555E"/>
    <w:rsid w:val="00475712"/>
    <w:rsid w:val="0047586E"/>
    <w:rsid w:val="00475ECC"/>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284"/>
    <w:rsid w:val="004814EF"/>
    <w:rsid w:val="0048163F"/>
    <w:rsid w:val="0048167D"/>
    <w:rsid w:val="0048182A"/>
    <w:rsid w:val="0048183A"/>
    <w:rsid w:val="004818AC"/>
    <w:rsid w:val="00481DC6"/>
    <w:rsid w:val="0048228A"/>
    <w:rsid w:val="004826E3"/>
    <w:rsid w:val="00482A66"/>
    <w:rsid w:val="004831AA"/>
    <w:rsid w:val="00483484"/>
    <w:rsid w:val="00483597"/>
    <w:rsid w:val="004836A9"/>
    <w:rsid w:val="0048399D"/>
    <w:rsid w:val="00483C2C"/>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7042"/>
    <w:rsid w:val="004870DA"/>
    <w:rsid w:val="004873B6"/>
    <w:rsid w:val="00487903"/>
    <w:rsid w:val="00487E00"/>
    <w:rsid w:val="00487E44"/>
    <w:rsid w:val="004902F4"/>
    <w:rsid w:val="00490577"/>
    <w:rsid w:val="00490653"/>
    <w:rsid w:val="00490955"/>
    <w:rsid w:val="00490C3A"/>
    <w:rsid w:val="00490EBC"/>
    <w:rsid w:val="00492062"/>
    <w:rsid w:val="00492293"/>
    <w:rsid w:val="0049240A"/>
    <w:rsid w:val="00492FEC"/>
    <w:rsid w:val="004934A1"/>
    <w:rsid w:val="004934A3"/>
    <w:rsid w:val="00493586"/>
    <w:rsid w:val="00493BF9"/>
    <w:rsid w:val="00493CFB"/>
    <w:rsid w:val="00493DE6"/>
    <w:rsid w:val="00494005"/>
    <w:rsid w:val="0049409B"/>
    <w:rsid w:val="00494162"/>
    <w:rsid w:val="004941E8"/>
    <w:rsid w:val="004943BE"/>
    <w:rsid w:val="004943CB"/>
    <w:rsid w:val="004946AD"/>
    <w:rsid w:val="004949D3"/>
    <w:rsid w:val="0049534E"/>
    <w:rsid w:val="00495C80"/>
    <w:rsid w:val="00495CB9"/>
    <w:rsid w:val="00495F4C"/>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A3C"/>
    <w:rsid w:val="004A5CE2"/>
    <w:rsid w:val="004A5CEA"/>
    <w:rsid w:val="004A5D48"/>
    <w:rsid w:val="004A5E60"/>
    <w:rsid w:val="004A67F7"/>
    <w:rsid w:val="004A6FD5"/>
    <w:rsid w:val="004A7314"/>
    <w:rsid w:val="004A7426"/>
    <w:rsid w:val="004A78CB"/>
    <w:rsid w:val="004A7BA5"/>
    <w:rsid w:val="004B0299"/>
    <w:rsid w:val="004B0727"/>
    <w:rsid w:val="004B095D"/>
    <w:rsid w:val="004B1595"/>
    <w:rsid w:val="004B1662"/>
    <w:rsid w:val="004B1B12"/>
    <w:rsid w:val="004B1E8D"/>
    <w:rsid w:val="004B2021"/>
    <w:rsid w:val="004B217B"/>
    <w:rsid w:val="004B21DF"/>
    <w:rsid w:val="004B29E6"/>
    <w:rsid w:val="004B2B35"/>
    <w:rsid w:val="004B2C9F"/>
    <w:rsid w:val="004B33A8"/>
    <w:rsid w:val="004B3C53"/>
    <w:rsid w:val="004B3D1F"/>
    <w:rsid w:val="004B3EB5"/>
    <w:rsid w:val="004B4258"/>
    <w:rsid w:val="004B4511"/>
    <w:rsid w:val="004B4CBF"/>
    <w:rsid w:val="004B4EA4"/>
    <w:rsid w:val="004B53CB"/>
    <w:rsid w:val="004B57BB"/>
    <w:rsid w:val="004B57EE"/>
    <w:rsid w:val="004B595E"/>
    <w:rsid w:val="004B622A"/>
    <w:rsid w:val="004B637C"/>
    <w:rsid w:val="004B63FD"/>
    <w:rsid w:val="004B6415"/>
    <w:rsid w:val="004B6CEB"/>
    <w:rsid w:val="004B7078"/>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37C"/>
    <w:rsid w:val="004C45BC"/>
    <w:rsid w:val="004C4798"/>
    <w:rsid w:val="004C487C"/>
    <w:rsid w:val="004C4929"/>
    <w:rsid w:val="004C5221"/>
    <w:rsid w:val="004C5250"/>
    <w:rsid w:val="004C5296"/>
    <w:rsid w:val="004C52F7"/>
    <w:rsid w:val="004C558E"/>
    <w:rsid w:val="004C5901"/>
    <w:rsid w:val="004C5F66"/>
    <w:rsid w:val="004C6CF4"/>
    <w:rsid w:val="004C6E06"/>
    <w:rsid w:val="004C6E30"/>
    <w:rsid w:val="004C70C1"/>
    <w:rsid w:val="004C7307"/>
    <w:rsid w:val="004C79D5"/>
    <w:rsid w:val="004D0344"/>
    <w:rsid w:val="004D0F1C"/>
    <w:rsid w:val="004D10AB"/>
    <w:rsid w:val="004D11CB"/>
    <w:rsid w:val="004D1910"/>
    <w:rsid w:val="004D1990"/>
    <w:rsid w:val="004D1E4F"/>
    <w:rsid w:val="004D1F36"/>
    <w:rsid w:val="004D271F"/>
    <w:rsid w:val="004D2A09"/>
    <w:rsid w:val="004D2AAB"/>
    <w:rsid w:val="004D2C77"/>
    <w:rsid w:val="004D3113"/>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D7F7B"/>
    <w:rsid w:val="004E03A1"/>
    <w:rsid w:val="004E04A7"/>
    <w:rsid w:val="004E04B9"/>
    <w:rsid w:val="004E0F0F"/>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400F"/>
    <w:rsid w:val="004E4514"/>
    <w:rsid w:val="004E47B0"/>
    <w:rsid w:val="004E48C0"/>
    <w:rsid w:val="004E4E5F"/>
    <w:rsid w:val="004E4F45"/>
    <w:rsid w:val="004E5267"/>
    <w:rsid w:val="004E59A9"/>
    <w:rsid w:val="004E625F"/>
    <w:rsid w:val="004E6513"/>
    <w:rsid w:val="004E65A0"/>
    <w:rsid w:val="004E768C"/>
    <w:rsid w:val="004E769E"/>
    <w:rsid w:val="004E781B"/>
    <w:rsid w:val="004F0286"/>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4B51"/>
    <w:rsid w:val="004F50CC"/>
    <w:rsid w:val="004F5B3C"/>
    <w:rsid w:val="004F5DDE"/>
    <w:rsid w:val="004F6685"/>
    <w:rsid w:val="004F6827"/>
    <w:rsid w:val="004F689F"/>
    <w:rsid w:val="004F70B9"/>
    <w:rsid w:val="004F7BA1"/>
    <w:rsid w:val="005002A2"/>
    <w:rsid w:val="005002B6"/>
    <w:rsid w:val="005003F7"/>
    <w:rsid w:val="005008BA"/>
    <w:rsid w:val="0050091E"/>
    <w:rsid w:val="00500D5B"/>
    <w:rsid w:val="00500D6B"/>
    <w:rsid w:val="00500DD3"/>
    <w:rsid w:val="00500F2E"/>
    <w:rsid w:val="00501053"/>
    <w:rsid w:val="005010C4"/>
    <w:rsid w:val="0050128E"/>
    <w:rsid w:val="0050162C"/>
    <w:rsid w:val="00501801"/>
    <w:rsid w:val="00501821"/>
    <w:rsid w:val="00501F25"/>
    <w:rsid w:val="00501FA8"/>
    <w:rsid w:val="0050261C"/>
    <w:rsid w:val="00502961"/>
    <w:rsid w:val="0050340A"/>
    <w:rsid w:val="00503BF1"/>
    <w:rsid w:val="00503F3C"/>
    <w:rsid w:val="005040E3"/>
    <w:rsid w:val="00504849"/>
    <w:rsid w:val="00504D04"/>
    <w:rsid w:val="0050567F"/>
    <w:rsid w:val="005058EE"/>
    <w:rsid w:val="00505910"/>
    <w:rsid w:val="005059BB"/>
    <w:rsid w:val="00505BBA"/>
    <w:rsid w:val="00505C68"/>
    <w:rsid w:val="005066F8"/>
    <w:rsid w:val="00506B4C"/>
    <w:rsid w:val="00506D5A"/>
    <w:rsid w:val="00506E45"/>
    <w:rsid w:val="00506E96"/>
    <w:rsid w:val="0050728C"/>
    <w:rsid w:val="0050733F"/>
    <w:rsid w:val="005074B3"/>
    <w:rsid w:val="00507812"/>
    <w:rsid w:val="0050787F"/>
    <w:rsid w:val="00507921"/>
    <w:rsid w:val="00507A9A"/>
    <w:rsid w:val="00507B59"/>
    <w:rsid w:val="00507D49"/>
    <w:rsid w:val="005100B4"/>
    <w:rsid w:val="00510533"/>
    <w:rsid w:val="00510B08"/>
    <w:rsid w:val="00510BE2"/>
    <w:rsid w:val="00510E9D"/>
    <w:rsid w:val="00511154"/>
    <w:rsid w:val="00511409"/>
    <w:rsid w:val="00511713"/>
    <w:rsid w:val="005118E1"/>
    <w:rsid w:val="00511FA3"/>
    <w:rsid w:val="005120CF"/>
    <w:rsid w:val="005128F3"/>
    <w:rsid w:val="0051296F"/>
    <w:rsid w:val="00512D0D"/>
    <w:rsid w:val="00512F2B"/>
    <w:rsid w:val="0051313D"/>
    <w:rsid w:val="0051333C"/>
    <w:rsid w:val="00513355"/>
    <w:rsid w:val="00513A5C"/>
    <w:rsid w:val="00513BEC"/>
    <w:rsid w:val="00513C44"/>
    <w:rsid w:val="00514015"/>
    <w:rsid w:val="00514359"/>
    <w:rsid w:val="0051457D"/>
    <w:rsid w:val="0051478D"/>
    <w:rsid w:val="00514850"/>
    <w:rsid w:val="005154C3"/>
    <w:rsid w:val="005156D7"/>
    <w:rsid w:val="00515D54"/>
    <w:rsid w:val="00515D80"/>
    <w:rsid w:val="0051696E"/>
    <w:rsid w:val="005169DF"/>
    <w:rsid w:val="0051703E"/>
    <w:rsid w:val="005175D3"/>
    <w:rsid w:val="005177E9"/>
    <w:rsid w:val="00517E1B"/>
    <w:rsid w:val="0052024E"/>
    <w:rsid w:val="005205D5"/>
    <w:rsid w:val="005208B0"/>
    <w:rsid w:val="00520956"/>
    <w:rsid w:val="00520B0C"/>
    <w:rsid w:val="00520D13"/>
    <w:rsid w:val="00521637"/>
    <w:rsid w:val="005216C5"/>
    <w:rsid w:val="00521712"/>
    <w:rsid w:val="00521742"/>
    <w:rsid w:val="00521A51"/>
    <w:rsid w:val="0052217A"/>
    <w:rsid w:val="0052258E"/>
    <w:rsid w:val="005226B2"/>
    <w:rsid w:val="00522931"/>
    <w:rsid w:val="00523DBF"/>
    <w:rsid w:val="00523FE5"/>
    <w:rsid w:val="00524157"/>
    <w:rsid w:val="00524DF1"/>
    <w:rsid w:val="00525269"/>
    <w:rsid w:val="00525860"/>
    <w:rsid w:val="0052586D"/>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BE7"/>
    <w:rsid w:val="00535EE8"/>
    <w:rsid w:val="00536315"/>
    <w:rsid w:val="0053651C"/>
    <w:rsid w:val="00536714"/>
    <w:rsid w:val="005367FD"/>
    <w:rsid w:val="00536AF3"/>
    <w:rsid w:val="00536C53"/>
    <w:rsid w:val="00536E0B"/>
    <w:rsid w:val="00536FF1"/>
    <w:rsid w:val="00537003"/>
    <w:rsid w:val="005370A7"/>
    <w:rsid w:val="00537374"/>
    <w:rsid w:val="005374EF"/>
    <w:rsid w:val="00537543"/>
    <w:rsid w:val="0053775C"/>
    <w:rsid w:val="00537883"/>
    <w:rsid w:val="005378FD"/>
    <w:rsid w:val="00537DB8"/>
    <w:rsid w:val="00537F28"/>
    <w:rsid w:val="0054015C"/>
    <w:rsid w:val="0054045C"/>
    <w:rsid w:val="0054057A"/>
    <w:rsid w:val="005405C3"/>
    <w:rsid w:val="005406A8"/>
    <w:rsid w:val="00540A2C"/>
    <w:rsid w:val="005413F1"/>
    <w:rsid w:val="005414C3"/>
    <w:rsid w:val="0054157A"/>
    <w:rsid w:val="0054198A"/>
    <w:rsid w:val="00541E39"/>
    <w:rsid w:val="00541F02"/>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6A6"/>
    <w:rsid w:val="00551DDF"/>
    <w:rsid w:val="00551FFD"/>
    <w:rsid w:val="005521C2"/>
    <w:rsid w:val="0055260A"/>
    <w:rsid w:val="00552646"/>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B8"/>
    <w:rsid w:val="00566117"/>
    <w:rsid w:val="00566175"/>
    <w:rsid w:val="00566517"/>
    <w:rsid w:val="00566571"/>
    <w:rsid w:val="0056660D"/>
    <w:rsid w:val="005668D4"/>
    <w:rsid w:val="0056762A"/>
    <w:rsid w:val="00567E69"/>
    <w:rsid w:val="0057058D"/>
    <w:rsid w:val="00570FDC"/>
    <w:rsid w:val="00571336"/>
    <w:rsid w:val="0057139E"/>
    <w:rsid w:val="005715D5"/>
    <w:rsid w:val="00571634"/>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72"/>
    <w:rsid w:val="00573F97"/>
    <w:rsid w:val="005743FC"/>
    <w:rsid w:val="0057496C"/>
    <w:rsid w:val="00574BBF"/>
    <w:rsid w:val="00575067"/>
    <w:rsid w:val="00575429"/>
    <w:rsid w:val="005760AD"/>
    <w:rsid w:val="005766FD"/>
    <w:rsid w:val="00576A4B"/>
    <w:rsid w:val="00576DC2"/>
    <w:rsid w:val="00576E58"/>
    <w:rsid w:val="00576F31"/>
    <w:rsid w:val="005774F3"/>
    <w:rsid w:val="00577BCD"/>
    <w:rsid w:val="00577D18"/>
    <w:rsid w:val="00580284"/>
    <w:rsid w:val="005802C3"/>
    <w:rsid w:val="00580813"/>
    <w:rsid w:val="00580897"/>
    <w:rsid w:val="00580AC7"/>
    <w:rsid w:val="00581024"/>
    <w:rsid w:val="0058107F"/>
    <w:rsid w:val="005819A0"/>
    <w:rsid w:val="00581D0C"/>
    <w:rsid w:val="00581D6A"/>
    <w:rsid w:val="00581E24"/>
    <w:rsid w:val="005821BC"/>
    <w:rsid w:val="00582262"/>
    <w:rsid w:val="00582717"/>
    <w:rsid w:val="005827DA"/>
    <w:rsid w:val="00582A89"/>
    <w:rsid w:val="0058301E"/>
    <w:rsid w:val="0058321F"/>
    <w:rsid w:val="00583AE1"/>
    <w:rsid w:val="00583BDF"/>
    <w:rsid w:val="00583C8D"/>
    <w:rsid w:val="00583E81"/>
    <w:rsid w:val="00583EFD"/>
    <w:rsid w:val="005842C2"/>
    <w:rsid w:val="005844A3"/>
    <w:rsid w:val="005848FF"/>
    <w:rsid w:val="005854CD"/>
    <w:rsid w:val="00585908"/>
    <w:rsid w:val="00585AF5"/>
    <w:rsid w:val="00585BCC"/>
    <w:rsid w:val="00585EB7"/>
    <w:rsid w:val="0058659B"/>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2978"/>
    <w:rsid w:val="00593C75"/>
    <w:rsid w:val="00593D36"/>
    <w:rsid w:val="005940BE"/>
    <w:rsid w:val="0059476C"/>
    <w:rsid w:val="00594DAE"/>
    <w:rsid w:val="00595521"/>
    <w:rsid w:val="00595942"/>
    <w:rsid w:val="00595BDE"/>
    <w:rsid w:val="00595CE3"/>
    <w:rsid w:val="00595D31"/>
    <w:rsid w:val="00596264"/>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71"/>
    <w:rsid w:val="005A222E"/>
    <w:rsid w:val="005A2256"/>
    <w:rsid w:val="005A26E1"/>
    <w:rsid w:val="005A2950"/>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8A6"/>
    <w:rsid w:val="005A5A46"/>
    <w:rsid w:val="005A5AAA"/>
    <w:rsid w:val="005A5B54"/>
    <w:rsid w:val="005A5DA0"/>
    <w:rsid w:val="005A6269"/>
    <w:rsid w:val="005A6305"/>
    <w:rsid w:val="005A654A"/>
    <w:rsid w:val="005A6AFF"/>
    <w:rsid w:val="005A6E3D"/>
    <w:rsid w:val="005A6F02"/>
    <w:rsid w:val="005A7788"/>
    <w:rsid w:val="005A7CC5"/>
    <w:rsid w:val="005B034E"/>
    <w:rsid w:val="005B03F5"/>
    <w:rsid w:val="005B07C8"/>
    <w:rsid w:val="005B09DF"/>
    <w:rsid w:val="005B0AE0"/>
    <w:rsid w:val="005B0C6C"/>
    <w:rsid w:val="005B0D7C"/>
    <w:rsid w:val="005B0DBB"/>
    <w:rsid w:val="005B1081"/>
    <w:rsid w:val="005B141C"/>
    <w:rsid w:val="005B17EE"/>
    <w:rsid w:val="005B1B34"/>
    <w:rsid w:val="005B1CDF"/>
    <w:rsid w:val="005B1D28"/>
    <w:rsid w:val="005B217E"/>
    <w:rsid w:val="005B2830"/>
    <w:rsid w:val="005B294D"/>
    <w:rsid w:val="005B2BF7"/>
    <w:rsid w:val="005B3308"/>
    <w:rsid w:val="005B35BF"/>
    <w:rsid w:val="005B3AEC"/>
    <w:rsid w:val="005B3F13"/>
    <w:rsid w:val="005B40C7"/>
    <w:rsid w:val="005B41F4"/>
    <w:rsid w:val="005B4332"/>
    <w:rsid w:val="005B4889"/>
    <w:rsid w:val="005B493E"/>
    <w:rsid w:val="005B4B3A"/>
    <w:rsid w:val="005B4BA2"/>
    <w:rsid w:val="005B58BF"/>
    <w:rsid w:val="005B5920"/>
    <w:rsid w:val="005B5C01"/>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65F"/>
    <w:rsid w:val="005C1A96"/>
    <w:rsid w:val="005C1F26"/>
    <w:rsid w:val="005C1FF8"/>
    <w:rsid w:val="005C2EF3"/>
    <w:rsid w:val="005C3222"/>
    <w:rsid w:val="005C391E"/>
    <w:rsid w:val="005C3E0C"/>
    <w:rsid w:val="005C43F5"/>
    <w:rsid w:val="005C4635"/>
    <w:rsid w:val="005C4A6D"/>
    <w:rsid w:val="005C4B4F"/>
    <w:rsid w:val="005C4F79"/>
    <w:rsid w:val="005C50F8"/>
    <w:rsid w:val="005C5520"/>
    <w:rsid w:val="005C5832"/>
    <w:rsid w:val="005C5880"/>
    <w:rsid w:val="005C5BCC"/>
    <w:rsid w:val="005C5D6D"/>
    <w:rsid w:val="005C5DB4"/>
    <w:rsid w:val="005C61A8"/>
    <w:rsid w:val="005C6804"/>
    <w:rsid w:val="005C7058"/>
    <w:rsid w:val="005C7299"/>
    <w:rsid w:val="005C79B7"/>
    <w:rsid w:val="005C7C59"/>
    <w:rsid w:val="005D0162"/>
    <w:rsid w:val="005D0478"/>
    <w:rsid w:val="005D0763"/>
    <w:rsid w:val="005D0CBC"/>
    <w:rsid w:val="005D12B7"/>
    <w:rsid w:val="005D13F9"/>
    <w:rsid w:val="005D2144"/>
    <w:rsid w:val="005D22FD"/>
    <w:rsid w:val="005D2847"/>
    <w:rsid w:val="005D2AC0"/>
    <w:rsid w:val="005D2DB4"/>
    <w:rsid w:val="005D2ECF"/>
    <w:rsid w:val="005D2F4C"/>
    <w:rsid w:val="005D2F66"/>
    <w:rsid w:val="005D3561"/>
    <w:rsid w:val="005D378A"/>
    <w:rsid w:val="005D390F"/>
    <w:rsid w:val="005D3CB9"/>
    <w:rsid w:val="005D3E2A"/>
    <w:rsid w:val="005D4D4C"/>
    <w:rsid w:val="005D4F5E"/>
    <w:rsid w:val="005D5007"/>
    <w:rsid w:val="005D539D"/>
    <w:rsid w:val="005D5769"/>
    <w:rsid w:val="005D59C7"/>
    <w:rsid w:val="005D5B2D"/>
    <w:rsid w:val="005D5D43"/>
    <w:rsid w:val="005D5E78"/>
    <w:rsid w:val="005D6405"/>
    <w:rsid w:val="005D641D"/>
    <w:rsid w:val="005D64F2"/>
    <w:rsid w:val="005D650E"/>
    <w:rsid w:val="005D6B8A"/>
    <w:rsid w:val="005D6C5A"/>
    <w:rsid w:val="005D72CB"/>
    <w:rsid w:val="005D79C1"/>
    <w:rsid w:val="005D7FF1"/>
    <w:rsid w:val="005E088C"/>
    <w:rsid w:val="005E09A5"/>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5020"/>
    <w:rsid w:val="005E5490"/>
    <w:rsid w:val="005E54C2"/>
    <w:rsid w:val="005E571B"/>
    <w:rsid w:val="005E5834"/>
    <w:rsid w:val="005E5AB9"/>
    <w:rsid w:val="005E6449"/>
    <w:rsid w:val="005E653C"/>
    <w:rsid w:val="005E6C1B"/>
    <w:rsid w:val="005E6F09"/>
    <w:rsid w:val="005E7418"/>
    <w:rsid w:val="005E7ADF"/>
    <w:rsid w:val="005E7B60"/>
    <w:rsid w:val="005E7C04"/>
    <w:rsid w:val="005E7F74"/>
    <w:rsid w:val="005F0058"/>
    <w:rsid w:val="005F0211"/>
    <w:rsid w:val="005F0339"/>
    <w:rsid w:val="005F055D"/>
    <w:rsid w:val="005F067D"/>
    <w:rsid w:val="005F0BB7"/>
    <w:rsid w:val="005F0CCD"/>
    <w:rsid w:val="005F0EB7"/>
    <w:rsid w:val="005F10D8"/>
    <w:rsid w:val="005F14E1"/>
    <w:rsid w:val="005F17DD"/>
    <w:rsid w:val="005F1E1D"/>
    <w:rsid w:val="005F20CC"/>
    <w:rsid w:val="005F23C2"/>
    <w:rsid w:val="005F24D8"/>
    <w:rsid w:val="005F267E"/>
    <w:rsid w:val="005F2A3B"/>
    <w:rsid w:val="005F2BEC"/>
    <w:rsid w:val="005F3388"/>
    <w:rsid w:val="005F3806"/>
    <w:rsid w:val="005F3BF0"/>
    <w:rsid w:val="005F3C0E"/>
    <w:rsid w:val="005F40F4"/>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1269"/>
    <w:rsid w:val="0060143A"/>
    <w:rsid w:val="00601470"/>
    <w:rsid w:val="006019F1"/>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77"/>
    <w:rsid w:val="00607C84"/>
    <w:rsid w:val="00607F38"/>
    <w:rsid w:val="0061026D"/>
    <w:rsid w:val="006102B4"/>
    <w:rsid w:val="00610360"/>
    <w:rsid w:val="00610405"/>
    <w:rsid w:val="00610641"/>
    <w:rsid w:val="00610743"/>
    <w:rsid w:val="006107B5"/>
    <w:rsid w:val="00610DB5"/>
    <w:rsid w:val="00611021"/>
    <w:rsid w:val="0061166F"/>
    <w:rsid w:val="0061199C"/>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960"/>
    <w:rsid w:val="00621BB7"/>
    <w:rsid w:val="00622024"/>
    <w:rsid w:val="006225B9"/>
    <w:rsid w:val="006228BA"/>
    <w:rsid w:val="00622A65"/>
    <w:rsid w:val="00622AE8"/>
    <w:rsid w:val="00623061"/>
    <w:rsid w:val="006233D7"/>
    <w:rsid w:val="006235B1"/>
    <w:rsid w:val="006236AE"/>
    <w:rsid w:val="00623B13"/>
    <w:rsid w:val="00623D2C"/>
    <w:rsid w:val="006240D1"/>
    <w:rsid w:val="006246A2"/>
    <w:rsid w:val="00624D47"/>
    <w:rsid w:val="00624F92"/>
    <w:rsid w:val="006253D6"/>
    <w:rsid w:val="00625767"/>
    <w:rsid w:val="006257C6"/>
    <w:rsid w:val="0062590B"/>
    <w:rsid w:val="00625951"/>
    <w:rsid w:val="00625D9C"/>
    <w:rsid w:val="0062607C"/>
    <w:rsid w:val="006260CA"/>
    <w:rsid w:val="00626E3E"/>
    <w:rsid w:val="006270A4"/>
    <w:rsid w:val="00627789"/>
    <w:rsid w:val="00627921"/>
    <w:rsid w:val="00630104"/>
    <w:rsid w:val="00630207"/>
    <w:rsid w:val="006303DA"/>
    <w:rsid w:val="00630B0F"/>
    <w:rsid w:val="00631309"/>
    <w:rsid w:val="00631545"/>
    <w:rsid w:val="00631610"/>
    <w:rsid w:val="00631725"/>
    <w:rsid w:val="0063195B"/>
    <w:rsid w:val="006319D4"/>
    <w:rsid w:val="00632729"/>
    <w:rsid w:val="006328B4"/>
    <w:rsid w:val="00632AA7"/>
    <w:rsid w:val="00632C0A"/>
    <w:rsid w:val="00632FA0"/>
    <w:rsid w:val="006330DB"/>
    <w:rsid w:val="00633174"/>
    <w:rsid w:val="006332B7"/>
    <w:rsid w:val="006333B0"/>
    <w:rsid w:val="00633A7B"/>
    <w:rsid w:val="00633B44"/>
    <w:rsid w:val="00633C6E"/>
    <w:rsid w:val="00633DA8"/>
    <w:rsid w:val="006340DA"/>
    <w:rsid w:val="006341C9"/>
    <w:rsid w:val="00634515"/>
    <w:rsid w:val="006345F5"/>
    <w:rsid w:val="00635158"/>
    <w:rsid w:val="0063550E"/>
    <w:rsid w:val="006358D7"/>
    <w:rsid w:val="00635C7E"/>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1DB9"/>
    <w:rsid w:val="006422C4"/>
    <w:rsid w:val="00642369"/>
    <w:rsid w:val="00642480"/>
    <w:rsid w:val="0064288C"/>
    <w:rsid w:val="00642D71"/>
    <w:rsid w:val="00642E8B"/>
    <w:rsid w:val="006432C6"/>
    <w:rsid w:val="00644206"/>
    <w:rsid w:val="006444F2"/>
    <w:rsid w:val="006447D4"/>
    <w:rsid w:val="00644CEE"/>
    <w:rsid w:val="00644F0E"/>
    <w:rsid w:val="00645478"/>
    <w:rsid w:val="00645C40"/>
    <w:rsid w:val="00645EFC"/>
    <w:rsid w:val="0064622B"/>
    <w:rsid w:val="0064634D"/>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201B"/>
    <w:rsid w:val="00652A64"/>
    <w:rsid w:val="00652A7E"/>
    <w:rsid w:val="00653406"/>
    <w:rsid w:val="00653443"/>
    <w:rsid w:val="00654309"/>
    <w:rsid w:val="006544CA"/>
    <w:rsid w:val="00654503"/>
    <w:rsid w:val="00654B87"/>
    <w:rsid w:val="00655356"/>
    <w:rsid w:val="006556FC"/>
    <w:rsid w:val="0065574B"/>
    <w:rsid w:val="00656263"/>
    <w:rsid w:val="00656C5E"/>
    <w:rsid w:val="0065726E"/>
    <w:rsid w:val="0065747F"/>
    <w:rsid w:val="0065763F"/>
    <w:rsid w:val="00657A7C"/>
    <w:rsid w:val="00657E36"/>
    <w:rsid w:val="0066004B"/>
    <w:rsid w:val="00661255"/>
    <w:rsid w:val="00661CB4"/>
    <w:rsid w:val="00661DF4"/>
    <w:rsid w:val="006624DC"/>
    <w:rsid w:val="006624EE"/>
    <w:rsid w:val="006626DC"/>
    <w:rsid w:val="00662ED4"/>
    <w:rsid w:val="0066383C"/>
    <w:rsid w:val="00663FC9"/>
    <w:rsid w:val="0066410F"/>
    <w:rsid w:val="00664451"/>
    <w:rsid w:val="006644EB"/>
    <w:rsid w:val="00664826"/>
    <w:rsid w:val="00664A79"/>
    <w:rsid w:val="00664CC9"/>
    <w:rsid w:val="00664D53"/>
    <w:rsid w:val="00666052"/>
    <w:rsid w:val="006663AF"/>
    <w:rsid w:val="006665D6"/>
    <w:rsid w:val="006665E2"/>
    <w:rsid w:val="00666632"/>
    <w:rsid w:val="00666712"/>
    <w:rsid w:val="0066691A"/>
    <w:rsid w:val="00666A2B"/>
    <w:rsid w:val="00666D73"/>
    <w:rsid w:val="006673ED"/>
    <w:rsid w:val="00667592"/>
    <w:rsid w:val="0066792A"/>
    <w:rsid w:val="006679E3"/>
    <w:rsid w:val="00667C67"/>
    <w:rsid w:val="00667E40"/>
    <w:rsid w:val="00670472"/>
    <w:rsid w:val="0067067B"/>
    <w:rsid w:val="00670A6C"/>
    <w:rsid w:val="00670C61"/>
    <w:rsid w:val="00672A29"/>
    <w:rsid w:val="00672CDE"/>
    <w:rsid w:val="006734D6"/>
    <w:rsid w:val="006738C9"/>
    <w:rsid w:val="00673C55"/>
    <w:rsid w:val="00673FB1"/>
    <w:rsid w:val="006743BD"/>
    <w:rsid w:val="006743D0"/>
    <w:rsid w:val="00674731"/>
    <w:rsid w:val="0067499A"/>
    <w:rsid w:val="006749BF"/>
    <w:rsid w:val="00674A5A"/>
    <w:rsid w:val="00674A8F"/>
    <w:rsid w:val="00674C5D"/>
    <w:rsid w:val="00674C93"/>
    <w:rsid w:val="00674F9B"/>
    <w:rsid w:val="00675EE3"/>
    <w:rsid w:val="00675EE6"/>
    <w:rsid w:val="0067655A"/>
    <w:rsid w:val="00676613"/>
    <w:rsid w:val="00676CC8"/>
    <w:rsid w:val="00676D7D"/>
    <w:rsid w:val="006770C1"/>
    <w:rsid w:val="0067712D"/>
    <w:rsid w:val="006772E4"/>
    <w:rsid w:val="0067742D"/>
    <w:rsid w:val="00677463"/>
    <w:rsid w:val="00677503"/>
    <w:rsid w:val="006775B6"/>
    <w:rsid w:val="00677748"/>
    <w:rsid w:val="00677954"/>
    <w:rsid w:val="00677DB8"/>
    <w:rsid w:val="00680343"/>
    <w:rsid w:val="006807CC"/>
    <w:rsid w:val="00680A7B"/>
    <w:rsid w:val="00680DA9"/>
    <w:rsid w:val="00681133"/>
    <w:rsid w:val="00681148"/>
    <w:rsid w:val="006813C5"/>
    <w:rsid w:val="00681778"/>
    <w:rsid w:val="00681BFC"/>
    <w:rsid w:val="0068201B"/>
    <w:rsid w:val="00682E6F"/>
    <w:rsid w:val="00682E70"/>
    <w:rsid w:val="00683704"/>
    <w:rsid w:val="006837B5"/>
    <w:rsid w:val="00683D66"/>
    <w:rsid w:val="006840E5"/>
    <w:rsid w:val="006844D5"/>
    <w:rsid w:val="00684C2A"/>
    <w:rsid w:val="00684CF1"/>
    <w:rsid w:val="00684D6B"/>
    <w:rsid w:val="00684F71"/>
    <w:rsid w:val="00684F9E"/>
    <w:rsid w:val="00685495"/>
    <w:rsid w:val="006857E4"/>
    <w:rsid w:val="006859A6"/>
    <w:rsid w:val="00685C77"/>
    <w:rsid w:val="00685DD9"/>
    <w:rsid w:val="0068610B"/>
    <w:rsid w:val="00686789"/>
    <w:rsid w:val="00686A1A"/>
    <w:rsid w:val="00686BEF"/>
    <w:rsid w:val="00686C07"/>
    <w:rsid w:val="00686E3E"/>
    <w:rsid w:val="006872BC"/>
    <w:rsid w:val="00691516"/>
    <w:rsid w:val="00691563"/>
    <w:rsid w:val="006915D6"/>
    <w:rsid w:val="00691BB1"/>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12C"/>
    <w:rsid w:val="006951A2"/>
    <w:rsid w:val="0069530A"/>
    <w:rsid w:val="00695836"/>
    <w:rsid w:val="00695892"/>
    <w:rsid w:val="00695A3F"/>
    <w:rsid w:val="00695C8E"/>
    <w:rsid w:val="00696382"/>
    <w:rsid w:val="0069650B"/>
    <w:rsid w:val="00696591"/>
    <w:rsid w:val="0069717B"/>
    <w:rsid w:val="0069723E"/>
    <w:rsid w:val="00697451"/>
    <w:rsid w:val="006975A2"/>
    <w:rsid w:val="006976CC"/>
    <w:rsid w:val="00697B55"/>
    <w:rsid w:val="00697FDF"/>
    <w:rsid w:val="006A07D9"/>
    <w:rsid w:val="006A09EC"/>
    <w:rsid w:val="006A0CDC"/>
    <w:rsid w:val="006A0E60"/>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5FE"/>
    <w:rsid w:val="006A7709"/>
    <w:rsid w:val="006A7F3E"/>
    <w:rsid w:val="006B0475"/>
    <w:rsid w:val="006B06EA"/>
    <w:rsid w:val="006B0721"/>
    <w:rsid w:val="006B0D27"/>
    <w:rsid w:val="006B1381"/>
    <w:rsid w:val="006B1514"/>
    <w:rsid w:val="006B1DCF"/>
    <w:rsid w:val="006B27A7"/>
    <w:rsid w:val="006B2835"/>
    <w:rsid w:val="006B2860"/>
    <w:rsid w:val="006B2CB2"/>
    <w:rsid w:val="006B2EF0"/>
    <w:rsid w:val="006B2FDE"/>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2D9"/>
    <w:rsid w:val="006B6349"/>
    <w:rsid w:val="006B64B8"/>
    <w:rsid w:val="006B686D"/>
    <w:rsid w:val="006B6B1A"/>
    <w:rsid w:val="006B6C76"/>
    <w:rsid w:val="006B6CA3"/>
    <w:rsid w:val="006B6D98"/>
    <w:rsid w:val="006B75DA"/>
    <w:rsid w:val="006B798B"/>
    <w:rsid w:val="006C0231"/>
    <w:rsid w:val="006C0499"/>
    <w:rsid w:val="006C05B8"/>
    <w:rsid w:val="006C074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07"/>
    <w:rsid w:val="006C425E"/>
    <w:rsid w:val="006C42A5"/>
    <w:rsid w:val="006C43D7"/>
    <w:rsid w:val="006C4858"/>
    <w:rsid w:val="006C4B87"/>
    <w:rsid w:val="006C4CBC"/>
    <w:rsid w:val="006C4D95"/>
    <w:rsid w:val="006C56FD"/>
    <w:rsid w:val="006C57DF"/>
    <w:rsid w:val="006C5B43"/>
    <w:rsid w:val="006C5B70"/>
    <w:rsid w:val="006C5BA5"/>
    <w:rsid w:val="006C5C6B"/>
    <w:rsid w:val="006C6426"/>
    <w:rsid w:val="006C6ABE"/>
    <w:rsid w:val="006C6E1F"/>
    <w:rsid w:val="006C6FC7"/>
    <w:rsid w:val="006C70CB"/>
    <w:rsid w:val="006C7214"/>
    <w:rsid w:val="006C77D0"/>
    <w:rsid w:val="006C7ADE"/>
    <w:rsid w:val="006D0381"/>
    <w:rsid w:val="006D0A89"/>
    <w:rsid w:val="006D0F7C"/>
    <w:rsid w:val="006D1316"/>
    <w:rsid w:val="006D13EA"/>
    <w:rsid w:val="006D140D"/>
    <w:rsid w:val="006D1624"/>
    <w:rsid w:val="006D1C1C"/>
    <w:rsid w:val="006D1C34"/>
    <w:rsid w:val="006D2155"/>
    <w:rsid w:val="006D2571"/>
    <w:rsid w:val="006D25B4"/>
    <w:rsid w:val="006D2C5C"/>
    <w:rsid w:val="006D32BC"/>
    <w:rsid w:val="006D3540"/>
    <w:rsid w:val="006D3C75"/>
    <w:rsid w:val="006D40FF"/>
    <w:rsid w:val="006D467B"/>
    <w:rsid w:val="006D4B38"/>
    <w:rsid w:val="006D4C8B"/>
    <w:rsid w:val="006D50DB"/>
    <w:rsid w:val="006D51CA"/>
    <w:rsid w:val="006D5205"/>
    <w:rsid w:val="006D530D"/>
    <w:rsid w:val="006D544E"/>
    <w:rsid w:val="006D55E8"/>
    <w:rsid w:val="006D5704"/>
    <w:rsid w:val="006D5AD5"/>
    <w:rsid w:val="006D5D71"/>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630"/>
    <w:rsid w:val="006E2957"/>
    <w:rsid w:val="006E2A18"/>
    <w:rsid w:val="006E2CA9"/>
    <w:rsid w:val="006E2D50"/>
    <w:rsid w:val="006E2FC7"/>
    <w:rsid w:val="006E30F3"/>
    <w:rsid w:val="006E30FD"/>
    <w:rsid w:val="006E365E"/>
    <w:rsid w:val="006E3791"/>
    <w:rsid w:val="006E3ADF"/>
    <w:rsid w:val="006E42B7"/>
    <w:rsid w:val="006E4596"/>
    <w:rsid w:val="006E466C"/>
    <w:rsid w:val="006E6052"/>
    <w:rsid w:val="006E62B6"/>
    <w:rsid w:val="006E6629"/>
    <w:rsid w:val="006E6790"/>
    <w:rsid w:val="006E6C39"/>
    <w:rsid w:val="006E6D04"/>
    <w:rsid w:val="006E719A"/>
    <w:rsid w:val="006E724D"/>
    <w:rsid w:val="006E7301"/>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CA8"/>
    <w:rsid w:val="006F3453"/>
    <w:rsid w:val="006F38A6"/>
    <w:rsid w:val="006F3B8F"/>
    <w:rsid w:val="006F40EE"/>
    <w:rsid w:val="006F4515"/>
    <w:rsid w:val="006F4563"/>
    <w:rsid w:val="006F47BC"/>
    <w:rsid w:val="006F4804"/>
    <w:rsid w:val="006F485F"/>
    <w:rsid w:val="006F4DBB"/>
    <w:rsid w:val="006F4EFA"/>
    <w:rsid w:val="006F4F91"/>
    <w:rsid w:val="006F57AB"/>
    <w:rsid w:val="006F5994"/>
    <w:rsid w:val="006F5A67"/>
    <w:rsid w:val="006F5D6C"/>
    <w:rsid w:val="006F5DA4"/>
    <w:rsid w:val="006F5FD3"/>
    <w:rsid w:val="006F614C"/>
    <w:rsid w:val="006F620C"/>
    <w:rsid w:val="006F65D4"/>
    <w:rsid w:val="006F6C1B"/>
    <w:rsid w:val="006F78F8"/>
    <w:rsid w:val="006F78FC"/>
    <w:rsid w:val="006F7B0B"/>
    <w:rsid w:val="006F7BB6"/>
    <w:rsid w:val="006F7E10"/>
    <w:rsid w:val="006F7F63"/>
    <w:rsid w:val="0070024D"/>
    <w:rsid w:val="007002E5"/>
    <w:rsid w:val="00700D1D"/>
    <w:rsid w:val="00700EF1"/>
    <w:rsid w:val="007014F2"/>
    <w:rsid w:val="00701728"/>
    <w:rsid w:val="00701AD1"/>
    <w:rsid w:val="00701B89"/>
    <w:rsid w:val="00701E4D"/>
    <w:rsid w:val="00702026"/>
    <w:rsid w:val="007021D8"/>
    <w:rsid w:val="007021FE"/>
    <w:rsid w:val="00702207"/>
    <w:rsid w:val="00702302"/>
    <w:rsid w:val="00702786"/>
    <w:rsid w:val="0070280D"/>
    <w:rsid w:val="007030C2"/>
    <w:rsid w:val="0070381F"/>
    <w:rsid w:val="00703982"/>
    <w:rsid w:val="00703A9A"/>
    <w:rsid w:val="00703B5A"/>
    <w:rsid w:val="00703BE3"/>
    <w:rsid w:val="007044F0"/>
    <w:rsid w:val="00704638"/>
    <w:rsid w:val="00704651"/>
    <w:rsid w:val="00704A4F"/>
    <w:rsid w:val="00704B52"/>
    <w:rsid w:val="00704D80"/>
    <w:rsid w:val="007055F2"/>
    <w:rsid w:val="007058C2"/>
    <w:rsid w:val="0070593C"/>
    <w:rsid w:val="00705A91"/>
    <w:rsid w:val="00705EC2"/>
    <w:rsid w:val="007065AD"/>
    <w:rsid w:val="007072BA"/>
    <w:rsid w:val="007073B4"/>
    <w:rsid w:val="007073FD"/>
    <w:rsid w:val="00707A8B"/>
    <w:rsid w:val="00707CEB"/>
    <w:rsid w:val="00707FE3"/>
    <w:rsid w:val="007104A4"/>
    <w:rsid w:val="007104F5"/>
    <w:rsid w:val="00710693"/>
    <w:rsid w:val="00710CDB"/>
    <w:rsid w:val="00710DCA"/>
    <w:rsid w:val="00711231"/>
    <w:rsid w:val="0071181A"/>
    <w:rsid w:val="00712166"/>
    <w:rsid w:val="00712382"/>
    <w:rsid w:val="00712508"/>
    <w:rsid w:val="00712A2B"/>
    <w:rsid w:val="00712E56"/>
    <w:rsid w:val="00713262"/>
    <w:rsid w:val="007136EA"/>
    <w:rsid w:val="0071385F"/>
    <w:rsid w:val="00713ABE"/>
    <w:rsid w:val="00713D45"/>
    <w:rsid w:val="00713D66"/>
    <w:rsid w:val="00713F58"/>
    <w:rsid w:val="00713FFB"/>
    <w:rsid w:val="00714152"/>
    <w:rsid w:val="00714615"/>
    <w:rsid w:val="00714762"/>
    <w:rsid w:val="00714EA7"/>
    <w:rsid w:val="00715028"/>
    <w:rsid w:val="0071534C"/>
    <w:rsid w:val="00715AA5"/>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4E8"/>
    <w:rsid w:val="00725C52"/>
    <w:rsid w:val="00725FC7"/>
    <w:rsid w:val="0072653F"/>
    <w:rsid w:val="007265A3"/>
    <w:rsid w:val="007269F0"/>
    <w:rsid w:val="00726B4C"/>
    <w:rsid w:val="00726D56"/>
    <w:rsid w:val="0072719E"/>
    <w:rsid w:val="00727725"/>
    <w:rsid w:val="00727770"/>
    <w:rsid w:val="00727C57"/>
    <w:rsid w:val="00727E16"/>
    <w:rsid w:val="0073095D"/>
    <w:rsid w:val="00730B78"/>
    <w:rsid w:val="00730CC9"/>
    <w:rsid w:val="00730E34"/>
    <w:rsid w:val="00730F9E"/>
    <w:rsid w:val="00731166"/>
    <w:rsid w:val="007315C3"/>
    <w:rsid w:val="007316A9"/>
    <w:rsid w:val="00731A98"/>
    <w:rsid w:val="00731DB3"/>
    <w:rsid w:val="0073231E"/>
    <w:rsid w:val="007325D9"/>
    <w:rsid w:val="007325EC"/>
    <w:rsid w:val="00733113"/>
    <w:rsid w:val="007336A7"/>
    <w:rsid w:val="007337C9"/>
    <w:rsid w:val="00733922"/>
    <w:rsid w:val="00734089"/>
    <w:rsid w:val="0073415F"/>
    <w:rsid w:val="00734605"/>
    <w:rsid w:val="00734897"/>
    <w:rsid w:val="00734928"/>
    <w:rsid w:val="00734CCA"/>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C1D"/>
    <w:rsid w:val="00742D87"/>
    <w:rsid w:val="00743A7E"/>
    <w:rsid w:val="00743CDE"/>
    <w:rsid w:val="00744976"/>
    <w:rsid w:val="007450B3"/>
    <w:rsid w:val="007454CD"/>
    <w:rsid w:val="00745777"/>
    <w:rsid w:val="00745AFE"/>
    <w:rsid w:val="00745CB3"/>
    <w:rsid w:val="00745D84"/>
    <w:rsid w:val="00745E44"/>
    <w:rsid w:val="00745F7A"/>
    <w:rsid w:val="007462CD"/>
    <w:rsid w:val="007462F0"/>
    <w:rsid w:val="00746310"/>
    <w:rsid w:val="0074637E"/>
    <w:rsid w:val="007473D8"/>
    <w:rsid w:val="00747C00"/>
    <w:rsid w:val="00747DC7"/>
    <w:rsid w:val="0075017F"/>
    <w:rsid w:val="00750513"/>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435A"/>
    <w:rsid w:val="0075437F"/>
    <w:rsid w:val="00754785"/>
    <w:rsid w:val="007547D7"/>
    <w:rsid w:val="007549C0"/>
    <w:rsid w:val="00754B72"/>
    <w:rsid w:val="00754F94"/>
    <w:rsid w:val="007554E7"/>
    <w:rsid w:val="00755A39"/>
    <w:rsid w:val="00755B41"/>
    <w:rsid w:val="00756300"/>
    <w:rsid w:val="00756C53"/>
    <w:rsid w:val="007578C3"/>
    <w:rsid w:val="00757A9B"/>
    <w:rsid w:val="00757DA3"/>
    <w:rsid w:val="0076039C"/>
    <w:rsid w:val="0076066D"/>
    <w:rsid w:val="00760F03"/>
    <w:rsid w:val="0076166C"/>
    <w:rsid w:val="00761939"/>
    <w:rsid w:val="007619F5"/>
    <w:rsid w:val="007619FE"/>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024"/>
    <w:rsid w:val="0076527D"/>
    <w:rsid w:val="007661FF"/>
    <w:rsid w:val="0076625F"/>
    <w:rsid w:val="007665CA"/>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5B"/>
    <w:rsid w:val="0077245C"/>
    <w:rsid w:val="007727EF"/>
    <w:rsid w:val="007729B9"/>
    <w:rsid w:val="00772AD2"/>
    <w:rsid w:val="00772F1D"/>
    <w:rsid w:val="00773CDD"/>
    <w:rsid w:val="00773EE9"/>
    <w:rsid w:val="0077433B"/>
    <w:rsid w:val="00774386"/>
    <w:rsid w:val="007744DD"/>
    <w:rsid w:val="00774558"/>
    <w:rsid w:val="00774642"/>
    <w:rsid w:val="0077483B"/>
    <w:rsid w:val="00774A01"/>
    <w:rsid w:val="0077537C"/>
    <w:rsid w:val="007755BA"/>
    <w:rsid w:val="007757F7"/>
    <w:rsid w:val="00775FFF"/>
    <w:rsid w:val="0077643A"/>
    <w:rsid w:val="00776B5C"/>
    <w:rsid w:val="00776C5B"/>
    <w:rsid w:val="0077704A"/>
    <w:rsid w:val="007770CA"/>
    <w:rsid w:val="00777488"/>
    <w:rsid w:val="007778C0"/>
    <w:rsid w:val="00777CFF"/>
    <w:rsid w:val="00777FDF"/>
    <w:rsid w:val="0078037F"/>
    <w:rsid w:val="00780EE0"/>
    <w:rsid w:val="0078154D"/>
    <w:rsid w:val="007817CA"/>
    <w:rsid w:val="0078191B"/>
    <w:rsid w:val="00781A5B"/>
    <w:rsid w:val="00781C58"/>
    <w:rsid w:val="00781DC1"/>
    <w:rsid w:val="00782285"/>
    <w:rsid w:val="00782591"/>
    <w:rsid w:val="007825D0"/>
    <w:rsid w:val="00782ED6"/>
    <w:rsid w:val="00783104"/>
    <w:rsid w:val="0078319A"/>
    <w:rsid w:val="007832C8"/>
    <w:rsid w:val="007832E2"/>
    <w:rsid w:val="00783621"/>
    <w:rsid w:val="00783CB2"/>
    <w:rsid w:val="00783E1C"/>
    <w:rsid w:val="007847F1"/>
    <w:rsid w:val="00784966"/>
    <w:rsid w:val="00784B83"/>
    <w:rsid w:val="00784BCF"/>
    <w:rsid w:val="00784D4B"/>
    <w:rsid w:val="00785081"/>
    <w:rsid w:val="0078548E"/>
    <w:rsid w:val="007854EF"/>
    <w:rsid w:val="0078557A"/>
    <w:rsid w:val="00785BBB"/>
    <w:rsid w:val="00785DA6"/>
    <w:rsid w:val="00785FCD"/>
    <w:rsid w:val="007860A8"/>
    <w:rsid w:val="00786144"/>
    <w:rsid w:val="007868E5"/>
    <w:rsid w:val="00786FDF"/>
    <w:rsid w:val="0078727C"/>
    <w:rsid w:val="007875DB"/>
    <w:rsid w:val="00787691"/>
    <w:rsid w:val="00787853"/>
    <w:rsid w:val="00787EC7"/>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718"/>
    <w:rsid w:val="007968F8"/>
    <w:rsid w:val="00796926"/>
    <w:rsid w:val="00796A6F"/>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822"/>
    <w:rsid w:val="007A2A01"/>
    <w:rsid w:val="007A2DB5"/>
    <w:rsid w:val="007A3267"/>
    <w:rsid w:val="007A32FE"/>
    <w:rsid w:val="007A35E5"/>
    <w:rsid w:val="007A3AC5"/>
    <w:rsid w:val="007A3B6A"/>
    <w:rsid w:val="007A43F6"/>
    <w:rsid w:val="007A4926"/>
    <w:rsid w:val="007A49EA"/>
    <w:rsid w:val="007A532B"/>
    <w:rsid w:val="007A57A5"/>
    <w:rsid w:val="007A5828"/>
    <w:rsid w:val="007A58B6"/>
    <w:rsid w:val="007A5EC2"/>
    <w:rsid w:val="007A63C1"/>
    <w:rsid w:val="007A6E7A"/>
    <w:rsid w:val="007A7087"/>
    <w:rsid w:val="007A70F3"/>
    <w:rsid w:val="007A763C"/>
    <w:rsid w:val="007A7680"/>
    <w:rsid w:val="007A7947"/>
    <w:rsid w:val="007A796D"/>
    <w:rsid w:val="007A7E79"/>
    <w:rsid w:val="007B0115"/>
    <w:rsid w:val="007B0315"/>
    <w:rsid w:val="007B04A0"/>
    <w:rsid w:val="007B05F4"/>
    <w:rsid w:val="007B0637"/>
    <w:rsid w:val="007B0CF2"/>
    <w:rsid w:val="007B1602"/>
    <w:rsid w:val="007B1640"/>
    <w:rsid w:val="007B1932"/>
    <w:rsid w:val="007B19CD"/>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69B"/>
    <w:rsid w:val="007C194A"/>
    <w:rsid w:val="007C1C76"/>
    <w:rsid w:val="007C1CA1"/>
    <w:rsid w:val="007C2046"/>
    <w:rsid w:val="007C20A2"/>
    <w:rsid w:val="007C28EA"/>
    <w:rsid w:val="007C2952"/>
    <w:rsid w:val="007C2BF6"/>
    <w:rsid w:val="007C2D5E"/>
    <w:rsid w:val="007C2EDF"/>
    <w:rsid w:val="007C326D"/>
    <w:rsid w:val="007C343E"/>
    <w:rsid w:val="007C3494"/>
    <w:rsid w:val="007C39A2"/>
    <w:rsid w:val="007C3E52"/>
    <w:rsid w:val="007C431B"/>
    <w:rsid w:val="007C45B5"/>
    <w:rsid w:val="007C488F"/>
    <w:rsid w:val="007C4E44"/>
    <w:rsid w:val="007C5143"/>
    <w:rsid w:val="007C5147"/>
    <w:rsid w:val="007C5391"/>
    <w:rsid w:val="007C54A3"/>
    <w:rsid w:val="007C5C9F"/>
    <w:rsid w:val="007C6115"/>
    <w:rsid w:val="007C6393"/>
    <w:rsid w:val="007C66B8"/>
    <w:rsid w:val="007C6B53"/>
    <w:rsid w:val="007C6C0B"/>
    <w:rsid w:val="007C740E"/>
    <w:rsid w:val="007D0034"/>
    <w:rsid w:val="007D08D3"/>
    <w:rsid w:val="007D0EB1"/>
    <w:rsid w:val="007D1146"/>
    <w:rsid w:val="007D11E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478"/>
    <w:rsid w:val="007D55C4"/>
    <w:rsid w:val="007D5A96"/>
    <w:rsid w:val="007D5AA3"/>
    <w:rsid w:val="007D5E18"/>
    <w:rsid w:val="007D5E7A"/>
    <w:rsid w:val="007D5F30"/>
    <w:rsid w:val="007D60F6"/>
    <w:rsid w:val="007D61C7"/>
    <w:rsid w:val="007D62F3"/>
    <w:rsid w:val="007D7192"/>
    <w:rsid w:val="007D71FB"/>
    <w:rsid w:val="007D731F"/>
    <w:rsid w:val="007D746E"/>
    <w:rsid w:val="007D76CC"/>
    <w:rsid w:val="007D7785"/>
    <w:rsid w:val="007D7A1C"/>
    <w:rsid w:val="007D7A2E"/>
    <w:rsid w:val="007D7FE1"/>
    <w:rsid w:val="007E011E"/>
    <w:rsid w:val="007E0545"/>
    <w:rsid w:val="007E09A6"/>
    <w:rsid w:val="007E0AB5"/>
    <w:rsid w:val="007E0FAD"/>
    <w:rsid w:val="007E164C"/>
    <w:rsid w:val="007E1746"/>
    <w:rsid w:val="007E18AF"/>
    <w:rsid w:val="007E1913"/>
    <w:rsid w:val="007E2308"/>
    <w:rsid w:val="007E248C"/>
    <w:rsid w:val="007E2532"/>
    <w:rsid w:val="007E2678"/>
    <w:rsid w:val="007E26E1"/>
    <w:rsid w:val="007E2F6A"/>
    <w:rsid w:val="007E3614"/>
    <w:rsid w:val="007E391D"/>
    <w:rsid w:val="007E3EB6"/>
    <w:rsid w:val="007E3F15"/>
    <w:rsid w:val="007E3F99"/>
    <w:rsid w:val="007E422E"/>
    <w:rsid w:val="007E4349"/>
    <w:rsid w:val="007E444E"/>
    <w:rsid w:val="007E4907"/>
    <w:rsid w:val="007E4C0B"/>
    <w:rsid w:val="007E50BD"/>
    <w:rsid w:val="007E52B2"/>
    <w:rsid w:val="007E53C9"/>
    <w:rsid w:val="007E54A1"/>
    <w:rsid w:val="007E58C3"/>
    <w:rsid w:val="007E5D5D"/>
    <w:rsid w:val="007E6355"/>
    <w:rsid w:val="007E6CFC"/>
    <w:rsid w:val="007E6EBE"/>
    <w:rsid w:val="007E6F49"/>
    <w:rsid w:val="007E7208"/>
    <w:rsid w:val="007E7360"/>
    <w:rsid w:val="007E7624"/>
    <w:rsid w:val="007E762E"/>
    <w:rsid w:val="007E7950"/>
    <w:rsid w:val="007E7A0C"/>
    <w:rsid w:val="007E7C80"/>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7B3"/>
    <w:rsid w:val="007F28A1"/>
    <w:rsid w:val="007F2D1C"/>
    <w:rsid w:val="007F2DBF"/>
    <w:rsid w:val="007F3842"/>
    <w:rsid w:val="007F3B3C"/>
    <w:rsid w:val="007F3BEC"/>
    <w:rsid w:val="007F4046"/>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C6D"/>
    <w:rsid w:val="00800062"/>
    <w:rsid w:val="008001D6"/>
    <w:rsid w:val="00800233"/>
    <w:rsid w:val="00800BEB"/>
    <w:rsid w:val="00800D8C"/>
    <w:rsid w:val="00800FC7"/>
    <w:rsid w:val="00801051"/>
    <w:rsid w:val="008014AE"/>
    <w:rsid w:val="00801A86"/>
    <w:rsid w:val="00801F43"/>
    <w:rsid w:val="00801F63"/>
    <w:rsid w:val="00802110"/>
    <w:rsid w:val="00802671"/>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9A"/>
    <w:rsid w:val="0080745C"/>
    <w:rsid w:val="00807624"/>
    <w:rsid w:val="00807787"/>
    <w:rsid w:val="00807BD8"/>
    <w:rsid w:val="00807EBF"/>
    <w:rsid w:val="008109B6"/>
    <w:rsid w:val="00810DDB"/>
    <w:rsid w:val="00810EEB"/>
    <w:rsid w:val="00810EFC"/>
    <w:rsid w:val="008114E1"/>
    <w:rsid w:val="00811736"/>
    <w:rsid w:val="00811BD4"/>
    <w:rsid w:val="008124A5"/>
    <w:rsid w:val="00812593"/>
    <w:rsid w:val="00812599"/>
    <w:rsid w:val="00812671"/>
    <w:rsid w:val="00812859"/>
    <w:rsid w:val="0081311F"/>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E36"/>
    <w:rsid w:val="00814F9A"/>
    <w:rsid w:val="00815288"/>
    <w:rsid w:val="0081539B"/>
    <w:rsid w:val="00815A05"/>
    <w:rsid w:val="00815C00"/>
    <w:rsid w:val="00815E5F"/>
    <w:rsid w:val="00816015"/>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2BD"/>
    <w:rsid w:val="00822382"/>
    <w:rsid w:val="0082263D"/>
    <w:rsid w:val="00822915"/>
    <w:rsid w:val="008229DA"/>
    <w:rsid w:val="00822BA5"/>
    <w:rsid w:val="00822E8C"/>
    <w:rsid w:val="00822F5D"/>
    <w:rsid w:val="008233BA"/>
    <w:rsid w:val="00823B60"/>
    <w:rsid w:val="00823F0B"/>
    <w:rsid w:val="008247ED"/>
    <w:rsid w:val="00824E58"/>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7"/>
    <w:rsid w:val="008304FF"/>
    <w:rsid w:val="008307BA"/>
    <w:rsid w:val="008308A2"/>
    <w:rsid w:val="00830AA3"/>
    <w:rsid w:val="00830AC8"/>
    <w:rsid w:val="00830C6F"/>
    <w:rsid w:val="00830CCB"/>
    <w:rsid w:val="00830DF8"/>
    <w:rsid w:val="00830F3B"/>
    <w:rsid w:val="008310DA"/>
    <w:rsid w:val="0083135F"/>
    <w:rsid w:val="00832191"/>
    <w:rsid w:val="00832595"/>
    <w:rsid w:val="00832CB3"/>
    <w:rsid w:val="00832D41"/>
    <w:rsid w:val="008331F2"/>
    <w:rsid w:val="00833231"/>
    <w:rsid w:val="008337D8"/>
    <w:rsid w:val="00833884"/>
    <w:rsid w:val="00833BA8"/>
    <w:rsid w:val="00834198"/>
    <w:rsid w:val="00834230"/>
    <w:rsid w:val="0083447C"/>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B28"/>
    <w:rsid w:val="00842E8F"/>
    <w:rsid w:val="00842F9D"/>
    <w:rsid w:val="00843012"/>
    <w:rsid w:val="008432B6"/>
    <w:rsid w:val="0084340C"/>
    <w:rsid w:val="0084366C"/>
    <w:rsid w:val="00843881"/>
    <w:rsid w:val="00843979"/>
    <w:rsid w:val="00843B90"/>
    <w:rsid w:val="00843D71"/>
    <w:rsid w:val="00843E28"/>
    <w:rsid w:val="00844C26"/>
    <w:rsid w:val="00844C70"/>
    <w:rsid w:val="00845348"/>
    <w:rsid w:val="008453D5"/>
    <w:rsid w:val="00845435"/>
    <w:rsid w:val="008456DD"/>
    <w:rsid w:val="00845965"/>
    <w:rsid w:val="00845F34"/>
    <w:rsid w:val="00845F59"/>
    <w:rsid w:val="00846009"/>
    <w:rsid w:val="00846594"/>
    <w:rsid w:val="00846DC7"/>
    <w:rsid w:val="00846E1C"/>
    <w:rsid w:val="00846F91"/>
    <w:rsid w:val="008472C1"/>
    <w:rsid w:val="00847679"/>
    <w:rsid w:val="00847694"/>
    <w:rsid w:val="00847CD1"/>
    <w:rsid w:val="008500CB"/>
    <w:rsid w:val="008500ED"/>
    <w:rsid w:val="008507E3"/>
    <w:rsid w:val="00850B5B"/>
    <w:rsid w:val="00850ECD"/>
    <w:rsid w:val="00851076"/>
    <w:rsid w:val="0085136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39E4"/>
    <w:rsid w:val="0085431A"/>
    <w:rsid w:val="0085454C"/>
    <w:rsid w:val="008545CA"/>
    <w:rsid w:val="0085466C"/>
    <w:rsid w:val="00854709"/>
    <w:rsid w:val="00854808"/>
    <w:rsid w:val="00854818"/>
    <w:rsid w:val="00854E58"/>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63"/>
    <w:rsid w:val="00861BB6"/>
    <w:rsid w:val="008622A4"/>
    <w:rsid w:val="008622FE"/>
    <w:rsid w:val="00862A87"/>
    <w:rsid w:val="00862D56"/>
    <w:rsid w:val="00862F0B"/>
    <w:rsid w:val="00862F79"/>
    <w:rsid w:val="0086340F"/>
    <w:rsid w:val="00863898"/>
    <w:rsid w:val="008644E8"/>
    <w:rsid w:val="0086459E"/>
    <w:rsid w:val="0086492B"/>
    <w:rsid w:val="00864A47"/>
    <w:rsid w:val="00864EDA"/>
    <w:rsid w:val="00865866"/>
    <w:rsid w:val="0086600E"/>
    <w:rsid w:val="00866F43"/>
    <w:rsid w:val="0086726C"/>
    <w:rsid w:val="00867606"/>
    <w:rsid w:val="0086776B"/>
    <w:rsid w:val="00867F26"/>
    <w:rsid w:val="00867FF9"/>
    <w:rsid w:val="0087010D"/>
    <w:rsid w:val="00870354"/>
    <w:rsid w:val="008703AC"/>
    <w:rsid w:val="0087076C"/>
    <w:rsid w:val="0087079E"/>
    <w:rsid w:val="0087093D"/>
    <w:rsid w:val="00870E54"/>
    <w:rsid w:val="008713BE"/>
    <w:rsid w:val="00871BDA"/>
    <w:rsid w:val="00871FBD"/>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616"/>
    <w:rsid w:val="008778EF"/>
    <w:rsid w:val="00877BD1"/>
    <w:rsid w:val="00877CE0"/>
    <w:rsid w:val="00877FE1"/>
    <w:rsid w:val="00880150"/>
    <w:rsid w:val="00880973"/>
    <w:rsid w:val="00880AC7"/>
    <w:rsid w:val="00881174"/>
    <w:rsid w:val="008811C8"/>
    <w:rsid w:val="008815A8"/>
    <w:rsid w:val="008817C0"/>
    <w:rsid w:val="008821A7"/>
    <w:rsid w:val="008825EC"/>
    <w:rsid w:val="00882826"/>
    <w:rsid w:val="0088298B"/>
    <w:rsid w:val="00882B18"/>
    <w:rsid w:val="00882CD4"/>
    <w:rsid w:val="00882E21"/>
    <w:rsid w:val="00882EB3"/>
    <w:rsid w:val="00882F32"/>
    <w:rsid w:val="008832DA"/>
    <w:rsid w:val="008832E3"/>
    <w:rsid w:val="00883431"/>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902C5"/>
    <w:rsid w:val="00890645"/>
    <w:rsid w:val="008911EF"/>
    <w:rsid w:val="00891343"/>
    <w:rsid w:val="0089148E"/>
    <w:rsid w:val="00891630"/>
    <w:rsid w:val="00891A57"/>
    <w:rsid w:val="00891DCC"/>
    <w:rsid w:val="00891EB1"/>
    <w:rsid w:val="008923E6"/>
    <w:rsid w:val="008925AC"/>
    <w:rsid w:val="00892757"/>
    <w:rsid w:val="0089294D"/>
    <w:rsid w:val="00892F93"/>
    <w:rsid w:val="008935F0"/>
    <w:rsid w:val="00893A6A"/>
    <w:rsid w:val="00893C27"/>
    <w:rsid w:val="00893E84"/>
    <w:rsid w:val="00893FC5"/>
    <w:rsid w:val="00893FF1"/>
    <w:rsid w:val="008944BB"/>
    <w:rsid w:val="0089465D"/>
    <w:rsid w:val="00894835"/>
    <w:rsid w:val="0089489D"/>
    <w:rsid w:val="00894EF9"/>
    <w:rsid w:val="0089512E"/>
    <w:rsid w:val="008956A9"/>
    <w:rsid w:val="008957B4"/>
    <w:rsid w:val="00895AC1"/>
    <w:rsid w:val="00895F4D"/>
    <w:rsid w:val="008966EB"/>
    <w:rsid w:val="00896966"/>
    <w:rsid w:val="00896A80"/>
    <w:rsid w:val="00896BBD"/>
    <w:rsid w:val="00897896"/>
    <w:rsid w:val="008A0562"/>
    <w:rsid w:val="008A0643"/>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70"/>
    <w:rsid w:val="008A5371"/>
    <w:rsid w:val="008A53BD"/>
    <w:rsid w:val="008A5454"/>
    <w:rsid w:val="008A5884"/>
    <w:rsid w:val="008A5BAF"/>
    <w:rsid w:val="008A5F5A"/>
    <w:rsid w:val="008A6086"/>
    <w:rsid w:val="008A616E"/>
    <w:rsid w:val="008A63DC"/>
    <w:rsid w:val="008A657E"/>
    <w:rsid w:val="008A777C"/>
    <w:rsid w:val="008A7D65"/>
    <w:rsid w:val="008A7E6C"/>
    <w:rsid w:val="008A7E98"/>
    <w:rsid w:val="008A7F73"/>
    <w:rsid w:val="008B04FC"/>
    <w:rsid w:val="008B0AED"/>
    <w:rsid w:val="008B0BB2"/>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0DF"/>
    <w:rsid w:val="008B33A2"/>
    <w:rsid w:val="008B368E"/>
    <w:rsid w:val="008B36D9"/>
    <w:rsid w:val="008B48A4"/>
    <w:rsid w:val="008B560F"/>
    <w:rsid w:val="008B56B1"/>
    <w:rsid w:val="008B56E5"/>
    <w:rsid w:val="008B5749"/>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AD1"/>
    <w:rsid w:val="008C3D41"/>
    <w:rsid w:val="008C3E61"/>
    <w:rsid w:val="008C402F"/>
    <w:rsid w:val="008C43DB"/>
    <w:rsid w:val="008C4668"/>
    <w:rsid w:val="008C4B9D"/>
    <w:rsid w:val="008C4C45"/>
    <w:rsid w:val="008C4CEC"/>
    <w:rsid w:val="008C4E41"/>
    <w:rsid w:val="008C5098"/>
    <w:rsid w:val="008C5147"/>
    <w:rsid w:val="008C5492"/>
    <w:rsid w:val="008C57A5"/>
    <w:rsid w:val="008C5C90"/>
    <w:rsid w:val="008C5E9E"/>
    <w:rsid w:val="008C606B"/>
    <w:rsid w:val="008C61C5"/>
    <w:rsid w:val="008C65BD"/>
    <w:rsid w:val="008C66FE"/>
    <w:rsid w:val="008C698C"/>
    <w:rsid w:val="008C6E57"/>
    <w:rsid w:val="008C6F8B"/>
    <w:rsid w:val="008C7596"/>
    <w:rsid w:val="008C7A06"/>
    <w:rsid w:val="008C7DCA"/>
    <w:rsid w:val="008D0678"/>
    <w:rsid w:val="008D0E8C"/>
    <w:rsid w:val="008D1029"/>
    <w:rsid w:val="008D119C"/>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3B8"/>
    <w:rsid w:val="008D487B"/>
    <w:rsid w:val="008D4C4C"/>
    <w:rsid w:val="008D4D06"/>
    <w:rsid w:val="008D5107"/>
    <w:rsid w:val="008D544F"/>
    <w:rsid w:val="008D546B"/>
    <w:rsid w:val="008D56B5"/>
    <w:rsid w:val="008D5754"/>
    <w:rsid w:val="008D592C"/>
    <w:rsid w:val="008D5A70"/>
    <w:rsid w:val="008D5C13"/>
    <w:rsid w:val="008D61F3"/>
    <w:rsid w:val="008D6330"/>
    <w:rsid w:val="008D701A"/>
    <w:rsid w:val="008D72E1"/>
    <w:rsid w:val="008D7902"/>
    <w:rsid w:val="008D7AC5"/>
    <w:rsid w:val="008D7C1B"/>
    <w:rsid w:val="008E02FE"/>
    <w:rsid w:val="008E09B3"/>
    <w:rsid w:val="008E0B1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CAD"/>
    <w:rsid w:val="008E4EAD"/>
    <w:rsid w:val="008E502D"/>
    <w:rsid w:val="008E5358"/>
    <w:rsid w:val="008E5C46"/>
    <w:rsid w:val="008E5C72"/>
    <w:rsid w:val="008E5D8C"/>
    <w:rsid w:val="008E5DAF"/>
    <w:rsid w:val="008E6257"/>
    <w:rsid w:val="008E67BC"/>
    <w:rsid w:val="008E6CC9"/>
    <w:rsid w:val="008E72BB"/>
    <w:rsid w:val="008E756F"/>
    <w:rsid w:val="008E7C2E"/>
    <w:rsid w:val="008E7C59"/>
    <w:rsid w:val="008F0045"/>
    <w:rsid w:val="008F0049"/>
    <w:rsid w:val="008F0132"/>
    <w:rsid w:val="008F06C9"/>
    <w:rsid w:val="008F0B1D"/>
    <w:rsid w:val="008F0DD4"/>
    <w:rsid w:val="008F13AF"/>
    <w:rsid w:val="008F19DA"/>
    <w:rsid w:val="008F1E16"/>
    <w:rsid w:val="008F2277"/>
    <w:rsid w:val="008F231B"/>
    <w:rsid w:val="008F246B"/>
    <w:rsid w:val="008F2525"/>
    <w:rsid w:val="008F2647"/>
    <w:rsid w:val="008F28EB"/>
    <w:rsid w:val="008F2CE6"/>
    <w:rsid w:val="008F2DFD"/>
    <w:rsid w:val="008F32DA"/>
    <w:rsid w:val="008F37D4"/>
    <w:rsid w:val="008F3906"/>
    <w:rsid w:val="008F3AF4"/>
    <w:rsid w:val="008F3F1D"/>
    <w:rsid w:val="008F44C4"/>
    <w:rsid w:val="008F4E3E"/>
    <w:rsid w:val="008F4F2E"/>
    <w:rsid w:val="008F52B8"/>
    <w:rsid w:val="008F5554"/>
    <w:rsid w:val="008F5721"/>
    <w:rsid w:val="008F5D4B"/>
    <w:rsid w:val="008F5E58"/>
    <w:rsid w:val="008F5E7D"/>
    <w:rsid w:val="008F5FCC"/>
    <w:rsid w:val="008F600A"/>
    <w:rsid w:val="008F6374"/>
    <w:rsid w:val="008F652A"/>
    <w:rsid w:val="008F678F"/>
    <w:rsid w:val="008F6A2C"/>
    <w:rsid w:val="008F6E41"/>
    <w:rsid w:val="008F799F"/>
    <w:rsid w:val="008F7D91"/>
    <w:rsid w:val="008F7FB7"/>
    <w:rsid w:val="008F7FE4"/>
    <w:rsid w:val="00900AE5"/>
    <w:rsid w:val="00900BC9"/>
    <w:rsid w:val="00900C09"/>
    <w:rsid w:val="00900C34"/>
    <w:rsid w:val="00901575"/>
    <w:rsid w:val="00901AB1"/>
    <w:rsid w:val="00901F4C"/>
    <w:rsid w:val="0090232E"/>
    <w:rsid w:val="00902A5D"/>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8E3"/>
    <w:rsid w:val="00910B06"/>
    <w:rsid w:val="00910BB7"/>
    <w:rsid w:val="00910D4E"/>
    <w:rsid w:val="00910E96"/>
    <w:rsid w:val="00911119"/>
    <w:rsid w:val="009111F9"/>
    <w:rsid w:val="00911857"/>
    <w:rsid w:val="00911E7E"/>
    <w:rsid w:val="00912200"/>
    <w:rsid w:val="0091250C"/>
    <w:rsid w:val="009128DD"/>
    <w:rsid w:val="00913019"/>
    <w:rsid w:val="00913D02"/>
    <w:rsid w:val="009140AA"/>
    <w:rsid w:val="009148A2"/>
    <w:rsid w:val="00914E73"/>
    <w:rsid w:val="009150CE"/>
    <w:rsid w:val="00915E0C"/>
    <w:rsid w:val="00915E12"/>
    <w:rsid w:val="00916394"/>
    <w:rsid w:val="00916933"/>
    <w:rsid w:val="00916AA2"/>
    <w:rsid w:val="00916D5B"/>
    <w:rsid w:val="00916E30"/>
    <w:rsid w:val="0091722D"/>
    <w:rsid w:val="00917381"/>
    <w:rsid w:val="009176B6"/>
    <w:rsid w:val="009178A0"/>
    <w:rsid w:val="00920792"/>
    <w:rsid w:val="00920ABB"/>
    <w:rsid w:val="00920CF1"/>
    <w:rsid w:val="00921689"/>
    <w:rsid w:val="00921CA3"/>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4083"/>
    <w:rsid w:val="00924E21"/>
    <w:rsid w:val="00925037"/>
    <w:rsid w:val="009252B9"/>
    <w:rsid w:val="009254AF"/>
    <w:rsid w:val="009254C8"/>
    <w:rsid w:val="009257E4"/>
    <w:rsid w:val="00925A15"/>
    <w:rsid w:val="00925B87"/>
    <w:rsid w:val="00925D2B"/>
    <w:rsid w:val="00926C83"/>
    <w:rsid w:val="00926D4A"/>
    <w:rsid w:val="00926DD1"/>
    <w:rsid w:val="00927081"/>
    <w:rsid w:val="009270DD"/>
    <w:rsid w:val="0092727B"/>
    <w:rsid w:val="009273FC"/>
    <w:rsid w:val="0092753E"/>
    <w:rsid w:val="009275AD"/>
    <w:rsid w:val="00927BC3"/>
    <w:rsid w:val="009301D0"/>
    <w:rsid w:val="0093029E"/>
    <w:rsid w:val="009302C9"/>
    <w:rsid w:val="00930BC9"/>
    <w:rsid w:val="00931124"/>
    <w:rsid w:val="009317D2"/>
    <w:rsid w:val="00931CBE"/>
    <w:rsid w:val="00931F44"/>
    <w:rsid w:val="00932248"/>
    <w:rsid w:val="009325D0"/>
    <w:rsid w:val="00932782"/>
    <w:rsid w:val="00932E76"/>
    <w:rsid w:val="009332B0"/>
    <w:rsid w:val="00933544"/>
    <w:rsid w:val="0093404E"/>
    <w:rsid w:val="009346CB"/>
    <w:rsid w:val="009348DA"/>
    <w:rsid w:val="00934F17"/>
    <w:rsid w:val="009350DC"/>
    <w:rsid w:val="0093526D"/>
    <w:rsid w:val="009354E7"/>
    <w:rsid w:val="00935504"/>
    <w:rsid w:val="00935595"/>
    <w:rsid w:val="00935769"/>
    <w:rsid w:val="00935DD0"/>
    <w:rsid w:val="009365CF"/>
    <w:rsid w:val="00936A75"/>
    <w:rsid w:val="00936D12"/>
    <w:rsid w:val="00937235"/>
    <w:rsid w:val="00937733"/>
    <w:rsid w:val="00937B18"/>
    <w:rsid w:val="0094088B"/>
    <w:rsid w:val="00940B0D"/>
    <w:rsid w:val="00940C03"/>
    <w:rsid w:val="00941282"/>
    <w:rsid w:val="009413FE"/>
    <w:rsid w:val="0094205F"/>
    <w:rsid w:val="009424CC"/>
    <w:rsid w:val="0094296A"/>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F2E"/>
    <w:rsid w:val="009464F2"/>
    <w:rsid w:val="009465DE"/>
    <w:rsid w:val="009466C1"/>
    <w:rsid w:val="00946AF6"/>
    <w:rsid w:val="00946C21"/>
    <w:rsid w:val="00946C85"/>
    <w:rsid w:val="00946CB8"/>
    <w:rsid w:val="00946CE1"/>
    <w:rsid w:val="00946FAC"/>
    <w:rsid w:val="00947497"/>
    <w:rsid w:val="00947806"/>
    <w:rsid w:val="00947D03"/>
    <w:rsid w:val="00947EA9"/>
    <w:rsid w:val="009503E0"/>
    <w:rsid w:val="00950EED"/>
    <w:rsid w:val="009511DF"/>
    <w:rsid w:val="00951625"/>
    <w:rsid w:val="00951813"/>
    <w:rsid w:val="009518A5"/>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331"/>
    <w:rsid w:val="0095642E"/>
    <w:rsid w:val="00956529"/>
    <w:rsid w:val="0095655A"/>
    <w:rsid w:val="00956A11"/>
    <w:rsid w:val="00956C89"/>
    <w:rsid w:val="00956D71"/>
    <w:rsid w:val="009570C0"/>
    <w:rsid w:val="009570E2"/>
    <w:rsid w:val="009578B9"/>
    <w:rsid w:val="00957B16"/>
    <w:rsid w:val="00957DD9"/>
    <w:rsid w:val="0096018A"/>
    <w:rsid w:val="009607CE"/>
    <w:rsid w:val="00960D43"/>
    <w:rsid w:val="009612A8"/>
    <w:rsid w:val="009613AA"/>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67790"/>
    <w:rsid w:val="00967BB3"/>
    <w:rsid w:val="00967D2D"/>
    <w:rsid w:val="00970C06"/>
    <w:rsid w:val="00970C9F"/>
    <w:rsid w:val="00970E88"/>
    <w:rsid w:val="00970EF4"/>
    <w:rsid w:val="0097106E"/>
    <w:rsid w:val="00971377"/>
    <w:rsid w:val="009713A9"/>
    <w:rsid w:val="0097141B"/>
    <w:rsid w:val="00971F4E"/>
    <w:rsid w:val="00972008"/>
    <w:rsid w:val="009720A3"/>
    <w:rsid w:val="009720DB"/>
    <w:rsid w:val="009721F1"/>
    <w:rsid w:val="009725CE"/>
    <w:rsid w:val="00972670"/>
    <w:rsid w:val="00972806"/>
    <w:rsid w:val="00972D3B"/>
    <w:rsid w:val="009732FF"/>
    <w:rsid w:val="00973637"/>
    <w:rsid w:val="009737FC"/>
    <w:rsid w:val="009738EE"/>
    <w:rsid w:val="00973A32"/>
    <w:rsid w:val="00973A4B"/>
    <w:rsid w:val="00973FDB"/>
    <w:rsid w:val="009740F7"/>
    <w:rsid w:val="00974254"/>
    <w:rsid w:val="00974478"/>
    <w:rsid w:val="009744A4"/>
    <w:rsid w:val="009745A3"/>
    <w:rsid w:val="00974BCB"/>
    <w:rsid w:val="009756B5"/>
    <w:rsid w:val="0097587A"/>
    <w:rsid w:val="00975D02"/>
    <w:rsid w:val="00975F3B"/>
    <w:rsid w:val="009764A8"/>
    <w:rsid w:val="009766B0"/>
    <w:rsid w:val="00976A68"/>
    <w:rsid w:val="00976AC9"/>
    <w:rsid w:val="00976DB5"/>
    <w:rsid w:val="00977E0F"/>
    <w:rsid w:val="00977E8A"/>
    <w:rsid w:val="00977EB0"/>
    <w:rsid w:val="009800CC"/>
    <w:rsid w:val="009803B6"/>
    <w:rsid w:val="00980577"/>
    <w:rsid w:val="009806FB"/>
    <w:rsid w:val="00980B9D"/>
    <w:rsid w:val="00980D51"/>
    <w:rsid w:val="00981032"/>
    <w:rsid w:val="00981509"/>
    <w:rsid w:val="0098165D"/>
    <w:rsid w:val="00981691"/>
    <w:rsid w:val="00981FC8"/>
    <w:rsid w:val="0098298B"/>
    <w:rsid w:val="00982F41"/>
    <w:rsid w:val="00983B6D"/>
    <w:rsid w:val="00983C05"/>
    <w:rsid w:val="00983CDC"/>
    <w:rsid w:val="00983DD7"/>
    <w:rsid w:val="00984893"/>
    <w:rsid w:val="009848EF"/>
    <w:rsid w:val="00984A37"/>
    <w:rsid w:val="00984B22"/>
    <w:rsid w:val="00984D66"/>
    <w:rsid w:val="009856FB"/>
    <w:rsid w:val="00985AAA"/>
    <w:rsid w:val="009863EC"/>
    <w:rsid w:val="00986426"/>
    <w:rsid w:val="009867D4"/>
    <w:rsid w:val="0098680C"/>
    <w:rsid w:val="00986A01"/>
    <w:rsid w:val="00986C8A"/>
    <w:rsid w:val="00986E81"/>
    <w:rsid w:val="00986EB6"/>
    <w:rsid w:val="00986EE2"/>
    <w:rsid w:val="009870BA"/>
    <w:rsid w:val="00987437"/>
    <w:rsid w:val="00987661"/>
    <w:rsid w:val="00987C74"/>
    <w:rsid w:val="00987DAE"/>
    <w:rsid w:val="00987EB5"/>
    <w:rsid w:val="00990307"/>
    <w:rsid w:val="00990550"/>
    <w:rsid w:val="0099069E"/>
    <w:rsid w:val="009910AA"/>
    <w:rsid w:val="009915BC"/>
    <w:rsid w:val="009919E7"/>
    <w:rsid w:val="00991D40"/>
    <w:rsid w:val="00991E25"/>
    <w:rsid w:val="00992073"/>
    <w:rsid w:val="009920E3"/>
    <w:rsid w:val="009926E5"/>
    <w:rsid w:val="00992AB5"/>
    <w:rsid w:val="0099313E"/>
    <w:rsid w:val="00993332"/>
    <w:rsid w:val="00993396"/>
    <w:rsid w:val="009936AF"/>
    <w:rsid w:val="00993A48"/>
    <w:rsid w:val="00993CD2"/>
    <w:rsid w:val="00993E92"/>
    <w:rsid w:val="00994103"/>
    <w:rsid w:val="0099421E"/>
    <w:rsid w:val="00994AAB"/>
    <w:rsid w:val="00994AAF"/>
    <w:rsid w:val="00994CCA"/>
    <w:rsid w:val="00994CE1"/>
    <w:rsid w:val="00994D67"/>
    <w:rsid w:val="0099548F"/>
    <w:rsid w:val="009958BF"/>
    <w:rsid w:val="00995C2A"/>
    <w:rsid w:val="009961DA"/>
    <w:rsid w:val="00996711"/>
    <w:rsid w:val="0099672B"/>
    <w:rsid w:val="00996F7E"/>
    <w:rsid w:val="00997807"/>
    <w:rsid w:val="00997897"/>
    <w:rsid w:val="009A0856"/>
    <w:rsid w:val="009A0859"/>
    <w:rsid w:val="009A08D7"/>
    <w:rsid w:val="009A0A42"/>
    <w:rsid w:val="009A16AE"/>
    <w:rsid w:val="009A1A04"/>
    <w:rsid w:val="009A1B31"/>
    <w:rsid w:val="009A1BEE"/>
    <w:rsid w:val="009A1CE0"/>
    <w:rsid w:val="009A1EE0"/>
    <w:rsid w:val="009A20B8"/>
    <w:rsid w:val="009A279E"/>
    <w:rsid w:val="009A2994"/>
    <w:rsid w:val="009A2D93"/>
    <w:rsid w:val="009A2FB4"/>
    <w:rsid w:val="009A306A"/>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8BB"/>
    <w:rsid w:val="009A6A53"/>
    <w:rsid w:val="009A6DA1"/>
    <w:rsid w:val="009A7270"/>
    <w:rsid w:val="009A7686"/>
    <w:rsid w:val="009A7767"/>
    <w:rsid w:val="009B00D4"/>
    <w:rsid w:val="009B00F0"/>
    <w:rsid w:val="009B0E74"/>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B7FCA"/>
    <w:rsid w:val="009C016A"/>
    <w:rsid w:val="009C0CE2"/>
    <w:rsid w:val="009C0DAD"/>
    <w:rsid w:val="009C11A9"/>
    <w:rsid w:val="009C1373"/>
    <w:rsid w:val="009C159F"/>
    <w:rsid w:val="009C1A64"/>
    <w:rsid w:val="009C274C"/>
    <w:rsid w:val="009C28DA"/>
    <w:rsid w:val="009C31CB"/>
    <w:rsid w:val="009C336B"/>
    <w:rsid w:val="009C35D8"/>
    <w:rsid w:val="009C37A4"/>
    <w:rsid w:val="009C39D5"/>
    <w:rsid w:val="009C3C45"/>
    <w:rsid w:val="009C3DE9"/>
    <w:rsid w:val="009C4592"/>
    <w:rsid w:val="009C47A3"/>
    <w:rsid w:val="009C47B6"/>
    <w:rsid w:val="009C4A40"/>
    <w:rsid w:val="009C4BA6"/>
    <w:rsid w:val="009C4CC3"/>
    <w:rsid w:val="009C4E77"/>
    <w:rsid w:val="009C53F7"/>
    <w:rsid w:val="009C5ADA"/>
    <w:rsid w:val="009C5C68"/>
    <w:rsid w:val="009C5E7C"/>
    <w:rsid w:val="009C61B7"/>
    <w:rsid w:val="009C62CA"/>
    <w:rsid w:val="009C63FD"/>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B03"/>
    <w:rsid w:val="009D5FCE"/>
    <w:rsid w:val="009D6006"/>
    <w:rsid w:val="009D611B"/>
    <w:rsid w:val="009D6753"/>
    <w:rsid w:val="009D6792"/>
    <w:rsid w:val="009D67FC"/>
    <w:rsid w:val="009D6C9D"/>
    <w:rsid w:val="009D74BB"/>
    <w:rsid w:val="009E01F2"/>
    <w:rsid w:val="009E05C0"/>
    <w:rsid w:val="009E08D1"/>
    <w:rsid w:val="009E0A83"/>
    <w:rsid w:val="009E0DEB"/>
    <w:rsid w:val="009E1280"/>
    <w:rsid w:val="009E179D"/>
    <w:rsid w:val="009E2451"/>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51A7"/>
    <w:rsid w:val="009E53AE"/>
    <w:rsid w:val="009E5473"/>
    <w:rsid w:val="009E5FC2"/>
    <w:rsid w:val="009E60AF"/>
    <w:rsid w:val="009E613A"/>
    <w:rsid w:val="009E6A3C"/>
    <w:rsid w:val="009E6B76"/>
    <w:rsid w:val="009E6FCD"/>
    <w:rsid w:val="009E7408"/>
    <w:rsid w:val="009E74BF"/>
    <w:rsid w:val="009E753C"/>
    <w:rsid w:val="009E792C"/>
    <w:rsid w:val="009E7937"/>
    <w:rsid w:val="009E7A3A"/>
    <w:rsid w:val="009E7AB3"/>
    <w:rsid w:val="009F0EC0"/>
    <w:rsid w:val="009F1192"/>
    <w:rsid w:val="009F123F"/>
    <w:rsid w:val="009F126A"/>
    <w:rsid w:val="009F13AA"/>
    <w:rsid w:val="009F1D91"/>
    <w:rsid w:val="009F1EE6"/>
    <w:rsid w:val="009F1F56"/>
    <w:rsid w:val="009F1FA8"/>
    <w:rsid w:val="009F1FD2"/>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4E6"/>
    <w:rsid w:val="00A0177B"/>
    <w:rsid w:val="00A01BA7"/>
    <w:rsid w:val="00A01D0D"/>
    <w:rsid w:val="00A01EB9"/>
    <w:rsid w:val="00A0237F"/>
    <w:rsid w:val="00A02CDD"/>
    <w:rsid w:val="00A03262"/>
    <w:rsid w:val="00A03843"/>
    <w:rsid w:val="00A03953"/>
    <w:rsid w:val="00A03D62"/>
    <w:rsid w:val="00A03DBB"/>
    <w:rsid w:val="00A0419B"/>
    <w:rsid w:val="00A041C5"/>
    <w:rsid w:val="00A0427D"/>
    <w:rsid w:val="00A0439B"/>
    <w:rsid w:val="00A04A30"/>
    <w:rsid w:val="00A04A32"/>
    <w:rsid w:val="00A04CD8"/>
    <w:rsid w:val="00A04E03"/>
    <w:rsid w:val="00A04EFE"/>
    <w:rsid w:val="00A05430"/>
    <w:rsid w:val="00A055BF"/>
    <w:rsid w:val="00A062AE"/>
    <w:rsid w:val="00A062F9"/>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5E0"/>
    <w:rsid w:val="00A12659"/>
    <w:rsid w:val="00A127B4"/>
    <w:rsid w:val="00A12A76"/>
    <w:rsid w:val="00A1319D"/>
    <w:rsid w:val="00A1344D"/>
    <w:rsid w:val="00A14810"/>
    <w:rsid w:val="00A14870"/>
    <w:rsid w:val="00A14DB0"/>
    <w:rsid w:val="00A14FD1"/>
    <w:rsid w:val="00A15165"/>
    <w:rsid w:val="00A154EF"/>
    <w:rsid w:val="00A15645"/>
    <w:rsid w:val="00A15920"/>
    <w:rsid w:val="00A1593E"/>
    <w:rsid w:val="00A15E2B"/>
    <w:rsid w:val="00A15EBE"/>
    <w:rsid w:val="00A1645B"/>
    <w:rsid w:val="00A16928"/>
    <w:rsid w:val="00A17297"/>
    <w:rsid w:val="00A173A1"/>
    <w:rsid w:val="00A1762B"/>
    <w:rsid w:val="00A178AE"/>
    <w:rsid w:val="00A17CA7"/>
    <w:rsid w:val="00A17E9B"/>
    <w:rsid w:val="00A20423"/>
    <w:rsid w:val="00A205CC"/>
    <w:rsid w:val="00A207E9"/>
    <w:rsid w:val="00A20E58"/>
    <w:rsid w:val="00A20E8D"/>
    <w:rsid w:val="00A20EA2"/>
    <w:rsid w:val="00A20F95"/>
    <w:rsid w:val="00A213D6"/>
    <w:rsid w:val="00A2163F"/>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62B9"/>
    <w:rsid w:val="00A2723F"/>
    <w:rsid w:val="00A2758B"/>
    <w:rsid w:val="00A276C3"/>
    <w:rsid w:val="00A278F0"/>
    <w:rsid w:val="00A279CA"/>
    <w:rsid w:val="00A27A8C"/>
    <w:rsid w:val="00A27AB8"/>
    <w:rsid w:val="00A27AE2"/>
    <w:rsid w:val="00A27B01"/>
    <w:rsid w:val="00A27DE9"/>
    <w:rsid w:val="00A306BA"/>
    <w:rsid w:val="00A308C8"/>
    <w:rsid w:val="00A31047"/>
    <w:rsid w:val="00A31A22"/>
    <w:rsid w:val="00A31B74"/>
    <w:rsid w:val="00A32269"/>
    <w:rsid w:val="00A328CA"/>
    <w:rsid w:val="00A32A10"/>
    <w:rsid w:val="00A333D6"/>
    <w:rsid w:val="00A3377F"/>
    <w:rsid w:val="00A33D85"/>
    <w:rsid w:val="00A342B7"/>
    <w:rsid w:val="00A3436A"/>
    <w:rsid w:val="00A34637"/>
    <w:rsid w:val="00A35849"/>
    <w:rsid w:val="00A35AB6"/>
    <w:rsid w:val="00A360B6"/>
    <w:rsid w:val="00A362D7"/>
    <w:rsid w:val="00A366A3"/>
    <w:rsid w:val="00A369C3"/>
    <w:rsid w:val="00A369C9"/>
    <w:rsid w:val="00A36FE2"/>
    <w:rsid w:val="00A37329"/>
    <w:rsid w:val="00A379A3"/>
    <w:rsid w:val="00A37BBE"/>
    <w:rsid w:val="00A411A0"/>
    <w:rsid w:val="00A4125D"/>
    <w:rsid w:val="00A41632"/>
    <w:rsid w:val="00A416EA"/>
    <w:rsid w:val="00A41F31"/>
    <w:rsid w:val="00A4242C"/>
    <w:rsid w:val="00A42508"/>
    <w:rsid w:val="00A42694"/>
    <w:rsid w:val="00A4272A"/>
    <w:rsid w:val="00A42AE0"/>
    <w:rsid w:val="00A42F42"/>
    <w:rsid w:val="00A4347F"/>
    <w:rsid w:val="00A4348A"/>
    <w:rsid w:val="00A43DDA"/>
    <w:rsid w:val="00A44393"/>
    <w:rsid w:val="00A443D4"/>
    <w:rsid w:val="00A4470F"/>
    <w:rsid w:val="00A44780"/>
    <w:rsid w:val="00A44B6B"/>
    <w:rsid w:val="00A450FB"/>
    <w:rsid w:val="00A4546E"/>
    <w:rsid w:val="00A455E3"/>
    <w:rsid w:val="00A457BF"/>
    <w:rsid w:val="00A45B49"/>
    <w:rsid w:val="00A45D92"/>
    <w:rsid w:val="00A46398"/>
    <w:rsid w:val="00A468B9"/>
    <w:rsid w:val="00A469E2"/>
    <w:rsid w:val="00A46CA0"/>
    <w:rsid w:val="00A46CAF"/>
    <w:rsid w:val="00A47483"/>
    <w:rsid w:val="00A4779E"/>
    <w:rsid w:val="00A47903"/>
    <w:rsid w:val="00A47B25"/>
    <w:rsid w:val="00A47BBF"/>
    <w:rsid w:val="00A47E55"/>
    <w:rsid w:val="00A47FCB"/>
    <w:rsid w:val="00A500DF"/>
    <w:rsid w:val="00A502CB"/>
    <w:rsid w:val="00A505C7"/>
    <w:rsid w:val="00A50A5B"/>
    <w:rsid w:val="00A514CD"/>
    <w:rsid w:val="00A515BE"/>
    <w:rsid w:val="00A5179B"/>
    <w:rsid w:val="00A519EC"/>
    <w:rsid w:val="00A51D0B"/>
    <w:rsid w:val="00A5210B"/>
    <w:rsid w:val="00A5267D"/>
    <w:rsid w:val="00A52A4A"/>
    <w:rsid w:val="00A52C64"/>
    <w:rsid w:val="00A52D10"/>
    <w:rsid w:val="00A52D18"/>
    <w:rsid w:val="00A52E47"/>
    <w:rsid w:val="00A530D7"/>
    <w:rsid w:val="00A53659"/>
    <w:rsid w:val="00A53F67"/>
    <w:rsid w:val="00A543E5"/>
    <w:rsid w:val="00A5461B"/>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FC5"/>
    <w:rsid w:val="00A570BA"/>
    <w:rsid w:val="00A5763C"/>
    <w:rsid w:val="00A57719"/>
    <w:rsid w:val="00A57BCB"/>
    <w:rsid w:val="00A57C20"/>
    <w:rsid w:val="00A57C74"/>
    <w:rsid w:val="00A601E8"/>
    <w:rsid w:val="00A6038A"/>
    <w:rsid w:val="00A60514"/>
    <w:rsid w:val="00A60DA4"/>
    <w:rsid w:val="00A61059"/>
    <w:rsid w:val="00A6108C"/>
    <w:rsid w:val="00A616DF"/>
    <w:rsid w:val="00A61B1F"/>
    <w:rsid w:val="00A61E44"/>
    <w:rsid w:val="00A62975"/>
    <w:rsid w:val="00A62CB9"/>
    <w:rsid w:val="00A6304F"/>
    <w:rsid w:val="00A63161"/>
    <w:rsid w:val="00A63178"/>
    <w:rsid w:val="00A6325D"/>
    <w:rsid w:val="00A638A2"/>
    <w:rsid w:val="00A6430D"/>
    <w:rsid w:val="00A64590"/>
    <w:rsid w:val="00A645AC"/>
    <w:rsid w:val="00A645B3"/>
    <w:rsid w:val="00A64A21"/>
    <w:rsid w:val="00A651D7"/>
    <w:rsid w:val="00A65460"/>
    <w:rsid w:val="00A6564A"/>
    <w:rsid w:val="00A656DA"/>
    <w:rsid w:val="00A657CB"/>
    <w:rsid w:val="00A65D4B"/>
    <w:rsid w:val="00A66514"/>
    <w:rsid w:val="00A66799"/>
    <w:rsid w:val="00A66938"/>
    <w:rsid w:val="00A66C15"/>
    <w:rsid w:val="00A66F6E"/>
    <w:rsid w:val="00A6780A"/>
    <w:rsid w:val="00A67DD5"/>
    <w:rsid w:val="00A70539"/>
    <w:rsid w:val="00A70558"/>
    <w:rsid w:val="00A705BE"/>
    <w:rsid w:val="00A708B1"/>
    <w:rsid w:val="00A71604"/>
    <w:rsid w:val="00A71646"/>
    <w:rsid w:val="00A717A1"/>
    <w:rsid w:val="00A71B05"/>
    <w:rsid w:val="00A71C3C"/>
    <w:rsid w:val="00A71F5F"/>
    <w:rsid w:val="00A7205E"/>
    <w:rsid w:val="00A7219B"/>
    <w:rsid w:val="00A72359"/>
    <w:rsid w:val="00A72A61"/>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4631"/>
    <w:rsid w:val="00A84E18"/>
    <w:rsid w:val="00A84E29"/>
    <w:rsid w:val="00A84E98"/>
    <w:rsid w:val="00A84EC0"/>
    <w:rsid w:val="00A84F3C"/>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EFF"/>
    <w:rsid w:val="00A92DA6"/>
    <w:rsid w:val="00A9301F"/>
    <w:rsid w:val="00A931F7"/>
    <w:rsid w:val="00A93548"/>
    <w:rsid w:val="00A9363C"/>
    <w:rsid w:val="00A93C76"/>
    <w:rsid w:val="00A93EF6"/>
    <w:rsid w:val="00A941EF"/>
    <w:rsid w:val="00A9465E"/>
    <w:rsid w:val="00A94DF7"/>
    <w:rsid w:val="00A951C6"/>
    <w:rsid w:val="00A952DF"/>
    <w:rsid w:val="00A9553F"/>
    <w:rsid w:val="00A95980"/>
    <w:rsid w:val="00A95F03"/>
    <w:rsid w:val="00A96370"/>
    <w:rsid w:val="00A96966"/>
    <w:rsid w:val="00A96DC1"/>
    <w:rsid w:val="00A97D2F"/>
    <w:rsid w:val="00A97E7A"/>
    <w:rsid w:val="00AA006C"/>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2C28"/>
    <w:rsid w:val="00AA31FA"/>
    <w:rsid w:val="00AA3410"/>
    <w:rsid w:val="00AA34BD"/>
    <w:rsid w:val="00AA3507"/>
    <w:rsid w:val="00AA3539"/>
    <w:rsid w:val="00AA36F1"/>
    <w:rsid w:val="00AA384F"/>
    <w:rsid w:val="00AA3C0F"/>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7E"/>
    <w:rsid w:val="00AA60C8"/>
    <w:rsid w:val="00AA636D"/>
    <w:rsid w:val="00AA685D"/>
    <w:rsid w:val="00AA6D2B"/>
    <w:rsid w:val="00AA6F42"/>
    <w:rsid w:val="00AA711D"/>
    <w:rsid w:val="00AA7472"/>
    <w:rsid w:val="00AA7B6D"/>
    <w:rsid w:val="00AB01EB"/>
    <w:rsid w:val="00AB0369"/>
    <w:rsid w:val="00AB0630"/>
    <w:rsid w:val="00AB1C00"/>
    <w:rsid w:val="00AB2059"/>
    <w:rsid w:val="00AB2434"/>
    <w:rsid w:val="00AB26B6"/>
    <w:rsid w:val="00AB26F4"/>
    <w:rsid w:val="00AB288E"/>
    <w:rsid w:val="00AB29B8"/>
    <w:rsid w:val="00AB2B00"/>
    <w:rsid w:val="00AB2BBF"/>
    <w:rsid w:val="00AB2DBA"/>
    <w:rsid w:val="00AB3357"/>
    <w:rsid w:val="00AB34D4"/>
    <w:rsid w:val="00AB3A4A"/>
    <w:rsid w:val="00AB3B7A"/>
    <w:rsid w:val="00AB3CE3"/>
    <w:rsid w:val="00AB3E19"/>
    <w:rsid w:val="00AB3EE9"/>
    <w:rsid w:val="00AB4003"/>
    <w:rsid w:val="00AB43A5"/>
    <w:rsid w:val="00AB43E2"/>
    <w:rsid w:val="00AB4AF1"/>
    <w:rsid w:val="00AB4C21"/>
    <w:rsid w:val="00AB4F90"/>
    <w:rsid w:val="00AB5242"/>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B2"/>
    <w:rsid w:val="00AC1260"/>
    <w:rsid w:val="00AC145E"/>
    <w:rsid w:val="00AC169D"/>
    <w:rsid w:val="00AC1B99"/>
    <w:rsid w:val="00AC2011"/>
    <w:rsid w:val="00AC221C"/>
    <w:rsid w:val="00AC282D"/>
    <w:rsid w:val="00AC36A9"/>
    <w:rsid w:val="00AC3C6F"/>
    <w:rsid w:val="00AC4121"/>
    <w:rsid w:val="00AC448B"/>
    <w:rsid w:val="00AC4A4E"/>
    <w:rsid w:val="00AC4B60"/>
    <w:rsid w:val="00AC5202"/>
    <w:rsid w:val="00AC5243"/>
    <w:rsid w:val="00AC5287"/>
    <w:rsid w:val="00AC5455"/>
    <w:rsid w:val="00AC5653"/>
    <w:rsid w:val="00AC5775"/>
    <w:rsid w:val="00AC58A5"/>
    <w:rsid w:val="00AC5D18"/>
    <w:rsid w:val="00AC5F4F"/>
    <w:rsid w:val="00AC5F83"/>
    <w:rsid w:val="00AC642A"/>
    <w:rsid w:val="00AC66B2"/>
    <w:rsid w:val="00AC6A02"/>
    <w:rsid w:val="00AC6CF1"/>
    <w:rsid w:val="00AC704D"/>
    <w:rsid w:val="00AC71E0"/>
    <w:rsid w:val="00AC74A0"/>
    <w:rsid w:val="00AC76D4"/>
    <w:rsid w:val="00AC7804"/>
    <w:rsid w:val="00AC7B6A"/>
    <w:rsid w:val="00AC7D62"/>
    <w:rsid w:val="00AD00B9"/>
    <w:rsid w:val="00AD017E"/>
    <w:rsid w:val="00AD0D07"/>
    <w:rsid w:val="00AD0E4E"/>
    <w:rsid w:val="00AD10FA"/>
    <w:rsid w:val="00AD13F8"/>
    <w:rsid w:val="00AD14DD"/>
    <w:rsid w:val="00AD14F1"/>
    <w:rsid w:val="00AD1C1E"/>
    <w:rsid w:val="00AD1C5E"/>
    <w:rsid w:val="00AD2272"/>
    <w:rsid w:val="00AD2655"/>
    <w:rsid w:val="00AD2AC0"/>
    <w:rsid w:val="00AD2B95"/>
    <w:rsid w:val="00AD2BC0"/>
    <w:rsid w:val="00AD2D73"/>
    <w:rsid w:val="00AD30E6"/>
    <w:rsid w:val="00AD31FE"/>
    <w:rsid w:val="00AD383E"/>
    <w:rsid w:val="00AD389A"/>
    <w:rsid w:val="00AD3E3D"/>
    <w:rsid w:val="00AD46F7"/>
    <w:rsid w:val="00AD4911"/>
    <w:rsid w:val="00AD4921"/>
    <w:rsid w:val="00AD492F"/>
    <w:rsid w:val="00AD4AE2"/>
    <w:rsid w:val="00AD4AF2"/>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DE6"/>
    <w:rsid w:val="00AE102B"/>
    <w:rsid w:val="00AE1161"/>
    <w:rsid w:val="00AE130F"/>
    <w:rsid w:val="00AE1412"/>
    <w:rsid w:val="00AE1AFE"/>
    <w:rsid w:val="00AE210A"/>
    <w:rsid w:val="00AE28E1"/>
    <w:rsid w:val="00AE2B74"/>
    <w:rsid w:val="00AE34E1"/>
    <w:rsid w:val="00AE3913"/>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55B"/>
    <w:rsid w:val="00AF0670"/>
    <w:rsid w:val="00AF0A34"/>
    <w:rsid w:val="00AF0CBC"/>
    <w:rsid w:val="00AF0EC9"/>
    <w:rsid w:val="00AF1088"/>
    <w:rsid w:val="00AF15C5"/>
    <w:rsid w:val="00AF2223"/>
    <w:rsid w:val="00AF226E"/>
    <w:rsid w:val="00AF23CE"/>
    <w:rsid w:val="00AF2777"/>
    <w:rsid w:val="00AF2CCA"/>
    <w:rsid w:val="00AF2E50"/>
    <w:rsid w:val="00AF326B"/>
    <w:rsid w:val="00AF3512"/>
    <w:rsid w:val="00AF3AB9"/>
    <w:rsid w:val="00AF4611"/>
    <w:rsid w:val="00AF462D"/>
    <w:rsid w:val="00AF4686"/>
    <w:rsid w:val="00AF49BE"/>
    <w:rsid w:val="00AF4BAC"/>
    <w:rsid w:val="00AF4DA6"/>
    <w:rsid w:val="00AF4E41"/>
    <w:rsid w:val="00AF5008"/>
    <w:rsid w:val="00AF5036"/>
    <w:rsid w:val="00AF58A5"/>
    <w:rsid w:val="00AF59AF"/>
    <w:rsid w:val="00AF5BE7"/>
    <w:rsid w:val="00AF5D4C"/>
    <w:rsid w:val="00AF5E5B"/>
    <w:rsid w:val="00AF62E4"/>
    <w:rsid w:val="00AF633F"/>
    <w:rsid w:val="00AF6B94"/>
    <w:rsid w:val="00AF7442"/>
    <w:rsid w:val="00AF7530"/>
    <w:rsid w:val="00AF75F5"/>
    <w:rsid w:val="00AF7738"/>
    <w:rsid w:val="00B00741"/>
    <w:rsid w:val="00B00DD7"/>
    <w:rsid w:val="00B00F7A"/>
    <w:rsid w:val="00B0114B"/>
    <w:rsid w:val="00B01331"/>
    <w:rsid w:val="00B015F7"/>
    <w:rsid w:val="00B01CB3"/>
    <w:rsid w:val="00B01D85"/>
    <w:rsid w:val="00B01EA4"/>
    <w:rsid w:val="00B027F7"/>
    <w:rsid w:val="00B0291A"/>
    <w:rsid w:val="00B02ABF"/>
    <w:rsid w:val="00B02D80"/>
    <w:rsid w:val="00B03B3F"/>
    <w:rsid w:val="00B0419D"/>
    <w:rsid w:val="00B0430A"/>
    <w:rsid w:val="00B044AD"/>
    <w:rsid w:val="00B04C0C"/>
    <w:rsid w:val="00B04F2D"/>
    <w:rsid w:val="00B05CE1"/>
    <w:rsid w:val="00B05E3F"/>
    <w:rsid w:val="00B05EA8"/>
    <w:rsid w:val="00B061B2"/>
    <w:rsid w:val="00B066A4"/>
    <w:rsid w:val="00B0702C"/>
    <w:rsid w:val="00B0728A"/>
    <w:rsid w:val="00B072DF"/>
    <w:rsid w:val="00B0737B"/>
    <w:rsid w:val="00B07535"/>
    <w:rsid w:val="00B077C0"/>
    <w:rsid w:val="00B10411"/>
    <w:rsid w:val="00B1053C"/>
    <w:rsid w:val="00B10A5C"/>
    <w:rsid w:val="00B10B5D"/>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88"/>
    <w:rsid w:val="00B152B9"/>
    <w:rsid w:val="00B153F7"/>
    <w:rsid w:val="00B156FF"/>
    <w:rsid w:val="00B15731"/>
    <w:rsid w:val="00B157B9"/>
    <w:rsid w:val="00B1647F"/>
    <w:rsid w:val="00B167AB"/>
    <w:rsid w:val="00B16EDE"/>
    <w:rsid w:val="00B16F06"/>
    <w:rsid w:val="00B17072"/>
    <w:rsid w:val="00B17404"/>
    <w:rsid w:val="00B17956"/>
    <w:rsid w:val="00B2018B"/>
    <w:rsid w:val="00B201E9"/>
    <w:rsid w:val="00B20291"/>
    <w:rsid w:val="00B20658"/>
    <w:rsid w:val="00B20AEB"/>
    <w:rsid w:val="00B2188D"/>
    <w:rsid w:val="00B2206A"/>
    <w:rsid w:val="00B220A2"/>
    <w:rsid w:val="00B222A5"/>
    <w:rsid w:val="00B227BC"/>
    <w:rsid w:val="00B2299D"/>
    <w:rsid w:val="00B229FD"/>
    <w:rsid w:val="00B22FB5"/>
    <w:rsid w:val="00B238BE"/>
    <w:rsid w:val="00B239F1"/>
    <w:rsid w:val="00B23A85"/>
    <w:rsid w:val="00B240D7"/>
    <w:rsid w:val="00B242B4"/>
    <w:rsid w:val="00B24344"/>
    <w:rsid w:val="00B24522"/>
    <w:rsid w:val="00B24A64"/>
    <w:rsid w:val="00B24EF5"/>
    <w:rsid w:val="00B255AF"/>
    <w:rsid w:val="00B25C2C"/>
    <w:rsid w:val="00B26082"/>
    <w:rsid w:val="00B26171"/>
    <w:rsid w:val="00B26589"/>
    <w:rsid w:val="00B2669F"/>
    <w:rsid w:val="00B26A92"/>
    <w:rsid w:val="00B26B4E"/>
    <w:rsid w:val="00B27572"/>
    <w:rsid w:val="00B277EF"/>
    <w:rsid w:val="00B2799A"/>
    <w:rsid w:val="00B3076A"/>
    <w:rsid w:val="00B30950"/>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D4D"/>
    <w:rsid w:val="00B34D9B"/>
    <w:rsid w:val="00B34E04"/>
    <w:rsid w:val="00B3513F"/>
    <w:rsid w:val="00B3574E"/>
    <w:rsid w:val="00B35D65"/>
    <w:rsid w:val="00B35E06"/>
    <w:rsid w:val="00B3604D"/>
    <w:rsid w:val="00B36535"/>
    <w:rsid w:val="00B36C6A"/>
    <w:rsid w:val="00B36F25"/>
    <w:rsid w:val="00B37535"/>
    <w:rsid w:val="00B37737"/>
    <w:rsid w:val="00B3793E"/>
    <w:rsid w:val="00B37E5E"/>
    <w:rsid w:val="00B4038B"/>
    <w:rsid w:val="00B404F0"/>
    <w:rsid w:val="00B40AAC"/>
    <w:rsid w:val="00B40AFB"/>
    <w:rsid w:val="00B40B76"/>
    <w:rsid w:val="00B41266"/>
    <w:rsid w:val="00B413D6"/>
    <w:rsid w:val="00B4173C"/>
    <w:rsid w:val="00B41E44"/>
    <w:rsid w:val="00B41F72"/>
    <w:rsid w:val="00B42336"/>
    <w:rsid w:val="00B42910"/>
    <w:rsid w:val="00B429B7"/>
    <w:rsid w:val="00B42BEF"/>
    <w:rsid w:val="00B438AF"/>
    <w:rsid w:val="00B439F8"/>
    <w:rsid w:val="00B43AB6"/>
    <w:rsid w:val="00B43B93"/>
    <w:rsid w:val="00B43F33"/>
    <w:rsid w:val="00B441BF"/>
    <w:rsid w:val="00B44B14"/>
    <w:rsid w:val="00B44B40"/>
    <w:rsid w:val="00B44DB5"/>
    <w:rsid w:val="00B45206"/>
    <w:rsid w:val="00B456EA"/>
    <w:rsid w:val="00B45B4B"/>
    <w:rsid w:val="00B461FD"/>
    <w:rsid w:val="00B46261"/>
    <w:rsid w:val="00B46539"/>
    <w:rsid w:val="00B467DE"/>
    <w:rsid w:val="00B468E8"/>
    <w:rsid w:val="00B47452"/>
    <w:rsid w:val="00B4794F"/>
    <w:rsid w:val="00B47D7E"/>
    <w:rsid w:val="00B47F86"/>
    <w:rsid w:val="00B5011F"/>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50F4"/>
    <w:rsid w:val="00B55269"/>
    <w:rsid w:val="00B55B73"/>
    <w:rsid w:val="00B55F98"/>
    <w:rsid w:val="00B56679"/>
    <w:rsid w:val="00B56873"/>
    <w:rsid w:val="00B572F6"/>
    <w:rsid w:val="00B57452"/>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AF"/>
    <w:rsid w:val="00B653E1"/>
    <w:rsid w:val="00B65414"/>
    <w:rsid w:val="00B655AE"/>
    <w:rsid w:val="00B656CF"/>
    <w:rsid w:val="00B6665B"/>
    <w:rsid w:val="00B6667D"/>
    <w:rsid w:val="00B66A0D"/>
    <w:rsid w:val="00B66A46"/>
    <w:rsid w:val="00B66C64"/>
    <w:rsid w:val="00B66E80"/>
    <w:rsid w:val="00B670DB"/>
    <w:rsid w:val="00B676A0"/>
    <w:rsid w:val="00B67899"/>
    <w:rsid w:val="00B67A4B"/>
    <w:rsid w:val="00B67DB2"/>
    <w:rsid w:val="00B67EF4"/>
    <w:rsid w:val="00B70AC1"/>
    <w:rsid w:val="00B70B6D"/>
    <w:rsid w:val="00B70C1F"/>
    <w:rsid w:val="00B70F7E"/>
    <w:rsid w:val="00B7102D"/>
    <w:rsid w:val="00B7146C"/>
    <w:rsid w:val="00B716BF"/>
    <w:rsid w:val="00B716E3"/>
    <w:rsid w:val="00B716E9"/>
    <w:rsid w:val="00B71B07"/>
    <w:rsid w:val="00B71BA8"/>
    <w:rsid w:val="00B71EBF"/>
    <w:rsid w:val="00B720A8"/>
    <w:rsid w:val="00B72284"/>
    <w:rsid w:val="00B7271B"/>
    <w:rsid w:val="00B73866"/>
    <w:rsid w:val="00B73ADF"/>
    <w:rsid w:val="00B7476C"/>
    <w:rsid w:val="00B7477D"/>
    <w:rsid w:val="00B749A4"/>
    <w:rsid w:val="00B74E3D"/>
    <w:rsid w:val="00B750B9"/>
    <w:rsid w:val="00B7512B"/>
    <w:rsid w:val="00B752D3"/>
    <w:rsid w:val="00B75634"/>
    <w:rsid w:val="00B7594D"/>
    <w:rsid w:val="00B75BDA"/>
    <w:rsid w:val="00B761C8"/>
    <w:rsid w:val="00B76245"/>
    <w:rsid w:val="00B7626D"/>
    <w:rsid w:val="00B7654E"/>
    <w:rsid w:val="00B76608"/>
    <w:rsid w:val="00B768E2"/>
    <w:rsid w:val="00B7696D"/>
    <w:rsid w:val="00B76EDB"/>
    <w:rsid w:val="00B76F2D"/>
    <w:rsid w:val="00B77297"/>
    <w:rsid w:val="00B7735B"/>
    <w:rsid w:val="00B77797"/>
    <w:rsid w:val="00B77BF7"/>
    <w:rsid w:val="00B77D53"/>
    <w:rsid w:val="00B80035"/>
    <w:rsid w:val="00B8014E"/>
    <w:rsid w:val="00B803D6"/>
    <w:rsid w:val="00B80953"/>
    <w:rsid w:val="00B809C3"/>
    <w:rsid w:val="00B80D07"/>
    <w:rsid w:val="00B813DA"/>
    <w:rsid w:val="00B8150E"/>
    <w:rsid w:val="00B821E6"/>
    <w:rsid w:val="00B826F9"/>
    <w:rsid w:val="00B827C0"/>
    <w:rsid w:val="00B82995"/>
    <w:rsid w:val="00B82CBD"/>
    <w:rsid w:val="00B82D3F"/>
    <w:rsid w:val="00B82F23"/>
    <w:rsid w:val="00B8304A"/>
    <w:rsid w:val="00B83053"/>
    <w:rsid w:val="00B830E3"/>
    <w:rsid w:val="00B835BD"/>
    <w:rsid w:val="00B835FB"/>
    <w:rsid w:val="00B83673"/>
    <w:rsid w:val="00B83781"/>
    <w:rsid w:val="00B839C4"/>
    <w:rsid w:val="00B83E44"/>
    <w:rsid w:val="00B8430F"/>
    <w:rsid w:val="00B84315"/>
    <w:rsid w:val="00B843F2"/>
    <w:rsid w:val="00B847BE"/>
    <w:rsid w:val="00B84C41"/>
    <w:rsid w:val="00B84D9B"/>
    <w:rsid w:val="00B84EE4"/>
    <w:rsid w:val="00B8502A"/>
    <w:rsid w:val="00B8516B"/>
    <w:rsid w:val="00B852C2"/>
    <w:rsid w:val="00B85687"/>
    <w:rsid w:val="00B85745"/>
    <w:rsid w:val="00B858C2"/>
    <w:rsid w:val="00B85FC9"/>
    <w:rsid w:val="00B86907"/>
    <w:rsid w:val="00B86A36"/>
    <w:rsid w:val="00B87029"/>
    <w:rsid w:val="00B87127"/>
    <w:rsid w:val="00B87132"/>
    <w:rsid w:val="00B8717D"/>
    <w:rsid w:val="00B87B05"/>
    <w:rsid w:val="00B87BF6"/>
    <w:rsid w:val="00B90532"/>
    <w:rsid w:val="00B905CD"/>
    <w:rsid w:val="00B90C24"/>
    <w:rsid w:val="00B91027"/>
    <w:rsid w:val="00B91265"/>
    <w:rsid w:val="00B91403"/>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B85"/>
    <w:rsid w:val="00B93EB5"/>
    <w:rsid w:val="00B93EBD"/>
    <w:rsid w:val="00B947D4"/>
    <w:rsid w:val="00B94B2B"/>
    <w:rsid w:val="00B94B5A"/>
    <w:rsid w:val="00B94CB1"/>
    <w:rsid w:val="00B95162"/>
    <w:rsid w:val="00B95DF6"/>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5ED"/>
    <w:rsid w:val="00BA59D9"/>
    <w:rsid w:val="00BA5DC4"/>
    <w:rsid w:val="00BA5F44"/>
    <w:rsid w:val="00BA5F69"/>
    <w:rsid w:val="00BA607F"/>
    <w:rsid w:val="00BA61DB"/>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89E"/>
    <w:rsid w:val="00BB2A1D"/>
    <w:rsid w:val="00BB41FB"/>
    <w:rsid w:val="00BB45AA"/>
    <w:rsid w:val="00BB4683"/>
    <w:rsid w:val="00BB47B6"/>
    <w:rsid w:val="00BB4A58"/>
    <w:rsid w:val="00BB4EE9"/>
    <w:rsid w:val="00BB52ED"/>
    <w:rsid w:val="00BB553F"/>
    <w:rsid w:val="00BB6018"/>
    <w:rsid w:val="00BB629E"/>
    <w:rsid w:val="00BB6A24"/>
    <w:rsid w:val="00BB6A41"/>
    <w:rsid w:val="00BB6A64"/>
    <w:rsid w:val="00BB6E87"/>
    <w:rsid w:val="00BB704E"/>
    <w:rsid w:val="00BB72C3"/>
    <w:rsid w:val="00BB72C7"/>
    <w:rsid w:val="00BB756B"/>
    <w:rsid w:val="00BB76B1"/>
    <w:rsid w:val="00BB79A6"/>
    <w:rsid w:val="00BB7CF2"/>
    <w:rsid w:val="00BB7F06"/>
    <w:rsid w:val="00BC046E"/>
    <w:rsid w:val="00BC07F8"/>
    <w:rsid w:val="00BC09B7"/>
    <w:rsid w:val="00BC0A28"/>
    <w:rsid w:val="00BC0BED"/>
    <w:rsid w:val="00BC0F60"/>
    <w:rsid w:val="00BC1096"/>
    <w:rsid w:val="00BC12C0"/>
    <w:rsid w:val="00BC1628"/>
    <w:rsid w:val="00BC2817"/>
    <w:rsid w:val="00BC3507"/>
    <w:rsid w:val="00BC370A"/>
    <w:rsid w:val="00BC3807"/>
    <w:rsid w:val="00BC4221"/>
    <w:rsid w:val="00BC4228"/>
    <w:rsid w:val="00BC4624"/>
    <w:rsid w:val="00BC487E"/>
    <w:rsid w:val="00BC4C69"/>
    <w:rsid w:val="00BC4E54"/>
    <w:rsid w:val="00BC4EF7"/>
    <w:rsid w:val="00BC57B5"/>
    <w:rsid w:val="00BC57E2"/>
    <w:rsid w:val="00BC5B54"/>
    <w:rsid w:val="00BC5BB5"/>
    <w:rsid w:val="00BC5DCA"/>
    <w:rsid w:val="00BC5F5B"/>
    <w:rsid w:val="00BC635D"/>
    <w:rsid w:val="00BC63E1"/>
    <w:rsid w:val="00BC65B3"/>
    <w:rsid w:val="00BC6624"/>
    <w:rsid w:val="00BC664C"/>
    <w:rsid w:val="00BC6BAF"/>
    <w:rsid w:val="00BC6C46"/>
    <w:rsid w:val="00BC6DED"/>
    <w:rsid w:val="00BC6E73"/>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532"/>
    <w:rsid w:val="00BD276B"/>
    <w:rsid w:val="00BD28DD"/>
    <w:rsid w:val="00BD2C2B"/>
    <w:rsid w:val="00BD2D47"/>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B56"/>
    <w:rsid w:val="00BE3EA3"/>
    <w:rsid w:val="00BE48A7"/>
    <w:rsid w:val="00BE51BF"/>
    <w:rsid w:val="00BE51D3"/>
    <w:rsid w:val="00BE525A"/>
    <w:rsid w:val="00BE5659"/>
    <w:rsid w:val="00BE5784"/>
    <w:rsid w:val="00BE5A55"/>
    <w:rsid w:val="00BE5DC9"/>
    <w:rsid w:val="00BE6AE2"/>
    <w:rsid w:val="00BE6B1B"/>
    <w:rsid w:val="00BE6CDD"/>
    <w:rsid w:val="00BE715A"/>
    <w:rsid w:val="00BE735E"/>
    <w:rsid w:val="00BE792B"/>
    <w:rsid w:val="00BE7CEC"/>
    <w:rsid w:val="00BE7D95"/>
    <w:rsid w:val="00BE7E0E"/>
    <w:rsid w:val="00BF03A9"/>
    <w:rsid w:val="00BF0640"/>
    <w:rsid w:val="00BF06F0"/>
    <w:rsid w:val="00BF070D"/>
    <w:rsid w:val="00BF0CC6"/>
    <w:rsid w:val="00BF0CFE"/>
    <w:rsid w:val="00BF0DD6"/>
    <w:rsid w:val="00BF1A13"/>
    <w:rsid w:val="00BF1AA7"/>
    <w:rsid w:val="00BF1AB5"/>
    <w:rsid w:val="00BF1AD5"/>
    <w:rsid w:val="00BF1E9F"/>
    <w:rsid w:val="00BF21CA"/>
    <w:rsid w:val="00BF2587"/>
    <w:rsid w:val="00BF25B6"/>
    <w:rsid w:val="00BF290B"/>
    <w:rsid w:val="00BF2CD5"/>
    <w:rsid w:val="00BF2E90"/>
    <w:rsid w:val="00BF312D"/>
    <w:rsid w:val="00BF3BCE"/>
    <w:rsid w:val="00BF3C6F"/>
    <w:rsid w:val="00BF3D45"/>
    <w:rsid w:val="00BF3D61"/>
    <w:rsid w:val="00BF3EA8"/>
    <w:rsid w:val="00BF3EEF"/>
    <w:rsid w:val="00BF415F"/>
    <w:rsid w:val="00BF4195"/>
    <w:rsid w:val="00BF4536"/>
    <w:rsid w:val="00BF461E"/>
    <w:rsid w:val="00BF473E"/>
    <w:rsid w:val="00BF4A60"/>
    <w:rsid w:val="00BF4E2C"/>
    <w:rsid w:val="00BF5211"/>
    <w:rsid w:val="00BF5A6C"/>
    <w:rsid w:val="00BF5F29"/>
    <w:rsid w:val="00BF6115"/>
    <w:rsid w:val="00BF616C"/>
    <w:rsid w:val="00BF62F8"/>
    <w:rsid w:val="00BF6958"/>
    <w:rsid w:val="00BF6A12"/>
    <w:rsid w:val="00BF6E11"/>
    <w:rsid w:val="00BF6F82"/>
    <w:rsid w:val="00BF71C0"/>
    <w:rsid w:val="00BF797F"/>
    <w:rsid w:val="00BF7D4A"/>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27C"/>
    <w:rsid w:val="00C06504"/>
    <w:rsid w:val="00C06694"/>
    <w:rsid w:val="00C068F9"/>
    <w:rsid w:val="00C06AA9"/>
    <w:rsid w:val="00C06C48"/>
    <w:rsid w:val="00C06FB3"/>
    <w:rsid w:val="00C07287"/>
    <w:rsid w:val="00C07338"/>
    <w:rsid w:val="00C07715"/>
    <w:rsid w:val="00C07960"/>
    <w:rsid w:val="00C07C84"/>
    <w:rsid w:val="00C103EC"/>
    <w:rsid w:val="00C1096D"/>
    <w:rsid w:val="00C10D6C"/>
    <w:rsid w:val="00C11709"/>
    <w:rsid w:val="00C11ACB"/>
    <w:rsid w:val="00C11BD9"/>
    <w:rsid w:val="00C11C7A"/>
    <w:rsid w:val="00C11DB8"/>
    <w:rsid w:val="00C12030"/>
    <w:rsid w:val="00C120DF"/>
    <w:rsid w:val="00C123D5"/>
    <w:rsid w:val="00C12786"/>
    <w:rsid w:val="00C12837"/>
    <w:rsid w:val="00C1286C"/>
    <w:rsid w:val="00C13358"/>
    <w:rsid w:val="00C13395"/>
    <w:rsid w:val="00C13579"/>
    <w:rsid w:val="00C13AFD"/>
    <w:rsid w:val="00C13CD0"/>
    <w:rsid w:val="00C13FD7"/>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3A8"/>
    <w:rsid w:val="00C2262A"/>
    <w:rsid w:val="00C226E1"/>
    <w:rsid w:val="00C22A17"/>
    <w:rsid w:val="00C22AC0"/>
    <w:rsid w:val="00C22AD9"/>
    <w:rsid w:val="00C22C97"/>
    <w:rsid w:val="00C22E5D"/>
    <w:rsid w:val="00C2319C"/>
    <w:rsid w:val="00C2397E"/>
    <w:rsid w:val="00C23C3C"/>
    <w:rsid w:val="00C244B5"/>
    <w:rsid w:val="00C247B1"/>
    <w:rsid w:val="00C249FB"/>
    <w:rsid w:val="00C24B4D"/>
    <w:rsid w:val="00C24EF5"/>
    <w:rsid w:val="00C24F7D"/>
    <w:rsid w:val="00C259CF"/>
    <w:rsid w:val="00C261E6"/>
    <w:rsid w:val="00C26A42"/>
    <w:rsid w:val="00C27082"/>
    <w:rsid w:val="00C27190"/>
    <w:rsid w:val="00C2721F"/>
    <w:rsid w:val="00C2795B"/>
    <w:rsid w:val="00C30020"/>
    <w:rsid w:val="00C302C2"/>
    <w:rsid w:val="00C3036F"/>
    <w:rsid w:val="00C3083F"/>
    <w:rsid w:val="00C30DB1"/>
    <w:rsid w:val="00C3107D"/>
    <w:rsid w:val="00C310C8"/>
    <w:rsid w:val="00C31D4B"/>
    <w:rsid w:val="00C31FC1"/>
    <w:rsid w:val="00C323E7"/>
    <w:rsid w:val="00C32645"/>
    <w:rsid w:val="00C329B9"/>
    <w:rsid w:val="00C32C0B"/>
    <w:rsid w:val="00C32C74"/>
    <w:rsid w:val="00C32EB8"/>
    <w:rsid w:val="00C33435"/>
    <w:rsid w:val="00C3345F"/>
    <w:rsid w:val="00C33EE3"/>
    <w:rsid w:val="00C33FD2"/>
    <w:rsid w:val="00C34559"/>
    <w:rsid w:val="00C34BEB"/>
    <w:rsid w:val="00C34CBA"/>
    <w:rsid w:val="00C3506E"/>
    <w:rsid w:val="00C35111"/>
    <w:rsid w:val="00C353B9"/>
    <w:rsid w:val="00C3542D"/>
    <w:rsid w:val="00C3564C"/>
    <w:rsid w:val="00C35BE5"/>
    <w:rsid w:val="00C36261"/>
    <w:rsid w:val="00C364CC"/>
    <w:rsid w:val="00C364DA"/>
    <w:rsid w:val="00C365E5"/>
    <w:rsid w:val="00C36719"/>
    <w:rsid w:val="00C367CE"/>
    <w:rsid w:val="00C3739D"/>
    <w:rsid w:val="00C37848"/>
    <w:rsid w:val="00C37B3E"/>
    <w:rsid w:val="00C37DF0"/>
    <w:rsid w:val="00C37FA1"/>
    <w:rsid w:val="00C37FA4"/>
    <w:rsid w:val="00C4061D"/>
    <w:rsid w:val="00C409CB"/>
    <w:rsid w:val="00C40A22"/>
    <w:rsid w:val="00C41B4B"/>
    <w:rsid w:val="00C41D13"/>
    <w:rsid w:val="00C41F08"/>
    <w:rsid w:val="00C41F3F"/>
    <w:rsid w:val="00C42128"/>
    <w:rsid w:val="00C422C7"/>
    <w:rsid w:val="00C426DD"/>
    <w:rsid w:val="00C42895"/>
    <w:rsid w:val="00C42917"/>
    <w:rsid w:val="00C42968"/>
    <w:rsid w:val="00C42A41"/>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E45"/>
    <w:rsid w:val="00C46F10"/>
    <w:rsid w:val="00C47A96"/>
    <w:rsid w:val="00C47BEC"/>
    <w:rsid w:val="00C47E69"/>
    <w:rsid w:val="00C5022B"/>
    <w:rsid w:val="00C50384"/>
    <w:rsid w:val="00C503F0"/>
    <w:rsid w:val="00C50A7F"/>
    <w:rsid w:val="00C51266"/>
    <w:rsid w:val="00C5147D"/>
    <w:rsid w:val="00C51724"/>
    <w:rsid w:val="00C51AE7"/>
    <w:rsid w:val="00C522A6"/>
    <w:rsid w:val="00C5280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747"/>
    <w:rsid w:val="00C56F0E"/>
    <w:rsid w:val="00C577AC"/>
    <w:rsid w:val="00C57E06"/>
    <w:rsid w:val="00C57E0D"/>
    <w:rsid w:val="00C57F29"/>
    <w:rsid w:val="00C57FD3"/>
    <w:rsid w:val="00C60058"/>
    <w:rsid w:val="00C604FA"/>
    <w:rsid w:val="00C606FB"/>
    <w:rsid w:val="00C607AB"/>
    <w:rsid w:val="00C608A4"/>
    <w:rsid w:val="00C60E53"/>
    <w:rsid w:val="00C6188B"/>
    <w:rsid w:val="00C61DCC"/>
    <w:rsid w:val="00C629CC"/>
    <w:rsid w:val="00C62B03"/>
    <w:rsid w:val="00C62E04"/>
    <w:rsid w:val="00C62E0F"/>
    <w:rsid w:val="00C63010"/>
    <w:rsid w:val="00C6362E"/>
    <w:rsid w:val="00C637D2"/>
    <w:rsid w:val="00C63C92"/>
    <w:rsid w:val="00C64272"/>
    <w:rsid w:val="00C645B4"/>
    <w:rsid w:val="00C64684"/>
    <w:rsid w:val="00C64734"/>
    <w:rsid w:val="00C648B1"/>
    <w:rsid w:val="00C649CB"/>
    <w:rsid w:val="00C64C0E"/>
    <w:rsid w:val="00C6505E"/>
    <w:rsid w:val="00C6537D"/>
    <w:rsid w:val="00C65521"/>
    <w:rsid w:val="00C656CB"/>
    <w:rsid w:val="00C664B0"/>
    <w:rsid w:val="00C66510"/>
    <w:rsid w:val="00C665E7"/>
    <w:rsid w:val="00C66653"/>
    <w:rsid w:val="00C669BD"/>
    <w:rsid w:val="00C66FD0"/>
    <w:rsid w:val="00C67594"/>
    <w:rsid w:val="00C701FE"/>
    <w:rsid w:val="00C70446"/>
    <w:rsid w:val="00C70829"/>
    <w:rsid w:val="00C70EEB"/>
    <w:rsid w:val="00C71210"/>
    <w:rsid w:val="00C71AD1"/>
    <w:rsid w:val="00C72358"/>
    <w:rsid w:val="00C7298E"/>
    <w:rsid w:val="00C72EE0"/>
    <w:rsid w:val="00C73172"/>
    <w:rsid w:val="00C733CD"/>
    <w:rsid w:val="00C7362F"/>
    <w:rsid w:val="00C7395D"/>
    <w:rsid w:val="00C73BB5"/>
    <w:rsid w:val="00C74004"/>
    <w:rsid w:val="00C745D0"/>
    <w:rsid w:val="00C74D3E"/>
    <w:rsid w:val="00C74EDE"/>
    <w:rsid w:val="00C75469"/>
    <w:rsid w:val="00C75826"/>
    <w:rsid w:val="00C75ACF"/>
    <w:rsid w:val="00C75F4A"/>
    <w:rsid w:val="00C76188"/>
    <w:rsid w:val="00C76769"/>
    <w:rsid w:val="00C768FD"/>
    <w:rsid w:val="00C774E2"/>
    <w:rsid w:val="00C77586"/>
    <w:rsid w:val="00C776F9"/>
    <w:rsid w:val="00C77D52"/>
    <w:rsid w:val="00C8004A"/>
    <w:rsid w:val="00C80360"/>
    <w:rsid w:val="00C8049E"/>
    <w:rsid w:val="00C805C6"/>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49D"/>
    <w:rsid w:val="00C844D5"/>
    <w:rsid w:val="00C84720"/>
    <w:rsid w:val="00C84847"/>
    <w:rsid w:val="00C848B3"/>
    <w:rsid w:val="00C84E69"/>
    <w:rsid w:val="00C8500C"/>
    <w:rsid w:val="00C850BA"/>
    <w:rsid w:val="00C8523C"/>
    <w:rsid w:val="00C85BD4"/>
    <w:rsid w:val="00C85D0B"/>
    <w:rsid w:val="00C860D3"/>
    <w:rsid w:val="00C86130"/>
    <w:rsid w:val="00C866E7"/>
    <w:rsid w:val="00C86907"/>
    <w:rsid w:val="00C86C5D"/>
    <w:rsid w:val="00C87045"/>
    <w:rsid w:val="00C87171"/>
    <w:rsid w:val="00C87472"/>
    <w:rsid w:val="00C876BE"/>
    <w:rsid w:val="00C87775"/>
    <w:rsid w:val="00C87C7F"/>
    <w:rsid w:val="00C87F0C"/>
    <w:rsid w:val="00C9001A"/>
    <w:rsid w:val="00C90268"/>
    <w:rsid w:val="00C904CD"/>
    <w:rsid w:val="00C909BC"/>
    <w:rsid w:val="00C90CF8"/>
    <w:rsid w:val="00C91457"/>
    <w:rsid w:val="00C91480"/>
    <w:rsid w:val="00C9187C"/>
    <w:rsid w:val="00C918C4"/>
    <w:rsid w:val="00C91917"/>
    <w:rsid w:val="00C91BC3"/>
    <w:rsid w:val="00C91C18"/>
    <w:rsid w:val="00C91C3D"/>
    <w:rsid w:val="00C9287D"/>
    <w:rsid w:val="00C93177"/>
    <w:rsid w:val="00C93BB2"/>
    <w:rsid w:val="00C93FB9"/>
    <w:rsid w:val="00C94712"/>
    <w:rsid w:val="00C94A12"/>
    <w:rsid w:val="00C94D7E"/>
    <w:rsid w:val="00C94DBF"/>
    <w:rsid w:val="00C94DD2"/>
    <w:rsid w:val="00C95435"/>
    <w:rsid w:val="00C959C4"/>
    <w:rsid w:val="00C95E77"/>
    <w:rsid w:val="00C962BB"/>
    <w:rsid w:val="00C9680B"/>
    <w:rsid w:val="00C971A6"/>
    <w:rsid w:val="00C972F0"/>
    <w:rsid w:val="00C973AC"/>
    <w:rsid w:val="00C97664"/>
    <w:rsid w:val="00C97AB6"/>
    <w:rsid w:val="00C97D8A"/>
    <w:rsid w:val="00CA0515"/>
    <w:rsid w:val="00CA06C0"/>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608"/>
    <w:rsid w:val="00CA2832"/>
    <w:rsid w:val="00CA31FE"/>
    <w:rsid w:val="00CA3211"/>
    <w:rsid w:val="00CA32ED"/>
    <w:rsid w:val="00CA3D76"/>
    <w:rsid w:val="00CA3EF4"/>
    <w:rsid w:val="00CA41CE"/>
    <w:rsid w:val="00CA4684"/>
    <w:rsid w:val="00CA4AEA"/>
    <w:rsid w:val="00CA57A3"/>
    <w:rsid w:val="00CA58D8"/>
    <w:rsid w:val="00CA59AF"/>
    <w:rsid w:val="00CA5E9B"/>
    <w:rsid w:val="00CA6485"/>
    <w:rsid w:val="00CA6593"/>
    <w:rsid w:val="00CA65BF"/>
    <w:rsid w:val="00CA6654"/>
    <w:rsid w:val="00CA666A"/>
    <w:rsid w:val="00CA683D"/>
    <w:rsid w:val="00CA6BB5"/>
    <w:rsid w:val="00CA71DE"/>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528"/>
    <w:rsid w:val="00CB28C7"/>
    <w:rsid w:val="00CB2916"/>
    <w:rsid w:val="00CB2C01"/>
    <w:rsid w:val="00CB2E3B"/>
    <w:rsid w:val="00CB3077"/>
    <w:rsid w:val="00CB30B7"/>
    <w:rsid w:val="00CB32AC"/>
    <w:rsid w:val="00CB336B"/>
    <w:rsid w:val="00CB39F4"/>
    <w:rsid w:val="00CB3A40"/>
    <w:rsid w:val="00CB3B41"/>
    <w:rsid w:val="00CB3FDD"/>
    <w:rsid w:val="00CB40AF"/>
    <w:rsid w:val="00CB40D1"/>
    <w:rsid w:val="00CB45B9"/>
    <w:rsid w:val="00CB4767"/>
    <w:rsid w:val="00CB477D"/>
    <w:rsid w:val="00CB4826"/>
    <w:rsid w:val="00CB4B67"/>
    <w:rsid w:val="00CB5748"/>
    <w:rsid w:val="00CB5C88"/>
    <w:rsid w:val="00CB5DD3"/>
    <w:rsid w:val="00CB6130"/>
    <w:rsid w:val="00CB6E8A"/>
    <w:rsid w:val="00CB7333"/>
    <w:rsid w:val="00CC0041"/>
    <w:rsid w:val="00CC0108"/>
    <w:rsid w:val="00CC01AF"/>
    <w:rsid w:val="00CC04AD"/>
    <w:rsid w:val="00CC08FE"/>
    <w:rsid w:val="00CC092A"/>
    <w:rsid w:val="00CC0999"/>
    <w:rsid w:val="00CC0BE1"/>
    <w:rsid w:val="00CC1797"/>
    <w:rsid w:val="00CC1B27"/>
    <w:rsid w:val="00CC1C10"/>
    <w:rsid w:val="00CC1EC1"/>
    <w:rsid w:val="00CC20D9"/>
    <w:rsid w:val="00CC2570"/>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AD2"/>
    <w:rsid w:val="00CC6B5D"/>
    <w:rsid w:val="00CC7161"/>
    <w:rsid w:val="00CC722E"/>
    <w:rsid w:val="00CC733A"/>
    <w:rsid w:val="00CC7583"/>
    <w:rsid w:val="00CC7780"/>
    <w:rsid w:val="00CC7A59"/>
    <w:rsid w:val="00CD0D9D"/>
    <w:rsid w:val="00CD1025"/>
    <w:rsid w:val="00CD1250"/>
    <w:rsid w:val="00CD1AC9"/>
    <w:rsid w:val="00CD1B60"/>
    <w:rsid w:val="00CD1E9A"/>
    <w:rsid w:val="00CD2584"/>
    <w:rsid w:val="00CD2802"/>
    <w:rsid w:val="00CD2968"/>
    <w:rsid w:val="00CD2C9E"/>
    <w:rsid w:val="00CD3085"/>
    <w:rsid w:val="00CD32C2"/>
    <w:rsid w:val="00CD3396"/>
    <w:rsid w:val="00CD36EE"/>
    <w:rsid w:val="00CD3B76"/>
    <w:rsid w:val="00CD3DB3"/>
    <w:rsid w:val="00CD45EE"/>
    <w:rsid w:val="00CD4EEF"/>
    <w:rsid w:val="00CD503A"/>
    <w:rsid w:val="00CD5182"/>
    <w:rsid w:val="00CD59B0"/>
    <w:rsid w:val="00CD5D20"/>
    <w:rsid w:val="00CD5E4D"/>
    <w:rsid w:val="00CD6725"/>
    <w:rsid w:val="00CD6842"/>
    <w:rsid w:val="00CD6A97"/>
    <w:rsid w:val="00CD6C1C"/>
    <w:rsid w:val="00CD7298"/>
    <w:rsid w:val="00CD7577"/>
    <w:rsid w:val="00CD76EB"/>
    <w:rsid w:val="00CD7B98"/>
    <w:rsid w:val="00CD7E25"/>
    <w:rsid w:val="00CD7FF8"/>
    <w:rsid w:val="00CE0070"/>
    <w:rsid w:val="00CE0195"/>
    <w:rsid w:val="00CE0494"/>
    <w:rsid w:val="00CE0C3F"/>
    <w:rsid w:val="00CE0EB6"/>
    <w:rsid w:val="00CE0FCB"/>
    <w:rsid w:val="00CE1376"/>
    <w:rsid w:val="00CE146E"/>
    <w:rsid w:val="00CE1687"/>
    <w:rsid w:val="00CE1917"/>
    <w:rsid w:val="00CE19D3"/>
    <w:rsid w:val="00CE27C2"/>
    <w:rsid w:val="00CE2BE4"/>
    <w:rsid w:val="00CE2D10"/>
    <w:rsid w:val="00CE2DFB"/>
    <w:rsid w:val="00CE3150"/>
    <w:rsid w:val="00CE3921"/>
    <w:rsid w:val="00CE3D89"/>
    <w:rsid w:val="00CE3EFE"/>
    <w:rsid w:val="00CE429E"/>
    <w:rsid w:val="00CE436F"/>
    <w:rsid w:val="00CE44E3"/>
    <w:rsid w:val="00CE4612"/>
    <w:rsid w:val="00CE48CD"/>
    <w:rsid w:val="00CE4E39"/>
    <w:rsid w:val="00CE4E7D"/>
    <w:rsid w:val="00CE4FD9"/>
    <w:rsid w:val="00CE54A0"/>
    <w:rsid w:val="00CE55C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204D"/>
    <w:rsid w:val="00CF2176"/>
    <w:rsid w:val="00CF2470"/>
    <w:rsid w:val="00CF2560"/>
    <w:rsid w:val="00CF2933"/>
    <w:rsid w:val="00CF2B9B"/>
    <w:rsid w:val="00CF2DFD"/>
    <w:rsid w:val="00CF3356"/>
    <w:rsid w:val="00CF3691"/>
    <w:rsid w:val="00CF3B65"/>
    <w:rsid w:val="00CF3EBE"/>
    <w:rsid w:val="00CF4464"/>
    <w:rsid w:val="00CF46FD"/>
    <w:rsid w:val="00CF4A8E"/>
    <w:rsid w:val="00CF4B83"/>
    <w:rsid w:val="00CF4E6B"/>
    <w:rsid w:val="00CF4E78"/>
    <w:rsid w:val="00CF518D"/>
    <w:rsid w:val="00CF520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4F8"/>
    <w:rsid w:val="00D056E3"/>
    <w:rsid w:val="00D05844"/>
    <w:rsid w:val="00D05E9B"/>
    <w:rsid w:val="00D06120"/>
    <w:rsid w:val="00D062CA"/>
    <w:rsid w:val="00D063E0"/>
    <w:rsid w:val="00D06822"/>
    <w:rsid w:val="00D06978"/>
    <w:rsid w:val="00D06C9A"/>
    <w:rsid w:val="00D0782C"/>
    <w:rsid w:val="00D07B2B"/>
    <w:rsid w:val="00D1047D"/>
    <w:rsid w:val="00D10BC5"/>
    <w:rsid w:val="00D10C8B"/>
    <w:rsid w:val="00D11609"/>
    <w:rsid w:val="00D11B15"/>
    <w:rsid w:val="00D12299"/>
    <w:rsid w:val="00D123A6"/>
    <w:rsid w:val="00D127F4"/>
    <w:rsid w:val="00D12A78"/>
    <w:rsid w:val="00D13025"/>
    <w:rsid w:val="00D13129"/>
    <w:rsid w:val="00D136C6"/>
    <w:rsid w:val="00D13A8F"/>
    <w:rsid w:val="00D13BB1"/>
    <w:rsid w:val="00D13EFC"/>
    <w:rsid w:val="00D140BC"/>
    <w:rsid w:val="00D1428A"/>
    <w:rsid w:val="00D1433D"/>
    <w:rsid w:val="00D14FA1"/>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EAF"/>
    <w:rsid w:val="00D20F92"/>
    <w:rsid w:val="00D2102A"/>
    <w:rsid w:val="00D2102D"/>
    <w:rsid w:val="00D21B19"/>
    <w:rsid w:val="00D21EDC"/>
    <w:rsid w:val="00D22098"/>
    <w:rsid w:val="00D2276D"/>
    <w:rsid w:val="00D2276E"/>
    <w:rsid w:val="00D229B1"/>
    <w:rsid w:val="00D22A13"/>
    <w:rsid w:val="00D22B29"/>
    <w:rsid w:val="00D22F81"/>
    <w:rsid w:val="00D23079"/>
    <w:rsid w:val="00D23AE9"/>
    <w:rsid w:val="00D23C26"/>
    <w:rsid w:val="00D23D06"/>
    <w:rsid w:val="00D240B0"/>
    <w:rsid w:val="00D2487F"/>
    <w:rsid w:val="00D24DC0"/>
    <w:rsid w:val="00D25670"/>
    <w:rsid w:val="00D25751"/>
    <w:rsid w:val="00D257AB"/>
    <w:rsid w:val="00D25D33"/>
    <w:rsid w:val="00D25F4C"/>
    <w:rsid w:val="00D25F63"/>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662"/>
    <w:rsid w:val="00D32863"/>
    <w:rsid w:val="00D32895"/>
    <w:rsid w:val="00D32BB4"/>
    <w:rsid w:val="00D32EFD"/>
    <w:rsid w:val="00D33156"/>
    <w:rsid w:val="00D331F1"/>
    <w:rsid w:val="00D336B0"/>
    <w:rsid w:val="00D33A4D"/>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A96"/>
    <w:rsid w:val="00D37AFB"/>
    <w:rsid w:val="00D37BEB"/>
    <w:rsid w:val="00D37D46"/>
    <w:rsid w:val="00D4025E"/>
    <w:rsid w:val="00D40467"/>
    <w:rsid w:val="00D4061B"/>
    <w:rsid w:val="00D40985"/>
    <w:rsid w:val="00D41074"/>
    <w:rsid w:val="00D41156"/>
    <w:rsid w:val="00D415FD"/>
    <w:rsid w:val="00D416AE"/>
    <w:rsid w:val="00D41762"/>
    <w:rsid w:val="00D41816"/>
    <w:rsid w:val="00D42729"/>
    <w:rsid w:val="00D42DAD"/>
    <w:rsid w:val="00D42EFB"/>
    <w:rsid w:val="00D431F3"/>
    <w:rsid w:val="00D43332"/>
    <w:rsid w:val="00D43523"/>
    <w:rsid w:val="00D43546"/>
    <w:rsid w:val="00D436E7"/>
    <w:rsid w:val="00D43701"/>
    <w:rsid w:val="00D437A0"/>
    <w:rsid w:val="00D43A84"/>
    <w:rsid w:val="00D441F9"/>
    <w:rsid w:val="00D44302"/>
    <w:rsid w:val="00D444C0"/>
    <w:rsid w:val="00D449D7"/>
    <w:rsid w:val="00D44E7A"/>
    <w:rsid w:val="00D45023"/>
    <w:rsid w:val="00D451B0"/>
    <w:rsid w:val="00D45219"/>
    <w:rsid w:val="00D45A72"/>
    <w:rsid w:val="00D45C5C"/>
    <w:rsid w:val="00D45D50"/>
    <w:rsid w:val="00D46096"/>
    <w:rsid w:val="00D463E6"/>
    <w:rsid w:val="00D4649C"/>
    <w:rsid w:val="00D4673C"/>
    <w:rsid w:val="00D46D87"/>
    <w:rsid w:val="00D46EBF"/>
    <w:rsid w:val="00D46F82"/>
    <w:rsid w:val="00D4788B"/>
    <w:rsid w:val="00D47957"/>
    <w:rsid w:val="00D47A2E"/>
    <w:rsid w:val="00D508ED"/>
    <w:rsid w:val="00D51045"/>
    <w:rsid w:val="00D51F04"/>
    <w:rsid w:val="00D52378"/>
    <w:rsid w:val="00D5251D"/>
    <w:rsid w:val="00D52B12"/>
    <w:rsid w:val="00D52BE6"/>
    <w:rsid w:val="00D53324"/>
    <w:rsid w:val="00D53939"/>
    <w:rsid w:val="00D53AFD"/>
    <w:rsid w:val="00D53E27"/>
    <w:rsid w:val="00D542FB"/>
    <w:rsid w:val="00D54351"/>
    <w:rsid w:val="00D54816"/>
    <w:rsid w:val="00D54975"/>
    <w:rsid w:val="00D54B62"/>
    <w:rsid w:val="00D54F04"/>
    <w:rsid w:val="00D55576"/>
    <w:rsid w:val="00D55633"/>
    <w:rsid w:val="00D559B0"/>
    <w:rsid w:val="00D55B91"/>
    <w:rsid w:val="00D55C10"/>
    <w:rsid w:val="00D55D1A"/>
    <w:rsid w:val="00D55D6B"/>
    <w:rsid w:val="00D5600C"/>
    <w:rsid w:val="00D560E6"/>
    <w:rsid w:val="00D56447"/>
    <w:rsid w:val="00D5685A"/>
    <w:rsid w:val="00D568BE"/>
    <w:rsid w:val="00D56A1F"/>
    <w:rsid w:val="00D56B56"/>
    <w:rsid w:val="00D56E2D"/>
    <w:rsid w:val="00D56E87"/>
    <w:rsid w:val="00D56F1A"/>
    <w:rsid w:val="00D57260"/>
    <w:rsid w:val="00D57485"/>
    <w:rsid w:val="00D57BF8"/>
    <w:rsid w:val="00D57ECB"/>
    <w:rsid w:val="00D60368"/>
    <w:rsid w:val="00D603A3"/>
    <w:rsid w:val="00D605F6"/>
    <w:rsid w:val="00D60F59"/>
    <w:rsid w:val="00D61147"/>
    <w:rsid w:val="00D61253"/>
    <w:rsid w:val="00D612BA"/>
    <w:rsid w:val="00D615AD"/>
    <w:rsid w:val="00D61EC8"/>
    <w:rsid w:val="00D62265"/>
    <w:rsid w:val="00D62DB1"/>
    <w:rsid w:val="00D63009"/>
    <w:rsid w:val="00D6309D"/>
    <w:rsid w:val="00D63787"/>
    <w:rsid w:val="00D63D0E"/>
    <w:rsid w:val="00D63F4F"/>
    <w:rsid w:val="00D64111"/>
    <w:rsid w:val="00D643B3"/>
    <w:rsid w:val="00D6449B"/>
    <w:rsid w:val="00D64519"/>
    <w:rsid w:val="00D64888"/>
    <w:rsid w:val="00D64A7D"/>
    <w:rsid w:val="00D64DB8"/>
    <w:rsid w:val="00D64E51"/>
    <w:rsid w:val="00D65301"/>
    <w:rsid w:val="00D65386"/>
    <w:rsid w:val="00D654B6"/>
    <w:rsid w:val="00D65948"/>
    <w:rsid w:val="00D65C96"/>
    <w:rsid w:val="00D66171"/>
    <w:rsid w:val="00D661F1"/>
    <w:rsid w:val="00D66235"/>
    <w:rsid w:val="00D66A00"/>
    <w:rsid w:val="00D66E46"/>
    <w:rsid w:val="00D67181"/>
    <w:rsid w:val="00D67525"/>
    <w:rsid w:val="00D678DF"/>
    <w:rsid w:val="00D70523"/>
    <w:rsid w:val="00D70962"/>
    <w:rsid w:val="00D709D6"/>
    <w:rsid w:val="00D70FCF"/>
    <w:rsid w:val="00D71546"/>
    <w:rsid w:val="00D71632"/>
    <w:rsid w:val="00D71BD7"/>
    <w:rsid w:val="00D7264B"/>
    <w:rsid w:val="00D73506"/>
    <w:rsid w:val="00D7354A"/>
    <w:rsid w:val="00D73A34"/>
    <w:rsid w:val="00D73A5C"/>
    <w:rsid w:val="00D73D19"/>
    <w:rsid w:val="00D73D74"/>
    <w:rsid w:val="00D73E9C"/>
    <w:rsid w:val="00D73ECF"/>
    <w:rsid w:val="00D73F88"/>
    <w:rsid w:val="00D7402E"/>
    <w:rsid w:val="00D74194"/>
    <w:rsid w:val="00D7422E"/>
    <w:rsid w:val="00D7467C"/>
    <w:rsid w:val="00D74B73"/>
    <w:rsid w:val="00D74DD2"/>
    <w:rsid w:val="00D7501E"/>
    <w:rsid w:val="00D751E6"/>
    <w:rsid w:val="00D757A2"/>
    <w:rsid w:val="00D75A7F"/>
    <w:rsid w:val="00D763E2"/>
    <w:rsid w:val="00D766D6"/>
    <w:rsid w:val="00D7687B"/>
    <w:rsid w:val="00D76DC9"/>
    <w:rsid w:val="00D76E31"/>
    <w:rsid w:val="00D776FC"/>
    <w:rsid w:val="00D7791A"/>
    <w:rsid w:val="00D77FE2"/>
    <w:rsid w:val="00D8009F"/>
    <w:rsid w:val="00D804E2"/>
    <w:rsid w:val="00D80729"/>
    <w:rsid w:val="00D8083C"/>
    <w:rsid w:val="00D80C50"/>
    <w:rsid w:val="00D80E76"/>
    <w:rsid w:val="00D80F36"/>
    <w:rsid w:val="00D8136B"/>
    <w:rsid w:val="00D8144F"/>
    <w:rsid w:val="00D81621"/>
    <w:rsid w:val="00D81D69"/>
    <w:rsid w:val="00D81E69"/>
    <w:rsid w:val="00D81FFA"/>
    <w:rsid w:val="00D822AE"/>
    <w:rsid w:val="00D8272F"/>
    <w:rsid w:val="00D82805"/>
    <w:rsid w:val="00D829E6"/>
    <w:rsid w:val="00D82EAA"/>
    <w:rsid w:val="00D82EB3"/>
    <w:rsid w:val="00D83354"/>
    <w:rsid w:val="00D8372D"/>
    <w:rsid w:val="00D83A5F"/>
    <w:rsid w:val="00D83CE7"/>
    <w:rsid w:val="00D83F41"/>
    <w:rsid w:val="00D84238"/>
    <w:rsid w:val="00D84247"/>
    <w:rsid w:val="00D84408"/>
    <w:rsid w:val="00D845DE"/>
    <w:rsid w:val="00D84BE2"/>
    <w:rsid w:val="00D84C0F"/>
    <w:rsid w:val="00D84C9C"/>
    <w:rsid w:val="00D84F61"/>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EBC"/>
    <w:rsid w:val="00D9033C"/>
    <w:rsid w:val="00D90816"/>
    <w:rsid w:val="00D90B59"/>
    <w:rsid w:val="00D90FE3"/>
    <w:rsid w:val="00D9151D"/>
    <w:rsid w:val="00D92567"/>
    <w:rsid w:val="00D92D94"/>
    <w:rsid w:val="00D932F4"/>
    <w:rsid w:val="00D93309"/>
    <w:rsid w:val="00D9390E"/>
    <w:rsid w:val="00D93C6B"/>
    <w:rsid w:val="00D93E52"/>
    <w:rsid w:val="00D93FCE"/>
    <w:rsid w:val="00D9400C"/>
    <w:rsid w:val="00D94037"/>
    <w:rsid w:val="00D9404D"/>
    <w:rsid w:val="00D94156"/>
    <w:rsid w:val="00D94EDF"/>
    <w:rsid w:val="00D9513A"/>
    <w:rsid w:val="00D957A7"/>
    <w:rsid w:val="00D95BFD"/>
    <w:rsid w:val="00D95E35"/>
    <w:rsid w:val="00D95FE7"/>
    <w:rsid w:val="00D9609E"/>
    <w:rsid w:val="00D96409"/>
    <w:rsid w:val="00D96AD1"/>
    <w:rsid w:val="00D96E4B"/>
    <w:rsid w:val="00D970AC"/>
    <w:rsid w:val="00D9756B"/>
    <w:rsid w:val="00D97660"/>
    <w:rsid w:val="00D97C59"/>
    <w:rsid w:val="00D97E5D"/>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DE1"/>
    <w:rsid w:val="00DA3110"/>
    <w:rsid w:val="00DA3256"/>
    <w:rsid w:val="00DA3320"/>
    <w:rsid w:val="00DA3464"/>
    <w:rsid w:val="00DA3772"/>
    <w:rsid w:val="00DA3892"/>
    <w:rsid w:val="00DA38DF"/>
    <w:rsid w:val="00DA3CD8"/>
    <w:rsid w:val="00DA3E18"/>
    <w:rsid w:val="00DA3E65"/>
    <w:rsid w:val="00DA3ED9"/>
    <w:rsid w:val="00DA4044"/>
    <w:rsid w:val="00DA41F6"/>
    <w:rsid w:val="00DA431A"/>
    <w:rsid w:val="00DA46CB"/>
    <w:rsid w:val="00DA482B"/>
    <w:rsid w:val="00DA4B4B"/>
    <w:rsid w:val="00DA4BCD"/>
    <w:rsid w:val="00DA5285"/>
    <w:rsid w:val="00DA56BE"/>
    <w:rsid w:val="00DA5719"/>
    <w:rsid w:val="00DA5816"/>
    <w:rsid w:val="00DA5E61"/>
    <w:rsid w:val="00DA5FF4"/>
    <w:rsid w:val="00DA6EE2"/>
    <w:rsid w:val="00DA7182"/>
    <w:rsid w:val="00DA71E0"/>
    <w:rsid w:val="00DA72FC"/>
    <w:rsid w:val="00DA7390"/>
    <w:rsid w:val="00DA747C"/>
    <w:rsid w:val="00DA77A8"/>
    <w:rsid w:val="00DA7B3E"/>
    <w:rsid w:val="00DB051F"/>
    <w:rsid w:val="00DB055D"/>
    <w:rsid w:val="00DB0605"/>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B7BA1"/>
    <w:rsid w:val="00DC0040"/>
    <w:rsid w:val="00DC0587"/>
    <w:rsid w:val="00DC0A3E"/>
    <w:rsid w:val="00DC0B98"/>
    <w:rsid w:val="00DC0D3C"/>
    <w:rsid w:val="00DC1417"/>
    <w:rsid w:val="00DC155B"/>
    <w:rsid w:val="00DC1590"/>
    <w:rsid w:val="00DC1775"/>
    <w:rsid w:val="00DC21B4"/>
    <w:rsid w:val="00DC2658"/>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1F4"/>
    <w:rsid w:val="00DD02D0"/>
    <w:rsid w:val="00DD0411"/>
    <w:rsid w:val="00DD08FE"/>
    <w:rsid w:val="00DD0BC4"/>
    <w:rsid w:val="00DD0DC7"/>
    <w:rsid w:val="00DD1190"/>
    <w:rsid w:val="00DD1414"/>
    <w:rsid w:val="00DD15C6"/>
    <w:rsid w:val="00DD18EC"/>
    <w:rsid w:val="00DD1B8E"/>
    <w:rsid w:val="00DD2266"/>
    <w:rsid w:val="00DD252B"/>
    <w:rsid w:val="00DD25EE"/>
    <w:rsid w:val="00DD2926"/>
    <w:rsid w:val="00DD2A89"/>
    <w:rsid w:val="00DD2E91"/>
    <w:rsid w:val="00DD2FF5"/>
    <w:rsid w:val="00DD3311"/>
    <w:rsid w:val="00DD33A9"/>
    <w:rsid w:val="00DD3B19"/>
    <w:rsid w:val="00DD42C5"/>
    <w:rsid w:val="00DD4404"/>
    <w:rsid w:val="00DD450C"/>
    <w:rsid w:val="00DD4633"/>
    <w:rsid w:val="00DD46F4"/>
    <w:rsid w:val="00DD4A27"/>
    <w:rsid w:val="00DD4B04"/>
    <w:rsid w:val="00DD4B3F"/>
    <w:rsid w:val="00DD4C85"/>
    <w:rsid w:val="00DD4D2B"/>
    <w:rsid w:val="00DD5305"/>
    <w:rsid w:val="00DD53C3"/>
    <w:rsid w:val="00DD5E8F"/>
    <w:rsid w:val="00DD6525"/>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B75"/>
    <w:rsid w:val="00DE1D51"/>
    <w:rsid w:val="00DE1E88"/>
    <w:rsid w:val="00DE201D"/>
    <w:rsid w:val="00DE2C5D"/>
    <w:rsid w:val="00DE2E13"/>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D6E"/>
    <w:rsid w:val="00DF02FF"/>
    <w:rsid w:val="00DF05F9"/>
    <w:rsid w:val="00DF07EE"/>
    <w:rsid w:val="00DF0903"/>
    <w:rsid w:val="00DF0BF2"/>
    <w:rsid w:val="00DF0EF3"/>
    <w:rsid w:val="00DF1203"/>
    <w:rsid w:val="00DF1660"/>
    <w:rsid w:val="00DF17AC"/>
    <w:rsid w:val="00DF1CA8"/>
    <w:rsid w:val="00DF1DF5"/>
    <w:rsid w:val="00DF1E9C"/>
    <w:rsid w:val="00DF247F"/>
    <w:rsid w:val="00DF2844"/>
    <w:rsid w:val="00DF28C9"/>
    <w:rsid w:val="00DF3094"/>
    <w:rsid w:val="00DF3AD4"/>
    <w:rsid w:val="00DF3BD4"/>
    <w:rsid w:val="00DF449C"/>
    <w:rsid w:val="00DF4619"/>
    <w:rsid w:val="00DF46E2"/>
    <w:rsid w:val="00DF4874"/>
    <w:rsid w:val="00DF4883"/>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F70"/>
    <w:rsid w:val="00E00786"/>
    <w:rsid w:val="00E00991"/>
    <w:rsid w:val="00E00B97"/>
    <w:rsid w:val="00E00E17"/>
    <w:rsid w:val="00E01484"/>
    <w:rsid w:val="00E014B0"/>
    <w:rsid w:val="00E01845"/>
    <w:rsid w:val="00E0197C"/>
    <w:rsid w:val="00E01DA7"/>
    <w:rsid w:val="00E020CF"/>
    <w:rsid w:val="00E02301"/>
    <w:rsid w:val="00E029B1"/>
    <w:rsid w:val="00E02AF6"/>
    <w:rsid w:val="00E02DC0"/>
    <w:rsid w:val="00E037BB"/>
    <w:rsid w:val="00E039B3"/>
    <w:rsid w:val="00E03A31"/>
    <w:rsid w:val="00E03A3F"/>
    <w:rsid w:val="00E04A3C"/>
    <w:rsid w:val="00E04B75"/>
    <w:rsid w:val="00E050AF"/>
    <w:rsid w:val="00E0534C"/>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AF0"/>
    <w:rsid w:val="00E11EEE"/>
    <w:rsid w:val="00E11F07"/>
    <w:rsid w:val="00E11FA0"/>
    <w:rsid w:val="00E11FC7"/>
    <w:rsid w:val="00E1259A"/>
    <w:rsid w:val="00E125B5"/>
    <w:rsid w:val="00E1266C"/>
    <w:rsid w:val="00E1329E"/>
    <w:rsid w:val="00E134E2"/>
    <w:rsid w:val="00E13770"/>
    <w:rsid w:val="00E13786"/>
    <w:rsid w:val="00E140C6"/>
    <w:rsid w:val="00E14284"/>
    <w:rsid w:val="00E14465"/>
    <w:rsid w:val="00E14734"/>
    <w:rsid w:val="00E14736"/>
    <w:rsid w:val="00E14A66"/>
    <w:rsid w:val="00E14FDC"/>
    <w:rsid w:val="00E15293"/>
    <w:rsid w:val="00E15403"/>
    <w:rsid w:val="00E15523"/>
    <w:rsid w:val="00E159F9"/>
    <w:rsid w:val="00E15B60"/>
    <w:rsid w:val="00E16B69"/>
    <w:rsid w:val="00E16BF8"/>
    <w:rsid w:val="00E16D7F"/>
    <w:rsid w:val="00E17391"/>
    <w:rsid w:val="00E17A01"/>
    <w:rsid w:val="00E17B0A"/>
    <w:rsid w:val="00E17B2B"/>
    <w:rsid w:val="00E17DC4"/>
    <w:rsid w:val="00E17F64"/>
    <w:rsid w:val="00E2013C"/>
    <w:rsid w:val="00E20180"/>
    <w:rsid w:val="00E201B5"/>
    <w:rsid w:val="00E2062F"/>
    <w:rsid w:val="00E208C7"/>
    <w:rsid w:val="00E20B4E"/>
    <w:rsid w:val="00E213A0"/>
    <w:rsid w:val="00E21ADF"/>
    <w:rsid w:val="00E22104"/>
    <w:rsid w:val="00E2273C"/>
    <w:rsid w:val="00E22743"/>
    <w:rsid w:val="00E23075"/>
    <w:rsid w:val="00E23723"/>
    <w:rsid w:val="00E238A1"/>
    <w:rsid w:val="00E23A30"/>
    <w:rsid w:val="00E23B09"/>
    <w:rsid w:val="00E23D83"/>
    <w:rsid w:val="00E251D0"/>
    <w:rsid w:val="00E25590"/>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F3"/>
    <w:rsid w:val="00E31F4A"/>
    <w:rsid w:val="00E32A56"/>
    <w:rsid w:val="00E32C0F"/>
    <w:rsid w:val="00E3306E"/>
    <w:rsid w:val="00E3353D"/>
    <w:rsid w:val="00E335D8"/>
    <w:rsid w:val="00E338E2"/>
    <w:rsid w:val="00E33A48"/>
    <w:rsid w:val="00E33AAF"/>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858"/>
    <w:rsid w:val="00E40F89"/>
    <w:rsid w:val="00E4123B"/>
    <w:rsid w:val="00E41362"/>
    <w:rsid w:val="00E41648"/>
    <w:rsid w:val="00E41790"/>
    <w:rsid w:val="00E41E58"/>
    <w:rsid w:val="00E41F37"/>
    <w:rsid w:val="00E420E9"/>
    <w:rsid w:val="00E42316"/>
    <w:rsid w:val="00E42874"/>
    <w:rsid w:val="00E436D0"/>
    <w:rsid w:val="00E436DB"/>
    <w:rsid w:val="00E43A82"/>
    <w:rsid w:val="00E43E49"/>
    <w:rsid w:val="00E44075"/>
    <w:rsid w:val="00E4448F"/>
    <w:rsid w:val="00E44529"/>
    <w:rsid w:val="00E4458A"/>
    <w:rsid w:val="00E44FB5"/>
    <w:rsid w:val="00E455F3"/>
    <w:rsid w:val="00E45BE9"/>
    <w:rsid w:val="00E45E5D"/>
    <w:rsid w:val="00E46560"/>
    <w:rsid w:val="00E4676E"/>
    <w:rsid w:val="00E46955"/>
    <w:rsid w:val="00E46BC6"/>
    <w:rsid w:val="00E46D95"/>
    <w:rsid w:val="00E46E81"/>
    <w:rsid w:val="00E47408"/>
    <w:rsid w:val="00E47EDE"/>
    <w:rsid w:val="00E501C8"/>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5FF"/>
    <w:rsid w:val="00E53B6B"/>
    <w:rsid w:val="00E53BE3"/>
    <w:rsid w:val="00E53FBA"/>
    <w:rsid w:val="00E54240"/>
    <w:rsid w:val="00E54309"/>
    <w:rsid w:val="00E54740"/>
    <w:rsid w:val="00E54A16"/>
    <w:rsid w:val="00E54F40"/>
    <w:rsid w:val="00E55318"/>
    <w:rsid w:val="00E56478"/>
    <w:rsid w:val="00E5673E"/>
    <w:rsid w:val="00E568F7"/>
    <w:rsid w:val="00E56A94"/>
    <w:rsid w:val="00E56AF0"/>
    <w:rsid w:val="00E56CCB"/>
    <w:rsid w:val="00E56D36"/>
    <w:rsid w:val="00E56D50"/>
    <w:rsid w:val="00E56DD0"/>
    <w:rsid w:val="00E56EA2"/>
    <w:rsid w:val="00E5728E"/>
    <w:rsid w:val="00E577D5"/>
    <w:rsid w:val="00E57B41"/>
    <w:rsid w:val="00E57B79"/>
    <w:rsid w:val="00E57D90"/>
    <w:rsid w:val="00E57F6C"/>
    <w:rsid w:val="00E6074C"/>
    <w:rsid w:val="00E60BD2"/>
    <w:rsid w:val="00E60C6E"/>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96B"/>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1057"/>
    <w:rsid w:val="00E713BE"/>
    <w:rsid w:val="00E71473"/>
    <w:rsid w:val="00E715B4"/>
    <w:rsid w:val="00E71D28"/>
    <w:rsid w:val="00E71D47"/>
    <w:rsid w:val="00E71E44"/>
    <w:rsid w:val="00E7215B"/>
    <w:rsid w:val="00E723A7"/>
    <w:rsid w:val="00E72D34"/>
    <w:rsid w:val="00E73006"/>
    <w:rsid w:val="00E73537"/>
    <w:rsid w:val="00E7362C"/>
    <w:rsid w:val="00E736CD"/>
    <w:rsid w:val="00E737D9"/>
    <w:rsid w:val="00E73A95"/>
    <w:rsid w:val="00E73C3E"/>
    <w:rsid w:val="00E73C69"/>
    <w:rsid w:val="00E73E8C"/>
    <w:rsid w:val="00E74171"/>
    <w:rsid w:val="00E747EA"/>
    <w:rsid w:val="00E74C02"/>
    <w:rsid w:val="00E74C70"/>
    <w:rsid w:val="00E75304"/>
    <w:rsid w:val="00E75618"/>
    <w:rsid w:val="00E7569D"/>
    <w:rsid w:val="00E77120"/>
    <w:rsid w:val="00E7788E"/>
    <w:rsid w:val="00E77C24"/>
    <w:rsid w:val="00E77EB2"/>
    <w:rsid w:val="00E8008F"/>
    <w:rsid w:val="00E8012A"/>
    <w:rsid w:val="00E801FB"/>
    <w:rsid w:val="00E80356"/>
    <w:rsid w:val="00E8069C"/>
    <w:rsid w:val="00E81049"/>
    <w:rsid w:val="00E81182"/>
    <w:rsid w:val="00E81585"/>
    <w:rsid w:val="00E81AD2"/>
    <w:rsid w:val="00E81AFC"/>
    <w:rsid w:val="00E81B8E"/>
    <w:rsid w:val="00E81CE9"/>
    <w:rsid w:val="00E82066"/>
    <w:rsid w:val="00E824A2"/>
    <w:rsid w:val="00E82AEF"/>
    <w:rsid w:val="00E82B38"/>
    <w:rsid w:val="00E834A8"/>
    <w:rsid w:val="00E837A0"/>
    <w:rsid w:val="00E83975"/>
    <w:rsid w:val="00E83D38"/>
    <w:rsid w:val="00E83DF4"/>
    <w:rsid w:val="00E83E65"/>
    <w:rsid w:val="00E84078"/>
    <w:rsid w:val="00E84471"/>
    <w:rsid w:val="00E84515"/>
    <w:rsid w:val="00E84929"/>
    <w:rsid w:val="00E84A00"/>
    <w:rsid w:val="00E84C9B"/>
    <w:rsid w:val="00E84D43"/>
    <w:rsid w:val="00E850CA"/>
    <w:rsid w:val="00E85421"/>
    <w:rsid w:val="00E854F5"/>
    <w:rsid w:val="00E8583E"/>
    <w:rsid w:val="00E86049"/>
    <w:rsid w:val="00E8663D"/>
    <w:rsid w:val="00E86654"/>
    <w:rsid w:val="00E86656"/>
    <w:rsid w:val="00E866E1"/>
    <w:rsid w:val="00E86DC6"/>
    <w:rsid w:val="00E872D8"/>
    <w:rsid w:val="00E87EA9"/>
    <w:rsid w:val="00E87F9E"/>
    <w:rsid w:val="00E90373"/>
    <w:rsid w:val="00E90D8B"/>
    <w:rsid w:val="00E910D6"/>
    <w:rsid w:val="00E91864"/>
    <w:rsid w:val="00E918BD"/>
    <w:rsid w:val="00E91D12"/>
    <w:rsid w:val="00E92065"/>
    <w:rsid w:val="00E920B6"/>
    <w:rsid w:val="00E92543"/>
    <w:rsid w:val="00E928D0"/>
    <w:rsid w:val="00E92942"/>
    <w:rsid w:val="00E92A44"/>
    <w:rsid w:val="00E931A2"/>
    <w:rsid w:val="00E93403"/>
    <w:rsid w:val="00E93460"/>
    <w:rsid w:val="00E935B6"/>
    <w:rsid w:val="00E935DD"/>
    <w:rsid w:val="00E937C8"/>
    <w:rsid w:val="00E93821"/>
    <w:rsid w:val="00E93852"/>
    <w:rsid w:val="00E93964"/>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8B"/>
    <w:rsid w:val="00EA1CE3"/>
    <w:rsid w:val="00EA232E"/>
    <w:rsid w:val="00EA2355"/>
    <w:rsid w:val="00EA2445"/>
    <w:rsid w:val="00EA27E5"/>
    <w:rsid w:val="00EA2849"/>
    <w:rsid w:val="00EA29FD"/>
    <w:rsid w:val="00EA2CB1"/>
    <w:rsid w:val="00EA312B"/>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6387"/>
    <w:rsid w:val="00EA645B"/>
    <w:rsid w:val="00EA69E4"/>
    <w:rsid w:val="00EA6A32"/>
    <w:rsid w:val="00EA6C03"/>
    <w:rsid w:val="00EA6E32"/>
    <w:rsid w:val="00EA6EBD"/>
    <w:rsid w:val="00EA724F"/>
    <w:rsid w:val="00EA7DBB"/>
    <w:rsid w:val="00EB0025"/>
    <w:rsid w:val="00EB0121"/>
    <w:rsid w:val="00EB05EC"/>
    <w:rsid w:val="00EB0BC9"/>
    <w:rsid w:val="00EB1253"/>
    <w:rsid w:val="00EB12D5"/>
    <w:rsid w:val="00EB147B"/>
    <w:rsid w:val="00EB1F27"/>
    <w:rsid w:val="00EB1F6F"/>
    <w:rsid w:val="00EB22CE"/>
    <w:rsid w:val="00EB24BE"/>
    <w:rsid w:val="00EB25FF"/>
    <w:rsid w:val="00EB2670"/>
    <w:rsid w:val="00EB2906"/>
    <w:rsid w:val="00EB2B23"/>
    <w:rsid w:val="00EB32DA"/>
    <w:rsid w:val="00EB3B77"/>
    <w:rsid w:val="00EB3E3C"/>
    <w:rsid w:val="00EB40CC"/>
    <w:rsid w:val="00EB44FC"/>
    <w:rsid w:val="00EB4526"/>
    <w:rsid w:val="00EB4600"/>
    <w:rsid w:val="00EB472A"/>
    <w:rsid w:val="00EB492A"/>
    <w:rsid w:val="00EB4E0F"/>
    <w:rsid w:val="00EB5CF7"/>
    <w:rsid w:val="00EB5D0B"/>
    <w:rsid w:val="00EB60C3"/>
    <w:rsid w:val="00EB6396"/>
    <w:rsid w:val="00EB6455"/>
    <w:rsid w:val="00EB6E48"/>
    <w:rsid w:val="00EB6E9F"/>
    <w:rsid w:val="00EB7668"/>
    <w:rsid w:val="00EB7795"/>
    <w:rsid w:val="00EB79A0"/>
    <w:rsid w:val="00EB7A16"/>
    <w:rsid w:val="00EB7B69"/>
    <w:rsid w:val="00EB7BC4"/>
    <w:rsid w:val="00EC00E0"/>
    <w:rsid w:val="00EC021F"/>
    <w:rsid w:val="00EC0591"/>
    <w:rsid w:val="00EC0A2F"/>
    <w:rsid w:val="00EC0DC3"/>
    <w:rsid w:val="00EC1501"/>
    <w:rsid w:val="00EC16FE"/>
    <w:rsid w:val="00EC20F3"/>
    <w:rsid w:val="00EC22C8"/>
    <w:rsid w:val="00EC25DF"/>
    <w:rsid w:val="00EC262A"/>
    <w:rsid w:val="00EC2822"/>
    <w:rsid w:val="00EC2ADB"/>
    <w:rsid w:val="00EC30BB"/>
    <w:rsid w:val="00EC33C9"/>
    <w:rsid w:val="00EC36C0"/>
    <w:rsid w:val="00EC3785"/>
    <w:rsid w:val="00EC38BB"/>
    <w:rsid w:val="00EC3D03"/>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91C"/>
    <w:rsid w:val="00ED1CCE"/>
    <w:rsid w:val="00ED1D91"/>
    <w:rsid w:val="00ED2120"/>
    <w:rsid w:val="00ED23E9"/>
    <w:rsid w:val="00ED27B7"/>
    <w:rsid w:val="00ED2800"/>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99D"/>
    <w:rsid w:val="00EE10EF"/>
    <w:rsid w:val="00EE141C"/>
    <w:rsid w:val="00EE14A0"/>
    <w:rsid w:val="00EE14CA"/>
    <w:rsid w:val="00EE161F"/>
    <w:rsid w:val="00EE1898"/>
    <w:rsid w:val="00EE1BF1"/>
    <w:rsid w:val="00EE20F4"/>
    <w:rsid w:val="00EE22E1"/>
    <w:rsid w:val="00EE273A"/>
    <w:rsid w:val="00EE277C"/>
    <w:rsid w:val="00EE2866"/>
    <w:rsid w:val="00EE2A3B"/>
    <w:rsid w:val="00EE2C21"/>
    <w:rsid w:val="00EE303B"/>
    <w:rsid w:val="00EE32BF"/>
    <w:rsid w:val="00EE36D4"/>
    <w:rsid w:val="00EE384A"/>
    <w:rsid w:val="00EE3C4D"/>
    <w:rsid w:val="00EE402C"/>
    <w:rsid w:val="00EE403B"/>
    <w:rsid w:val="00EE416F"/>
    <w:rsid w:val="00EE547E"/>
    <w:rsid w:val="00EE54CF"/>
    <w:rsid w:val="00EE5558"/>
    <w:rsid w:val="00EE58B1"/>
    <w:rsid w:val="00EE61CC"/>
    <w:rsid w:val="00EE6368"/>
    <w:rsid w:val="00EE6D3F"/>
    <w:rsid w:val="00EE74B8"/>
    <w:rsid w:val="00EE751F"/>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2BD"/>
    <w:rsid w:val="00EF2A52"/>
    <w:rsid w:val="00EF2BAF"/>
    <w:rsid w:val="00EF2D0F"/>
    <w:rsid w:val="00EF2E1C"/>
    <w:rsid w:val="00EF3E3E"/>
    <w:rsid w:val="00EF49B5"/>
    <w:rsid w:val="00EF4EB5"/>
    <w:rsid w:val="00EF5639"/>
    <w:rsid w:val="00EF5CE5"/>
    <w:rsid w:val="00EF62D1"/>
    <w:rsid w:val="00EF638E"/>
    <w:rsid w:val="00EF642E"/>
    <w:rsid w:val="00EF6576"/>
    <w:rsid w:val="00EF67F8"/>
    <w:rsid w:val="00EF6B22"/>
    <w:rsid w:val="00EF6B2E"/>
    <w:rsid w:val="00F00252"/>
    <w:rsid w:val="00F00328"/>
    <w:rsid w:val="00F00465"/>
    <w:rsid w:val="00F00A5A"/>
    <w:rsid w:val="00F013ED"/>
    <w:rsid w:val="00F01583"/>
    <w:rsid w:val="00F01A15"/>
    <w:rsid w:val="00F01A26"/>
    <w:rsid w:val="00F020B2"/>
    <w:rsid w:val="00F023C0"/>
    <w:rsid w:val="00F0262E"/>
    <w:rsid w:val="00F028BC"/>
    <w:rsid w:val="00F029C6"/>
    <w:rsid w:val="00F02B9C"/>
    <w:rsid w:val="00F02CF2"/>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021"/>
    <w:rsid w:val="00F106C6"/>
    <w:rsid w:val="00F10D3A"/>
    <w:rsid w:val="00F10DD0"/>
    <w:rsid w:val="00F111F4"/>
    <w:rsid w:val="00F113C9"/>
    <w:rsid w:val="00F11C0D"/>
    <w:rsid w:val="00F12030"/>
    <w:rsid w:val="00F12160"/>
    <w:rsid w:val="00F125DE"/>
    <w:rsid w:val="00F1271B"/>
    <w:rsid w:val="00F12815"/>
    <w:rsid w:val="00F12897"/>
    <w:rsid w:val="00F12CFA"/>
    <w:rsid w:val="00F12E3B"/>
    <w:rsid w:val="00F13028"/>
    <w:rsid w:val="00F13210"/>
    <w:rsid w:val="00F1326E"/>
    <w:rsid w:val="00F1334C"/>
    <w:rsid w:val="00F13B08"/>
    <w:rsid w:val="00F13ECD"/>
    <w:rsid w:val="00F141DC"/>
    <w:rsid w:val="00F1420A"/>
    <w:rsid w:val="00F14242"/>
    <w:rsid w:val="00F14D6F"/>
    <w:rsid w:val="00F15060"/>
    <w:rsid w:val="00F15100"/>
    <w:rsid w:val="00F155AB"/>
    <w:rsid w:val="00F1575E"/>
    <w:rsid w:val="00F15A1E"/>
    <w:rsid w:val="00F15A78"/>
    <w:rsid w:val="00F15D37"/>
    <w:rsid w:val="00F15DFB"/>
    <w:rsid w:val="00F15EF5"/>
    <w:rsid w:val="00F16ABA"/>
    <w:rsid w:val="00F16C21"/>
    <w:rsid w:val="00F1720C"/>
    <w:rsid w:val="00F176CC"/>
    <w:rsid w:val="00F1783F"/>
    <w:rsid w:val="00F1789B"/>
    <w:rsid w:val="00F20040"/>
    <w:rsid w:val="00F20553"/>
    <w:rsid w:val="00F2058F"/>
    <w:rsid w:val="00F20A64"/>
    <w:rsid w:val="00F20E15"/>
    <w:rsid w:val="00F20EB9"/>
    <w:rsid w:val="00F20F62"/>
    <w:rsid w:val="00F21D64"/>
    <w:rsid w:val="00F21E06"/>
    <w:rsid w:val="00F2226F"/>
    <w:rsid w:val="00F22524"/>
    <w:rsid w:val="00F227D0"/>
    <w:rsid w:val="00F22EB2"/>
    <w:rsid w:val="00F22EE6"/>
    <w:rsid w:val="00F230A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3BD1"/>
    <w:rsid w:val="00F33E45"/>
    <w:rsid w:val="00F3426B"/>
    <w:rsid w:val="00F34514"/>
    <w:rsid w:val="00F34B12"/>
    <w:rsid w:val="00F34BFC"/>
    <w:rsid w:val="00F34CDB"/>
    <w:rsid w:val="00F35A36"/>
    <w:rsid w:val="00F35C9B"/>
    <w:rsid w:val="00F35EE0"/>
    <w:rsid w:val="00F3629F"/>
    <w:rsid w:val="00F365B0"/>
    <w:rsid w:val="00F370CE"/>
    <w:rsid w:val="00F372FC"/>
    <w:rsid w:val="00F3771C"/>
    <w:rsid w:val="00F37A53"/>
    <w:rsid w:val="00F37B75"/>
    <w:rsid w:val="00F37C49"/>
    <w:rsid w:val="00F400D8"/>
    <w:rsid w:val="00F4045A"/>
    <w:rsid w:val="00F40499"/>
    <w:rsid w:val="00F409F0"/>
    <w:rsid w:val="00F40DE8"/>
    <w:rsid w:val="00F4130D"/>
    <w:rsid w:val="00F4150D"/>
    <w:rsid w:val="00F41632"/>
    <w:rsid w:val="00F41826"/>
    <w:rsid w:val="00F4192F"/>
    <w:rsid w:val="00F41CAE"/>
    <w:rsid w:val="00F4251F"/>
    <w:rsid w:val="00F42A08"/>
    <w:rsid w:val="00F431BD"/>
    <w:rsid w:val="00F43E65"/>
    <w:rsid w:val="00F443E8"/>
    <w:rsid w:val="00F4494C"/>
    <w:rsid w:val="00F44C17"/>
    <w:rsid w:val="00F44C95"/>
    <w:rsid w:val="00F45441"/>
    <w:rsid w:val="00F45B09"/>
    <w:rsid w:val="00F45CE3"/>
    <w:rsid w:val="00F46050"/>
    <w:rsid w:val="00F467B3"/>
    <w:rsid w:val="00F46BA0"/>
    <w:rsid w:val="00F46FDB"/>
    <w:rsid w:val="00F471C6"/>
    <w:rsid w:val="00F477F8"/>
    <w:rsid w:val="00F47BF9"/>
    <w:rsid w:val="00F47C5B"/>
    <w:rsid w:val="00F505A0"/>
    <w:rsid w:val="00F50682"/>
    <w:rsid w:val="00F5083F"/>
    <w:rsid w:val="00F509D9"/>
    <w:rsid w:val="00F50A92"/>
    <w:rsid w:val="00F50B9A"/>
    <w:rsid w:val="00F50C3F"/>
    <w:rsid w:val="00F50DA7"/>
    <w:rsid w:val="00F5137B"/>
    <w:rsid w:val="00F515F5"/>
    <w:rsid w:val="00F51BAF"/>
    <w:rsid w:val="00F51BD1"/>
    <w:rsid w:val="00F51F1B"/>
    <w:rsid w:val="00F522EF"/>
    <w:rsid w:val="00F52644"/>
    <w:rsid w:val="00F52967"/>
    <w:rsid w:val="00F52988"/>
    <w:rsid w:val="00F52DB4"/>
    <w:rsid w:val="00F52EA3"/>
    <w:rsid w:val="00F52F48"/>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7099"/>
    <w:rsid w:val="00F5727A"/>
    <w:rsid w:val="00F57284"/>
    <w:rsid w:val="00F57D45"/>
    <w:rsid w:val="00F57F15"/>
    <w:rsid w:val="00F57FB3"/>
    <w:rsid w:val="00F60535"/>
    <w:rsid w:val="00F605F5"/>
    <w:rsid w:val="00F6070F"/>
    <w:rsid w:val="00F6100D"/>
    <w:rsid w:val="00F61D2B"/>
    <w:rsid w:val="00F61EF8"/>
    <w:rsid w:val="00F62CA5"/>
    <w:rsid w:val="00F62DC0"/>
    <w:rsid w:val="00F62E5A"/>
    <w:rsid w:val="00F62ECF"/>
    <w:rsid w:val="00F62F17"/>
    <w:rsid w:val="00F63120"/>
    <w:rsid w:val="00F64311"/>
    <w:rsid w:val="00F64313"/>
    <w:rsid w:val="00F645BF"/>
    <w:rsid w:val="00F64649"/>
    <w:rsid w:val="00F646FA"/>
    <w:rsid w:val="00F64D08"/>
    <w:rsid w:val="00F64EE2"/>
    <w:rsid w:val="00F653CB"/>
    <w:rsid w:val="00F6552B"/>
    <w:rsid w:val="00F66263"/>
    <w:rsid w:val="00F665C5"/>
    <w:rsid w:val="00F66A02"/>
    <w:rsid w:val="00F671AE"/>
    <w:rsid w:val="00F6769A"/>
    <w:rsid w:val="00F67FF3"/>
    <w:rsid w:val="00F70491"/>
    <w:rsid w:val="00F70EFF"/>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B6D"/>
    <w:rsid w:val="00F77434"/>
    <w:rsid w:val="00F7751D"/>
    <w:rsid w:val="00F776E1"/>
    <w:rsid w:val="00F77801"/>
    <w:rsid w:val="00F77D82"/>
    <w:rsid w:val="00F77F2C"/>
    <w:rsid w:val="00F77F9D"/>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E0"/>
    <w:rsid w:val="00F839CC"/>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398"/>
    <w:rsid w:val="00F933A8"/>
    <w:rsid w:val="00F934DD"/>
    <w:rsid w:val="00F936F3"/>
    <w:rsid w:val="00F93EFF"/>
    <w:rsid w:val="00F940DF"/>
    <w:rsid w:val="00F9452F"/>
    <w:rsid w:val="00F94534"/>
    <w:rsid w:val="00F94B27"/>
    <w:rsid w:val="00F94C80"/>
    <w:rsid w:val="00F94C91"/>
    <w:rsid w:val="00F953FD"/>
    <w:rsid w:val="00F95938"/>
    <w:rsid w:val="00F95BF1"/>
    <w:rsid w:val="00F95E0D"/>
    <w:rsid w:val="00F9635A"/>
    <w:rsid w:val="00F968A1"/>
    <w:rsid w:val="00F9755E"/>
    <w:rsid w:val="00F97C77"/>
    <w:rsid w:val="00F97FD1"/>
    <w:rsid w:val="00FA0088"/>
    <w:rsid w:val="00FA0B37"/>
    <w:rsid w:val="00FA0BC3"/>
    <w:rsid w:val="00FA0E22"/>
    <w:rsid w:val="00FA174F"/>
    <w:rsid w:val="00FA19F8"/>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1DE"/>
    <w:rsid w:val="00FA676D"/>
    <w:rsid w:val="00FA6B2F"/>
    <w:rsid w:val="00FA6E70"/>
    <w:rsid w:val="00FA7079"/>
    <w:rsid w:val="00FA7102"/>
    <w:rsid w:val="00FA74E9"/>
    <w:rsid w:val="00FA77A2"/>
    <w:rsid w:val="00FA7993"/>
    <w:rsid w:val="00FA7A90"/>
    <w:rsid w:val="00FA7BA3"/>
    <w:rsid w:val="00FA7C49"/>
    <w:rsid w:val="00FA7D21"/>
    <w:rsid w:val="00FA7D62"/>
    <w:rsid w:val="00FA7E41"/>
    <w:rsid w:val="00FB034A"/>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4386"/>
    <w:rsid w:val="00FB4983"/>
    <w:rsid w:val="00FB4A4E"/>
    <w:rsid w:val="00FB4AE4"/>
    <w:rsid w:val="00FB506C"/>
    <w:rsid w:val="00FB532E"/>
    <w:rsid w:val="00FB59B0"/>
    <w:rsid w:val="00FB5DC9"/>
    <w:rsid w:val="00FB5E13"/>
    <w:rsid w:val="00FB6213"/>
    <w:rsid w:val="00FB6BA0"/>
    <w:rsid w:val="00FB6BC1"/>
    <w:rsid w:val="00FB6C26"/>
    <w:rsid w:val="00FB6DDB"/>
    <w:rsid w:val="00FB6F84"/>
    <w:rsid w:val="00FB77EF"/>
    <w:rsid w:val="00FB7B4B"/>
    <w:rsid w:val="00FB7CA9"/>
    <w:rsid w:val="00FC07CD"/>
    <w:rsid w:val="00FC0B55"/>
    <w:rsid w:val="00FC1006"/>
    <w:rsid w:val="00FC1053"/>
    <w:rsid w:val="00FC10A0"/>
    <w:rsid w:val="00FC1DCC"/>
    <w:rsid w:val="00FC20E3"/>
    <w:rsid w:val="00FC27B1"/>
    <w:rsid w:val="00FC2DA9"/>
    <w:rsid w:val="00FC2E77"/>
    <w:rsid w:val="00FC38F8"/>
    <w:rsid w:val="00FC4202"/>
    <w:rsid w:val="00FC446A"/>
    <w:rsid w:val="00FC4609"/>
    <w:rsid w:val="00FC485B"/>
    <w:rsid w:val="00FC4893"/>
    <w:rsid w:val="00FC578D"/>
    <w:rsid w:val="00FC625F"/>
    <w:rsid w:val="00FC6368"/>
    <w:rsid w:val="00FC6456"/>
    <w:rsid w:val="00FC650E"/>
    <w:rsid w:val="00FC6867"/>
    <w:rsid w:val="00FC6933"/>
    <w:rsid w:val="00FC7167"/>
    <w:rsid w:val="00FC74CD"/>
    <w:rsid w:val="00FC7A4A"/>
    <w:rsid w:val="00FD011A"/>
    <w:rsid w:val="00FD0429"/>
    <w:rsid w:val="00FD05B8"/>
    <w:rsid w:val="00FD0837"/>
    <w:rsid w:val="00FD0A82"/>
    <w:rsid w:val="00FD0B33"/>
    <w:rsid w:val="00FD1074"/>
    <w:rsid w:val="00FD1550"/>
    <w:rsid w:val="00FD1609"/>
    <w:rsid w:val="00FD1BAF"/>
    <w:rsid w:val="00FD2338"/>
    <w:rsid w:val="00FD24C0"/>
    <w:rsid w:val="00FD2558"/>
    <w:rsid w:val="00FD271B"/>
    <w:rsid w:val="00FD2BC6"/>
    <w:rsid w:val="00FD34FE"/>
    <w:rsid w:val="00FD3622"/>
    <w:rsid w:val="00FD3880"/>
    <w:rsid w:val="00FD3B2D"/>
    <w:rsid w:val="00FD4406"/>
    <w:rsid w:val="00FD4833"/>
    <w:rsid w:val="00FD4E83"/>
    <w:rsid w:val="00FD5819"/>
    <w:rsid w:val="00FD5A18"/>
    <w:rsid w:val="00FD5AFB"/>
    <w:rsid w:val="00FD6BC9"/>
    <w:rsid w:val="00FD6E82"/>
    <w:rsid w:val="00FD7180"/>
    <w:rsid w:val="00FD7258"/>
    <w:rsid w:val="00FD7463"/>
    <w:rsid w:val="00FD7623"/>
    <w:rsid w:val="00FD764F"/>
    <w:rsid w:val="00FD7BA5"/>
    <w:rsid w:val="00FD7CF5"/>
    <w:rsid w:val="00FE0D94"/>
    <w:rsid w:val="00FE0E63"/>
    <w:rsid w:val="00FE0F41"/>
    <w:rsid w:val="00FE1514"/>
    <w:rsid w:val="00FE17D0"/>
    <w:rsid w:val="00FE1BCD"/>
    <w:rsid w:val="00FE1CF8"/>
    <w:rsid w:val="00FE235A"/>
    <w:rsid w:val="00FE24BF"/>
    <w:rsid w:val="00FE291C"/>
    <w:rsid w:val="00FE2B60"/>
    <w:rsid w:val="00FE2C0B"/>
    <w:rsid w:val="00FE3088"/>
    <w:rsid w:val="00FE3274"/>
    <w:rsid w:val="00FE38D2"/>
    <w:rsid w:val="00FE3EBB"/>
    <w:rsid w:val="00FE4003"/>
    <w:rsid w:val="00FE413B"/>
    <w:rsid w:val="00FE4293"/>
    <w:rsid w:val="00FE42B4"/>
    <w:rsid w:val="00FE457A"/>
    <w:rsid w:val="00FE469A"/>
    <w:rsid w:val="00FE46D7"/>
    <w:rsid w:val="00FE48DC"/>
    <w:rsid w:val="00FE4FC7"/>
    <w:rsid w:val="00FE5DBE"/>
    <w:rsid w:val="00FE669D"/>
    <w:rsid w:val="00FE69C0"/>
    <w:rsid w:val="00FE6A10"/>
    <w:rsid w:val="00FE6BB5"/>
    <w:rsid w:val="00FE6E52"/>
    <w:rsid w:val="00FE70B6"/>
    <w:rsid w:val="00FE734F"/>
    <w:rsid w:val="00FE7422"/>
    <w:rsid w:val="00FE7641"/>
    <w:rsid w:val="00FE7D1C"/>
    <w:rsid w:val="00FF0072"/>
    <w:rsid w:val="00FF0525"/>
    <w:rsid w:val="00FF0C6C"/>
    <w:rsid w:val="00FF1105"/>
    <w:rsid w:val="00FF1388"/>
    <w:rsid w:val="00FF13D4"/>
    <w:rsid w:val="00FF14EA"/>
    <w:rsid w:val="00FF166A"/>
    <w:rsid w:val="00FF1A57"/>
    <w:rsid w:val="00FF1AD3"/>
    <w:rsid w:val="00FF2098"/>
    <w:rsid w:val="00FF2F41"/>
    <w:rsid w:val="00FF388E"/>
    <w:rsid w:val="00FF3973"/>
    <w:rsid w:val="00FF39CD"/>
    <w:rsid w:val="00FF3AE4"/>
    <w:rsid w:val="00FF3E00"/>
    <w:rsid w:val="00FF3F97"/>
    <w:rsid w:val="00FF4099"/>
    <w:rsid w:val="00FF47EB"/>
    <w:rsid w:val="00FF4AB8"/>
    <w:rsid w:val="00FF4CD6"/>
    <w:rsid w:val="00FF4E26"/>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3026"/>
    <o:shapelayout v:ext="edit">
      <o:idmap v:ext="edit" data="1"/>
      <o:rules v:ext="edit">
        <o:r id="V:Rule4" type="connector" idref="#_x0000_s1083"/>
        <o:r id="V:Rule5" type="connector" idref="#_x0000_s1082"/>
        <o:r id="V:Rule6" type="connector" idref="#_x0000_s108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annotation text" w:uiPriority="0"/>
    <w:lsdException w:name="index heading" w:uiPriority="0"/>
    <w:lsdException w:name="caption" w:uiPriority="0" w:qFormat="1"/>
    <w:lsdException w:name="annotation reference"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uiPriority w:val="99"/>
    <w:rsid w:val="006734D6"/>
    <w:rPr>
      <w:rFonts w:ascii="Times New Roman" w:eastAsia="Times New Roman" w:hAnsi="Times New Roman" w:cs="Times New Roman"/>
      <w:sz w:val="20"/>
      <w:szCs w:val="20"/>
      <w:lang w:eastAsia="ru-RU"/>
    </w:rPr>
  </w:style>
  <w:style w:type="character" w:styleId="a8">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link w:val="af7"/>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uiPriority w:val="9"/>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uiPriority w:val="99"/>
    <w:semiHidden/>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uiPriority w:val="99"/>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uiPriority w:val="99"/>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Bodytext0">
    <w:name w:val="Body text"/>
    <w:basedOn w:val="Bodytext"/>
    <w:uiPriority w:val="99"/>
    <w:rsid w:val="00CE64C8"/>
    <w:rPr>
      <w:rFonts w:ascii="Times New Roman" w:hAnsi="Times New Roman" w:cs="Times New Roman"/>
      <w:sz w:val="27"/>
      <w:szCs w:val="27"/>
      <w:u w:val="none"/>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s>
</file>

<file path=word/webSettings.xml><?xml version="1.0" encoding="utf-8"?>
<w:webSettings xmlns:r="http://schemas.openxmlformats.org/officeDocument/2006/relationships" xmlns:w="http://schemas.openxmlformats.org/wordprocessingml/2006/main">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86EC6ECD6259EFC0EA77EFA301E7D507E67EA0F6002ABE486DA3896A5E7A6023C8277F10469C3BEAGEBFF" TargetMode="External"/><Relationship Id="rId18" Type="http://schemas.openxmlformats.org/officeDocument/2006/relationships/hyperlink" Target="consultantplus://offline/ref=72BA4A2F603ECD1944AA51F32F849384FEA6B73618BC004FA6E1C53D56220215iBG" TargetMode="External"/><Relationship Id="rId26" Type="http://schemas.openxmlformats.org/officeDocument/2006/relationships/hyperlink" Target="consultantplus://offline/ref=72BA4A2F603ECD1944AA51F32F849384FEA6B7361FBD0141A5BCCF350F2E005CBF3F2011559DD20F53AB1F19i5G" TargetMode="External"/><Relationship Id="rId3" Type="http://schemas.openxmlformats.org/officeDocument/2006/relationships/styles" Target="styles.xml"/><Relationship Id="rId21" Type="http://schemas.openxmlformats.org/officeDocument/2006/relationships/hyperlink" Target="consultantplus://offline/ref=72BA4A2F603ECD1944AA4FFE39E8CF8CFAADEF3E1DBE0E1FF1E3946858270A0BF87079531190D10A15i3G" TargetMode="External"/><Relationship Id="rId34"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hyperlink" Target="mailto:gp-bezenchukso@yandex.ru" TargetMode="External"/><Relationship Id="rId17" Type="http://schemas.openxmlformats.org/officeDocument/2006/relationships/hyperlink" Target="consultantplus://offline/ref=72BA4A2F603ECD1944AA51F32F849384FEA6B7361DBA054FA8BCCF350F2E005C1BiFG" TargetMode="External"/><Relationship Id="rId25" Type="http://schemas.openxmlformats.org/officeDocument/2006/relationships/hyperlink" Target="consultantplus://offline/ref=72BA4A2F603ECD1944AA51F32F849384FEA6B7361FBD0141A5BCCF350F2E005CBF3F2011559DD20F53AB1F19i5G" TargetMode="External"/><Relationship Id="rId33" Type="http://schemas.openxmlformats.org/officeDocument/2006/relationships/hyperlink" Target="consultantplus://offline/ref=5CD7BF889918A409D15A349F47292D4DB1E53A98BC19DE29F1172D2480CA045474DCA19CF9B4g9B1M"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consultantplus://offline/ref=72BA4A2F603ECD1944AA51F32F849384FEA6B7361DBA0548A5BCCF350F2E005C1BiFG" TargetMode="External"/><Relationship Id="rId29" Type="http://schemas.openxmlformats.org/officeDocument/2006/relationships/hyperlink" Target="consultantplus://offline/ref=72BA4A2F603ECD1944AA51F32F849384FEA6B7361FBD0141A5BCCF350F2E005CBF3F2011559DD20F53AB1F19i1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consultantplus://offline/ref=72BA4A2F603ECD1944AA51F32F849384FEA6B7361FBD0141A5BCCF350F2E005CBF3F2011559DD20F53AB1F19i4G" TargetMode="External"/><Relationship Id="rId32" Type="http://schemas.openxmlformats.org/officeDocument/2006/relationships/hyperlink" Target="consultantplus://offline/ref=5CD7BF889918A409D15A2A9251457145B5EE6494B61ADD7FAA487679D7C30E033393F8DEBDB993B3gCB2M"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F4C9B026293455170C9C33702CCA3256A1300511BC03844975B27AC1D06BB1D692274462D1881B2A2t2E" TargetMode="External"/><Relationship Id="rId23" Type="http://schemas.openxmlformats.org/officeDocument/2006/relationships/hyperlink" Target="consultantplus://offline/ref=72BA4A2F603ECD1944AA51F32F849384FEA6B7361FBD0141A5BCCF350F2E005CBF3F2011559DD20F53AB1F19i7G" TargetMode="External"/><Relationship Id="rId28" Type="http://schemas.openxmlformats.org/officeDocument/2006/relationships/hyperlink" Target="consultantplus://offline/ref=72BA4A2F603ECD1944AA51F32F849384FEA6B7361FBD0141A5BCCF350F2E005CBF3F2011559DD20F53AB1F19i0G" TargetMode="External"/><Relationship Id="rId36" Type="http://schemas.openxmlformats.org/officeDocument/2006/relationships/footer" Target="footer2.xml"/><Relationship Id="rId10" Type="http://schemas.openxmlformats.org/officeDocument/2006/relationships/hyperlink" Target="http://www.torgi.gov.ru" TargetMode="External"/><Relationship Id="rId19" Type="http://schemas.openxmlformats.org/officeDocument/2006/relationships/hyperlink" Target="consultantplus://offline/ref=72BA4A2F603ECD1944AA51F32F849384FEA6B73614B1004AA6E1C53D56220215iBG" TargetMode="External"/><Relationship Id="rId31" Type="http://schemas.openxmlformats.org/officeDocument/2006/relationships/hyperlink" Target="consultantplus://offline/ref=72BA4A2F603ECD1944AA51F32F849384FEA6B7361FBD0141A5BCCF350F2E005CBF3F2011559DD20F53AB1F19iF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consultantplus://offline/ref=B1BA9DEF1ACCC7C787D9415821F5C61687FB97D7989D6CFFB1B00841F7y9o2E" TargetMode="External"/><Relationship Id="rId22" Type="http://schemas.openxmlformats.org/officeDocument/2006/relationships/hyperlink" Target="consultantplus://offline/ref=72BA4A2F603ECD1944AA4FFE39E8CF8CFEA9EC3E14B25315F9BA986A5F28551CFF3975521190D310iAG" TargetMode="External"/><Relationship Id="rId27" Type="http://schemas.openxmlformats.org/officeDocument/2006/relationships/hyperlink" Target="consultantplus://offline/ref=72BA4A2F603ECD1944AA51F32F849384FEA6B7361FBD0141A5BCCF350F2E005CBF3F2011559DD20F53AB1F19i2G" TargetMode="External"/><Relationship Id="rId30" Type="http://schemas.openxmlformats.org/officeDocument/2006/relationships/hyperlink" Target="consultantplus://offline/ref=72BA4A2F603ECD1944AA51F32F849384FEA6B7361FBD0141A5BCCF350F2E005CBF3F2011559DD20F53AB1F19iEG" TargetMode="External"/><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1B4F29-8C02-440E-932E-BD2ABA9C0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26</Pages>
  <Words>17839</Words>
  <Characters>101685</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150</cp:revision>
  <cp:lastPrinted>2015-12-22T11:45:00Z</cp:lastPrinted>
  <dcterms:created xsi:type="dcterms:W3CDTF">2017-05-02T11:53:00Z</dcterms:created>
  <dcterms:modified xsi:type="dcterms:W3CDTF">2017-05-26T09:14:00Z</dcterms:modified>
</cp:coreProperties>
</file>