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27063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7063D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8F3906" w:rsidRPr="00BE3DBB" w:rsidRDefault="008F3906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8F3906" w:rsidRPr="00977DA6" w:rsidRDefault="008F3906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8F3906" w:rsidRDefault="008F3906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0F53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721E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="000F53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="005B09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0F53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B09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2017 года</w:t>
                  </w:r>
                </w:p>
                <w:p w:rsidR="008F3906" w:rsidRDefault="008F3906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202954" w:rsidRDefault="00BE6595" w:rsidP="0020295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BE6595">
        <w:rPr>
          <w:rFonts w:ascii="Times New Roman" w:hAnsi="Times New Roman" w:cs="Times New Roman"/>
          <w:b/>
          <w:sz w:val="24"/>
          <w:szCs w:val="24"/>
        </w:rPr>
        <w:t>фициальное опубликование</w:t>
      </w:r>
    </w:p>
    <w:p w:rsidR="00BE6595" w:rsidRPr="005142F7" w:rsidRDefault="00BE6595" w:rsidP="0020295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202954" w:rsidRPr="00241ECC" w:rsidRDefault="00202954" w:rsidP="00202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2954">
        <w:rPr>
          <w:rFonts w:ascii="Times New Roman" w:hAnsi="Times New Roman" w:cs="Times New Roman"/>
          <w:b/>
        </w:rPr>
        <w:t xml:space="preserve">Заключение по результатам публичных слушаний по проекту решения Собрания представителей </w:t>
      </w:r>
      <w:r w:rsidRPr="00202954">
        <w:rPr>
          <w:rFonts w:ascii="Times New Roman" w:hAnsi="Times New Roman" w:cs="Times New Roman"/>
          <w:b/>
          <w:bCs/>
        </w:rPr>
        <w:t>городского поселения Безенчук муниципального района Безенчукский</w:t>
      </w:r>
      <w:r w:rsidRPr="00202954">
        <w:rPr>
          <w:rFonts w:ascii="Times New Roman" w:hAnsi="Times New Roman" w:cs="Times New Roman"/>
          <w:b/>
        </w:rPr>
        <w:t xml:space="preserve"> Самарской области «</w:t>
      </w:r>
      <w:r w:rsidRPr="00202954">
        <w:rPr>
          <w:rFonts w:ascii="Times New Roman" w:hAnsi="Times New Roman" w:cs="Times New Roman"/>
          <w:b/>
          <w:bCs/>
        </w:rPr>
        <w:t>О внесении изменений в Устав городского поселения Безенчук муниципального района Безенчукский</w:t>
      </w:r>
      <w:r w:rsidRPr="00202954">
        <w:rPr>
          <w:rFonts w:ascii="Times New Roman" w:hAnsi="Times New Roman" w:cs="Times New Roman"/>
          <w:b/>
        </w:rPr>
        <w:t xml:space="preserve"> Самарской области</w:t>
      </w:r>
      <w:r w:rsidRPr="00241ECC">
        <w:rPr>
          <w:rFonts w:ascii="Times New Roman" w:hAnsi="Times New Roman" w:cs="Times New Roman"/>
          <w:b/>
        </w:rPr>
        <w:t>»</w:t>
      </w:r>
      <w:r w:rsidR="00241ECC" w:rsidRPr="00241ECC">
        <w:rPr>
          <w:rFonts w:ascii="Times New Roman" w:hAnsi="Times New Roman" w:cs="Times New Roman"/>
          <w:b/>
          <w:noProof/>
        </w:rPr>
        <w:t xml:space="preserve"> от 18 марта 2017 года</w:t>
      </w:r>
    </w:p>
    <w:p w:rsidR="004E1EDA" w:rsidRPr="004E1EDA" w:rsidRDefault="004E1EDA" w:rsidP="004E1ED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1. Время проведения публичных слушаний составляет  </w:t>
      </w:r>
      <w:r w:rsidRPr="004E1EDA">
        <w:rPr>
          <w:rFonts w:ascii="Times New Roman" w:hAnsi="Times New Roman" w:cs="Times New Roman"/>
          <w:noProof/>
        </w:rPr>
        <w:t>20 (двадцать)</w:t>
      </w:r>
      <w:r w:rsidRPr="004E1EDA">
        <w:rPr>
          <w:rFonts w:ascii="Times New Roman" w:hAnsi="Times New Roman" w:cs="Times New Roman"/>
        </w:rPr>
        <w:t xml:space="preserve"> дней с </w:t>
      </w:r>
      <w:r w:rsidRPr="004E1EDA">
        <w:rPr>
          <w:rFonts w:ascii="Times New Roman" w:hAnsi="Times New Roman" w:cs="Times New Roman"/>
          <w:noProof/>
        </w:rPr>
        <w:t>27 февраля 2017 года по 18 марта 2017 года</w:t>
      </w:r>
      <w:r w:rsidRPr="004E1EDA">
        <w:rPr>
          <w:rFonts w:ascii="Times New Roman" w:hAnsi="Times New Roman" w:cs="Times New Roman"/>
        </w:rPr>
        <w:t>.</w:t>
      </w:r>
    </w:p>
    <w:p w:rsidR="004E1EDA" w:rsidRPr="004E1EDA" w:rsidRDefault="004E1EDA" w:rsidP="004E1ED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27063D" w:rsidRPr="004E1EDA">
        <w:rPr>
          <w:rFonts w:ascii="Times New Roman" w:hAnsi="Times New Roman" w:cs="Times New Roman"/>
          <w:bCs/>
        </w:rPr>
        <w:fldChar w:fldCharType="begin"/>
      </w:r>
      <w:r w:rsidRPr="004E1EDA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27063D" w:rsidRPr="004E1EDA">
        <w:rPr>
          <w:rFonts w:ascii="Times New Roman" w:hAnsi="Times New Roman" w:cs="Times New Roman"/>
          <w:bCs/>
        </w:rPr>
        <w:fldChar w:fldCharType="separate"/>
      </w:r>
      <w:r w:rsidRPr="004E1EDA">
        <w:rPr>
          <w:rFonts w:ascii="Times New Roman" w:hAnsi="Times New Roman" w:cs="Times New Roman"/>
          <w:bCs/>
          <w:noProof/>
        </w:rPr>
        <w:t>446250</w:t>
      </w:r>
      <w:r w:rsidR="0027063D" w:rsidRPr="004E1EDA">
        <w:rPr>
          <w:rFonts w:ascii="Times New Roman" w:hAnsi="Times New Roman" w:cs="Times New Roman"/>
          <w:bCs/>
        </w:rPr>
        <w:fldChar w:fldCharType="end"/>
      </w:r>
      <w:r w:rsidRPr="004E1EDA">
        <w:rPr>
          <w:rFonts w:ascii="Times New Roman" w:hAnsi="Times New Roman" w:cs="Times New Roman"/>
          <w:bCs/>
        </w:rPr>
        <w:t xml:space="preserve">, </w:t>
      </w:r>
      <w:r w:rsidRPr="004E1EDA">
        <w:rPr>
          <w:rFonts w:ascii="Times New Roman" w:hAnsi="Times New Roman" w:cs="Times New Roman"/>
        </w:rPr>
        <w:t xml:space="preserve">Самарская область, </w:t>
      </w:r>
      <w:r w:rsidR="0027063D" w:rsidRPr="004E1EDA">
        <w:rPr>
          <w:rFonts w:ascii="Times New Roman" w:hAnsi="Times New Roman" w:cs="Times New Roman"/>
        </w:rPr>
        <w:fldChar w:fldCharType="begin"/>
      </w:r>
      <w:r w:rsidRPr="004E1EDA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27063D" w:rsidRPr="004E1EDA">
        <w:rPr>
          <w:rFonts w:ascii="Times New Roman" w:hAnsi="Times New Roman" w:cs="Times New Roman"/>
        </w:rPr>
        <w:fldChar w:fldCharType="separate"/>
      </w:r>
      <w:r w:rsidRPr="004E1EDA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27063D" w:rsidRPr="004E1EDA">
        <w:rPr>
          <w:rFonts w:ascii="Times New Roman" w:hAnsi="Times New Roman" w:cs="Times New Roman"/>
        </w:rPr>
        <w:fldChar w:fldCharType="end"/>
      </w:r>
      <w:r w:rsidRPr="004E1EDA">
        <w:rPr>
          <w:rFonts w:ascii="Times New Roman" w:hAnsi="Times New Roman" w:cs="Times New Roman"/>
        </w:rPr>
        <w:t>.</w:t>
      </w:r>
    </w:p>
    <w:p w:rsidR="004E1EDA" w:rsidRPr="004E1EDA" w:rsidRDefault="004E1EDA" w:rsidP="004E1EDA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3. </w:t>
      </w:r>
      <w:proofErr w:type="gramStart"/>
      <w:r w:rsidRPr="004E1EDA">
        <w:rPr>
          <w:rFonts w:ascii="Times New Roman" w:hAnsi="Times New Roman" w:cs="Times New Roman"/>
        </w:rPr>
        <w:t xml:space="preserve">Основание проведения публичных слушаний – решение Собрания представителей </w:t>
      </w:r>
      <w:r w:rsidRPr="004E1EDA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4E1EDA">
        <w:rPr>
          <w:rFonts w:ascii="Times New Roman" w:hAnsi="Times New Roman" w:cs="Times New Roman"/>
        </w:rPr>
        <w:t xml:space="preserve"> Самарской области</w:t>
      </w:r>
      <w:r w:rsidRPr="004E1EDA">
        <w:rPr>
          <w:rFonts w:ascii="Times New Roman" w:eastAsia="Arial Unicode MS" w:hAnsi="Times New Roman" w:cs="Times New Roman"/>
        </w:rPr>
        <w:t xml:space="preserve"> «</w:t>
      </w:r>
      <w:r w:rsidRPr="004E1EDA">
        <w:rPr>
          <w:rFonts w:ascii="Times New Roman" w:hAnsi="Times New Roman" w:cs="Times New Roman"/>
          <w:bCs/>
        </w:rPr>
        <w:t xml:space="preserve">О </w:t>
      </w:r>
      <w:r w:rsidRPr="004E1EDA">
        <w:rPr>
          <w:rFonts w:ascii="Times New Roman" w:hAnsi="Times New Roman" w:cs="Times New Roman"/>
        </w:rPr>
        <w:t xml:space="preserve">предварительном одобрении проекта решения «О внесении изменений в Устав </w:t>
      </w:r>
      <w:r w:rsidRPr="004E1EDA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4E1EDA">
        <w:rPr>
          <w:rFonts w:ascii="Times New Roman" w:hAnsi="Times New Roman" w:cs="Times New Roman"/>
        </w:rPr>
        <w:t xml:space="preserve"> </w:t>
      </w:r>
      <w:r w:rsidRPr="004E1EDA">
        <w:rPr>
          <w:rFonts w:ascii="Times New Roman" w:hAnsi="Times New Roman" w:cs="Times New Roman"/>
          <w:bCs/>
        </w:rPr>
        <w:t>Самарской области» и вынесении проекта на публичные слушания</w:t>
      </w:r>
      <w:r w:rsidRPr="004E1EDA">
        <w:rPr>
          <w:rFonts w:ascii="Times New Roman" w:hAnsi="Times New Roman" w:cs="Times New Roman"/>
        </w:rPr>
        <w:t xml:space="preserve">» </w:t>
      </w:r>
      <w:r w:rsidRPr="004E1EDA">
        <w:rPr>
          <w:rFonts w:ascii="Times New Roman" w:eastAsia="Arial Unicode MS" w:hAnsi="Times New Roman" w:cs="Times New Roman"/>
        </w:rPr>
        <w:t xml:space="preserve">от </w:t>
      </w:r>
      <w:r w:rsidRPr="004E1EDA">
        <w:rPr>
          <w:rFonts w:ascii="Times New Roman" w:hAnsi="Times New Roman" w:cs="Times New Roman"/>
        </w:rPr>
        <w:t>10.02.2017г   № 1/19</w:t>
      </w:r>
      <w:r w:rsidRPr="004E1EDA">
        <w:rPr>
          <w:rFonts w:ascii="Times New Roman" w:eastAsia="Arial Unicode MS" w:hAnsi="Times New Roman" w:cs="Times New Roman"/>
        </w:rPr>
        <w:t xml:space="preserve">,  опубликованное в газете </w:t>
      </w:r>
      <w:r w:rsidR="0027063D" w:rsidRPr="004E1EDA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4E1EDA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27063D" w:rsidRPr="004E1EDA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4E1EDA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27063D" w:rsidRPr="004E1EDA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4E1EDA">
        <w:rPr>
          <w:rFonts w:ascii="Times New Roman" w:eastAsia="Arial Unicode MS" w:hAnsi="Times New Roman" w:cs="Times New Roman"/>
        </w:rPr>
        <w:t xml:space="preserve"> от </w:t>
      </w:r>
      <w:r w:rsidRPr="004E1EDA">
        <w:rPr>
          <w:rFonts w:ascii="Times New Roman" w:hAnsi="Times New Roman" w:cs="Times New Roman"/>
          <w:color w:val="000000"/>
        </w:rPr>
        <w:t>10.02.2017г  №2 (99).</w:t>
      </w:r>
      <w:proofErr w:type="gramEnd"/>
    </w:p>
    <w:p w:rsidR="004E1EDA" w:rsidRPr="004E1EDA" w:rsidRDefault="004E1EDA" w:rsidP="004E1EDA">
      <w:pPr>
        <w:pStyle w:val="affff3"/>
        <w:spacing w:line="240" w:lineRule="auto"/>
        <w:ind w:firstLine="284"/>
        <w:rPr>
          <w:sz w:val="22"/>
          <w:szCs w:val="22"/>
        </w:rPr>
      </w:pPr>
      <w:r w:rsidRPr="004E1EDA">
        <w:rPr>
          <w:sz w:val="22"/>
          <w:szCs w:val="22"/>
        </w:rPr>
        <w:t xml:space="preserve">4. Вопрос, вынесенный на публичные слушания, –  проект решения Собрания представителей </w:t>
      </w:r>
      <w:r w:rsidRPr="004E1EDA">
        <w:rPr>
          <w:bCs/>
          <w:sz w:val="22"/>
          <w:szCs w:val="22"/>
        </w:rPr>
        <w:t>городского поселения Безенчук муниципального района Безенчукский</w:t>
      </w:r>
      <w:r w:rsidRPr="004E1EDA">
        <w:rPr>
          <w:sz w:val="22"/>
          <w:szCs w:val="22"/>
        </w:rPr>
        <w:t xml:space="preserve"> Самарской области «</w:t>
      </w:r>
      <w:r w:rsidRPr="004E1EDA">
        <w:rPr>
          <w:bCs/>
          <w:sz w:val="22"/>
          <w:szCs w:val="22"/>
        </w:rPr>
        <w:t>О внесении изменений в Устав</w:t>
      </w:r>
      <w:r w:rsidRPr="004E1EDA">
        <w:rPr>
          <w:b/>
          <w:bCs/>
          <w:sz w:val="22"/>
          <w:szCs w:val="22"/>
        </w:rPr>
        <w:t xml:space="preserve"> </w:t>
      </w:r>
      <w:r w:rsidRPr="004E1EDA">
        <w:rPr>
          <w:bCs/>
          <w:sz w:val="22"/>
          <w:szCs w:val="22"/>
        </w:rPr>
        <w:t>городского поселения Безенчук муниципального района Безенчукский</w:t>
      </w:r>
      <w:r w:rsidRPr="004E1EDA">
        <w:rPr>
          <w:sz w:val="22"/>
          <w:szCs w:val="22"/>
        </w:rPr>
        <w:t xml:space="preserve"> Самарской области».</w:t>
      </w:r>
    </w:p>
    <w:p w:rsidR="004E1EDA" w:rsidRPr="004E1EDA" w:rsidRDefault="004E1EDA" w:rsidP="004E1EDA">
      <w:pPr>
        <w:pStyle w:val="affff3"/>
        <w:spacing w:line="240" w:lineRule="auto"/>
        <w:ind w:firstLine="284"/>
        <w:rPr>
          <w:sz w:val="22"/>
          <w:szCs w:val="22"/>
        </w:rPr>
      </w:pPr>
      <w:r w:rsidRPr="004E1EDA">
        <w:rPr>
          <w:sz w:val="22"/>
          <w:szCs w:val="22"/>
        </w:rPr>
        <w:t>5. 01 марта 2017 года</w:t>
      </w:r>
      <w:r w:rsidRPr="004E1EDA">
        <w:rPr>
          <w:rFonts w:eastAsia="Arial Unicode MS"/>
          <w:sz w:val="22"/>
          <w:szCs w:val="22"/>
        </w:rPr>
        <w:t xml:space="preserve"> </w:t>
      </w:r>
      <w:r w:rsidRPr="004E1EDA">
        <w:rPr>
          <w:sz w:val="22"/>
          <w:szCs w:val="22"/>
        </w:rPr>
        <w:t xml:space="preserve"> в </w:t>
      </w:r>
      <w:r w:rsidR="0027063D" w:rsidRPr="004E1EDA">
        <w:rPr>
          <w:sz w:val="22"/>
          <w:szCs w:val="22"/>
        </w:rPr>
        <w:fldChar w:fldCharType="begin"/>
      </w:r>
      <w:r w:rsidRPr="004E1EDA">
        <w:rPr>
          <w:sz w:val="22"/>
          <w:szCs w:val="22"/>
        </w:rPr>
        <w:instrText xml:space="preserve"> MERGEFIELD "Время_проведения_мероприятия_по_информир" </w:instrText>
      </w:r>
      <w:r w:rsidR="0027063D" w:rsidRPr="004E1EDA">
        <w:rPr>
          <w:sz w:val="22"/>
          <w:szCs w:val="22"/>
        </w:rPr>
        <w:fldChar w:fldCharType="separate"/>
      </w:r>
      <w:r w:rsidRPr="004E1EDA">
        <w:rPr>
          <w:noProof/>
          <w:sz w:val="22"/>
          <w:szCs w:val="22"/>
        </w:rPr>
        <w:t>19.00</w:t>
      </w:r>
      <w:r w:rsidR="0027063D" w:rsidRPr="004E1EDA">
        <w:rPr>
          <w:sz w:val="22"/>
          <w:szCs w:val="22"/>
        </w:rPr>
        <w:fldChar w:fldCharType="end"/>
      </w:r>
      <w:r w:rsidRPr="004E1EDA">
        <w:rPr>
          <w:sz w:val="22"/>
          <w:szCs w:val="22"/>
        </w:rPr>
        <w:t xml:space="preserve"> часов по адресу: </w:t>
      </w:r>
      <w:r w:rsidR="0027063D" w:rsidRPr="004E1EDA">
        <w:rPr>
          <w:bCs/>
          <w:sz w:val="22"/>
          <w:szCs w:val="22"/>
        </w:rPr>
        <w:fldChar w:fldCharType="begin"/>
      </w:r>
      <w:r w:rsidRPr="004E1E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27063D" w:rsidRPr="004E1EDA">
        <w:rPr>
          <w:bCs/>
          <w:sz w:val="22"/>
          <w:szCs w:val="22"/>
        </w:rPr>
        <w:fldChar w:fldCharType="separate"/>
      </w:r>
      <w:r w:rsidRPr="004E1EDA">
        <w:rPr>
          <w:bCs/>
          <w:noProof/>
          <w:sz w:val="22"/>
          <w:szCs w:val="22"/>
        </w:rPr>
        <w:t>446250</w:t>
      </w:r>
      <w:r w:rsidR="0027063D" w:rsidRPr="004E1EDA">
        <w:rPr>
          <w:bCs/>
          <w:sz w:val="22"/>
          <w:szCs w:val="22"/>
        </w:rPr>
        <w:fldChar w:fldCharType="end"/>
      </w:r>
      <w:r w:rsidRPr="004E1EDA">
        <w:rPr>
          <w:bCs/>
          <w:sz w:val="22"/>
          <w:szCs w:val="22"/>
        </w:rPr>
        <w:t>,</w:t>
      </w:r>
      <w:r w:rsidRPr="004E1EDA">
        <w:rPr>
          <w:sz w:val="22"/>
          <w:szCs w:val="22"/>
        </w:rPr>
        <w:t xml:space="preserve"> Самарская область, </w:t>
      </w:r>
      <w:r w:rsidR="0027063D" w:rsidRPr="004E1EDA">
        <w:rPr>
          <w:sz w:val="22"/>
          <w:szCs w:val="22"/>
        </w:rPr>
        <w:fldChar w:fldCharType="begin"/>
      </w:r>
      <w:r w:rsidRPr="004E1E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27063D" w:rsidRPr="004E1EDA">
        <w:rPr>
          <w:sz w:val="22"/>
          <w:szCs w:val="22"/>
        </w:rPr>
        <w:fldChar w:fldCharType="separate"/>
      </w:r>
      <w:r w:rsidRPr="004E1EDA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27063D" w:rsidRPr="004E1EDA">
        <w:rPr>
          <w:sz w:val="22"/>
          <w:szCs w:val="22"/>
        </w:rPr>
        <w:fldChar w:fldCharType="end"/>
      </w:r>
      <w:r w:rsidRPr="004E1EDA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10 (десять) человек. </w:t>
      </w:r>
    </w:p>
    <w:p w:rsidR="004E1EDA" w:rsidRPr="004E1EDA" w:rsidRDefault="004E1EDA" w:rsidP="004E1ED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6. Мнения, предложения и замечания по проекту решения Собрания представителей </w:t>
      </w:r>
      <w:r w:rsidRPr="004E1EDA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4E1EDA">
        <w:rPr>
          <w:rFonts w:ascii="Times New Roman" w:hAnsi="Times New Roman" w:cs="Times New Roman"/>
        </w:rPr>
        <w:t xml:space="preserve"> Самарской области «</w:t>
      </w:r>
      <w:r w:rsidRPr="004E1EDA">
        <w:rPr>
          <w:rFonts w:ascii="Times New Roman" w:hAnsi="Times New Roman" w:cs="Times New Roman"/>
          <w:bCs/>
        </w:rPr>
        <w:t>О внесении изменений в Устав</w:t>
      </w:r>
      <w:r w:rsidRPr="004E1EDA">
        <w:rPr>
          <w:rFonts w:ascii="Times New Roman" w:hAnsi="Times New Roman" w:cs="Times New Roman"/>
          <w:b/>
          <w:bCs/>
        </w:rPr>
        <w:t xml:space="preserve"> </w:t>
      </w:r>
      <w:r w:rsidRPr="004E1EDA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4E1EDA">
        <w:rPr>
          <w:rFonts w:ascii="Times New Roman" w:hAnsi="Times New Roman" w:cs="Times New Roman"/>
        </w:rPr>
        <w:t xml:space="preserve"> Самарской области» внесли в протокол публичных слушаний, –  1 (один) человек. </w:t>
      </w:r>
    </w:p>
    <w:p w:rsidR="004E1EDA" w:rsidRPr="004E1EDA" w:rsidRDefault="004E1EDA" w:rsidP="004E1ED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>7. Обобщенные сведения, полученные при учете мнений, выраженных жителями поселения и иными заинтересованными лицами по вопросу, вынесенному на публичные слушания:</w:t>
      </w:r>
    </w:p>
    <w:p w:rsidR="004E1EDA" w:rsidRPr="004E1EDA" w:rsidRDefault="004E1EDA" w:rsidP="004E1ED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7.1. Мнения о целесообразности и типичные мнения, содержащие положительную оценку по вопросу, вынесенному на публичные слушания, – </w:t>
      </w:r>
      <w:r w:rsidRPr="004E1EDA">
        <w:rPr>
          <w:rFonts w:ascii="Times New Roman" w:hAnsi="Times New Roman" w:cs="Times New Roman"/>
          <w:noProof/>
        </w:rPr>
        <w:t>2 (два)</w:t>
      </w:r>
      <w:r w:rsidRPr="004E1EDA">
        <w:rPr>
          <w:rFonts w:ascii="Times New Roman" w:hAnsi="Times New Roman" w:cs="Times New Roman"/>
        </w:rPr>
        <w:t xml:space="preserve"> человека.</w:t>
      </w:r>
    </w:p>
    <w:p w:rsidR="004E1EDA" w:rsidRPr="004E1EDA" w:rsidRDefault="004E1EDA" w:rsidP="004E1ED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>7.2. Мнения, содержащие отрицательную оценку по вопросу, вынесенному на публичные слушания, – не высказаны.</w:t>
      </w:r>
    </w:p>
    <w:p w:rsidR="004E1EDA" w:rsidRPr="004E1EDA" w:rsidRDefault="004E1EDA" w:rsidP="004E1ED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 xml:space="preserve">7.3. Замечания и предложения по вопросу, вынесенному на публичные слушания: </w:t>
      </w:r>
    </w:p>
    <w:p w:rsidR="004E1EDA" w:rsidRPr="004E1EDA" w:rsidRDefault="004E1EDA" w:rsidP="004E1ED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proofErr w:type="gramStart"/>
      <w:r w:rsidRPr="004E1EDA">
        <w:rPr>
          <w:rFonts w:ascii="Times New Roman" w:hAnsi="Times New Roman" w:cs="Times New Roman"/>
        </w:rPr>
        <w:t>поскольку срок полномочий избирательной комиссии муниципального образования определен пунктом 5 статьи 24 Федерального закона от 12.06.2002 № 67-ФЗ «Об основных гарантиях избирательных прав и права на участие в референдуме граждан Российской Федерации» и не может быть изменен уставом муниципального образования, предлагаю пункт 1 Проекта решения дополнить новы</w:t>
      </w:r>
      <w:bookmarkStart w:id="0" w:name="_GoBack"/>
      <w:bookmarkEnd w:id="0"/>
      <w:r w:rsidRPr="004E1EDA">
        <w:rPr>
          <w:rFonts w:ascii="Times New Roman" w:hAnsi="Times New Roman" w:cs="Times New Roman"/>
        </w:rPr>
        <w:t>м подпунктом 8 следующего содержания (с соответствующим изменением нумерации последующих подпунктов пункта 1 Проекта решения):</w:t>
      </w:r>
      <w:proofErr w:type="gramEnd"/>
    </w:p>
    <w:p w:rsidR="004E1EDA" w:rsidRPr="004E1EDA" w:rsidRDefault="004E1EDA" w:rsidP="004E1ED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>«8) пункт 7 статьи 47 Устава признать утратившим силу</w:t>
      </w:r>
      <w:proofErr w:type="gramStart"/>
      <w:r w:rsidRPr="004E1EDA">
        <w:rPr>
          <w:rFonts w:ascii="Times New Roman" w:hAnsi="Times New Roman" w:cs="Times New Roman"/>
        </w:rPr>
        <w:t>;»</w:t>
      </w:r>
      <w:proofErr w:type="gramEnd"/>
      <w:r w:rsidRPr="004E1EDA">
        <w:rPr>
          <w:rFonts w:ascii="Times New Roman" w:hAnsi="Times New Roman" w:cs="Times New Roman"/>
        </w:rPr>
        <w:t>.</w:t>
      </w:r>
    </w:p>
    <w:p w:rsidR="004E1EDA" w:rsidRPr="004E1EDA" w:rsidRDefault="004E1EDA" w:rsidP="004E1ED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4E1EDA">
        <w:rPr>
          <w:rFonts w:ascii="Times New Roman" w:hAnsi="Times New Roman" w:cs="Times New Roman"/>
        </w:rPr>
        <w:t>8. По результатам рассмотрения мнений, замечаний и предложений участников публичных слушаний рекомендуется</w:t>
      </w:r>
      <w:r w:rsidRPr="004E1EDA">
        <w:rPr>
          <w:rFonts w:ascii="Times New Roman" w:hAnsi="Times New Roman" w:cs="Times New Roman"/>
          <w:bCs/>
        </w:rPr>
        <w:t xml:space="preserve"> учесть вышеперечисленные предложения</w:t>
      </w:r>
      <w:r w:rsidRPr="004E1EDA">
        <w:rPr>
          <w:rFonts w:ascii="Times New Roman" w:hAnsi="Times New Roman" w:cs="Times New Roman"/>
        </w:rPr>
        <w:t>.</w:t>
      </w:r>
    </w:p>
    <w:p w:rsidR="00FB2FDE" w:rsidRDefault="00FB2FDE" w:rsidP="00FB2FDE">
      <w:pPr>
        <w:tabs>
          <w:tab w:val="num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107EEB" w:rsidRPr="005142F7" w:rsidRDefault="00107EEB" w:rsidP="00FB2FDE">
      <w:pPr>
        <w:tabs>
          <w:tab w:val="num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B2FDE" w:rsidRPr="00FB2FDE" w:rsidRDefault="00FB2FDE" w:rsidP="00FB2FDE">
      <w:pPr>
        <w:tabs>
          <w:tab w:val="num" w:pos="5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B2FDE">
        <w:rPr>
          <w:rFonts w:ascii="Times New Roman" w:hAnsi="Times New Roman" w:cs="Times New Roman"/>
          <w:b/>
        </w:rPr>
        <w:t>Решение Конференции граждан городского поселения Безенчук муниципального района Безенчукский Самарской области от 23 марта 2017 года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Руководствуясь Положением о порядке проведения собраний и конференций граждан, утвержденным решением Собрания представителей городского поселения Безенчук муниципального района Безенчукский Самарской области от 20.02.2006 г. № 34, Уставом городского поселения Безенчук, принятым решением Собрания представителей городского поселения Безенчук муниципального района Безенчукский Самарской области от 30.06.2015 № 1/75 Конференция граждан городского поселения Безенчук</w:t>
      </w:r>
    </w:p>
    <w:p w:rsidR="00FB2FDE" w:rsidRPr="00FB2FDE" w:rsidRDefault="00FB2FDE" w:rsidP="00FB2FDE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РЕШИЛА: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1.  Отчет Главы городского поселения Безенчук В.В. Аникина о результатах деятельности Главы и Администрации  городского поселения Безенчук за 2016 год принять к сведению.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 Администрации городского поселения Безенчук (В.В. Аникину):</w:t>
      </w:r>
    </w:p>
    <w:p w:rsidR="00FB2FDE" w:rsidRPr="00FB2FDE" w:rsidRDefault="00FB2FDE" w:rsidP="00FB2FD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lastRenderedPageBreak/>
        <w:t xml:space="preserve">2.1. </w:t>
      </w:r>
      <w:r w:rsidRPr="00FB2FDE">
        <w:rPr>
          <w:rFonts w:ascii="Times New Roman" w:hAnsi="Times New Roman" w:cs="Times New Roman"/>
        </w:rPr>
        <w:tab/>
        <w:t xml:space="preserve">Обеспечить в 2017 году исполнение утверждённого бюджета поселения с целью решения вопросов местного значения. 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2.2. Принять исчерпывающие меры по взысканию существующей задолженности по налогам, зачисляемым в местный бюджет, с целью увеличения доходной части местного бюджета.</w:t>
      </w:r>
    </w:p>
    <w:p w:rsidR="00FB2FDE" w:rsidRPr="00FB2FDE" w:rsidRDefault="00FB2FDE" w:rsidP="00FB2FD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2.3.</w:t>
      </w:r>
      <w:r w:rsidRPr="00FB2FDE">
        <w:rPr>
          <w:rFonts w:ascii="Times New Roman" w:hAnsi="Times New Roman" w:cs="Times New Roman"/>
        </w:rPr>
        <w:tab/>
        <w:t>Осуществлять работу по информированию граждан о необходимости погашения существующей задолженности за жилищно-коммунальные услуги.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2.4.   Обеспечить создание институтов общественного самоуправления для решения вопросов местного значения.</w:t>
      </w:r>
    </w:p>
    <w:p w:rsidR="00FB2FDE" w:rsidRPr="00FB2FDE" w:rsidRDefault="00FB2FDE" w:rsidP="00FB2F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2.5. Активизировать работу совместно с отделом административно-муниципального контроля по предотвращению совершения жителями поселения административных правонарушений в части соблюдения Правил благоустройства территории городского поселения.</w:t>
      </w:r>
    </w:p>
    <w:p w:rsidR="00FB2FDE" w:rsidRPr="00FB2FDE" w:rsidRDefault="00FB2FDE" w:rsidP="00FB2F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 xml:space="preserve">2.6. Усилить разъяснительную работу с населением об изменениях в законодательстве, касающихся системы социальных выплат и введения платы за общедомовые нужды. 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2.7. Продолжить работу по ремонту и восстановлению работоспособности противопожарного водоснабжения на территории поселения.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3. Доклад начальника Отдела МВД России по муниципальному району Безенчукский В.А. Тараканова принять к сведению.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 xml:space="preserve">Отделу МВД России по муниципальному району Безенчукский (В.А. Тараканову): 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3.1. Обеспечить постоянное информирование населения в местных газетах, телевидении, на официальном сайте Администрации городского поселения Безенчук  городского поселения Безенчук об участковых уполномоченных полиции, пунктах их размещения, о проводимых мероприятиях по охране общественного правопорядка.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4. Доклад начальника Отдела надзорной деятельности муниципальных районов Безенчукский,  Хворостянский и Приволжский  Управления надзорной деятельности и профилактической работы Главного управления МЧС России по Самарской области Е.Е. Шукшина принять к сведению.</w:t>
      </w:r>
    </w:p>
    <w:p w:rsidR="00FB2FDE" w:rsidRPr="00FB2FDE" w:rsidRDefault="00FB2FDE" w:rsidP="00FB2F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 xml:space="preserve">4.1. Отделу надзорной деятельности муниципальных районов Безенчукский,  Хворостянский и </w:t>
      </w:r>
      <w:proofErr w:type="gramStart"/>
      <w:r w:rsidRPr="00FB2FDE">
        <w:rPr>
          <w:rFonts w:ascii="Times New Roman" w:hAnsi="Times New Roman" w:cs="Times New Roman"/>
        </w:rPr>
        <w:t>Приволжский</w:t>
      </w:r>
      <w:proofErr w:type="gramEnd"/>
      <w:r w:rsidRPr="00FB2FDE">
        <w:rPr>
          <w:rFonts w:ascii="Times New Roman" w:hAnsi="Times New Roman" w:cs="Times New Roman"/>
        </w:rPr>
        <w:t xml:space="preserve">  Управления надзорной деятельности и профилактической работы Главного управления МЧС России по Самарской области (Е.Е. Шукшину) продолжить информационно-разъяснительную работу по вопросам пожарной безопасности.</w:t>
      </w:r>
    </w:p>
    <w:p w:rsidR="00FB2FDE" w:rsidRPr="00FB2FDE" w:rsidRDefault="00FB2FDE" w:rsidP="00FB2F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2FDE">
        <w:rPr>
          <w:rFonts w:ascii="Times New Roman" w:hAnsi="Times New Roman" w:cs="Times New Roman"/>
        </w:rPr>
        <w:t>Председательствующий                                                                         А.Г.КАнтеев</w:t>
      </w:r>
    </w:p>
    <w:p w:rsidR="00A9455A" w:rsidRDefault="00A9455A" w:rsidP="004E1EDA">
      <w:pPr>
        <w:spacing w:after="0" w:line="240" w:lineRule="auto"/>
        <w:jc w:val="both"/>
        <w:rPr>
          <w:sz w:val="8"/>
          <w:szCs w:val="8"/>
        </w:rPr>
      </w:pPr>
    </w:p>
    <w:p w:rsidR="003F7D69" w:rsidRPr="009E007B" w:rsidRDefault="003F7D69" w:rsidP="003F7D6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23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 w:rsidRPr="00A9455A">
        <w:rPr>
          <w:rFonts w:ascii="Times New Roman" w:eastAsia="Calibri" w:hAnsi="Times New Roman" w:cs="Times New Roman"/>
          <w:b/>
        </w:rPr>
        <w:t>7</w:t>
      </w:r>
      <w:r>
        <w:rPr>
          <w:rFonts w:ascii="Times New Roman" w:eastAsia="Calibri" w:hAnsi="Times New Roman" w:cs="Times New Roman"/>
          <w:b/>
        </w:rPr>
        <w:t>3</w:t>
      </w:r>
    </w:p>
    <w:p w:rsidR="00EB6626" w:rsidRPr="00EB6626" w:rsidRDefault="003F7D69" w:rsidP="00EB6626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EB6626">
        <w:rPr>
          <w:rFonts w:ascii="Times New Roman" w:hAnsi="Times New Roman" w:cs="Times New Roman"/>
          <w:lang w:eastAsia="ar-SA"/>
        </w:rPr>
        <w:t>«</w:t>
      </w:r>
      <w:r w:rsidR="00EB6626" w:rsidRPr="00EB6626">
        <w:rPr>
          <w:rFonts w:ascii="Times New Roman" w:hAnsi="Times New Roman" w:cs="Times New Roman"/>
          <w:bCs/>
          <w:color w:val="000000"/>
        </w:rPr>
        <w:t>О внесении изменений в Постановление Администрации городского поселения Безенчук от 12.01.2017 г. № 6  «Об утверждении</w:t>
      </w:r>
      <w:r w:rsidR="00EB6626">
        <w:rPr>
          <w:rFonts w:ascii="Times New Roman" w:hAnsi="Times New Roman" w:cs="Times New Roman"/>
          <w:bCs/>
          <w:color w:val="000000"/>
        </w:rPr>
        <w:t xml:space="preserve"> </w:t>
      </w:r>
      <w:r w:rsidR="00EB6626" w:rsidRPr="00EB6626">
        <w:rPr>
          <w:rFonts w:ascii="Times New Roman" w:hAnsi="Times New Roman" w:cs="Times New Roman"/>
          <w:bCs/>
          <w:color w:val="000000"/>
        </w:rPr>
        <w:t xml:space="preserve">Муниципальной программы «Повышение эффективности управления муниципальным имуществом </w:t>
      </w:r>
      <w:r w:rsidR="00EB6626" w:rsidRPr="00EB6626">
        <w:rPr>
          <w:rFonts w:ascii="Times New Roman" w:hAnsi="Times New Roman" w:cs="Times New Roman"/>
          <w:bCs/>
        </w:rPr>
        <w:t>городского</w:t>
      </w:r>
      <w:r w:rsidR="00EB6626">
        <w:rPr>
          <w:rFonts w:ascii="Times New Roman" w:hAnsi="Times New Roman" w:cs="Times New Roman"/>
          <w:bCs/>
        </w:rPr>
        <w:t xml:space="preserve"> </w:t>
      </w:r>
      <w:r w:rsidR="00EB6626" w:rsidRPr="00EB6626">
        <w:rPr>
          <w:rFonts w:ascii="Times New Roman" w:hAnsi="Times New Roman" w:cs="Times New Roman"/>
          <w:bCs/>
        </w:rPr>
        <w:t>поселения Безенчук муниципального района</w:t>
      </w:r>
      <w:r w:rsidR="00EB6626">
        <w:rPr>
          <w:rFonts w:ascii="Times New Roman" w:hAnsi="Times New Roman" w:cs="Times New Roman"/>
          <w:bCs/>
        </w:rPr>
        <w:t xml:space="preserve"> </w:t>
      </w:r>
      <w:r w:rsidR="00EB6626" w:rsidRPr="00EB6626">
        <w:rPr>
          <w:rFonts w:ascii="Times New Roman" w:hAnsi="Times New Roman" w:cs="Times New Roman"/>
          <w:bCs/>
        </w:rPr>
        <w:t>Безенчукский на 2017-2019 годы»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</w:rPr>
        <w:t xml:space="preserve"> </w:t>
      </w:r>
      <w:r w:rsidRPr="00EB6626">
        <w:rPr>
          <w:rFonts w:ascii="Times New Roman" w:hAnsi="Times New Roman" w:cs="Times New Roman"/>
          <w:bCs/>
        </w:rPr>
        <w:t>В соответствии со статьей 179 Бюджетного кодекса Российской Федерации, руководствуясь Уставом городского поселения Безенчук</w:t>
      </w:r>
    </w:p>
    <w:p w:rsidR="00EB6626" w:rsidRPr="00EB6626" w:rsidRDefault="00EB6626" w:rsidP="00EB6626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EB6626">
        <w:rPr>
          <w:rFonts w:ascii="Times New Roman" w:hAnsi="Times New Roman" w:cs="Times New Roman"/>
          <w:bCs/>
        </w:rPr>
        <w:t>ПОСТАНОВЛЯЮ: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1. Раздел «Источники финансирования Программы» паспорта муниципальной программы «Повышение эффективности управления муниципальным имуществом городского поселения Безенчук муниципального района Безенчукский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 6 270 тыс. руб.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В том числе по годам: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2017 г. – 2 043 тыс. руб. (бюджет поселения)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2018 г. – 2 799 тыс. руб. (бюджет поселения)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2019 г. – 1 386 тыс. руб. (бюджет поселения)</w:t>
      </w:r>
    </w:p>
    <w:p w:rsidR="00EB6626" w:rsidRPr="00EB6626" w:rsidRDefault="00EB6626" w:rsidP="00EB66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B6626">
        <w:rPr>
          <w:rFonts w:ascii="Times New Roman" w:hAnsi="Times New Roman" w:cs="Times New Roman"/>
          <w:bCs/>
        </w:rPr>
        <w:t xml:space="preserve">2. </w:t>
      </w:r>
      <w:r w:rsidRPr="00EB6626">
        <w:rPr>
          <w:rFonts w:ascii="Times New Roman" w:hAnsi="Times New Roman" w:cs="Times New Roman"/>
        </w:rPr>
        <w:t>Таблицу Программы «Объем ресурсов, необходимых для реализации Программы» изложить в редакции согласно приложению.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3. Признать утратившим силу Таблицу Программы «Объем ресурсов, необходимых для реализации Программы» в редакции постановления от 12.01.2017г. № 6.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>4. Опубликовать настоящее Постановление в газете «Вестник городского поселения Безенчук».</w:t>
      </w:r>
    </w:p>
    <w:p w:rsidR="00EB6626" w:rsidRPr="00EB6626" w:rsidRDefault="00EB6626" w:rsidP="00EB662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B6626">
        <w:rPr>
          <w:rFonts w:ascii="Times New Roman" w:hAnsi="Times New Roman" w:cs="Times New Roman"/>
          <w:bCs/>
        </w:rPr>
        <w:t xml:space="preserve">5.   </w:t>
      </w:r>
      <w:proofErr w:type="gramStart"/>
      <w:r w:rsidRPr="00EB6626">
        <w:rPr>
          <w:rFonts w:ascii="Times New Roman" w:hAnsi="Times New Roman" w:cs="Times New Roman"/>
          <w:bCs/>
        </w:rPr>
        <w:t>Контроль за</w:t>
      </w:r>
      <w:proofErr w:type="gramEnd"/>
      <w:r w:rsidRPr="00EB6626">
        <w:rPr>
          <w:rFonts w:ascii="Times New Roman" w:hAnsi="Times New Roman" w:cs="Times New Roman"/>
          <w:bCs/>
        </w:rPr>
        <w:t xml:space="preserve"> выполнением настоящего постановления оставляю за собой.</w:t>
      </w:r>
    </w:p>
    <w:p w:rsidR="003F7D69" w:rsidRPr="001B18EE" w:rsidRDefault="003F7D69" w:rsidP="00EB6626">
      <w:pPr>
        <w:spacing w:after="0" w:line="240" w:lineRule="auto"/>
        <w:jc w:val="both"/>
        <w:rPr>
          <w:rFonts w:ascii="Times New Roman" w:hAnsi="Times New Roman"/>
          <w:b/>
        </w:rPr>
      </w:pPr>
      <w:r w:rsidRPr="001B18EE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3F7D69" w:rsidRPr="00E854F5" w:rsidRDefault="003F7D69" w:rsidP="003F7D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3F7D69" w:rsidRPr="00E854F5" w:rsidRDefault="003F7D69" w:rsidP="003F7D6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</w:t>
      </w:r>
      <w:r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3F7D69" w:rsidRPr="00E854F5" w:rsidRDefault="003F7D69" w:rsidP="003F7D6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3F7D69" w:rsidRPr="00AA685D" w:rsidRDefault="003F7D69" w:rsidP="003F7D6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A685D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23</w:t>
      </w:r>
      <w:r w:rsidRPr="00AA685D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AA685D">
        <w:rPr>
          <w:rFonts w:ascii="Times New Roman" w:hAnsi="Times New Roman" w:cs="Times New Roman"/>
          <w:sz w:val="20"/>
          <w:szCs w:val="20"/>
        </w:rPr>
        <w:t>.2017г №</w:t>
      </w:r>
      <w:r>
        <w:rPr>
          <w:rFonts w:ascii="Times New Roman" w:hAnsi="Times New Roman" w:cs="Times New Roman"/>
          <w:sz w:val="20"/>
          <w:szCs w:val="20"/>
        </w:rPr>
        <w:t>7</w:t>
      </w:r>
      <w:r w:rsidR="009136B7">
        <w:rPr>
          <w:rFonts w:ascii="Times New Roman" w:hAnsi="Times New Roman" w:cs="Times New Roman"/>
          <w:sz w:val="20"/>
          <w:szCs w:val="20"/>
        </w:rPr>
        <w:t>3</w:t>
      </w:r>
    </w:p>
    <w:p w:rsidR="003F7D69" w:rsidRDefault="003F7D69" w:rsidP="004E1EDA">
      <w:pPr>
        <w:spacing w:after="0" w:line="240" w:lineRule="auto"/>
        <w:jc w:val="both"/>
        <w:rPr>
          <w:sz w:val="8"/>
          <w:szCs w:val="8"/>
        </w:rPr>
      </w:pPr>
    </w:p>
    <w:p w:rsidR="00E01611" w:rsidRPr="00E01611" w:rsidRDefault="00E01611" w:rsidP="00E016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01611">
        <w:rPr>
          <w:rFonts w:ascii="Times New Roman" w:hAnsi="Times New Roman" w:cs="Times New Roman"/>
          <w:bCs/>
        </w:rPr>
        <w:t>Изменения в муниципальную программу «</w:t>
      </w:r>
      <w:r w:rsidRPr="00E01611">
        <w:rPr>
          <w:rFonts w:ascii="Times New Roman" w:hAnsi="Times New Roman" w:cs="Times New Roman"/>
          <w:bCs/>
          <w:color w:val="000000"/>
        </w:rPr>
        <w:t xml:space="preserve">Повышение эффективности управления муниципальным имуществом </w:t>
      </w:r>
      <w:r w:rsidRPr="00E01611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 на 2017-2019 годы» утвержденную постановлением Администрации городского поселения Безенчук от 12.01.2017 г № 6 (далее Программа).</w:t>
      </w:r>
    </w:p>
    <w:p w:rsidR="00E01611" w:rsidRPr="00E01611" w:rsidRDefault="00E01611" w:rsidP="00E016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01611">
        <w:rPr>
          <w:rFonts w:ascii="Times New Roman" w:hAnsi="Times New Roman" w:cs="Times New Roman"/>
          <w:bCs/>
        </w:rPr>
        <w:lastRenderedPageBreak/>
        <w:t xml:space="preserve">Таблицу программы «Объем ресурсов, необходимых для реализации Программы» изложить в следующей редакции: </w:t>
      </w:r>
    </w:p>
    <w:p w:rsidR="00E01611" w:rsidRPr="00E01611" w:rsidRDefault="00E01611" w:rsidP="00E016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E01611">
        <w:rPr>
          <w:rFonts w:ascii="Times New Roman" w:hAnsi="Times New Roman" w:cs="Times New Roman"/>
          <w:b/>
          <w:bCs/>
        </w:rPr>
        <w:t>IV. Объем ресурсов, необходимых для реализации Программы</w:t>
      </w:r>
    </w:p>
    <w:p w:rsidR="00E01611" w:rsidRPr="00E01611" w:rsidRDefault="00E01611" w:rsidP="00E016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1611">
        <w:rPr>
          <w:rFonts w:ascii="Times New Roman" w:hAnsi="Times New Roman" w:cs="Times New Roman"/>
        </w:rPr>
        <w:t>Финансирование Программы предполагается осуществлять за счет средств  бюджета городского поселения Безенчук. Общий объем финансирования на 2017 - 2019 годы составит 6 270 тыс. рублей, (в т.ч. ежегодно: 2017г.- 2 043 тыс. рублей; 2018г.-2 799 тыс. рублей, 2019г.- 1 386 тыс. рублей) – средства  бюджета городского поселения Безенчук.</w:t>
      </w:r>
    </w:p>
    <w:tbl>
      <w:tblPr>
        <w:tblpPr w:leftFromText="180" w:rightFromText="180" w:vertAnchor="text" w:tblpX="108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8"/>
        <w:gridCol w:w="1134"/>
        <w:gridCol w:w="851"/>
        <w:gridCol w:w="850"/>
      </w:tblGrid>
      <w:tr w:rsidR="00E01611" w:rsidRPr="00E01611" w:rsidTr="00E01611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Направления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2019 год</w:t>
            </w:r>
          </w:p>
        </w:tc>
      </w:tr>
      <w:tr w:rsidR="00E01611" w:rsidRPr="00E01611" w:rsidTr="00E01611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Всего, в т.ч.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218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611">
              <w:rPr>
                <w:rFonts w:ascii="Times New Roman" w:hAnsi="Times New Roman" w:cs="Times New Roman"/>
                <w:b/>
                <w:sz w:val="22"/>
                <w:szCs w:val="22"/>
              </w:rPr>
              <w:t>- оценка</w:t>
            </w:r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:                                 недвижимое имущество,                   земельные участки;                      </w:t>
            </w:r>
          </w:p>
          <w:p w:rsidR="00E01611" w:rsidRPr="00E01611" w:rsidRDefault="00E01611" w:rsidP="00E0161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61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</w:t>
            </w:r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тех. инвентаризация    (изготовление техпаспортов)   на  объекты  недвижимого имущества;                              </w:t>
            </w:r>
          </w:p>
          <w:p w:rsidR="00E01611" w:rsidRPr="00E01611" w:rsidRDefault="00E01611" w:rsidP="00E0161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 - расходы на постановку </w:t>
            </w:r>
            <w:proofErr w:type="gramStart"/>
            <w:r w:rsidRPr="00E01611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  <w:p w:rsidR="00E01611" w:rsidRPr="00E01611" w:rsidRDefault="00E01611" w:rsidP="00E0161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 кадастровый учет    земельных участков  под  МКД    </w:t>
            </w:r>
          </w:p>
          <w:p w:rsidR="00E01611" w:rsidRPr="00E01611" w:rsidRDefault="00E01611" w:rsidP="00E0161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611">
              <w:rPr>
                <w:rFonts w:ascii="Times New Roman" w:hAnsi="Times New Roman" w:cs="Times New Roman"/>
                <w:sz w:val="22"/>
                <w:szCs w:val="22"/>
              </w:rPr>
              <w:t xml:space="preserve">- расходы на оценку по передаче муниципальных объектов в аренду                              </w:t>
            </w:r>
          </w:p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муниципальный земельный контроль</w:t>
            </w:r>
          </w:p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проведение геодезических и кадастровых работ с формированием межевого плана на земельные участки под муниципальными объектами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100</w:t>
            </w: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326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  <w:b/>
              </w:rPr>
              <w:t>содержание в нормативном состоянии муниципального имущества, в т.ч.</w:t>
            </w:r>
          </w:p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4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DE32E2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9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DE32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143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7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3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217</w:t>
            </w:r>
          </w:p>
        </w:tc>
      </w:tr>
      <w:tr w:rsidR="00E01611" w:rsidRPr="00E01611" w:rsidTr="00E01611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гаражей 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8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здания бани № 1 (ул. Нефтяников,20)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E01611">
        <w:trPr>
          <w:trHeight w:val="87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Работы по содержанию имущества (отопление бани)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2E5D50">
        <w:trPr>
          <w:trHeight w:val="1112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Взносы в Фонд капитального ремонта Самарской области в части муниципального жилья  городского поселения Безенчук</w:t>
            </w:r>
          </w:p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  <w:b/>
              </w:rPr>
              <w:t>Проведение мероприятий по содержанию жилого фонда, в том числе</w:t>
            </w:r>
            <w:proofErr w:type="gramStart"/>
            <w:r w:rsidRPr="00E01611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:rsidR="00E01611" w:rsidRPr="00E01611" w:rsidRDefault="00E01611" w:rsidP="00E016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жилого дома (ул</w:t>
            </w:r>
            <w:proofErr w:type="gramStart"/>
            <w:r w:rsidRPr="00E01611">
              <w:rPr>
                <w:rFonts w:ascii="Times New Roman" w:hAnsi="Times New Roman" w:cs="Times New Roman"/>
              </w:rPr>
              <w:t>.М</w:t>
            </w:r>
            <w:proofErr w:type="gramEnd"/>
            <w:r w:rsidRPr="00E01611">
              <w:rPr>
                <w:rFonts w:ascii="Times New Roman" w:hAnsi="Times New Roman" w:cs="Times New Roman"/>
              </w:rPr>
              <w:t>олодогвардейская, 2-1</w:t>
            </w:r>
          </w:p>
          <w:p w:rsidR="00E01611" w:rsidRPr="00E01611" w:rsidRDefault="00E01611" w:rsidP="002E5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жилого дома (ул</w:t>
            </w:r>
            <w:proofErr w:type="gramStart"/>
            <w:r w:rsidRPr="00E01611">
              <w:rPr>
                <w:rFonts w:ascii="Times New Roman" w:hAnsi="Times New Roman" w:cs="Times New Roman"/>
              </w:rPr>
              <w:t>.М</w:t>
            </w:r>
            <w:proofErr w:type="gramEnd"/>
            <w:r w:rsidRPr="00E01611">
              <w:rPr>
                <w:rFonts w:ascii="Times New Roman" w:hAnsi="Times New Roman" w:cs="Times New Roman"/>
              </w:rPr>
              <w:t>олодогвардейская,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1073</w:t>
            </w: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655</w:t>
            </w: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3720D7" w:rsidRDefault="003720D7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3720D7" w:rsidRDefault="003720D7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655</w:t>
            </w:r>
          </w:p>
          <w:p w:rsid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3720D7" w:rsidRPr="00E01611" w:rsidRDefault="003720D7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611" w:rsidRPr="00E01611" w:rsidRDefault="00E01611" w:rsidP="00E016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514</w:t>
            </w:r>
          </w:p>
        </w:tc>
      </w:tr>
    </w:tbl>
    <w:p w:rsidR="00E01611" w:rsidRPr="00E01611" w:rsidRDefault="00E01611" w:rsidP="00C1201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u w:val="single"/>
        </w:rPr>
      </w:pPr>
      <w:r w:rsidRPr="00E01611">
        <w:rPr>
          <w:rFonts w:ascii="Times New Roman" w:hAnsi="Times New Roman" w:cs="Times New Roman"/>
          <w:u w:val="single"/>
        </w:rPr>
        <w:t>Обоснование расходов Программы</w:t>
      </w:r>
    </w:p>
    <w:p w:rsidR="00E01611" w:rsidRPr="00E01611" w:rsidRDefault="00E01611" w:rsidP="002F524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3"/>
        <w:rPr>
          <w:rFonts w:ascii="Times New Roman" w:hAnsi="Times New Roman" w:cs="Times New Roman"/>
        </w:rPr>
      </w:pPr>
      <w:r w:rsidRPr="00E01611">
        <w:rPr>
          <w:rFonts w:ascii="Times New Roman" w:hAnsi="Times New Roman" w:cs="Times New Roman"/>
        </w:rPr>
        <w:t>Расходы на оценку договоров аренды имущества</w:t>
      </w:r>
    </w:p>
    <w:tbl>
      <w:tblPr>
        <w:tblW w:w="0" w:type="auto"/>
        <w:tblInd w:w="6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5"/>
        <w:gridCol w:w="1134"/>
      </w:tblGrid>
      <w:tr w:rsidR="00E01611" w:rsidRPr="00E01611" w:rsidTr="00C12019">
        <w:trPr>
          <w:cantSplit/>
          <w:trHeight w:val="240"/>
        </w:trPr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 xml:space="preserve">Наименование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 xml:space="preserve">  2017год </w:t>
            </w:r>
          </w:p>
        </w:tc>
      </w:tr>
      <w:tr w:rsidR="00E01611" w:rsidRPr="00E01611" w:rsidTr="00C12019">
        <w:trPr>
          <w:cantSplit/>
          <w:trHeight w:val="80"/>
        </w:trPr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Количество объектов аренды,  по  которым</w:t>
            </w:r>
            <w:r w:rsidR="00C12019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</w:rPr>
              <w:t xml:space="preserve">необходимо провести оценку, </w:t>
            </w:r>
            <w:r w:rsidR="00C12019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</w:rPr>
              <w:t xml:space="preserve">шт.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10</w:t>
            </w:r>
          </w:p>
        </w:tc>
      </w:tr>
      <w:tr w:rsidR="00E01611" w:rsidRPr="00E01611" w:rsidTr="00C12019">
        <w:trPr>
          <w:cantSplit/>
          <w:trHeight w:val="80"/>
        </w:trPr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Средняя  стоимость   проведения   оценки</w:t>
            </w:r>
            <w:r w:rsidR="00C12019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</w:rPr>
              <w:t xml:space="preserve">одного объекта аренды, тыс. руб.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5,0</w:t>
            </w:r>
          </w:p>
        </w:tc>
      </w:tr>
      <w:tr w:rsidR="00E01611" w:rsidRPr="00E01611" w:rsidTr="00C12019">
        <w:trPr>
          <w:cantSplit/>
          <w:trHeight w:val="80"/>
        </w:trPr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 xml:space="preserve">Объем расходов, тыс. руб.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50,0</w:t>
            </w:r>
          </w:p>
        </w:tc>
      </w:tr>
    </w:tbl>
    <w:p w:rsidR="00E01611" w:rsidRPr="00E01611" w:rsidRDefault="00E01611" w:rsidP="00C12019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</w:rPr>
      </w:pPr>
      <w:r w:rsidRPr="00E01611">
        <w:rPr>
          <w:rFonts w:ascii="Times New Roman" w:hAnsi="Times New Roman" w:cs="Times New Roman"/>
        </w:rPr>
        <w:t>2. Расходы на оценку земельных участков, подготавливаемых к продаже на аукционе</w:t>
      </w:r>
    </w:p>
    <w:tbl>
      <w:tblPr>
        <w:tblW w:w="0" w:type="auto"/>
        <w:tblInd w:w="71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1"/>
        <w:gridCol w:w="7371"/>
        <w:gridCol w:w="1485"/>
      </w:tblGrid>
      <w:tr w:rsidR="00E01611" w:rsidRPr="00E01611" w:rsidTr="00C12019">
        <w:trPr>
          <w:cantSplit/>
          <w:trHeight w:val="80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E0161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0161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 xml:space="preserve">Наименование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 xml:space="preserve">2017 год </w:t>
            </w:r>
          </w:p>
        </w:tc>
      </w:tr>
      <w:tr w:rsidR="00E01611" w:rsidRPr="00E01611" w:rsidTr="00C12019">
        <w:trPr>
          <w:cantSplit/>
          <w:trHeight w:val="240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 xml:space="preserve">Количество земельных участков, шт.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10</w:t>
            </w:r>
          </w:p>
        </w:tc>
      </w:tr>
      <w:tr w:rsidR="00E01611" w:rsidRPr="00E01611" w:rsidTr="00C12019">
        <w:trPr>
          <w:cantSplit/>
          <w:trHeight w:val="80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Стоимость  отчета  оценщика за  один</w:t>
            </w:r>
            <w:r w:rsidR="00C12019">
              <w:rPr>
                <w:rFonts w:ascii="Times New Roman" w:hAnsi="Times New Roman" w:cs="Times New Roman"/>
              </w:rPr>
              <w:t xml:space="preserve"> </w:t>
            </w:r>
            <w:r w:rsidRPr="00E01611">
              <w:rPr>
                <w:rFonts w:ascii="Times New Roman" w:hAnsi="Times New Roman" w:cs="Times New Roman"/>
              </w:rPr>
              <w:t xml:space="preserve">земельный участок, тыс. руб.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</w:t>
            </w:r>
          </w:p>
        </w:tc>
      </w:tr>
      <w:tr w:rsidR="00E01611" w:rsidRPr="00E01611" w:rsidTr="00C12019">
        <w:trPr>
          <w:cantSplit/>
          <w:trHeight w:val="80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 xml:space="preserve">Объем расходов, тыс. руб.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611" w:rsidRPr="00E01611" w:rsidRDefault="00E01611" w:rsidP="00C1201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50</w:t>
            </w:r>
          </w:p>
        </w:tc>
      </w:tr>
    </w:tbl>
    <w:p w:rsidR="00E01611" w:rsidRPr="00900E68" w:rsidRDefault="00E01611" w:rsidP="00C120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611">
        <w:rPr>
          <w:rFonts w:ascii="Times New Roman" w:hAnsi="Times New Roman" w:cs="Times New Roman"/>
          <w:sz w:val="22"/>
          <w:szCs w:val="22"/>
        </w:rPr>
        <w:t>3</w:t>
      </w:r>
      <w:r w:rsidRPr="00900E68">
        <w:rPr>
          <w:rFonts w:ascii="Times New Roman" w:hAnsi="Times New Roman" w:cs="Times New Roman"/>
          <w:sz w:val="22"/>
          <w:szCs w:val="22"/>
        </w:rPr>
        <w:t>. Проведение оценки муниципального имущества городского поселения Безенчук, включенного в Прогнозный план (программу) приватизации муниципального имущества городского поселения Безенчук.</w:t>
      </w:r>
    </w:p>
    <w:p w:rsidR="00E01611" w:rsidRPr="00900E68" w:rsidRDefault="00E01611" w:rsidP="00C1201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</w:rPr>
      </w:pPr>
      <w:r w:rsidRPr="00900E68">
        <w:rPr>
          <w:rFonts w:ascii="Times New Roman" w:hAnsi="Times New Roman" w:cs="Times New Roman"/>
        </w:rPr>
        <w:t xml:space="preserve">3.1. Проведение оценки муниципального имущества городского поселения Безенчук, включенного в Прогнозный </w:t>
      </w:r>
      <w:hyperlink r:id="rId8" w:history="1">
        <w:r w:rsidRPr="00900E68">
          <w:rPr>
            <w:rStyle w:val="a4"/>
            <w:rFonts w:ascii="Times New Roman" w:hAnsi="Times New Roman" w:cs="Times New Roman"/>
            <w:color w:val="auto"/>
          </w:rPr>
          <w:t>план</w:t>
        </w:r>
      </w:hyperlink>
      <w:r w:rsidRPr="00900E68">
        <w:rPr>
          <w:rFonts w:ascii="Times New Roman" w:hAnsi="Times New Roman" w:cs="Times New Roman"/>
        </w:rPr>
        <w:t xml:space="preserve"> (программу) приватизации муниципального имущества городского поселения Безенчук на 2017 год и подлежащего продаже в 2017 году.</w:t>
      </w:r>
    </w:p>
    <w:p w:rsidR="00E01611" w:rsidRPr="00900E68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00E68">
        <w:rPr>
          <w:rFonts w:ascii="Times New Roman" w:hAnsi="Times New Roman" w:cs="Times New Roman"/>
        </w:rPr>
        <w:t>Принятие решения Собрания представителей "Об утверждении Прогнозного плана (программы) приватизации муниципального имущества городского поселения Безенчук на 2017 год" повлечет за собой расходы из бюджета городского поселения Безенчук в 2017 году, которые необходимы на проведение оценки   объектов недвижимого и движимого имущества, подлежащих приватизации.</w:t>
      </w:r>
    </w:p>
    <w:p w:rsidR="00E01611" w:rsidRPr="00E01611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00E68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900E68">
          <w:rPr>
            <w:rStyle w:val="a4"/>
            <w:rFonts w:ascii="Times New Roman" w:hAnsi="Times New Roman" w:cs="Times New Roman"/>
            <w:color w:val="auto"/>
          </w:rPr>
          <w:t>статьей 8</w:t>
        </w:r>
      </w:hyperlink>
      <w:r w:rsidRPr="00900E68">
        <w:rPr>
          <w:rFonts w:ascii="Times New Roman" w:hAnsi="Times New Roman" w:cs="Times New Roman"/>
        </w:rPr>
        <w:t xml:space="preserve"> Федерального закона от 29.07.1998 № 135-ФЗ "Об оценочной деятельности в Российской Федерации" проведение оценки объектов оценки является обязательным в случае вовлечения в сделку объектов оценки, принадлежащих</w:t>
      </w:r>
      <w:r w:rsidRPr="00E01611">
        <w:rPr>
          <w:rFonts w:ascii="Times New Roman" w:hAnsi="Times New Roman" w:cs="Times New Roman"/>
        </w:rPr>
        <w:t xml:space="preserve"> полностью или частично Российской Федерации, субъектам Российской Федерации либо муниципальным образованиям, в том числе:</w:t>
      </w:r>
    </w:p>
    <w:p w:rsidR="00E01611" w:rsidRPr="00E01611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1611">
        <w:rPr>
          <w:rFonts w:ascii="Times New Roman" w:hAnsi="Times New Roman" w:cs="Times New Roman"/>
        </w:rPr>
        <w:t>- при определении стоимости объектов оценки, принадлежащих Российской Федерации, субъектам Российской Федерации или муниципальным образованиям, в целях их приватизации, передачи в доверительное управление либо передачи в аренду.</w:t>
      </w:r>
    </w:p>
    <w:p w:rsidR="00E01611" w:rsidRPr="00E01611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1611">
        <w:rPr>
          <w:rFonts w:ascii="Times New Roman" w:hAnsi="Times New Roman" w:cs="Times New Roman"/>
        </w:rPr>
        <w:t>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имущества, в том числе земельного участка, на котором он расположен, составляет в среднем 5 тыс. руб.</w:t>
      </w:r>
    </w:p>
    <w:p w:rsidR="00E01611" w:rsidRPr="00E01611" w:rsidRDefault="00E01611" w:rsidP="009B3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</w:rPr>
      </w:pPr>
      <w:r w:rsidRPr="00E01611">
        <w:rPr>
          <w:rFonts w:ascii="Times New Roman" w:hAnsi="Times New Roman" w:cs="Times New Roman"/>
        </w:rPr>
        <w:lastRenderedPageBreak/>
        <w:t>4.  Содержание в нормативном состоянии муниципального имущества, в том числе:</w:t>
      </w:r>
    </w:p>
    <w:tbl>
      <w:tblPr>
        <w:tblpPr w:leftFromText="180" w:rightFromText="180" w:vertAnchor="text" w:tblpX="182" w:tblpY="1"/>
        <w:tblOverlap w:val="never"/>
        <w:tblW w:w="10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1134"/>
        <w:gridCol w:w="1110"/>
        <w:gridCol w:w="1254"/>
      </w:tblGrid>
      <w:tr w:rsidR="009B3195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95" w:rsidRPr="00E01611" w:rsidRDefault="009B3195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95" w:rsidRPr="00E01611" w:rsidRDefault="009B3195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  <w:b/>
              </w:rPr>
              <w:t>2017 год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95" w:rsidRPr="00E01611" w:rsidRDefault="009B3195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  <w:b/>
              </w:rPr>
              <w:t>2018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95" w:rsidRPr="00E01611" w:rsidRDefault="009B3195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  <w:b/>
              </w:rPr>
              <w:t>2019 год</w:t>
            </w:r>
          </w:p>
        </w:tc>
      </w:tr>
      <w:tr w:rsidR="00E01611" w:rsidRPr="00E01611" w:rsidTr="009B3195">
        <w:trPr>
          <w:trHeight w:val="161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4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178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9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7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01611">
              <w:rPr>
                <w:rFonts w:ascii="Times New Roman" w:hAnsi="Times New Roman" w:cs="Times New Roman"/>
              </w:rPr>
              <w:t>- ремонт кабинета № 3 в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217</w:t>
            </w:r>
          </w:p>
        </w:tc>
      </w:tr>
      <w:tr w:rsidR="00E01611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гаражей  Администрации городского поселения Безенчук;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231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здания бани № 1 (ул. Нефтяников,20)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1136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267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Работы по содержанию имущества (отопление бани)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CD5C08">
        <w:trPr>
          <w:trHeight w:val="292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01611">
              <w:rPr>
                <w:rFonts w:ascii="Times New Roman" w:hAnsi="Times New Roman" w:cs="Times New Roman"/>
              </w:rPr>
              <w:t>Взносы в Фонд капитального ремонт Самарской области в части муниципального жилья  городского поселения Безенчук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1073</w:t>
            </w:r>
          </w:p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CD5C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CD5C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655</w:t>
            </w:r>
          </w:p>
        </w:tc>
      </w:tr>
      <w:tr w:rsidR="00E01611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 xml:space="preserve"> - ремонт кровли жилого дома (ул</w:t>
            </w:r>
            <w:proofErr w:type="gramStart"/>
            <w:r w:rsidRPr="00E01611">
              <w:rPr>
                <w:rFonts w:ascii="Times New Roman" w:hAnsi="Times New Roman" w:cs="Times New Roman"/>
              </w:rPr>
              <w:t>.М</w:t>
            </w:r>
            <w:proofErr w:type="gramEnd"/>
            <w:r w:rsidRPr="00E01611">
              <w:rPr>
                <w:rFonts w:ascii="Times New Roman" w:hAnsi="Times New Roman" w:cs="Times New Roman"/>
              </w:rPr>
              <w:t>олодогвардейская, 2-1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514</w:t>
            </w:r>
          </w:p>
        </w:tc>
      </w:tr>
      <w:tr w:rsidR="00E01611" w:rsidRPr="00E01611" w:rsidTr="009B3195">
        <w:trPr>
          <w:trHeight w:val="23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- ремонт кровли жилого дома (ул</w:t>
            </w:r>
            <w:proofErr w:type="gramStart"/>
            <w:r w:rsidRPr="00E01611">
              <w:rPr>
                <w:rFonts w:ascii="Times New Roman" w:hAnsi="Times New Roman" w:cs="Times New Roman"/>
              </w:rPr>
              <w:t>.М</w:t>
            </w:r>
            <w:proofErr w:type="gramEnd"/>
            <w:r w:rsidRPr="00E01611">
              <w:rPr>
                <w:rFonts w:ascii="Times New Roman" w:hAnsi="Times New Roman" w:cs="Times New Roman"/>
              </w:rPr>
              <w:t>олодогвардейская,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1611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1611" w:rsidRPr="00E01611" w:rsidTr="009B3195">
        <w:trPr>
          <w:trHeight w:val="85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1 943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2799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11" w:rsidRPr="00E01611" w:rsidRDefault="00E01611" w:rsidP="009B31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01611">
              <w:rPr>
                <w:rFonts w:ascii="Times New Roman" w:hAnsi="Times New Roman" w:cs="Times New Roman"/>
                <w:b/>
              </w:rPr>
              <w:t>1386</w:t>
            </w:r>
          </w:p>
        </w:tc>
      </w:tr>
    </w:tbl>
    <w:p w:rsidR="00E01611" w:rsidRPr="00B31639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B725B" w:rsidRPr="009E007B" w:rsidRDefault="00FB725B" w:rsidP="00FB725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23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 w:rsidRPr="00A9455A">
        <w:rPr>
          <w:rFonts w:ascii="Times New Roman" w:eastAsia="Calibri" w:hAnsi="Times New Roman" w:cs="Times New Roman"/>
          <w:b/>
        </w:rPr>
        <w:t>7</w:t>
      </w:r>
      <w:r>
        <w:rPr>
          <w:rFonts w:ascii="Times New Roman" w:eastAsia="Calibri" w:hAnsi="Times New Roman" w:cs="Times New Roman"/>
          <w:b/>
        </w:rPr>
        <w:t>4</w:t>
      </w:r>
    </w:p>
    <w:p w:rsidR="00FB725B" w:rsidRPr="00103253" w:rsidRDefault="00FB725B" w:rsidP="0010325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</w:rPr>
      </w:pPr>
      <w:r w:rsidRPr="00103253">
        <w:rPr>
          <w:rFonts w:ascii="Times New Roman" w:hAnsi="Times New Roman" w:cs="Times New Roman"/>
          <w:lang w:eastAsia="ar-SA"/>
        </w:rPr>
        <w:t>«</w:t>
      </w:r>
      <w:r w:rsidR="00103253" w:rsidRPr="00103253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 от 16.12.2014г. № 234 «Об утверждении муниципальной Программы «Развитие коммунальной инфраструктуры городского поселения Безенчук на 2015-2017 годы»</w:t>
      </w:r>
    </w:p>
    <w:p w:rsidR="00103253" w:rsidRPr="00103253" w:rsidRDefault="00103253" w:rsidP="0010325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</w:rPr>
        <w:t xml:space="preserve">     </w:t>
      </w:r>
      <w:proofErr w:type="gramStart"/>
      <w:r w:rsidRPr="00103253">
        <w:rPr>
          <w:rFonts w:ascii="Times New Roman" w:hAnsi="Times New Roman" w:cs="Times New Roman"/>
        </w:rPr>
        <w:t xml:space="preserve">В соответствии с Бюджетном кодексом Российской Федерации, </w:t>
      </w:r>
      <w:r w:rsidRPr="00103253">
        <w:rPr>
          <w:rFonts w:ascii="Times New Roman" w:hAnsi="Times New Roman" w:cs="Times New Roman"/>
          <w:color w:val="000000"/>
        </w:rPr>
        <w:t xml:space="preserve">Федеральным законом от 6 октября 2003 года N 131-ФЗ «Об общих принципах организации местного самоуправления в Российской Федерации», </w:t>
      </w:r>
      <w:r w:rsidRPr="00103253">
        <w:rPr>
          <w:rFonts w:ascii="Times New Roman" w:hAnsi="Times New Roman" w:cs="Times New Roman"/>
        </w:rPr>
        <w:t>в целях повышения эффективности реализации полномочий в сфере коммунального хозяйства</w:t>
      </w:r>
      <w:proofErr w:type="gramEnd"/>
    </w:p>
    <w:p w:rsidR="00103253" w:rsidRPr="00103253" w:rsidRDefault="00103253" w:rsidP="00103253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</w:rPr>
        <w:t>ПОСТАНОВЛЯЮ:</w:t>
      </w:r>
    </w:p>
    <w:p w:rsidR="00103253" w:rsidRPr="00103253" w:rsidRDefault="00103253" w:rsidP="001032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pacing w:val="3"/>
        </w:rPr>
      </w:pPr>
      <w:r w:rsidRPr="00103253">
        <w:rPr>
          <w:rFonts w:ascii="Times New Roman" w:hAnsi="Times New Roman" w:cs="Times New Roman"/>
        </w:rPr>
        <w:t xml:space="preserve"> 1. Раздел «</w:t>
      </w:r>
      <w:r w:rsidRPr="00103253">
        <w:rPr>
          <w:rFonts w:ascii="Times New Roman" w:hAnsi="Times New Roman" w:cs="Times New Roman"/>
          <w:color w:val="000000"/>
          <w:spacing w:val="3"/>
        </w:rPr>
        <w:t xml:space="preserve">Источники финансирования Программы» </w:t>
      </w:r>
      <w:r w:rsidRPr="00103253">
        <w:rPr>
          <w:rFonts w:ascii="Times New Roman" w:hAnsi="Times New Roman" w:cs="Times New Roman"/>
        </w:rPr>
        <w:t>паспорта муниципальной программы  «Развитие систем коммунальной инфраструктуры городского поселения Безенчук на 2015-2017 годы» (далее Программа) изложить в следующей редакции: «</w:t>
      </w:r>
      <w:r w:rsidRPr="00103253">
        <w:rPr>
          <w:rFonts w:ascii="Times New Roman" w:hAnsi="Times New Roman" w:cs="Times New Roman"/>
          <w:spacing w:val="3"/>
        </w:rPr>
        <w:t>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103253" w:rsidRPr="00103253" w:rsidRDefault="00103253" w:rsidP="002F5242">
      <w:pPr>
        <w:widowControl w:val="0"/>
        <w:numPr>
          <w:ilvl w:val="0"/>
          <w:numId w:val="10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pacing w:val="3"/>
        </w:rPr>
      </w:pPr>
      <w:r w:rsidRPr="00103253">
        <w:rPr>
          <w:rFonts w:ascii="Times New Roman" w:hAnsi="Times New Roman" w:cs="Times New Roman"/>
          <w:b/>
          <w:spacing w:val="3"/>
        </w:rPr>
        <w:t>5 325 тыс</w:t>
      </w:r>
      <w:proofErr w:type="gramStart"/>
      <w:r w:rsidRPr="00103253">
        <w:rPr>
          <w:rFonts w:ascii="Times New Roman" w:hAnsi="Times New Roman" w:cs="Times New Roman"/>
          <w:b/>
          <w:spacing w:val="3"/>
        </w:rPr>
        <w:t>.р</w:t>
      </w:r>
      <w:proofErr w:type="gramEnd"/>
      <w:r w:rsidRPr="00103253">
        <w:rPr>
          <w:rFonts w:ascii="Times New Roman" w:hAnsi="Times New Roman" w:cs="Times New Roman"/>
          <w:b/>
          <w:spacing w:val="3"/>
        </w:rPr>
        <w:t>уб.</w:t>
      </w:r>
    </w:p>
    <w:p w:rsidR="00103253" w:rsidRPr="00103253" w:rsidRDefault="00103253" w:rsidP="00103253">
      <w:pPr>
        <w:shd w:val="clear" w:color="auto" w:fill="FFFFFF"/>
        <w:tabs>
          <w:tab w:val="left" w:pos="514"/>
        </w:tabs>
        <w:spacing w:after="0" w:line="240" w:lineRule="auto"/>
        <w:ind w:firstLine="284"/>
        <w:jc w:val="both"/>
        <w:rPr>
          <w:rFonts w:ascii="Times New Roman" w:hAnsi="Times New Roman" w:cs="Times New Roman"/>
          <w:spacing w:val="3"/>
        </w:rPr>
      </w:pPr>
      <w:r w:rsidRPr="00103253">
        <w:rPr>
          <w:rFonts w:ascii="Times New Roman" w:hAnsi="Times New Roman" w:cs="Times New Roman"/>
          <w:spacing w:val="3"/>
        </w:rPr>
        <w:t>В том числе по годам:</w:t>
      </w:r>
    </w:p>
    <w:p w:rsidR="00103253" w:rsidRPr="00103253" w:rsidRDefault="00103253" w:rsidP="00103253">
      <w:pPr>
        <w:shd w:val="clear" w:color="auto" w:fill="FFFFFF"/>
        <w:tabs>
          <w:tab w:val="left" w:pos="514"/>
        </w:tabs>
        <w:spacing w:after="0" w:line="240" w:lineRule="auto"/>
        <w:ind w:firstLine="284"/>
        <w:jc w:val="both"/>
        <w:rPr>
          <w:rFonts w:ascii="Times New Roman" w:hAnsi="Times New Roman" w:cs="Times New Roman"/>
          <w:spacing w:val="3"/>
        </w:rPr>
      </w:pPr>
      <w:r w:rsidRPr="00103253">
        <w:rPr>
          <w:rFonts w:ascii="Times New Roman" w:hAnsi="Times New Roman" w:cs="Times New Roman"/>
          <w:i/>
          <w:spacing w:val="3"/>
        </w:rPr>
        <w:t>2015 г</w:t>
      </w:r>
      <w:r w:rsidRPr="00103253">
        <w:rPr>
          <w:rFonts w:ascii="Times New Roman" w:hAnsi="Times New Roman" w:cs="Times New Roman"/>
          <w:spacing w:val="3"/>
        </w:rPr>
        <w:t>.- 2 627,0 тыс</w:t>
      </w:r>
      <w:proofErr w:type="gramStart"/>
      <w:r w:rsidRPr="00103253">
        <w:rPr>
          <w:rFonts w:ascii="Times New Roman" w:hAnsi="Times New Roman" w:cs="Times New Roman"/>
          <w:spacing w:val="3"/>
        </w:rPr>
        <w:t>.р</w:t>
      </w:r>
      <w:proofErr w:type="gramEnd"/>
      <w:r w:rsidRPr="00103253">
        <w:rPr>
          <w:rFonts w:ascii="Times New Roman" w:hAnsi="Times New Roman" w:cs="Times New Roman"/>
          <w:spacing w:val="3"/>
        </w:rPr>
        <w:t xml:space="preserve">уб. (в т.ч. бюджет Самарской области – 1875,0 тыс.руб.; бюджет поселения – 752,0 тыс. руб.)  </w:t>
      </w:r>
    </w:p>
    <w:p w:rsidR="00103253" w:rsidRPr="00103253" w:rsidRDefault="00103253" w:rsidP="00103253">
      <w:pPr>
        <w:shd w:val="clear" w:color="auto" w:fill="FFFFFF"/>
        <w:tabs>
          <w:tab w:val="left" w:pos="514"/>
        </w:tabs>
        <w:spacing w:after="0" w:line="240" w:lineRule="auto"/>
        <w:ind w:firstLine="284"/>
        <w:jc w:val="both"/>
        <w:rPr>
          <w:rFonts w:ascii="Times New Roman" w:hAnsi="Times New Roman" w:cs="Times New Roman"/>
          <w:spacing w:val="3"/>
        </w:rPr>
      </w:pPr>
      <w:r w:rsidRPr="00103253">
        <w:rPr>
          <w:rFonts w:ascii="Times New Roman" w:hAnsi="Times New Roman" w:cs="Times New Roman"/>
          <w:i/>
          <w:spacing w:val="3"/>
        </w:rPr>
        <w:t>2016 г</w:t>
      </w:r>
      <w:r w:rsidRPr="00103253">
        <w:rPr>
          <w:rFonts w:ascii="Times New Roman" w:hAnsi="Times New Roman" w:cs="Times New Roman"/>
          <w:spacing w:val="3"/>
        </w:rPr>
        <w:t>. – 698 тыс</w:t>
      </w:r>
      <w:proofErr w:type="gramStart"/>
      <w:r w:rsidRPr="00103253">
        <w:rPr>
          <w:rFonts w:ascii="Times New Roman" w:hAnsi="Times New Roman" w:cs="Times New Roman"/>
          <w:spacing w:val="3"/>
        </w:rPr>
        <w:t>.р</w:t>
      </w:r>
      <w:proofErr w:type="gramEnd"/>
      <w:r w:rsidRPr="00103253">
        <w:rPr>
          <w:rFonts w:ascii="Times New Roman" w:hAnsi="Times New Roman" w:cs="Times New Roman"/>
          <w:spacing w:val="3"/>
        </w:rPr>
        <w:t>уб. (бюджет поселения)</w:t>
      </w:r>
    </w:p>
    <w:p w:rsidR="00103253" w:rsidRPr="00103253" w:rsidRDefault="00103253" w:rsidP="00103253">
      <w:pPr>
        <w:shd w:val="clear" w:color="auto" w:fill="FFFFFF"/>
        <w:tabs>
          <w:tab w:val="left" w:pos="514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  <w:i/>
          <w:spacing w:val="3"/>
        </w:rPr>
        <w:t>2017 г</w:t>
      </w:r>
      <w:r w:rsidRPr="00103253">
        <w:rPr>
          <w:rFonts w:ascii="Times New Roman" w:hAnsi="Times New Roman" w:cs="Times New Roman"/>
          <w:spacing w:val="3"/>
        </w:rPr>
        <w:t>.- 2 000,0 тыс</w:t>
      </w:r>
      <w:proofErr w:type="gramStart"/>
      <w:r w:rsidRPr="00103253">
        <w:rPr>
          <w:rFonts w:ascii="Times New Roman" w:hAnsi="Times New Roman" w:cs="Times New Roman"/>
          <w:spacing w:val="3"/>
        </w:rPr>
        <w:t>.р</w:t>
      </w:r>
      <w:proofErr w:type="gramEnd"/>
      <w:r w:rsidRPr="00103253">
        <w:rPr>
          <w:rFonts w:ascii="Times New Roman" w:hAnsi="Times New Roman" w:cs="Times New Roman"/>
          <w:spacing w:val="3"/>
        </w:rPr>
        <w:t>уб. (бюджет поселения)</w:t>
      </w:r>
      <w:r w:rsidRPr="00103253">
        <w:rPr>
          <w:rFonts w:ascii="Times New Roman" w:hAnsi="Times New Roman" w:cs="Times New Roman"/>
        </w:rPr>
        <w:t>.</w:t>
      </w:r>
    </w:p>
    <w:p w:rsidR="00103253" w:rsidRPr="00103253" w:rsidRDefault="00103253" w:rsidP="0010325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103253">
        <w:rPr>
          <w:rFonts w:ascii="Times New Roman" w:hAnsi="Times New Roman" w:cs="Times New Roman"/>
        </w:rPr>
        <w:t>2. Таблицы Программы «</w:t>
      </w:r>
      <w:r w:rsidRPr="00103253">
        <w:rPr>
          <w:rFonts w:ascii="Times New Roman" w:eastAsia="Calibri" w:hAnsi="Times New Roman" w:cs="Times New Roman"/>
          <w:color w:val="000000"/>
        </w:rPr>
        <w:t>Основные организационные  мероприятия Программы» и «Обоснование финансовых ресурсов для реализации мероприятий Программы» изложить в редакции согласно приложению.</w:t>
      </w:r>
    </w:p>
    <w:p w:rsidR="00103253" w:rsidRPr="00103253" w:rsidRDefault="00103253" w:rsidP="0010325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103253">
        <w:rPr>
          <w:rFonts w:ascii="Times New Roman" w:eastAsia="Calibri" w:hAnsi="Times New Roman" w:cs="Times New Roman"/>
          <w:color w:val="000000"/>
        </w:rPr>
        <w:t xml:space="preserve">3. Признать утратившими силу Таблицы Программы </w:t>
      </w:r>
      <w:r w:rsidRPr="00103253">
        <w:rPr>
          <w:rFonts w:ascii="Times New Roman" w:hAnsi="Times New Roman" w:cs="Times New Roman"/>
        </w:rPr>
        <w:t>«</w:t>
      </w:r>
      <w:r w:rsidRPr="00103253">
        <w:rPr>
          <w:rFonts w:ascii="Times New Roman" w:eastAsia="Calibri" w:hAnsi="Times New Roman" w:cs="Times New Roman"/>
          <w:color w:val="000000"/>
        </w:rPr>
        <w:t>Основные организационные  мероприятия Программы» и «Обоснование финансовых ресурсов для реализации мероприятий Программы» в редакции Постановления от 16.12.2014г. № 234.</w:t>
      </w:r>
    </w:p>
    <w:p w:rsidR="00103253" w:rsidRPr="00103253" w:rsidRDefault="00103253" w:rsidP="0010325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</w:rPr>
        <w:t xml:space="preserve">  4. Опубликовать настоящее Постановление в газете «Вестник городского поселения Безенчук».</w:t>
      </w:r>
    </w:p>
    <w:p w:rsidR="00103253" w:rsidRPr="00103253" w:rsidRDefault="00103253" w:rsidP="0010325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</w:rPr>
        <w:t xml:space="preserve">  5. Контроль над  выполнением настоящего постановления оставляю за собой.</w:t>
      </w:r>
    </w:p>
    <w:p w:rsidR="00FB725B" w:rsidRPr="001B18EE" w:rsidRDefault="00FB725B" w:rsidP="00103253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 w:rsidRPr="001B18EE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FB725B" w:rsidRPr="00E854F5" w:rsidRDefault="00FB725B" w:rsidP="00FB72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FB725B" w:rsidRPr="00E854F5" w:rsidRDefault="00FB725B" w:rsidP="00FB7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</w:t>
      </w:r>
      <w:r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FB725B" w:rsidRPr="00E854F5" w:rsidRDefault="00FB725B" w:rsidP="00FB7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FB725B" w:rsidRPr="00AA685D" w:rsidRDefault="00FB725B" w:rsidP="00FB725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A685D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23</w:t>
      </w:r>
      <w:r w:rsidRPr="00AA685D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AA685D">
        <w:rPr>
          <w:rFonts w:ascii="Times New Roman" w:hAnsi="Times New Roman" w:cs="Times New Roman"/>
          <w:sz w:val="20"/>
          <w:szCs w:val="20"/>
        </w:rPr>
        <w:t>.2017г №</w:t>
      </w:r>
      <w:r>
        <w:rPr>
          <w:rFonts w:ascii="Times New Roman" w:hAnsi="Times New Roman" w:cs="Times New Roman"/>
          <w:sz w:val="20"/>
          <w:szCs w:val="20"/>
        </w:rPr>
        <w:t>74</w:t>
      </w:r>
    </w:p>
    <w:p w:rsidR="00E01611" w:rsidRPr="00B31639" w:rsidRDefault="00E01611" w:rsidP="00C12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103253" w:rsidRPr="00103253" w:rsidRDefault="00103253" w:rsidP="00103253">
      <w:pPr>
        <w:shd w:val="clear" w:color="auto" w:fill="FFFFFF"/>
        <w:tabs>
          <w:tab w:val="left" w:pos="9637"/>
        </w:tabs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103253">
        <w:rPr>
          <w:rFonts w:ascii="Times New Roman" w:hAnsi="Times New Roman" w:cs="Times New Roman"/>
          <w:bCs/>
        </w:rPr>
        <w:t xml:space="preserve">Изменения в муниципальную программу </w:t>
      </w:r>
      <w:r w:rsidRPr="00103253">
        <w:rPr>
          <w:rFonts w:ascii="Times New Roman" w:hAnsi="Times New Roman" w:cs="Times New Roman"/>
        </w:rPr>
        <w:t xml:space="preserve">«Развитие систем коммунальной инфраструктуры городского поселения Безенчук на 2015-2017 годы» </w:t>
      </w:r>
      <w:r w:rsidRPr="00103253">
        <w:rPr>
          <w:rFonts w:ascii="Times New Roman" w:hAnsi="Times New Roman" w:cs="Times New Roman"/>
          <w:bCs/>
        </w:rPr>
        <w:t>утвержденную Постановлением Администрации городского поселения Безенчук от 16.12.2014г.  № 234 (далее Программа).</w:t>
      </w:r>
    </w:p>
    <w:p w:rsidR="00103253" w:rsidRPr="00103253" w:rsidRDefault="00103253" w:rsidP="00103253">
      <w:pPr>
        <w:overflowPunct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103253">
        <w:rPr>
          <w:rFonts w:ascii="Times New Roman" w:hAnsi="Times New Roman" w:cs="Times New Roman"/>
        </w:rPr>
        <w:t>1. Таблицы Программы «</w:t>
      </w:r>
      <w:r w:rsidRPr="00103253">
        <w:rPr>
          <w:rFonts w:ascii="Times New Roman" w:eastAsia="Calibri" w:hAnsi="Times New Roman" w:cs="Times New Roman"/>
          <w:color w:val="000000"/>
        </w:rPr>
        <w:t xml:space="preserve">Основные организационные  мероприятия Программы» и «Обоснование финансовых ресурсов для реализации мероприятий Программы» </w:t>
      </w:r>
      <w:r w:rsidRPr="00103253">
        <w:rPr>
          <w:rFonts w:ascii="Times New Roman" w:hAnsi="Times New Roman" w:cs="Times New Roman"/>
          <w:bCs/>
        </w:rPr>
        <w:t>изложить в следующей редакции:</w:t>
      </w:r>
    </w:p>
    <w:p w:rsidR="003074E6" w:rsidRPr="003074E6" w:rsidRDefault="003074E6" w:rsidP="003074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</w:rPr>
      </w:pPr>
      <w:r w:rsidRPr="003074E6">
        <w:rPr>
          <w:rFonts w:ascii="Times New Roman" w:eastAsia="Calibri" w:hAnsi="Times New Roman" w:cs="Times New Roman"/>
          <w:b/>
          <w:color w:val="000000"/>
        </w:rPr>
        <w:t>6. Основные организационные  мероприятия Программы</w:t>
      </w:r>
    </w:p>
    <w:p w:rsidR="003074E6" w:rsidRPr="003074E6" w:rsidRDefault="003074E6" w:rsidP="003074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3074E6">
        <w:rPr>
          <w:rFonts w:ascii="Times New Roman" w:eastAsia="Calibri" w:hAnsi="Times New Roman" w:cs="Times New Roman"/>
          <w:b/>
          <w:i/>
          <w:color w:val="000000"/>
        </w:rPr>
        <w:t xml:space="preserve">Таблица 3 </w:t>
      </w:r>
    </w:p>
    <w:p w:rsidR="003074E6" w:rsidRPr="003074E6" w:rsidRDefault="003074E6" w:rsidP="003074E6">
      <w:pPr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074E6">
        <w:rPr>
          <w:rFonts w:ascii="Times New Roman" w:eastAsia="Calibri" w:hAnsi="Times New Roman" w:cs="Times New Roman"/>
          <w:color w:val="000000"/>
        </w:rPr>
        <w:t xml:space="preserve">Основные организационные мероприятия муниципальной программы </w:t>
      </w:r>
    </w:p>
    <w:p w:rsidR="003074E6" w:rsidRPr="003074E6" w:rsidRDefault="003074E6" w:rsidP="003074E6">
      <w:pPr>
        <w:overflowPunct w:val="0"/>
        <w:spacing w:after="0" w:line="24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3074E6">
        <w:rPr>
          <w:rFonts w:ascii="Times New Roman" w:hAnsi="Times New Roman" w:cs="Times New Roman"/>
        </w:rPr>
        <w:t>«Развитие систем коммунальной инфраструктуры городского поселения Безенчук»</w:t>
      </w:r>
    </w:p>
    <w:tbl>
      <w:tblPr>
        <w:tblW w:w="110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992"/>
        <w:gridCol w:w="2694"/>
        <w:gridCol w:w="1701"/>
        <w:gridCol w:w="711"/>
        <w:gridCol w:w="710"/>
        <w:gridCol w:w="709"/>
        <w:gridCol w:w="851"/>
        <w:gridCol w:w="709"/>
        <w:gridCol w:w="1415"/>
      </w:tblGrid>
      <w:tr w:rsidR="003074E6" w:rsidRPr="003074E6" w:rsidTr="00181262">
        <w:tc>
          <w:tcPr>
            <w:tcW w:w="566" w:type="dxa"/>
            <w:vMerge w:val="restart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11" w:type="dxa"/>
            <w:vMerge w:val="restart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2979" w:type="dxa"/>
            <w:gridSpan w:val="4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Объем финансирования, тыс. руб.</w:t>
            </w: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415" w:type="dxa"/>
            <w:vMerge w:val="restart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3074E6" w:rsidRPr="003074E6" w:rsidTr="00181262">
        <w:tc>
          <w:tcPr>
            <w:tcW w:w="566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том числе по годам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5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074E6" w:rsidRPr="003074E6" w:rsidTr="00181262">
        <w:tc>
          <w:tcPr>
            <w:tcW w:w="566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074E6" w:rsidRPr="003074E6" w:rsidTr="00181262">
        <w:tc>
          <w:tcPr>
            <w:tcW w:w="1558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0" w:type="dxa"/>
            <w:gridSpan w:val="8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1. Мероприятия по модернизации и реконструкции систем коммунальной инфраструктуры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езенчук в сфере водоснабжения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Монтаж (демонтаж) водоразборных колонок в п. Новооренбургский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Бурение разведочно-эксплуатационных скважин (в т.ч. одна – рабочая, одна – резервная)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Всего в т.ч.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1912,0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1912,0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1875,0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1875,0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Приобретение насосов для водозабора «Восточный», «Западный», «Военный городок».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Проектно-изыскательские работы по организации водоснабжения в поселке Сосновка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 г.</w:t>
            </w: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074E6" w:rsidRPr="003074E6" w:rsidTr="00181262">
        <w:tc>
          <w:tcPr>
            <w:tcW w:w="11058" w:type="dxa"/>
            <w:gridSpan w:val="10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2. Мероприятия по модернизации и реконструкции коммунальной инфраструктуры </w:t>
            </w:r>
            <w:proofErr w:type="gramStart"/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г</w:t>
            </w:r>
            <w:proofErr w:type="gramEnd"/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.п. Безенчук в сфере водоотведения</w:t>
            </w:r>
          </w:p>
        </w:tc>
      </w:tr>
      <w:tr w:rsidR="003074E6" w:rsidRPr="003074E6" w:rsidTr="00181262"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2.1</w:t>
            </w: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Замена изношенных канализационных сетей Д=100 мм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протяженностью 195 м. в городском поселении Безенчук по улд. Ново-Степная от д. 4 до д. 8 т.к. существующая сеть проложена с нарушением строительных норм и правил.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</w:t>
            </w: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595,0</w:t>
            </w: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074E6" w:rsidRPr="003074E6" w:rsidTr="00D60EF3">
        <w:trPr>
          <w:trHeight w:val="85"/>
        </w:trPr>
        <w:tc>
          <w:tcPr>
            <w:tcW w:w="56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3074E6" w:rsidRPr="003074E6" w:rsidRDefault="003074E6" w:rsidP="00D60E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2 627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698</w:t>
            </w:r>
          </w:p>
        </w:tc>
        <w:tc>
          <w:tcPr>
            <w:tcW w:w="85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709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5 325</w:t>
            </w:r>
          </w:p>
        </w:tc>
        <w:tc>
          <w:tcPr>
            <w:tcW w:w="141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3074E6" w:rsidRPr="003074E6" w:rsidRDefault="003074E6" w:rsidP="003074E6">
      <w:pPr>
        <w:pStyle w:val="ConsPlusCell"/>
        <w:jc w:val="both"/>
        <w:rPr>
          <w:rFonts w:ascii="Times New Roman" w:hAnsi="Times New Roman" w:cs="Times New Roman"/>
        </w:rPr>
      </w:pPr>
      <w:r w:rsidRPr="003074E6">
        <w:rPr>
          <w:rFonts w:ascii="Times New Roman" w:hAnsi="Times New Roman" w:cs="Times New Roman"/>
          <w:vertAlign w:val="superscript"/>
        </w:rPr>
        <w:t>1</w:t>
      </w:r>
      <w:r w:rsidRPr="003074E6">
        <w:rPr>
          <w:rFonts w:ascii="Times New Roman" w:hAnsi="Times New Roman" w:cs="Times New Roman"/>
        </w:rPr>
        <w:t>Объемы финансирования Программы носят прогнозный характер и подлежат уточнению в установленном  порядке.</w:t>
      </w:r>
    </w:p>
    <w:p w:rsidR="003074E6" w:rsidRPr="003074E6" w:rsidRDefault="003074E6" w:rsidP="003074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0"/>
        </w:rPr>
      </w:pPr>
      <w:r w:rsidRPr="003074E6">
        <w:rPr>
          <w:rFonts w:ascii="Times New Roman" w:eastAsia="Calibri" w:hAnsi="Times New Roman" w:cs="Times New Roman"/>
          <w:b/>
          <w:color w:val="000000"/>
        </w:rPr>
        <w:t>7. Обоснование финансовых ресурсов для реализации мероприятий Программы</w:t>
      </w:r>
    </w:p>
    <w:p w:rsidR="003074E6" w:rsidRPr="003074E6" w:rsidRDefault="003074E6" w:rsidP="003074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0"/>
        </w:rPr>
      </w:pPr>
      <w:r w:rsidRPr="003074E6">
        <w:rPr>
          <w:rFonts w:ascii="Times New Roman" w:eastAsia="Calibri" w:hAnsi="Times New Roman" w:cs="Times New Roman"/>
          <w:b/>
          <w:color w:val="000000"/>
        </w:rPr>
        <w:t>Таблица 4</w:t>
      </w:r>
    </w:p>
    <w:tbl>
      <w:tblPr>
        <w:tblW w:w="11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1805"/>
        <w:gridCol w:w="3156"/>
        <w:gridCol w:w="2591"/>
      </w:tblGrid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 Программы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Общий объем финансовых ресурсов необходимых для реализации мероприятия, в т.ч. по годам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 Монтаж (демонтаж) водоразборных колонок в п. Новооренбургский*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локальный сметный расчет 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 – 120 тыс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уб.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2. Бурение разведочно-эксплуатационных скважин (в т.ч. одна 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–р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абочая, одна –резервная)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г.п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езенчук; бюджет Самарской области 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справка о стоимости объекта «Разведочно-эксплуатационной скважины для хозяйственно-питьевого водоснабжения п. Сосновка  в ценах 2010 года.**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г.- 1 912 тыс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уб. (в т.ч. бюджет поселение -37,0 тыс.руб; бюджет Самарской области -1875,0 тыс.руб.) 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 Замена изношенных канализационных сетей Д=100 мм</w:t>
            </w:r>
            <w:proofErr w:type="gramStart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gramEnd"/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протяженностью 195 м. в городском поселении Безенчук по улд. Ново-Степная от д. 4 до д. 8 т.к. существующая сеть проложена с нарушением строительных норм и правил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локальный сметный расчет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2015г. – 595 тыс. руб.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 Приобретение насосов для водозабора «Восточный», «Западный», «Военный городок».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сведения о стоимости материалов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2016 г. – 698 тыс. руб.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 Проектно-изыскательские работы по организации водоснабжения в поселке Сосновка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справка о стоимости объекта</w:t>
            </w: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 г.- 2 000 тыс. руб.</w:t>
            </w:r>
          </w:p>
        </w:tc>
      </w:tr>
      <w:tr w:rsidR="003074E6" w:rsidRPr="003074E6" w:rsidTr="003074E6">
        <w:tc>
          <w:tcPr>
            <w:tcW w:w="3544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Итого </w:t>
            </w:r>
          </w:p>
        </w:tc>
        <w:tc>
          <w:tcPr>
            <w:tcW w:w="1805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56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91" w:type="dxa"/>
            <w:shd w:val="clear" w:color="auto" w:fill="auto"/>
          </w:tcPr>
          <w:p w:rsidR="003074E6" w:rsidRPr="003074E6" w:rsidRDefault="003074E6" w:rsidP="0030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3074E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5 325 тыс. руб.</w:t>
            </w:r>
          </w:p>
        </w:tc>
      </w:tr>
    </w:tbl>
    <w:p w:rsidR="003074E6" w:rsidRPr="003074E6" w:rsidRDefault="003074E6" w:rsidP="003074E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074E6">
        <w:rPr>
          <w:rFonts w:ascii="Times New Roman" w:eastAsia="Calibri" w:hAnsi="Times New Roman" w:cs="Times New Roman"/>
          <w:color w:val="000000"/>
        </w:rPr>
        <w:t>*При определении прямых затрат в сметной стоимости учитывались  сметные нормативы сборника «Территориальные единичные расценки на строительные виды работ ТЕР 81-02-2001»</w:t>
      </w:r>
    </w:p>
    <w:p w:rsidR="003074E6" w:rsidRPr="003074E6" w:rsidRDefault="003074E6" w:rsidP="003074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4E6">
        <w:rPr>
          <w:rFonts w:ascii="Times New Roman" w:eastAsia="Calibri" w:hAnsi="Times New Roman" w:cs="Times New Roman"/>
          <w:color w:val="000000"/>
        </w:rPr>
        <w:t>** При реализации данного мероприятия расчет будет произведен в текущих ценах</w:t>
      </w:r>
    </w:p>
    <w:p w:rsidR="00A9455A" w:rsidRPr="003F7D69" w:rsidRDefault="00A9455A" w:rsidP="004E1EDA">
      <w:pPr>
        <w:spacing w:after="0" w:line="240" w:lineRule="auto"/>
        <w:jc w:val="both"/>
        <w:rPr>
          <w:sz w:val="8"/>
          <w:szCs w:val="8"/>
        </w:rPr>
      </w:pPr>
    </w:p>
    <w:p w:rsidR="00A9455A" w:rsidRPr="009E007B" w:rsidRDefault="00A9455A" w:rsidP="00A9455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007B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</w:t>
      </w:r>
      <w:r w:rsidR="003F7D69"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>.0</w:t>
      </w:r>
      <w:r w:rsidR="003F7D69"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 w:rsidRPr="00A9455A">
        <w:rPr>
          <w:rFonts w:ascii="Times New Roman" w:eastAsia="Calibri" w:hAnsi="Times New Roman" w:cs="Times New Roman"/>
          <w:b/>
        </w:rPr>
        <w:t>7</w:t>
      </w:r>
      <w:r w:rsidRPr="009E007B">
        <w:rPr>
          <w:rFonts w:ascii="Times New Roman" w:eastAsia="Calibri" w:hAnsi="Times New Roman" w:cs="Times New Roman"/>
          <w:b/>
        </w:rPr>
        <w:t>5</w:t>
      </w:r>
    </w:p>
    <w:p w:rsidR="00A9455A" w:rsidRPr="00A9455A" w:rsidRDefault="00A9455A" w:rsidP="00A945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  <w:lang w:eastAsia="ar-SA"/>
        </w:rPr>
        <w:t>«</w:t>
      </w:r>
      <w:r w:rsidRPr="00A9455A">
        <w:rPr>
          <w:rFonts w:ascii="Times New Roman" w:hAnsi="Times New Roman" w:cs="Times New Roman"/>
        </w:rPr>
        <w:t>О проведении публичных слушаний по проекту отчета об исполнении бюджета городского поселения Безенчук</w:t>
      </w:r>
      <w:r>
        <w:rPr>
          <w:rFonts w:ascii="Times New Roman" w:hAnsi="Times New Roman" w:cs="Times New Roman"/>
        </w:rPr>
        <w:t xml:space="preserve"> </w:t>
      </w:r>
      <w:r w:rsidRPr="00A9455A">
        <w:rPr>
          <w:rFonts w:ascii="Times New Roman" w:hAnsi="Times New Roman" w:cs="Times New Roman"/>
        </w:rPr>
        <w:t>муниципального района Безенчукский Самарской области</w:t>
      </w:r>
      <w:r>
        <w:rPr>
          <w:rFonts w:ascii="Times New Roman" w:hAnsi="Times New Roman" w:cs="Times New Roman"/>
        </w:rPr>
        <w:t xml:space="preserve"> </w:t>
      </w:r>
      <w:r w:rsidRPr="00A9455A">
        <w:rPr>
          <w:rFonts w:ascii="Times New Roman" w:hAnsi="Times New Roman" w:cs="Times New Roman"/>
        </w:rPr>
        <w:t>за 2016 год</w:t>
      </w:r>
      <w:r>
        <w:rPr>
          <w:rFonts w:ascii="Times New Roman" w:hAnsi="Times New Roman" w:cs="Times New Roman"/>
        </w:rPr>
        <w:t>»</w:t>
      </w:r>
      <w:r w:rsidRPr="00A9455A">
        <w:rPr>
          <w:rFonts w:ascii="Times New Roman" w:hAnsi="Times New Roman" w:cs="Times New Roman"/>
        </w:rPr>
        <w:t>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A9455A">
        <w:rPr>
          <w:rFonts w:ascii="Times New Roman" w:hAnsi="Times New Roman" w:cs="Times New Roman"/>
        </w:rPr>
        <w:t>В соответствии с Федеральным законом  от 06.10.2003г № 131-ФЗ «Об общих принципах организации местного самоуправления в РФ»,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от 19.02.2010г № 209 (в редакции решения №1/47 от 29.08.2013г), Уставом городского поселения Безенчук муниципального района Безенчукский Самарской области</w:t>
      </w:r>
      <w:proofErr w:type="gramEnd"/>
    </w:p>
    <w:p w:rsidR="00A9455A" w:rsidRPr="00A9455A" w:rsidRDefault="00A9455A" w:rsidP="00A9455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ПОСТАНОВЛЯЮ: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1. Вынести проект отчета об исполнении бюджета городского поселения Безенчук муниципального района Безенчукский Самарской области  за 2016 год на публичные слушания.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 xml:space="preserve">2. </w:t>
      </w:r>
      <w:proofErr w:type="gramStart"/>
      <w:r w:rsidRPr="00A9455A">
        <w:rPr>
          <w:rFonts w:ascii="Times New Roman" w:hAnsi="Times New Roman" w:cs="Times New Roman"/>
        </w:rPr>
        <w:t>Провести на территории городского поселения Безенчук публичные слушания по проекту отчета об исполнении бюджета городского поселения Безенчук за 2016 год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19.02.2010г № 209 (в редакции решения №1/47 от</w:t>
      </w:r>
      <w:proofErr w:type="gramEnd"/>
      <w:r w:rsidRPr="00A9455A">
        <w:rPr>
          <w:rFonts w:ascii="Times New Roman" w:hAnsi="Times New Roman" w:cs="Times New Roman"/>
        </w:rPr>
        <w:t xml:space="preserve"> 29.08.2013г). 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3. Срок публичных слушаний составляет 14 (четырнадцать)  дней с 04 апреля по 17 апреля 2017 года (включительно).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Администрация городского поселения Безенчук муниципального района Безенчукский Самарской области.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 xml:space="preserve">5. </w:t>
      </w:r>
      <w:proofErr w:type="gramStart"/>
      <w:r w:rsidRPr="00A9455A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– 446250, Самарская область, Безенчукский район, п.г.т. Безенчук, ул. Нефтяников,12, зал заседаний.</w:t>
      </w:r>
      <w:proofErr w:type="gramEnd"/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6. Назначить лицом,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слушаний,  главного специалиста Администрации городского поселения И.Н.Левина.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lastRenderedPageBreak/>
        <w:t>7. Мероприятие по информированию жителей городского поселения Безенчук по вопросу публичных слушаний состоится 05 апреля 2017г в 18.00 минут по адресу: 446250, Самарская область, Безенчукский район, п.г.т. Безенчук, ул. Нефтяников, 12, зал заседаний.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8. Принятие замечаний и предложений по вопросам публичных слушаний, поступивших от жителей городского поселения Безенчук и иных заинтересованных лиц, осуществляется по адресу, указанному в п. 5 настоящего постановления в рабочие дни с 09.00 до 17.00, в субботу с 10.00 до 15.00. Письменные замечания и предложения подлежат приобщению к протоколу публичных слушаний.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9.  Прием замечаний и предложений по вопросу публичных слушаний оканчивается 14 апреля 2017г.</w:t>
      </w:r>
    </w:p>
    <w:p w:rsidR="00A9455A" w:rsidRPr="00A9455A" w:rsidRDefault="00A9455A" w:rsidP="00A94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>10. Опубликовать настоящее постановление, а также проект отчета об исполнении  бюджета городского поселения Безенчук муниципального района Безенчукский Самарской области за 2016 год в газете «Вестник городского поселения Безенчук»,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A9455A" w:rsidRPr="00A9455A" w:rsidRDefault="00A9455A" w:rsidP="00A9455A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455A">
        <w:rPr>
          <w:rFonts w:ascii="Times New Roman" w:hAnsi="Times New Roman" w:cs="Times New Roman"/>
        </w:rPr>
        <w:t xml:space="preserve">          11. Настоящее постановление вступает в силу по истечении 10 (десяти) дней со дня его официального опубликования.</w:t>
      </w:r>
    </w:p>
    <w:p w:rsidR="00A9455A" w:rsidRPr="001B18EE" w:rsidRDefault="00A9455A" w:rsidP="00A9455A">
      <w:pPr>
        <w:pStyle w:val="ConsPlusNormal"/>
        <w:ind w:firstLine="0"/>
        <w:jc w:val="both"/>
        <w:rPr>
          <w:rFonts w:ascii="Times New Roman" w:hAnsi="Times New Roman"/>
          <w:b/>
          <w:sz w:val="22"/>
          <w:szCs w:val="22"/>
        </w:rPr>
      </w:pPr>
      <w:r w:rsidRPr="001B18EE">
        <w:rPr>
          <w:rFonts w:ascii="Times New Roman" w:hAnsi="Times New Roman"/>
          <w:sz w:val="22"/>
          <w:szCs w:val="22"/>
        </w:rPr>
        <w:t xml:space="preserve">Глава городского поселения                                            В.В.Аникин </w:t>
      </w:r>
    </w:p>
    <w:p w:rsidR="00A9455A" w:rsidRPr="00A9455A" w:rsidRDefault="00A9455A" w:rsidP="004E1EDA">
      <w:pPr>
        <w:spacing w:after="0" w:line="240" w:lineRule="auto"/>
        <w:jc w:val="both"/>
        <w:rPr>
          <w:sz w:val="8"/>
          <w:szCs w:val="8"/>
        </w:rPr>
      </w:pPr>
    </w:p>
    <w:p w:rsidR="00033FD8" w:rsidRPr="009E007B" w:rsidRDefault="00033FD8" w:rsidP="00033FD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Распоряж</w:t>
      </w:r>
      <w:r w:rsidRPr="009E007B">
        <w:rPr>
          <w:rFonts w:ascii="Times New Roman" w:eastAsia="Calibri" w:hAnsi="Times New Roman" w:cs="Times New Roman"/>
          <w:b/>
        </w:rPr>
        <w:t xml:space="preserve">ение </w:t>
      </w:r>
      <w:r>
        <w:rPr>
          <w:rFonts w:ascii="Times New Roman" w:eastAsia="Calibri" w:hAnsi="Times New Roman" w:cs="Times New Roman"/>
          <w:b/>
        </w:rPr>
        <w:t>Главы</w:t>
      </w:r>
      <w:r w:rsidRPr="009E007B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10</w:t>
      </w:r>
      <w:r w:rsidRPr="009E007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9E007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37</w:t>
      </w:r>
    </w:p>
    <w:p w:rsidR="00256A78" w:rsidRPr="00256A78" w:rsidRDefault="00033FD8" w:rsidP="00256A78">
      <w:pPr>
        <w:tabs>
          <w:tab w:val="left" w:pos="540"/>
          <w:tab w:val="left" w:pos="581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6A78">
        <w:rPr>
          <w:rFonts w:ascii="Times New Roman" w:hAnsi="Times New Roman" w:cs="Times New Roman"/>
          <w:lang w:eastAsia="ar-SA"/>
        </w:rPr>
        <w:t>«</w:t>
      </w:r>
      <w:r w:rsidR="00256A78" w:rsidRPr="00256A78">
        <w:rPr>
          <w:rFonts w:ascii="Times New Roman" w:eastAsia="Calibri" w:hAnsi="Times New Roman" w:cs="Times New Roman"/>
        </w:rPr>
        <w:t>О награждении почетными грамотами, вручении благодарственных писем Главы городского поселения Безенчук</w:t>
      </w:r>
      <w:r w:rsidR="00256A78">
        <w:rPr>
          <w:rFonts w:ascii="Times New Roman" w:hAnsi="Times New Roman" w:cs="Times New Roman"/>
        </w:rPr>
        <w:t>»</w:t>
      </w:r>
    </w:p>
    <w:p w:rsidR="00256A78" w:rsidRPr="00256A78" w:rsidRDefault="00256A78" w:rsidP="00256A78">
      <w:pPr>
        <w:pStyle w:val="1"/>
        <w:tabs>
          <w:tab w:val="left" w:pos="540"/>
        </w:tabs>
        <w:spacing w:before="0" w:after="0"/>
        <w:ind w:firstLine="284"/>
        <w:jc w:val="both"/>
        <w:rPr>
          <w:rFonts w:ascii="Times New Roman" w:hAnsi="Times New Roman"/>
          <w:b w:val="0"/>
          <w:color w:val="000000"/>
          <w:sz w:val="22"/>
          <w:szCs w:val="22"/>
          <w:shd w:val="clear" w:color="auto" w:fill="FFFFFF"/>
        </w:rPr>
      </w:pPr>
      <w:r w:rsidRPr="00256A78">
        <w:rPr>
          <w:rFonts w:ascii="Times New Roman" w:hAnsi="Times New Roman"/>
          <w:b w:val="0"/>
          <w:sz w:val="22"/>
          <w:szCs w:val="22"/>
        </w:rPr>
        <w:tab/>
        <w:t xml:space="preserve">В соответствии с Положениями «О почетной грамоте Главы городского поселения Безенчук», «О благодарственном письме Главы городского поселения Безенчук»  утвержденными решением Собрания представителей городского поселения Безенчук муниципального района Безенчукский Самарской области №118 от 25.06.2008 года, в связи с празднованием профессионального праздника - </w:t>
      </w:r>
      <w:r w:rsidRPr="00256A78">
        <w:rPr>
          <w:rFonts w:ascii="Times New Roman" w:hAnsi="Times New Roman"/>
          <w:b w:val="0"/>
          <w:color w:val="000000"/>
          <w:sz w:val="22"/>
          <w:szCs w:val="22"/>
          <w:shd w:val="clear" w:color="auto" w:fill="FFFFFF"/>
        </w:rPr>
        <w:t>Дня работников бытового обслуживания населения и жилищно-коммунального хозяйства</w:t>
      </w:r>
    </w:p>
    <w:p w:rsidR="00256A78" w:rsidRPr="00256A78" w:rsidRDefault="00256A78" w:rsidP="002F5242">
      <w:pPr>
        <w:numPr>
          <w:ilvl w:val="0"/>
          <w:numId w:val="7"/>
        </w:numPr>
        <w:shd w:val="clear" w:color="auto" w:fill="FFFFFF"/>
        <w:tabs>
          <w:tab w:val="left" w:pos="540"/>
        </w:tabs>
        <w:spacing w:after="0" w:line="240" w:lineRule="auto"/>
        <w:ind w:left="0" w:firstLine="284"/>
        <w:jc w:val="both"/>
        <w:outlineLvl w:val="1"/>
        <w:rPr>
          <w:rFonts w:ascii="Times New Roman" w:eastAsia="Calibri" w:hAnsi="Times New Roman" w:cs="Times New Roman"/>
        </w:rPr>
      </w:pPr>
      <w:r w:rsidRPr="00256A78">
        <w:rPr>
          <w:rFonts w:ascii="Times New Roman" w:eastAsia="Calibri" w:hAnsi="Times New Roman" w:cs="Times New Roman"/>
          <w:color w:val="000000"/>
        </w:rPr>
        <w:t xml:space="preserve"> За добросовестный труд, высокий профессионализм, в связи с празднованием Дня работника бытового обслуживания населения и </w:t>
      </w:r>
      <w:r w:rsidRPr="00256A78">
        <w:rPr>
          <w:rFonts w:ascii="Times New Roman" w:eastAsia="Calibri" w:hAnsi="Times New Roman" w:cs="Times New Roman"/>
          <w:bCs/>
          <w:kern w:val="36"/>
        </w:rPr>
        <w:t xml:space="preserve">жилищно-коммунального хозяйства </w:t>
      </w:r>
      <w:r w:rsidRPr="00256A78">
        <w:rPr>
          <w:rFonts w:ascii="Times New Roman" w:eastAsia="Calibri" w:hAnsi="Times New Roman" w:cs="Times New Roman"/>
        </w:rPr>
        <w:t>наградить Почетными грамотами Главы городского поселения Безенчук</w:t>
      </w:r>
      <w:r w:rsidRPr="00256A78">
        <w:rPr>
          <w:rStyle w:val="afff0"/>
          <w:rFonts w:ascii="Times New Roman" w:eastAsia="Calibri" w:hAnsi="Times New Roman" w:cs="Times New Roman"/>
          <w:b w:val="0"/>
        </w:rPr>
        <w:t xml:space="preserve"> 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</w:t>
      </w:r>
      <w:r w:rsidRPr="00256A78">
        <w:rPr>
          <w:rFonts w:ascii="Times New Roman" w:eastAsia="Calibri" w:hAnsi="Times New Roman" w:cs="Times New Roman"/>
        </w:rPr>
        <w:t>: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Рома Ивана Аркадьевича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электрогазосварщика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«Жилищно-коммунальное хозяйство Безенчук»;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Трофимчук Романа Юрьевича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слесаря-сантехник</w:t>
      </w:r>
      <w:r w:rsidRPr="00256A78">
        <w:rPr>
          <w:rFonts w:ascii="Times New Roman" w:eastAsia="Calibri" w:hAnsi="Times New Roman" w:cs="Times New Roman"/>
        </w:rPr>
        <w:t xml:space="preserve">а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«Жилищно-коммунальное хозяйство Безенчук»;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Бондарчук Нину Григорьевну</w:t>
      </w:r>
      <w:r w:rsidRPr="00256A78">
        <w:rPr>
          <w:rFonts w:ascii="Times New Roman" w:eastAsia="Calibri" w:hAnsi="Times New Roman" w:cs="Times New Roman"/>
        </w:rPr>
        <w:t xml:space="preserve"> - диспетчера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«Жилищно-коммунальное хозяйство Безенчук»;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Логвичева Сергея Николаевича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 xml:space="preserve">рабочего по благоустройству и озеленению муниципального бюджетного учреждения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«Благоустройство»;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Орлову Ларису Васильевну - </w:t>
      </w:r>
      <w:r w:rsidRPr="00256A78">
        <w:rPr>
          <w:rFonts w:ascii="Times New Roman" w:eastAsia="Calibri" w:hAnsi="Times New Roman" w:cs="Times New Roman"/>
          <w:bCs/>
        </w:rPr>
        <w:t xml:space="preserve">рабочего по благоустройству и озеленению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бюджетного учреждения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«Благоустройство»;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Осина Дмитрия Михайловича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 xml:space="preserve">рабочего по благоустройству и озеленению муниципального бюджетного учреждения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«Благоустройство»;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Фролову Алевтину Николаевну</w:t>
      </w:r>
      <w:r w:rsidRPr="00256A78">
        <w:rPr>
          <w:rFonts w:ascii="Times New Roman" w:eastAsia="Calibri" w:hAnsi="Times New Roman" w:cs="Times New Roman"/>
        </w:rPr>
        <w:t xml:space="preserve"> - диспетчера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«Водоканалсервис»;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Бабошева Игоря Владимировича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слесаря АВР</w:t>
      </w:r>
      <w:r w:rsidRPr="00256A78">
        <w:rPr>
          <w:rFonts w:ascii="Times New Roman" w:eastAsia="Calibri" w:hAnsi="Times New Roman" w:cs="Times New Roman"/>
        </w:rPr>
        <w:t xml:space="preserve">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«Водоканалсервис»;</w:t>
      </w:r>
    </w:p>
    <w:p w:rsidR="00256A78" w:rsidRPr="00256A78" w:rsidRDefault="00256A78" w:rsidP="00256A78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Галиеву Нину Дмитриевну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оператора очистных сооружений</w:t>
      </w:r>
      <w:r w:rsidRPr="00256A78">
        <w:rPr>
          <w:rFonts w:ascii="Times New Roman" w:eastAsia="Calibri" w:hAnsi="Times New Roman" w:cs="Times New Roman"/>
        </w:rPr>
        <w:t xml:space="preserve"> </w:t>
      </w:r>
      <w:r w:rsidRPr="00256A78">
        <w:rPr>
          <w:rFonts w:ascii="Times New Roman" w:eastAsia="Calibri" w:hAnsi="Times New Roman" w:cs="Times New Roman"/>
          <w:color w:val="000000"/>
        </w:rPr>
        <w:t xml:space="preserve">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«Водоканалсервис»;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Белявскую  Нину Ивановну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 xml:space="preserve">машиниста насосных установок водозабора 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«Водоканалсервис»;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Яковлева Юрия Александровича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 xml:space="preserve">водителя муниципального унитарного предприятия городского поселения Безенчук </w:t>
      </w:r>
      <w:r w:rsidRPr="00256A78">
        <w:rPr>
          <w:rStyle w:val="afff0"/>
          <w:rFonts w:ascii="Times New Roman" w:eastAsia="Calibri" w:hAnsi="Times New Roman" w:cs="Times New Roman"/>
          <w:b w:val="0"/>
        </w:rPr>
        <w:t>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 </w:t>
      </w:r>
      <w:r w:rsidRPr="00256A78">
        <w:rPr>
          <w:rFonts w:ascii="Times New Roman" w:eastAsia="Calibri" w:hAnsi="Times New Roman" w:cs="Times New Roman"/>
        </w:rPr>
        <w:t>«Водоканалсервис»;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color w:val="0000CC"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Попову Татьяну Николаевну</w:t>
      </w:r>
      <w:r w:rsidRPr="00256A78">
        <w:rPr>
          <w:rFonts w:ascii="Times New Roman" w:eastAsia="Calibri" w:hAnsi="Times New Roman" w:cs="Times New Roman"/>
          <w:bCs/>
        </w:rPr>
        <w:t xml:space="preserve"> – </w:t>
      </w:r>
      <w:r w:rsidRPr="00256A78">
        <w:rPr>
          <w:rFonts w:ascii="Times New Roman" w:eastAsia="Calibri" w:hAnsi="Times New Roman" w:cs="Times New Roman"/>
          <w:color w:val="000000"/>
        </w:rPr>
        <w:t>диспетчер</w:t>
      </w:r>
      <w:proofErr w:type="gramStart"/>
      <w:r w:rsidRPr="00256A78">
        <w:rPr>
          <w:rFonts w:ascii="Times New Roman" w:eastAsia="Calibri" w:hAnsi="Times New Roman" w:cs="Times New Roman"/>
          <w:bCs/>
        </w:rPr>
        <w:t xml:space="preserve">а </w:t>
      </w:r>
      <w:r w:rsidRPr="00256A78">
        <w:rPr>
          <w:rFonts w:ascii="Times New Roman" w:eastAsia="Calibri" w:hAnsi="Times New Roman" w:cs="Times New Roman"/>
          <w:color w:val="000000"/>
        </w:rPr>
        <w:t>ООО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«Нептун»; 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color w:val="0000CC"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Лопырёву Ирину Владимировну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</w:rPr>
        <w:t>-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  <w:color w:val="000000"/>
        </w:rPr>
        <w:t>уборщицу подъездов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  <w:color w:val="000000"/>
        </w:rPr>
        <w:t>Товарищества собственников жилья «Городок</w:t>
      </w:r>
      <w:r w:rsidRPr="00256A78">
        <w:rPr>
          <w:rFonts w:ascii="Times New Roman" w:eastAsia="Calibri" w:hAnsi="Times New Roman" w:cs="Times New Roman"/>
        </w:rPr>
        <w:t>»</w:t>
      </w:r>
      <w:r w:rsidRPr="00256A78">
        <w:rPr>
          <w:rFonts w:ascii="Times New Roman" w:eastAsia="Calibri" w:hAnsi="Times New Roman" w:cs="Times New Roman"/>
          <w:color w:val="000000"/>
        </w:rPr>
        <w:t xml:space="preserve">; 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 xml:space="preserve">Хворову Екатерину </w:t>
      </w:r>
      <w:r w:rsidRPr="00256A78">
        <w:rPr>
          <w:rFonts w:ascii="Times New Roman" w:eastAsia="Calibri" w:hAnsi="Times New Roman" w:cs="Times New Roman"/>
        </w:rPr>
        <w:t>Петровну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</w:rPr>
        <w:t>-</w:t>
      </w:r>
      <w:r w:rsidRPr="00256A78">
        <w:rPr>
          <w:rFonts w:ascii="Times New Roman" w:eastAsia="Calibri" w:hAnsi="Times New Roman" w:cs="Times New Roman"/>
          <w:bCs/>
        </w:rPr>
        <w:t xml:space="preserve"> </w:t>
      </w:r>
      <w:r w:rsidRPr="00256A78">
        <w:rPr>
          <w:rFonts w:ascii="Times New Roman" w:eastAsia="Calibri" w:hAnsi="Times New Roman" w:cs="Times New Roman"/>
        </w:rPr>
        <w:t xml:space="preserve">бухгалтера-кассира Товарищества собственников жилья «Городок»; 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color w:val="0000CC"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Хрипунову Викторию Викторовну</w:t>
      </w:r>
      <w:r w:rsidRPr="00256A78">
        <w:rPr>
          <w:rFonts w:ascii="Times New Roman" w:eastAsia="Calibri" w:hAnsi="Times New Roman" w:cs="Times New Roman"/>
          <w:bCs/>
        </w:rPr>
        <w:t xml:space="preserve"> – </w:t>
      </w:r>
      <w:r w:rsidRPr="00256A78">
        <w:rPr>
          <w:rFonts w:ascii="Times New Roman" w:eastAsia="Calibri" w:hAnsi="Times New Roman" w:cs="Times New Roman"/>
        </w:rPr>
        <w:t xml:space="preserve">сметчика </w:t>
      </w:r>
      <w:r w:rsidRPr="00256A78">
        <w:rPr>
          <w:rFonts w:ascii="Times New Roman" w:eastAsia="Calibri" w:hAnsi="Times New Roman" w:cs="Times New Roman"/>
          <w:color w:val="000000"/>
        </w:rPr>
        <w:t xml:space="preserve">индивидуальный предприниматель Решетникова Л.П.; 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Юрасова Виктора Геннадьевича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слесаря КИПа и метролог</w:t>
      </w:r>
      <w:proofErr w:type="gramStart"/>
      <w:r w:rsidRPr="00256A78">
        <w:rPr>
          <w:rFonts w:ascii="Times New Roman" w:eastAsia="Calibri" w:hAnsi="Times New Roman" w:cs="Times New Roman"/>
          <w:color w:val="000000"/>
        </w:rPr>
        <w:t>ии ООО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«СамРЭК-Эксплуатация»</w:t>
      </w:r>
      <w:r w:rsidRPr="00256A78">
        <w:rPr>
          <w:rFonts w:ascii="Times New Roman" w:eastAsia="Calibri" w:hAnsi="Times New Roman" w:cs="Times New Roman"/>
        </w:rPr>
        <w:t>;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Макарова Валерия Анатольевича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слесаря газовой служб</w:t>
      </w:r>
      <w:proofErr w:type="gramStart"/>
      <w:r w:rsidRPr="00256A78">
        <w:rPr>
          <w:rFonts w:ascii="Times New Roman" w:eastAsia="Calibri" w:hAnsi="Times New Roman" w:cs="Times New Roman"/>
          <w:color w:val="000000"/>
        </w:rPr>
        <w:t>ы ООО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«СамРЭК-Эксплуатация»</w:t>
      </w:r>
      <w:r w:rsidRPr="00256A78">
        <w:rPr>
          <w:rFonts w:ascii="Times New Roman" w:eastAsia="Calibri" w:hAnsi="Times New Roman" w:cs="Times New Roman"/>
        </w:rPr>
        <w:t>;</w:t>
      </w:r>
    </w:p>
    <w:p w:rsidR="00256A78" w:rsidRPr="00256A78" w:rsidRDefault="00256A78" w:rsidP="00256A7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Зайчикова Виктора Ивановича</w:t>
      </w:r>
      <w:r w:rsidRPr="00256A78">
        <w:rPr>
          <w:rFonts w:ascii="Times New Roman" w:eastAsia="Calibri" w:hAnsi="Times New Roman" w:cs="Times New Roman"/>
        </w:rPr>
        <w:t xml:space="preserve"> - диспетчера Безенчукского участка южных электрических сетей АО «Самарская сетевая компания»;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lastRenderedPageBreak/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Васюхина Александра Геннадьевича</w:t>
      </w:r>
      <w:r w:rsidRPr="00256A78">
        <w:rPr>
          <w:rFonts w:ascii="Times New Roman" w:eastAsia="Calibri" w:hAnsi="Times New Roman" w:cs="Times New Roman"/>
        </w:rPr>
        <w:t xml:space="preserve"> – </w:t>
      </w:r>
      <w:r w:rsidRPr="00256A78">
        <w:rPr>
          <w:rFonts w:ascii="Times New Roman" w:eastAsia="Calibri" w:hAnsi="Times New Roman" w:cs="Times New Roman"/>
          <w:color w:val="000000"/>
        </w:rPr>
        <w:t>электромонтера по эксплуатации распределительных сетей</w:t>
      </w:r>
      <w:r w:rsidRPr="00256A78">
        <w:rPr>
          <w:rFonts w:ascii="Times New Roman" w:eastAsia="Calibri" w:hAnsi="Times New Roman" w:cs="Times New Roman"/>
        </w:rPr>
        <w:t xml:space="preserve"> Безенчукского участка южных электрических сетей АО «Самарская сетевая компания»;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 xml:space="preserve">Ильина Петра Валентиновича </w:t>
      </w:r>
      <w:r w:rsidRPr="00256A78">
        <w:rPr>
          <w:rFonts w:ascii="Times New Roman" w:eastAsia="Calibri" w:hAnsi="Times New Roman" w:cs="Times New Roman"/>
        </w:rPr>
        <w:t xml:space="preserve">- электромонтера по эксплуатации распределительных сетей Безенчукского РЭС Чапаевского </w:t>
      </w:r>
      <w:proofErr w:type="gramStart"/>
      <w:r w:rsidRPr="00256A78">
        <w:rPr>
          <w:rFonts w:ascii="Times New Roman" w:eastAsia="Calibri" w:hAnsi="Times New Roman" w:cs="Times New Roman"/>
        </w:rPr>
        <w:t>ПО</w:t>
      </w:r>
      <w:proofErr w:type="gramEnd"/>
      <w:r w:rsidRPr="00256A78">
        <w:rPr>
          <w:rFonts w:ascii="Times New Roman" w:eastAsia="Calibri" w:hAnsi="Times New Roman" w:cs="Times New Roman"/>
        </w:rPr>
        <w:t xml:space="preserve"> </w:t>
      </w:r>
      <w:proofErr w:type="gramStart"/>
      <w:r w:rsidRPr="00256A78">
        <w:rPr>
          <w:rFonts w:ascii="Times New Roman" w:eastAsia="Calibri" w:hAnsi="Times New Roman" w:cs="Times New Roman"/>
        </w:rPr>
        <w:t>филиала</w:t>
      </w:r>
      <w:proofErr w:type="gramEnd"/>
      <w:r w:rsidRPr="00256A78">
        <w:rPr>
          <w:rFonts w:ascii="Times New Roman" w:eastAsia="Calibri" w:hAnsi="Times New Roman" w:cs="Times New Roman"/>
        </w:rPr>
        <w:t xml:space="preserve"> ПАО «МРСК Волги» - «Самарские РС»;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proofErr w:type="gramStart"/>
      <w:r w:rsidRPr="00256A78">
        <w:rPr>
          <w:rFonts w:ascii="Times New Roman" w:eastAsia="Calibri" w:hAnsi="Times New Roman" w:cs="Times New Roman"/>
          <w:color w:val="000000"/>
        </w:rPr>
        <w:t>Тимошкина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Станислава Александровича</w:t>
      </w:r>
      <w:r w:rsidRPr="00256A78">
        <w:rPr>
          <w:rFonts w:ascii="Times New Roman" w:eastAsia="Calibri" w:hAnsi="Times New Roman" w:cs="Times New Roman"/>
        </w:rPr>
        <w:t xml:space="preserve"> - электромонтера по эксплуатации распределительных сетей  Безенчукского РЭС Чапаевского ПО филиала ПАО «МРСК Волги» - «Самарские РС»;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Мезенцеву Наталью Александровну</w:t>
      </w:r>
      <w:r w:rsidRPr="00256A78">
        <w:rPr>
          <w:rFonts w:ascii="Times New Roman" w:eastAsia="Calibri" w:hAnsi="Times New Roman" w:cs="Times New Roman"/>
        </w:rPr>
        <w:t xml:space="preserve"> - контролера энергонадзора 3 группы квалификации Центра обслуживания клиентов в п.г.т</w:t>
      </w:r>
      <w:proofErr w:type="gramStart"/>
      <w:r w:rsidRPr="00256A78">
        <w:rPr>
          <w:rFonts w:ascii="Times New Roman" w:eastAsia="Calibri" w:hAnsi="Times New Roman" w:cs="Times New Roman"/>
        </w:rPr>
        <w:t>.Б</w:t>
      </w:r>
      <w:proofErr w:type="gramEnd"/>
      <w:r w:rsidRPr="00256A78">
        <w:rPr>
          <w:rFonts w:ascii="Times New Roman" w:eastAsia="Calibri" w:hAnsi="Times New Roman" w:cs="Times New Roman"/>
        </w:rPr>
        <w:t>езенчук Безенчукского отделения ПАО «Самараэнерго»;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Сергеева Сергея Михайловича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 xml:space="preserve">заместителя начальника </w:t>
      </w:r>
      <w:r w:rsidRPr="00256A78">
        <w:rPr>
          <w:rFonts w:ascii="Times New Roman" w:eastAsia="Calibri" w:hAnsi="Times New Roman" w:cs="Times New Roman"/>
        </w:rPr>
        <w:t>Безенчукского отделения ПАО «Самараэнерго»;</w:t>
      </w:r>
    </w:p>
    <w:p w:rsidR="00256A78" w:rsidRPr="00256A78" w:rsidRDefault="00256A78" w:rsidP="002F5242">
      <w:pPr>
        <w:pStyle w:val="af2"/>
        <w:numPr>
          <w:ilvl w:val="0"/>
          <w:numId w:val="7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256A78">
        <w:rPr>
          <w:color w:val="000000"/>
          <w:sz w:val="22"/>
          <w:szCs w:val="22"/>
        </w:rPr>
        <w:t xml:space="preserve">За добросовестный труд, высокий профессионализм, в связи с празднованием Дня работника бытового обслуживания населения и </w:t>
      </w:r>
      <w:r w:rsidRPr="00256A78">
        <w:rPr>
          <w:bCs/>
          <w:kern w:val="36"/>
          <w:sz w:val="22"/>
          <w:szCs w:val="22"/>
        </w:rPr>
        <w:t xml:space="preserve">жилищно-коммунального хозяйства </w:t>
      </w:r>
      <w:r w:rsidRPr="00256A78">
        <w:rPr>
          <w:sz w:val="22"/>
          <w:szCs w:val="22"/>
        </w:rPr>
        <w:t>объявить благодарность Главы городского поселения Безенчук</w:t>
      </w:r>
      <w:r w:rsidRPr="00256A78">
        <w:rPr>
          <w:rStyle w:val="afff0"/>
          <w:b w:val="0"/>
          <w:sz w:val="22"/>
          <w:szCs w:val="22"/>
        </w:rPr>
        <w:t xml:space="preserve"> муниципального района Безенчукский</w:t>
      </w:r>
      <w:r w:rsidRPr="00256A78">
        <w:rPr>
          <w:color w:val="000000"/>
          <w:sz w:val="22"/>
          <w:szCs w:val="22"/>
        </w:rPr>
        <w:t xml:space="preserve"> Самарской области</w:t>
      </w:r>
      <w:r w:rsidRPr="00256A78">
        <w:rPr>
          <w:sz w:val="22"/>
          <w:szCs w:val="22"/>
        </w:rPr>
        <w:t>: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color w:val="0000CC"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Соловьеву Сергею Николаевичу</w:t>
      </w:r>
      <w:r w:rsidRPr="00256A78">
        <w:rPr>
          <w:rFonts w:ascii="Times New Roman" w:eastAsia="Calibri" w:hAnsi="Times New Roman" w:cs="Times New Roman"/>
          <w:bCs/>
        </w:rPr>
        <w:t xml:space="preserve"> – </w:t>
      </w:r>
      <w:r w:rsidRPr="00256A78">
        <w:rPr>
          <w:rFonts w:ascii="Times New Roman" w:eastAsia="Calibri" w:hAnsi="Times New Roman" w:cs="Times New Roman"/>
          <w:color w:val="000000"/>
        </w:rPr>
        <w:t>плотнику 4 разряд</w:t>
      </w:r>
      <w:proofErr w:type="gramStart"/>
      <w:r w:rsidRPr="00256A78">
        <w:rPr>
          <w:rFonts w:ascii="Times New Roman" w:eastAsia="Calibri" w:hAnsi="Times New Roman" w:cs="Times New Roman"/>
          <w:color w:val="000000"/>
        </w:rPr>
        <w:t>а</w:t>
      </w:r>
      <w:r w:rsidRPr="00256A78">
        <w:rPr>
          <w:rFonts w:ascii="Times New Roman" w:eastAsia="Calibri" w:hAnsi="Times New Roman" w:cs="Times New Roman"/>
          <w:bCs/>
        </w:rPr>
        <w:t xml:space="preserve">  </w:t>
      </w:r>
      <w:r w:rsidRPr="00256A78">
        <w:rPr>
          <w:rFonts w:ascii="Times New Roman" w:eastAsia="Calibri" w:hAnsi="Times New Roman" w:cs="Times New Roman"/>
          <w:color w:val="000000"/>
        </w:rPr>
        <w:t>ООО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«Нептун»; 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Машарибовой Бахтигул Эркиновне</w:t>
      </w:r>
      <w:r w:rsidRPr="00256A78">
        <w:rPr>
          <w:rFonts w:ascii="Times New Roman" w:eastAsia="Calibri" w:hAnsi="Times New Roman" w:cs="Times New Roman"/>
          <w:bCs/>
        </w:rPr>
        <w:t xml:space="preserve"> – </w:t>
      </w:r>
      <w:r w:rsidRPr="00256A78">
        <w:rPr>
          <w:rFonts w:ascii="Times New Roman" w:eastAsia="Calibri" w:hAnsi="Times New Roman" w:cs="Times New Roman"/>
          <w:color w:val="000000"/>
        </w:rPr>
        <w:t>дворник</w:t>
      </w:r>
      <w:proofErr w:type="gramStart"/>
      <w:r w:rsidRPr="00256A78">
        <w:rPr>
          <w:rFonts w:ascii="Times New Roman" w:eastAsia="Calibri" w:hAnsi="Times New Roman" w:cs="Times New Roman"/>
          <w:bCs/>
        </w:rPr>
        <w:t xml:space="preserve">у </w:t>
      </w:r>
      <w:r w:rsidRPr="00256A78">
        <w:rPr>
          <w:rFonts w:ascii="Times New Roman" w:eastAsia="Calibri" w:hAnsi="Times New Roman" w:cs="Times New Roman"/>
          <w:color w:val="000000"/>
        </w:rPr>
        <w:t>ООО</w:t>
      </w:r>
      <w:proofErr w:type="gramEnd"/>
      <w:r w:rsidRPr="00256A78">
        <w:rPr>
          <w:rFonts w:ascii="Times New Roman" w:eastAsia="Calibri" w:hAnsi="Times New Roman" w:cs="Times New Roman"/>
          <w:color w:val="000000"/>
        </w:rPr>
        <w:t xml:space="preserve"> «Нептун»; 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Сухову Александру Александровичу</w:t>
      </w:r>
      <w:r w:rsidRPr="00256A78">
        <w:rPr>
          <w:rFonts w:ascii="Times New Roman" w:eastAsia="Calibri" w:hAnsi="Times New Roman" w:cs="Times New Roman"/>
        </w:rPr>
        <w:t xml:space="preserve"> - </w:t>
      </w:r>
      <w:r w:rsidRPr="00256A78">
        <w:rPr>
          <w:rFonts w:ascii="Times New Roman" w:eastAsia="Calibri" w:hAnsi="Times New Roman" w:cs="Times New Roman"/>
          <w:color w:val="000000"/>
        </w:rPr>
        <w:t>слесарю по ремонту тепловых сетей ООО «СамРЭК-Эксплуатация»</w:t>
      </w:r>
      <w:r w:rsidRPr="00256A78">
        <w:rPr>
          <w:rFonts w:ascii="Times New Roman" w:eastAsia="Calibri" w:hAnsi="Times New Roman" w:cs="Times New Roman"/>
        </w:rPr>
        <w:t>;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256A78">
        <w:rPr>
          <w:rFonts w:ascii="Times New Roman" w:eastAsia="Calibri" w:hAnsi="Times New Roman" w:cs="Times New Roman"/>
        </w:rPr>
        <w:t xml:space="preserve">3.  </w:t>
      </w:r>
      <w:r w:rsidRPr="00256A78">
        <w:rPr>
          <w:rFonts w:ascii="Times New Roman" w:eastAsia="Calibri" w:hAnsi="Times New Roman" w:cs="Times New Roman"/>
          <w:color w:val="000000"/>
        </w:rPr>
        <w:t xml:space="preserve">За активное участие в работах по обустройству дома, в связи с празднованием Дня работника бытового обслуживания населения и </w:t>
      </w:r>
      <w:r w:rsidRPr="00256A78">
        <w:rPr>
          <w:rFonts w:ascii="Times New Roman" w:eastAsia="Calibri" w:hAnsi="Times New Roman" w:cs="Times New Roman"/>
          <w:bCs/>
          <w:kern w:val="36"/>
        </w:rPr>
        <w:t xml:space="preserve">жилищно-коммунального хозяйства </w:t>
      </w:r>
      <w:r w:rsidRPr="00256A78">
        <w:rPr>
          <w:rFonts w:ascii="Times New Roman" w:eastAsia="Calibri" w:hAnsi="Times New Roman" w:cs="Times New Roman"/>
        </w:rPr>
        <w:t>объявить благодарность Главы городского поселения Безенчук</w:t>
      </w:r>
      <w:r w:rsidRPr="00256A78">
        <w:rPr>
          <w:rStyle w:val="afff0"/>
          <w:rFonts w:ascii="Times New Roman" w:eastAsia="Calibri" w:hAnsi="Times New Roman" w:cs="Times New Roman"/>
          <w:b w:val="0"/>
        </w:rPr>
        <w:t xml:space="preserve"> муниципального района Безенчукский</w:t>
      </w:r>
      <w:r w:rsidRPr="00256A78">
        <w:rPr>
          <w:rFonts w:ascii="Times New Roman" w:eastAsia="Calibri" w:hAnsi="Times New Roman" w:cs="Times New Roman"/>
          <w:color w:val="000000"/>
        </w:rPr>
        <w:t xml:space="preserve"> Самарской области</w:t>
      </w:r>
      <w:r w:rsidRPr="00256A78">
        <w:rPr>
          <w:rFonts w:ascii="Times New Roman" w:eastAsia="Calibri" w:hAnsi="Times New Roman" w:cs="Times New Roman"/>
        </w:rPr>
        <w:t>:</w:t>
      </w:r>
    </w:p>
    <w:p w:rsidR="00256A78" w:rsidRPr="00256A78" w:rsidRDefault="00256A78" w:rsidP="00256A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color w:val="0000CC"/>
          <w:kern w:val="36"/>
        </w:rPr>
      </w:pPr>
      <w:r w:rsidRPr="00256A78">
        <w:rPr>
          <w:rFonts w:ascii="Times New Roman" w:eastAsia="Calibri" w:hAnsi="Times New Roman" w:cs="Times New Roman"/>
        </w:rPr>
        <w:t xml:space="preserve">- </w:t>
      </w:r>
      <w:r w:rsidRPr="00256A78">
        <w:rPr>
          <w:rFonts w:ascii="Times New Roman" w:eastAsia="Calibri" w:hAnsi="Times New Roman" w:cs="Times New Roman"/>
          <w:color w:val="000000"/>
        </w:rPr>
        <w:t>Шатковской Марии Сергеевне</w:t>
      </w:r>
      <w:r w:rsidRPr="00256A78">
        <w:rPr>
          <w:rFonts w:ascii="Times New Roman" w:eastAsia="Calibri" w:hAnsi="Times New Roman" w:cs="Times New Roman"/>
          <w:bCs/>
        </w:rPr>
        <w:t xml:space="preserve"> – </w:t>
      </w:r>
      <w:r w:rsidRPr="00256A78">
        <w:rPr>
          <w:rFonts w:ascii="Times New Roman" w:eastAsia="Calibri" w:hAnsi="Times New Roman" w:cs="Times New Roman"/>
        </w:rPr>
        <w:t>старшей по дому №15 по ул</w:t>
      </w:r>
      <w:proofErr w:type="gramStart"/>
      <w:r w:rsidRPr="00256A78">
        <w:rPr>
          <w:rFonts w:ascii="Times New Roman" w:eastAsia="Calibri" w:hAnsi="Times New Roman" w:cs="Times New Roman"/>
        </w:rPr>
        <w:t>.Ч</w:t>
      </w:r>
      <w:proofErr w:type="gramEnd"/>
      <w:r w:rsidRPr="00256A78">
        <w:rPr>
          <w:rFonts w:ascii="Times New Roman" w:eastAsia="Calibri" w:hAnsi="Times New Roman" w:cs="Times New Roman"/>
        </w:rPr>
        <w:t xml:space="preserve">апаева п.г.т.Безенчук </w:t>
      </w:r>
      <w:r w:rsidRPr="00256A78">
        <w:rPr>
          <w:rFonts w:ascii="Times New Roman" w:eastAsia="Calibri" w:hAnsi="Times New Roman" w:cs="Times New Roman"/>
          <w:color w:val="000000"/>
        </w:rPr>
        <w:t>Товарищества собственников жилья «Тополя</w:t>
      </w:r>
      <w:r w:rsidRPr="00256A78">
        <w:rPr>
          <w:rFonts w:ascii="Times New Roman" w:eastAsia="Calibri" w:hAnsi="Times New Roman" w:cs="Times New Roman"/>
        </w:rPr>
        <w:t>»</w:t>
      </w:r>
      <w:r w:rsidRPr="00256A78">
        <w:rPr>
          <w:rFonts w:ascii="Times New Roman" w:eastAsia="Calibri" w:hAnsi="Times New Roman" w:cs="Times New Roman"/>
          <w:color w:val="000000"/>
        </w:rPr>
        <w:t xml:space="preserve">; </w:t>
      </w:r>
    </w:p>
    <w:p w:rsidR="00256A78" w:rsidRPr="00256A78" w:rsidRDefault="00256A78" w:rsidP="002F5242">
      <w:pPr>
        <w:pStyle w:val="af2"/>
        <w:numPr>
          <w:ilvl w:val="0"/>
          <w:numId w:val="8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256A78">
        <w:rPr>
          <w:bCs/>
          <w:sz w:val="22"/>
          <w:szCs w:val="22"/>
        </w:rPr>
        <w:t>Опубликовать настоящее распоряжение в газете «Вестник городского поселения Безенчук», разместить на официальном сайте городского поселения Безенчук в сети Интернет</w:t>
      </w:r>
      <w:r w:rsidRPr="00256A78">
        <w:rPr>
          <w:sz w:val="22"/>
          <w:szCs w:val="22"/>
        </w:rPr>
        <w:t>.</w:t>
      </w:r>
    </w:p>
    <w:p w:rsidR="00033FD8" w:rsidRDefault="00033FD8" w:rsidP="00256A78">
      <w:pPr>
        <w:spacing w:after="0" w:line="240" w:lineRule="auto"/>
        <w:jc w:val="both"/>
        <w:rPr>
          <w:rFonts w:ascii="Times New Roman" w:hAnsi="Times New Roman"/>
        </w:rPr>
      </w:pPr>
      <w:r w:rsidRPr="00025B3C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241ECC" w:rsidRPr="00241ECC" w:rsidRDefault="00241ECC" w:rsidP="00310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310301" w:rsidRPr="00310301" w:rsidRDefault="00310301" w:rsidP="00310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310301">
        <w:rPr>
          <w:rFonts w:ascii="Times New Roman" w:hAnsi="Times New Roman" w:cs="Times New Roman"/>
          <w:b/>
        </w:rPr>
        <w:t>ИЗВЕЩЕНИЕ</w:t>
      </w:r>
      <w:r>
        <w:rPr>
          <w:rFonts w:ascii="Times New Roman" w:hAnsi="Times New Roman" w:cs="Times New Roman"/>
          <w:b/>
        </w:rPr>
        <w:t xml:space="preserve"> </w:t>
      </w:r>
      <w:r w:rsidRPr="00310301">
        <w:rPr>
          <w:rFonts w:ascii="Times New Roman" w:hAnsi="Times New Roman" w:cs="Times New Roman"/>
          <w:b/>
        </w:rPr>
        <w:t>о предоставлении земельных участков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Администрация городского поселения Безенчук муниципального района Безенчукский Самарской области информирует: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1. о намерении предоставления в аренду земельных участков  в соответствии со ст. 39.18 ЗК РФ из состава земель населенных пунктов, расположенных по адресу: 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1.1 Самарская область, Безенчукский район, п.г.т. Безенчук, ул. Октябрьская,  площадью 1000 кв.м., с кадастровым номером 63:12:1403002:134, разрешенное использование: индивидуальные жилые дома;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1.2  Самарская область, Безенчукский район, п.г.т. Безенчук, ул. Октябрьская, площадью 934 кв.м., с кадастровым номером 63:12:1403003:107, разрешенное использование: индивидуальные жилые дома;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1.3  Самарская область, Безенчукский район, п.г.т. Безенчук, ул. Высоцкого, площадью 994 кв.м., с кадастровым номером 63:12:1401006:129, разрешенное использование: индивидуальные жилые дома;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2. о намерении предоставления в собственность земельного участка  в соответствии со ст. 39.18 ЗК РФ из состава земель населенных пунктов, расположенного по адресу: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2.1 Самарская область, Безенчукский район, п.г.т. Безенчук, ул. Тенистая, площадью 529 кв.м., с кадастровым номером 63:12:1403039:55, разрешенное использование: для садоводства;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2.2  Самарская область, Безенчукский район, п.г.т. Безенчук, пер. Есенина, площадью 630 кв.м., с кадастровым номером 63:12:1401013:113, разрешенное использование: индивидуальные жилые дома.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2.3  Самарская область, Безенчукский район, п.г.т. Безенчук, ул. Больничная, д.112, площадью 845 кв.м., с кадастровым номером 63:12:1401012:716, разрешенное использование: для индивидуального жилищного строительства.</w:t>
      </w:r>
      <w:proofErr w:type="gramEnd"/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Граждане,   заинтересованные   в   предоставлении  земельного  участка  для указанных   в   настоящем   извещении  целей,  вправе  в  течение  30  дней соответственно  со  дня  опубликования  настоящего  Извещения  подать  в Администрацию городского поселения Безенчук муниципального района Безенчукский Самарской области заявления о намерении участвовать в  аукционе (Приложение №1) по адресу: Самарская область, Безенчукский район, п.г.т</w:t>
      </w:r>
      <w:proofErr w:type="gramStart"/>
      <w:r w:rsidRPr="00310301">
        <w:rPr>
          <w:rFonts w:ascii="Times New Roman" w:hAnsi="Times New Roman" w:cs="Times New Roman"/>
        </w:rPr>
        <w:t>.Б</w:t>
      </w:r>
      <w:proofErr w:type="gramEnd"/>
      <w:r w:rsidRPr="00310301">
        <w:rPr>
          <w:rFonts w:ascii="Times New Roman" w:hAnsi="Times New Roman" w:cs="Times New Roman"/>
        </w:rPr>
        <w:t xml:space="preserve">езенчук, ул.Нефтяников, д.12, каб. 10 тел. 8(84676)21451, 8(84676)21835. эл.почта: </w:t>
      </w:r>
      <w:proofErr w:type="spellStart"/>
      <w:r w:rsidRPr="00310301">
        <w:rPr>
          <w:rFonts w:ascii="Times New Roman" w:hAnsi="Times New Roman" w:cs="Times New Roman"/>
          <w:lang w:val="en-US"/>
        </w:rPr>
        <w:t>gp</w:t>
      </w:r>
      <w:proofErr w:type="spellEnd"/>
      <w:r w:rsidRPr="00310301">
        <w:rPr>
          <w:rFonts w:ascii="Times New Roman" w:hAnsi="Times New Roman" w:cs="Times New Roman"/>
        </w:rPr>
        <w:t>-</w:t>
      </w:r>
      <w:proofErr w:type="spellStart"/>
      <w:r w:rsidRPr="00310301">
        <w:rPr>
          <w:rFonts w:ascii="Times New Roman" w:hAnsi="Times New Roman" w:cs="Times New Roman"/>
          <w:lang w:val="en-US"/>
        </w:rPr>
        <w:t>bezenchkso</w:t>
      </w:r>
      <w:proofErr w:type="spellEnd"/>
      <w:r w:rsidRPr="00310301">
        <w:rPr>
          <w:rFonts w:ascii="Times New Roman" w:hAnsi="Times New Roman" w:cs="Times New Roman"/>
        </w:rPr>
        <w:t>@</w:t>
      </w:r>
      <w:proofErr w:type="spellStart"/>
      <w:r w:rsidRPr="00310301">
        <w:rPr>
          <w:rFonts w:ascii="Times New Roman" w:hAnsi="Times New Roman" w:cs="Times New Roman"/>
          <w:lang w:val="en-US"/>
        </w:rPr>
        <w:t>yandex</w:t>
      </w:r>
      <w:proofErr w:type="spellEnd"/>
      <w:r w:rsidRPr="00310301">
        <w:rPr>
          <w:rFonts w:ascii="Times New Roman" w:hAnsi="Times New Roman" w:cs="Times New Roman"/>
        </w:rPr>
        <w:t>.</w:t>
      </w:r>
      <w:proofErr w:type="spellStart"/>
      <w:r w:rsidRPr="00310301">
        <w:rPr>
          <w:rFonts w:ascii="Times New Roman" w:hAnsi="Times New Roman" w:cs="Times New Roman"/>
          <w:lang w:val="en-US"/>
        </w:rPr>
        <w:t>ru</w:t>
      </w:r>
      <w:proofErr w:type="spellEnd"/>
      <w:r w:rsidRPr="00310301">
        <w:rPr>
          <w:rFonts w:ascii="Times New Roman" w:hAnsi="Times New Roman" w:cs="Times New Roman"/>
        </w:rPr>
        <w:t xml:space="preserve"> 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Прием  Заявлений о намерении участвовать в аукционе осуществляется  с 8.00 до 12.00 и с 13.00 до 17.00. по  местному  времени,  начиная </w:t>
      </w:r>
      <w:r w:rsidRPr="00310301">
        <w:rPr>
          <w:rFonts w:ascii="Times New Roman" w:hAnsi="Times New Roman" w:cs="Times New Roman"/>
          <w:b/>
        </w:rPr>
        <w:t xml:space="preserve">с 25.03.2017 года </w:t>
      </w:r>
      <w:proofErr w:type="gramStart"/>
      <w:r w:rsidRPr="00310301">
        <w:rPr>
          <w:rFonts w:ascii="Times New Roman" w:hAnsi="Times New Roman" w:cs="Times New Roman"/>
          <w:b/>
        </w:rPr>
        <w:t>по</w:t>
      </w:r>
      <w:proofErr w:type="gramEnd"/>
      <w:r w:rsidRPr="00310301">
        <w:rPr>
          <w:rFonts w:ascii="Times New Roman" w:hAnsi="Times New Roman" w:cs="Times New Roman"/>
          <w:b/>
        </w:rPr>
        <w:t xml:space="preserve"> 24.04.2017 </w:t>
      </w:r>
      <w:proofErr w:type="gramStart"/>
      <w:r w:rsidRPr="00310301">
        <w:rPr>
          <w:rFonts w:ascii="Times New Roman" w:hAnsi="Times New Roman" w:cs="Times New Roman"/>
          <w:b/>
        </w:rPr>
        <w:t>года</w:t>
      </w:r>
      <w:proofErr w:type="gramEnd"/>
      <w:r w:rsidRPr="00310301">
        <w:rPr>
          <w:rFonts w:ascii="Times New Roman" w:hAnsi="Times New Roman" w:cs="Times New Roman"/>
        </w:rPr>
        <w:t xml:space="preserve">  по адресу: 446250, Самарская область, Безенчукский район, п.г.т. Безенчук, ул. Нефтяников, дом 12, каб. 10.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310301">
        <w:rPr>
          <w:rFonts w:ascii="Times New Roman" w:hAnsi="Times New Roman" w:cs="Times New Roman"/>
        </w:rPr>
        <w:t xml:space="preserve">Срок окончания подачи Заявлений о намерении участвовать в аукционе – </w:t>
      </w:r>
      <w:r w:rsidRPr="00310301">
        <w:rPr>
          <w:rFonts w:ascii="Times New Roman" w:hAnsi="Times New Roman" w:cs="Times New Roman"/>
          <w:b/>
        </w:rPr>
        <w:t>24.04.2017</w:t>
      </w:r>
      <w:r w:rsidRPr="00310301">
        <w:rPr>
          <w:rFonts w:ascii="Times New Roman" w:hAnsi="Times New Roman" w:cs="Times New Roman"/>
        </w:rPr>
        <w:t xml:space="preserve"> г.</w:t>
      </w:r>
    </w:p>
    <w:p w:rsidR="00310301" w:rsidRPr="00310301" w:rsidRDefault="00310301" w:rsidP="00310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Рассмотрения Заявлений о намерении участвовать в аукционе – </w:t>
      </w:r>
      <w:r w:rsidRPr="00310301">
        <w:rPr>
          <w:rFonts w:ascii="Times New Roman" w:hAnsi="Times New Roman" w:cs="Times New Roman"/>
          <w:b/>
        </w:rPr>
        <w:t>25.04.2017 года</w:t>
      </w:r>
      <w:r w:rsidRPr="00310301">
        <w:rPr>
          <w:rFonts w:ascii="Times New Roman" w:hAnsi="Times New Roman" w:cs="Times New Roman"/>
        </w:rPr>
        <w:t>  по  адресу:  446250, Самарская область, Безенчукский  район, п.г.т. Безенчук, ул. Нефтяников, дом 12, каб. 10.</w:t>
      </w:r>
    </w:p>
    <w:p w:rsidR="00310301" w:rsidRPr="00310301" w:rsidRDefault="00310301" w:rsidP="00310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  <w:b/>
          <w:bCs/>
        </w:rPr>
        <w:t>Приложение № 1</w:t>
      </w:r>
    </w:p>
    <w:p w:rsidR="00310301" w:rsidRPr="00310301" w:rsidRDefault="00310301" w:rsidP="00310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к извещению  </w:t>
      </w:r>
    </w:p>
    <w:tbl>
      <w:tblPr>
        <w:tblW w:w="6595" w:type="dxa"/>
        <w:tblInd w:w="4428" w:type="dxa"/>
        <w:tblLayout w:type="fixed"/>
        <w:tblLook w:val="01E0"/>
      </w:tblPr>
      <w:tblGrid>
        <w:gridCol w:w="6595"/>
      </w:tblGrid>
      <w:tr w:rsidR="00310301" w:rsidRPr="00310301" w:rsidTr="00310301">
        <w:trPr>
          <w:trHeight w:val="95"/>
        </w:trPr>
        <w:tc>
          <w:tcPr>
            <w:tcW w:w="6595" w:type="dxa"/>
            <w:hideMark/>
          </w:tcPr>
          <w:p w:rsidR="00310301" w:rsidRPr="00310301" w:rsidRDefault="00310301" w:rsidP="003103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10301">
              <w:rPr>
                <w:rFonts w:ascii="Times New Roman" w:hAnsi="Times New Roman" w:cs="Times New Roman"/>
                <w:bCs/>
              </w:rPr>
              <w:t>В Администрацию городского поселения Безенчук муниципального района Безенчукский Самарской области</w:t>
            </w:r>
            <w:r w:rsidRPr="0031030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0301" w:rsidRPr="00310301" w:rsidTr="00310301">
        <w:tc>
          <w:tcPr>
            <w:tcW w:w="6595" w:type="dxa"/>
          </w:tcPr>
          <w:p w:rsidR="00310301" w:rsidRPr="00310301" w:rsidRDefault="00310301" w:rsidP="00310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 xml:space="preserve">от  </w:t>
            </w:r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10301">
              <w:rPr>
                <w:rFonts w:ascii="Times New Roman" w:hAnsi="Times New Roman" w:cs="Times New Roman"/>
              </w:rPr>
              <w:t>(фамилия, имя, отчество, реквизиты документа, удостоверяющего личность  ИНН (при наличии) (далее – заявитель)</w:t>
            </w:r>
            <w:proofErr w:type="gramEnd"/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lastRenderedPageBreak/>
              <w:t>Паспорт: серия__________номер ____________</w:t>
            </w:r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10301">
              <w:rPr>
                <w:rFonts w:ascii="Times New Roman" w:hAnsi="Times New Roman" w:cs="Times New Roman"/>
              </w:rPr>
              <w:t>Выдан</w:t>
            </w:r>
            <w:proofErr w:type="gramEnd"/>
            <w:r w:rsidRPr="00310301">
              <w:rPr>
                <w:rFonts w:ascii="Times New Roman" w:hAnsi="Times New Roman" w:cs="Times New Roman"/>
              </w:rPr>
              <w:t xml:space="preserve"> «_______»______________________ года</w:t>
            </w:r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310301">
              <w:rPr>
                <w:rFonts w:ascii="Times New Roman" w:hAnsi="Times New Roman" w:cs="Times New Roman"/>
              </w:rPr>
              <w:t>выдан</w:t>
            </w:r>
            <w:proofErr w:type="gramEnd"/>
            <w:r w:rsidRPr="00310301">
              <w:rPr>
                <w:rFonts w:ascii="Times New Roman" w:hAnsi="Times New Roman" w:cs="Times New Roman"/>
              </w:rPr>
              <w:t>_________________________________</w:t>
            </w:r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>__________________________________________</w:t>
            </w:r>
          </w:p>
        </w:tc>
      </w:tr>
      <w:tr w:rsidR="00310301" w:rsidRPr="00310301" w:rsidTr="00310301">
        <w:trPr>
          <w:trHeight w:val="1408"/>
        </w:trPr>
        <w:tc>
          <w:tcPr>
            <w:tcW w:w="6595" w:type="dxa"/>
            <w:hideMark/>
          </w:tcPr>
          <w:p w:rsidR="00310301" w:rsidRPr="00310301" w:rsidRDefault="00310301" w:rsidP="00310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lastRenderedPageBreak/>
              <w:t>Адрес заявителя:</w:t>
            </w:r>
          </w:p>
          <w:p w:rsidR="00310301" w:rsidRPr="00310301" w:rsidRDefault="00310301" w:rsidP="00310301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>(место регистрации физического лица)</w:t>
            </w:r>
          </w:p>
          <w:p w:rsidR="00310301" w:rsidRPr="00310301" w:rsidRDefault="00310301" w:rsidP="00310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>Телефон (факс) заявител</w:t>
            </w:r>
            <w:proofErr w:type="gramStart"/>
            <w:r w:rsidRPr="00310301">
              <w:rPr>
                <w:rFonts w:ascii="Times New Roman" w:hAnsi="Times New Roman" w:cs="Times New Roman"/>
              </w:rPr>
              <w:t>я(</w:t>
            </w:r>
            <w:proofErr w:type="gramEnd"/>
            <w:r w:rsidRPr="00310301">
              <w:rPr>
                <w:rFonts w:ascii="Times New Roman" w:hAnsi="Times New Roman" w:cs="Times New Roman"/>
              </w:rPr>
              <w:t>ей):________________</w:t>
            </w:r>
          </w:p>
          <w:p w:rsidR="00310301" w:rsidRPr="00310301" w:rsidRDefault="00310301" w:rsidP="003103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301">
              <w:rPr>
                <w:rFonts w:ascii="Times New Roman" w:hAnsi="Times New Roman" w:cs="Times New Roman"/>
              </w:rPr>
              <w:t>Почтовый адрес и (или) адрес электронной почты для связи с заявителем _________________________________________________________</w:t>
            </w:r>
          </w:p>
        </w:tc>
      </w:tr>
    </w:tbl>
    <w:p w:rsidR="00310301" w:rsidRPr="00DD16CC" w:rsidRDefault="00310301" w:rsidP="0031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10301" w:rsidRPr="00310301" w:rsidRDefault="00310301" w:rsidP="0031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  <w:b/>
        </w:rPr>
        <w:t>ЗАЯВЛЕНИЕ</w:t>
      </w:r>
      <w:r>
        <w:rPr>
          <w:rFonts w:ascii="Times New Roman" w:hAnsi="Times New Roman" w:cs="Times New Roman"/>
          <w:b/>
        </w:rPr>
        <w:t xml:space="preserve"> </w:t>
      </w:r>
      <w:r w:rsidRPr="00310301">
        <w:rPr>
          <w:rFonts w:ascii="Times New Roman" w:hAnsi="Times New Roman" w:cs="Times New Roman"/>
          <w:b/>
          <w:bCs/>
        </w:rPr>
        <w:t>о намерении участвовать в аукционе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В извещении о предоставлении земельного участка, опубликованного  __________________________________________________</w:t>
      </w:r>
      <w:r w:rsidR="00CA01F5">
        <w:rPr>
          <w:rFonts w:ascii="Times New Roman" w:hAnsi="Times New Roman" w:cs="Times New Roman"/>
        </w:rPr>
        <w:t>__________________________________</w:t>
      </w:r>
      <w:r w:rsidRPr="00310301">
        <w:rPr>
          <w:rFonts w:ascii="Times New Roman" w:hAnsi="Times New Roman" w:cs="Times New Roman"/>
        </w:rPr>
        <w:t>_______________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(указать дату, номер извещения, место размещения извещения)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предлагается к предоставлению </w:t>
      </w:r>
      <w:proofErr w:type="gramStart"/>
      <w:r w:rsidRPr="00310301">
        <w:rPr>
          <w:rFonts w:ascii="Times New Roman" w:hAnsi="Times New Roman" w:cs="Times New Roman"/>
        </w:rPr>
        <w:t>в</w:t>
      </w:r>
      <w:proofErr w:type="gramEnd"/>
      <w:r w:rsidRPr="00310301">
        <w:rPr>
          <w:rFonts w:ascii="Times New Roman" w:hAnsi="Times New Roman" w:cs="Times New Roman"/>
        </w:rPr>
        <w:t xml:space="preserve"> ______________________</w:t>
      </w:r>
      <w:r w:rsidR="00CA01F5">
        <w:rPr>
          <w:rFonts w:ascii="Times New Roman" w:hAnsi="Times New Roman" w:cs="Times New Roman"/>
        </w:rPr>
        <w:t>______________________________</w:t>
      </w:r>
      <w:r w:rsidRPr="00310301">
        <w:rPr>
          <w:rFonts w:ascii="Times New Roman" w:hAnsi="Times New Roman" w:cs="Times New Roman"/>
        </w:rPr>
        <w:t>______________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                                                                        (указать вид права, указанный в извещении) 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земельный участок </w:t>
      </w:r>
      <w:proofErr w:type="gramStart"/>
      <w:r w:rsidRPr="00310301">
        <w:rPr>
          <w:rFonts w:ascii="Times New Roman" w:hAnsi="Times New Roman" w:cs="Times New Roman"/>
        </w:rPr>
        <w:t>для</w:t>
      </w:r>
      <w:proofErr w:type="gramEnd"/>
      <w:r w:rsidRPr="00310301">
        <w:rPr>
          <w:rFonts w:ascii="Times New Roman" w:hAnsi="Times New Roman" w:cs="Times New Roman"/>
        </w:rPr>
        <w:t xml:space="preserve"> ________________________</w:t>
      </w:r>
      <w:r w:rsidR="00CA01F5">
        <w:rPr>
          <w:rFonts w:ascii="Times New Roman" w:hAnsi="Times New Roman" w:cs="Times New Roman"/>
        </w:rPr>
        <w:t>_____________________________</w:t>
      </w:r>
      <w:r w:rsidRPr="00310301">
        <w:rPr>
          <w:rFonts w:ascii="Times New Roman" w:hAnsi="Times New Roman" w:cs="Times New Roman"/>
        </w:rPr>
        <w:t>______________________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                               </w:t>
      </w:r>
      <w:r w:rsidR="00CA01F5">
        <w:rPr>
          <w:rFonts w:ascii="Times New Roman" w:hAnsi="Times New Roman" w:cs="Times New Roman"/>
        </w:rPr>
        <w:t xml:space="preserve">                 </w:t>
      </w:r>
      <w:r w:rsidRPr="00310301">
        <w:rPr>
          <w:rFonts w:ascii="Times New Roman" w:hAnsi="Times New Roman" w:cs="Times New Roman"/>
        </w:rPr>
        <w:t xml:space="preserve">  (указать цель предоставления земельного участка, указанную в извещении)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площадью__________кв.м.,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кадастровый номер__________</w:t>
      </w:r>
      <w:r w:rsidR="00CA01F5">
        <w:rPr>
          <w:rFonts w:ascii="Times New Roman" w:hAnsi="Times New Roman" w:cs="Times New Roman"/>
        </w:rPr>
        <w:t>______________________________</w:t>
      </w:r>
      <w:r w:rsidRPr="00310301">
        <w:rPr>
          <w:rFonts w:ascii="Times New Roman" w:hAnsi="Times New Roman" w:cs="Times New Roman"/>
        </w:rPr>
        <w:t>______________________________________,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310301">
        <w:rPr>
          <w:rFonts w:ascii="Times New Roman" w:hAnsi="Times New Roman" w:cs="Times New Roman"/>
        </w:rPr>
        <w:t>расположенного</w:t>
      </w:r>
      <w:proofErr w:type="gramEnd"/>
      <w:r w:rsidRPr="00310301">
        <w:rPr>
          <w:rFonts w:ascii="Times New Roman" w:hAnsi="Times New Roman" w:cs="Times New Roman"/>
        </w:rPr>
        <w:t xml:space="preserve"> по адресу: Самарская область, Безенчукский район _________________________________________________________________, 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Настоящим выражаю свое намерение на участие в аукционе на право заключения договора аренды указанного земельного участка.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Настоящим выражаю согласие на обработку моих персональных данных  и персональных данных представляемых мною лиц - _______________</w:t>
      </w:r>
      <w:r w:rsidR="00CA01F5">
        <w:rPr>
          <w:rFonts w:ascii="Times New Roman" w:hAnsi="Times New Roman" w:cs="Times New Roman"/>
        </w:rPr>
        <w:t>_________________________________________</w:t>
      </w:r>
      <w:r w:rsidRPr="00310301">
        <w:rPr>
          <w:rFonts w:ascii="Times New Roman" w:hAnsi="Times New Roman" w:cs="Times New Roman"/>
        </w:rPr>
        <w:t xml:space="preserve">__________________    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                                           (указываются фамилии, имя и отчество лиц, интересы которых представляются)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Администрацией городского поселения Безенчук муниципального района Безенчукский Самарской области.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310301" w:rsidRPr="00310301" w:rsidRDefault="00310301" w:rsidP="00DD16CC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1.</w:t>
      </w:r>
      <w:r w:rsidRPr="00310301">
        <w:rPr>
          <w:rFonts w:ascii="Times New Roman" w:hAnsi="Times New Roman" w:cs="Times New Roman"/>
        </w:rPr>
        <w:tab/>
        <w:t>Получение персональных данных у субъекта персональных данных, а также у третьих лиц;</w:t>
      </w:r>
    </w:p>
    <w:p w:rsidR="00310301" w:rsidRPr="00310301" w:rsidRDefault="00310301" w:rsidP="00DD16CC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2.</w:t>
      </w:r>
      <w:r w:rsidRPr="00310301">
        <w:rPr>
          <w:rFonts w:ascii="Times New Roman" w:hAnsi="Times New Roman" w:cs="Times New Roman"/>
        </w:rPr>
        <w:tab/>
        <w:t>Хранение персональных данных (в электронном виде и на бумажном носителе);</w:t>
      </w:r>
    </w:p>
    <w:p w:rsidR="00310301" w:rsidRPr="00310301" w:rsidRDefault="00310301" w:rsidP="00DD16CC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3.</w:t>
      </w:r>
      <w:r w:rsidRPr="00310301">
        <w:rPr>
          <w:rFonts w:ascii="Times New Roman" w:hAnsi="Times New Roman" w:cs="Times New Roman"/>
        </w:rPr>
        <w:tab/>
        <w:t>Уточнение (обновление, изменение) персональных данных;</w:t>
      </w:r>
    </w:p>
    <w:p w:rsidR="00310301" w:rsidRPr="00310301" w:rsidRDefault="00310301" w:rsidP="00DD16CC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4.</w:t>
      </w:r>
      <w:r w:rsidRPr="00310301">
        <w:rPr>
          <w:rFonts w:ascii="Times New Roman" w:hAnsi="Times New Roman" w:cs="Times New Roman"/>
        </w:rPr>
        <w:tab/>
        <w:t>Использование персональных данных Администрацией городского поселения Безенчук муниципального района Безенчукский Самарской области  в связи с оказанием муниципальной услуги;</w:t>
      </w:r>
    </w:p>
    <w:p w:rsidR="00310301" w:rsidRPr="00310301" w:rsidRDefault="00310301" w:rsidP="00DD16CC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5.</w:t>
      </w:r>
      <w:r w:rsidRPr="00310301">
        <w:rPr>
          <w:rFonts w:ascii="Times New Roman" w:hAnsi="Times New Roman" w:cs="Times New Roman"/>
        </w:rPr>
        <w:tab/>
        <w:t>Передача персональных данных субъекта в порядке, предусмотренном законодательством Российской Федерации.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Настоящее согласие является бессрочным.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Порядок отзыва настоящего согласия - по личному заявлению субъекта персональных данных.</w:t>
      </w:r>
    </w:p>
    <w:p w:rsidR="00310301" w:rsidRPr="00310301" w:rsidRDefault="00DD16CC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</w:t>
      </w:r>
      <w:r w:rsidR="00310301" w:rsidRPr="00310301">
        <w:rPr>
          <w:rFonts w:ascii="Times New Roman" w:hAnsi="Times New Roman" w:cs="Times New Roman"/>
        </w:rPr>
        <w:t>«____» ___________________</w:t>
      </w:r>
      <w:r w:rsidR="00310301" w:rsidRPr="00310301">
        <w:rPr>
          <w:rFonts w:ascii="Times New Roman" w:hAnsi="Times New Roman" w:cs="Times New Roman"/>
        </w:rPr>
        <w:tab/>
        <w:t>20_____года</w:t>
      </w:r>
      <w:r w:rsidR="00310301" w:rsidRPr="00310301">
        <w:rPr>
          <w:rFonts w:ascii="Times New Roman" w:hAnsi="Times New Roman" w:cs="Times New Roman"/>
        </w:rPr>
        <w:tab/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>Заявитель: _________________________________________            __________</w:t>
      </w:r>
    </w:p>
    <w:p w:rsidR="00310301" w:rsidRPr="00310301" w:rsidRDefault="00310301" w:rsidP="00DD16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10301">
        <w:rPr>
          <w:rFonts w:ascii="Times New Roman" w:hAnsi="Times New Roman" w:cs="Times New Roman"/>
        </w:rPr>
        <w:t xml:space="preserve">                               (Ф.И.О.)                                                                                        (подпись)</w:t>
      </w:r>
    </w:p>
    <w:p w:rsidR="00091697" w:rsidRDefault="00091697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0E46BA" w:rsidRDefault="000E46BA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0E46BA" w:rsidRDefault="000E46BA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:rsidR="003128E2" w:rsidRPr="003128E2" w:rsidRDefault="003128E2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ОСТОРОЖНО: ПАВОДОК!</w:t>
      </w:r>
    </w:p>
    <w:p w:rsidR="003128E2" w:rsidRPr="003128E2" w:rsidRDefault="003128E2" w:rsidP="003128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Согласно предварительному прогнозу, имеется вероятность, что весной 201</w:t>
      </w:r>
      <w:r w:rsidR="00763243">
        <w:rPr>
          <w:rFonts w:ascii="Times New Roman" w:eastAsia="Calibri" w:hAnsi="Times New Roman" w:cs="Times New Roman"/>
        </w:rPr>
        <w:t>7</w:t>
      </w:r>
      <w:r w:rsidRPr="003128E2">
        <w:rPr>
          <w:rFonts w:ascii="Times New Roman" w:eastAsia="Calibri" w:hAnsi="Times New Roman" w:cs="Times New Roman"/>
        </w:rPr>
        <w:t xml:space="preserve"> года в Самарской области будет обильное половодье. Это может произойти из-за высокого увлажнения почвы в бассейнах рек. </w:t>
      </w:r>
    </w:p>
    <w:p w:rsidR="003128E2" w:rsidRPr="003128E2" w:rsidRDefault="003128E2" w:rsidP="003128E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ПОЛЕЗНЫЕ СОВЕТЫ</w:t>
      </w:r>
      <w:r>
        <w:rPr>
          <w:rFonts w:ascii="Times New Roman" w:hAnsi="Times New Roman" w:cs="Times New Roman"/>
          <w:b/>
        </w:rPr>
        <w:t xml:space="preserve"> </w:t>
      </w:r>
      <w:r w:rsidRPr="003128E2">
        <w:rPr>
          <w:rFonts w:ascii="Times New Roman" w:eastAsia="Calibri" w:hAnsi="Times New Roman" w:cs="Times New Roman"/>
          <w:b/>
        </w:rPr>
        <w:t>жителям городского поселения Безенчук</w:t>
      </w:r>
    </w:p>
    <w:p w:rsidR="003128E2" w:rsidRPr="003128E2" w:rsidRDefault="003128E2" w:rsidP="003128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  <w:u w:val="single"/>
        </w:rPr>
        <w:t>В предпаводковый период необходимо</w:t>
      </w:r>
      <w:r w:rsidRPr="003128E2">
        <w:rPr>
          <w:rFonts w:ascii="Times New Roman" w:eastAsia="Calibri" w:hAnsi="Times New Roman" w:cs="Times New Roman"/>
        </w:rPr>
        <w:t>: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сбросить снег с крыш дома, хозяйственных построек;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вывезти (вынести) снег со двора дома в низкие места, где при таянии снега талая вода не будет  угрожать подтоплением строениям вашего дома и дома соседей;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очистить от снега и наледи  (до грунта) канавы и сточные желоба;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запасы с погребов переместить на чердак или другое место, куда талая вода не подступит;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на подворье все предметы, способные уплыть, привязать к столбам;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поленницы дров скрепить досками и гвоздями, плотно привязать;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подготовить необходимое количество мешков с песком (землей) для перекрытия доступа прорвавшейся воде;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если  есть  возможность,  то   перед  паводком  переселить  в безопасное место детей, престарелых, больных;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убрать    с    подтапливаемых    территорий    стройматериалы, удобрения, горюче-смазочные материалы, дрова и т.п.;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приготовить в определенном месте подручные средства для откачки воды – ведра, насосы и другие емкости).</w:t>
      </w: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u w:val="single"/>
        </w:rPr>
      </w:pP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u w:val="single"/>
        </w:rPr>
      </w:pPr>
      <w:r w:rsidRPr="003128E2">
        <w:rPr>
          <w:rFonts w:ascii="Times New Roman" w:eastAsia="Calibri" w:hAnsi="Times New Roman" w:cs="Times New Roman"/>
          <w:u w:val="single"/>
        </w:rPr>
        <w:lastRenderedPageBreak/>
        <w:t>При внезапном и резком подъеме воды, затоплении вашего дома или квартиры: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сохраняйте спокойствие, не паникуйте.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быстро соберите необходимые документы, ценности, лекарства, продукты и прочие необходимые вещи.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окажите помощь детям, инвалидам и людям преклонного возраста. Они подлежат эвакуации в первую очередь.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по возможности немедленно оставьте зону затопления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примите меры по защите дома (выключите свет, газ, погасите огонь в печи, заприте окна и двери, заделайте окна и двери первых этажей досками или фанерой);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имеющийся скот и домашнюю птицу переместите в места на возвышенностях.</w:t>
      </w: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3128E2" w:rsidRPr="003128E2" w:rsidRDefault="003128E2" w:rsidP="003128E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u w:val="single"/>
        </w:rPr>
      </w:pPr>
      <w:r w:rsidRPr="003128E2">
        <w:rPr>
          <w:rFonts w:ascii="Times New Roman" w:eastAsia="Calibri" w:hAnsi="Times New Roman" w:cs="Times New Roman"/>
          <w:u w:val="single"/>
        </w:rPr>
        <w:t>После окончания паводка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не употребляйте подмоченные продукты, так как они могут быть загрязнены болезнетворными микробами;</w:t>
      </w:r>
    </w:p>
    <w:p w:rsidR="003128E2" w:rsidRPr="003128E2" w:rsidRDefault="003128E2" w:rsidP="002F524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прежде чем брать воду из колодца, его надо сначала осушить, почистить, затем откачивать воду до тех пор, пока она не станет пригодной для питья.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ТЕЛЕФОНЫ экстренного реагирования: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8(84676)2-10-12 – ЕДДС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8(927)001-84-02 – ЕДДС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128E2">
        <w:rPr>
          <w:rFonts w:ascii="Times New Roman" w:eastAsia="Calibri" w:hAnsi="Times New Roman" w:cs="Times New Roman"/>
        </w:rPr>
        <w:t>8(927)660-24-74 – Администрация городского поселения Безенчук</w:t>
      </w:r>
    </w:p>
    <w:p w:rsidR="003128E2" w:rsidRPr="003128E2" w:rsidRDefault="003128E2" w:rsidP="003128E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128E2">
        <w:rPr>
          <w:rFonts w:ascii="Times New Roman" w:eastAsia="Calibri" w:hAnsi="Times New Roman" w:cs="Times New Roman"/>
          <w:b/>
        </w:rPr>
        <w:t>В любой обстановке не теряйте самообладания, не поддавайтесь панике, действуйте быстро, но без суеты и уверенно!</w:t>
      </w:r>
    </w:p>
    <w:p w:rsidR="0023515A" w:rsidRDefault="0023515A" w:rsidP="00235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E1942" w:rsidRPr="00890645" w:rsidRDefault="00DE1942" w:rsidP="00235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25CAC" w:rsidRPr="002D680B" w:rsidRDefault="00E25CAC" w:rsidP="00E25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6E1E55">
        <w:rPr>
          <w:rFonts w:ascii="Times New Roman" w:hAnsi="Times New Roman" w:cs="Times New Roman"/>
          <w:b/>
          <w:bCs/>
        </w:rPr>
        <w:t>П</w:t>
      </w:r>
      <w:proofErr w:type="gramEnd"/>
      <w:r w:rsidRPr="006E1E55">
        <w:rPr>
          <w:rFonts w:ascii="Times New Roman" w:hAnsi="Times New Roman" w:cs="Times New Roman"/>
          <w:b/>
          <w:bCs/>
        </w:rPr>
        <w:t xml:space="preserve"> А М Я Т К А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населению о мерах пожарной безопасности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в жилых домах и общежитиях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E1E55">
        <w:rPr>
          <w:rFonts w:ascii="Times New Roman" w:hAnsi="Times New Roman" w:cs="Times New Roman"/>
        </w:rPr>
        <w:t>Пожары в жилых домах, надворных постройках, индивидуальных гаражах, общежитиях возникают, как правило, в результате небрежности,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халатности в обращении с огнем (курение, применение спичек, дымокуров, костров, факелов, паяльных ламп), неисправности и нарушений при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эксплуатации отопительных, электронагревательных приборов, электрооборудования.</w:t>
      </w:r>
      <w:proofErr w:type="gramEnd"/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Во многих случаях жильцы не соблюдают элементарных правила пожарной безопасности в быту, не содержат в готовом состоянии средства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тушения огня, не умеют правильно действовать в случае возникновения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пожара.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Каждому квартиросъемщику, владельцу индивидуального жилого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дома, проживающему в общежитии, необходимо ознакомиться с настоящей памяткой и строго соблюдать меры пожарной безопасности в быту.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Эксплуатация приборов отопления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Печи, кухонные очаги должны содержаться в исправном состоянии,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чистка дымоходов печей производится не реже одного раза в два месяца, а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кухонных плит, котельных – ежемесячно.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Около печи на сгораемом полу должен быть прибит металлический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лист размером 50х70 см без дефектов и прогаров.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Установка временных железных п</w:t>
      </w:r>
      <w:r>
        <w:rPr>
          <w:rFonts w:ascii="Times New Roman" w:hAnsi="Times New Roman" w:cs="Times New Roman"/>
        </w:rPr>
        <w:t>ечей в общежитиях, многоквартир</w:t>
      </w:r>
      <w:r w:rsidRPr="006E1E55">
        <w:rPr>
          <w:rFonts w:ascii="Times New Roman" w:hAnsi="Times New Roman" w:cs="Times New Roman"/>
        </w:rPr>
        <w:t>ных деревянных жилых домах запрещается. Установка временных печей в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прочих жилых домах может быть разрешена в виде исключения только органами пожарной охраны.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 xml:space="preserve">В общежитиях топка печей должна производится специально назначенными и проинструктированными </w:t>
      </w:r>
      <w:proofErr w:type="gramStart"/>
      <w:r w:rsidRPr="006E1E55">
        <w:rPr>
          <w:rFonts w:ascii="Times New Roman" w:hAnsi="Times New Roman" w:cs="Times New Roman"/>
        </w:rPr>
        <w:t>лицами</w:t>
      </w:r>
      <w:proofErr w:type="gramEnd"/>
      <w:r w:rsidRPr="006E1E55">
        <w:rPr>
          <w:rFonts w:ascii="Times New Roman" w:hAnsi="Times New Roman" w:cs="Times New Roman"/>
        </w:rPr>
        <w:t xml:space="preserve"> и заканчиваться на позднее 2-х часов до отхода жильцов ко сну.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отоплении помещений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топить печи, имеющие трещины дверцы;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растапливать печи легковоспламеняющимися и горючими жидкостями;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перекаливать печи, сушить дрова, длина которых превышает размеры топливника, топить печи с открытыми дверцами, использовать уголь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для топки необорудованных для этой цели печей;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оставлять без надзора топящиеся печи и поручать надзор за ними малолетним детям.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эксплуатации электросетей и электроприборов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электропроводами и шнурами с поврежденной изоляцией, завязывать провода, подвешивать на них абажуры и люстры;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электроутюгами, электроплитками, электрочайниками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без несгораемых подставок, применять самодельные нагревательные электроприборы;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применять для защиты электросетей самодельные предохранители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(скрутки проволоки, гвозди и т.д.);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допускать включение в электросеть одновременно нескольких электроприборов большой мощности;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самовольное проникновение в электрощит освещения жилого дома.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В случае прекращения подачи электроэнергии необходимо вызвать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электромонтера дежурной службы.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E1E55">
        <w:rPr>
          <w:rFonts w:ascii="Times New Roman" w:hAnsi="Times New Roman" w:cs="Times New Roman"/>
          <w:b/>
          <w:bCs/>
        </w:rPr>
        <w:t>При эксплуатации телевизоров запрещается: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пользоваться предохранит</w:t>
      </w:r>
      <w:r>
        <w:rPr>
          <w:rFonts w:ascii="Times New Roman" w:hAnsi="Times New Roman" w:cs="Times New Roman"/>
        </w:rPr>
        <w:t>елями, не предусмотренными руко</w:t>
      </w:r>
      <w:r w:rsidRPr="006E1E55">
        <w:rPr>
          <w:rFonts w:ascii="Times New Roman" w:hAnsi="Times New Roman" w:cs="Times New Roman"/>
        </w:rPr>
        <w:t>водством по эксплуатации;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устанавливать телеприемник в мебельную стенку, вблизи сгораемых</w:t>
      </w:r>
      <w:r>
        <w:rPr>
          <w:rFonts w:ascii="Times New Roman" w:hAnsi="Times New Roman" w:cs="Times New Roman"/>
        </w:rPr>
        <w:t xml:space="preserve"> </w:t>
      </w:r>
      <w:r w:rsidRPr="006E1E55">
        <w:rPr>
          <w:rFonts w:ascii="Times New Roman" w:hAnsi="Times New Roman" w:cs="Times New Roman"/>
        </w:rPr>
        <w:t>предметов и приборов отопления;</w:t>
      </w:r>
    </w:p>
    <w:p w:rsidR="00E25CAC" w:rsidRPr="006E1E55" w:rsidRDefault="00E25CAC" w:rsidP="00E25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</w:rPr>
        <w:t>- оставлять телевизор без присмотра, длительно, без перерыва, эксплуатировать его, доверять включение детям и оставлять их одних при включенном телевизоре.</w:t>
      </w:r>
    </w:p>
    <w:p w:rsidR="00E25CAC" w:rsidRPr="008A0F4A" w:rsidRDefault="00E25CAC" w:rsidP="00E25C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1E55">
        <w:rPr>
          <w:rFonts w:ascii="Times New Roman" w:hAnsi="Times New Roman" w:cs="Times New Roman"/>
          <w:b/>
          <w:bCs/>
        </w:rPr>
        <w:t>В случае возникновения пожара немедленно сообщите об этом в</w:t>
      </w:r>
      <w:r>
        <w:rPr>
          <w:rFonts w:ascii="Times New Roman" w:hAnsi="Times New Roman" w:cs="Times New Roman"/>
          <w:b/>
          <w:bCs/>
        </w:rPr>
        <w:t xml:space="preserve"> </w:t>
      </w:r>
      <w:r w:rsidRPr="006E1E55">
        <w:rPr>
          <w:rFonts w:ascii="Times New Roman" w:hAnsi="Times New Roman" w:cs="Times New Roman"/>
          <w:b/>
          <w:bCs/>
        </w:rPr>
        <w:t>пожарную охрану по телефону «01»,</w:t>
      </w:r>
      <w:r>
        <w:rPr>
          <w:rFonts w:ascii="Times New Roman" w:hAnsi="Times New Roman" w:cs="Times New Roman"/>
          <w:b/>
          <w:bCs/>
        </w:rPr>
        <w:t xml:space="preserve"> укажите точно адрес и место </w:t>
      </w:r>
      <w:r w:rsidRPr="008A0F4A">
        <w:rPr>
          <w:rFonts w:ascii="Times New Roman" w:hAnsi="Times New Roman" w:cs="Times New Roman"/>
          <w:b/>
          <w:bCs/>
        </w:rPr>
        <w:t>пожара. Строго соблюдайте меры пожарной безопасности! Будьте осторожны с огнем!</w:t>
      </w: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7B53B7" w:rsidRDefault="007B53B7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A0F4A">
        <w:rPr>
          <w:rFonts w:ascii="Times New Roman" w:hAnsi="Times New Roman" w:cs="Times New Roman"/>
          <w:b/>
          <w:bCs/>
          <w:u w:val="single"/>
        </w:rPr>
        <w:t>ПАМЯТКА ПО АНТИТЕРРОРИСТИЧЕСКОЙ БЕЗОПАСНОСТИ</w:t>
      </w:r>
    </w:p>
    <w:p w:rsidR="00E25CAC" w:rsidRPr="008A0F4A" w:rsidRDefault="00E25CAC" w:rsidP="00E25CAC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  <w:b/>
          <w:bCs/>
        </w:rPr>
        <w:t>Действия при угрозе совершения террористического акта</w:t>
      </w:r>
    </w:p>
    <w:p w:rsidR="00E25CAC" w:rsidRPr="008A0F4A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lastRenderedPageBreak/>
        <w:t>Всегда контролируйте ситуацию вокруг себя, особенно когда находитесь на объектах транспорта, культурно-развлекательных, спортивных и торговых центрах.</w:t>
      </w:r>
    </w:p>
    <w:p w:rsidR="00E25CAC" w:rsidRPr="008A0F4A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При обнаружении забытых вещей, не трогая их, сообщите об этом водителю общественного транспорта, сотрудникам объекта, службы безопасности, органов милиции. Не пытайтесь заглянуть внутрь подозрительного пакета, коробки, иного предмета. </w:t>
      </w:r>
    </w:p>
    <w:p w:rsidR="00E25CAC" w:rsidRPr="008A0F4A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Не подбирайте бесхозных вещей, как бы привлекательно они не выглядели. В них могут быть закамуфлированы взрывные устройства (в банках из-под пива, сотовых телефонах и т.п.). Не </w:t>
      </w:r>
      <w:proofErr w:type="gramStart"/>
      <w:r w:rsidRPr="008A0F4A">
        <w:rPr>
          <w:rFonts w:ascii="Times New Roman" w:hAnsi="Times New Roman" w:cs="Times New Roman"/>
        </w:rPr>
        <w:t>пинайте</w:t>
      </w:r>
      <w:proofErr w:type="gramEnd"/>
      <w:r w:rsidRPr="008A0F4A">
        <w:rPr>
          <w:rFonts w:ascii="Times New Roman" w:hAnsi="Times New Roman" w:cs="Times New Roman"/>
        </w:rPr>
        <w:t xml:space="preserve"> на улице предметы, лежащие на земле. </w:t>
      </w:r>
    </w:p>
    <w:p w:rsidR="00E25CAC" w:rsidRPr="008A0F4A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 </w:t>
      </w:r>
    </w:p>
    <w:p w:rsidR="00E25CAC" w:rsidRPr="008A0F4A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 </w:t>
      </w:r>
    </w:p>
    <w:p w:rsidR="00E25CAC" w:rsidRDefault="00E25CAC" w:rsidP="002F5242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0F4A">
        <w:rPr>
          <w:rFonts w:ascii="Times New Roman" w:hAnsi="Times New Roman" w:cs="Times New Roman"/>
        </w:rPr>
        <w:t xml:space="preserve">Случайно узнав о готовящемся теракте, немедленно сообщите об этом в правоохранительные органы. </w:t>
      </w: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12508" w:rsidRDefault="00712508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D680B" w:rsidRDefault="002D680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1942" w:rsidRDefault="00DE1942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93DB9" w:rsidRDefault="00793DB9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25CAC" w:rsidRDefault="00E25CAC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338B" w:rsidRDefault="0004338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338B" w:rsidRDefault="0004338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338B" w:rsidRDefault="0004338B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0121" w:rsidRDefault="00D20121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27063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8F3906" w:rsidRDefault="008F3906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</w:t>
                  </w:r>
                  <w:r w:rsidR="00BC2E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Подписано в печать </w:t>
                  </w:r>
                  <w:r w:rsidR="000F53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5B09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.2017г, по графику в 16-00ч., фактически – в 16-00 ч.</w:t>
                  </w:r>
                </w:p>
                <w:p w:rsidR="008F3906" w:rsidRDefault="008F3906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8F3906" w:rsidRPr="005E5FF0" w:rsidRDefault="008F3906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8F3906" w:rsidRDefault="008F3906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7063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7063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1"/>
      <w:footerReference w:type="default" r:id="rId12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3F4" w:rsidRDefault="001853F4" w:rsidP="006734D6">
      <w:pPr>
        <w:spacing w:after="0" w:line="240" w:lineRule="auto"/>
      </w:pPr>
      <w:r>
        <w:separator/>
      </w:r>
    </w:p>
  </w:endnote>
  <w:endnote w:type="continuationSeparator" w:id="0">
    <w:p w:rsidR="001853F4" w:rsidRDefault="001853F4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8F3906" w:rsidRDefault="008F3906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27063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7063D" w:rsidRPr="00856993">
              <w:rPr>
                <w:i/>
              </w:rPr>
              <w:fldChar w:fldCharType="separate"/>
            </w:r>
            <w:r w:rsidR="0004338B">
              <w:rPr>
                <w:i/>
                <w:noProof/>
              </w:rPr>
              <w:t>10</w:t>
            </w:r>
            <w:r w:rsidR="0027063D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C5689E">
          <w:rPr>
            <w:i/>
            <w:color w:val="262626" w:themeColor="text1" w:themeTint="D9"/>
          </w:rPr>
          <w:t>№ 5</w:t>
        </w:r>
        <w:r w:rsidR="00C5689E" w:rsidRPr="00385569">
          <w:rPr>
            <w:i/>
            <w:color w:val="262626" w:themeColor="text1" w:themeTint="D9"/>
          </w:rPr>
          <w:t>(</w:t>
        </w:r>
        <w:r w:rsidR="00C5689E">
          <w:rPr>
            <w:i/>
            <w:color w:val="262626" w:themeColor="text1" w:themeTint="D9"/>
          </w:rPr>
          <w:t>102</w:t>
        </w:r>
        <w:r w:rsidR="00C5689E" w:rsidRPr="00385569">
          <w:rPr>
            <w:i/>
            <w:color w:val="262626" w:themeColor="text1" w:themeTint="D9"/>
          </w:rPr>
          <w:t xml:space="preserve">) от </w:t>
        </w:r>
        <w:r w:rsidR="00C5689E">
          <w:rPr>
            <w:i/>
            <w:color w:val="262626" w:themeColor="text1" w:themeTint="D9"/>
          </w:rPr>
          <w:t>24</w:t>
        </w:r>
        <w:r w:rsidR="00C5689E" w:rsidRPr="00385569">
          <w:rPr>
            <w:i/>
            <w:color w:val="262626" w:themeColor="text1" w:themeTint="D9"/>
          </w:rPr>
          <w:t>.</w:t>
        </w:r>
        <w:r w:rsidR="00C5689E">
          <w:rPr>
            <w:i/>
            <w:color w:val="262626" w:themeColor="text1" w:themeTint="D9"/>
          </w:rPr>
          <w:t>03</w:t>
        </w:r>
        <w:r w:rsidR="00C5689E" w:rsidRPr="00385569">
          <w:rPr>
            <w:i/>
            <w:color w:val="262626" w:themeColor="text1" w:themeTint="D9"/>
          </w:rPr>
          <w:t>.201</w:t>
        </w:r>
        <w:r w:rsidR="00C5689E">
          <w:rPr>
            <w:i/>
            <w:color w:val="262626" w:themeColor="text1" w:themeTint="D9"/>
          </w:rPr>
          <w:t>7</w:t>
        </w:r>
        <w:r w:rsidR="00C5689E" w:rsidRPr="00385569">
          <w:rPr>
            <w:i/>
            <w:color w:val="262626" w:themeColor="text1" w:themeTint="D9"/>
          </w:rPr>
          <w:t xml:space="preserve"> года</w:t>
        </w:r>
      </w:p>
      <w:p w:rsidR="008F3906" w:rsidRDefault="0027063D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8F3906" w:rsidRDefault="008F3906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C5689E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>(</w:t>
        </w:r>
        <w:r w:rsidR="00773130">
          <w:rPr>
            <w:i/>
            <w:color w:val="262626" w:themeColor="text1" w:themeTint="D9"/>
          </w:rPr>
          <w:t>10</w:t>
        </w:r>
        <w:r w:rsidR="00C5689E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 xml:space="preserve">) от </w:t>
        </w:r>
        <w:r w:rsidR="00C5689E">
          <w:rPr>
            <w:i/>
            <w:color w:val="262626" w:themeColor="text1" w:themeTint="D9"/>
          </w:rPr>
          <w:t>24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773130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27063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7063D" w:rsidRPr="00856993">
              <w:rPr>
                <w:i/>
              </w:rPr>
              <w:fldChar w:fldCharType="separate"/>
            </w:r>
            <w:r w:rsidR="0004338B">
              <w:rPr>
                <w:i/>
                <w:noProof/>
              </w:rPr>
              <w:t>9</w:t>
            </w:r>
            <w:r w:rsidR="0027063D" w:rsidRPr="00856993">
              <w:rPr>
                <w:i/>
              </w:rPr>
              <w:fldChar w:fldCharType="end"/>
            </w:r>
          </w:sdtContent>
        </w:sdt>
      </w:p>
      <w:p w:rsidR="008F3906" w:rsidRDefault="008F3906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3F4" w:rsidRDefault="001853F4" w:rsidP="006734D6">
      <w:pPr>
        <w:spacing w:after="0" w:line="240" w:lineRule="auto"/>
      </w:pPr>
      <w:r>
        <w:separator/>
      </w:r>
    </w:p>
  </w:footnote>
  <w:footnote w:type="continuationSeparator" w:id="0">
    <w:p w:rsidR="001853F4" w:rsidRDefault="001853F4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502"/>
        </w:tabs>
        <w:ind w:left="502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62"/>
        </w:tabs>
        <w:ind w:left="862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222"/>
        </w:tabs>
        <w:ind w:left="1222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942"/>
        </w:tabs>
        <w:ind w:left="1942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302"/>
        </w:tabs>
        <w:ind w:left="2302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022"/>
        </w:tabs>
        <w:ind w:left="3022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382"/>
        </w:tabs>
        <w:ind w:left="3382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592579D"/>
    <w:multiLevelType w:val="hybridMultilevel"/>
    <w:tmpl w:val="DA3CB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8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9">
    <w:nsid w:val="30D63456"/>
    <w:multiLevelType w:val="multilevel"/>
    <w:tmpl w:val="30DE0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  <w:color w:val="000000"/>
      </w:rPr>
    </w:lvl>
  </w:abstractNum>
  <w:abstractNum w:abstractNumId="20">
    <w:nsid w:val="3C147D60"/>
    <w:multiLevelType w:val="hybridMultilevel"/>
    <w:tmpl w:val="315054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5"/>
  </w:num>
  <w:num w:numId="2">
    <w:abstractNumId w:val="16"/>
  </w:num>
  <w:num w:numId="3">
    <w:abstractNumId w:val="22"/>
  </w:num>
  <w:num w:numId="4">
    <w:abstractNumId w:val="18"/>
  </w:num>
  <w:num w:numId="5">
    <w:abstractNumId w:val="17"/>
  </w:num>
  <w:num w:numId="6">
    <w:abstractNumId w:val="14"/>
  </w:num>
  <w:num w:numId="7">
    <w:abstractNumId w:val="19"/>
  </w:num>
  <w:num w:numId="8">
    <w:abstractNumId w:val="2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507906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5F0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A7D"/>
    <w:rsid w:val="00025B3C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3FD8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8A3"/>
    <w:rsid w:val="00037B85"/>
    <w:rsid w:val="00037CEB"/>
    <w:rsid w:val="00040213"/>
    <w:rsid w:val="0004030A"/>
    <w:rsid w:val="0004096D"/>
    <w:rsid w:val="000412A4"/>
    <w:rsid w:val="000414CE"/>
    <w:rsid w:val="000416F4"/>
    <w:rsid w:val="00041A15"/>
    <w:rsid w:val="00041DB1"/>
    <w:rsid w:val="00042943"/>
    <w:rsid w:val="000430FE"/>
    <w:rsid w:val="000431EE"/>
    <w:rsid w:val="0004338B"/>
    <w:rsid w:val="00043651"/>
    <w:rsid w:val="00043910"/>
    <w:rsid w:val="00043C1C"/>
    <w:rsid w:val="00043C44"/>
    <w:rsid w:val="00044031"/>
    <w:rsid w:val="00044282"/>
    <w:rsid w:val="00044453"/>
    <w:rsid w:val="00044AF9"/>
    <w:rsid w:val="00045C36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5B"/>
    <w:rsid w:val="00056ED4"/>
    <w:rsid w:val="000578BD"/>
    <w:rsid w:val="00057A7F"/>
    <w:rsid w:val="00057D60"/>
    <w:rsid w:val="00057F12"/>
    <w:rsid w:val="000602CF"/>
    <w:rsid w:val="00060622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6FA"/>
    <w:rsid w:val="00065BA9"/>
    <w:rsid w:val="00065BE9"/>
    <w:rsid w:val="00065C51"/>
    <w:rsid w:val="00065D32"/>
    <w:rsid w:val="00066466"/>
    <w:rsid w:val="000669CB"/>
    <w:rsid w:val="00067445"/>
    <w:rsid w:val="00067769"/>
    <w:rsid w:val="00067C32"/>
    <w:rsid w:val="00067E55"/>
    <w:rsid w:val="0007038C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F25"/>
    <w:rsid w:val="00082640"/>
    <w:rsid w:val="00082B86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697"/>
    <w:rsid w:val="0009186F"/>
    <w:rsid w:val="00091C4A"/>
    <w:rsid w:val="00091E77"/>
    <w:rsid w:val="000927B8"/>
    <w:rsid w:val="000929EE"/>
    <w:rsid w:val="0009329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123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085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0D9"/>
    <w:rsid w:val="000B5C0C"/>
    <w:rsid w:val="000B5C74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512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6BA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6F7"/>
    <w:rsid w:val="000F2B77"/>
    <w:rsid w:val="000F3A34"/>
    <w:rsid w:val="000F3B10"/>
    <w:rsid w:val="000F47F4"/>
    <w:rsid w:val="000F4B01"/>
    <w:rsid w:val="000F4F68"/>
    <w:rsid w:val="000F524A"/>
    <w:rsid w:val="000F53EF"/>
    <w:rsid w:val="000F55BA"/>
    <w:rsid w:val="000F579C"/>
    <w:rsid w:val="000F58ED"/>
    <w:rsid w:val="000F5AD1"/>
    <w:rsid w:val="000F5F58"/>
    <w:rsid w:val="000F5FCE"/>
    <w:rsid w:val="000F6277"/>
    <w:rsid w:val="000F6857"/>
    <w:rsid w:val="000F6A31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253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07EEB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503"/>
    <w:rsid w:val="00115A08"/>
    <w:rsid w:val="00115AAC"/>
    <w:rsid w:val="00116233"/>
    <w:rsid w:val="00116B22"/>
    <w:rsid w:val="0011783E"/>
    <w:rsid w:val="001178FE"/>
    <w:rsid w:val="00117942"/>
    <w:rsid w:val="00117A49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13B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348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DC6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61"/>
    <w:rsid w:val="0015594C"/>
    <w:rsid w:val="00155B24"/>
    <w:rsid w:val="00155DC9"/>
    <w:rsid w:val="00155FE5"/>
    <w:rsid w:val="001565F1"/>
    <w:rsid w:val="001573C2"/>
    <w:rsid w:val="00157596"/>
    <w:rsid w:val="00157F0F"/>
    <w:rsid w:val="00160515"/>
    <w:rsid w:val="001605E8"/>
    <w:rsid w:val="00160DA9"/>
    <w:rsid w:val="00160E1E"/>
    <w:rsid w:val="00160E40"/>
    <w:rsid w:val="00161186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C6E"/>
    <w:rsid w:val="00165230"/>
    <w:rsid w:val="0016532E"/>
    <w:rsid w:val="001655BC"/>
    <w:rsid w:val="00165657"/>
    <w:rsid w:val="00165F26"/>
    <w:rsid w:val="0016607C"/>
    <w:rsid w:val="00166110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1CB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1262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3F4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1A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8EE"/>
    <w:rsid w:val="001B19BE"/>
    <w:rsid w:val="001B1A6F"/>
    <w:rsid w:val="001B1C32"/>
    <w:rsid w:val="001B1D19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CF9"/>
    <w:rsid w:val="001B3E50"/>
    <w:rsid w:val="001B40D9"/>
    <w:rsid w:val="001B5A2A"/>
    <w:rsid w:val="001B5ACC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853"/>
    <w:rsid w:val="001C0B61"/>
    <w:rsid w:val="001C0C44"/>
    <w:rsid w:val="001C167B"/>
    <w:rsid w:val="001C1806"/>
    <w:rsid w:val="001C1983"/>
    <w:rsid w:val="001C1F82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33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AD5"/>
    <w:rsid w:val="001D1BBB"/>
    <w:rsid w:val="001D1C31"/>
    <w:rsid w:val="001D1F2F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3EB1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11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2E21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1F89"/>
    <w:rsid w:val="002023F4"/>
    <w:rsid w:val="00202495"/>
    <w:rsid w:val="0020255A"/>
    <w:rsid w:val="00202613"/>
    <w:rsid w:val="00202954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0BF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1ECC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6356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839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A78"/>
    <w:rsid w:val="00256D5E"/>
    <w:rsid w:val="0025735B"/>
    <w:rsid w:val="00257D35"/>
    <w:rsid w:val="00257DA1"/>
    <w:rsid w:val="00257F94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937"/>
    <w:rsid w:val="00263B30"/>
    <w:rsid w:val="00264611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63D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032"/>
    <w:rsid w:val="002767AD"/>
    <w:rsid w:val="002770E9"/>
    <w:rsid w:val="0027746F"/>
    <w:rsid w:val="0027757E"/>
    <w:rsid w:val="002778C1"/>
    <w:rsid w:val="002778DE"/>
    <w:rsid w:val="0027792C"/>
    <w:rsid w:val="00277BD0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2ED2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00D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169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80B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D28"/>
    <w:rsid w:val="002E3E5E"/>
    <w:rsid w:val="002E4456"/>
    <w:rsid w:val="002E4B95"/>
    <w:rsid w:val="002E54AD"/>
    <w:rsid w:val="002E5D50"/>
    <w:rsid w:val="002E6237"/>
    <w:rsid w:val="002E63B2"/>
    <w:rsid w:val="002E7129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5C5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C34"/>
    <w:rsid w:val="002F5151"/>
    <w:rsid w:val="002F5242"/>
    <w:rsid w:val="002F5665"/>
    <w:rsid w:val="002F5786"/>
    <w:rsid w:val="002F58B1"/>
    <w:rsid w:val="002F5B1C"/>
    <w:rsid w:val="002F5E3F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4A2"/>
    <w:rsid w:val="00306637"/>
    <w:rsid w:val="00306B13"/>
    <w:rsid w:val="00306E06"/>
    <w:rsid w:val="00306FF5"/>
    <w:rsid w:val="003072DE"/>
    <w:rsid w:val="003074E6"/>
    <w:rsid w:val="00307516"/>
    <w:rsid w:val="00307737"/>
    <w:rsid w:val="003077C0"/>
    <w:rsid w:val="00310301"/>
    <w:rsid w:val="00310388"/>
    <w:rsid w:val="00310D48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4BE"/>
    <w:rsid w:val="003167D4"/>
    <w:rsid w:val="00316E5E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73D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E22"/>
    <w:rsid w:val="00326F5D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6A6"/>
    <w:rsid w:val="003377A7"/>
    <w:rsid w:val="00337F5B"/>
    <w:rsid w:val="0034038C"/>
    <w:rsid w:val="003406E3"/>
    <w:rsid w:val="003414C5"/>
    <w:rsid w:val="0034152A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897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0D7"/>
    <w:rsid w:val="00372142"/>
    <w:rsid w:val="003722F4"/>
    <w:rsid w:val="00372496"/>
    <w:rsid w:val="00372F57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77"/>
    <w:rsid w:val="00376E92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78D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84B"/>
    <w:rsid w:val="003959C2"/>
    <w:rsid w:val="00395A5A"/>
    <w:rsid w:val="00395AF3"/>
    <w:rsid w:val="00395C2C"/>
    <w:rsid w:val="00396062"/>
    <w:rsid w:val="00396200"/>
    <w:rsid w:val="003967F2"/>
    <w:rsid w:val="003969A9"/>
    <w:rsid w:val="00396B70"/>
    <w:rsid w:val="00396C92"/>
    <w:rsid w:val="0039709A"/>
    <w:rsid w:val="00397A65"/>
    <w:rsid w:val="003A035F"/>
    <w:rsid w:val="003A03DF"/>
    <w:rsid w:val="003A0B0C"/>
    <w:rsid w:val="003A160C"/>
    <w:rsid w:val="003A16AC"/>
    <w:rsid w:val="003A1CC8"/>
    <w:rsid w:val="003A2619"/>
    <w:rsid w:val="003A271A"/>
    <w:rsid w:val="003A28BD"/>
    <w:rsid w:val="003A2C9F"/>
    <w:rsid w:val="003A2F72"/>
    <w:rsid w:val="003A345E"/>
    <w:rsid w:val="003A36A7"/>
    <w:rsid w:val="003A3B95"/>
    <w:rsid w:val="003A3E7B"/>
    <w:rsid w:val="003A4226"/>
    <w:rsid w:val="003A4597"/>
    <w:rsid w:val="003A4791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9FD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155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1AE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30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2F32"/>
    <w:rsid w:val="003D30DE"/>
    <w:rsid w:val="003D3116"/>
    <w:rsid w:val="003D32AE"/>
    <w:rsid w:val="003D36B8"/>
    <w:rsid w:val="003D38ED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54B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3F7D69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64"/>
    <w:rsid w:val="004033B7"/>
    <w:rsid w:val="004034D7"/>
    <w:rsid w:val="00403716"/>
    <w:rsid w:val="0040384F"/>
    <w:rsid w:val="00403994"/>
    <w:rsid w:val="00403DB9"/>
    <w:rsid w:val="004044D4"/>
    <w:rsid w:val="004047C8"/>
    <w:rsid w:val="00404C75"/>
    <w:rsid w:val="0040532B"/>
    <w:rsid w:val="00405538"/>
    <w:rsid w:val="004055BF"/>
    <w:rsid w:val="0040592B"/>
    <w:rsid w:val="004059A7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E7A"/>
    <w:rsid w:val="00412F76"/>
    <w:rsid w:val="00413BD9"/>
    <w:rsid w:val="00413C87"/>
    <w:rsid w:val="00413DC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46C"/>
    <w:rsid w:val="00420959"/>
    <w:rsid w:val="00420E93"/>
    <w:rsid w:val="00420F9C"/>
    <w:rsid w:val="0042120B"/>
    <w:rsid w:val="00421863"/>
    <w:rsid w:val="00421EAC"/>
    <w:rsid w:val="00421FCE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3C0C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60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9C"/>
    <w:rsid w:val="00461BCE"/>
    <w:rsid w:val="00461CDB"/>
    <w:rsid w:val="0046247B"/>
    <w:rsid w:val="0046284E"/>
    <w:rsid w:val="00462E92"/>
    <w:rsid w:val="00462F88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9F4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45"/>
    <w:rsid w:val="004810D2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307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40A"/>
    <w:rsid w:val="00492FEC"/>
    <w:rsid w:val="004934A1"/>
    <w:rsid w:val="004934A3"/>
    <w:rsid w:val="00493586"/>
    <w:rsid w:val="00493BF9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0C2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A3C"/>
    <w:rsid w:val="004A5CE2"/>
    <w:rsid w:val="004A5CEA"/>
    <w:rsid w:val="004A5D48"/>
    <w:rsid w:val="004A5E60"/>
    <w:rsid w:val="004A67F7"/>
    <w:rsid w:val="004A6A09"/>
    <w:rsid w:val="004A7314"/>
    <w:rsid w:val="004A7426"/>
    <w:rsid w:val="004A78CB"/>
    <w:rsid w:val="004A7BA5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EB5"/>
    <w:rsid w:val="004B4258"/>
    <w:rsid w:val="004B4511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50"/>
    <w:rsid w:val="004C5296"/>
    <w:rsid w:val="004C52F7"/>
    <w:rsid w:val="004C535D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A7"/>
    <w:rsid w:val="004E04B9"/>
    <w:rsid w:val="004E0F0F"/>
    <w:rsid w:val="004E1EDA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4F7BA1"/>
    <w:rsid w:val="005002A2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261C"/>
    <w:rsid w:val="00502961"/>
    <w:rsid w:val="0050340A"/>
    <w:rsid w:val="00503BF1"/>
    <w:rsid w:val="00503F3C"/>
    <w:rsid w:val="005040E3"/>
    <w:rsid w:val="00504849"/>
    <w:rsid w:val="00504D04"/>
    <w:rsid w:val="0050567F"/>
    <w:rsid w:val="0050576A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2F7"/>
    <w:rsid w:val="00514359"/>
    <w:rsid w:val="0051478D"/>
    <w:rsid w:val="00514850"/>
    <w:rsid w:val="005154C3"/>
    <w:rsid w:val="005156D7"/>
    <w:rsid w:val="00515D54"/>
    <w:rsid w:val="00515D80"/>
    <w:rsid w:val="0051696E"/>
    <w:rsid w:val="005169DF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42E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6CF"/>
    <w:rsid w:val="00561724"/>
    <w:rsid w:val="00561A75"/>
    <w:rsid w:val="00561B1D"/>
    <w:rsid w:val="00561CA0"/>
    <w:rsid w:val="0056213D"/>
    <w:rsid w:val="00562239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D8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C75"/>
    <w:rsid w:val="00593D36"/>
    <w:rsid w:val="005940BE"/>
    <w:rsid w:val="0059476C"/>
    <w:rsid w:val="00594DAE"/>
    <w:rsid w:val="00595521"/>
    <w:rsid w:val="00595942"/>
    <w:rsid w:val="00595BDE"/>
    <w:rsid w:val="00595CE3"/>
    <w:rsid w:val="00595D31"/>
    <w:rsid w:val="00596264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03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E088C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C40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77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A8C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AA2"/>
    <w:rsid w:val="00633B44"/>
    <w:rsid w:val="00633C6E"/>
    <w:rsid w:val="00633DA8"/>
    <w:rsid w:val="006340DA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541"/>
    <w:rsid w:val="00664826"/>
    <w:rsid w:val="00664A79"/>
    <w:rsid w:val="00664CC9"/>
    <w:rsid w:val="00664D5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85F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613"/>
    <w:rsid w:val="00676CC8"/>
    <w:rsid w:val="00676D7D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465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5A3F"/>
    <w:rsid w:val="00695C8E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13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499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5FD"/>
    <w:rsid w:val="006D0A89"/>
    <w:rsid w:val="006D0F7C"/>
    <w:rsid w:val="006D1316"/>
    <w:rsid w:val="006D13EA"/>
    <w:rsid w:val="006D140D"/>
    <w:rsid w:val="006D1624"/>
    <w:rsid w:val="006D1C1C"/>
    <w:rsid w:val="006D1C34"/>
    <w:rsid w:val="006D2155"/>
    <w:rsid w:val="006D2571"/>
    <w:rsid w:val="006D25B4"/>
    <w:rsid w:val="006D2C5C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04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0B"/>
    <w:rsid w:val="006F7BB6"/>
    <w:rsid w:val="006F7E10"/>
    <w:rsid w:val="006F7F52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1ED4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15F"/>
    <w:rsid w:val="00734605"/>
    <w:rsid w:val="00734897"/>
    <w:rsid w:val="00734928"/>
    <w:rsid w:val="00734CCA"/>
    <w:rsid w:val="00735951"/>
    <w:rsid w:val="007359F3"/>
    <w:rsid w:val="00735B2C"/>
    <w:rsid w:val="00736364"/>
    <w:rsid w:val="00736CBB"/>
    <w:rsid w:val="007373B2"/>
    <w:rsid w:val="0073746D"/>
    <w:rsid w:val="007374A0"/>
    <w:rsid w:val="007378E5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3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70C0"/>
    <w:rsid w:val="007674CF"/>
    <w:rsid w:val="00767ACE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2248"/>
    <w:rsid w:val="00772269"/>
    <w:rsid w:val="007723D3"/>
    <w:rsid w:val="0077245B"/>
    <w:rsid w:val="007727EF"/>
    <w:rsid w:val="007729B9"/>
    <w:rsid w:val="00772AD2"/>
    <w:rsid w:val="00772F1D"/>
    <w:rsid w:val="00773130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591"/>
    <w:rsid w:val="00782ED6"/>
    <w:rsid w:val="00783104"/>
    <w:rsid w:val="0078319A"/>
    <w:rsid w:val="007831D1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DB9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1C8F"/>
    <w:rsid w:val="007B2D53"/>
    <w:rsid w:val="007B2E79"/>
    <w:rsid w:val="007B32B8"/>
    <w:rsid w:val="007B3391"/>
    <w:rsid w:val="007B3613"/>
    <w:rsid w:val="007B5156"/>
    <w:rsid w:val="007B53B7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AA3"/>
    <w:rsid w:val="007D5E18"/>
    <w:rsid w:val="007D5E7A"/>
    <w:rsid w:val="007D5F30"/>
    <w:rsid w:val="007D60F6"/>
    <w:rsid w:val="007D61C7"/>
    <w:rsid w:val="007D62F3"/>
    <w:rsid w:val="007D71FB"/>
    <w:rsid w:val="007D731F"/>
    <w:rsid w:val="007D746E"/>
    <w:rsid w:val="007D76CC"/>
    <w:rsid w:val="007D7785"/>
    <w:rsid w:val="007D7924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44E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4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508"/>
    <w:rsid w:val="007F46A2"/>
    <w:rsid w:val="007F495A"/>
    <w:rsid w:val="007F4A3C"/>
    <w:rsid w:val="007F4C47"/>
    <w:rsid w:val="007F4ECC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05C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595"/>
    <w:rsid w:val="00832B77"/>
    <w:rsid w:val="00832CB3"/>
    <w:rsid w:val="00832D41"/>
    <w:rsid w:val="008331F2"/>
    <w:rsid w:val="0083323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43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92B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E21"/>
    <w:rsid w:val="00882EB3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AD1"/>
    <w:rsid w:val="008C3D41"/>
    <w:rsid w:val="008C3E61"/>
    <w:rsid w:val="008C402F"/>
    <w:rsid w:val="008C43DB"/>
    <w:rsid w:val="008C4668"/>
    <w:rsid w:val="008C49B7"/>
    <w:rsid w:val="008C4B9D"/>
    <w:rsid w:val="008C4C45"/>
    <w:rsid w:val="008C4CEC"/>
    <w:rsid w:val="008C4E41"/>
    <w:rsid w:val="008C5098"/>
    <w:rsid w:val="008C5147"/>
    <w:rsid w:val="008C5492"/>
    <w:rsid w:val="008C57A5"/>
    <w:rsid w:val="008C5C90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D0678"/>
    <w:rsid w:val="008D0DB0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72BB"/>
    <w:rsid w:val="008E756F"/>
    <w:rsid w:val="008E7C2E"/>
    <w:rsid w:val="008E7C59"/>
    <w:rsid w:val="008F0045"/>
    <w:rsid w:val="008F0049"/>
    <w:rsid w:val="008F0132"/>
    <w:rsid w:val="008F03C4"/>
    <w:rsid w:val="008F06C9"/>
    <w:rsid w:val="008F0B1D"/>
    <w:rsid w:val="008F0DD4"/>
    <w:rsid w:val="008F13AF"/>
    <w:rsid w:val="008F19DA"/>
    <w:rsid w:val="008F1E16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0C34"/>
    <w:rsid w:val="00900E68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6B7"/>
    <w:rsid w:val="00913D02"/>
    <w:rsid w:val="009140AA"/>
    <w:rsid w:val="009148A2"/>
    <w:rsid w:val="00914E73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2FE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05F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CE1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83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11A"/>
    <w:rsid w:val="00981509"/>
    <w:rsid w:val="0098165D"/>
    <w:rsid w:val="00981691"/>
    <w:rsid w:val="00981FC8"/>
    <w:rsid w:val="0098298B"/>
    <w:rsid w:val="00982F41"/>
    <w:rsid w:val="00983B6D"/>
    <w:rsid w:val="00983C05"/>
    <w:rsid w:val="00983CDC"/>
    <w:rsid w:val="00983DD7"/>
    <w:rsid w:val="00983FEC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07"/>
    <w:rsid w:val="00997897"/>
    <w:rsid w:val="00997963"/>
    <w:rsid w:val="009A0856"/>
    <w:rsid w:val="009A08D7"/>
    <w:rsid w:val="009A0A42"/>
    <w:rsid w:val="009A16AE"/>
    <w:rsid w:val="009A1A04"/>
    <w:rsid w:val="009A1B31"/>
    <w:rsid w:val="009A1BEE"/>
    <w:rsid w:val="009A1CE0"/>
    <w:rsid w:val="009A1EE0"/>
    <w:rsid w:val="009A20B8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A53"/>
    <w:rsid w:val="009A6DA1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195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16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07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51A7"/>
    <w:rsid w:val="009E53AE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FE"/>
    <w:rsid w:val="00A05430"/>
    <w:rsid w:val="00A055BF"/>
    <w:rsid w:val="00A062AE"/>
    <w:rsid w:val="00A062F9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0E62"/>
    <w:rsid w:val="00A1175F"/>
    <w:rsid w:val="00A11D8F"/>
    <w:rsid w:val="00A11E25"/>
    <w:rsid w:val="00A11FA7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62B"/>
    <w:rsid w:val="00A17CA7"/>
    <w:rsid w:val="00A17E9B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08C8"/>
    <w:rsid w:val="00A31047"/>
    <w:rsid w:val="00A31B74"/>
    <w:rsid w:val="00A32269"/>
    <w:rsid w:val="00A328CA"/>
    <w:rsid w:val="00A32A10"/>
    <w:rsid w:val="00A333D6"/>
    <w:rsid w:val="00A3377F"/>
    <w:rsid w:val="00A33D85"/>
    <w:rsid w:val="00A342B7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AE0"/>
    <w:rsid w:val="00A42F42"/>
    <w:rsid w:val="00A4347F"/>
    <w:rsid w:val="00A4348A"/>
    <w:rsid w:val="00A43DDA"/>
    <w:rsid w:val="00A4420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67D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BCB"/>
    <w:rsid w:val="00A57C20"/>
    <w:rsid w:val="00A57C74"/>
    <w:rsid w:val="00A601E8"/>
    <w:rsid w:val="00A6038A"/>
    <w:rsid w:val="00A60514"/>
    <w:rsid w:val="00A60DA4"/>
    <w:rsid w:val="00A60F11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EC0"/>
    <w:rsid w:val="00A84F3C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55A"/>
    <w:rsid w:val="00A9465E"/>
    <w:rsid w:val="00A94DF7"/>
    <w:rsid w:val="00A951C6"/>
    <w:rsid w:val="00A952DF"/>
    <w:rsid w:val="00A9553F"/>
    <w:rsid w:val="00A95980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31FA"/>
    <w:rsid w:val="00AA3410"/>
    <w:rsid w:val="00AA34BD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85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1E6F"/>
    <w:rsid w:val="00AB2059"/>
    <w:rsid w:val="00AB2434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69D"/>
    <w:rsid w:val="00AC1B99"/>
    <w:rsid w:val="00AC2011"/>
    <w:rsid w:val="00AC221C"/>
    <w:rsid w:val="00AC282D"/>
    <w:rsid w:val="00AC36A9"/>
    <w:rsid w:val="00AC3C6F"/>
    <w:rsid w:val="00AC4121"/>
    <w:rsid w:val="00AC448B"/>
    <w:rsid w:val="00AC4A4E"/>
    <w:rsid w:val="00AC4B60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1C5E"/>
    <w:rsid w:val="00AD2272"/>
    <w:rsid w:val="00AD2655"/>
    <w:rsid w:val="00AD2AC0"/>
    <w:rsid w:val="00AD2B95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1A7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3FE3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59B7"/>
    <w:rsid w:val="00B1647F"/>
    <w:rsid w:val="00B167AB"/>
    <w:rsid w:val="00B16EDE"/>
    <w:rsid w:val="00B16F06"/>
    <w:rsid w:val="00B17072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D10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639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2BEF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452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2F6"/>
    <w:rsid w:val="00B57452"/>
    <w:rsid w:val="00B57728"/>
    <w:rsid w:val="00B5796F"/>
    <w:rsid w:val="00B579F3"/>
    <w:rsid w:val="00B57B22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5B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297"/>
    <w:rsid w:val="00B7735B"/>
    <w:rsid w:val="00B77797"/>
    <w:rsid w:val="00B77BF7"/>
    <w:rsid w:val="00B80035"/>
    <w:rsid w:val="00B8014E"/>
    <w:rsid w:val="00B803D6"/>
    <w:rsid w:val="00B80953"/>
    <w:rsid w:val="00B809C3"/>
    <w:rsid w:val="00B80CB8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0F"/>
    <w:rsid w:val="00B84315"/>
    <w:rsid w:val="00B843F2"/>
    <w:rsid w:val="00B84543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5ED"/>
    <w:rsid w:val="00BA59D9"/>
    <w:rsid w:val="00BA5DC4"/>
    <w:rsid w:val="00BA5F44"/>
    <w:rsid w:val="00BA5F69"/>
    <w:rsid w:val="00BA607F"/>
    <w:rsid w:val="00BA61DB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A24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817"/>
    <w:rsid w:val="00BC2E84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96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484"/>
    <w:rsid w:val="00BD78D6"/>
    <w:rsid w:val="00BD7B61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595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C6"/>
    <w:rsid w:val="00BF0CFE"/>
    <w:rsid w:val="00BF0DD6"/>
    <w:rsid w:val="00BF1AA7"/>
    <w:rsid w:val="00BF1AB5"/>
    <w:rsid w:val="00BF1AD5"/>
    <w:rsid w:val="00BF1E9F"/>
    <w:rsid w:val="00BF21CA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61E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DB8"/>
    <w:rsid w:val="00C12019"/>
    <w:rsid w:val="00C12030"/>
    <w:rsid w:val="00C120DF"/>
    <w:rsid w:val="00C123D5"/>
    <w:rsid w:val="00C12768"/>
    <w:rsid w:val="00C12837"/>
    <w:rsid w:val="00C1286C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D75"/>
    <w:rsid w:val="00C21DD2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C74"/>
    <w:rsid w:val="00C32EB8"/>
    <w:rsid w:val="00C33435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5CD6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9CB"/>
    <w:rsid w:val="00C40A22"/>
    <w:rsid w:val="00C41B4B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0CF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89E"/>
    <w:rsid w:val="00C56F0E"/>
    <w:rsid w:val="00C577AC"/>
    <w:rsid w:val="00C57E06"/>
    <w:rsid w:val="00C57E0D"/>
    <w:rsid w:val="00C57F29"/>
    <w:rsid w:val="00C57FD3"/>
    <w:rsid w:val="00C60058"/>
    <w:rsid w:val="00C604FA"/>
    <w:rsid w:val="00C606FB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D9F"/>
    <w:rsid w:val="00C70EEB"/>
    <w:rsid w:val="00C71210"/>
    <w:rsid w:val="00C71AD1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4CD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435"/>
    <w:rsid w:val="00C959C4"/>
    <w:rsid w:val="00C95E77"/>
    <w:rsid w:val="00C962BB"/>
    <w:rsid w:val="00C9680B"/>
    <w:rsid w:val="00C971A6"/>
    <w:rsid w:val="00C972F0"/>
    <w:rsid w:val="00C973AC"/>
    <w:rsid w:val="00C97664"/>
    <w:rsid w:val="00C97AB6"/>
    <w:rsid w:val="00C97D8A"/>
    <w:rsid w:val="00CA01F5"/>
    <w:rsid w:val="00CA0515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279"/>
    <w:rsid w:val="00CA6485"/>
    <w:rsid w:val="00CA6593"/>
    <w:rsid w:val="00CA65BF"/>
    <w:rsid w:val="00CA6654"/>
    <w:rsid w:val="00CA666A"/>
    <w:rsid w:val="00CA683D"/>
    <w:rsid w:val="00CA6BB5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3FDD"/>
    <w:rsid w:val="00CB40AF"/>
    <w:rsid w:val="00CB40D1"/>
    <w:rsid w:val="00CB45B9"/>
    <w:rsid w:val="00CB477D"/>
    <w:rsid w:val="00CB4826"/>
    <w:rsid w:val="00CB4B67"/>
    <w:rsid w:val="00CB5748"/>
    <w:rsid w:val="00CB5C88"/>
    <w:rsid w:val="00CB5DD3"/>
    <w:rsid w:val="00CB6130"/>
    <w:rsid w:val="00CB6E8A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C7A59"/>
    <w:rsid w:val="00CD0D9D"/>
    <w:rsid w:val="00CD1025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C08"/>
    <w:rsid w:val="00CD5D20"/>
    <w:rsid w:val="00CD5E4D"/>
    <w:rsid w:val="00CD6725"/>
    <w:rsid w:val="00CD6842"/>
    <w:rsid w:val="00CD6A97"/>
    <w:rsid w:val="00CD6C1C"/>
    <w:rsid w:val="00CD7298"/>
    <w:rsid w:val="00CD7577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D75"/>
    <w:rsid w:val="00CF0F84"/>
    <w:rsid w:val="00CF0F9A"/>
    <w:rsid w:val="00CF13D6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B65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120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168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EAF"/>
    <w:rsid w:val="00D20F92"/>
    <w:rsid w:val="00D2102A"/>
    <w:rsid w:val="00D2102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334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772"/>
    <w:rsid w:val="00D40985"/>
    <w:rsid w:val="00D41074"/>
    <w:rsid w:val="00D41156"/>
    <w:rsid w:val="00D415FD"/>
    <w:rsid w:val="00D416AE"/>
    <w:rsid w:val="00D41816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4C0"/>
    <w:rsid w:val="00D449D7"/>
    <w:rsid w:val="00D44E7A"/>
    <w:rsid w:val="00D45023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88B"/>
    <w:rsid w:val="00D47957"/>
    <w:rsid w:val="00D47A2E"/>
    <w:rsid w:val="00D508ED"/>
    <w:rsid w:val="00D51045"/>
    <w:rsid w:val="00D5165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975"/>
    <w:rsid w:val="00D54B6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EF3"/>
    <w:rsid w:val="00D60F59"/>
    <w:rsid w:val="00D61147"/>
    <w:rsid w:val="00D61253"/>
    <w:rsid w:val="00D612BA"/>
    <w:rsid w:val="00D615AD"/>
    <w:rsid w:val="00D61EC8"/>
    <w:rsid w:val="00D62265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0F36"/>
    <w:rsid w:val="00D8136B"/>
    <w:rsid w:val="00D8144F"/>
    <w:rsid w:val="00D81621"/>
    <w:rsid w:val="00D81D69"/>
    <w:rsid w:val="00D81E69"/>
    <w:rsid w:val="00D822AE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69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34A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C59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235E"/>
    <w:rsid w:val="00DA2DE1"/>
    <w:rsid w:val="00DA3110"/>
    <w:rsid w:val="00DA3256"/>
    <w:rsid w:val="00DA3320"/>
    <w:rsid w:val="00DA3464"/>
    <w:rsid w:val="00DA3772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816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414"/>
    <w:rsid w:val="00DD15C6"/>
    <w:rsid w:val="00DD16CC"/>
    <w:rsid w:val="00DD18EC"/>
    <w:rsid w:val="00DD19BE"/>
    <w:rsid w:val="00DD1B8E"/>
    <w:rsid w:val="00DD2266"/>
    <w:rsid w:val="00DD252B"/>
    <w:rsid w:val="00DD25EE"/>
    <w:rsid w:val="00DD2926"/>
    <w:rsid w:val="00DD2A89"/>
    <w:rsid w:val="00DD2E91"/>
    <w:rsid w:val="00DD2FF5"/>
    <w:rsid w:val="00DD3167"/>
    <w:rsid w:val="00DD3311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4D2B"/>
    <w:rsid w:val="00DD530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942"/>
    <w:rsid w:val="00DE1B75"/>
    <w:rsid w:val="00DE1D51"/>
    <w:rsid w:val="00DE1E88"/>
    <w:rsid w:val="00DE201D"/>
    <w:rsid w:val="00DE2C5D"/>
    <w:rsid w:val="00DE2E13"/>
    <w:rsid w:val="00DE32E2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49C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F70"/>
    <w:rsid w:val="00E00786"/>
    <w:rsid w:val="00E00991"/>
    <w:rsid w:val="00E00B97"/>
    <w:rsid w:val="00E00E17"/>
    <w:rsid w:val="00E01484"/>
    <w:rsid w:val="00E014B0"/>
    <w:rsid w:val="00E01611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CAC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6478"/>
    <w:rsid w:val="00E5673E"/>
    <w:rsid w:val="00E568F7"/>
    <w:rsid w:val="00E56A94"/>
    <w:rsid w:val="00E56AF0"/>
    <w:rsid w:val="00E56CCB"/>
    <w:rsid w:val="00E56D50"/>
    <w:rsid w:val="00E56DD0"/>
    <w:rsid w:val="00E56EA2"/>
    <w:rsid w:val="00E57168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3E93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6CD"/>
    <w:rsid w:val="00E737D9"/>
    <w:rsid w:val="00E73A95"/>
    <w:rsid w:val="00E73C3E"/>
    <w:rsid w:val="00E73C69"/>
    <w:rsid w:val="00E73E8C"/>
    <w:rsid w:val="00E74171"/>
    <w:rsid w:val="00E747EA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4A2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A53"/>
    <w:rsid w:val="00E84C9B"/>
    <w:rsid w:val="00E84D43"/>
    <w:rsid w:val="00E850CA"/>
    <w:rsid w:val="00E85421"/>
    <w:rsid w:val="00E854F5"/>
    <w:rsid w:val="00E8583E"/>
    <w:rsid w:val="00E86049"/>
    <w:rsid w:val="00E8663D"/>
    <w:rsid w:val="00E86654"/>
    <w:rsid w:val="00E86656"/>
    <w:rsid w:val="00E866E1"/>
    <w:rsid w:val="00E86DC6"/>
    <w:rsid w:val="00E872D8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21"/>
    <w:rsid w:val="00E93852"/>
    <w:rsid w:val="00E93964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1D9C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CD4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626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924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154"/>
    <w:rsid w:val="00EC74EE"/>
    <w:rsid w:val="00EC7591"/>
    <w:rsid w:val="00EC7952"/>
    <w:rsid w:val="00EC7C62"/>
    <w:rsid w:val="00EC7D53"/>
    <w:rsid w:val="00EC7ECA"/>
    <w:rsid w:val="00ED01CC"/>
    <w:rsid w:val="00ED02AA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4CA"/>
    <w:rsid w:val="00EE161F"/>
    <w:rsid w:val="00EE1898"/>
    <w:rsid w:val="00EE1BF1"/>
    <w:rsid w:val="00EE20F4"/>
    <w:rsid w:val="00EE22E1"/>
    <w:rsid w:val="00EE273A"/>
    <w:rsid w:val="00EE277C"/>
    <w:rsid w:val="00EE2866"/>
    <w:rsid w:val="00EE2A3B"/>
    <w:rsid w:val="00EE2C21"/>
    <w:rsid w:val="00EE303B"/>
    <w:rsid w:val="00EE32BF"/>
    <w:rsid w:val="00EE36D4"/>
    <w:rsid w:val="00EE384A"/>
    <w:rsid w:val="00EE3C4D"/>
    <w:rsid w:val="00EE402C"/>
    <w:rsid w:val="00EE403B"/>
    <w:rsid w:val="00EE416F"/>
    <w:rsid w:val="00EE547E"/>
    <w:rsid w:val="00EE54CF"/>
    <w:rsid w:val="00EE5558"/>
    <w:rsid w:val="00EE58B1"/>
    <w:rsid w:val="00EE61CC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8D1"/>
    <w:rsid w:val="00EF49B5"/>
    <w:rsid w:val="00EF4EB5"/>
    <w:rsid w:val="00EF5639"/>
    <w:rsid w:val="00EF5CE5"/>
    <w:rsid w:val="00EF62D1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CFA"/>
    <w:rsid w:val="00F12E3B"/>
    <w:rsid w:val="00F13028"/>
    <w:rsid w:val="00F13210"/>
    <w:rsid w:val="00F1326E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B9"/>
    <w:rsid w:val="00F20F62"/>
    <w:rsid w:val="00F21D64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697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C9A"/>
    <w:rsid w:val="00F32D33"/>
    <w:rsid w:val="00F33BD1"/>
    <w:rsid w:val="00F33E45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26B"/>
    <w:rsid w:val="00F555B1"/>
    <w:rsid w:val="00F556C9"/>
    <w:rsid w:val="00F55717"/>
    <w:rsid w:val="00F559D5"/>
    <w:rsid w:val="00F55D89"/>
    <w:rsid w:val="00F563E2"/>
    <w:rsid w:val="00F56475"/>
    <w:rsid w:val="00F5677F"/>
    <w:rsid w:val="00F56A39"/>
    <w:rsid w:val="00F56B04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299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3EB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5E0D"/>
    <w:rsid w:val="00F9635A"/>
    <w:rsid w:val="00F968A1"/>
    <w:rsid w:val="00F9755E"/>
    <w:rsid w:val="00F97C77"/>
    <w:rsid w:val="00F97FD1"/>
    <w:rsid w:val="00FA0B37"/>
    <w:rsid w:val="00FA0BC3"/>
    <w:rsid w:val="00FA0E22"/>
    <w:rsid w:val="00FA174F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2FDE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25B"/>
    <w:rsid w:val="00FB77EF"/>
    <w:rsid w:val="00FB7B4B"/>
    <w:rsid w:val="00FB7CA9"/>
    <w:rsid w:val="00FC07CD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5B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622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BA5"/>
    <w:rsid w:val="00FD7CF5"/>
    <w:rsid w:val="00FE0739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3EBB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7906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uiPriority w:val="99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Bodytext0">
    <w:name w:val="Body text"/>
    <w:basedOn w:val="Bodytext"/>
    <w:uiPriority w:val="99"/>
    <w:rsid w:val="00CE64C8"/>
    <w:rPr>
      <w:rFonts w:ascii="Times New Roman" w:hAnsi="Times New Roman" w:cs="Times New Roman"/>
      <w:sz w:val="27"/>
      <w:szCs w:val="27"/>
      <w:u w:val="none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36;n=24132;fld=134;dst=10001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966;fld=134;dst=10004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102BF-559E-43CA-934B-A2F33ED2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10</Pages>
  <Words>6312</Words>
  <Characters>35984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832</cp:revision>
  <cp:lastPrinted>2015-12-22T11:45:00Z</cp:lastPrinted>
  <dcterms:created xsi:type="dcterms:W3CDTF">2016-07-27T06:18:00Z</dcterms:created>
  <dcterms:modified xsi:type="dcterms:W3CDTF">2017-03-31T04:37:00Z</dcterms:modified>
</cp:coreProperties>
</file>