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021" w:rsidRPr="002E7875" w:rsidRDefault="009C3BAE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C3BAE">
        <w:rPr>
          <w:noProof/>
          <w:lang w:eastAsia="ru-RU"/>
        </w:rPr>
        <w:pict>
          <v:rect id="_x0000_s1026" style="position:absolute;left:0;text-align:left;margin-left:-.3pt;margin-top:4.85pt;width:550.75pt;height:134.15pt;z-index:251650560">
            <v:textbox style="mso-next-textbox:#_x0000_s1026">
              <w:txbxContent>
                <w:p w:rsidR="004712B2" w:rsidRPr="00BE3DBB" w:rsidRDefault="004712B2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</w:r>
                </w:p>
                <w:p w:rsidR="004712B2" w:rsidRPr="00977DA6" w:rsidRDefault="004712B2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4712B2" w:rsidRDefault="004712B2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 w:rsidR="00401E0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631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="00DA3320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="00631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A332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</w:t>
                  </w:r>
                  <w:r w:rsidR="00AA429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631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AA429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</w:t>
                  </w:r>
                  <w:r w:rsidR="001664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тября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2016 года</w:t>
                  </w:r>
                </w:p>
                <w:p w:rsidR="004712B2" w:rsidRDefault="004712B2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 Самарской области</w:t>
                  </w:r>
                </w:p>
              </w:txbxContent>
            </v:textbox>
          </v:rect>
        </w:pict>
      </w:r>
    </w:p>
    <w:p w:rsidR="008456DD" w:rsidRPr="002E7875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3DF4" w:rsidRPr="002755EA" w:rsidRDefault="00E83DF4" w:rsidP="00E83DF4">
      <w:pPr>
        <w:pStyle w:val="ab"/>
        <w:tabs>
          <w:tab w:val="left" w:pos="1985"/>
        </w:tabs>
        <w:ind w:left="900"/>
        <w:rPr>
          <w:sz w:val="8"/>
          <w:szCs w:val="8"/>
        </w:rPr>
      </w:pPr>
    </w:p>
    <w:p w:rsidR="00CA7609" w:rsidRPr="000F5F58" w:rsidRDefault="00CA7609" w:rsidP="000F5F5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</w:t>
      </w:r>
      <w:r w:rsidR="00E36677">
        <w:rPr>
          <w:rFonts w:ascii="Times New Roman" w:eastAsia="Calibri" w:hAnsi="Times New Roman" w:cs="Times New Roman"/>
          <w:b/>
        </w:rPr>
        <w:t>Главы</w:t>
      </w:r>
      <w:r w:rsidRPr="0062595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</w:t>
      </w:r>
      <w:r w:rsidRPr="000F5F58">
        <w:rPr>
          <w:rFonts w:ascii="Times New Roman" w:eastAsia="Calibri" w:hAnsi="Times New Roman" w:cs="Times New Roman"/>
          <w:b/>
        </w:rPr>
        <w:t xml:space="preserve">Самарской области от </w:t>
      </w:r>
      <w:r w:rsidR="00E36677">
        <w:rPr>
          <w:rFonts w:ascii="Times New Roman" w:eastAsia="Calibri" w:hAnsi="Times New Roman" w:cs="Times New Roman"/>
          <w:b/>
        </w:rPr>
        <w:t>1</w:t>
      </w:r>
      <w:r w:rsidR="000760F0">
        <w:rPr>
          <w:rFonts w:ascii="Times New Roman" w:eastAsia="Calibri" w:hAnsi="Times New Roman" w:cs="Times New Roman"/>
          <w:b/>
        </w:rPr>
        <w:t>8</w:t>
      </w:r>
      <w:r w:rsidRPr="000F5F58">
        <w:rPr>
          <w:rFonts w:ascii="Times New Roman" w:eastAsia="Calibri" w:hAnsi="Times New Roman" w:cs="Times New Roman"/>
          <w:b/>
        </w:rPr>
        <w:t>.</w:t>
      </w:r>
      <w:r w:rsidR="00E36677">
        <w:rPr>
          <w:rFonts w:ascii="Times New Roman" w:eastAsia="Calibri" w:hAnsi="Times New Roman" w:cs="Times New Roman"/>
          <w:b/>
        </w:rPr>
        <w:t>10</w:t>
      </w:r>
      <w:r w:rsidRPr="000F5F58">
        <w:rPr>
          <w:rFonts w:ascii="Times New Roman" w:eastAsia="Calibri" w:hAnsi="Times New Roman" w:cs="Times New Roman"/>
          <w:b/>
        </w:rPr>
        <w:t>.201</w:t>
      </w:r>
      <w:r w:rsidR="00C23C3C" w:rsidRPr="000F5F58">
        <w:rPr>
          <w:rFonts w:ascii="Times New Roman" w:eastAsia="Calibri" w:hAnsi="Times New Roman" w:cs="Times New Roman"/>
          <w:b/>
        </w:rPr>
        <w:t>6</w:t>
      </w:r>
      <w:r w:rsidRPr="000F5F58">
        <w:rPr>
          <w:rFonts w:ascii="Times New Roman" w:eastAsia="Calibri" w:hAnsi="Times New Roman" w:cs="Times New Roman"/>
          <w:b/>
        </w:rPr>
        <w:t xml:space="preserve">г. № </w:t>
      </w:r>
      <w:r w:rsidR="00E4458A" w:rsidRPr="000F5F58">
        <w:rPr>
          <w:rFonts w:ascii="Times New Roman" w:eastAsia="Calibri" w:hAnsi="Times New Roman" w:cs="Times New Roman"/>
          <w:b/>
        </w:rPr>
        <w:t>1</w:t>
      </w:r>
      <w:r w:rsidR="00E36677">
        <w:rPr>
          <w:rFonts w:ascii="Times New Roman" w:eastAsia="Calibri" w:hAnsi="Times New Roman" w:cs="Times New Roman"/>
          <w:b/>
        </w:rPr>
        <w:t>36</w:t>
      </w:r>
    </w:p>
    <w:p w:rsidR="00E36677" w:rsidRPr="00E36677" w:rsidRDefault="00CA7609" w:rsidP="00E3667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36677">
        <w:rPr>
          <w:rFonts w:ascii="Times New Roman" w:hAnsi="Times New Roman" w:cs="Times New Roman"/>
          <w:lang w:eastAsia="ar-SA"/>
        </w:rPr>
        <w:t>«</w:t>
      </w:r>
      <w:r w:rsidR="00E36677" w:rsidRPr="00E36677">
        <w:rPr>
          <w:rFonts w:ascii="Times New Roman" w:eastAsia="Calibri" w:hAnsi="Times New Roman" w:cs="Times New Roman"/>
        </w:rPr>
        <w:t>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="00E36677" w:rsidRPr="00E36677">
        <w:rPr>
          <w:rFonts w:ascii="Times New Roman" w:eastAsia="Calibri" w:hAnsi="Times New Roman" w:cs="Times New Roman"/>
        </w:rPr>
        <w:t>1</w:t>
      </w:r>
      <w:proofErr w:type="gramEnd"/>
      <w:r w:rsidR="00E36677" w:rsidRPr="00E36677">
        <w:rPr>
          <w:rFonts w:ascii="Times New Roman" w:eastAsia="Calibri" w:hAnsi="Times New Roman" w:cs="Times New Roman"/>
        </w:rPr>
        <w:t>) на зону застройки индивидуальными жилыми домами (с индексом Ж1), касательно земельного участка с кадастровым номером 63:12:1401013:76, расположенного по адресу: ул. Овражная, городского поселения Безенчук, Безенчукского района, Самарской области</w:t>
      </w:r>
      <w:r w:rsidR="00E36677">
        <w:rPr>
          <w:rFonts w:ascii="Times New Roman" w:hAnsi="Times New Roman" w:cs="Times New Roman"/>
        </w:rPr>
        <w:t>»</w:t>
      </w:r>
    </w:p>
    <w:p w:rsidR="00E36677" w:rsidRPr="00E36677" w:rsidRDefault="00E36677" w:rsidP="00E3667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proofErr w:type="gramStart"/>
      <w:r w:rsidRPr="00E36677">
        <w:rPr>
          <w:rFonts w:ascii="Times New Roman" w:eastAsia="Calibri" w:hAnsi="Times New Roman" w:cs="Times New Roman"/>
        </w:rPr>
        <w:t>Рассмотрев заявление Круглова А.В. и в соответствии со ст. 31, 32, 33 Градостроительного кодекса РФ, ст. 14 Федерального закона РФ №131-ФЗ от 06.10.2003 г. «Об общих принципах организации местного самоуправления в Российской Федерации»,  ст. 49, 50 Правил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от 12.12.2013г. № 4</w:t>
      </w:r>
      <w:proofErr w:type="gramEnd"/>
      <w:r w:rsidRPr="00E36677">
        <w:rPr>
          <w:rFonts w:ascii="Times New Roman" w:eastAsia="Calibri" w:hAnsi="Times New Roman" w:cs="Times New Roman"/>
        </w:rPr>
        <w:t xml:space="preserve">/52, руководствуясь Уставом городского поселения Безенчук муниципального района Безенчукский </w:t>
      </w:r>
    </w:p>
    <w:p w:rsidR="00E36677" w:rsidRPr="00E36677" w:rsidRDefault="00E36677" w:rsidP="00E3667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E36677">
        <w:rPr>
          <w:rFonts w:ascii="Times New Roman" w:eastAsia="Calibri" w:hAnsi="Times New Roman" w:cs="Times New Roman"/>
        </w:rPr>
        <w:t>ПОСТАНОВЛЯЮ</w:t>
      </w:r>
    </w:p>
    <w:p w:rsidR="00E36677" w:rsidRPr="00E36677" w:rsidRDefault="00E36677" w:rsidP="00E36677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36677">
        <w:rPr>
          <w:rFonts w:ascii="Times New Roman" w:eastAsia="Calibri" w:hAnsi="Times New Roman" w:cs="Times New Roman"/>
        </w:rPr>
        <w:t>1.</w:t>
      </w:r>
      <w:r w:rsidRPr="00E36677">
        <w:rPr>
          <w:rFonts w:ascii="Times New Roman" w:eastAsia="Calibri" w:hAnsi="Times New Roman" w:cs="Times New Roman"/>
        </w:rPr>
        <w:tab/>
        <w:t>Приступить к подготовке проекта решения Собрания представителей городского поселения Безенчук о внесении изменений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от 12.12.2013г. №4/52, в части изменения зоны скверов, парков, бульваров (с индексом Р</w:t>
      </w:r>
      <w:proofErr w:type="gramStart"/>
      <w:r w:rsidRPr="00E36677">
        <w:rPr>
          <w:rFonts w:ascii="Times New Roman" w:eastAsia="Calibri" w:hAnsi="Times New Roman" w:cs="Times New Roman"/>
        </w:rPr>
        <w:t>1</w:t>
      </w:r>
      <w:proofErr w:type="gramEnd"/>
      <w:r w:rsidRPr="00E36677">
        <w:rPr>
          <w:rFonts w:ascii="Times New Roman" w:eastAsia="Calibri" w:hAnsi="Times New Roman" w:cs="Times New Roman"/>
        </w:rPr>
        <w:t xml:space="preserve">) на зону застройки индивидуальными жилыми домами (с индексом Ж1), касательно земельного участка с кадастровым номером 63:12:1401013:76, расположенного по адресу: ул. </w:t>
      </w:r>
      <w:proofErr w:type="gramStart"/>
      <w:r w:rsidRPr="00E36677">
        <w:rPr>
          <w:rFonts w:ascii="Times New Roman" w:eastAsia="Calibri" w:hAnsi="Times New Roman" w:cs="Times New Roman"/>
        </w:rPr>
        <w:t>Овражная</w:t>
      </w:r>
      <w:proofErr w:type="gramEnd"/>
      <w:r w:rsidRPr="00E36677">
        <w:rPr>
          <w:rFonts w:ascii="Times New Roman" w:eastAsia="Calibri" w:hAnsi="Times New Roman" w:cs="Times New Roman"/>
        </w:rPr>
        <w:t>, городского поселения Безенчук, Безенчукского района, Самарской области.</w:t>
      </w:r>
    </w:p>
    <w:p w:rsidR="00E36677" w:rsidRPr="00E36677" w:rsidRDefault="00E36677" w:rsidP="00E36677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36677">
        <w:rPr>
          <w:rFonts w:ascii="Times New Roman" w:eastAsia="Calibri" w:hAnsi="Times New Roman" w:cs="Times New Roman"/>
        </w:rPr>
        <w:t>2.</w:t>
      </w:r>
      <w:r w:rsidRPr="00E36677">
        <w:rPr>
          <w:rFonts w:ascii="Times New Roman" w:eastAsia="Calibri" w:hAnsi="Times New Roman" w:cs="Times New Roman"/>
        </w:rPr>
        <w:tab/>
        <w:t xml:space="preserve">Утвердить срок проведения работ по подготовке </w:t>
      </w:r>
      <w:proofErr w:type="gramStart"/>
      <w:r w:rsidRPr="00E36677">
        <w:rPr>
          <w:rFonts w:ascii="Times New Roman" w:eastAsia="Calibri" w:hAnsi="Times New Roman" w:cs="Times New Roman"/>
        </w:rPr>
        <w:t>проекта решения Собрания представителей городского поселения</w:t>
      </w:r>
      <w:proofErr w:type="gramEnd"/>
      <w:r w:rsidRPr="00E36677">
        <w:rPr>
          <w:rFonts w:ascii="Times New Roman" w:eastAsia="Calibri" w:hAnsi="Times New Roman" w:cs="Times New Roman"/>
        </w:rPr>
        <w:t xml:space="preserve"> Безенчук о внесений изменений в Правила землепользования и застройки городского поселения Безенчук муниципального района Безенчукский Самарской области - 14 дней.</w:t>
      </w:r>
    </w:p>
    <w:p w:rsidR="00E36677" w:rsidRPr="00E36677" w:rsidRDefault="00E36677" w:rsidP="00E36677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36677">
        <w:rPr>
          <w:rFonts w:ascii="Times New Roman" w:eastAsia="Calibri" w:hAnsi="Times New Roman" w:cs="Times New Roman"/>
        </w:rPr>
        <w:t>3.  Направить копию настоящего Постановления заинтересованным лицам.</w:t>
      </w:r>
    </w:p>
    <w:p w:rsidR="00E36677" w:rsidRPr="00E36677" w:rsidRDefault="00E36677" w:rsidP="00E36677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36677">
        <w:rPr>
          <w:rFonts w:ascii="Times New Roman" w:eastAsia="Calibri" w:hAnsi="Times New Roman" w:cs="Times New Roman"/>
        </w:rPr>
        <w:t xml:space="preserve">4. </w:t>
      </w:r>
      <w:proofErr w:type="gramStart"/>
      <w:r w:rsidRPr="00E36677">
        <w:rPr>
          <w:rFonts w:ascii="Times New Roman" w:eastAsia="Calibri" w:hAnsi="Times New Roman" w:cs="Times New Roman"/>
        </w:rPr>
        <w:t>Разместить</w:t>
      </w:r>
      <w:proofErr w:type="gramEnd"/>
      <w:r w:rsidRPr="00E36677">
        <w:rPr>
          <w:rFonts w:ascii="Times New Roman" w:eastAsia="Calibri" w:hAnsi="Times New Roman" w:cs="Times New Roman"/>
        </w:rPr>
        <w:t xml:space="preserve"> настоящее Постановление на официальном сайте Администрации городского поселения Безенчук муниципального района Безенчукский в сети Интернет. </w:t>
      </w:r>
    </w:p>
    <w:p w:rsidR="00E36677" w:rsidRPr="00E36677" w:rsidRDefault="00E36677" w:rsidP="00E36677">
      <w:pPr>
        <w:pStyle w:val="ConsPlusCell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</w:rPr>
      </w:pPr>
      <w:r w:rsidRPr="00E36677">
        <w:rPr>
          <w:rFonts w:ascii="Times New Roman" w:eastAsia="Times New Roman" w:hAnsi="Times New Roman" w:cs="Times New Roman"/>
        </w:rPr>
        <w:t xml:space="preserve">5. Опубликовать в газете «Вестник городского поселения Безенчук». </w:t>
      </w:r>
    </w:p>
    <w:p w:rsidR="00E36677" w:rsidRPr="00E36677" w:rsidRDefault="00E36677" w:rsidP="00E3667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36677">
        <w:rPr>
          <w:rFonts w:ascii="Times New Roman" w:eastAsia="Calibri" w:hAnsi="Times New Roman" w:cs="Times New Roman"/>
        </w:rPr>
        <w:t xml:space="preserve">6. </w:t>
      </w:r>
      <w:proofErr w:type="gramStart"/>
      <w:r w:rsidRPr="00E36677">
        <w:rPr>
          <w:rFonts w:ascii="Times New Roman" w:eastAsia="Calibri" w:hAnsi="Times New Roman" w:cs="Times New Roman"/>
        </w:rPr>
        <w:t>Контроль за</w:t>
      </w:r>
      <w:proofErr w:type="gramEnd"/>
      <w:r w:rsidRPr="00E36677">
        <w:rPr>
          <w:rFonts w:ascii="Times New Roman" w:eastAsia="Calibri" w:hAnsi="Times New Roman" w:cs="Times New Roman"/>
        </w:rPr>
        <w:t xml:space="preserve"> выполнением настоящего постановления оставляю за собой.</w:t>
      </w:r>
    </w:p>
    <w:p w:rsidR="00CA7609" w:rsidRPr="00E36677" w:rsidRDefault="005738D1" w:rsidP="00E36677">
      <w:pPr>
        <w:pStyle w:val="1"/>
        <w:spacing w:before="0" w:after="0"/>
        <w:jc w:val="both"/>
        <w:rPr>
          <w:rFonts w:ascii="Times New Roman" w:hAnsi="Times New Roman"/>
          <w:b w:val="0"/>
          <w:sz w:val="22"/>
          <w:szCs w:val="22"/>
        </w:rPr>
      </w:pPr>
      <w:r w:rsidRPr="00E36677">
        <w:rPr>
          <w:rFonts w:ascii="Times New Roman" w:hAnsi="Times New Roman"/>
          <w:b w:val="0"/>
          <w:sz w:val="22"/>
          <w:szCs w:val="22"/>
        </w:rPr>
        <w:t>Г</w:t>
      </w:r>
      <w:r w:rsidR="00CA7609" w:rsidRPr="00E36677">
        <w:rPr>
          <w:rFonts w:ascii="Times New Roman" w:hAnsi="Times New Roman"/>
          <w:b w:val="0"/>
          <w:sz w:val="22"/>
          <w:szCs w:val="22"/>
        </w:rPr>
        <w:t>лав</w:t>
      </w:r>
      <w:r w:rsidR="000414CE" w:rsidRPr="00E36677">
        <w:rPr>
          <w:rFonts w:ascii="Times New Roman" w:hAnsi="Times New Roman"/>
          <w:b w:val="0"/>
          <w:sz w:val="22"/>
          <w:szCs w:val="22"/>
        </w:rPr>
        <w:t>а</w:t>
      </w:r>
      <w:r w:rsidR="00CA7609" w:rsidRPr="00E36677">
        <w:rPr>
          <w:rFonts w:ascii="Times New Roman" w:hAnsi="Times New Roman"/>
          <w:b w:val="0"/>
          <w:sz w:val="22"/>
          <w:szCs w:val="22"/>
        </w:rPr>
        <w:t xml:space="preserve"> городского поселения                                            </w:t>
      </w:r>
      <w:r w:rsidRPr="00E36677">
        <w:rPr>
          <w:rFonts w:ascii="Times New Roman" w:hAnsi="Times New Roman"/>
          <w:b w:val="0"/>
          <w:sz w:val="22"/>
          <w:szCs w:val="22"/>
        </w:rPr>
        <w:t>В.В.Аникин</w:t>
      </w:r>
      <w:r w:rsidR="00CA7609" w:rsidRPr="00E36677"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D02DCD" w:rsidRDefault="00D02DCD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E36677" w:rsidRPr="000F5F58" w:rsidRDefault="00E36677" w:rsidP="00E3667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</w:t>
      </w:r>
      <w:r>
        <w:rPr>
          <w:rFonts w:ascii="Times New Roman" w:eastAsia="Calibri" w:hAnsi="Times New Roman" w:cs="Times New Roman"/>
          <w:b/>
        </w:rPr>
        <w:t>Главы</w:t>
      </w:r>
      <w:r w:rsidRPr="0062595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</w:t>
      </w:r>
      <w:r w:rsidRPr="000F5F58">
        <w:rPr>
          <w:rFonts w:ascii="Times New Roman" w:eastAsia="Calibri" w:hAnsi="Times New Roman" w:cs="Times New Roman"/>
          <w:b/>
        </w:rPr>
        <w:t xml:space="preserve">Самарской области от </w:t>
      </w:r>
      <w:r>
        <w:rPr>
          <w:rFonts w:ascii="Times New Roman" w:eastAsia="Calibri" w:hAnsi="Times New Roman" w:cs="Times New Roman"/>
          <w:b/>
        </w:rPr>
        <w:t>18</w:t>
      </w:r>
      <w:r w:rsidRPr="000F5F58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10</w:t>
      </w:r>
      <w:r w:rsidRPr="000F5F58">
        <w:rPr>
          <w:rFonts w:ascii="Times New Roman" w:eastAsia="Calibri" w:hAnsi="Times New Roman" w:cs="Times New Roman"/>
          <w:b/>
        </w:rPr>
        <w:t>.2016г. № 1</w:t>
      </w:r>
      <w:r>
        <w:rPr>
          <w:rFonts w:ascii="Times New Roman" w:eastAsia="Calibri" w:hAnsi="Times New Roman" w:cs="Times New Roman"/>
          <w:b/>
        </w:rPr>
        <w:t>37</w:t>
      </w:r>
    </w:p>
    <w:p w:rsidR="00E36677" w:rsidRPr="00E36677" w:rsidRDefault="00E36677" w:rsidP="00E3667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  <w:lang w:eastAsia="ar-SA"/>
        </w:rPr>
        <w:t>«</w:t>
      </w:r>
      <w:r w:rsidRPr="00E36677">
        <w:rPr>
          <w:rFonts w:ascii="Times New Roman" w:hAnsi="Times New Roman" w:cs="Times New Roman"/>
        </w:rPr>
        <w:t>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Pr="00E36677">
        <w:rPr>
          <w:rFonts w:ascii="Times New Roman" w:hAnsi="Times New Roman" w:cs="Times New Roman"/>
        </w:rPr>
        <w:t>1</w:t>
      </w:r>
      <w:proofErr w:type="gramEnd"/>
      <w:r w:rsidRPr="00E36677">
        <w:rPr>
          <w:rFonts w:ascii="Times New Roman" w:hAnsi="Times New Roman" w:cs="Times New Roman"/>
        </w:rPr>
        <w:t>) на зону застройки индивидуальными жилыми домами (с индексом Ж1), касательно земельного участка с кадастровым номером 63:12:1401013:76, расположенного по адресу: ул. Овражная, городского поселения Безенчук, Безенчукского района, Самарской области</w:t>
      </w:r>
      <w:r>
        <w:rPr>
          <w:rFonts w:ascii="Times New Roman" w:hAnsi="Times New Roman" w:cs="Times New Roman"/>
        </w:rPr>
        <w:t>»</w:t>
      </w:r>
    </w:p>
    <w:p w:rsidR="00E36677" w:rsidRPr="00E36677" w:rsidRDefault="00E36677" w:rsidP="00E3667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ab/>
      </w:r>
      <w:proofErr w:type="gramStart"/>
      <w:r w:rsidRPr="00E36677">
        <w:rPr>
          <w:rFonts w:ascii="Times New Roman" w:hAnsi="Times New Roman" w:cs="Times New Roman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№4/52, Уставом городского поселения Безенчук муниципального района Безенчукский Самарской области, рассмотрев представленные</w:t>
      </w:r>
      <w:proofErr w:type="gramEnd"/>
      <w:r w:rsidRPr="00E36677">
        <w:rPr>
          <w:rFonts w:ascii="Times New Roman" w:hAnsi="Times New Roman" w:cs="Times New Roman"/>
        </w:rPr>
        <w:t xml:space="preserve"> </w:t>
      </w:r>
      <w:proofErr w:type="gramStart"/>
      <w:r w:rsidRPr="00E36677">
        <w:rPr>
          <w:rFonts w:ascii="Times New Roman" w:hAnsi="Times New Roman" w:cs="Times New Roman"/>
        </w:rPr>
        <w:t>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07.10.2016 г. №15,</w:t>
      </w:r>
      <w:proofErr w:type="gramEnd"/>
    </w:p>
    <w:p w:rsidR="00E36677" w:rsidRPr="00E36677" w:rsidRDefault="00E36677" w:rsidP="00E366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>ПОСТАНОВЛЯЮ:</w:t>
      </w:r>
    </w:p>
    <w:p w:rsidR="00E36677" w:rsidRPr="00E36677" w:rsidRDefault="00E36677" w:rsidP="00E366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 xml:space="preserve">1. Провести на территории городского поселения </w:t>
      </w:r>
      <w:r w:rsidRPr="00E36677">
        <w:rPr>
          <w:rFonts w:ascii="Times New Roman" w:hAnsi="Times New Roman" w:cs="Times New Roman"/>
          <w:shd w:val="clear" w:color="auto" w:fill="FFFFFF" w:themeFill="background1"/>
        </w:rPr>
        <w:t xml:space="preserve">Безенчук </w:t>
      </w:r>
      <w:r w:rsidRPr="00E36677">
        <w:rPr>
          <w:rFonts w:ascii="Times New Roman" w:hAnsi="Times New Roman" w:cs="Times New Roman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«О внесении изменений в Правила землепользования и </w:t>
      </w:r>
      <w:r w:rsidRPr="00E36677">
        <w:rPr>
          <w:rFonts w:ascii="Times New Roman" w:hAnsi="Times New Roman" w:cs="Times New Roman"/>
        </w:rPr>
        <w:lastRenderedPageBreak/>
        <w:t>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Pr="00E36677">
        <w:rPr>
          <w:rFonts w:ascii="Times New Roman" w:hAnsi="Times New Roman" w:cs="Times New Roman"/>
        </w:rPr>
        <w:t>1</w:t>
      </w:r>
      <w:proofErr w:type="gramEnd"/>
      <w:r w:rsidRPr="00E36677">
        <w:rPr>
          <w:rFonts w:ascii="Times New Roman" w:hAnsi="Times New Roman" w:cs="Times New Roman"/>
        </w:rPr>
        <w:t>) на зону застройки индивидуальными жилыми домами (с индексом Ж</w:t>
      </w:r>
      <w:proofErr w:type="gramStart"/>
      <w:r w:rsidRPr="00E36677">
        <w:rPr>
          <w:rFonts w:ascii="Times New Roman" w:hAnsi="Times New Roman" w:cs="Times New Roman"/>
        </w:rPr>
        <w:t>1</w:t>
      </w:r>
      <w:proofErr w:type="gramEnd"/>
      <w:r w:rsidRPr="00E36677">
        <w:rPr>
          <w:rFonts w:ascii="Times New Roman" w:hAnsi="Times New Roman" w:cs="Times New Roman"/>
        </w:rPr>
        <w:t>), касательно земельного участка с кадастровым номером 63:12:1401013:76, расположенного по адресу: ул. Овражная, городского поселения Безенчук, Безенчукского района, Самарской области» (далее также – Проект решения о внесении изменений в Правила).</w:t>
      </w:r>
    </w:p>
    <w:p w:rsidR="00E36677" w:rsidRPr="00E36677" w:rsidRDefault="00E36677" w:rsidP="00E366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 xml:space="preserve">2. Срок проведения публичных слушаний составляет 30 дней с 29 октября 2016 года по 27 ноября 2016 года. </w:t>
      </w:r>
    </w:p>
    <w:p w:rsidR="00E36677" w:rsidRPr="00E36677" w:rsidRDefault="00E36677" w:rsidP="00E366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>3.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E36677" w:rsidRPr="00E36677" w:rsidRDefault="00E36677" w:rsidP="00E366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(далее – Комиссия).</w:t>
      </w:r>
    </w:p>
    <w:p w:rsidR="00E36677" w:rsidRPr="00E36677" w:rsidRDefault="00E36677" w:rsidP="00E366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E36677" w:rsidRPr="00E36677" w:rsidRDefault="00E36677" w:rsidP="00E3667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 xml:space="preserve">6. </w:t>
      </w:r>
      <w:proofErr w:type="gramStart"/>
      <w:r w:rsidRPr="00E36677">
        <w:rPr>
          <w:rFonts w:ascii="Times New Roman" w:hAnsi="Times New Roman" w:cs="Times New Roman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E36677" w:rsidRPr="00E36677" w:rsidRDefault="00E36677" w:rsidP="00E3667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>7. Мероприятие по информированию жителей городского поселения Безенчук по вопросу публичных слушаний состоится 02 ноября 2016 года в 15.00 по адресу: 446250, Самарская область, Безенчукский район,  п.г.т. Безенчук, ул. Нефтяников, д.12, актовый  зал.</w:t>
      </w:r>
    </w:p>
    <w:p w:rsidR="00E36677" w:rsidRPr="00E36677" w:rsidRDefault="00E36677" w:rsidP="00E3667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 xml:space="preserve">8. Комиссии </w:t>
      </w:r>
      <w:proofErr w:type="gramStart"/>
      <w:r w:rsidRPr="00E36677">
        <w:rPr>
          <w:rFonts w:ascii="Times New Roman" w:hAnsi="Times New Roman" w:cs="Times New Roman"/>
        </w:rPr>
        <w:t>в целях доведения до населения информации о содержании Проекта решения о внесении изменений в Правила</w:t>
      </w:r>
      <w:proofErr w:type="gramEnd"/>
      <w:r w:rsidRPr="00E36677">
        <w:rPr>
          <w:rFonts w:ascii="Times New Roman" w:hAnsi="Times New Roman" w:cs="Times New Roman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E36677" w:rsidRPr="00E36677" w:rsidRDefault="00E36677" w:rsidP="00E3667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>9.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E36677" w:rsidRPr="00E36677" w:rsidRDefault="00E36677" w:rsidP="00E3667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>10. Прием замечаний и предложений от жителей поселения и иных заинтересованных лиц по Проекту решения о внесении изменений в Правила прекращается 24 ноября 2016 года.</w:t>
      </w:r>
    </w:p>
    <w:p w:rsidR="00E36677" w:rsidRPr="00E36677" w:rsidRDefault="00E36677" w:rsidP="00E3667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>11.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поселения И.Н.Левина.</w:t>
      </w:r>
    </w:p>
    <w:p w:rsidR="00E36677" w:rsidRPr="00E36677" w:rsidRDefault="00E36677" w:rsidP="00E3667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>12. Опубликовать настоящее постановление в газете «Вестник городского поселения Безенчук».</w:t>
      </w:r>
    </w:p>
    <w:p w:rsidR="00E36677" w:rsidRPr="00E36677" w:rsidRDefault="00E36677" w:rsidP="00E3667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>13.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E36677" w:rsidRPr="00E36677" w:rsidRDefault="00E36677" w:rsidP="00E3667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E36677" w:rsidRPr="00E36677" w:rsidRDefault="00E36677" w:rsidP="00E3667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>-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E36677" w:rsidRPr="00E36677" w:rsidRDefault="00E36677" w:rsidP="00E3667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 xml:space="preserve">- беспрепятственный доступ </w:t>
      </w:r>
      <w:proofErr w:type="gramStart"/>
      <w:r w:rsidRPr="00E36677">
        <w:rPr>
          <w:rFonts w:ascii="Times New Roman" w:hAnsi="Times New Roman" w:cs="Times New Roman"/>
        </w:rPr>
        <w:t>к ознакомлению с Проектом решения о внесении изменений в Правила в здании</w:t>
      </w:r>
      <w:proofErr w:type="gramEnd"/>
      <w:r w:rsidRPr="00E36677">
        <w:rPr>
          <w:rFonts w:ascii="Times New Roman" w:hAnsi="Times New Roman" w:cs="Times New Roman"/>
        </w:rPr>
        <w:t xml:space="preserve"> Администрации поселения (в соответствии с режимом работы Администрации поселения).</w:t>
      </w:r>
    </w:p>
    <w:p w:rsidR="00E36677" w:rsidRPr="00E36677" w:rsidRDefault="00E36677" w:rsidP="00E366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>14. В случае</w:t>
      </w:r>
      <w:proofErr w:type="gramStart"/>
      <w:r w:rsidRPr="00E36677">
        <w:rPr>
          <w:rFonts w:ascii="Times New Roman" w:hAnsi="Times New Roman" w:cs="Times New Roman"/>
        </w:rPr>
        <w:t>,</w:t>
      </w:r>
      <w:proofErr w:type="gramEnd"/>
      <w:r w:rsidRPr="00E36677">
        <w:rPr>
          <w:rFonts w:ascii="Times New Roman" w:hAnsi="Times New Roman" w:cs="Times New Roman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E36677" w:rsidRPr="00E36677" w:rsidRDefault="00E36677" w:rsidP="00E366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E854F5" w:rsidRPr="00E854F5" w:rsidRDefault="00E854F5" w:rsidP="00E854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54F5">
        <w:rPr>
          <w:rFonts w:ascii="Times New Roman" w:hAnsi="Times New Roman" w:cs="Times New Roman"/>
          <w:sz w:val="20"/>
          <w:szCs w:val="20"/>
        </w:rPr>
        <w:t>Приложение №1</w:t>
      </w:r>
    </w:p>
    <w:p w:rsidR="00E854F5" w:rsidRPr="00E854F5" w:rsidRDefault="00E854F5" w:rsidP="00E854F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54F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к Постановлению Главы</w:t>
      </w:r>
    </w:p>
    <w:p w:rsidR="00E854F5" w:rsidRPr="00E854F5" w:rsidRDefault="00E854F5" w:rsidP="00E854F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54F5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:rsidR="00E854F5" w:rsidRPr="00E854F5" w:rsidRDefault="00E854F5" w:rsidP="00E854F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54F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E854F5" w:rsidRPr="00E854F5" w:rsidRDefault="00E854F5" w:rsidP="00E854F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54F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E854F5" w:rsidRPr="00E854F5" w:rsidRDefault="00E854F5" w:rsidP="00E854F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54F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№  137  от 18.10.2016г.</w:t>
      </w:r>
    </w:p>
    <w:p w:rsidR="00E854F5" w:rsidRPr="00E854F5" w:rsidRDefault="00E854F5" w:rsidP="00E854F5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E854F5">
        <w:rPr>
          <w:rFonts w:ascii="Times New Roman" w:hAnsi="Times New Roman" w:cs="Times New Roman"/>
          <w:bCs/>
          <w:caps/>
        </w:rPr>
        <w:t xml:space="preserve">Собрание представителей городского поселения безенчук </w:t>
      </w:r>
      <w:r w:rsidRPr="00E854F5">
        <w:rPr>
          <w:rFonts w:ascii="Times New Roman" w:hAnsi="Times New Roman" w:cs="Times New Roman"/>
          <w:bCs/>
          <w:caps/>
        </w:rPr>
        <w:br/>
        <w:t>муниципального района Безенчукский</w:t>
      </w:r>
      <w:r w:rsidR="00EF6576">
        <w:rPr>
          <w:rFonts w:ascii="Times New Roman" w:hAnsi="Times New Roman" w:cs="Times New Roman"/>
          <w:bCs/>
          <w:caps/>
        </w:rPr>
        <w:t xml:space="preserve"> </w:t>
      </w:r>
      <w:r w:rsidRPr="00E854F5">
        <w:rPr>
          <w:rFonts w:ascii="Times New Roman" w:hAnsi="Times New Roman" w:cs="Times New Roman"/>
          <w:bCs/>
          <w:caps/>
        </w:rPr>
        <w:t>Самарской области</w:t>
      </w:r>
    </w:p>
    <w:p w:rsidR="00E854F5" w:rsidRPr="00E854F5" w:rsidRDefault="00E854F5" w:rsidP="00E854F5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E854F5">
        <w:rPr>
          <w:rFonts w:ascii="Times New Roman" w:hAnsi="Times New Roman" w:cs="Times New Roman"/>
        </w:rPr>
        <w:t>РЕШЕНИЕ</w:t>
      </w:r>
      <w:r w:rsidRPr="00E854F5">
        <w:rPr>
          <w:rFonts w:ascii="Times New Roman" w:hAnsi="Times New Roman" w:cs="Times New Roman"/>
          <w:bCs/>
          <w:caps/>
        </w:rPr>
        <w:t xml:space="preserve"> (ПРОЕКТ)</w:t>
      </w:r>
      <w:r>
        <w:rPr>
          <w:rFonts w:ascii="Times New Roman" w:hAnsi="Times New Roman" w:cs="Times New Roman"/>
          <w:bCs/>
          <w:caps/>
        </w:rPr>
        <w:t xml:space="preserve">  </w:t>
      </w:r>
      <w:proofErr w:type="gramStart"/>
      <w:r w:rsidRPr="00E854F5">
        <w:rPr>
          <w:rFonts w:ascii="Times New Roman" w:hAnsi="Times New Roman" w:cs="Times New Roman"/>
        </w:rPr>
        <w:t>от</w:t>
      </w:r>
      <w:proofErr w:type="gramEnd"/>
      <w:r w:rsidRPr="00E854F5">
        <w:rPr>
          <w:rFonts w:ascii="Times New Roman" w:hAnsi="Times New Roman" w:cs="Times New Roman"/>
        </w:rPr>
        <w:t xml:space="preserve"> __________________ № ________</w:t>
      </w:r>
    </w:p>
    <w:p w:rsidR="00E854F5" w:rsidRPr="00E854F5" w:rsidRDefault="00E854F5" w:rsidP="00E854F5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</w:rPr>
      </w:pPr>
      <w:r w:rsidRPr="00E854F5">
        <w:rPr>
          <w:rFonts w:ascii="Times New Roman" w:hAnsi="Times New Roman" w:cs="Times New Roman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Pr="00E854F5">
        <w:rPr>
          <w:rFonts w:ascii="Times New Roman" w:hAnsi="Times New Roman" w:cs="Times New Roman"/>
        </w:rPr>
        <w:t>1</w:t>
      </w:r>
      <w:proofErr w:type="gramEnd"/>
      <w:r w:rsidRPr="00E854F5">
        <w:rPr>
          <w:rFonts w:ascii="Times New Roman" w:hAnsi="Times New Roman" w:cs="Times New Roman"/>
        </w:rPr>
        <w:t xml:space="preserve">) на зону застройки индивидуальными жилыми домами (с индексом Ж1), касательно земельного участка с кадастровым номером 63:12:1401013:76, расположенного по адресу: ул. Овражная, городского поселения Безенчук, </w:t>
      </w:r>
      <w:r w:rsidRPr="00E854F5">
        <w:rPr>
          <w:rFonts w:ascii="Times New Roman" w:hAnsi="Times New Roman" w:cs="Times New Roman"/>
        </w:rPr>
        <w:lastRenderedPageBreak/>
        <w:t>Безенчукского района, Самарской области, утвержденные Собранием представителей городского поселения Безенчук муниципального района Безенчукский Самарской области</w:t>
      </w:r>
      <w:r w:rsidRPr="00E854F5">
        <w:rPr>
          <w:rFonts w:ascii="Times New Roman" w:hAnsi="Times New Roman" w:cs="Times New Roman"/>
          <w:bCs/>
        </w:rPr>
        <w:t xml:space="preserve"> от 12.12.2013г. № 4/52</w:t>
      </w:r>
    </w:p>
    <w:p w:rsidR="00E854F5" w:rsidRPr="001D1F2F" w:rsidRDefault="00E854F5" w:rsidP="00E854F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8"/>
          <w:szCs w:val="8"/>
        </w:rPr>
      </w:pPr>
    </w:p>
    <w:p w:rsidR="00E854F5" w:rsidRPr="001D1F2F" w:rsidRDefault="00E854F5" w:rsidP="00E854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1D1F2F">
        <w:rPr>
          <w:rFonts w:ascii="Times New Roman" w:hAnsi="Times New Roman" w:cs="Times New Roman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1D1F2F" w:rsidDel="00D70CBE">
        <w:rPr>
          <w:rFonts w:ascii="Times New Roman" w:hAnsi="Times New Roman" w:cs="Times New Roman"/>
        </w:rPr>
        <w:t xml:space="preserve"> </w:t>
      </w:r>
      <w:r w:rsidRPr="001D1F2F">
        <w:rPr>
          <w:rFonts w:ascii="Times New Roman" w:hAnsi="Times New Roman" w:cs="Times New Roman"/>
        </w:rPr>
        <w:t>Самарской области от 12.12.2013г. №4/52</w:t>
      </w:r>
      <w:proofErr w:type="gramEnd"/>
      <w:r w:rsidRPr="001D1F2F">
        <w:rPr>
          <w:rFonts w:ascii="Times New Roman" w:hAnsi="Times New Roman" w:cs="Times New Roman"/>
        </w:rPr>
        <w:t>, Собрание представителей городского поселения Безенчук муниципального района Безенчукский Самарской области решило:</w:t>
      </w:r>
    </w:p>
    <w:p w:rsidR="00E854F5" w:rsidRPr="001D1F2F" w:rsidRDefault="00E854F5" w:rsidP="00E854F5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1D1F2F">
        <w:rPr>
          <w:rFonts w:ascii="Times New Roman" w:hAnsi="Times New Roman" w:cs="Times New Roman"/>
        </w:rPr>
        <w:t>1. Внести следующие изменения в Правила землепользования и застройки городского поселения Безенчук муниципального района Безенчукский</w:t>
      </w:r>
      <w:r w:rsidRPr="001D1F2F" w:rsidDel="00D70CBE">
        <w:rPr>
          <w:rFonts w:ascii="Times New Roman" w:hAnsi="Times New Roman" w:cs="Times New Roman"/>
        </w:rPr>
        <w:t xml:space="preserve"> </w:t>
      </w:r>
      <w:r w:rsidRPr="001D1F2F">
        <w:rPr>
          <w:rFonts w:ascii="Times New Roman" w:hAnsi="Times New Roman" w:cs="Times New Roman"/>
        </w:rPr>
        <w:t>Самарской области в части изменения зоны скверов, парков, бульваров (с индексом Р</w:t>
      </w:r>
      <w:proofErr w:type="gramStart"/>
      <w:r w:rsidRPr="001D1F2F">
        <w:rPr>
          <w:rFonts w:ascii="Times New Roman" w:hAnsi="Times New Roman" w:cs="Times New Roman"/>
        </w:rPr>
        <w:t>1</w:t>
      </w:r>
      <w:proofErr w:type="gramEnd"/>
      <w:r w:rsidRPr="001D1F2F">
        <w:rPr>
          <w:rFonts w:ascii="Times New Roman" w:hAnsi="Times New Roman" w:cs="Times New Roman"/>
        </w:rPr>
        <w:t>) на зону застройки индивидуальными жилыми домами (с индексом Ж1), касательно земельного участка с кадастровым номером 63:12:1401013:76, расположенного по адресу: ул. Овражная, городского поселения Безенчук, Безенчукского района, Самарской области, утвержденные Собранием представителей городского поселения Безенчук муниципального района Безенчукский Самарской области</w:t>
      </w:r>
      <w:r w:rsidRPr="001D1F2F">
        <w:rPr>
          <w:rFonts w:ascii="Times New Roman" w:hAnsi="Times New Roman" w:cs="Times New Roman"/>
          <w:bCs/>
        </w:rPr>
        <w:t xml:space="preserve"> от  12.12.2013г. №4/52:</w:t>
      </w:r>
    </w:p>
    <w:p w:rsidR="00E854F5" w:rsidRPr="001D1F2F" w:rsidRDefault="00E854F5" w:rsidP="00E854F5">
      <w:pPr>
        <w:pStyle w:val="22"/>
        <w:tabs>
          <w:tab w:val="left" w:pos="0"/>
        </w:tabs>
        <w:ind w:firstLine="284"/>
        <w:rPr>
          <w:b/>
          <w:i w:val="0"/>
          <w:szCs w:val="22"/>
          <w:lang w:val="ru-RU"/>
        </w:rPr>
      </w:pPr>
      <w:r w:rsidRPr="001D1F2F">
        <w:rPr>
          <w:i w:val="0"/>
          <w:szCs w:val="22"/>
          <w:lang w:val="ru-RU"/>
        </w:rPr>
        <w:t>2.    Опубликовать настоящее Решение в газете «Вестник городского поселения».</w:t>
      </w:r>
    </w:p>
    <w:p w:rsidR="00E854F5" w:rsidRPr="001D1F2F" w:rsidRDefault="00E854F5" w:rsidP="00E854F5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1D1F2F">
        <w:rPr>
          <w:rFonts w:ascii="Times New Roman" w:hAnsi="Times New Roman" w:cs="Times New Roman"/>
        </w:rPr>
        <w:t xml:space="preserve">3.  Настоящее решение вступает в силу на следующий день после его официального  опубликования. </w:t>
      </w:r>
    </w:p>
    <w:p w:rsidR="00E854F5" w:rsidRPr="001D1F2F" w:rsidRDefault="00E854F5" w:rsidP="00E854F5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  <w:r w:rsidRPr="001D1F2F">
        <w:rPr>
          <w:rFonts w:ascii="Times New Roman" w:hAnsi="Times New Roman" w:cs="Times New Roman"/>
        </w:rPr>
        <w:t xml:space="preserve">4.  </w:t>
      </w:r>
      <w:proofErr w:type="gramStart"/>
      <w:r w:rsidRPr="001D1F2F">
        <w:rPr>
          <w:rFonts w:ascii="Times New Roman" w:hAnsi="Times New Roman" w:cs="Times New Roman"/>
        </w:rPr>
        <w:t>Разместить</w:t>
      </w:r>
      <w:proofErr w:type="gramEnd"/>
      <w:r w:rsidRPr="001D1F2F">
        <w:rPr>
          <w:rFonts w:ascii="Times New Roman" w:hAnsi="Times New Roman" w:cs="Times New Roman"/>
        </w:rPr>
        <w:t xml:space="preserve"> настоящее решение на официальном сайте городского поселения Безенчук.</w:t>
      </w:r>
      <w:r w:rsidRPr="001D1F2F">
        <w:rPr>
          <w:rFonts w:ascii="Times New Roman" w:hAnsi="Times New Roman" w:cs="Times New Roman"/>
          <w:b/>
        </w:rPr>
        <w:t xml:space="preserve"> </w:t>
      </w:r>
    </w:p>
    <w:p w:rsidR="001D1F2F" w:rsidRPr="00E36677" w:rsidRDefault="001D1F2F" w:rsidP="001D1F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36677">
        <w:rPr>
          <w:rFonts w:ascii="Times New Roman" w:hAnsi="Times New Roman" w:cs="Times New Roman"/>
        </w:rPr>
        <w:t xml:space="preserve">Глава городского поселения  </w:t>
      </w:r>
      <w:r>
        <w:rPr>
          <w:rFonts w:ascii="Times New Roman" w:hAnsi="Times New Roman" w:cs="Times New Roman"/>
        </w:rPr>
        <w:t>Безенчук</w:t>
      </w:r>
      <w:r w:rsidRPr="00E36677">
        <w:rPr>
          <w:rFonts w:ascii="Times New Roman" w:hAnsi="Times New Roman" w:cs="Times New Roman"/>
        </w:rPr>
        <w:t xml:space="preserve">                                          В.В.Аникин </w:t>
      </w:r>
    </w:p>
    <w:p w:rsidR="00E854F5" w:rsidRPr="001D1F2F" w:rsidRDefault="00E854F5" w:rsidP="00E854F5">
      <w:pPr>
        <w:pStyle w:val="22"/>
        <w:rPr>
          <w:b/>
          <w:i w:val="0"/>
          <w:szCs w:val="22"/>
          <w:lang w:val="ru-RU"/>
        </w:rPr>
      </w:pPr>
      <w:r w:rsidRPr="001D1F2F">
        <w:rPr>
          <w:i w:val="0"/>
          <w:szCs w:val="22"/>
          <w:lang w:val="ru-RU"/>
        </w:rPr>
        <w:t xml:space="preserve">Председатель Собрания представителей  </w:t>
      </w:r>
    </w:p>
    <w:p w:rsidR="00E854F5" w:rsidRPr="001D1F2F" w:rsidRDefault="00E854F5" w:rsidP="00E854F5">
      <w:pPr>
        <w:pStyle w:val="22"/>
        <w:rPr>
          <w:i w:val="0"/>
          <w:szCs w:val="22"/>
          <w:lang w:val="ru-RU"/>
        </w:rPr>
      </w:pPr>
      <w:r w:rsidRPr="001D1F2F">
        <w:rPr>
          <w:i w:val="0"/>
          <w:szCs w:val="22"/>
          <w:lang w:val="ru-RU"/>
        </w:rPr>
        <w:t>городского поселения Безенчук                                                      А.Г. Кантеев</w:t>
      </w:r>
    </w:p>
    <w:p w:rsidR="00E854F5" w:rsidRPr="001D1F2F" w:rsidRDefault="00E854F5" w:rsidP="001D1F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1F2F">
        <w:rPr>
          <w:rFonts w:ascii="Times New Roman" w:hAnsi="Times New Roman" w:cs="Times New Roman"/>
          <w:sz w:val="20"/>
          <w:szCs w:val="20"/>
        </w:rPr>
        <w:t>Приложение 1</w:t>
      </w:r>
    </w:p>
    <w:p w:rsidR="00E854F5" w:rsidRPr="001D1F2F" w:rsidRDefault="00E854F5" w:rsidP="001D1F2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1F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к Решению Собрания представителей</w:t>
      </w:r>
    </w:p>
    <w:p w:rsidR="00E854F5" w:rsidRPr="001D1F2F" w:rsidRDefault="00E854F5" w:rsidP="001D1F2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1F2F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:rsidR="00E854F5" w:rsidRPr="001D1F2F" w:rsidRDefault="00E854F5" w:rsidP="001D1F2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1F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E854F5" w:rsidRPr="001D1F2F" w:rsidRDefault="00E854F5" w:rsidP="001D1F2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1F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E854F5" w:rsidRPr="001D1F2F" w:rsidRDefault="00E854F5" w:rsidP="001D1F2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1F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№ __/__ от _____2016г.</w:t>
      </w:r>
    </w:p>
    <w:p w:rsidR="00E854F5" w:rsidRPr="00460917" w:rsidRDefault="00E854F5" w:rsidP="001D1F2F">
      <w:pPr>
        <w:spacing w:after="0" w:line="240" w:lineRule="auto"/>
        <w:ind w:firstLine="700"/>
        <w:jc w:val="right"/>
        <w:rPr>
          <w:rFonts w:ascii="Times New Roman" w:hAnsi="Times New Roman" w:cs="Times New Roman"/>
          <w:sz w:val="8"/>
          <w:szCs w:val="8"/>
        </w:rPr>
      </w:pPr>
    </w:p>
    <w:p w:rsidR="00E854F5" w:rsidRPr="00E854F5" w:rsidRDefault="00E854F5" w:rsidP="001D1F2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54F5">
        <w:rPr>
          <w:rFonts w:ascii="Times New Roman" w:hAnsi="Times New Roman" w:cs="Times New Roman"/>
        </w:rPr>
        <w:t>в части изменения зоны скверов, парков, бульваров (с индексом Р</w:t>
      </w:r>
      <w:proofErr w:type="gramStart"/>
      <w:r w:rsidRPr="00E854F5">
        <w:rPr>
          <w:rFonts w:ascii="Times New Roman" w:hAnsi="Times New Roman" w:cs="Times New Roman"/>
        </w:rPr>
        <w:t>1</w:t>
      </w:r>
      <w:proofErr w:type="gramEnd"/>
      <w:r w:rsidRPr="00E854F5">
        <w:rPr>
          <w:rFonts w:ascii="Times New Roman" w:hAnsi="Times New Roman" w:cs="Times New Roman"/>
        </w:rPr>
        <w:t>) на зону застройки индивидуальными жилыми домами (с индексом Ж1), касательно земельного участка с кадастровым номером 63:12:1401013:76, расположенного по адресу: ул. Овражная, городского поселения Безенчук, Безенчукского района, Самарской области.</w:t>
      </w:r>
    </w:p>
    <w:p w:rsidR="00E854F5" w:rsidRPr="00E854F5" w:rsidRDefault="00E854F5" w:rsidP="00D81D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54F5">
        <w:rPr>
          <w:rFonts w:ascii="Times New Roman" w:hAnsi="Times New Roman" w:cs="Times New Roman"/>
          <w:b/>
        </w:rPr>
        <w:t>Изменить зону Р</w:t>
      </w:r>
      <w:proofErr w:type="gramStart"/>
      <w:r w:rsidRPr="00E854F5">
        <w:rPr>
          <w:rFonts w:ascii="Times New Roman" w:hAnsi="Times New Roman" w:cs="Times New Roman"/>
          <w:b/>
        </w:rPr>
        <w:t>1</w:t>
      </w:r>
      <w:proofErr w:type="gramEnd"/>
    </w:p>
    <w:p w:rsidR="00E36677" w:rsidRPr="00E36677" w:rsidRDefault="00EF6576" w:rsidP="00D81D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F6576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763597" cy="2541320"/>
            <wp:effectExtent l="19050" t="0" r="8053" b="0"/>
            <wp:docPr id="4" name="Рисунок 3" descr="C:\Users\user\Desktop\Внесение изменений ПЗЗ\Безенчук. Круглов, ул. Овражная\Круглов 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несение изменений ПЗЗ\Безенчук. Круглов, ул. Овражная\Круглов Р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000" cy="2544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576" w:rsidRPr="00EF6576" w:rsidRDefault="00EF6576" w:rsidP="00D81D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F6576">
        <w:rPr>
          <w:rFonts w:ascii="Times New Roman" w:hAnsi="Times New Roman" w:cs="Times New Roman"/>
          <w:b/>
        </w:rPr>
        <w:t>на зону Ж</w:t>
      </w:r>
      <w:proofErr w:type="gramStart"/>
      <w:r w:rsidRPr="00EF6576">
        <w:rPr>
          <w:rFonts w:ascii="Times New Roman" w:hAnsi="Times New Roman" w:cs="Times New Roman"/>
          <w:b/>
        </w:rPr>
        <w:t>1</w:t>
      </w:r>
      <w:proofErr w:type="gramEnd"/>
    </w:p>
    <w:p w:rsidR="00E36677" w:rsidRPr="00E36677" w:rsidRDefault="00EF6576" w:rsidP="00D81D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F6576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762249" cy="2539376"/>
            <wp:effectExtent l="19050" t="0" r="9401" b="0"/>
            <wp:docPr id="5" name="Рисунок 4" descr="C:\Users\user\Desktop\Внесение изменений ПЗЗ\Безенчук. Круглов, ул. Овражная\Круглов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несение изменений ПЗЗ\Безенчук. Круглов, ул. Овражная\Круглов Ж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262" cy="2558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98D" w:rsidRPr="000F5F58" w:rsidRDefault="001A598D" w:rsidP="001A598D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lastRenderedPageBreak/>
        <w:t xml:space="preserve">Постановление </w:t>
      </w:r>
      <w:r>
        <w:rPr>
          <w:rFonts w:ascii="Times New Roman" w:eastAsia="Calibri" w:hAnsi="Times New Roman" w:cs="Times New Roman"/>
          <w:b/>
        </w:rPr>
        <w:t>Главы</w:t>
      </w:r>
      <w:r w:rsidRPr="0062595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</w:t>
      </w:r>
      <w:r w:rsidRPr="000F5F58">
        <w:rPr>
          <w:rFonts w:ascii="Times New Roman" w:eastAsia="Calibri" w:hAnsi="Times New Roman" w:cs="Times New Roman"/>
          <w:b/>
        </w:rPr>
        <w:t xml:space="preserve">Самарской области от </w:t>
      </w:r>
      <w:r>
        <w:rPr>
          <w:rFonts w:ascii="Times New Roman" w:eastAsia="Calibri" w:hAnsi="Times New Roman" w:cs="Times New Roman"/>
          <w:b/>
        </w:rPr>
        <w:t>18</w:t>
      </w:r>
      <w:r w:rsidRPr="000F5F58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10</w:t>
      </w:r>
      <w:r w:rsidRPr="000F5F58">
        <w:rPr>
          <w:rFonts w:ascii="Times New Roman" w:eastAsia="Calibri" w:hAnsi="Times New Roman" w:cs="Times New Roman"/>
          <w:b/>
        </w:rPr>
        <w:t>.2016г. № 1</w:t>
      </w:r>
      <w:r>
        <w:rPr>
          <w:rFonts w:ascii="Times New Roman" w:eastAsia="Calibri" w:hAnsi="Times New Roman" w:cs="Times New Roman"/>
          <w:b/>
        </w:rPr>
        <w:t>3</w:t>
      </w:r>
      <w:r w:rsidR="00CB4826">
        <w:rPr>
          <w:rFonts w:ascii="Times New Roman" w:eastAsia="Calibri" w:hAnsi="Times New Roman" w:cs="Times New Roman"/>
          <w:b/>
        </w:rPr>
        <w:t>8</w:t>
      </w:r>
    </w:p>
    <w:p w:rsidR="00CB4826" w:rsidRPr="00CB4826" w:rsidRDefault="001A598D" w:rsidP="00CB48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B4826">
        <w:rPr>
          <w:rFonts w:ascii="Times New Roman" w:hAnsi="Times New Roman" w:cs="Times New Roman"/>
          <w:lang w:eastAsia="ar-SA"/>
        </w:rPr>
        <w:t>«</w:t>
      </w:r>
      <w:r w:rsidR="00CB4826" w:rsidRPr="00CB4826">
        <w:rPr>
          <w:rFonts w:ascii="Times New Roman" w:eastAsia="Calibri" w:hAnsi="Times New Roman" w:cs="Times New Roman"/>
        </w:rPr>
        <w:t>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инженерной инфраструктуры (с индексом И) на коммунально-складскую зону (с индексом П</w:t>
      </w:r>
      <w:proofErr w:type="gramStart"/>
      <w:r w:rsidR="00CB4826" w:rsidRPr="00CB4826">
        <w:rPr>
          <w:rFonts w:ascii="Times New Roman" w:eastAsia="Calibri" w:hAnsi="Times New Roman" w:cs="Times New Roman"/>
        </w:rPr>
        <w:t>2</w:t>
      </w:r>
      <w:proofErr w:type="gramEnd"/>
      <w:r w:rsidR="00CB4826" w:rsidRPr="00CB4826">
        <w:rPr>
          <w:rFonts w:ascii="Times New Roman" w:eastAsia="Calibri" w:hAnsi="Times New Roman" w:cs="Times New Roman"/>
        </w:rPr>
        <w:t>), касательно земельного участка с кадастровым номером 63:12:1403035:8, расположенного по адресу ул. Солодухина, д. 14а, городского поселения Безенчук, Безенчукского района, Самарской области</w:t>
      </w:r>
      <w:r w:rsidR="00CB4826">
        <w:rPr>
          <w:rFonts w:ascii="Times New Roman" w:hAnsi="Times New Roman" w:cs="Times New Roman"/>
        </w:rPr>
        <w:t>»</w:t>
      </w:r>
    </w:p>
    <w:p w:rsidR="00CB4826" w:rsidRPr="00CB4826" w:rsidRDefault="00CB4826" w:rsidP="00CB4826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proofErr w:type="gramStart"/>
      <w:r w:rsidRPr="00CB4826">
        <w:rPr>
          <w:rFonts w:ascii="Times New Roman" w:eastAsia="Calibri" w:hAnsi="Times New Roman" w:cs="Times New Roman"/>
        </w:rPr>
        <w:t>Рассмотрев заявление Поликарпова С. Н. и в соответствии со ст. 31, 32, 33 Градостроительного кодекса РФ, ст. 14 Федерального закона РФ №131-ФЗ от 06.10.2003 г. «Об общих принципах организации местного самоуправления в Российской Федерации»,  ст. 49, 50 Правил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от 12.12.2013г. № 4</w:t>
      </w:r>
      <w:proofErr w:type="gramEnd"/>
      <w:r w:rsidRPr="00CB4826">
        <w:rPr>
          <w:rFonts w:ascii="Times New Roman" w:eastAsia="Calibri" w:hAnsi="Times New Roman" w:cs="Times New Roman"/>
        </w:rPr>
        <w:t>/52, руководствуясь Уставом городского поселения Безенчук муниципального района Безенчукский</w:t>
      </w:r>
    </w:p>
    <w:p w:rsidR="00CB4826" w:rsidRPr="00CB4826" w:rsidRDefault="00CB4826" w:rsidP="00CB4826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CB4826">
        <w:rPr>
          <w:rFonts w:ascii="Times New Roman" w:eastAsia="Calibri" w:hAnsi="Times New Roman" w:cs="Times New Roman"/>
        </w:rPr>
        <w:t>ПОСТАНОВЛЯЮ</w:t>
      </w:r>
    </w:p>
    <w:p w:rsidR="00CB4826" w:rsidRPr="00CB4826" w:rsidRDefault="00CB4826" w:rsidP="00CB482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B4826">
        <w:rPr>
          <w:rFonts w:ascii="Times New Roman" w:eastAsia="Calibri" w:hAnsi="Times New Roman" w:cs="Times New Roman"/>
        </w:rPr>
        <w:t>1.</w:t>
      </w:r>
      <w:r w:rsidRPr="00CB4826">
        <w:rPr>
          <w:rFonts w:ascii="Times New Roman" w:eastAsia="Calibri" w:hAnsi="Times New Roman" w:cs="Times New Roman"/>
        </w:rPr>
        <w:tab/>
        <w:t>Приступить к подготовке проекта решения Собрания представителей городского поселения Безенчук о внесении изменений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от 12.12.2013г. №4/52, в части изменения зоны инженерной инфраструктуры (с индексом И) на коммунально-складскую зону (с индексом П</w:t>
      </w:r>
      <w:proofErr w:type="gramStart"/>
      <w:r w:rsidRPr="00CB4826">
        <w:rPr>
          <w:rFonts w:ascii="Times New Roman" w:eastAsia="Calibri" w:hAnsi="Times New Roman" w:cs="Times New Roman"/>
        </w:rPr>
        <w:t>2</w:t>
      </w:r>
      <w:proofErr w:type="gramEnd"/>
      <w:r w:rsidRPr="00CB4826">
        <w:rPr>
          <w:rFonts w:ascii="Times New Roman" w:eastAsia="Calibri" w:hAnsi="Times New Roman" w:cs="Times New Roman"/>
        </w:rPr>
        <w:t>), касательно земельного участка с кадастровым номером 63:12:1403035:8, расположенного по адресу ул. Солодухина, д. 14а, городского поселения Безенчук, Безенчукского района, Самарской области.</w:t>
      </w:r>
    </w:p>
    <w:p w:rsidR="00CB4826" w:rsidRPr="00CB4826" w:rsidRDefault="00CB4826" w:rsidP="00CB482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B4826">
        <w:rPr>
          <w:rFonts w:ascii="Times New Roman" w:eastAsia="Calibri" w:hAnsi="Times New Roman" w:cs="Times New Roman"/>
        </w:rPr>
        <w:t>2.</w:t>
      </w:r>
      <w:r w:rsidRPr="00CB4826">
        <w:rPr>
          <w:rFonts w:ascii="Times New Roman" w:eastAsia="Calibri" w:hAnsi="Times New Roman" w:cs="Times New Roman"/>
        </w:rPr>
        <w:tab/>
        <w:t xml:space="preserve">Утвердить срок проведения работ по подготовке </w:t>
      </w:r>
      <w:proofErr w:type="gramStart"/>
      <w:r w:rsidRPr="00CB4826">
        <w:rPr>
          <w:rFonts w:ascii="Times New Roman" w:eastAsia="Calibri" w:hAnsi="Times New Roman" w:cs="Times New Roman"/>
        </w:rPr>
        <w:t>проекта решения Собрания представителей городского поселения</w:t>
      </w:r>
      <w:proofErr w:type="gramEnd"/>
      <w:r w:rsidRPr="00CB4826">
        <w:rPr>
          <w:rFonts w:ascii="Times New Roman" w:eastAsia="Calibri" w:hAnsi="Times New Roman" w:cs="Times New Roman"/>
        </w:rPr>
        <w:t xml:space="preserve"> Безенчук о внесений изменений в Правила землепользования и застройки городского поселения Безенчук муниципального района Безенчукский Самарской области - 14 дней.</w:t>
      </w:r>
    </w:p>
    <w:p w:rsidR="00CB4826" w:rsidRPr="00CB4826" w:rsidRDefault="00CB4826" w:rsidP="00CB482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B4826">
        <w:rPr>
          <w:rFonts w:ascii="Times New Roman" w:eastAsia="Calibri" w:hAnsi="Times New Roman" w:cs="Times New Roman"/>
        </w:rPr>
        <w:t>3.  Направить копию настоящего Постановления заинтересованным лицам.</w:t>
      </w:r>
    </w:p>
    <w:p w:rsidR="00CB4826" w:rsidRPr="00CB4826" w:rsidRDefault="00CB4826" w:rsidP="00CB482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B4826">
        <w:rPr>
          <w:rFonts w:ascii="Times New Roman" w:eastAsia="Calibri" w:hAnsi="Times New Roman" w:cs="Times New Roman"/>
        </w:rPr>
        <w:t xml:space="preserve">4. </w:t>
      </w:r>
      <w:proofErr w:type="gramStart"/>
      <w:r w:rsidRPr="00CB4826">
        <w:rPr>
          <w:rFonts w:ascii="Times New Roman" w:eastAsia="Calibri" w:hAnsi="Times New Roman" w:cs="Times New Roman"/>
        </w:rPr>
        <w:t>Разместить</w:t>
      </w:r>
      <w:proofErr w:type="gramEnd"/>
      <w:r w:rsidRPr="00CB4826">
        <w:rPr>
          <w:rFonts w:ascii="Times New Roman" w:eastAsia="Calibri" w:hAnsi="Times New Roman" w:cs="Times New Roman"/>
        </w:rPr>
        <w:t xml:space="preserve"> настоящее Постановление на официальном сайте Администрации городского поселения Безенчук муниципального района Безенчукский в сети Интернет.</w:t>
      </w:r>
    </w:p>
    <w:p w:rsidR="00CB4826" w:rsidRPr="00CB4826" w:rsidRDefault="00CB4826" w:rsidP="00CB4826">
      <w:pPr>
        <w:pStyle w:val="ConsPlusCell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</w:rPr>
      </w:pPr>
      <w:r w:rsidRPr="00CB4826">
        <w:rPr>
          <w:rFonts w:ascii="Times New Roman" w:eastAsia="Times New Roman" w:hAnsi="Times New Roman" w:cs="Times New Roman"/>
        </w:rPr>
        <w:t>5. Опубликовать в газете «Вестник городского поселения Безенчук».</w:t>
      </w:r>
    </w:p>
    <w:p w:rsidR="00CB4826" w:rsidRPr="00CB4826" w:rsidRDefault="00CB4826" w:rsidP="00CB48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B4826">
        <w:rPr>
          <w:rFonts w:ascii="Times New Roman" w:eastAsia="Calibri" w:hAnsi="Times New Roman" w:cs="Times New Roman"/>
        </w:rPr>
        <w:t xml:space="preserve">6. </w:t>
      </w:r>
      <w:proofErr w:type="gramStart"/>
      <w:r w:rsidRPr="00CB4826">
        <w:rPr>
          <w:rFonts w:ascii="Times New Roman" w:eastAsia="Calibri" w:hAnsi="Times New Roman" w:cs="Times New Roman"/>
        </w:rPr>
        <w:t>Контроль за</w:t>
      </w:r>
      <w:proofErr w:type="gramEnd"/>
      <w:r w:rsidRPr="00CB4826">
        <w:rPr>
          <w:rFonts w:ascii="Times New Roman" w:eastAsia="Calibri" w:hAnsi="Times New Roman" w:cs="Times New Roman"/>
        </w:rPr>
        <w:t xml:space="preserve"> выполнением настоящего постановления оставляю за собой.</w:t>
      </w:r>
    </w:p>
    <w:p w:rsidR="001A598D" w:rsidRPr="00E36677" w:rsidRDefault="001A598D" w:rsidP="001A598D">
      <w:pPr>
        <w:pStyle w:val="1"/>
        <w:spacing w:before="0" w:after="0"/>
        <w:jc w:val="both"/>
        <w:rPr>
          <w:rFonts w:ascii="Times New Roman" w:hAnsi="Times New Roman"/>
          <w:b w:val="0"/>
          <w:sz w:val="22"/>
          <w:szCs w:val="22"/>
        </w:rPr>
      </w:pPr>
      <w:r w:rsidRPr="00E36677">
        <w:rPr>
          <w:rFonts w:ascii="Times New Roman" w:hAnsi="Times New Roman"/>
          <w:b w:val="0"/>
          <w:sz w:val="22"/>
          <w:szCs w:val="22"/>
        </w:rPr>
        <w:t xml:space="preserve">Глава городского поселения                                            В.В.Аникин </w:t>
      </w:r>
    </w:p>
    <w:p w:rsidR="00E36677" w:rsidRPr="00043910" w:rsidRDefault="00E36677" w:rsidP="00E36677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5C7058" w:rsidRPr="000F5F58" w:rsidRDefault="005C7058" w:rsidP="005C705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</w:t>
      </w:r>
      <w:r>
        <w:rPr>
          <w:rFonts w:ascii="Times New Roman" w:eastAsia="Calibri" w:hAnsi="Times New Roman" w:cs="Times New Roman"/>
          <w:b/>
        </w:rPr>
        <w:t>Главы</w:t>
      </w:r>
      <w:r w:rsidRPr="0062595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</w:t>
      </w:r>
      <w:r w:rsidRPr="000F5F58">
        <w:rPr>
          <w:rFonts w:ascii="Times New Roman" w:eastAsia="Calibri" w:hAnsi="Times New Roman" w:cs="Times New Roman"/>
          <w:b/>
        </w:rPr>
        <w:t xml:space="preserve">Самарской области от </w:t>
      </w:r>
      <w:r>
        <w:rPr>
          <w:rFonts w:ascii="Times New Roman" w:eastAsia="Calibri" w:hAnsi="Times New Roman" w:cs="Times New Roman"/>
          <w:b/>
        </w:rPr>
        <w:t>18</w:t>
      </w:r>
      <w:r w:rsidRPr="000F5F58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10</w:t>
      </w:r>
      <w:r w:rsidRPr="000F5F58">
        <w:rPr>
          <w:rFonts w:ascii="Times New Roman" w:eastAsia="Calibri" w:hAnsi="Times New Roman" w:cs="Times New Roman"/>
          <w:b/>
        </w:rPr>
        <w:t>.2016г. № 1</w:t>
      </w:r>
      <w:r>
        <w:rPr>
          <w:rFonts w:ascii="Times New Roman" w:eastAsia="Calibri" w:hAnsi="Times New Roman" w:cs="Times New Roman"/>
          <w:b/>
        </w:rPr>
        <w:t>39</w:t>
      </w:r>
    </w:p>
    <w:p w:rsidR="004436C8" w:rsidRPr="004436C8" w:rsidRDefault="005C7058" w:rsidP="004436C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  <w:lang w:eastAsia="ar-SA"/>
        </w:rPr>
        <w:t>«</w:t>
      </w:r>
      <w:r w:rsidR="004436C8" w:rsidRPr="004436C8">
        <w:rPr>
          <w:rFonts w:ascii="Times New Roman" w:hAnsi="Times New Roman" w:cs="Times New Roman"/>
        </w:rPr>
        <w:t>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инженерной инфраструктуры (с индексом И) на коммунально-складскую зону (с индексом П</w:t>
      </w:r>
      <w:proofErr w:type="gramStart"/>
      <w:r w:rsidR="004436C8" w:rsidRPr="004436C8">
        <w:rPr>
          <w:rFonts w:ascii="Times New Roman" w:hAnsi="Times New Roman" w:cs="Times New Roman"/>
        </w:rPr>
        <w:t>2</w:t>
      </w:r>
      <w:proofErr w:type="gramEnd"/>
      <w:r w:rsidR="004436C8" w:rsidRPr="004436C8">
        <w:rPr>
          <w:rFonts w:ascii="Times New Roman" w:hAnsi="Times New Roman" w:cs="Times New Roman"/>
        </w:rPr>
        <w:t>), касательно земельного участка с кадастровым номером 63:12:1403035:8, расположенного по адресу ул. Солодухина, д. 14а, городского поселения Безенчук, Безенчукского района, Самарской области»</w:t>
      </w:r>
    </w:p>
    <w:p w:rsidR="004436C8" w:rsidRPr="004436C8" w:rsidRDefault="004436C8" w:rsidP="004436C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ab/>
      </w:r>
      <w:proofErr w:type="gramStart"/>
      <w:r w:rsidRPr="004436C8">
        <w:rPr>
          <w:rFonts w:ascii="Times New Roman" w:hAnsi="Times New Roman" w:cs="Times New Roman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№4/52, Уставом городского поселения Безенчук муниципального района Безенчукский Самарской области, рассмотрев представленные</w:t>
      </w:r>
      <w:proofErr w:type="gramEnd"/>
      <w:r w:rsidRPr="004436C8">
        <w:rPr>
          <w:rFonts w:ascii="Times New Roman" w:hAnsi="Times New Roman" w:cs="Times New Roman"/>
        </w:rPr>
        <w:t xml:space="preserve"> </w:t>
      </w:r>
      <w:proofErr w:type="gramStart"/>
      <w:r w:rsidRPr="004436C8">
        <w:rPr>
          <w:rFonts w:ascii="Times New Roman" w:hAnsi="Times New Roman" w:cs="Times New Roman"/>
        </w:rPr>
        <w:t>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07.10.2016 г. №15,</w:t>
      </w:r>
      <w:proofErr w:type="gramEnd"/>
    </w:p>
    <w:p w:rsidR="004436C8" w:rsidRPr="004436C8" w:rsidRDefault="004436C8" w:rsidP="004436C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>ПОСТАНОВЛЯЮ:</w:t>
      </w:r>
    </w:p>
    <w:p w:rsidR="004436C8" w:rsidRPr="004436C8" w:rsidRDefault="004436C8" w:rsidP="004436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 xml:space="preserve">1. Провести на территории городского поселения </w:t>
      </w:r>
      <w:r w:rsidRPr="004436C8">
        <w:rPr>
          <w:rFonts w:ascii="Times New Roman" w:hAnsi="Times New Roman" w:cs="Times New Roman"/>
          <w:shd w:val="clear" w:color="auto" w:fill="FFFFFF" w:themeFill="background1"/>
        </w:rPr>
        <w:t xml:space="preserve">Безенчук </w:t>
      </w:r>
      <w:r w:rsidRPr="004436C8">
        <w:rPr>
          <w:rFonts w:ascii="Times New Roman" w:hAnsi="Times New Roman" w:cs="Times New Roman"/>
        </w:rPr>
        <w:t>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«О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инженерной инфраструктуры (с индексом И) на коммунально-складскую зону (с индексом П</w:t>
      </w:r>
      <w:proofErr w:type="gramStart"/>
      <w:r w:rsidRPr="004436C8">
        <w:rPr>
          <w:rFonts w:ascii="Times New Roman" w:hAnsi="Times New Roman" w:cs="Times New Roman"/>
        </w:rPr>
        <w:t>2</w:t>
      </w:r>
      <w:proofErr w:type="gramEnd"/>
      <w:r w:rsidRPr="004436C8">
        <w:rPr>
          <w:rFonts w:ascii="Times New Roman" w:hAnsi="Times New Roman" w:cs="Times New Roman"/>
        </w:rPr>
        <w:t>), касательно земельного участка с кадастровым номером 63:12:1403035:8, расположенного по адресу ул. Солодухина, д. 14а, городского поселения Безенчук, Безенчукского района, Самарской области» (далее также – Проект решения о внесении изменений в Правила).</w:t>
      </w:r>
    </w:p>
    <w:p w:rsidR="004436C8" w:rsidRPr="004436C8" w:rsidRDefault="004436C8" w:rsidP="004436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 xml:space="preserve">2. Срок проведения публичных слушаний составляет 30 дней с 29 октября 2016 года по 27 ноября 2016 года. </w:t>
      </w:r>
    </w:p>
    <w:p w:rsidR="004436C8" w:rsidRPr="004436C8" w:rsidRDefault="004436C8" w:rsidP="004436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>3.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4436C8" w:rsidRPr="004436C8" w:rsidRDefault="004436C8" w:rsidP="004436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lastRenderedPageBreak/>
        <w:t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(далее – Комиссия).</w:t>
      </w:r>
    </w:p>
    <w:p w:rsidR="004436C8" w:rsidRPr="004436C8" w:rsidRDefault="004436C8" w:rsidP="004436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4436C8" w:rsidRPr="004436C8" w:rsidRDefault="004436C8" w:rsidP="004436C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 xml:space="preserve">6. </w:t>
      </w:r>
      <w:proofErr w:type="gramStart"/>
      <w:r w:rsidRPr="004436C8">
        <w:rPr>
          <w:rFonts w:ascii="Times New Roman" w:hAnsi="Times New Roman" w:cs="Times New Roman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4436C8" w:rsidRPr="004436C8" w:rsidRDefault="004436C8" w:rsidP="004436C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>7. Мероприятие по информированию жителей городского поселения Безенчук по вопросу публичных слушаний состоится 02 ноября 2016 года в 15.00 по адресу: 446250, Самарская область, Безенчукский район,  п.г.т. Безенчук, ул. Нефтяников, д.12, актовый  зал.</w:t>
      </w:r>
    </w:p>
    <w:p w:rsidR="004436C8" w:rsidRPr="004436C8" w:rsidRDefault="004436C8" w:rsidP="004436C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 xml:space="preserve">8. Комиссии </w:t>
      </w:r>
      <w:proofErr w:type="gramStart"/>
      <w:r w:rsidRPr="004436C8">
        <w:rPr>
          <w:rFonts w:ascii="Times New Roman" w:hAnsi="Times New Roman" w:cs="Times New Roman"/>
        </w:rPr>
        <w:t>в целях доведения до населения информации о содержании Проекта решения о внесении изменений в Правила</w:t>
      </w:r>
      <w:proofErr w:type="gramEnd"/>
      <w:r w:rsidRPr="004436C8">
        <w:rPr>
          <w:rFonts w:ascii="Times New Roman" w:hAnsi="Times New Roman" w:cs="Times New Roman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4436C8" w:rsidRPr="004436C8" w:rsidRDefault="004436C8" w:rsidP="004436C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>9.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4436C8" w:rsidRPr="004436C8" w:rsidRDefault="004436C8" w:rsidP="004436C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>10. Прием замечаний и предложений от жителей поселения и иных заинтересованных лиц по Проекту решения о внесении изменений в Правила прекращается 24 ноября 2016 года.</w:t>
      </w:r>
    </w:p>
    <w:p w:rsidR="004436C8" w:rsidRPr="004436C8" w:rsidRDefault="004436C8" w:rsidP="004436C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>11.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поселения И.Н.Левина.</w:t>
      </w:r>
    </w:p>
    <w:p w:rsidR="004436C8" w:rsidRPr="004436C8" w:rsidRDefault="004436C8" w:rsidP="004436C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>12. Опубликовать настоящее постановление в газете «Вестник городского поселения Безенчук».</w:t>
      </w:r>
    </w:p>
    <w:p w:rsidR="004436C8" w:rsidRPr="004436C8" w:rsidRDefault="004436C8" w:rsidP="004436C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>13.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4436C8" w:rsidRPr="004436C8" w:rsidRDefault="004436C8" w:rsidP="004436C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4436C8" w:rsidRPr="004436C8" w:rsidRDefault="004436C8" w:rsidP="004436C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>-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4436C8" w:rsidRPr="004436C8" w:rsidRDefault="004436C8" w:rsidP="004436C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 xml:space="preserve">- беспрепятственный доступ </w:t>
      </w:r>
      <w:proofErr w:type="gramStart"/>
      <w:r w:rsidRPr="004436C8">
        <w:rPr>
          <w:rFonts w:ascii="Times New Roman" w:hAnsi="Times New Roman" w:cs="Times New Roman"/>
        </w:rPr>
        <w:t>к ознакомлению с Проектом решения о внесении изменений в Правила в здании</w:t>
      </w:r>
      <w:proofErr w:type="gramEnd"/>
      <w:r w:rsidRPr="004436C8">
        <w:rPr>
          <w:rFonts w:ascii="Times New Roman" w:hAnsi="Times New Roman" w:cs="Times New Roman"/>
        </w:rPr>
        <w:t xml:space="preserve"> Администрации поселения (в соответствии с режимом работы Администрации поселения).</w:t>
      </w:r>
    </w:p>
    <w:p w:rsidR="004436C8" w:rsidRPr="004436C8" w:rsidRDefault="004436C8" w:rsidP="004436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>14. В случае</w:t>
      </w:r>
      <w:proofErr w:type="gramStart"/>
      <w:r w:rsidRPr="004436C8">
        <w:rPr>
          <w:rFonts w:ascii="Times New Roman" w:hAnsi="Times New Roman" w:cs="Times New Roman"/>
        </w:rPr>
        <w:t>,</w:t>
      </w:r>
      <w:proofErr w:type="gramEnd"/>
      <w:r w:rsidRPr="004436C8">
        <w:rPr>
          <w:rFonts w:ascii="Times New Roman" w:hAnsi="Times New Roman" w:cs="Times New Roman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5C7058" w:rsidRPr="00A638A2" w:rsidRDefault="005C7058" w:rsidP="004436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38A2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4436C8" w:rsidRPr="00A638A2" w:rsidRDefault="004436C8" w:rsidP="00A638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638A2">
        <w:rPr>
          <w:rFonts w:ascii="Times New Roman" w:hAnsi="Times New Roman" w:cs="Times New Roman"/>
          <w:sz w:val="20"/>
          <w:szCs w:val="20"/>
        </w:rPr>
        <w:t>Приложение №1</w:t>
      </w:r>
    </w:p>
    <w:p w:rsidR="004436C8" w:rsidRPr="00A638A2" w:rsidRDefault="004436C8" w:rsidP="00A638A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638A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к Постановлению Главы</w:t>
      </w:r>
    </w:p>
    <w:p w:rsidR="004436C8" w:rsidRPr="00A638A2" w:rsidRDefault="004436C8" w:rsidP="00A638A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638A2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:rsidR="004436C8" w:rsidRPr="00A638A2" w:rsidRDefault="004436C8" w:rsidP="00A638A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638A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4436C8" w:rsidRPr="00A638A2" w:rsidRDefault="004436C8" w:rsidP="00A638A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638A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4436C8" w:rsidRPr="00A638A2" w:rsidRDefault="004436C8" w:rsidP="00A638A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638A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№  139  от 18.10.2016г.</w:t>
      </w:r>
    </w:p>
    <w:p w:rsidR="004436C8" w:rsidRPr="004436C8" w:rsidRDefault="004436C8" w:rsidP="00A638A2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4436C8">
        <w:rPr>
          <w:rFonts w:ascii="Times New Roman" w:hAnsi="Times New Roman" w:cs="Times New Roman"/>
          <w:bCs/>
          <w:caps/>
        </w:rPr>
        <w:t xml:space="preserve">Собрание представителей городского поселения безенчук </w:t>
      </w:r>
      <w:r w:rsidRPr="004436C8">
        <w:rPr>
          <w:rFonts w:ascii="Times New Roman" w:hAnsi="Times New Roman" w:cs="Times New Roman"/>
          <w:bCs/>
          <w:caps/>
        </w:rPr>
        <w:br/>
        <w:t>муниципального района Безенчукский</w:t>
      </w:r>
      <w:r w:rsidR="00A638A2">
        <w:rPr>
          <w:rFonts w:ascii="Times New Roman" w:hAnsi="Times New Roman" w:cs="Times New Roman"/>
          <w:bCs/>
          <w:caps/>
        </w:rPr>
        <w:t xml:space="preserve"> </w:t>
      </w:r>
      <w:r w:rsidRPr="004436C8">
        <w:rPr>
          <w:rFonts w:ascii="Times New Roman" w:hAnsi="Times New Roman" w:cs="Times New Roman"/>
          <w:bCs/>
          <w:caps/>
        </w:rPr>
        <w:t>Самарской области</w:t>
      </w:r>
    </w:p>
    <w:p w:rsidR="004436C8" w:rsidRPr="004436C8" w:rsidRDefault="004436C8" w:rsidP="00A638A2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>РЕШЕНИЕ</w:t>
      </w:r>
      <w:r w:rsidRPr="004436C8">
        <w:rPr>
          <w:rFonts w:ascii="Times New Roman" w:hAnsi="Times New Roman" w:cs="Times New Roman"/>
          <w:bCs/>
          <w:caps/>
        </w:rPr>
        <w:t xml:space="preserve"> (ПРОЕКТ)</w:t>
      </w:r>
      <w:r w:rsidR="00A638A2">
        <w:rPr>
          <w:rFonts w:ascii="Times New Roman" w:hAnsi="Times New Roman" w:cs="Times New Roman"/>
          <w:bCs/>
          <w:caps/>
        </w:rPr>
        <w:t xml:space="preserve"> </w:t>
      </w:r>
      <w:proofErr w:type="gramStart"/>
      <w:r w:rsidRPr="004436C8">
        <w:rPr>
          <w:rFonts w:ascii="Times New Roman" w:hAnsi="Times New Roman" w:cs="Times New Roman"/>
        </w:rPr>
        <w:t>от</w:t>
      </w:r>
      <w:proofErr w:type="gramEnd"/>
      <w:r w:rsidRPr="004436C8">
        <w:rPr>
          <w:rFonts w:ascii="Times New Roman" w:hAnsi="Times New Roman" w:cs="Times New Roman"/>
        </w:rPr>
        <w:t xml:space="preserve"> __________________ № ________</w:t>
      </w:r>
    </w:p>
    <w:p w:rsidR="004436C8" w:rsidRPr="004436C8" w:rsidRDefault="004436C8" w:rsidP="004436C8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</w:rPr>
      </w:pPr>
      <w:r w:rsidRPr="004436C8">
        <w:rPr>
          <w:rFonts w:ascii="Times New Roman" w:hAnsi="Times New Roman" w:cs="Times New Roman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инженерной инфраструктуры (с индексом И) на комунально-складскую зону (с индексом П</w:t>
      </w:r>
      <w:proofErr w:type="gramStart"/>
      <w:r w:rsidRPr="004436C8">
        <w:rPr>
          <w:rFonts w:ascii="Times New Roman" w:hAnsi="Times New Roman" w:cs="Times New Roman"/>
        </w:rPr>
        <w:t>2</w:t>
      </w:r>
      <w:proofErr w:type="gramEnd"/>
      <w:r w:rsidRPr="004436C8">
        <w:rPr>
          <w:rFonts w:ascii="Times New Roman" w:hAnsi="Times New Roman" w:cs="Times New Roman"/>
        </w:rPr>
        <w:t>), касательно земельного участка с кадастровым номером 63:12:1403035:8, расположенного по адресу ул. Солодухина, д. 14а, городского поселения Безенчук, Безенчукского района, Самарской области, утвержденные Собранием представителей городского поселения Безенчук муниципального района Безенчукский Самарской области</w:t>
      </w:r>
      <w:r w:rsidRPr="004436C8">
        <w:rPr>
          <w:rFonts w:ascii="Times New Roman" w:hAnsi="Times New Roman" w:cs="Times New Roman"/>
          <w:bCs/>
        </w:rPr>
        <w:t xml:space="preserve"> от 12.12.2013г. № 4/52</w:t>
      </w:r>
    </w:p>
    <w:p w:rsidR="004436C8" w:rsidRPr="004436C8" w:rsidRDefault="004436C8" w:rsidP="004436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4436C8">
        <w:rPr>
          <w:rFonts w:ascii="Times New Roman" w:hAnsi="Times New Roman" w:cs="Times New Roman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4436C8" w:rsidDel="00D70CBE">
        <w:rPr>
          <w:rFonts w:ascii="Times New Roman" w:hAnsi="Times New Roman" w:cs="Times New Roman"/>
        </w:rPr>
        <w:t xml:space="preserve"> </w:t>
      </w:r>
      <w:r w:rsidRPr="004436C8">
        <w:rPr>
          <w:rFonts w:ascii="Times New Roman" w:hAnsi="Times New Roman" w:cs="Times New Roman"/>
        </w:rPr>
        <w:t>Самарской области от 12.12.2013г. №4/52</w:t>
      </w:r>
      <w:proofErr w:type="gramEnd"/>
      <w:r w:rsidRPr="004436C8">
        <w:rPr>
          <w:rFonts w:ascii="Times New Roman" w:hAnsi="Times New Roman" w:cs="Times New Roman"/>
        </w:rPr>
        <w:t>, Собрание представителей городского поселения Безенчук муниципального района Безенчукский Самарской области решило:</w:t>
      </w:r>
    </w:p>
    <w:p w:rsidR="004436C8" w:rsidRPr="004436C8" w:rsidRDefault="004436C8" w:rsidP="004436C8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4436C8">
        <w:rPr>
          <w:rFonts w:ascii="Times New Roman" w:hAnsi="Times New Roman" w:cs="Times New Roman"/>
        </w:rPr>
        <w:lastRenderedPageBreak/>
        <w:t>1. Внести следующие изменения в Правила землепользования и застройки городского поселения Безенчук муниципального района Безенчукский</w:t>
      </w:r>
      <w:r w:rsidRPr="004436C8" w:rsidDel="00D70CBE">
        <w:rPr>
          <w:rFonts w:ascii="Times New Roman" w:hAnsi="Times New Roman" w:cs="Times New Roman"/>
        </w:rPr>
        <w:t xml:space="preserve"> </w:t>
      </w:r>
      <w:r w:rsidRPr="004436C8">
        <w:rPr>
          <w:rFonts w:ascii="Times New Roman" w:hAnsi="Times New Roman" w:cs="Times New Roman"/>
        </w:rPr>
        <w:t>Самарской области в части изменения зоны инженерной инфраструктуры (с индексом И) на комунально-складскую зону (с индексом П</w:t>
      </w:r>
      <w:proofErr w:type="gramStart"/>
      <w:r w:rsidRPr="004436C8">
        <w:rPr>
          <w:rFonts w:ascii="Times New Roman" w:hAnsi="Times New Roman" w:cs="Times New Roman"/>
        </w:rPr>
        <w:t>2</w:t>
      </w:r>
      <w:proofErr w:type="gramEnd"/>
      <w:r w:rsidRPr="004436C8">
        <w:rPr>
          <w:rFonts w:ascii="Times New Roman" w:hAnsi="Times New Roman" w:cs="Times New Roman"/>
        </w:rPr>
        <w:t>), касательно земельного участка с кадастровым номером 63:12:1403035:8, расположенного по адресу ул. Солодухина, д. 14а, городского поселения Безенчук, Безенчукского района, Самарской области, утвержденные Собранием представителей городского поселения Безенчук муниципального района Безенчукский Самарской области</w:t>
      </w:r>
      <w:r w:rsidRPr="004436C8">
        <w:rPr>
          <w:rFonts w:ascii="Times New Roman" w:hAnsi="Times New Roman" w:cs="Times New Roman"/>
          <w:bCs/>
        </w:rPr>
        <w:t xml:space="preserve"> от  12.12.2013г. №4/52:</w:t>
      </w:r>
    </w:p>
    <w:p w:rsidR="004436C8" w:rsidRPr="004436C8" w:rsidRDefault="004436C8" w:rsidP="004436C8">
      <w:pPr>
        <w:pStyle w:val="22"/>
        <w:tabs>
          <w:tab w:val="left" w:pos="0"/>
        </w:tabs>
        <w:ind w:firstLine="284"/>
        <w:rPr>
          <w:b/>
          <w:i w:val="0"/>
          <w:szCs w:val="22"/>
          <w:lang w:val="ru-RU"/>
        </w:rPr>
      </w:pPr>
      <w:r w:rsidRPr="004436C8">
        <w:rPr>
          <w:i w:val="0"/>
          <w:szCs w:val="22"/>
          <w:lang w:val="ru-RU"/>
        </w:rPr>
        <w:t>2.    Опубликовать настоящее Решение в газете «Вестник городского поселения».</w:t>
      </w:r>
    </w:p>
    <w:p w:rsidR="004436C8" w:rsidRPr="004436C8" w:rsidRDefault="004436C8" w:rsidP="004436C8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4436C8">
        <w:rPr>
          <w:rFonts w:ascii="Times New Roman" w:hAnsi="Times New Roman" w:cs="Times New Roman"/>
        </w:rPr>
        <w:t xml:space="preserve">3.  Настоящее решение вступает в силу на следующий день после его официального  опубликования. </w:t>
      </w:r>
    </w:p>
    <w:p w:rsidR="004436C8" w:rsidRPr="004436C8" w:rsidRDefault="004436C8" w:rsidP="004436C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  <w:r w:rsidRPr="004436C8">
        <w:rPr>
          <w:rFonts w:ascii="Times New Roman" w:hAnsi="Times New Roman" w:cs="Times New Roman"/>
        </w:rPr>
        <w:t xml:space="preserve">4.  </w:t>
      </w:r>
      <w:proofErr w:type="gramStart"/>
      <w:r w:rsidRPr="004436C8">
        <w:rPr>
          <w:rFonts w:ascii="Times New Roman" w:hAnsi="Times New Roman" w:cs="Times New Roman"/>
        </w:rPr>
        <w:t>Разместить</w:t>
      </w:r>
      <w:proofErr w:type="gramEnd"/>
      <w:r w:rsidRPr="004436C8">
        <w:rPr>
          <w:rFonts w:ascii="Times New Roman" w:hAnsi="Times New Roman" w:cs="Times New Roman"/>
        </w:rPr>
        <w:t xml:space="preserve"> настоящее решение на официальном сайте городского поселения Безенчук.</w:t>
      </w:r>
      <w:r w:rsidRPr="004436C8">
        <w:rPr>
          <w:rFonts w:ascii="Times New Roman" w:hAnsi="Times New Roman" w:cs="Times New Roman"/>
          <w:b/>
        </w:rPr>
        <w:t xml:space="preserve"> </w:t>
      </w:r>
    </w:p>
    <w:p w:rsidR="004436C8" w:rsidRPr="004436C8" w:rsidRDefault="004436C8" w:rsidP="004436C8">
      <w:pPr>
        <w:pStyle w:val="22"/>
        <w:rPr>
          <w:b/>
          <w:i w:val="0"/>
          <w:szCs w:val="22"/>
          <w:lang w:val="ru-RU"/>
        </w:rPr>
      </w:pPr>
      <w:r w:rsidRPr="004436C8">
        <w:rPr>
          <w:i w:val="0"/>
          <w:szCs w:val="22"/>
          <w:lang w:val="ru-RU"/>
        </w:rPr>
        <w:t xml:space="preserve">Глава  городского поселения Безенчук                   </w:t>
      </w:r>
      <w:r w:rsidR="00A638A2">
        <w:rPr>
          <w:i w:val="0"/>
          <w:szCs w:val="22"/>
          <w:lang w:val="ru-RU"/>
        </w:rPr>
        <w:t xml:space="preserve">   </w:t>
      </w:r>
      <w:r w:rsidRPr="004436C8">
        <w:rPr>
          <w:i w:val="0"/>
          <w:szCs w:val="22"/>
          <w:lang w:val="ru-RU"/>
        </w:rPr>
        <w:t xml:space="preserve">                                         В.В. Аникин</w:t>
      </w:r>
    </w:p>
    <w:p w:rsidR="004436C8" w:rsidRPr="004436C8" w:rsidRDefault="004436C8" w:rsidP="004436C8">
      <w:pPr>
        <w:pStyle w:val="22"/>
        <w:rPr>
          <w:b/>
          <w:i w:val="0"/>
          <w:szCs w:val="22"/>
          <w:lang w:val="ru-RU"/>
        </w:rPr>
      </w:pPr>
      <w:r w:rsidRPr="004436C8">
        <w:rPr>
          <w:i w:val="0"/>
          <w:szCs w:val="22"/>
          <w:lang w:val="ru-RU"/>
        </w:rPr>
        <w:t xml:space="preserve">Председатель Собрания представителей  </w:t>
      </w:r>
    </w:p>
    <w:p w:rsidR="004436C8" w:rsidRPr="004436C8" w:rsidRDefault="004436C8" w:rsidP="004436C8">
      <w:pPr>
        <w:pStyle w:val="22"/>
        <w:rPr>
          <w:i w:val="0"/>
          <w:szCs w:val="22"/>
          <w:lang w:val="ru-RU"/>
        </w:rPr>
      </w:pPr>
      <w:r w:rsidRPr="004436C8">
        <w:rPr>
          <w:i w:val="0"/>
          <w:szCs w:val="22"/>
          <w:lang w:val="ru-RU"/>
        </w:rPr>
        <w:t>городского поселения Безенчук                                                                           А.Г. Кантеев</w:t>
      </w:r>
    </w:p>
    <w:p w:rsidR="004436C8" w:rsidRPr="005F20CC" w:rsidRDefault="004436C8" w:rsidP="005F20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F20CC">
        <w:rPr>
          <w:rFonts w:ascii="Times New Roman" w:hAnsi="Times New Roman" w:cs="Times New Roman"/>
          <w:sz w:val="20"/>
          <w:szCs w:val="20"/>
        </w:rPr>
        <w:t>Приложение 1</w:t>
      </w:r>
    </w:p>
    <w:p w:rsidR="004436C8" w:rsidRPr="005F20CC" w:rsidRDefault="004436C8" w:rsidP="005F20C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F20C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к Решению Собрания представителей</w:t>
      </w:r>
    </w:p>
    <w:p w:rsidR="004436C8" w:rsidRPr="005F20CC" w:rsidRDefault="004436C8" w:rsidP="005F20C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F20CC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:rsidR="004436C8" w:rsidRPr="005F20CC" w:rsidRDefault="004436C8" w:rsidP="005F20C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F20C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4436C8" w:rsidRPr="005F20CC" w:rsidRDefault="004436C8" w:rsidP="005F20C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F20C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4436C8" w:rsidRPr="005F20CC" w:rsidRDefault="004436C8" w:rsidP="005F20C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F20C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№ __/__ от _____2016г.</w:t>
      </w:r>
    </w:p>
    <w:p w:rsidR="004436C8" w:rsidRPr="005F20CC" w:rsidRDefault="004436C8" w:rsidP="004436C8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8"/>
          <w:szCs w:val="8"/>
        </w:rPr>
      </w:pPr>
    </w:p>
    <w:p w:rsidR="004436C8" w:rsidRPr="004436C8" w:rsidRDefault="004436C8" w:rsidP="005F20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36C8">
        <w:rPr>
          <w:rFonts w:ascii="Times New Roman" w:hAnsi="Times New Roman" w:cs="Times New Roman"/>
        </w:rPr>
        <w:t>в части изменения зоны инженерной инфраструктуры (с индексом И) на комунально-складскую зону (с индексом П</w:t>
      </w:r>
      <w:proofErr w:type="gramStart"/>
      <w:r w:rsidRPr="004436C8">
        <w:rPr>
          <w:rFonts w:ascii="Times New Roman" w:hAnsi="Times New Roman" w:cs="Times New Roman"/>
        </w:rPr>
        <w:t>2</w:t>
      </w:r>
      <w:proofErr w:type="gramEnd"/>
      <w:r w:rsidRPr="004436C8">
        <w:rPr>
          <w:rFonts w:ascii="Times New Roman" w:hAnsi="Times New Roman" w:cs="Times New Roman"/>
        </w:rPr>
        <w:t>), касательно земельного участка с кадастровым номером 63:12:1403035:8, расположенного по адресу ул. Солодухина, д. 14а, городского поселения Безенчук, Безенчукского района, Самарской области</w:t>
      </w:r>
    </w:p>
    <w:p w:rsidR="004436C8" w:rsidRPr="004436C8" w:rsidRDefault="004436C8" w:rsidP="003205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36C8">
        <w:rPr>
          <w:rFonts w:ascii="Times New Roman" w:hAnsi="Times New Roman" w:cs="Times New Roman"/>
          <w:b/>
        </w:rPr>
        <w:t>Изменить зону</w:t>
      </w:r>
      <w:proofErr w:type="gramStart"/>
      <w:r w:rsidRPr="004436C8">
        <w:rPr>
          <w:rFonts w:ascii="Times New Roman" w:hAnsi="Times New Roman" w:cs="Times New Roman"/>
          <w:b/>
        </w:rPr>
        <w:t xml:space="preserve"> И</w:t>
      </w:r>
      <w:proofErr w:type="gramEnd"/>
    </w:p>
    <w:p w:rsidR="00E36677" w:rsidRPr="00E36677" w:rsidRDefault="003205BA" w:rsidP="003205B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205B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953158" cy="2814452"/>
            <wp:effectExtent l="19050" t="0" r="8992" b="0"/>
            <wp:docPr id="3" name="Рисунок 3" descr="C:\Users\user\Desktop\Внесение изменений ПЗЗ\Безенчук, ул. Солодухина, 14а\Зона И ул. Солодухина, 14а Поликарп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несение изменений ПЗЗ\Безенчук, ул. Солодухина, 14а\Зона И ул. Солодухина, 14а Поликарпов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201" cy="2820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5BA" w:rsidRPr="003205BA" w:rsidRDefault="003205BA" w:rsidP="003205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205BA">
        <w:rPr>
          <w:rFonts w:ascii="Times New Roman" w:hAnsi="Times New Roman" w:cs="Times New Roman"/>
          <w:b/>
        </w:rPr>
        <w:t>на зону П</w:t>
      </w:r>
      <w:proofErr w:type="gramStart"/>
      <w:r w:rsidRPr="003205BA">
        <w:rPr>
          <w:rFonts w:ascii="Times New Roman" w:hAnsi="Times New Roman" w:cs="Times New Roman"/>
          <w:b/>
        </w:rPr>
        <w:t>2</w:t>
      </w:r>
      <w:proofErr w:type="gramEnd"/>
    </w:p>
    <w:p w:rsidR="00E36677" w:rsidRPr="00E36677" w:rsidRDefault="003205BA" w:rsidP="003205B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205B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014616" cy="2903011"/>
            <wp:effectExtent l="19050" t="0" r="4684" b="0"/>
            <wp:docPr id="1" name="Рисунок 4" descr="C:\Users\user\Desktop\Внесение изменений ПЗЗ\Безенчук, ул. Солодухина, 14а\Зона П2 ул. Солодухина, 14а Поликарп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несение изменений ПЗЗ\Безенчук, ул. Солодухина, 14а\Зона П2 ул. Солодухина, 14а Поликарпов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762" cy="2908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6677" w:rsidRPr="00E36677" w:rsidRDefault="00E36677" w:rsidP="00E3667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6677" w:rsidRDefault="00E36677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E36677" w:rsidRDefault="00E36677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9A7270" w:rsidRPr="009A7270" w:rsidRDefault="009A7270" w:rsidP="009A727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9A7270">
        <w:rPr>
          <w:rFonts w:ascii="Times New Roman" w:eastAsia="Times New Roman" w:hAnsi="Times New Roman" w:cs="Times New Roman"/>
          <w:b/>
          <w:bCs/>
          <w:lang w:eastAsia="ru-RU"/>
        </w:rPr>
        <w:t>Памятка для населения. Профилактика энтеровирусной инфекции</w:t>
      </w:r>
    </w:p>
    <w:p w:rsid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lang w:eastAsia="ru-RU"/>
        </w:rPr>
        <w:t>Энтеровирусные инфекции - группа острых заболеваний, вызываемых энтеровирусами, характеризующихся многообразием клинических проявлений от легких лихорадочных состояний до тяжелых менингитов.</w:t>
      </w:r>
      <w:r w:rsidRPr="009A7270">
        <w:rPr>
          <w:rFonts w:ascii="Times New Roman" w:eastAsia="Times New Roman" w:hAnsi="Times New Roman" w:cs="Times New Roman"/>
          <w:lang w:eastAsia="ru-RU"/>
        </w:rPr>
        <w:br/>
      </w:r>
      <w:r w:rsidRPr="009A7270">
        <w:rPr>
          <w:rFonts w:ascii="Times New Roman" w:eastAsia="Times New Roman" w:hAnsi="Times New Roman" w:cs="Times New Roman"/>
          <w:lang w:eastAsia="ru-RU"/>
        </w:rPr>
        <w:lastRenderedPageBreak/>
        <w:t>Энтеровирусы устойчивы во внешней среде и длительное время могут сохраняться в сточных водах, плавательных бассейнах, открытых водоемах, предметах обихода, продуктах питания (молоко, фрукты, овощи). Вирус быстро погибает при прогревании, кипячении.</w:t>
      </w:r>
    </w:p>
    <w:p w:rsid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lang w:eastAsia="ru-RU"/>
        </w:rPr>
        <w:t>Энтеровирусные инфекции характеризуются быстрым распространением заболевания.</w:t>
      </w:r>
    </w:p>
    <w:p w:rsid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lang w:eastAsia="ru-RU"/>
        </w:rPr>
        <w:t>Возможные пути передачи инфекции: воздушно-капельный, контактно-бытовой, пищевой и водный.</w:t>
      </w:r>
      <w:r w:rsidRPr="009A7270">
        <w:rPr>
          <w:rFonts w:ascii="Times New Roman" w:eastAsia="Times New Roman" w:hAnsi="Times New Roman" w:cs="Times New Roman"/>
          <w:lang w:eastAsia="ru-RU"/>
        </w:rPr>
        <w:br/>
        <w:t>Серозный вирусный менингит является наиболее типичной и тяжелой формой энтеровирусной инфекции.</w:t>
      </w:r>
      <w:r w:rsidRPr="009A7270">
        <w:rPr>
          <w:rFonts w:ascii="Times New Roman" w:eastAsia="Times New Roman" w:hAnsi="Times New Roman" w:cs="Times New Roman"/>
          <w:lang w:eastAsia="ru-RU"/>
        </w:rPr>
        <w:br/>
        <w:t>Источником инфекции являются больные и вирусоносители, в том числе больные бессимптомной формой.</w:t>
      </w:r>
      <w:r w:rsidRPr="009A7270">
        <w:rPr>
          <w:rFonts w:ascii="Times New Roman" w:eastAsia="Times New Roman" w:hAnsi="Times New Roman" w:cs="Times New Roman"/>
          <w:lang w:eastAsia="ru-RU"/>
        </w:rPr>
        <w:br/>
        <w:t>Заболевание начинается остро, с подъема температуры тела до 39 - 40 градусов. Появляется сильная головная боль, головокружение, рвота, иногда боли в животе, спине, судорожный синдром, нередко выраженные катаральные проявления со стороны ротоглотки, верхних дыхательных путей.</w:t>
      </w:r>
    </w:p>
    <w:p w:rsid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lang w:eastAsia="ru-RU"/>
        </w:rPr>
        <w:t>При появлении аналогичных жалоб необходимо срочно изолировать больного, т.к. он является источником заражения, для окружающих, и обратиться к врачу.</w:t>
      </w:r>
    </w:p>
    <w:p w:rsid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lang w:eastAsia="ru-RU"/>
        </w:rPr>
        <w:t>Учитывая возможные пути передачи, меры личной профилактики должны заключаться в соблюдении правил личной гигиены, соблюдении питьевого режима (кипяченая вода, бутилированная вода), тщательной обработке употребляемых фруктов, овощей и последующим ополаскивании кипятком.</w:t>
      </w:r>
    </w:p>
    <w:p w:rsid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lang w:eastAsia="ru-RU"/>
        </w:rPr>
        <w:t>Следует избегать посещения массовых мероприятий, мест с большим количеством людей (общественный транспорт, кинотеатры и т.д.).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lang w:eastAsia="ru-RU"/>
        </w:rPr>
        <w:t>Рекомендуется влажная уборка жилых помещений не реже 2 раз в день, проветривание помещений.</w:t>
      </w:r>
      <w:r w:rsidRPr="009A7270">
        <w:rPr>
          <w:rFonts w:ascii="Times New Roman" w:eastAsia="Times New Roman" w:hAnsi="Times New Roman" w:cs="Times New Roman"/>
          <w:lang w:eastAsia="ru-RU"/>
        </w:rPr>
        <w:br/>
        <w:t>Ни в коем случае не допускать посещения ребенком организованного детского коллектива (школа, детские дошкольные учреждения) с любыми проявлениями заболевания. При первых признаках заболевания необходимо немедленно обращаться за медицинской помощью, не заниматься самолечением!</w:t>
      </w:r>
    </w:p>
    <w:p w:rsidR="00E36677" w:rsidRPr="009A7270" w:rsidRDefault="00E36677" w:rsidP="009A7270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9A7270" w:rsidRPr="009A7270" w:rsidRDefault="009A7270" w:rsidP="009A727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b/>
          <w:bCs/>
          <w:spacing w:val="-2"/>
          <w:lang w:eastAsia="ru-RU"/>
        </w:rPr>
        <w:t>РЕКОМЕНДАЦИИ</w:t>
      </w:r>
      <w:r>
        <w:rPr>
          <w:rFonts w:ascii="Times New Roman" w:eastAsia="Times New Roman" w:hAnsi="Times New Roman" w:cs="Times New Roman"/>
          <w:b/>
          <w:bCs/>
          <w:spacing w:val="-2"/>
          <w:lang w:eastAsia="ru-RU"/>
        </w:rPr>
        <w:t xml:space="preserve"> </w:t>
      </w:r>
      <w:r w:rsidRPr="009A7270">
        <w:rPr>
          <w:rFonts w:ascii="Times New Roman" w:eastAsia="Times New Roman" w:hAnsi="Times New Roman" w:cs="Times New Roman"/>
          <w:b/>
          <w:bCs/>
          <w:spacing w:val="-1"/>
          <w:lang w:eastAsia="ru-RU"/>
        </w:rPr>
        <w:t xml:space="preserve">по проведению противоэпидемических (профилактических) </w:t>
      </w:r>
      <w:r w:rsidRPr="009A7270">
        <w:rPr>
          <w:rFonts w:ascii="Times New Roman" w:eastAsia="Times New Roman" w:hAnsi="Times New Roman" w:cs="Times New Roman"/>
          <w:b/>
          <w:bCs/>
          <w:spacing w:val="-2"/>
          <w:lang w:eastAsia="ru-RU"/>
        </w:rPr>
        <w:t>мероприятий в период  эпидемического неблагополучия</w:t>
      </w:r>
      <w:r w:rsidRPr="009A7270">
        <w:rPr>
          <w:rFonts w:ascii="Times New Roman" w:eastAsia="Times New Roman" w:hAnsi="Times New Roman" w:cs="Times New Roman"/>
          <w:b/>
          <w:bCs/>
          <w:lang w:eastAsia="ru-RU"/>
        </w:rPr>
        <w:t xml:space="preserve"> по заболеваемости серозным</w:t>
      </w:r>
      <w:r w:rsidRPr="009A7270">
        <w:rPr>
          <w:rFonts w:ascii="Times New Roman" w:eastAsia="Times New Roman" w:hAnsi="Times New Roman" w:cs="Times New Roman"/>
          <w:b/>
          <w:bCs/>
          <w:spacing w:val="-2"/>
          <w:lang w:eastAsia="ru-RU"/>
        </w:rPr>
        <w:t xml:space="preserve"> </w:t>
      </w:r>
      <w:r w:rsidRPr="009A7270">
        <w:rPr>
          <w:rFonts w:ascii="Times New Roman" w:eastAsia="Times New Roman" w:hAnsi="Times New Roman" w:cs="Times New Roman"/>
          <w:b/>
          <w:bCs/>
          <w:lang w:eastAsia="ru-RU"/>
        </w:rPr>
        <w:t>вирусным менингитом</w:t>
      </w:r>
      <w:r w:rsidRPr="009A7270">
        <w:rPr>
          <w:rFonts w:ascii="Times New Roman" w:eastAsia="Times New Roman" w:hAnsi="Times New Roman" w:cs="Times New Roman"/>
          <w:b/>
          <w:bCs/>
          <w:spacing w:val="-1"/>
          <w:lang w:eastAsia="ru-RU"/>
        </w:rPr>
        <w:t xml:space="preserve"> в общеобразовательных учреждениях.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-18"/>
          <w:lang w:eastAsia="ru-RU"/>
        </w:rPr>
        <w:t>1.</w:t>
      </w:r>
      <w:r w:rsidRPr="009A727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A7270">
        <w:rPr>
          <w:rFonts w:ascii="Times New Roman" w:eastAsia="Times New Roman" w:hAnsi="Times New Roman" w:cs="Times New Roman"/>
          <w:spacing w:val="-4"/>
          <w:lang w:eastAsia="ru-RU"/>
        </w:rPr>
        <w:t>Руководителем</w:t>
      </w:r>
      <w:r w:rsidRPr="009A7270">
        <w:rPr>
          <w:rFonts w:ascii="Times New Roman" w:eastAsia="Times New Roman" w:hAnsi="Times New Roman" w:cs="Times New Roman"/>
          <w:lang w:eastAsia="ru-RU"/>
        </w:rPr>
        <w:t xml:space="preserve"> учреждения р</w:t>
      </w:r>
      <w:r w:rsidRPr="009A7270">
        <w:rPr>
          <w:rFonts w:ascii="Times New Roman" w:eastAsia="Times New Roman" w:hAnsi="Times New Roman" w:cs="Times New Roman"/>
          <w:spacing w:val="-7"/>
          <w:lang w:eastAsia="ru-RU"/>
        </w:rPr>
        <w:t xml:space="preserve">азрабатывается </w:t>
      </w:r>
      <w:r w:rsidRPr="009A7270">
        <w:rPr>
          <w:rFonts w:ascii="Times New Roman" w:eastAsia="Times New Roman" w:hAnsi="Times New Roman" w:cs="Times New Roman"/>
          <w:spacing w:val="-17"/>
          <w:lang w:eastAsia="ru-RU"/>
        </w:rPr>
        <w:t xml:space="preserve">план </w:t>
      </w:r>
      <w:proofErr w:type="gramStart"/>
      <w:r w:rsidRPr="009A7270">
        <w:rPr>
          <w:rFonts w:ascii="Times New Roman" w:eastAsia="Times New Roman" w:hAnsi="Times New Roman" w:cs="Times New Roman"/>
          <w:spacing w:val="-4"/>
          <w:lang w:eastAsia="ru-RU"/>
        </w:rPr>
        <w:t>противоэпидемических</w:t>
      </w:r>
      <w:proofErr w:type="gramEnd"/>
      <w:r w:rsidRPr="009A7270">
        <w:rPr>
          <w:rFonts w:ascii="Times New Roman" w:eastAsia="Times New Roman" w:hAnsi="Times New Roman" w:cs="Times New Roman"/>
          <w:spacing w:val="-4"/>
          <w:lang w:eastAsia="ru-RU"/>
        </w:rPr>
        <w:t xml:space="preserve">  (профилактических) мероприятии в  учреждении, </w:t>
      </w:r>
      <w:r w:rsidRPr="009A7270">
        <w:rPr>
          <w:rFonts w:ascii="Times New Roman" w:eastAsia="Times New Roman" w:hAnsi="Times New Roman" w:cs="Times New Roman"/>
          <w:lang w:eastAsia="ru-RU"/>
        </w:rPr>
        <w:t xml:space="preserve">приказом   назначается   лицо,   ответственное за  их выполнение. 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-11"/>
          <w:lang w:eastAsia="ru-RU"/>
        </w:rPr>
        <w:t xml:space="preserve"> 2. </w:t>
      </w:r>
      <w:r w:rsidRPr="009A7270">
        <w:rPr>
          <w:rFonts w:ascii="Times New Roman" w:eastAsia="Times New Roman" w:hAnsi="Times New Roman" w:cs="Times New Roman"/>
          <w:lang w:eastAsia="ru-RU"/>
        </w:rPr>
        <w:t>На период эпидемического неблагополучия вводится ежедневная система допуска к  учебным занятиям учащихся начальных классов (1-4), включающая: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-2"/>
          <w:lang w:eastAsia="ru-RU"/>
        </w:rPr>
        <w:t xml:space="preserve">- опрос  классным   руководителем   в   начале </w:t>
      </w:r>
      <w:r w:rsidRPr="009A7270">
        <w:rPr>
          <w:rFonts w:ascii="Times New Roman" w:eastAsia="Times New Roman" w:hAnsi="Times New Roman" w:cs="Times New Roman"/>
          <w:spacing w:val="4"/>
          <w:lang w:eastAsia="ru-RU"/>
        </w:rPr>
        <w:t xml:space="preserve">первого урока каждого учащегося о состоянии здоровья (наличие повышенной </w:t>
      </w:r>
      <w:r w:rsidRPr="009A7270">
        <w:rPr>
          <w:rFonts w:ascii="Times New Roman" w:eastAsia="Times New Roman" w:hAnsi="Times New Roman" w:cs="Times New Roman"/>
          <w:spacing w:val="3"/>
          <w:lang w:eastAsia="ru-RU"/>
        </w:rPr>
        <w:t>температуры тела, головной боли, тошноты, рвоты, боли в горле, боли в животе);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1"/>
          <w:lang w:eastAsia="ru-RU"/>
        </w:rPr>
        <w:t xml:space="preserve">- направление   учащегося,   при   наличии   у   него   указанных   жалоб,   к медицинскому  работнику (штатному  медработнику  школы)  </w:t>
      </w:r>
      <w:r w:rsidRPr="009A7270">
        <w:rPr>
          <w:rFonts w:ascii="Times New Roman" w:eastAsia="Times New Roman" w:hAnsi="Times New Roman" w:cs="Times New Roman"/>
          <w:spacing w:val="5"/>
          <w:lang w:eastAsia="ru-RU"/>
        </w:rPr>
        <w:t xml:space="preserve">или </w:t>
      </w:r>
      <w:r w:rsidRPr="009A7270">
        <w:rPr>
          <w:rFonts w:ascii="Times New Roman" w:eastAsia="Times New Roman" w:hAnsi="Times New Roman" w:cs="Times New Roman"/>
          <w:spacing w:val="2"/>
          <w:lang w:eastAsia="ru-RU"/>
        </w:rPr>
        <w:t>отстранение от занятий с сообщением родителям;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9A7270">
        <w:rPr>
          <w:rFonts w:ascii="Times New Roman" w:eastAsia="Times New Roman" w:hAnsi="Times New Roman" w:cs="Times New Roman"/>
          <w:spacing w:val="-11"/>
          <w:lang w:eastAsia="ru-RU"/>
        </w:rPr>
        <w:t> 3.</w:t>
      </w:r>
      <w:r w:rsidRPr="009A727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A7270">
        <w:rPr>
          <w:rFonts w:ascii="Times New Roman" w:eastAsia="Times New Roman" w:hAnsi="Times New Roman" w:cs="Times New Roman"/>
          <w:spacing w:val="-2"/>
          <w:lang w:eastAsia="ru-RU"/>
        </w:rPr>
        <w:t xml:space="preserve">Питьевой режим осуществляется  путем  использования  бутилированной воды. </w:t>
      </w:r>
      <w:r w:rsidRPr="009A7270">
        <w:rPr>
          <w:rFonts w:ascii="Times New Roman" w:eastAsia="Times New Roman" w:hAnsi="Times New Roman" w:cs="Times New Roman"/>
          <w:spacing w:val="1"/>
          <w:lang w:eastAsia="ru-RU"/>
        </w:rPr>
        <w:t>Бутилированная вода  должна иметь документы, подтверждающие её происхождение, качество и безопасность. Образовательное учреждение  должно быть обеспечено достаточным количеством чистой посуды (стеклянной или фаянсовой)  в обеденном зале, отдельными маркированными подносами для чистой и использованной посуды.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9A7270">
        <w:rPr>
          <w:rFonts w:ascii="Times New Roman" w:eastAsia="Times New Roman" w:hAnsi="Times New Roman" w:cs="Times New Roman"/>
          <w:spacing w:val="1"/>
          <w:lang w:eastAsia="ru-RU"/>
        </w:rPr>
        <w:t>При использовании установок с дозированным розливом питьевой воды, расфасованной в ёмкости, предусматривается замена ёмкости по мере необходимости, но не реже одного раза в 2 недели.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lang w:eastAsia="ru-RU"/>
        </w:rPr>
        <w:t>В начальных классах в учебных корпусах допускается  использование одноразовых стаканчиков</w:t>
      </w:r>
      <w:r w:rsidRPr="009A7270">
        <w:rPr>
          <w:rFonts w:ascii="Times New Roman" w:eastAsia="Times New Roman" w:hAnsi="Times New Roman" w:cs="Times New Roman"/>
          <w:spacing w:val="9"/>
          <w:lang w:eastAsia="ru-RU"/>
        </w:rPr>
        <w:t xml:space="preserve">, которые сбрасываются  в </w:t>
      </w:r>
      <w:r w:rsidRPr="009A7270">
        <w:rPr>
          <w:rFonts w:ascii="Times New Roman" w:eastAsia="Times New Roman" w:hAnsi="Times New Roman" w:cs="Times New Roman"/>
          <w:spacing w:val="1"/>
          <w:lang w:eastAsia="ru-RU"/>
        </w:rPr>
        <w:t>специальную емкость. Повторное использование разовых стаканчиков должно быть категорически запрещено.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1"/>
          <w:lang w:eastAsia="ru-RU"/>
        </w:rPr>
        <w:t xml:space="preserve">Для </w:t>
      </w:r>
      <w:proofErr w:type="gramStart"/>
      <w:r w:rsidRPr="009A7270">
        <w:rPr>
          <w:rFonts w:ascii="Times New Roman" w:eastAsia="Times New Roman" w:hAnsi="Times New Roman" w:cs="Times New Roman"/>
          <w:spacing w:val="1"/>
          <w:lang w:eastAsia="ru-RU"/>
        </w:rPr>
        <w:t>контроля за</w:t>
      </w:r>
      <w:proofErr w:type="gramEnd"/>
      <w:r w:rsidRPr="009A7270">
        <w:rPr>
          <w:rFonts w:ascii="Times New Roman" w:eastAsia="Times New Roman" w:hAnsi="Times New Roman" w:cs="Times New Roman"/>
          <w:spacing w:val="1"/>
          <w:lang w:eastAsia="ru-RU"/>
        </w:rPr>
        <w:t xml:space="preserve"> организацией питьевого режима назначается дежурный педагог и сотрудник пищеблока.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-1"/>
          <w:lang w:eastAsia="ru-RU"/>
        </w:rPr>
        <w:t xml:space="preserve">4. Все  учебные помещения подлежат сквозному проветриванию за 30 минут до </w:t>
      </w:r>
      <w:r w:rsidRPr="009A7270">
        <w:rPr>
          <w:rFonts w:ascii="Times New Roman" w:eastAsia="Times New Roman" w:hAnsi="Times New Roman" w:cs="Times New Roman"/>
          <w:spacing w:val="1"/>
          <w:lang w:eastAsia="ru-RU"/>
        </w:rPr>
        <w:t xml:space="preserve">начала занятий, в течение 30 минут после их окончания до начала второй смены. </w:t>
      </w:r>
      <w:r w:rsidRPr="009A7270">
        <w:rPr>
          <w:rFonts w:ascii="Times New Roman" w:eastAsia="Times New Roman" w:hAnsi="Times New Roman" w:cs="Times New Roman"/>
          <w:spacing w:val="2"/>
          <w:lang w:eastAsia="ru-RU"/>
        </w:rPr>
        <w:t xml:space="preserve">Длительность сквозного проветривания определяется с учетом погодных </w:t>
      </w:r>
      <w:r w:rsidRPr="009A7270">
        <w:rPr>
          <w:rFonts w:ascii="Times New Roman" w:eastAsia="Times New Roman" w:hAnsi="Times New Roman" w:cs="Times New Roman"/>
          <w:spacing w:val="-6"/>
          <w:lang w:eastAsia="ru-RU"/>
        </w:rPr>
        <w:t>условий.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2"/>
          <w:lang w:eastAsia="ru-RU"/>
        </w:rPr>
        <w:t xml:space="preserve">Учебные помещения также обязательно проветриваются во время всех </w:t>
      </w:r>
      <w:r w:rsidRPr="009A7270">
        <w:rPr>
          <w:rFonts w:ascii="Times New Roman" w:eastAsia="Times New Roman" w:hAnsi="Times New Roman" w:cs="Times New Roman"/>
          <w:spacing w:val="3"/>
          <w:lang w:eastAsia="ru-RU"/>
        </w:rPr>
        <w:t>перемен, а рекреационные помещений - во время уроков.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3"/>
          <w:lang w:eastAsia="ru-RU"/>
        </w:rPr>
        <w:t xml:space="preserve">Не допускается сокращение продолжительности перемен между уроками </w:t>
      </w:r>
      <w:r w:rsidRPr="009A7270">
        <w:rPr>
          <w:rFonts w:ascii="Times New Roman" w:eastAsia="Times New Roman" w:hAnsi="Times New Roman" w:cs="Times New Roman"/>
          <w:spacing w:val="5"/>
          <w:lang w:eastAsia="ru-RU"/>
        </w:rPr>
        <w:t xml:space="preserve">(не менее 10 минут). Перемены необходимо проводить при максимальном </w:t>
      </w:r>
      <w:r w:rsidRPr="009A7270">
        <w:rPr>
          <w:rFonts w:ascii="Times New Roman" w:eastAsia="Times New Roman" w:hAnsi="Times New Roman" w:cs="Times New Roman"/>
          <w:spacing w:val="2"/>
          <w:lang w:eastAsia="ru-RU"/>
        </w:rPr>
        <w:t>использовании свежего воздуха.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-1"/>
          <w:lang w:eastAsia="ru-RU"/>
        </w:rPr>
        <w:t xml:space="preserve">Классы и другие вспомогательные  помещения  проветривать  после  каждого </w:t>
      </w:r>
      <w:r w:rsidRPr="009A7270">
        <w:rPr>
          <w:rFonts w:ascii="Times New Roman" w:eastAsia="Times New Roman" w:hAnsi="Times New Roman" w:cs="Times New Roman"/>
          <w:spacing w:val="-7"/>
          <w:lang w:eastAsia="ru-RU"/>
        </w:rPr>
        <w:t>урока.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-4"/>
          <w:lang w:eastAsia="ru-RU"/>
        </w:rPr>
        <w:t>5.</w:t>
      </w:r>
      <w:r w:rsidRPr="009A727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A7270">
        <w:rPr>
          <w:rFonts w:ascii="Times New Roman" w:eastAsia="Times New Roman" w:hAnsi="Times New Roman" w:cs="Times New Roman"/>
          <w:spacing w:val="2"/>
          <w:lang w:eastAsia="ru-RU"/>
        </w:rPr>
        <w:t xml:space="preserve">Влажная уборка классов для учащихся начального звена и вспомогательных помещений </w:t>
      </w:r>
      <w:r w:rsidRPr="009A7270">
        <w:rPr>
          <w:rFonts w:ascii="Times New Roman" w:eastAsia="Times New Roman" w:hAnsi="Times New Roman" w:cs="Times New Roman"/>
          <w:spacing w:val="1"/>
          <w:lang w:eastAsia="ru-RU"/>
        </w:rPr>
        <w:t xml:space="preserve">проводится с использованием  моющих </w:t>
      </w:r>
      <w:r w:rsidRPr="009A7270">
        <w:rPr>
          <w:rFonts w:ascii="Times New Roman" w:eastAsia="Times New Roman" w:hAnsi="Times New Roman" w:cs="Times New Roman"/>
          <w:spacing w:val="4"/>
          <w:lang w:eastAsia="ru-RU"/>
        </w:rPr>
        <w:t>сре</w:t>
      </w:r>
      <w:proofErr w:type="gramStart"/>
      <w:r w:rsidRPr="009A7270">
        <w:rPr>
          <w:rFonts w:ascii="Times New Roman" w:eastAsia="Times New Roman" w:hAnsi="Times New Roman" w:cs="Times New Roman"/>
          <w:spacing w:val="4"/>
          <w:lang w:eastAsia="ru-RU"/>
        </w:rPr>
        <w:t>дств  в к</w:t>
      </w:r>
      <w:proofErr w:type="gramEnd"/>
      <w:r w:rsidRPr="009A7270">
        <w:rPr>
          <w:rFonts w:ascii="Times New Roman" w:eastAsia="Times New Roman" w:hAnsi="Times New Roman" w:cs="Times New Roman"/>
          <w:spacing w:val="4"/>
          <w:lang w:eastAsia="ru-RU"/>
        </w:rPr>
        <w:t>онце первой учебной смены.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2"/>
          <w:lang w:eastAsia="ru-RU"/>
        </w:rPr>
        <w:t xml:space="preserve">В конце рабочего дня влажная уборка проводится </w:t>
      </w:r>
      <w:proofErr w:type="gramStart"/>
      <w:r w:rsidRPr="009A7270">
        <w:rPr>
          <w:rFonts w:ascii="Times New Roman" w:eastAsia="Times New Roman" w:hAnsi="Times New Roman" w:cs="Times New Roman"/>
          <w:spacing w:val="2"/>
          <w:lang w:eastAsia="ru-RU"/>
        </w:rPr>
        <w:t xml:space="preserve">с использованием </w:t>
      </w:r>
      <w:r w:rsidRPr="009A7270">
        <w:rPr>
          <w:rFonts w:ascii="Times New Roman" w:eastAsia="Times New Roman" w:hAnsi="Times New Roman" w:cs="Times New Roman"/>
          <w:spacing w:val="-4"/>
          <w:lang w:eastAsia="ru-RU"/>
        </w:rPr>
        <w:t xml:space="preserve">дезинфицирующих средств </w:t>
      </w:r>
      <w:r w:rsidRPr="009A7270">
        <w:rPr>
          <w:rFonts w:ascii="Times New Roman" w:eastAsia="Times New Roman" w:hAnsi="Times New Roman" w:cs="Times New Roman"/>
          <w:spacing w:val="7"/>
          <w:lang w:eastAsia="ru-RU"/>
        </w:rPr>
        <w:t>в соответствии с инструкцией по их применению по режиму</w:t>
      </w:r>
      <w:proofErr w:type="gramEnd"/>
      <w:r w:rsidRPr="009A7270">
        <w:rPr>
          <w:rFonts w:ascii="Times New Roman" w:eastAsia="Times New Roman" w:hAnsi="Times New Roman" w:cs="Times New Roman"/>
          <w:spacing w:val="7"/>
          <w:lang w:eastAsia="ru-RU"/>
        </w:rPr>
        <w:t xml:space="preserve"> вирусных инфекций  </w:t>
      </w:r>
      <w:r w:rsidRPr="009A7270">
        <w:rPr>
          <w:rFonts w:ascii="Times New Roman" w:eastAsia="Times New Roman" w:hAnsi="Times New Roman" w:cs="Times New Roman"/>
          <w:lang w:eastAsia="ru-RU"/>
        </w:rPr>
        <w:t xml:space="preserve">при открытых окнах или фрамугах. </w:t>
      </w:r>
      <w:r w:rsidRPr="009A7270">
        <w:rPr>
          <w:rFonts w:ascii="Times New Roman" w:eastAsia="Times New Roman" w:hAnsi="Times New Roman" w:cs="Times New Roman"/>
          <w:spacing w:val="6"/>
          <w:lang w:eastAsia="ru-RU"/>
        </w:rPr>
        <w:t>Уборка хлорсодержащими препаратами проводится только в отсутствии детей.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lang w:eastAsia="ru-RU"/>
        </w:rPr>
        <w:t xml:space="preserve">Помещения туалетных блоков, </w:t>
      </w:r>
      <w:r w:rsidRPr="009A7270">
        <w:rPr>
          <w:rFonts w:ascii="Times New Roman" w:eastAsia="Times New Roman" w:hAnsi="Times New Roman" w:cs="Times New Roman"/>
          <w:spacing w:val="1"/>
          <w:lang w:eastAsia="ru-RU"/>
        </w:rPr>
        <w:t>санитарно-техническое  оборудование, коридоры, рекреации  подлежат обработке с применением дезинфекционных средств не менее 2 раз в день  в конце первой  смены и рабочего дня.</w:t>
      </w:r>
      <w:r w:rsidRPr="009A7270">
        <w:rPr>
          <w:rFonts w:ascii="Times New Roman" w:eastAsia="Times New Roman" w:hAnsi="Times New Roman" w:cs="Times New Roman"/>
          <w:spacing w:val="2"/>
          <w:lang w:eastAsia="ru-RU"/>
        </w:rPr>
        <w:t xml:space="preserve">  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-2"/>
          <w:lang w:eastAsia="ru-RU"/>
        </w:rPr>
        <w:t xml:space="preserve">Уборочный инвентарь (ветошь, квачи, щетки) после использования </w:t>
      </w:r>
      <w:r w:rsidRPr="009A7270">
        <w:rPr>
          <w:rFonts w:ascii="Times New Roman" w:eastAsia="Times New Roman" w:hAnsi="Times New Roman" w:cs="Times New Roman"/>
          <w:spacing w:val="-1"/>
          <w:lang w:eastAsia="ru-RU"/>
        </w:rPr>
        <w:t>погружается   в</w:t>
      </w:r>
      <w:r w:rsidRPr="009A7270">
        <w:rPr>
          <w:rFonts w:ascii="Times New Roman" w:eastAsia="Times New Roman" w:hAnsi="Times New Roman" w:cs="Times New Roman"/>
          <w:i/>
          <w:iCs/>
          <w:spacing w:val="-1"/>
          <w:lang w:eastAsia="ru-RU"/>
        </w:rPr>
        <w:t xml:space="preserve">  </w:t>
      </w:r>
      <w:r w:rsidRPr="009A7270">
        <w:rPr>
          <w:rFonts w:ascii="Times New Roman" w:eastAsia="Times New Roman" w:hAnsi="Times New Roman" w:cs="Times New Roman"/>
          <w:spacing w:val="-1"/>
          <w:lang w:eastAsia="ru-RU"/>
        </w:rPr>
        <w:t xml:space="preserve">один   из  дезинфицирующих   растворов.   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4"/>
          <w:lang w:eastAsia="ru-RU"/>
        </w:rPr>
        <w:t xml:space="preserve">Уборка помещений начального звена, туалетных блоков, коридоров, рекреаций   осуществляется только техническим персоналом </w:t>
      </w:r>
      <w:r w:rsidRPr="009A7270">
        <w:rPr>
          <w:rFonts w:ascii="Times New Roman" w:eastAsia="Times New Roman" w:hAnsi="Times New Roman" w:cs="Times New Roman"/>
          <w:spacing w:val="1"/>
          <w:lang w:eastAsia="ru-RU"/>
        </w:rPr>
        <w:t xml:space="preserve">школы, учащиеся к уборке </w:t>
      </w:r>
      <w:r w:rsidRPr="009A7270">
        <w:rPr>
          <w:rFonts w:ascii="Times New Roman" w:eastAsia="Times New Roman" w:hAnsi="Times New Roman" w:cs="Times New Roman"/>
          <w:spacing w:val="16"/>
          <w:lang w:eastAsia="ru-RU"/>
        </w:rPr>
        <w:t>не</w:t>
      </w:r>
      <w:r w:rsidRPr="009A7270">
        <w:rPr>
          <w:rFonts w:ascii="Times New Roman" w:eastAsia="Times New Roman" w:hAnsi="Times New Roman" w:cs="Times New Roman"/>
          <w:spacing w:val="1"/>
          <w:lang w:eastAsia="ru-RU"/>
        </w:rPr>
        <w:t xml:space="preserve"> допускаются.</w:t>
      </w:r>
      <w:r w:rsidRPr="009A7270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i/>
          <w:iCs/>
          <w:lang w:eastAsia="ru-RU"/>
        </w:rPr>
        <w:t> 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10"/>
          <w:lang w:eastAsia="ru-RU"/>
        </w:rPr>
        <w:lastRenderedPageBreak/>
        <w:t xml:space="preserve">6. </w:t>
      </w:r>
      <w:r w:rsidRPr="009A7270">
        <w:rPr>
          <w:rFonts w:ascii="Times New Roman" w:eastAsia="Times New Roman" w:hAnsi="Times New Roman" w:cs="Times New Roman"/>
          <w:spacing w:val="4"/>
          <w:lang w:eastAsia="ru-RU"/>
        </w:rPr>
        <w:t>Н</w:t>
      </w:r>
      <w:proofErr w:type="gramStart"/>
      <w:r w:rsidRPr="009A7270">
        <w:rPr>
          <w:rFonts w:ascii="Times New Roman" w:eastAsia="Times New Roman" w:hAnsi="Times New Roman" w:cs="Times New Roman"/>
          <w:spacing w:val="4"/>
          <w:lang w:val="en-US" w:eastAsia="ru-RU"/>
        </w:rPr>
        <w:t>a</w:t>
      </w:r>
      <w:proofErr w:type="gramEnd"/>
      <w:r w:rsidRPr="009A7270">
        <w:rPr>
          <w:rFonts w:ascii="Times New Roman" w:eastAsia="Times New Roman" w:hAnsi="Times New Roman" w:cs="Times New Roman"/>
          <w:spacing w:val="4"/>
          <w:lang w:eastAsia="ru-RU"/>
        </w:rPr>
        <w:t xml:space="preserve"> пищеблоке </w:t>
      </w:r>
      <w:r w:rsidRPr="009A7270">
        <w:rPr>
          <w:rFonts w:ascii="Times New Roman" w:eastAsia="Times New Roman" w:hAnsi="Times New Roman" w:cs="Times New Roman"/>
          <w:spacing w:val="10"/>
          <w:lang w:eastAsia="ru-RU"/>
        </w:rPr>
        <w:t xml:space="preserve">влажная уборка в столовой проводится после каждого посещения </w:t>
      </w:r>
      <w:r w:rsidRPr="009A7270">
        <w:rPr>
          <w:rFonts w:ascii="Times New Roman" w:eastAsia="Times New Roman" w:hAnsi="Times New Roman" w:cs="Times New Roman"/>
          <w:spacing w:val="6"/>
          <w:lang w:eastAsia="ru-RU"/>
        </w:rPr>
        <w:t>ее детьми (завтрак, обед, полдник) с</w:t>
      </w:r>
      <w:r w:rsidRPr="009A7270">
        <w:rPr>
          <w:rFonts w:ascii="Times New Roman" w:eastAsia="Times New Roman" w:hAnsi="Times New Roman" w:cs="Times New Roman"/>
          <w:i/>
          <w:iCs/>
          <w:spacing w:val="6"/>
          <w:lang w:eastAsia="ru-RU"/>
        </w:rPr>
        <w:t xml:space="preserve"> </w:t>
      </w:r>
      <w:r w:rsidRPr="009A7270">
        <w:rPr>
          <w:rFonts w:ascii="Times New Roman" w:eastAsia="Times New Roman" w:hAnsi="Times New Roman" w:cs="Times New Roman"/>
          <w:spacing w:val="6"/>
          <w:lang w:eastAsia="ru-RU"/>
        </w:rPr>
        <w:t xml:space="preserve">применением моющих средств и дезинфицирующих средств. 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lang w:eastAsia="ru-RU"/>
        </w:rPr>
        <w:t>Употребление фруктов и овощей допускается после тща</w:t>
      </w:r>
      <w:r w:rsidRPr="009A7270">
        <w:rPr>
          <w:rFonts w:ascii="Times New Roman" w:eastAsia="Times New Roman" w:hAnsi="Times New Roman" w:cs="Times New Roman"/>
          <w:lang w:eastAsia="ru-RU"/>
        </w:rPr>
        <w:softHyphen/>
        <w:t>тельной обработки и последующего ополаскивания кипячёной водой.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4"/>
          <w:lang w:eastAsia="ru-RU"/>
        </w:rPr>
        <w:t>Мытье посуды осуществлять механическим или ручным способом: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2"/>
          <w:lang w:eastAsia="ru-RU"/>
        </w:rPr>
        <w:t>- при ручном способе мытья посуды использовать пятигнёздную ванну;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3"/>
          <w:lang w:eastAsia="ru-RU"/>
        </w:rPr>
        <w:t xml:space="preserve">- при использовании посудомоечной машины обработку посуды проводить </w:t>
      </w:r>
      <w:r w:rsidRPr="009A7270">
        <w:rPr>
          <w:rFonts w:ascii="Times New Roman" w:eastAsia="Times New Roman" w:hAnsi="Times New Roman" w:cs="Times New Roman"/>
          <w:spacing w:val="2"/>
          <w:lang w:eastAsia="ru-RU"/>
        </w:rPr>
        <w:t>по режиму, указанному в документации на машину;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3"/>
          <w:lang w:eastAsia="ru-RU"/>
        </w:rPr>
        <w:t xml:space="preserve">Столовую посуду очисть от остатков пищи и погрузить </w:t>
      </w:r>
      <w:r w:rsidRPr="009A7270">
        <w:rPr>
          <w:rFonts w:ascii="Times New Roman" w:eastAsia="Times New Roman" w:hAnsi="Times New Roman" w:cs="Times New Roman"/>
          <w:spacing w:val="7"/>
          <w:lang w:eastAsia="ru-RU"/>
        </w:rPr>
        <w:t xml:space="preserve">в  дезинфицирующий раствор в соответствии с </w:t>
      </w:r>
      <w:r w:rsidRPr="009A7270">
        <w:rPr>
          <w:rFonts w:ascii="Times New Roman" w:eastAsia="Times New Roman" w:hAnsi="Times New Roman" w:cs="Times New Roman"/>
          <w:spacing w:val="3"/>
          <w:lang w:eastAsia="ru-RU"/>
        </w:rPr>
        <w:t xml:space="preserve">инструкцией </w:t>
      </w:r>
      <w:proofErr w:type="gramStart"/>
      <w:r w:rsidRPr="009A7270">
        <w:rPr>
          <w:rFonts w:ascii="Times New Roman" w:eastAsia="Times New Roman" w:hAnsi="Times New Roman" w:cs="Times New Roman"/>
          <w:spacing w:val="3"/>
          <w:lang w:eastAsia="ru-RU"/>
        </w:rPr>
        <w:t>по</w:t>
      </w:r>
      <w:proofErr w:type="gramEnd"/>
      <w:r w:rsidRPr="009A7270">
        <w:rPr>
          <w:rFonts w:ascii="Times New Roman" w:eastAsia="Times New Roman" w:hAnsi="Times New Roman" w:cs="Times New Roman"/>
          <w:spacing w:val="3"/>
          <w:lang w:eastAsia="ru-RU"/>
        </w:rPr>
        <w:t xml:space="preserve"> </w:t>
      </w:r>
      <w:proofErr w:type="gramStart"/>
      <w:r w:rsidRPr="009A7270">
        <w:rPr>
          <w:rFonts w:ascii="Times New Roman" w:eastAsia="Times New Roman" w:hAnsi="Times New Roman" w:cs="Times New Roman"/>
          <w:spacing w:val="3"/>
          <w:lang w:eastAsia="ru-RU"/>
        </w:rPr>
        <w:t>их</w:t>
      </w:r>
      <w:proofErr w:type="gramEnd"/>
      <w:r w:rsidRPr="009A7270">
        <w:rPr>
          <w:rFonts w:ascii="Times New Roman" w:eastAsia="Times New Roman" w:hAnsi="Times New Roman" w:cs="Times New Roman"/>
          <w:spacing w:val="3"/>
          <w:lang w:eastAsia="ru-RU"/>
        </w:rPr>
        <w:t xml:space="preserve"> прим</w:t>
      </w:r>
      <w:r w:rsidRPr="009A7270">
        <w:rPr>
          <w:rFonts w:ascii="Times New Roman" w:eastAsia="Times New Roman" w:hAnsi="Times New Roman" w:cs="Times New Roman"/>
          <w:spacing w:val="3"/>
          <w:lang w:val="en-US" w:eastAsia="ru-RU"/>
        </w:rPr>
        <w:t>e</w:t>
      </w:r>
      <w:r w:rsidRPr="009A7270">
        <w:rPr>
          <w:rFonts w:ascii="Times New Roman" w:eastAsia="Times New Roman" w:hAnsi="Times New Roman" w:cs="Times New Roman"/>
          <w:spacing w:val="3"/>
          <w:lang w:eastAsia="ru-RU"/>
        </w:rPr>
        <w:t>нению. После обеззараживания посуда моется, ополаскивают горячей водой и просушивается.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8"/>
          <w:lang w:eastAsia="ru-RU"/>
        </w:rPr>
        <w:t xml:space="preserve">Мочалки, щётки для мытья посуды, ветошь для протирания столов </w:t>
      </w:r>
      <w:r w:rsidRPr="009A7270">
        <w:rPr>
          <w:rFonts w:ascii="Times New Roman" w:eastAsia="Times New Roman" w:hAnsi="Times New Roman" w:cs="Times New Roman"/>
          <w:spacing w:val="4"/>
          <w:lang w:eastAsia="ru-RU"/>
        </w:rPr>
        <w:t xml:space="preserve">после каждого использования кипятят в течение 15 минут в воде с добавлением </w:t>
      </w:r>
      <w:proofErr w:type="gramStart"/>
      <w:r w:rsidRPr="009A7270">
        <w:rPr>
          <w:rFonts w:ascii="Times New Roman" w:eastAsia="Times New Roman" w:hAnsi="Times New Roman" w:cs="Times New Roman"/>
          <w:spacing w:val="4"/>
          <w:lang w:eastAsia="ru-RU"/>
        </w:rPr>
        <w:t>соды</w:t>
      </w:r>
      <w:proofErr w:type="gramEnd"/>
      <w:r w:rsidRPr="009A7270">
        <w:rPr>
          <w:rFonts w:ascii="Times New Roman" w:eastAsia="Times New Roman" w:hAnsi="Times New Roman" w:cs="Times New Roman"/>
          <w:spacing w:val="4"/>
          <w:lang w:eastAsia="ru-RU"/>
        </w:rPr>
        <w:t xml:space="preserve"> </w:t>
      </w:r>
      <w:r w:rsidRPr="009A7270">
        <w:rPr>
          <w:rFonts w:ascii="Times New Roman" w:eastAsia="Times New Roman" w:hAnsi="Times New Roman" w:cs="Times New Roman"/>
          <w:lang w:eastAsia="ru-RU"/>
        </w:rPr>
        <w:t>затем прополаскивают, сушат и хранят в специальной промаркированной таре.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7"/>
          <w:lang w:eastAsia="ru-RU"/>
        </w:rPr>
        <w:t xml:space="preserve">Персоналом пищеблока строго соблюдаются правила личной гигиены, </w:t>
      </w:r>
      <w:r w:rsidRPr="009A7270">
        <w:rPr>
          <w:rFonts w:ascii="Times New Roman" w:eastAsia="Times New Roman" w:hAnsi="Times New Roman" w:cs="Times New Roman"/>
          <w:spacing w:val="-2"/>
          <w:lang w:eastAsia="ru-RU"/>
        </w:rPr>
        <w:t xml:space="preserve">уборка  туалета для  персонала и санитарно-технического оборудования </w:t>
      </w:r>
      <w:r w:rsidRPr="009A7270">
        <w:rPr>
          <w:rFonts w:ascii="Times New Roman" w:eastAsia="Times New Roman" w:hAnsi="Times New Roman" w:cs="Times New Roman"/>
          <w:spacing w:val="1"/>
          <w:lang w:eastAsia="ru-RU"/>
        </w:rPr>
        <w:t>проводится с использованием дезинфицирующих средств.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7270">
        <w:rPr>
          <w:rFonts w:ascii="Times New Roman" w:eastAsia="Times New Roman" w:hAnsi="Times New Roman" w:cs="Times New Roman"/>
          <w:spacing w:val="1"/>
          <w:lang w:eastAsia="ru-RU"/>
        </w:rPr>
        <w:t xml:space="preserve">При регистрации случаев энтеровирусных инфекций, в т.ч. серозного вирусного менингита  немедленно проводятся противоэпидемические мероприятия (выведение больных из коллектива, проведение заключительной дезинфекции, медицинское наблюдение за </w:t>
      </w:r>
      <w:proofErr w:type="gramStart"/>
      <w:r w:rsidRPr="009A7270">
        <w:rPr>
          <w:rFonts w:ascii="Times New Roman" w:eastAsia="Times New Roman" w:hAnsi="Times New Roman" w:cs="Times New Roman"/>
          <w:spacing w:val="1"/>
          <w:lang w:eastAsia="ru-RU"/>
        </w:rPr>
        <w:t>контактными</w:t>
      </w:r>
      <w:proofErr w:type="gramEnd"/>
      <w:r w:rsidRPr="009A7270">
        <w:rPr>
          <w:rFonts w:ascii="Times New Roman" w:eastAsia="Times New Roman" w:hAnsi="Times New Roman" w:cs="Times New Roman"/>
          <w:spacing w:val="1"/>
          <w:lang w:eastAsia="ru-RU"/>
        </w:rPr>
        <w:t xml:space="preserve"> в течение  20 дней), дополнительные мероприятия проводятся по предписанию специалистов управления Роспотребнадзора по Самарской области.</w:t>
      </w:r>
    </w:p>
    <w:p w:rsidR="009A7270" w:rsidRPr="009A7270" w:rsidRDefault="009A7270" w:rsidP="009A727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9A7270">
        <w:rPr>
          <w:rFonts w:ascii="Times New Roman" w:eastAsia="Times New Roman" w:hAnsi="Times New Roman" w:cs="Times New Roman"/>
          <w:spacing w:val="1"/>
          <w:lang w:eastAsia="ru-RU"/>
        </w:rPr>
        <w:t> </w:t>
      </w:r>
    </w:p>
    <w:p w:rsidR="00D55C30" w:rsidRPr="00D55C30" w:rsidRDefault="00D55C30" w:rsidP="00D55C30">
      <w:pPr>
        <w:spacing w:after="0"/>
        <w:ind w:firstLine="851"/>
        <w:jc w:val="center"/>
        <w:rPr>
          <w:rFonts w:ascii="Times New Roman" w:hAnsi="Times New Roman" w:cs="Times New Roman"/>
          <w:b/>
        </w:rPr>
      </w:pPr>
      <w:r w:rsidRPr="00D55C30">
        <w:rPr>
          <w:rFonts w:ascii="Times New Roman" w:hAnsi="Times New Roman" w:cs="Times New Roman"/>
          <w:b/>
        </w:rPr>
        <w:t xml:space="preserve">Межрегиональный центр развития и поддержки одаренной и талантливой молодежи </w:t>
      </w:r>
      <w:proofErr w:type="gramStart"/>
      <w:r w:rsidRPr="00D55C30">
        <w:rPr>
          <w:rFonts w:ascii="Times New Roman" w:hAnsi="Times New Roman" w:cs="Times New Roman"/>
          <w:b/>
        </w:rPr>
        <w:t>г</w:t>
      </w:r>
      <w:proofErr w:type="gramEnd"/>
      <w:r w:rsidRPr="00D55C30">
        <w:rPr>
          <w:rFonts w:ascii="Times New Roman" w:hAnsi="Times New Roman" w:cs="Times New Roman"/>
          <w:b/>
        </w:rPr>
        <w:t xml:space="preserve">. Красноярска </w:t>
      </w:r>
    </w:p>
    <w:p w:rsidR="00D55C30" w:rsidRPr="00D55C30" w:rsidRDefault="00D55C30" w:rsidP="00D55C30">
      <w:pPr>
        <w:spacing w:after="0"/>
        <w:ind w:firstLine="851"/>
        <w:jc w:val="center"/>
        <w:rPr>
          <w:rFonts w:ascii="Times New Roman" w:hAnsi="Times New Roman" w:cs="Times New Roman"/>
          <w:b/>
        </w:rPr>
      </w:pPr>
      <w:r w:rsidRPr="00D55C30">
        <w:rPr>
          <w:rFonts w:ascii="Times New Roman" w:hAnsi="Times New Roman" w:cs="Times New Roman"/>
          <w:b/>
        </w:rPr>
        <w:t xml:space="preserve">объявляет о проведении </w:t>
      </w:r>
    </w:p>
    <w:p w:rsidR="00D55C30" w:rsidRPr="00D55C30" w:rsidRDefault="00D55C30" w:rsidP="00D55C30">
      <w:pPr>
        <w:spacing w:after="0"/>
        <w:ind w:firstLine="851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D55C30">
        <w:rPr>
          <w:rFonts w:ascii="Times New Roman" w:hAnsi="Times New Roman" w:cs="Times New Roman"/>
          <w:b/>
        </w:rPr>
        <w:t>Всероссийского детско-молодежного патриотического фестиваля «Молодые патриоты России</w:t>
      </w:r>
      <w:r w:rsidRPr="00D55C30">
        <w:rPr>
          <w:rFonts w:ascii="Times New Roman" w:hAnsi="Times New Roman" w:cs="Times New Roman"/>
          <w:b/>
          <w:vanish/>
        </w:rPr>
        <w:t>оРо</w:t>
      </w:r>
      <w:r w:rsidRPr="00D55C30">
        <w:rPr>
          <w:rFonts w:ascii="Times New Roman" w:hAnsi="Times New Roman" w:cs="Times New Roman"/>
          <w:b/>
        </w:rPr>
        <w:t>»</w:t>
      </w:r>
    </w:p>
    <w:p w:rsidR="00D55C30" w:rsidRPr="00D55C30" w:rsidRDefault="00D55C30" w:rsidP="00D55C30">
      <w:pPr>
        <w:spacing w:after="0"/>
        <w:ind w:firstLine="851"/>
        <w:jc w:val="both"/>
        <w:rPr>
          <w:rFonts w:ascii="Times New Roman" w:hAnsi="Times New Roman" w:cs="Times New Roman"/>
          <w:b/>
        </w:rPr>
      </w:pPr>
    </w:p>
    <w:p w:rsidR="00D55C30" w:rsidRPr="00D55C30" w:rsidRDefault="00D55C30" w:rsidP="00D55C30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D55C30">
        <w:rPr>
          <w:rFonts w:ascii="Times New Roman" w:hAnsi="Times New Roman" w:cs="Times New Roman"/>
        </w:rPr>
        <w:t>Фестиваль проводится в поддержку реализации государственной программы «Патриотическое воспитание граждан Российской Федерации на 2016-2020 годы», утвержденной постановлением Правительства Российской Федерации от 30.12.2015 года № 1493.</w:t>
      </w:r>
    </w:p>
    <w:p w:rsidR="00D55C30" w:rsidRPr="00D55C30" w:rsidRDefault="00D55C30" w:rsidP="00D55C30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D55C30">
        <w:rPr>
          <w:rFonts w:ascii="Times New Roman" w:hAnsi="Times New Roman" w:cs="Times New Roman"/>
        </w:rPr>
        <w:t>Фестиваль является проектом Общенациональной системы сертификации участников федеральных конкурсных мероприятий для поддержки одаренных и талантливых детей и молодежи, зарегистрированной в Едином государственном реестре зарегистрированных систем добровольной сертификации.</w:t>
      </w:r>
    </w:p>
    <w:p w:rsidR="00D55C30" w:rsidRPr="00D55C30" w:rsidRDefault="00D55C30" w:rsidP="00D55C30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D55C30">
        <w:rPr>
          <w:rFonts w:ascii="Times New Roman" w:hAnsi="Times New Roman" w:cs="Times New Roman"/>
        </w:rPr>
        <w:t>Для участия в фестивале приглашаются государственные (муниципальные) и негосударственные образовательные организации всех типов.</w:t>
      </w:r>
    </w:p>
    <w:p w:rsidR="00D55C30" w:rsidRPr="00D55C30" w:rsidRDefault="00D55C30" w:rsidP="00D55C30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D55C30">
        <w:rPr>
          <w:rFonts w:ascii="Times New Roman" w:hAnsi="Times New Roman" w:cs="Times New Roman"/>
        </w:rPr>
        <w:t>Фестиваль проводится по следующим номинациям:</w:t>
      </w:r>
    </w:p>
    <w:p w:rsidR="00D55C30" w:rsidRPr="00D55C30" w:rsidRDefault="00D55C30" w:rsidP="00D55C30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D55C30">
        <w:rPr>
          <w:rFonts w:ascii="Times New Roman" w:hAnsi="Times New Roman" w:cs="Times New Roman"/>
        </w:rPr>
        <w:t>- Конкурс патриотических практик;</w:t>
      </w:r>
    </w:p>
    <w:p w:rsidR="00D55C30" w:rsidRPr="00D55C30" w:rsidRDefault="00D55C30" w:rsidP="00D55C30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D55C30">
        <w:rPr>
          <w:rFonts w:ascii="Times New Roman" w:hAnsi="Times New Roman" w:cs="Times New Roman"/>
        </w:rPr>
        <w:t>- Конкурс патриотических объединений;</w:t>
      </w:r>
    </w:p>
    <w:p w:rsidR="00D55C30" w:rsidRPr="00D55C30" w:rsidRDefault="00D55C30" w:rsidP="00D55C30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D55C30">
        <w:rPr>
          <w:rFonts w:ascii="Times New Roman" w:hAnsi="Times New Roman" w:cs="Times New Roman"/>
        </w:rPr>
        <w:t>- Конкурс музейных инициатив.</w:t>
      </w:r>
    </w:p>
    <w:p w:rsidR="00D55C30" w:rsidRPr="00D55C30" w:rsidRDefault="00D55C30" w:rsidP="00D55C30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D55C30">
        <w:rPr>
          <w:rFonts w:ascii="Times New Roman" w:hAnsi="Times New Roman" w:cs="Times New Roman"/>
        </w:rPr>
        <w:t xml:space="preserve">Срок приема заявок – до 30 декабря 2016 года (включительно). Подробная информация об условиях участия опубликована на сайте </w:t>
      </w:r>
      <w:hyperlink r:id="rId12" w:history="1">
        <w:r w:rsidRPr="00D55C30">
          <w:rPr>
            <w:rStyle w:val="a4"/>
            <w:rFonts w:ascii="Times New Roman" w:hAnsi="Times New Roman" w:cs="Times New Roman"/>
            <w:lang w:val="en-US"/>
          </w:rPr>
          <w:t>www</w:t>
        </w:r>
        <w:r w:rsidRPr="00D55C30">
          <w:rPr>
            <w:rStyle w:val="a4"/>
            <w:rFonts w:ascii="Times New Roman" w:hAnsi="Times New Roman" w:cs="Times New Roman"/>
          </w:rPr>
          <w:t>.</w:t>
        </w:r>
        <w:proofErr w:type="spellStart"/>
        <w:r w:rsidRPr="00D55C30">
          <w:rPr>
            <w:rStyle w:val="a4"/>
            <w:rFonts w:ascii="Times New Roman" w:hAnsi="Times New Roman" w:cs="Times New Roman"/>
            <w:lang w:val="en-US"/>
          </w:rPr>
          <w:t>kult</w:t>
        </w:r>
        <w:proofErr w:type="spellEnd"/>
        <w:r w:rsidRPr="00D55C30">
          <w:rPr>
            <w:rStyle w:val="a4"/>
            <w:rFonts w:ascii="Times New Roman" w:hAnsi="Times New Roman" w:cs="Times New Roman"/>
          </w:rPr>
          <w:t>24.</w:t>
        </w:r>
        <w:proofErr w:type="spellStart"/>
        <w:r w:rsidRPr="00D55C30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D55C30">
        <w:rPr>
          <w:rFonts w:ascii="Times New Roman" w:hAnsi="Times New Roman" w:cs="Times New Roman"/>
        </w:rPr>
        <w:t>, справки о проведении мероприятия можно получить по телефону: 8 (391) 209-60-98.</w:t>
      </w:r>
    </w:p>
    <w:p w:rsidR="00E36677" w:rsidRDefault="00E36677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82712" w:rsidRDefault="00282712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82712" w:rsidRDefault="00282712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82712" w:rsidRDefault="00282712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82712" w:rsidRDefault="00282712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82712" w:rsidRDefault="00282712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82712" w:rsidRDefault="00282712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82712" w:rsidRDefault="00282712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82712" w:rsidRDefault="00282712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82712" w:rsidRDefault="00282712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82712" w:rsidRDefault="00282712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D55C30" w:rsidRDefault="00D55C30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82712" w:rsidRDefault="00282712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82712" w:rsidRDefault="00282712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82712" w:rsidRDefault="00282712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82712" w:rsidRDefault="00282712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82712" w:rsidRDefault="00282712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82712" w:rsidRDefault="00282712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82712" w:rsidRDefault="00282712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82712" w:rsidRDefault="00282712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E36677" w:rsidRDefault="00E36677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E36677" w:rsidRDefault="00E36677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E36677" w:rsidRDefault="00E36677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E36677" w:rsidRPr="00EB1F6F" w:rsidRDefault="00E36677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9C159F" w:rsidRDefault="009C159F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C159F" w:rsidRPr="006019F1" w:rsidRDefault="009C159F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F3E3E" w:rsidRPr="002E7875" w:rsidRDefault="009C3BAE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52608">
            <v:textbox style="mso-next-textbox:#_x0000_s1050">
              <w:txbxContent>
                <w:p w:rsidR="004712B2" w:rsidRDefault="004712B2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Безенчук  -  В.В.Аникин                                                                                       Подписано в печать </w:t>
                  </w:r>
                  <w:r w:rsidR="006315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AA42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.2016г, по графику в 16-00ч., фактически – в 16-00 ч.</w:t>
                  </w:r>
                </w:p>
                <w:p w:rsidR="004712B2" w:rsidRDefault="004712B2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чредители: Администрация городского поселения Безенчук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5B5A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Собрание Представителей 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городского поселения Безенчук муниципального района Безенчукский Самарской области</w:t>
                  </w:r>
                </w:p>
                <w:p w:rsidR="004712B2" w:rsidRPr="005E5FF0" w:rsidRDefault="004712B2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Адрес: 446250, Самарская область, п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Безенчук, ул. Нефтяников д.12,                                   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Тираж:  100 экземпляров                                                  тел. 2-1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51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факс.  2-14-51,    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13" w:history="1"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gp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-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bezenchukso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@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yandex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.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ru</w:t>
                    </w:r>
                    <w:proofErr w:type="gramStart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аспространяется  бесплатно</w:t>
                  </w:r>
                </w:p>
                <w:p w:rsidR="004712B2" w:rsidRDefault="004712B2" w:rsidP="003357AA"/>
              </w:txbxContent>
            </v:textbox>
          </v:rect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9C3BAE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53632" o:connectortype="straight"/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9C3BAE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5465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55680" o:connectortype="straight"/>
        </w:pict>
      </w:r>
    </w:p>
    <w:sectPr w:rsidR="00387DFF" w:rsidRPr="002E7875" w:rsidSect="00217155">
      <w:footerReference w:type="even" r:id="rId14"/>
      <w:footerReference w:type="default" r:id="rId15"/>
      <w:pgSz w:w="11906" w:h="16838"/>
      <w:pgMar w:top="284" w:right="282" w:bottom="426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B94" w:rsidRDefault="00AF2B94" w:rsidP="006734D6">
      <w:pPr>
        <w:spacing w:after="0" w:line="240" w:lineRule="auto"/>
      </w:pPr>
      <w:r>
        <w:separator/>
      </w:r>
    </w:p>
  </w:endnote>
  <w:endnote w:type="continuationSeparator" w:id="0">
    <w:p w:rsidR="00AF2B94" w:rsidRDefault="00AF2B94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69"/>
      <w:docPartObj>
        <w:docPartGallery w:val="Page Numbers (Bottom of Page)"/>
        <w:docPartUnique/>
      </w:docPartObj>
    </w:sdtPr>
    <w:sdtContent>
      <w:p w:rsidR="004712B2" w:rsidRDefault="004712B2" w:rsidP="00A247EF">
        <w:pPr>
          <w:pStyle w:val="af0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0"/>
            <w:docPartObj>
              <w:docPartGallery w:val="Page Numbers (Bottom of Page)"/>
              <w:docPartUnique/>
            </w:docPartObj>
          </w:sdtPr>
          <w:sdtContent>
            <w:r w:rsidR="009C3BAE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9C3BAE" w:rsidRPr="00856993">
              <w:rPr>
                <w:i/>
              </w:rPr>
              <w:fldChar w:fldCharType="separate"/>
            </w:r>
            <w:r w:rsidR="008E2750">
              <w:rPr>
                <w:i/>
                <w:noProof/>
              </w:rPr>
              <w:t>6</w:t>
            </w:r>
            <w:r w:rsidR="009C3BAE"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 w:rsidR="009C159F">
          <w:rPr>
            <w:i/>
            <w:color w:val="262626" w:themeColor="text1" w:themeTint="D9"/>
          </w:rPr>
          <w:t xml:space="preserve">№ </w:t>
        </w:r>
        <w:r w:rsidR="00AA4295">
          <w:rPr>
            <w:i/>
            <w:color w:val="262626" w:themeColor="text1" w:themeTint="D9"/>
          </w:rPr>
          <w:t>1</w:t>
        </w:r>
        <w:r w:rsidR="008E2750">
          <w:rPr>
            <w:i/>
            <w:color w:val="262626" w:themeColor="text1" w:themeTint="D9"/>
          </w:rPr>
          <w:t>6</w:t>
        </w:r>
        <w:r w:rsidR="00AA4295" w:rsidRPr="00385569">
          <w:rPr>
            <w:i/>
            <w:color w:val="262626" w:themeColor="text1" w:themeTint="D9"/>
          </w:rPr>
          <w:t>(</w:t>
        </w:r>
        <w:r w:rsidR="00AA4295">
          <w:rPr>
            <w:i/>
            <w:color w:val="262626" w:themeColor="text1" w:themeTint="D9"/>
          </w:rPr>
          <w:t>9</w:t>
        </w:r>
        <w:r w:rsidR="008E2750">
          <w:rPr>
            <w:i/>
            <w:color w:val="262626" w:themeColor="text1" w:themeTint="D9"/>
          </w:rPr>
          <w:t>4</w:t>
        </w:r>
        <w:r w:rsidR="00AA4295" w:rsidRPr="00385569">
          <w:rPr>
            <w:i/>
            <w:color w:val="262626" w:themeColor="text1" w:themeTint="D9"/>
          </w:rPr>
          <w:t xml:space="preserve">) от </w:t>
        </w:r>
        <w:r w:rsidR="008E2750">
          <w:rPr>
            <w:i/>
            <w:color w:val="262626" w:themeColor="text1" w:themeTint="D9"/>
          </w:rPr>
          <w:t>18</w:t>
        </w:r>
        <w:r w:rsidR="00AA4295" w:rsidRPr="00385569">
          <w:rPr>
            <w:i/>
            <w:color w:val="262626" w:themeColor="text1" w:themeTint="D9"/>
          </w:rPr>
          <w:t>.</w:t>
        </w:r>
        <w:r w:rsidR="00AA4295">
          <w:rPr>
            <w:i/>
            <w:color w:val="262626" w:themeColor="text1" w:themeTint="D9"/>
          </w:rPr>
          <w:t>10</w:t>
        </w:r>
        <w:r w:rsidR="00AA4295" w:rsidRPr="00385569">
          <w:rPr>
            <w:i/>
            <w:color w:val="262626" w:themeColor="text1" w:themeTint="D9"/>
          </w:rPr>
          <w:t>.201</w:t>
        </w:r>
        <w:r w:rsidR="00AA4295">
          <w:rPr>
            <w:i/>
            <w:color w:val="262626" w:themeColor="text1" w:themeTint="D9"/>
          </w:rPr>
          <w:t>6</w:t>
        </w:r>
        <w:r w:rsidR="00AA4295" w:rsidRPr="00385569">
          <w:rPr>
            <w:i/>
            <w:color w:val="262626" w:themeColor="text1" w:themeTint="D9"/>
          </w:rPr>
          <w:t xml:space="preserve"> </w:t>
        </w:r>
        <w:r w:rsidR="001F7A4D" w:rsidRPr="00385569">
          <w:rPr>
            <w:i/>
            <w:color w:val="262626" w:themeColor="text1" w:themeTint="D9"/>
          </w:rPr>
          <w:t>года</w:t>
        </w:r>
      </w:p>
      <w:p w:rsidR="004712B2" w:rsidRDefault="009C3BAE">
        <w:pPr>
          <w:pStyle w:val="af0"/>
        </w:pP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71"/>
      <w:docPartObj>
        <w:docPartGallery w:val="Page Numbers (Bottom of Page)"/>
        <w:docPartUnique/>
      </w:docPartObj>
    </w:sdtPr>
    <w:sdtContent>
      <w:p w:rsidR="004712B2" w:rsidRDefault="004712B2" w:rsidP="00A247EF">
        <w:pPr>
          <w:pStyle w:val="af0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 xml:space="preserve">ородского поселения Безенчук № </w:t>
        </w:r>
        <w:r w:rsidR="001F7A4D">
          <w:rPr>
            <w:i/>
            <w:color w:val="262626" w:themeColor="text1" w:themeTint="D9"/>
          </w:rPr>
          <w:t>1</w:t>
        </w:r>
        <w:r w:rsidR="008E2750">
          <w:rPr>
            <w:i/>
            <w:color w:val="262626" w:themeColor="text1" w:themeTint="D9"/>
          </w:rPr>
          <w:t>6</w:t>
        </w:r>
        <w:r w:rsidRPr="00385569">
          <w:rPr>
            <w:i/>
            <w:color w:val="262626" w:themeColor="text1" w:themeTint="D9"/>
          </w:rPr>
          <w:t>(</w:t>
        </w:r>
        <w:r w:rsidR="00E355F1">
          <w:rPr>
            <w:i/>
            <w:color w:val="262626" w:themeColor="text1" w:themeTint="D9"/>
          </w:rPr>
          <w:t>9</w:t>
        </w:r>
        <w:r w:rsidR="008E2750">
          <w:rPr>
            <w:i/>
            <w:color w:val="262626" w:themeColor="text1" w:themeTint="D9"/>
          </w:rPr>
          <w:t>4</w:t>
        </w:r>
        <w:r w:rsidRPr="00385569">
          <w:rPr>
            <w:i/>
            <w:color w:val="262626" w:themeColor="text1" w:themeTint="D9"/>
          </w:rPr>
          <w:t xml:space="preserve">) от </w:t>
        </w:r>
        <w:r w:rsidR="008E2750">
          <w:rPr>
            <w:i/>
            <w:color w:val="262626" w:themeColor="text1" w:themeTint="D9"/>
          </w:rPr>
          <w:t>18</w:t>
        </w:r>
        <w:r w:rsidRPr="00385569">
          <w:rPr>
            <w:i/>
            <w:color w:val="262626" w:themeColor="text1" w:themeTint="D9"/>
          </w:rPr>
          <w:t>.</w:t>
        </w:r>
        <w:r w:rsidR="00AA4295">
          <w:rPr>
            <w:i/>
            <w:color w:val="262626" w:themeColor="text1" w:themeTint="D9"/>
          </w:rPr>
          <w:t>1</w:t>
        </w:r>
        <w:r w:rsidR="008E2750">
          <w:rPr>
            <w:i/>
            <w:color w:val="262626" w:themeColor="text1" w:themeTint="D9"/>
          </w:rPr>
          <w:t>0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>6</w:t>
        </w:r>
        <w:r w:rsidRPr="00385569">
          <w:rPr>
            <w:i/>
            <w:color w:val="262626" w:themeColor="text1" w:themeTint="D9"/>
          </w:rPr>
          <w:t xml:space="preserve"> года</w:t>
        </w:r>
        <w:r w:rsidRPr="00385569">
          <w:rPr>
            <w:color w:val="595959" w:themeColor="text1" w:themeTint="A6"/>
          </w:rPr>
          <w:t xml:space="preserve">      </w:t>
        </w:r>
        <w:r>
          <w:t xml:space="preserve"> 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2"/>
            <w:docPartObj>
              <w:docPartGallery w:val="Page Numbers (Bottom of Page)"/>
              <w:docPartUnique/>
            </w:docPartObj>
          </w:sdtPr>
          <w:sdtContent>
            <w:r w:rsidR="009C3BAE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9C3BAE" w:rsidRPr="00856993">
              <w:rPr>
                <w:i/>
              </w:rPr>
              <w:fldChar w:fldCharType="separate"/>
            </w:r>
            <w:r w:rsidR="008E2750">
              <w:rPr>
                <w:i/>
                <w:noProof/>
              </w:rPr>
              <w:t>1</w:t>
            </w:r>
            <w:r w:rsidR="009C3BAE" w:rsidRPr="00856993">
              <w:rPr>
                <w:i/>
              </w:rPr>
              <w:fldChar w:fldCharType="end"/>
            </w:r>
          </w:sdtContent>
        </w:sdt>
      </w:p>
      <w:p w:rsidR="004712B2" w:rsidRDefault="004712B2" w:rsidP="00A247EF">
        <w:pPr>
          <w:pStyle w:val="af0"/>
        </w:pPr>
        <w:r>
          <w:t xml:space="preserve"> 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B94" w:rsidRDefault="00AF2B94" w:rsidP="006734D6">
      <w:pPr>
        <w:spacing w:after="0" w:line="240" w:lineRule="auto"/>
      </w:pPr>
      <w:r>
        <w:separator/>
      </w:r>
    </w:p>
  </w:footnote>
  <w:footnote w:type="continuationSeparator" w:id="0">
    <w:p w:rsidR="00AF2B94" w:rsidRDefault="00AF2B94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8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2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3">
    <w:nsid w:val="01276C56"/>
    <w:multiLevelType w:val="hybridMultilevel"/>
    <w:tmpl w:val="5106C0BC"/>
    <w:lvl w:ilvl="0" w:tplc="6E460EAC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070448B9"/>
    <w:multiLevelType w:val="hybridMultilevel"/>
    <w:tmpl w:val="635A12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0DAB7FD0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16821FB3"/>
    <w:multiLevelType w:val="hybridMultilevel"/>
    <w:tmpl w:val="6F347E82"/>
    <w:lvl w:ilvl="0" w:tplc="BEB84C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0894E65"/>
    <w:multiLevelType w:val="multilevel"/>
    <w:tmpl w:val="90C0A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5BC4C58"/>
    <w:multiLevelType w:val="hybridMultilevel"/>
    <w:tmpl w:val="3968D70C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27064A0F"/>
    <w:multiLevelType w:val="hybridMultilevel"/>
    <w:tmpl w:val="63F05140"/>
    <w:lvl w:ilvl="0" w:tplc="2EEEC880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272C07DF"/>
    <w:multiLevelType w:val="hybridMultilevel"/>
    <w:tmpl w:val="1F345E3A"/>
    <w:lvl w:ilvl="0" w:tplc="97529888">
      <w:start w:val="5"/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4">
    <w:nsid w:val="2E8E27B3"/>
    <w:multiLevelType w:val="hybridMultilevel"/>
    <w:tmpl w:val="5BE4C1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FFE5B50"/>
    <w:multiLevelType w:val="hybridMultilevel"/>
    <w:tmpl w:val="CAF0D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020771F"/>
    <w:multiLevelType w:val="hybridMultilevel"/>
    <w:tmpl w:val="6BB810B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1D9083A"/>
    <w:multiLevelType w:val="multilevel"/>
    <w:tmpl w:val="21BA23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77" w:hanging="103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755" w:hanging="1035"/>
      </w:pPr>
      <w:rPr>
        <w:rFonts w:ascii="Arial" w:hAnsi="Arial" w:cs="Arial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935" w:hanging="1035"/>
      </w:pPr>
      <w:rPr>
        <w:rFonts w:ascii="Arial" w:hAnsi="Arial" w:cs="Arial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="Arial" w:hAnsi="Arial" w:cs="Arial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ascii="Arial" w:hAnsi="Arial" w:cs="Arial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ascii="Arial" w:hAnsi="Arial" w:cs="Arial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ascii="Arial" w:hAnsi="Arial" w:cs="Arial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ascii="Arial" w:hAnsi="Arial" w:cs="Arial" w:hint="default"/>
        <w:sz w:val="28"/>
      </w:rPr>
    </w:lvl>
  </w:abstractNum>
  <w:abstractNum w:abstractNumId="28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29">
    <w:nsid w:val="351F2A9D"/>
    <w:multiLevelType w:val="hybridMultilevel"/>
    <w:tmpl w:val="352AF7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2">
    <w:nsid w:val="3D6460FF"/>
    <w:multiLevelType w:val="hybridMultilevel"/>
    <w:tmpl w:val="E108944A"/>
    <w:lvl w:ilvl="0" w:tplc="7CE868FE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3">
    <w:nsid w:val="3FA02BBF"/>
    <w:multiLevelType w:val="hybridMultilevel"/>
    <w:tmpl w:val="66264572"/>
    <w:lvl w:ilvl="0" w:tplc="7B3E9B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3FC935B2"/>
    <w:multiLevelType w:val="hybridMultilevel"/>
    <w:tmpl w:val="838E826A"/>
    <w:lvl w:ilvl="0" w:tplc="7BFCFB54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8325BB6"/>
    <w:multiLevelType w:val="hybridMultilevel"/>
    <w:tmpl w:val="1BD63132"/>
    <w:lvl w:ilvl="0" w:tplc="B504D9B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50080E68"/>
    <w:multiLevelType w:val="hybridMultilevel"/>
    <w:tmpl w:val="BCF477DC"/>
    <w:lvl w:ilvl="0" w:tplc="BEA68F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8">
    <w:nsid w:val="5244493C"/>
    <w:multiLevelType w:val="hybridMultilevel"/>
    <w:tmpl w:val="99F6DBA8"/>
    <w:lvl w:ilvl="0" w:tplc="FC1ECDF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63B50DF"/>
    <w:multiLevelType w:val="multilevel"/>
    <w:tmpl w:val="342870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>
    <w:nsid w:val="58772130"/>
    <w:multiLevelType w:val="hybridMultilevel"/>
    <w:tmpl w:val="D4A2F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ACE576C"/>
    <w:multiLevelType w:val="hybridMultilevel"/>
    <w:tmpl w:val="07BAA5A8"/>
    <w:lvl w:ilvl="0" w:tplc="C8B0ABC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801399"/>
    <w:multiLevelType w:val="multilevel"/>
    <w:tmpl w:val="31C0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65B3484D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D911A7"/>
    <w:multiLevelType w:val="hybridMultilevel"/>
    <w:tmpl w:val="54408016"/>
    <w:lvl w:ilvl="0" w:tplc="C53E9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67795C64"/>
    <w:multiLevelType w:val="singleLevel"/>
    <w:tmpl w:val="42EA7D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8">
    <w:nsid w:val="692F7547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2D76E42"/>
    <w:multiLevelType w:val="multilevel"/>
    <w:tmpl w:val="50C62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2D946D5"/>
    <w:multiLevelType w:val="hybridMultilevel"/>
    <w:tmpl w:val="743A428A"/>
    <w:lvl w:ilvl="0" w:tplc="B7C45D1C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1">
    <w:nsid w:val="79980758"/>
    <w:multiLevelType w:val="hybridMultilevel"/>
    <w:tmpl w:val="B348880A"/>
    <w:lvl w:ilvl="0" w:tplc="6276A6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7FEE1FCA"/>
    <w:multiLevelType w:val="multilevel"/>
    <w:tmpl w:val="21BA23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77" w:hanging="103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755" w:hanging="1035"/>
      </w:pPr>
      <w:rPr>
        <w:rFonts w:ascii="Arial" w:hAnsi="Arial" w:cs="Arial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935" w:hanging="1035"/>
      </w:pPr>
      <w:rPr>
        <w:rFonts w:ascii="Arial" w:hAnsi="Arial" w:cs="Arial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="Arial" w:hAnsi="Arial" w:cs="Arial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ascii="Arial" w:hAnsi="Arial" w:cs="Arial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ascii="Arial" w:hAnsi="Arial" w:cs="Arial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ascii="Arial" w:hAnsi="Arial" w:cs="Arial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ascii="Arial" w:hAnsi="Arial" w:cs="Arial" w:hint="default"/>
        <w:sz w:val="28"/>
      </w:rPr>
    </w:lvl>
  </w:abstractNum>
  <w:num w:numId="1">
    <w:abstractNumId w:val="15"/>
  </w:num>
  <w:num w:numId="2">
    <w:abstractNumId w:val="17"/>
  </w:num>
  <w:num w:numId="3">
    <w:abstractNumId w:val="37"/>
  </w:num>
  <w:num w:numId="4">
    <w:abstractNumId w:val="23"/>
  </w:num>
  <w:num w:numId="5">
    <w:abstractNumId w:val="51"/>
  </w:num>
  <w:num w:numId="6">
    <w:abstractNumId w:val="47"/>
  </w:num>
  <w:num w:numId="7">
    <w:abstractNumId w:val="46"/>
  </w:num>
  <w:num w:numId="8">
    <w:abstractNumId w:val="0"/>
  </w:num>
  <w:num w:numId="9">
    <w:abstractNumId w:val="3"/>
  </w:num>
  <w:num w:numId="10">
    <w:abstractNumId w:val="4"/>
  </w:num>
  <w:num w:numId="11">
    <w:abstractNumId w:val="31"/>
  </w:num>
  <w:num w:numId="12">
    <w:abstractNumId w:val="44"/>
  </w:num>
  <w:num w:numId="13">
    <w:abstractNumId w:val="13"/>
  </w:num>
  <w:num w:numId="14">
    <w:abstractNumId w:val="22"/>
  </w:num>
  <w:num w:numId="15">
    <w:abstractNumId w:val="29"/>
  </w:num>
  <w:num w:numId="16">
    <w:abstractNumId w:val="32"/>
  </w:num>
  <w:num w:numId="17">
    <w:abstractNumId w:val="42"/>
  </w:num>
  <w:num w:numId="18">
    <w:abstractNumId w:val="52"/>
  </w:num>
  <w:num w:numId="19">
    <w:abstractNumId w:val="27"/>
  </w:num>
  <w:num w:numId="20">
    <w:abstractNumId w:val="33"/>
  </w:num>
  <w:num w:numId="21">
    <w:abstractNumId w:val="21"/>
  </w:num>
  <w:num w:numId="22">
    <w:abstractNumId w:val="18"/>
  </w:num>
  <w:num w:numId="23">
    <w:abstractNumId w:val="34"/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0"/>
  </w:num>
  <w:num w:numId="26">
    <w:abstractNumId w:val="25"/>
  </w:num>
  <w:num w:numId="27">
    <w:abstractNumId w:val="30"/>
  </w:num>
  <w:num w:numId="28">
    <w:abstractNumId w:val="45"/>
  </w:num>
  <w:num w:numId="29">
    <w:abstractNumId w:val="16"/>
  </w:num>
  <w:num w:numId="30">
    <w:abstractNumId w:val="38"/>
  </w:num>
  <w:num w:numId="31">
    <w:abstractNumId w:val="24"/>
  </w:num>
  <w:num w:numId="32">
    <w:abstractNumId w:val="41"/>
  </w:num>
  <w:num w:numId="33">
    <w:abstractNumId w:val="36"/>
  </w:num>
  <w:num w:numId="34">
    <w:abstractNumId w:val="20"/>
  </w:num>
  <w:num w:numId="35">
    <w:abstractNumId w:val="4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6">
    <w:abstractNumId w:val="40"/>
  </w:num>
  <w:num w:numId="37">
    <w:abstractNumId w:val="19"/>
  </w:num>
  <w:num w:numId="38">
    <w:abstractNumId w:val="14"/>
  </w:num>
  <w:num w:numId="39">
    <w:abstractNumId w:val="49"/>
  </w:num>
  <w:num w:numId="40">
    <w:abstractNumId w:val="35"/>
  </w:num>
  <w:num w:numId="41">
    <w:abstractNumId w:val="39"/>
  </w:num>
  <w:num w:numId="42">
    <w:abstractNumId w:val="48"/>
  </w:num>
  <w:num w:numId="43">
    <w:abstractNumId w:val="26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440322"/>
  </w:hdrShapeDefaults>
  <w:footnotePr>
    <w:footnote w:id="-1"/>
    <w:footnote w:id="0"/>
  </w:footnotePr>
  <w:endnotePr>
    <w:endnote w:id="-1"/>
    <w:endnote w:id="0"/>
  </w:endnotePr>
  <w:compat/>
  <w:rsids>
    <w:rsidRoot w:val="0024037B"/>
    <w:rsid w:val="000002B6"/>
    <w:rsid w:val="000002BC"/>
    <w:rsid w:val="000007B1"/>
    <w:rsid w:val="000007E4"/>
    <w:rsid w:val="00000CDA"/>
    <w:rsid w:val="0000102D"/>
    <w:rsid w:val="000013FF"/>
    <w:rsid w:val="00001E90"/>
    <w:rsid w:val="00001EFC"/>
    <w:rsid w:val="00001F83"/>
    <w:rsid w:val="000021DD"/>
    <w:rsid w:val="0000223A"/>
    <w:rsid w:val="00002271"/>
    <w:rsid w:val="00002EBE"/>
    <w:rsid w:val="00003459"/>
    <w:rsid w:val="000034C6"/>
    <w:rsid w:val="000038A9"/>
    <w:rsid w:val="00003B6D"/>
    <w:rsid w:val="00003E07"/>
    <w:rsid w:val="00004AFF"/>
    <w:rsid w:val="00005592"/>
    <w:rsid w:val="0000577E"/>
    <w:rsid w:val="00005784"/>
    <w:rsid w:val="00005EF1"/>
    <w:rsid w:val="00005F48"/>
    <w:rsid w:val="00006244"/>
    <w:rsid w:val="00006DD7"/>
    <w:rsid w:val="00007229"/>
    <w:rsid w:val="0000729A"/>
    <w:rsid w:val="000074F3"/>
    <w:rsid w:val="00007838"/>
    <w:rsid w:val="000079CD"/>
    <w:rsid w:val="00007B25"/>
    <w:rsid w:val="00007C46"/>
    <w:rsid w:val="0001000F"/>
    <w:rsid w:val="00010566"/>
    <w:rsid w:val="00011444"/>
    <w:rsid w:val="00011788"/>
    <w:rsid w:val="00011ADC"/>
    <w:rsid w:val="00011B11"/>
    <w:rsid w:val="000121BB"/>
    <w:rsid w:val="00012856"/>
    <w:rsid w:val="00012BD8"/>
    <w:rsid w:val="00012F55"/>
    <w:rsid w:val="000131A0"/>
    <w:rsid w:val="0001396D"/>
    <w:rsid w:val="00013BF7"/>
    <w:rsid w:val="00013E04"/>
    <w:rsid w:val="00014AA5"/>
    <w:rsid w:val="00014AC3"/>
    <w:rsid w:val="00014E27"/>
    <w:rsid w:val="00014E36"/>
    <w:rsid w:val="00015234"/>
    <w:rsid w:val="00015258"/>
    <w:rsid w:val="000154E4"/>
    <w:rsid w:val="000159EE"/>
    <w:rsid w:val="00015D4C"/>
    <w:rsid w:val="00016045"/>
    <w:rsid w:val="00016455"/>
    <w:rsid w:val="00016516"/>
    <w:rsid w:val="00016542"/>
    <w:rsid w:val="00016AF7"/>
    <w:rsid w:val="00016C45"/>
    <w:rsid w:val="00017AF6"/>
    <w:rsid w:val="00017BE2"/>
    <w:rsid w:val="00017CC3"/>
    <w:rsid w:val="00020169"/>
    <w:rsid w:val="0002024A"/>
    <w:rsid w:val="0002099A"/>
    <w:rsid w:val="00020AA7"/>
    <w:rsid w:val="00020F18"/>
    <w:rsid w:val="00021AF4"/>
    <w:rsid w:val="00021C80"/>
    <w:rsid w:val="00021D0B"/>
    <w:rsid w:val="00021FA5"/>
    <w:rsid w:val="000227AD"/>
    <w:rsid w:val="000229BC"/>
    <w:rsid w:val="00022D65"/>
    <w:rsid w:val="0002306F"/>
    <w:rsid w:val="000234DA"/>
    <w:rsid w:val="0002352D"/>
    <w:rsid w:val="00023881"/>
    <w:rsid w:val="00023F76"/>
    <w:rsid w:val="000240BA"/>
    <w:rsid w:val="000243D4"/>
    <w:rsid w:val="000245D0"/>
    <w:rsid w:val="0002474D"/>
    <w:rsid w:val="00024D0A"/>
    <w:rsid w:val="00024EBD"/>
    <w:rsid w:val="000259C9"/>
    <w:rsid w:val="000259EB"/>
    <w:rsid w:val="00025CD3"/>
    <w:rsid w:val="00025E45"/>
    <w:rsid w:val="00026409"/>
    <w:rsid w:val="00026D20"/>
    <w:rsid w:val="0002721C"/>
    <w:rsid w:val="00027372"/>
    <w:rsid w:val="00027530"/>
    <w:rsid w:val="00027B1B"/>
    <w:rsid w:val="00027E7F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CBA"/>
    <w:rsid w:val="00032EF6"/>
    <w:rsid w:val="000334C4"/>
    <w:rsid w:val="00033545"/>
    <w:rsid w:val="000337B8"/>
    <w:rsid w:val="000338B1"/>
    <w:rsid w:val="000338FB"/>
    <w:rsid w:val="00033EF3"/>
    <w:rsid w:val="00034CA4"/>
    <w:rsid w:val="00034CDD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234"/>
    <w:rsid w:val="00037327"/>
    <w:rsid w:val="0003737C"/>
    <w:rsid w:val="000378A3"/>
    <w:rsid w:val="00037B85"/>
    <w:rsid w:val="00037CEB"/>
    <w:rsid w:val="00040213"/>
    <w:rsid w:val="0004096D"/>
    <w:rsid w:val="000414CE"/>
    <w:rsid w:val="000416F4"/>
    <w:rsid w:val="00041A15"/>
    <w:rsid w:val="00041DB1"/>
    <w:rsid w:val="00042943"/>
    <w:rsid w:val="000430FE"/>
    <w:rsid w:val="00043651"/>
    <w:rsid w:val="00043910"/>
    <w:rsid w:val="00043C1C"/>
    <w:rsid w:val="00043C44"/>
    <w:rsid w:val="00044031"/>
    <w:rsid w:val="00044282"/>
    <w:rsid w:val="00044453"/>
    <w:rsid w:val="00044AF9"/>
    <w:rsid w:val="000460ED"/>
    <w:rsid w:val="000465E2"/>
    <w:rsid w:val="0004685F"/>
    <w:rsid w:val="00046D38"/>
    <w:rsid w:val="0004730C"/>
    <w:rsid w:val="0004735F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E1E"/>
    <w:rsid w:val="00053212"/>
    <w:rsid w:val="0005327E"/>
    <w:rsid w:val="000536F1"/>
    <w:rsid w:val="000539AA"/>
    <w:rsid w:val="00053A30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ED4"/>
    <w:rsid w:val="000578BD"/>
    <w:rsid w:val="00057A7F"/>
    <w:rsid w:val="00057D60"/>
    <w:rsid w:val="00057F12"/>
    <w:rsid w:val="000602CF"/>
    <w:rsid w:val="00060784"/>
    <w:rsid w:val="00060CAB"/>
    <w:rsid w:val="0006164C"/>
    <w:rsid w:val="00061D7C"/>
    <w:rsid w:val="00061E12"/>
    <w:rsid w:val="0006203B"/>
    <w:rsid w:val="00062081"/>
    <w:rsid w:val="000628CB"/>
    <w:rsid w:val="00062B14"/>
    <w:rsid w:val="00062F09"/>
    <w:rsid w:val="000633A4"/>
    <w:rsid w:val="00063472"/>
    <w:rsid w:val="00063CDB"/>
    <w:rsid w:val="00063E7E"/>
    <w:rsid w:val="00063F76"/>
    <w:rsid w:val="00064309"/>
    <w:rsid w:val="000644B0"/>
    <w:rsid w:val="00064D19"/>
    <w:rsid w:val="00065101"/>
    <w:rsid w:val="00065115"/>
    <w:rsid w:val="000652D7"/>
    <w:rsid w:val="000653C1"/>
    <w:rsid w:val="000654D0"/>
    <w:rsid w:val="00065BA9"/>
    <w:rsid w:val="00065BE9"/>
    <w:rsid w:val="00065D32"/>
    <w:rsid w:val="00066466"/>
    <w:rsid w:val="000669CB"/>
    <w:rsid w:val="00067445"/>
    <w:rsid w:val="00067769"/>
    <w:rsid w:val="00067C32"/>
    <w:rsid w:val="00067E55"/>
    <w:rsid w:val="00070433"/>
    <w:rsid w:val="00071403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3573"/>
    <w:rsid w:val="0007360C"/>
    <w:rsid w:val="00073980"/>
    <w:rsid w:val="000739D7"/>
    <w:rsid w:val="00073A4F"/>
    <w:rsid w:val="00073A89"/>
    <w:rsid w:val="000740C2"/>
    <w:rsid w:val="000741EE"/>
    <w:rsid w:val="00074C33"/>
    <w:rsid w:val="00074C63"/>
    <w:rsid w:val="00074D94"/>
    <w:rsid w:val="00075201"/>
    <w:rsid w:val="00075284"/>
    <w:rsid w:val="00075545"/>
    <w:rsid w:val="00075B21"/>
    <w:rsid w:val="00075DDA"/>
    <w:rsid w:val="00075F87"/>
    <w:rsid w:val="0007608E"/>
    <w:rsid w:val="000760F0"/>
    <w:rsid w:val="00076270"/>
    <w:rsid w:val="00076872"/>
    <w:rsid w:val="00076C4C"/>
    <w:rsid w:val="00076E5C"/>
    <w:rsid w:val="000774FA"/>
    <w:rsid w:val="0007754A"/>
    <w:rsid w:val="000775DC"/>
    <w:rsid w:val="00077716"/>
    <w:rsid w:val="000779E5"/>
    <w:rsid w:val="00077EE0"/>
    <w:rsid w:val="00080549"/>
    <w:rsid w:val="00080B89"/>
    <w:rsid w:val="00080D7C"/>
    <w:rsid w:val="000810E0"/>
    <w:rsid w:val="000810E3"/>
    <w:rsid w:val="000811C3"/>
    <w:rsid w:val="00081F25"/>
    <w:rsid w:val="00082640"/>
    <w:rsid w:val="000837E1"/>
    <w:rsid w:val="0008391E"/>
    <w:rsid w:val="00083A73"/>
    <w:rsid w:val="00084458"/>
    <w:rsid w:val="00084671"/>
    <w:rsid w:val="00084DC6"/>
    <w:rsid w:val="000850BF"/>
    <w:rsid w:val="000851E7"/>
    <w:rsid w:val="00085681"/>
    <w:rsid w:val="000859C0"/>
    <w:rsid w:val="00085AE8"/>
    <w:rsid w:val="00085B10"/>
    <w:rsid w:val="00085E2A"/>
    <w:rsid w:val="00086703"/>
    <w:rsid w:val="00086CC7"/>
    <w:rsid w:val="00086E02"/>
    <w:rsid w:val="00087435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86F"/>
    <w:rsid w:val="00091C4A"/>
    <w:rsid w:val="00091E77"/>
    <w:rsid w:val="000927B8"/>
    <w:rsid w:val="000929EE"/>
    <w:rsid w:val="0009354B"/>
    <w:rsid w:val="00094576"/>
    <w:rsid w:val="00094A5F"/>
    <w:rsid w:val="00094FCE"/>
    <w:rsid w:val="000951C7"/>
    <w:rsid w:val="000951D6"/>
    <w:rsid w:val="000957B9"/>
    <w:rsid w:val="00095DE3"/>
    <w:rsid w:val="00095FFB"/>
    <w:rsid w:val="0009647C"/>
    <w:rsid w:val="0009674A"/>
    <w:rsid w:val="000969F5"/>
    <w:rsid w:val="00096E09"/>
    <w:rsid w:val="00096EDB"/>
    <w:rsid w:val="0009710E"/>
    <w:rsid w:val="00097A66"/>
    <w:rsid w:val="00097A93"/>
    <w:rsid w:val="00097E66"/>
    <w:rsid w:val="000A0488"/>
    <w:rsid w:val="000A06A2"/>
    <w:rsid w:val="000A1973"/>
    <w:rsid w:val="000A1A42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F7"/>
    <w:rsid w:val="000A567E"/>
    <w:rsid w:val="000A5CA6"/>
    <w:rsid w:val="000A61DF"/>
    <w:rsid w:val="000A65D0"/>
    <w:rsid w:val="000A65E4"/>
    <w:rsid w:val="000A67A4"/>
    <w:rsid w:val="000A684B"/>
    <w:rsid w:val="000A73D5"/>
    <w:rsid w:val="000A73DE"/>
    <w:rsid w:val="000A7405"/>
    <w:rsid w:val="000A7442"/>
    <w:rsid w:val="000A7DEF"/>
    <w:rsid w:val="000B0093"/>
    <w:rsid w:val="000B0276"/>
    <w:rsid w:val="000B02A2"/>
    <w:rsid w:val="000B04C2"/>
    <w:rsid w:val="000B08D3"/>
    <w:rsid w:val="000B0AC0"/>
    <w:rsid w:val="000B17BD"/>
    <w:rsid w:val="000B1A24"/>
    <w:rsid w:val="000B1DA0"/>
    <w:rsid w:val="000B23E5"/>
    <w:rsid w:val="000B23F6"/>
    <w:rsid w:val="000B2F63"/>
    <w:rsid w:val="000B3109"/>
    <w:rsid w:val="000B3812"/>
    <w:rsid w:val="000B385E"/>
    <w:rsid w:val="000B3CD3"/>
    <w:rsid w:val="000B3F46"/>
    <w:rsid w:val="000B4DFA"/>
    <w:rsid w:val="000B5005"/>
    <w:rsid w:val="000B5C0C"/>
    <w:rsid w:val="000B5F7E"/>
    <w:rsid w:val="000B605B"/>
    <w:rsid w:val="000B628C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F"/>
    <w:rsid w:val="000C0437"/>
    <w:rsid w:val="000C04EA"/>
    <w:rsid w:val="000C0CBC"/>
    <w:rsid w:val="000C0CFA"/>
    <w:rsid w:val="000C0D24"/>
    <w:rsid w:val="000C0E37"/>
    <w:rsid w:val="000C0F69"/>
    <w:rsid w:val="000C138B"/>
    <w:rsid w:val="000C1C8F"/>
    <w:rsid w:val="000C267F"/>
    <w:rsid w:val="000C26AC"/>
    <w:rsid w:val="000C2A1E"/>
    <w:rsid w:val="000C2ADD"/>
    <w:rsid w:val="000C2FA4"/>
    <w:rsid w:val="000C3062"/>
    <w:rsid w:val="000C378B"/>
    <w:rsid w:val="000C3A54"/>
    <w:rsid w:val="000C3D1F"/>
    <w:rsid w:val="000C47A2"/>
    <w:rsid w:val="000C4A8C"/>
    <w:rsid w:val="000C5622"/>
    <w:rsid w:val="000C5E56"/>
    <w:rsid w:val="000C5F0D"/>
    <w:rsid w:val="000C6293"/>
    <w:rsid w:val="000C65C0"/>
    <w:rsid w:val="000C667A"/>
    <w:rsid w:val="000C6802"/>
    <w:rsid w:val="000C69C6"/>
    <w:rsid w:val="000C6A1D"/>
    <w:rsid w:val="000C6E29"/>
    <w:rsid w:val="000C7006"/>
    <w:rsid w:val="000C716B"/>
    <w:rsid w:val="000C7BE4"/>
    <w:rsid w:val="000C7DF4"/>
    <w:rsid w:val="000C7EC6"/>
    <w:rsid w:val="000D03A0"/>
    <w:rsid w:val="000D0536"/>
    <w:rsid w:val="000D0A91"/>
    <w:rsid w:val="000D0CA8"/>
    <w:rsid w:val="000D137D"/>
    <w:rsid w:val="000D14F2"/>
    <w:rsid w:val="000D196B"/>
    <w:rsid w:val="000D1C9D"/>
    <w:rsid w:val="000D1D5A"/>
    <w:rsid w:val="000D2069"/>
    <w:rsid w:val="000D21E7"/>
    <w:rsid w:val="000D245A"/>
    <w:rsid w:val="000D24B4"/>
    <w:rsid w:val="000D27F1"/>
    <w:rsid w:val="000D284F"/>
    <w:rsid w:val="000D2B5E"/>
    <w:rsid w:val="000D2BE8"/>
    <w:rsid w:val="000D2C6A"/>
    <w:rsid w:val="000D2E9D"/>
    <w:rsid w:val="000D2FE1"/>
    <w:rsid w:val="000D32D8"/>
    <w:rsid w:val="000D3454"/>
    <w:rsid w:val="000D3959"/>
    <w:rsid w:val="000D4E86"/>
    <w:rsid w:val="000D519C"/>
    <w:rsid w:val="000D532A"/>
    <w:rsid w:val="000D53EF"/>
    <w:rsid w:val="000D584C"/>
    <w:rsid w:val="000D5BD4"/>
    <w:rsid w:val="000D5DAB"/>
    <w:rsid w:val="000D5DE5"/>
    <w:rsid w:val="000D5E57"/>
    <w:rsid w:val="000D6203"/>
    <w:rsid w:val="000D692E"/>
    <w:rsid w:val="000D696E"/>
    <w:rsid w:val="000D6984"/>
    <w:rsid w:val="000D6BF9"/>
    <w:rsid w:val="000D6E53"/>
    <w:rsid w:val="000D7069"/>
    <w:rsid w:val="000D7203"/>
    <w:rsid w:val="000D759F"/>
    <w:rsid w:val="000D7AAC"/>
    <w:rsid w:val="000D7B71"/>
    <w:rsid w:val="000D7BCC"/>
    <w:rsid w:val="000D7FC6"/>
    <w:rsid w:val="000E0327"/>
    <w:rsid w:val="000E04F2"/>
    <w:rsid w:val="000E06A3"/>
    <w:rsid w:val="000E0873"/>
    <w:rsid w:val="000E0AA4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E02"/>
    <w:rsid w:val="000E3FF2"/>
    <w:rsid w:val="000E40BA"/>
    <w:rsid w:val="000E4373"/>
    <w:rsid w:val="000E4565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8F4"/>
    <w:rsid w:val="000E6E16"/>
    <w:rsid w:val="000E7018"/>
    <w:rsid w:val="000E7043"/>
    <w:rsid w:val="000E70E5"/>
    <w:rsid w:val="000E766F"/>
    <w:rsid w:val="000F02EF"/>
    <w:rsid w:val="000F0673"/>
    <w:rsid w:val="000F1385"/>
    <w:rsid w:val="000F139A"/>
    <w:rsid w:val="000F187F"/>
    <w:rsid w:val="000F197F"/>
    <w:rsid w:val="000F1FB7"/>
    <w:rsid w:val="000F1FF1"/>
    <w:rsid w:val="000F2586"/>
    <w:rsid w:val="000F2B77"/>
    <w:rsid w:val="000F3A34"/>
    <w:rsid w:val="000F3B10"/>
    <w:rsid w:val="000F47F4"/>
    <w:rsid w:val="000F4F68"/>
    <w:rsid w:val="000F524A"/>
    <w:rsid w:val="000F55BA"/>
    <w:rsid w:val="000F579C"/>
    <w:rsid w:val="000F58ED"/>
    <w:rsid w:val="000F5AD1"/>
    <w:rsid w:val="000F5F58"/>
    <w:rsid w:val="000F5FCE"/>
    <w:rsid w:val="000F6277"/>
    <w:rsid w:val="000F6857"/>
    <w:rsid w:val="000F7BA9"/>
    <w:rsid w:val="000F7D90"/>
    <w:rsid w:val="000F7EC7"/>
    <w:rsid w:val="0010008C"/>
    <w:rsid w:val="0010028F"/>
    <w:rsid w:val="00100C69"/>
    <w:rsid w:val="00100EA8"/>
    <w:rsid w:val="0010190F"/>
    <w:rsid w:val="001019E0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9"/>
    <w:rsid w:val="0010452D"/>
    <w:rsid w:val="00104743"/>
    <w:rsid w:val="0010498E"/>
    <w:rsid w:val="001051C5"/>
    <w:rsid w:val="00105AB6"/>
    <w:rsid w:val="00105BC6"/>
    <w:rsid w:val="00105E65"/>
    <w:rsid w:val="00106425"/>
    <w:rsid w:val="00106B65"/>
    <w:rsid w:val="00106BF4"/>
    <w:rsid w:val="00106D6A"/>
    <w:rsid w:val="00107A3C"/>
    <w:rsid w:val="00107AD9"/>
    <w:rsid w:val="00110186"/>
    <w:rsid w:val="001102B2"/>
    <w:rsid w:val="00110344"/>
    <w:rsid w:val="00111612"/>
    <w:rsid w:val="0011170A"/>
    <w:rsid w:val="00111F14"/>
    <w:rsid w:val="00112183"/>
    <w:rsid w:val="00112390"/>
    <w:rsid w:val="0011254B"/>
    <w:rsid w:val="001129EE"/>
    <w:rsid w:val="00112AE8"/>
    <w:rsid w:val="00112CD7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6233"/>
    <w:rsid w:val="00116B22"/>
    <w:rsid w:val="0011783E"/>
    <w:rsid w:val="001178FE"/>
    <w:rsid w:val="00117942"/>
    <w:rsid w:val="00117C34"/>
    <w:rsid w:val="00117D9F"/>
    <w:rsid w:val="00117F2F"/>
    <w:rsid w:val="00120014"/>
    <w:rsid w:val="0012001F"/>
    <w:rsid w:val="00120211"/>
    <w:rsid w:val="00120712"/>
    <w:rsid w:val="00120DF7"/>
    <w:rsid w:val="00120E4E"/>
    <w:rsid w:val="00121623"/>
    <w:rsid w:val="00121910"/>
    <w:rsid w:val="00121DE3"/>
    <w:rsid w:val="00122824"/>
    <w:rsid w:val="00122E71"/>
    <w:rsid w:val="0012310A"/>
    <w:rsid w:val="001236F6"/>
    <w:rsid w:val="0012378C"/>
    <w:rsid w:val="0012379D"/>
    <w:rsid w:val="00123CD7"/>
    <w:rsid w:val="0012435F"/>
    <w:rsid w:val="00124B5F"/>
    <w:rsid w:val="0012559B"/>
    <w:rsid w:val="00125673"/>
    <w:rsid w:val="00125915"/>
    <w:rsid w:val="00125BF3"/>
    <w:rsid w:val="0012609F"/>
    <w:rsid w:val="001262A6"/>
    <w:rsid w:val="0012645A"/>
    <w:rsid w:val="00126477"/>
    <w:rsid w:val="001267B7"/>
    <w:rsid w:val="00126880"/>
    <w:rsid w:val="0012749E"/>
    <w:rsid w:val="00127858"/>
    <w:rsid w:val="00127A24"/>
    <w:rsid w:val="001305D1"/>
    <w:rsid w:val="00130C72"/>
    <w:rsid w:val="0013134E"/>
    <w:rsid w:val="001314F6"/>
    <w:rsid w:val="00131566"/>
    <w:rsid w:val="00131957"/>
    <w:rsid w:val="0013199F"/>
    <w:rsid w:val="00131A44"/>
    <w:rsid w:val="00132714"/>
    <w:rsid w:val="001328D9"/>
    <w:rsid w:val="00132C74"/>
    <w:rsid w:val="00133760"/>
    <w:rsid w:val="00133A8C"/>
    <w:rsid w:val="00133B1D"/>
    <w:rsid w:val="00133F8D"/>
    <w:rsid w:val="00134504"/>
    <w:rsid w:val="001347FC"/>
    <w:rsid w:val="00134921"/>
    <w:rsid w:val="00134E44"/>
    <w:rsid w:val="00134F62"/>
    <w:rsid w:val="00135315"/>
    <w:rsid w:val="00135561"/>
    <w:rsid w:val="00135723"/>
    <w:rsid w:val="00135855"/>
    <w:rsid w:val="001358BE"/>
    <w:rsid w:val="00135A89"/>
    <w:rsid w:val="0013601E"/>
    <w:rsid w:val="00136174"/>
    <w:rsid w:val="00136E5A"/>
    <w:rsid w:val="00136E99"/>
    <w:rsid w:val="00137266"/>
    <w:rsid w:val="00137A76"/>
    <w:rsid w:val="00140179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4A"/>
    <w:rsid w:val="001432E7"/>
    <w:rsid w:val="00143345"/>
    <w:rsid w:val="001435C0"/>
    <w:rsid w:val="001436FF"/>
    <w:rsid w:val="001437CA"/>
    <w:rsid w:val="00143EC9"/>
    <w:rsid w:val="0014402B"/>
    <w:rsid w:val="001446E0"/>
    <w:rsid w:val="00145F5C"/>
    <w:rsid w:val="00145F6A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992"/>
    <w:rsid w:val="00151C1D"/>
    <w:rsid w:val="00151E53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BD1"/>
    <w:rsid w:val="001550C6"/>
    <w:rsid w:val="00155240"/>
    <w:rsid w:val="0015594C"/>
    <w:rsid w:val="00155B24"/>
    <w:rsid w:val="00155DC9"/>
    <w:rsid w:val="00155FE5"/>
    <w:rsid w:val="001565F1"/>
    <w:rsid w:val="001573C2"/>
    <w:rsid w:val="00157596"/>
    <w:rsid w:val="00157F0F"/>
    <w:rsid w:val="00160DA9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334C"/>
    <w:rsid w:val="001637CB"/>
    <w:rsid w:val="001639AF"/>
    <w:rsid w:val="00163C82"/>
    <w:rsid w:val="00163F63"/>
    <w:rsid w:val="00163F71"/>
    <w:rsid w:val="0016427A"/>
    <w:rsid w:val="00164445"/>
    <w:rsid w:val="00164694"/>
    <w:rsid w:val="00164886"/>
    <w:rsid w:val="00165230"/>
    <w:rsid w:val="0016532E"/>
    <w:rsid w:val="00165F26"/>
    <w:rsid w:val="0016607C"/>
    <w:rsid w:val="00166110"/>
    <w:rsid w:val="001664F3"/>
    <w:rsid w:val="001668F8"/>
    <w:rsid w:val="001669B6"/>
    <w:rsid w:val="00166AF2"/>
    <w:rsid w:val="00166F74"/>
    <w:rsid w:val="00167127"/>
    <w:rsid w:val="00167408"/>
    <w:rsid w:val="00167737"/>
    <w:rsid w:val="0016776A"/>
    <w:rsid w:val="001678C3"/>
    <w:rsid w:val="00167FB6"/>
    <w:rsid w:val="0017038C"/>
    <w:rsid w:val="00170B28"/>
    <w:rsid w:val="001715CD"/>
    <w:rsid w:val="00171A7C"/>
    <w:rsid w:val="00171BEA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A99"/>
    <w:rsid w:val="00175214"/>
    <w:rsid w:val="00175850"/>
    <w:rsid w:val="001769B2"/>
    <w:rsid w:val="00176A3F"/>
    <w:rsid w:val="0017716F"/>
    <w:rsid w:val="00177B1B"/>
    <w:rsid w:val="00177B95"/>
    <w:rsid w:val="00180300"/>
    <w:rsid w:val="00180341"/>
    <w:rsid w:val="00180343"/>
    <w:rsid w:val="00181BA2"/>
    <w:rsid w:val="001823BA"/>
    <w:rsid w:val="00182497"/>
    <w:rsid w:val="001826EC"/>
    <w:rsid w:val="0018283C"/>
    <w:rsid w:val="00182E41"/>
    <w:rsid w:val="0018332C"/>
    <w:rsid w:val="00183643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E79"/>
    <w:rsid w:val="00185FDD"/>
    <w:rsid w:val="0018690F"/>
    <w:rsid w:val="001875B2"/>
    <w:rsid w:val="0018760F"/>
    <w:rsid w:val="001876E3"/>
    <w:rsid w:val="00187AE0"/>
    <w:rsid w:val="00187C9B"/>
    <w:rsid w:val="00187E60"/>
    <w:rsid w:val="00187F30"/>
    <w:rsid w:val="001901E2"/>
    <w:rsid w:val="001903C5"/>
    <w:rsid w:val="001903C7"/>
    <w:rsid w:val="00190448"/>
    <w:rsid w:val="00190C96"/>
    <w:rsid w:val="00191471"/>
    <w:rsid w:val="00192194"/>
    <w:rsid w:val="0019262A"/>
    <w:rsid w:val="001929C5"/>
    <w:rsid w:val="00192B5A"/>
    <w:rsid w:val="00192F61"/>
    <w:rsid w:val="00193793"/>
    <w:rsid w:val="00193F5A"/>
    <w:rsid w:val="0019466E"/>
    <w:rsid w:val="00194769"/>
    <w:rsid w:val="0019492A"/>
    <w:rsid w:val="00194B53"/>
    <w:rsid w:val="00195319"/>
    <w:rsid w:val="0019572E"/>
    <w:rsid w:val="0019589C"/>
    <w:rsid w:val="001960C7"/>
    <w:rsid w:val="001960F7"/>
    <w:rsid w:val="0019618D"/>
    <w:rsid w:val="0019643C"/>
    <w:rsid w:val="0019646D"/>
    <w:rsid w:val="0019648F"/>
    <w:rsid w:val="00196526"/>
    <w:rsid w:val="00196B05"/>
    <w:rsid w:val="00196C2F"/>
    <w:rsid w:val="0019713D"/>
    <w:rsid w:val="00197520"/>
    <w:rsid w:val="0019760E"/>
    <w:rsid w:val="001A04A4"/>
    <w:rsid w:val="001A054B"/>
    <w:rsid w:val="001A0D5A"/>
    <w:rsid w:val="001A138E"/>
    <w:rsid w:val="001A1625"/>
    <w:rsid w:val="001A16F2"/>
    <w:rsid w:val="001A1A8E"/>
    <w:rsid w:val="001A1AEF"/>
    <w:rsid w:val="001A1F25"/>
    <w:rsid w:val="001A2365"/>
    <w:rsid w:val="001A2518"/>
    <w:rsid w:val="001A25BB"/>
    <w:rsid w:val="001A2AE8"/>
    <w:rsid w:val="001A353E"/>
    <w:rsid w:val="001A358A"/>
    <w:rsid w:val="001A3903"/>
    <w:rsid w:val="001A3AEA"/>
    <w:rsid w:val="001A4569"/>
    <w:rsid w:val="001A4BDE"/>
    <w:rsid w:val="001A5560"/>
    <w:rsid w:val="001A598D"/>
    <w:rsid w:val="001A5B18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C5A"/>
    <w:rsid w:val="001A7F74"/>
    <w:rsid w:val="001B038C"/>
    <w:rsid w:val="001B0535"/>
    <w:rsid w:val="001B0541"/>
    <w:rsid w:val="001B0543"/>
    <w:rsid w:val="001B06A4"/>
    <w:rsid w:val="001B0C16"/>
    <w:rsid w:val="001B1569"/>
    <w:rsid w:val="001B169F"/>
    <w:rsid w:val="001B16CC"/>
    <w:rsid w:val="001B170B"/>
    <w:rsid w:val="001B19BE"/>
    <w:rsid w:val="001B1C32"/>
    <w:rsid w:val="001B1F3E"/>
    <w:rsid w:val="001B29A7"/>
    <w:rsid w:val="001B2A66"/>
    <w:rsid w:val="001B2B6D"/>
    <w:rsid w:val="001B2BC3"/>
    <w:rsid w:val="001B30FD"/>
    <w:rsid w:val="001B32ED"/>
    <w:rsid w:val="001B3752"/>
    <w:rsid w:val="001B39BA"/>
    <w:rsid w:val="001B3E50"/>
    <w:rsid w:val="001B40D9"/>
    <w:rsid w:val="001B5A2A"/>
    <w:rsid w:val="001B5B06"/>
    <w:rsid w:val="001B5B0C"/>
    <w:rsid w:val="001B62A7"/>
    <w:rsid w:val="001B650B"/>
    <w:rsid w:val="001B7027"/>
    <w:rsid w:val="001B7858"/>
    <w:rsid w:val="001B787D"/>
    <w:rsid w:val="001B7B3F"/>
    <w:rsid w:val="001B7D39"/>
    <w:rsid w:val="001C0B61"/>
    <w:rsid w:val="001C0C44"/>
    <w:rsid w:val="001C167B"/>
    <w:rsid w:val="001C1806"/>
    <w:rsid w:val="001C1983"/>
    <w:rsid w:val="001C1FD2"/>
    <w:rsid w:val="001C1FD6"/>
    <w:rsid w:val="001C208D"/>
    <w:rsid w:val="001C23E5"/>
    <w:rsid w:val="001C28C7"/>
    <w:rsid w:val="001C2BFD"/>
    <w:rsid w:val="001C2C58"/>
    <w:rsid w:val="001C2EA6"/>
    <w:rsid w:val="001C2EFA"/>
    <w:rsid w:val="001C35A2"/>
    <w:rsid w:val="001C35D2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5A3D"/>
    <w:rsid w:val="001C5B5E"/>
    <w:rsid w:val="001C5E62"/>
    <w:rsid w:val="001C5F00"/>
    <w:rsid w:val="001C5FF3"/>
    <w:rsid w:val="001C6795"/>
    <w:rsid w:val="001C68C0"/>
    <w:rsid w:val="001C69A4"/>
    <w:rsid w:val="001C70ED"/>
    <w:rsid w:val="001C79B2"/>
    <w:rsid w:val="001D0090"/>
    <w:rsid w:val="001D1509"/>
    <w:rsid w:val="001D1690"/>
    <w:rsid w:val="001D1AD5"/>
    <w:rsid w:val="001D1BBB"/>
    <w:rsid w:val="001D1C31"/>
    <w:rsid w:val="001D1F2F"/>
    <w:rsid w:val="001D22F7"/>
    <w:rsid w:val="001D234E"/>
    <w:rsid w:val="001D2FD0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3FE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710C"/>
    <w:rsid w:val="001D72CD"/>
    <w:rsid w:val="001D7768"/>
    <w:rsid w:val="001D77DD"/>
    <w:rsid w:val="001D78E3"/>
    <w:rsid w:val="001D7F7D"/>
    <w:rsid w:val="001E006D"/>
    <w:rsid w:val="001E032B"/>
    <w:rsid w:val="001E0BCA"/>
    <w:rsid w:val="001E0DCF"/>
    <w:rsid w:val="001E0E3C"/>
    <w:rsid w:val="001E0EE8"/>
    <w:rsid w:val="001E1151"/>
    <w:rsid w:val="001E1B19"/>
    <w:rsid w:val="001E1C20"/>
    <w:rsid w:val="001E1C9C"/>
    <w:rsid w:val="001E24E3"/>
    <w:rsid w:val="001E2538"/>
    <w:rsid w:val="001E29E4"/>
    <w:rsid w:val="001E2A67"/>
    <w:rsid w:val="001E3408"/>
    <w:rsid w:val="001E357C"/>
    <w:rsid w:val="001E3771"/>
    <w:rsid w:val="001E497F"/>
    <w:rsid w:val="001E49D6"/>
    <w:rsid w:val="001E4F46"/>
    <w:rsid w:val="001E50A5"/>
    <w:rsid w:val="001E5687"/>
    <w:rsid w:val="001E5BD9"/>
    <w:rsid w:val="001E607F"/>
    <w:rsid w:val="001E6D5F"/>
    <w:rsid w:val="001E6E08"/>
    <w:rsid w:val="001E7A25"/>
    <w:rsid w:val="001E7BD2"/>
    <w:rsid w:val="001E7DCE"/>
    <w:rsid w:val="001E7EA3"/>
    <w:rsid w:val="001E7FDF"/>
    <w:rsid w:val="001F0EDB"/>
    <w:rsid w:val="001F1278"/>
    <w:rsid w:val="001F1947"/>
    <w:rsid w:val="001F1CE2"/>
    <w:rsid w:val="001F28B6"/>
    <w:rsid w:val="001F3A01"/>
    <w:rsid w:val="001F40D0"/>
    <w:rsid w:val="001F4238"/>
    <w:rsid w:val="001F47C9"/>
    <w:rsid w:val="001F4CAD"/>
    <w:rsid w:val="001F4E5E"/>
    <w:rsid w:val="001F5358"/>
    <w:rsid w:val="001F5474"/>
    <w:rsid w:val="001F55AB"/>
    <w:rsid w:val="001F5A79"/>
    <w:rsid w:val="001F5BAD"/>
    <w:rsid w:val="001F5D35"/>
    <w:rsid w:val="001F6DA5"/>
    <w:rsid w:val="001F6F83"/>
    <w:rsid w:val="001F6F8A"/>
    <w:rsid w:val="001F7176"/>
    <w:rsid w:val="001F76FE"/>
    <w:rsid w:val="001F7A4D"/>
    <w:rsid w:val="00200001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C3B"/>
    <w:rsid w:val="00202C6E"/>
    <w:rsid w:val="00203466"/>
    <w:rsid w:val="002034F6"/>
    <w:rsid w:val="00203ACE"/>
    <w:rsid w:val="00203CA3"/>
    <w:rsid w:val="002040D4"/>
    <w:rsid w:val="00204E8F"/>
    <w:rsid w:val="00204EB1"/>
    <w:rsid w:val="002052C8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84B"/>
    <w:rsid w:val="00207FF7"/>
    <w:rsid w:val="0021030D"/>
    <w:rsid w:val="0021048E"/>
    <w:rsid w:val="00210833"/>
    <w:rsid w:val="00210D44"/>
    <w:rsid w:val="00211F96"/>
    <w:rsid w:val="00211FC9"/>
    <w:rsid w:val="00212146"/>
    <w:rsid w:val="002123B3"/>
    <w:rsid w:val="002124B0"/>
    <w:rsid w:val="00212611"/>
    <w:rsid w:val="002129EF"/>
    <w:rsid w:val="00212C1C"/>
    <w:rsid w:val="00212F8B"/>
    <w:rsid w:val="0021307A"/>
    <w:rsid w:val="002133D3"/>
    <w:rsid w:val="00213847"/>
    <w:rsid w:val="002141E2"/>
    <w:rsid w:val="002145E5"/>
    <w:rsid w:val="002146C2"/>
    <w:rsid w:val="0021471E"/>
    <w:rsid w:val="00214743"/>
    <w:rsid w:val="00214839"/>
    <w:rsid w:val="00214FD8"/>
    <w:rsid w:val="00215752"/>
    <w:rsid w:val="0021596D"/>
    <w:rsid w:val="00215A3A"/>
    <w:rsid w:val="00215D1A"/>
    <w:rsid w:val="00215D37"/>
    <w:rsid w:val="0021610D"/>
    <w:rsid w:val="00216589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AAA"/>
    <w:rsid w:val="0022211A"/>
    <w:rsid w:val="00222787"/>
    <w:rsid w:val="00222B41"/>
    <w:rsid w:val="00222BEC"/>
    <w:rsid w:val="00222D10"/>
    <w:rsid w:val="00223177"/>
    <w:rsid w:val="00223589"/>
    <w:rsid w:val="002235A7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A43"/>
    <w:rsid w:val="00227183"/>
    <w:rsid w:val="00227254"/>
    <w:rsid w:val="002278EC"/>
    <w:rsid w:val="00227BE9"/>
    <w:rsid w:val="00230797"/>
    <w:rsid w:val="002307B2"/>
    <w:rsid w:val="00230C4F"/>
    <w:rsid w:val="00230FAD"/>
    <w:rsid w:val="002313BD"/>
    <w:rsid w:val="0023179D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C6"/>
    <w:rsid w:val="0023446D"/>
    <w:rsid w:val="002344E2"/>
    <w:rsid w:val="002347D3"/>
    <w:rsid w:val="00234A3D"/>
    <w:rsid w:val="00234A5E"/>
    <w:rsid w:val="00234E82"/>
    <w:rsid w:val="00234F94"/>
    <w:rsid w:val="002356CE"/>
    <w:rsid w:val="0023586F"/>
    <w:rsid w:val="002358A6"/>
    <w:rsid w:val="00235E63"/>
    <w:rsid w:val="00236145"/>
    <w:rsid w:val="0023614B"/>
    <w:rsid w:val="002364E7"/>
    <w:rsid w:val="002366A6"/>
    <w:rsid w:val="00236C81"/>
    <w:rsid w:val="00236D1E"/>
    <w:rsid w:val="00237CD4"/>
    <w:rsid w:val="0024030A"/>
    <w:rsid w:val="0024037B"/>
    <w:rsid w:val="002405D3"/>
    <w:rsid w:val="002407A3"/>
    <w:rsid w:val="0024081C"/>
    <w:rsid w:val="002409BD"/>
    <w:rsid w:val="00240FAB"/>
    <w:rsid w:val="0024105A"/>
    <w:rsid w:val="00241799"/>
    <w:rsid w:val="00241E01"/>
    <w:rsid w:val="002424BB"/>
    <w:rsid w:val="0024286E"/>
    <w:rsid w:val="00242BBA"/>
    <w:rsid w:val="00242F62"/>
    <w:rsid w:val="002430C5"/>
    <w:rsid w:val="00243584"/>
    <w:rsid w:val="0024358B"/>
    <w:rsid w:val="002436E5"/>
    <w:rsid w:val="00243837"/>
    <w:rsid w:val="0024399F"/>
    <w:rsid w:val="002439D1"/>
    <w:rsid w:val="002440BC"/>
    <w:rsid w:val="002440FF"/>
    <w:rsid w:val="00244168"/>
    <w:rsid w:val="00244280"/>
    <w:rsid w:val="00244374"/>
    <w:rsid w:val="0024485B"/>
    <w:rsid w:val="002449D5"/>
    <w:rsid w:val="00244D6E"/>
    <w:rsid w:val="00244DC9"/>
    <w:rsid w:val="00244DE4"/>
    <w:rsid w:val="00244E92"/>
    <w:rsid w:val="00244F71"/>
    <w:rsid w:val="00246356"/>
    <w:rsid w:val="00246A28"/>
    <w:rsid w:val="00246B47"/>
    <w:rsid w:val="00246B76"/>
    <w:rsid w:val="00246D3A"/>
    <w:rsid w:val="002473A9"/>
    <w:rsid w:val="002478AA"/>
    <w:rsid w:val="0025049F"/>
    <w:rsid w:val="00250B29"/>
    <w:rsid w:val="00250B53"/>
    <w:rsid w:val="00250EAC"/>
    <w:rsid w:val="00251047"/>
    <w:rsid w:val="0025139D"/>
    <w:rsid w:val="002516EB"/>
    <w:rsid w:val="00251944"/>
    <w:rsid w:val="00251EC9"/>
    <w:rsid w:val="00251FEF"/>
    <w:rsid w:val="00252066"/>
    <w:rsid w:val="00253104"/>
    <w:rsid w:val="002531E3"/>
    <w:rsid w:val="002536E0"/>
    <w:rsid w:val="00253B46"/>
    <w:rsid w:val="002547F5"/>
    <w:rsid w:val="00254AA7"/>
    <w:rsid w:val="00254BF5"/>
    <w:rsid w:val="00254E59"/>
    <w:rsid w:val="0025565E"/>
    <w:rsid w:val="00255E07"/>
    <w:rsid w:val="0025611C"/>
    <w:rsid w:val="002567AD"/>
    <w:rsid w:val="0025690A"/>
    <w:rsid w:val="00256D5E"/>
    <w:rsid w:val="0025735B"/>
    <w:rsid w:val="00257D35"/>
    <w:rsid w:val="00257DA1"/>
    <w:rsid w:val="0026003F"/>
    <w:rsid w:val="00260588"/>
    <w:rsid w:val="00260680"/>
    <w:rsid w:val="00260AAF"/>
    <w:rsid w:val="00260ED6"/>
    <w:rsid w:val="00261395"/>
    <w:rsid w:val="002616CA"/>
    <w:rsid w:val="0026184A"/>
    <w:rsid w:val="00261F45"/>
    <w:rsid w:val="00262008"/>
    <w:rsid w:val="00262D64"/>
    <w:rsid w:val="00262F32"/>
    <w:rsid w:val="0026349B"/>
    <w:rsid w:val="002637B5"/>
    <w:rsid w:val="00263828"/>
    <w:rsid w:val="00263B30"/>
    <w:rsid w:val="00264647"/>
    <w:rsid w:val="0026467B"/>
    <w:rsid w:val="002648F3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6D16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67D"/>
    <w:rsid w:val="00273797"/>
    <w:rsid w:val="00273C50"/>
    <w:rsid w:val="00273E90"/>
    <w:rsid w:val="00274366"/>
    <w:rsid w:val="00274893"/>
    <w:rsid w:val="00274B99"/>
    <w:rsid w:val="00274D88"/>
    <w:rsid w:val="002755EA"/>
    <w:rsid w:val="00275C92"/>
    <w:rsid w:val="00275D46"/>
    <w:rsid w:val="00275F52"/>
    <w:rsid w:val="00275F97"/>
    <w:rsid w:val="002767AD"/>
    <w:rsid w:val="002770E9"/>
    <w:rsid w:val="0027746F"/>
    <w:rsid w:val="0027757E"/>
    <w:rsid w:val="002778C1"/>
    <w:rsid w:val="002778DE"/>
    <w:rsid w:val="0027792C"/>
    <w:rsid w:val="00280704"/>
    <w:rsid w:val="0028076F"/>
    <w:rsid w:val="00280770"/>
    <w:rsid w:val="00280FAD"/>
    <w:rsid w:val="00281388"/>
    <w:rsid w:val="00281869"/>
    <w:rsid w:val="00281A31"/>
    <w:rsid w:val="00281D1C"/>
    <w:rsid w:val="00281E34"/>
    <w:rsid w:val="002820E5"/>
    <w:rsid w:val="002823E9"/>
    <w:rsid w:val="00282712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A7F"/>
    <w:rsid w:val="00285EAD"/>
    <w:rsid w:val="00286182"/>
    <w:rsid w:val="0028665C"/>
    <w:rsid w:val="00286A5B"/>
    <w:rsid w:val="00286D70"/>
    <w:rsid w:val="002873F8"/>
    <w:rsid w:val="00287695"/>
    <w:rsid w:val="00287994"/>
    <w:rsid w:val="00287AA9"/>
    <w:rsid w:val="00287D0E"/>
    <w:rsid w:val="002901E1"/>
    <w:rsid w:val="0029059C"/>
    <w:rsid w:val="002906A4"/>
    <w:rsid w:val="00290738"/>
    <w:rsid w:val="00290902"/>
    <w:rsid w:val="00290DBE"/>
    <w:rsid w:val="00291966"/>
    <w:rsid w:val="00291BF8"/>
    <w:rsid w:val="00291BFE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3169"/>
    <w:rsid w:val="002933B9"/>
    <w:rsid w:val="00293E13"/>
    <w:rsid w:val="00293FC2"/>
    <w:rsid w:val="002944B6"/>
    <w:rsid w:val="002944F8"/>
    <w:rsid w:val="00294646"/>
    <w:rsid w:val="00294FEC"/>
    <w:rsid w:val="00295005"/>
    <w:rsid w:val="00295B6D"/>
    <w:rsid w:val="00295C98"/>
    <w:rsid w:val="00296405"/>
    <w:rsid w:val="002964E1"/>
    <w:rsid w:val="0029650F"/>
    <w:rsid w:val="0029715B"/>
    <w:rsid w:val="00297222"/>
    <w:rsid w:val="00297693"/>
    <w:rsid w:val="002A03AB"/>
    <w:rsid w:val="002A0EBF"/>
    <w:rsid w:val="002A14D9"/>
    <w:rsid w:val="002A169C"/>
    <w:rsid w:val="002A2170"/>
    <w:rsid w:val="002A2344"/>
    <w:rsid w:val="002A272D"/>
    <w:rsid w:val="002A2861"/>
    <w:rsid w:val="002A29F1"/>
    <w:rsid w:val="002A2E25"/>
    <w:rsid w:val="002A2F6B"/>
    <w:rsid w:val="002A3D3C"/>
    <w:rsid w:val="002A3DBB"/>
    <w:rsid w:val="002A3E74"/>
    <w:rsid w:val="002A48CB"/>
    <w:rsid w:val="002A4F1A"/>
    <w:rsid w:val="002A57FD"/>
    <w:rsid w:val="002A5912"/>
    <w:rsid w:val="002A5B07"/>
    <w:rsid w:val="002A5F60"/>
    <w:rsid w:val="002A5F72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29BC"/>
    <w:rsid w:val="002B2C59"/>
    <w:rsid w:val="002B2D71"/>
    <w:rsid w:val="002B306C"/>
    <w:rsid w:val="002B3749"/>
    <w:rsid w:val="002B3B86"/>
    <w:rsid w:val="002B41BD"/>
    <w:rsid w:val="002B427C"/>
    <w:rsid w:val="002B4567"/>
    <w:rsid w:val="002B484B"/>
    <w:rsid w:val="002B4A40"/>
    <w:rsid w:val="002B4A99"/>
    <w:rsid w:val="002B4C18"/>
    <w:rsid w:val="002B4C20"/>
    <w:rsid w:val="002B4D4F"/>
    <w:rsid w:val="002B564A"/>
    <w:rsid w:val="002B5EED"/>
    <w:rsid w:val="002B5F91"/>
    <w:rsid w:val="002B697E"/>
    <w:rsid w:val="002B6A89"/>
    <w:rsid w:val="002B758C"/>
    <w:rsid w:val="002B7606"/>
    <w:rsid w:val="002C112B"/>
    <w:rsid w:val="002C1714"/>
    <w:rsid w:val="002C1BC6"/>
    <w:rsid w:val="002C1FC7"/>
    <w:rsid w:val="002C1FCC"/>
    <w:rsid w:val="002C29BB"/>
    <w:rsid w:val="002C2ABE"/>
    <w:rsid w:val="002C2B50"/>
    <w:rsid w:val="002C3440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703A"/>
    <w:rsid w:val="002C7DC4"/>
    <w:rsid w:val="002C7F79"/>
    <w:rsid w:val="002D0413"/>
    <w:rsid w:val="002D0F1C"/>
    <w:rsid w:val="002D0F65"/>
    <w:rsid w:val="002D2825"/>
    <w:rsid w:val="002D2E93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F4C"/>
    <w:rsid w:val="002E1653"/>
    <w:rsid w:val="002E175E"/>
    <w:rsid w:val="002E185B"/>
    <w:rsid w:val="002E1B5F"/>
    <w:rsid w:val="002E1EA9"/>
    <w:rsid w:val="002E2141"/>
    <w:rsid w:val="002E2665"/>
    <w:rsid w:val="002E2C7E"/>
    <w:rsid w:val="002E2C8D"/>
    <w:rsid w:val="002E2DF2"/>
    <w:rsid w:val="002E2F94"/>
    <w:rsid w:val="002E2FFE"/>
    <w:rsid w:val="002E357F"/>
    <w:rsid w:val="002E35A7"/>
    <w:rsid w:val="002E3665"/>
    <w:rsid w:val="002E36CE"/>
    <w:rsid w:val="002E3794"/>
    <w:rsid w:val="002E3D28"/>
    <w:rsid w:val="002E3E5E"/>
    <w:rsid w:val="002E4456"/>
    <w:rsid w:val="002E54AD"/>
    <w:rsid w:val="002E6237"/>
    <w:rsid w:val="002E63B2"/>
    <w:rsid w:val="002E72A3"/>
    <w:rsid w:val="002E72E6"/>
    <w:rsid w:val="002E7392"/>
    <w:rsid w:val="002E7875"/>
    <w:rsid w:val="002E7A3D"/>
    <w:rsid w:val="002F02D5"/>
    <w:rsid w:val="002F0371"/>
    <w:rsid w:val="002F0704"/>
    <w:rsid w:val="002F0DB1"/>
    <w:rsid w:val="002F120C"/>
    <w:rsid w:val="002F1294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330E"/>
    <w:rsid w:val="002F3351"/>
    <w:rsid w:val="002F3597"/>
    <w:rsid w:val="002F43F4"/>
    <w:rsid w:val="002F466A"/>
    <w:rsid w:val="002F489C"/>
    <w:rsid w:val="002F4C34"/>
    <w:rsid w:val="002F5151"/>
    <w:rsid w:val="002F5665"/>
    <w:rsid w:val="002F5786"/>
    <w:rsid w:val="002F58B1"/>
    <w:rsid w:val="002F5B1C"/>
    <w:rsid w:val="002F5E3F"/>
    <w:rsid w:val="002F67AB"/>
    <w:rsid w:val="002F6B84"/>
    <w:rsid w:val="002F7335"/>
    <w:rsid w:val="002F7A26"/>
    <w:rsid w:val="002F7C8B"/>
    <w:rsid w:val="00300933"/>
    <w:rsid w:val="00300D8B"/>
    <w:rsid w:val="00301370"/>
    <w:rsid w:val="003013E4"/>
    <w:rsid w:val="00301466"/>
    <w:rsid w:val="00301CFD"/>
    <w:rsid w:val="0030239D"/>
    <w:rsid w:val="003024B5"/>
    <w:rsid w:val="00302FB0"/>
    <w:rsid w:val="00303286"/>
    <w:rsid w:val="0030365D"/>
    <w:rsid w:val="00303824"/>
    <w:rsid w:val="00303863"/>
    <w:rsid w:val="00303F37"/>
    <w:rsid w:val="00303F9B"/>
    <w:rsid w:val="00304061"/>
    <w:rsid w:val="003041F1"/>
    <w:rsid w:val="00304373"/>
    <w:rsid w:val="003044FB"/>
    <w:rsid w:val="00304C4A"/>
    <w:rsid w:val="00305081"/>
    <w:rsid w:val="00305612"/>
    <w:rsid w:val="00305828"/>
    <w:rsid w:val="00305A82"/>
    <w:rsid w:val="003060EB"/>
    <w:rsid w:val="00306637"/>
    <w:rsid w:val="00306B13"/>
    <w:rsid w:val="00306E06"/>
    <w:rsid w:val="00306FF5"/>
    <w:rsid w:val="003072DE"/>
    <w:rsid w:val="00307516"/>
    <w:rsid w:val="00307737"/>
    <w:rsid w:val="003077C0"/>
    <w:rsid w:val="00310388"/>
    <w:rsid w:val="00310D48"/>
    <w:rsid w:val="003114FF"/>
    <w:rsid w:val="0031174B"/>
    <w:rsid w:val="00311A03"/>
    <w:rsid w:val="00311D1F"/>
    <w:rsid w:val="00311DC7"/>
    <w:rsid w:val="0031234F"/>
    <w:rsid w:val="0031290C"/>
    <w:rsid w:val="003130B7"/>
    <w:rsid w:val="00313513"/>
    <w:rsid w:val="0031351E"/>
    <w:rsid w:val="00313701"/>
    <w:rsid w:val="0031377D"/>
    <w:rsid w:val="0031380C"/>
    <w:rsid w:val="0031413D"/>
    <w:rsid w:val="00314F2E"/>
    <w:rsid w:val="00315740"/>
    <w:rsid w:val="00315B0C"/>
    <w:rsid w:val="00315E3A"/>
    <w:rsid w:val="00315FE2"/>
    <w:rsid w:val="003167D4"/>
    <w:rsid w:val="00316E5E"/>
    <w:rsid w:val="003175D2"/>
    <w:rsid w:val="00317C85"/>
    <w:rsid w:val="003200D1"/>
    <w:rsid w:val="003205BA"/>
    <w:rsid w:val="003206D7"/>
    <w:rsid w:val="00320728"/>
    <w:rsid w:val="003209BF"/>
    <w:rsid w:val="00320BBF"/>
    <w:rsid w:val="00320CF0"/>
    <w:rsid w:val="00320EDD"/>
    <w:rsid w:val="003211E0"/>
    <w:rsid w:val="003213E5"/>
    <w:rsid w:val="003217F1"/>
    <w:rsid w:val="00321BA5"/>
    <w:rsid w:val="00321D3F"/>
    <w:rsid w:val="003220FA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FF8"/>
    <w:rsid w:val="0032311F"/>
    <w:rsid w:val="00323181"/>
    <w:rsid w:val="00323215"/>
    <w:rsid w:val="0032367B"/>
    <w:rsid w:val="003239A9"/>
    <w:rsid w:val="00323C1E"/>
    <w:rsid w:val="003240DC"/>
    <w:rsid w:val="0032471F"/>
    <w:rsid w:val="00324A8B"/>
    <w:rsid w:val="00324D6A"/>
    <w:rsid w:val="0032527E"/>
    <w:rsid w:val="003252ED"/>
    <w:rsid w:val="0032553B"/>
    <w:rsid w:val="00325982"/>
    <w:rsid w:val="00325ACB"/>
    <w:rsid w:val="00325B0C"/>
    <w:rsid w:val="00325F51"/>
    <w:rsid w:val="00326E22"/>
    <w:rsid w:val="003270CD"/>
    <w:rsid w:val="003270F7"/>
    <w:rsid w:val="00327D3E"/>
    <w:rsid w:val="00327D71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616"/>
    <w:rsid w:val="0033281D"/>
    <w:rsid w:val="00332F0B"/>
    <w:rsid w:val="00333223"/>
    <w:rsid w:val="003337F8"/>
    <w:rsid w:val="00333972"/>
    <w:rsid w:val="003339F9"/>
    <w:rsid w:val="00333A35"/>
    <w:rsid w:val="00333A85"/>
    <w:rsid w:val="00333DD1"/>
    <w:rsid w:val="0033484F"/>
    <w:rsid w:val="0033486A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3AF"/>
    <w:rsid w:val="003364A4"/>
    <w:rsid w:val="00336731"/>
    <w:rsid w:val="00336A2D"/>
    <w:rsid w:val="00336E13"/>
    <w:rsid w:val="00336EB7"/>
    <w:rsid w:val="003371A0"/>
    <w:rsid w:val="003377A7"/>
    <w:rsid w:val="00337F5B"/>
    <w:rsid w:val="0034038C"/>
    <w:rsid w:val="003406E3"/>
    <w:rsid w:val="003414C5"/>
    <w:rsid w:val="00341D75"/>
    <w:rsid w:val="0034200D"/>
    <w:rsid w:val="00342856"/>
    <w:rsid w:val="00342957"/>
    <w:rsid w:val="003432B8"/>
    <w:rsid w:val="00343556"/>
    <w:rsid w:val="00343F01"/>
    <w:rsid w:val="0034452F"/>
    <w:rsid w:val="003445A8"/>
    <w:rsid w:val="00344628"/>
    <w:rsid w:val="00344786"/>
    <w:rsid w:val="0034482E"/>
    <w:rsid w:val="003448A9"/>
    <w:rsid w:val="00344BA6"/>
    <w:rsid w:val="00344C19"/>
    <w:rsid w:val="003451F9"/>
    <w:rsid w:val="00345408"/>
    <w:rsid w:val="003455B5"/>
    <w:rsid w:val="00345648"/>
    <w:rsid w:val="00345BEC"/>
    <w:rsid w:val="00345CB6"/>
    <w:rsid w:val="0034683D"/>
    <w:rsid w:val="003475DC"/>
    <w:rsid w:val="00347698"/>
    <w:rsid w:val="0034791D"/>
    <w:rsid w:val="00347F59"/>
    <w:rsid w:val="003505B2"/>
    <w:rsid w:val="00350A88"/>
    <w:rsid w:val="00350E50"/>
    <w:rsid w:val="0035144F"/>
    <w:rsid w:val="003516C2"/>
    <w:rsid w:val="00351DE7"/>
    <w:rsid w:val="00351FC7"/>
    <w:rsid w:val="00352904"/>
    <w:rsid w:val="00352BD7"/>
    <w:rsid w:val="00352CC9"/>
    <w:rsid w:val="00352CE9"/>
    <w:rsid w:val="00352D72"/>
    <w:rsid w:val="003531B0"/>
    <w:rsid w:val="003535B1"/>
    <w:rsid w:val="00353FE4"/>
    <w:rsid w:val="003544EC"/>
    <w:rsid w:val="0035475C"/>
    <w:rsid w:val="003549BF"/>
    <w:rsid w:val="00354B0F"/>
    <w:rsid w:val="00354C06"/>
    <w:rsid w:val="00355270"/>
    <w:rsid w:val="003552CC"/>
    <w:rsid w:val="0035559F"/>
    <w:rsid w:val="0035588F"/>
    <w:rsid w:val="00355CAC"/>
    <w:rsid w:val="00355EED"/>
    <w:rsid w:val="00356824"/>
    <w:rsid w:val="00356CE8"/>
    <w:rsid w:val="00356F1B"/>
    <w:rsid w:val="00357472"/>
    <w:rsid w:val="00357C7B"/>
    <w:rsid w:val="00357CEC"/>
    <w:rsid w:val="00357E2D"/>
    <w:rsid w:val="003607B0"/>
    <w:rsid w:val="00360F06"/>
    <w:rsid w:val="00361146"/>
    <w:rsid w:val="00361251"/>
    <w:rsid w:val="00361318"/>
    <w:rsid w:val="003616F4"/>
    <w:rsid w:val="00361842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55F"/>
    <w:rsid w:val="00363C14"/>
    <w:rsid w:val="00363E09"/>
    <w:rsid w:val="003641B9"/>
    <w:rsid w:val="0036451B"/>
    <w:rsid w:val="003647B5"/>
    <w:rsid w:val="003647F1"/>
    <w:rsid w:val="00364CD3"/>
    <w:rsid w:val="00364DE4"/>
    <w:rsid w:val="00364ED1"/>
    <w:rsid w:val="00365030"/>
    <w:rsid w:val="00366044"/>
    <w:rsid w:val="003660CE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F84"/>
    <w:rsid w:val="00372142"/>
    <w:rsid w:val="003722F4"/>
    <w:rsid w:val="00372496"/>
    <w:rsid w:val="0037304B"/>
    <w:rsid w:val="00373652"/>
    <w:rsid w:val="00373854"/>
    <w:rsid w:val="00373D45"/>
    <w:rsid w:val="00373DBE"/>
    <w:rsid w:val="00374D48"/>
    <w:rsid w:val="00375044"/>
    <w:rsid w:val="003751D6"/>
    <w:rsid w:val="003752CE"/>
    <w:rsid w:val="0037547A"/>
    <w:rsid w:val="00375E79"/>
    <w:rsid w:val="00376285"/>
    <w:rsid w:val="00376877"/>
    <w:rsid w:val="00376ED6"/>
    <w:rsid w:val="00376F4C"/>
    <w:rsid w:val="00377006"/>
    <w:rsid w:val="0037730D"/>
    <w:rsid w:val="00377358"/>
    <w:rsid w:val="00377EAB"/>
    <w:rsid w:val="00380C05"/>
    <w:rsid w:val="00380E1D"/>
    <w:rsid w:val="0038109C"/>
    <w:rsid w:val="003811AD"/>
    <w:rsid w:val="003814FD"/>
    <w:rsid w:val="00381C35"/>
    <w:rsid w:val="00381E1D"/>
    <w:rsid w:val="00382542"/>
    <w:rsid w:val="0038287D"/>
    <w:rsid w:val="00382914"/>
    <w:rsid w:val="00382B19"/>
    <w:rsid w:val="003833F9"/>
    <w:rsid w:val="00384536"/>
    <w:rsid w:val="00384819"/>
    <w:rsid w:val="003848D7"/>
    <w:rsid w:val="00384B17"/>
    <w:rsid w:val="00384C85"/>
    <w:rsid w:val="00384CD3"/>
    <w:rsid w:val="0038547B"/>
    <w:rsid w:val="00385569"/>
    <w:rsid w:val="003856EE"/>
    <w:rsid w:val="00385B8A"/>
    <w:rsid w:val="00386813"/>
    <w:rsid w:val="003868BE"/>
    <w:rsid w:val="00386DB1"/>
    <w:rsid w:val="003870FC"/>
    <w:rsid w:val="00387DFF"/>
    <w:rsid w:val="00390DC9"/>
    <w:rsid w:val="00391629"/>
    <w:rsid w:val="003919A9"/>
    <w:rsid w:val="00391FB7"/>
    <w:rsid w:val="00392217"/>
    <w:rsid w:val="0039244C"/>
    <w:rsid w:val="003925EB"/>
    <w:rsid w:val="0039260E"/>
    <w:rsid w:val="0039264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D99"/>
    <w:rsid w:val="00394E01"/>
    <w:rsid w:val="00394F5E"/>
    <w:rsid w:val="00394FA0"/>
    <w:rsid w:val="00395495"/>
    <w:rsid w:val="0039561D"/>
    <w:rsid w:val="003956D1"/>
    <w:rsid w:val="003959C2"/>
    <w:rsid w:val="00395A5A"/>
    <w:rsid w:val="00395AF3"/>
    <w:rsid w:val="00395C2C"/>
    <w:rsid w:val="00396062"/>
    <w:rsid w:val="00396200"/>
    <w:rsid w:val="003967F2"/>
    <w:rsid w:val="00396B70"/>
    <w:rsid w:val="0039709A"/>
    <w:rsid w:val="00397A65"/>
    <w:rsid w:val="003A03DF"/>
    <w:rsid w:val="003A0B0C"/>
    <w:rsid w:val="003A160C"/>
    <w:rsid w:val="003A1CC8"/>
    <w:rsid w:val="003A2619"/>
    <w:rsid w:val="003A28BD"/>
    <w:rsid w:val="003A2C9F"/>
    <w:rsid w:val="003A2F72"/>
    <w:rsid w:val="003A345E"/>
    <w:rsid w:val="003A3B95"/>
    <w:rsid w:val="003A3E7B"/>
    <w:rsid w:val="003A4226"/>
    <w:rsid w:val="003A4597"/>
    <w:rsid w:val="003A4E87"/>
    <w:rsid w:val="003A4F2C"/>
    <w:rsid w:val="003A52F5"/>
    <w:rsid w:val="003A6462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F4C"/>
    <w:rsid w:val="003B0FD5"/>
    <w:rsid w:val="003B12D5"/>
    <w:rsid w:val="003B151F"/>
    <w:rsid w:val="003B15A5"/>
    <w:rsid w:val="003B162D"/>
    <w:rsid w:val="003B1C8A"/>
    <w:rsid w:val="003B1D03"/>
    <w:rsid w:val="003B2754"/>
    <w:rsid w:val="003B2BBE"/>
    <w:rsid w:val="003B2BCE"/>
    <w:rsid w:val="003B30AF"/>
    <w:rsid w:val="003B344F"/>
    <w:rsid w:val="003B366F"/>
    <w:rsid w:val="003B3710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FE1"/>
    <w:rsid w:val="003B6082"/>
    <w:rsid w:val="003B6500"/>
    <w:rsid w:val="003B674B"/>
    <w:rsid w:val="003B6DF6"/>
    <w:rsid w:val="003B6FF5"/>
    <w:rsid w:val="003B73FC"/>
    <w:rsid w:val="003B7C3F"/>
    <w:rsid w:val="003B7D21"/>
    <w:rsid w:val="003B7DDA"/>
    <w:rsid w:val="003C0097"/>
    <w:rsid w:val="003C0134"/>
    <w:rsid w:val="003C0707"/>
    <w:rsid w:val="003C0742"/>
    <w:rsid w:val="003C0E97"/>
    <w:rsid w:val="003C11CF"/>
    <w:rsid w:val="003C13BE"/>
    <w:rsid w:val="003C1965"/>
    <w:rsid w:val="003C1A0B"/>
    <w:rsid w:val="003C1A3F"/>
    <w:rsid w:val="003C202F"/>
    <w:rsid w:val="003C23C3"/>
    <w:rsid w:val="003C2F78"/>
    <w:rsid w:val="003C30CE"/>
    <w:rsid w:val="003C3381"/>
    <w:rsid w:val="003C34B6"/>
    <w:rsid w:val="003C39D5"/>
    <w:rsid w:val="003C3B31"/>
    <w:rsid w:val="003C3B3B"/>
    <w:rsid w:val="003C3E82"/>
    <w:rsid w:val="003C4482"/>
    <w:rsid w:val="003C46AB"/>
    <w:rsid w:val="003C489D"/>
    <w:rsid w:val="003C4C25"/>
    <w:rsid w:val="003C4E22"/>
    <w:rsid w:val="003C4E8E"/>
    <w:rsid w:val="003C54DD"/>
    <w:rsid w:val="003C5775"/>
    <w:rsid w:val="003C5AE8"/>
    <w:rsid w:val="003C5B61"/>
    <w:rsid w:val="003C5D4D"/>
    <w:rsid w:val="003C6048"/>
    <w:rsid w:val="003C6211"/>
    <w:rsid w:val="003C6B33"/>
    <w:rsid w:val="003C6B62"/>
    <w:rsid w:val="003C6CD4"/>
    <w:rsid w:val="003C6F23"/>
    <w:rsid w:val="003C7611"/>
    <w:rsid w:val="003C7631"/>
    <w:rsid w:val="003C7E2A"/>
    <w:rsid w:val="003D0134"/>
    <w:rsid w:val="003D0518"/>
    <w:rsid w:val="003D069C"/>
    <w:rsid w:val="003D06B2"/>
    <w:rsid w:val="003D08B6"/>
    <w:rsid w:val="003D090A"/>
    <w:rsid w:val="003D0E1A"/>
    <w:rsid w:val="003D2230"/>
    <w:rsid w:val="003D2382"/>
    <w:rsid w:val="003D292B"/>
    <w:rsid w:val="003D2AE0"/>
    <w:rsid w:val="003D30DE"/>
    <w:rsid w:val="003D3116"/>
    <w:rsid w:val="003D32AE"/>
    <w:rsid w:val="003D3DF3"/>
    <w:rsid w:val="003D4256"/>
    <w:rsid w:val="003D4386"/>
    <w:rsid w:val="003D443A"/>
    <w:rsid w:val="003D45DD"/>
    <w:rsid w:val="003D4605"/>
    <w:rsid w:val="003D4893"/>
    <w:rsid w:val="003D4E23"/>
    <w:rsid w:val="003D528D"/>
    <w:rsid w:val="003D5376"/>
    <w:rsid w:val="003D558D"/>
    <w:rsid w:val="003D5E88"/>
    <w:rsid w:val="003D5EB4"/>
    <w:rsid w:val="003D633D"/>
    <w:rsid w:val="003D6979"/>
    <w:rsid w:val="003D6A15"/>
    <w:rsid w:val="003D6DD9"/>
    <w:rsid w:val="003E01AA"/>
    <w:rsid w:val="003E0371"/>
    <w:rsid w:val="003E0747"/>
    <w:rsid w:val="003E09EB"/>
    <w:rsid w:val="003E0C3E"/>
    <w:rsid w:val="003E14E8"/>
    <w:rsid w:val="003E1A44"/>
    <w:rsid w:val="003E1FD0"/>
    <w:rsid w:val="003E20D9"/>
    <w:rsid w:val="003E2564"/>
    <w:rsid w:val="003E3BA4"/>
    <w:rsid w:val="003E3E52"/>
    <w:rsid w:val="003E4095"/>
    <w:rsid w:val="003E44A1"/>
    <w:rsid w:val="003E4564"/>
    <w:rsid w:val="003E48A8"/>
    <w:rsid w:val="003E52BE"/>
    <w:rsid w:val="003E578A"/>
    <w:rsid w:val="003E5BE6"/>
    <w:rsid w:val="003E613C"/>
    <w:rsid w:val="003E64B8"/>
    <w:rsid w:val="003E64E4"/>
    <w:rsid w:val="003E7129"/>
    <w:rsid w:val="003E71EE"/>
    <w:rsid w:val="003E73C1"/>
    <w:rsid w:val="003F01F7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222C"/>
    <w:rsid w:val="003F2364"/>
    <w:rsid w:val="003F2570"/>
    <w:rsid w:val="003F27F8"/>
    <w:rsid w:val="003F29AD"/>
    <w:rsid w:val="003F2F5F"/>
    <w:rsid w:val="003F2FB6"/>
    <w:rsid w:val="003F335C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790B"/>
    <w:rsid w:val="003F7CB8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741"/>
    <w:rsid w:val="00401AD8"/>
    <w:rsid w:val="00401C00"/>
    <w:rsid w:val="00401D30"/>
    <w:rsid w:val="00401E0B"/>
    <w:rsid w:val="004026D5"/>
    <w:rsid w:val="00402718"/>
    <w:rsid w:val="004028B9"/>
    <w:rsid w:val="00402E64"/>
    <w:rsid w:val="004033B7"/>
    <w:rsid w:val="004034D7"/>
    <w:rsid w:val="00403716"/>
    <w:rsid w:val="0040384F"/>
    <w:rsid w:val="00403994"/>
    <w:rsid w:val="00403DB9"/>
    <w:rsid w:val="004047C8"/>
    <w:rsid w:val="00404C75"/>
    <w:rsid w:val="0040532B"/>
    <w:rsid w:val="00405538"/>
    <w:rsid w:val="004055BF"/>
    <w:rsid w:val="0040592B"/>
    <w:rsid w:val="004059A7"/>
    <w:rsid w:val="00405CC7"/>
    <w:rsid w:val="00405EF4"/>
    <w:rsid w:val="00406232"/>
    <w:rsid w:val="0040623A"/>
    <w:rsid w:val="0040667B"/>
    <w:rsid w:val="0040717F"/>
    <w:rsid w:val="004071FC"/>
    <w:rsid w:val="004076A3"/>
    <w:rsid w:val="004079E3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C5"/>
    <w:rsid w:val="00412E7A"/>
    <w:rsid w:val="00412F76"/>
    <w:rsid w:val="00413BD9"/>
    <w:rsid w:val="00413C87"/>
    <w:rsid w:val="00413DC1"/>
    <w:rsid w:val="00413E4A"/>
    <w:rsid w:val="00413F73"/>
    <w:rsid w:val="00414744"/>
    <w:rsid w:val="004147D0"/>
    <w:rsid w:val="00414FC4"/>
    <w:rsid w:val="00415163"/>
    <w:rsid w:val="004156AA"/>
    <w:rsid w:val="00415A2B"/>
    <w:rsid w:val="00415FE6"/>
    <w:rsid w:val="00416173"/>
    <w:rsid w:val="004161F5"/>
    <w:rsid w:val="004172C0"/>
    <w:rsid w:val="0041747B"/>
    <w:rsid w:val="00417540"/>
    <w:rsid w:val="00417A60"/>
    <w:rsid w:val="00417B3C"/>
    <w:rsid w:val="00420959"/>
    <w:rsid w:val="00420E93"/>
    <w:rsid w:val="00420F9C"/>
    <w:rsid w:val="0042120B"/>
    <w:rsid w:val="00421863"/>
    <w:rsid w:val="00421EAC"/>
    <w:rsid w:val="00421FCE"/>
    <w:rsid w:val="0042204C"/>
    <w:rsid w:val="00422067"/>
    <w:rsid w:val="0042218E"/>
    <w:rsid w:val="004226DE"/>
    <w:rsid w:val="0042290E"/>
    <w:rsid w:val="0042305B"/>
    <w:rsid w:val="00423171"/>
    <w:rsid w:val="004236F7"/>
    <w:rsid w:val="0042376E"/>
    <w:rsid w:val="0042419B"/>
    <w:rsid w:val="0042471F"/>
    <w:rsid w:val="00424BEA"/>
    <w:rsid w:val="00424D7C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F1"/>
    <w:rsid w:val="00426E0F"/>
    <w:rsid w:val="0042734E"/>
    <w:rsid w:val="004273F5"/>
    <w:rsid w:val="00427552"/>
    <w:rsid w:val="00427624"/>
    <w:rsid w:val="00427941"/>
    <w:rsid w:val="00427989"/>
    <w:rsid w:val="00430534"/>
    <w:rsid w:val="004305FE"/>
    <w:rsid w:val="00430689"/>
    <w:rsid w:val="00430744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570"/>
    <w:rsid w:val="00432956"/>
    <w:rsid w:val="00432AE4"/>
    <w:rsid w:val="00432EC5"/>
    <w:rsid w:val="00432F23"/>
    <w:rsid w:val="00432F25"/>
    <w:rsid w:val="004331C2"/>
    <w:rsid w:val="004331F2"/>
    <w:rsid w:val="00433651"/>
    <w:rsid w:val="00433765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A56"/>
    <w:rsid w:val="00440C74"/>
    <w:rsid w:val="00440F15"/>
    <w:rsid w:val="00440F5C"/>
    <w:rsid w:val="0044102C"/>
    <w:rsid w:val="0044145B"/>
    <w:rsid w:val="00441595"/>
    <w:rsid w:val="0044197D"/>
    <w:rsid w:val="00441F97"/>
    <w:rsid w:val="00442051"/>
    <w:rsid w:val="00442052"/>
    <w:rsid w:val="0044257D"/>
    <w:rsid w:val="00442A22"/>
    <w:rsid w:val="00442E7C"/>
    <w:rsid w:val="00442F08"/>
    <w:rsid w:val="00443495"/>
    <w:rsid w:val="0044367C"/>
    <w:rsid w:val="004436C8"/>
    <w:rsid w:val="00443700"/>
    <w:rsid w:val="0044380C"/>
    <w:rsid w:val="00443925"/>
    <w:rsid w:val="00443B61"/>
    <w:rsid w:val="00443D53"/>
    <w:rsid w:val="00443DA6"/>
    <w:rsid w:val="0044413F"/>
    <w:rsid w:val="0044491C"/>
    <w:rsid w:val="00444BB6"/>
    <w:rsid w:val="00444D5A"/>
    <w:rsid w:val="00444F23"/>
    <w:rsid w:val="00444F95"/>
    <w:rsid w:val="004458E1"/>
    <w:rsid w:val="0044597C"/>
    <w:rsid w:val="004459F3"/>
    <w:rsid w:val="0044660C"/>
    <w:rsid w:val="00446716"/>
    <w:rsid w:val="004469EF"/>
    <w:rsid w:val="00446BB5"/>
    <w:rsid w:val="00447132"/>
    <w:rsid w:val="00447530"/>
    <w:rsid w:val="004477B8"/>
    <w:rsid w:val="004478B1"/>
    <w:rsid w:val="00447939"/>
    <w:rsid w:val="00450045"/>
    <w:rsid w:val="004502E7"/>
    <w:rsid w:val="00450D40"/>
    <w:rsid w:val="00450FF0"/>
    <w:rsid w:val="004514E6"/>
    <w:rsid w:val="00451514"/>
    <w:rsid w:val="00451941"/>
    <w:rsid w:val="00451BF4"/>
    <w:rsid w:val="00451C69"/>
    <w:rsid w:val="00451EE0"/>
    <w:rsid w:val="0045297D"/>
    <w:rsid w:val="00452F62"/>
    <w:rsid w:val="00453350"/>
    <w:rsid w:val="00453C0C"/>
    <w:rsid w:val="00453D6D"/>
    <w:rsid w:val="00453FB9"/>
    <w:rsid w:val="00454D20"/>
    <w:rsid w:val="00454D6D"/>
    <w:rsid w:val="0045506C"/>
    <w:rsid w:val="00455D5F"/>
    <w:rsid w:val="0045603B"/>
    <w:rsid w:val="00456193"/>
    <w:rsid w:val="004566B1"/>
    <w:rsid w:val="00456E9C"/>
    <w:rsid w:val="00456FD5"/>
    <w:rsid w:val="0045726F"/>
    <w:rsid w:val="00457903"/>
    <w:rsid w:val="00457B1D"/>
    <w:rsid w:val="00457BCC"/>
    <w:rsid w:val="00460087"/>
    <w:rsid w:val="004601DE"/>
    <w:rsid w:val="004602D2"/>
    <w:rsid w:val="00460500"/>
    <w:rsid w:val="00460519"/>
    <w:rsid w:val="0046065C"/>
    <w:rsid w:val="00460917"/>
    <w:rsid w:val="0046103D"/>
    <w:rsid w:val="0046163C"/>
    <w:rsid w:val="0046175D"/>
    <w:rsid w:val="004617EB"/>
    <w:rsid w:val="00461A19"/>
    <w:rsid w:val="00461B9C"/>
    <w:rsid w:val="00461CDB"/>
    <w:rsid w:val="0046284E"/>
    <w:rsid w:val="00462E92"/>
    <w:rsid w:val="004632BD"/>
    <w:rsid w:val="004634E8"/>
    <w:rsid w:val="0046368D"/>
    <w:rsid w:val="004638BA"/>
    <w:rsid w:val="00463A6B"/>
    <w:rsid w:val="00463C1E"/>
    <w:rsid w:val="00463E56"/>
    <w:rsid w:val="004643E5"/>
    <w:rsid w:val="004644C8"/>
    <w:rsid w:val="00464977"/>
    <w:rsid w:val="00464BBD"/>
    <w:rsid w:val="00464F9E"/>
    <w:rsid w:val="004664EB"/>
    <w:rsid w:val="00466732"/>
    <w:rsid w:val="00466842"/>
    <w:rsid w:val="00466BC9"/>
    <w:rsid w:val="00467420"/>
    <w:rsid w:val="0046795E"/>
    <w:rsid w:val="004679C6"/>
    <w:rsid w:val="00467A4E"/>
    <w:rsid w:val="00467AD0"/>
    <w:rsid w:val="004704C4"/>
    <w:rsid w:val="004704DC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9C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6E"/>
    <w:rsid w:val="00475ECC"/>
    <w:rsid w:val="004762E6"/>
    <w:rsid w:val="00476C12"/>
    <w:rsid w:val="00476CE1"/>
    <w:rsid w:val="004774A4"/>
    <w:rsid w:val="004776E2"/>
    <w:rsid w:val="00477A6A"/>
    <w:rsid w:val="00477C94"/>
    <w:rsid w:val="004801A7"/>
    <w:rsid w:val="00480C09"/>
    <w:rsid w:val="00480F3A"/>
    <w:rsid w:val="004810D2"/>
    <w:rsid w:val="004814EF"/>
    <w:rsid w:val="0048163F"/>
    <w:rsid w:val="0048167D"/>
    <w:rsid w:val="0048182A"/>
    <w:rsid w:val="0048183A"/>
    <w:rsid w:val="004818AC"/>
    <w:rsid w:val="00481DC6"/>
    <w:rsid w:val="0048228A"/>
    <w:rsid w:val="004826E3"/>
    <w:rsid w:val="004831AA"/>
    <w:rsid w:val="00483484"/>
    <w:rsid w:val="00483597"/>
    <w:rsid w:val="004836A9"/>
    <w:rsid w:val="0048399D"/>
    <w:rsid w:val="00484177"/>
    <w:rsid w:val="00484266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E51"/>
    <w:rsid w:val="00486697"/>
    <w:rsid w:val="004866F3"/>
    <w:rsid w:val="00486A64"/>
    <w:rsid w:val="00486C35"/>
    <w:rsid w:val="00487042"/>
    <w:rsid w:val="004870DA"/>
    <w:rsid w:val="004873B6"/>
    <w:rsid w:val="00487903"/>
    <w:rsid w:val="00487E00"/>
    <w:rsid w:val="00487E44"/>
    <w:rsid w:val="004902F4"/>
    <w:rsid w:val="00490577"/>
    <w:rsid w:val="00490653"/>
    <w:rsid w:val="00490955"/>
    <w:rsid w:val="00490C3A"/>
    <w:rsid w:val="00490EBC"/>
    <w:rsid w:val="00492062"/>
    <w:rsid w:val="00492293"/>
    <w:rsid w:val="00492FEC"/>
    <w:rsid w:val="004934A1"/>
    <w:rsid w:val="004934A3"/>
    <w:rsid w:val="00493586"/>
    <w:rsid w:val="00493CFB"/>
    <w:rsid w:val="00493DE6"/>
    <w:rsid w:val="00494005"/>
    <w:rsid w:val="0049409B"/>
    <w:rsid w:val="00494162"/>
    <w:rsid w:val="004941E8"/>
    <w:rsid w:val="004943BE"/>
    <w:rsid w:val="004943CB"/>
    <w:rsid w:val="004946AD"/>
    <w:rsid w:val="004949D3"/>
    <w:rsid w:val="0049534E"/>
    <w:rsid w:val="00495C80"/>
    <w:rsid w:val="00495CB9"/>
    <w:rsid w:val="00495F4C"/>
    <w:rsid w:val="00496705"/>
    <w:rsid w:val="00496E23"/>
    <w:rsid w:val="0049700B"/>
    <w:rsid w:val="004972F2"/>
    <w:rsid w:val="004976E7"/>
    <w:rsid w:val="00497ABA"/>
    <w:rsid w:val="00497E0D"/>
    <w:rsid w:val="00497EB8"/>
    <w:rsid w:val="00497EE0"/>
    <w:rsid w:val="004A034E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BF7"/>
    <w:rsid w:val="004A1E3B"/>
    <w:rsid w:val="004A22DC"/>
    <w:rsid w:val="004A2635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7A7"/>
    <w:rsid w:val="004A4B62"/>
    <w:rsid w:val="004A4C99"/>
    <w:rsid w:val="004A5217"/>
    <w:rsid w:val="004A5A3C"/>
    <w:rsid w:val="004A5CE2"/>
    <w:rsid w:val="004A5CEA"/>
    <w:rsid w:val="004A5D48"/>
    <w:rsid w:val="004A5E60"/>
    <w:rsid w:val="004A67F7"/>
    <w:rsid w:val="004A7314"/>
    <w:rsid w:val="004A7426"/>
    <w:rsid w:val="004A78CB"/>
    <w:rsid w:val="004A7BA5"/>
    <w:rsid w:val="004B0299"/>
    <w:rsid w:val="004B0727"/>
    <w:rsid w:val="004B095D"/>
    <w:rsid w:val="004B1595"/>
    <w:rsid w:val="004B1662"/>
    <w:rsid w:val="004B1B12"/>
    <w:rsid w:val="004B1E8D"/>
    <w:rsid w:val="004B2021"/>
    <w:rsid w:val="004B217B"/>
    <w:rsid w:val="004B21DF"/>
    <w:rsid w:val="004B29E6"/>
    <w:rsid w:val="004B2B35"/>
    <w:rsid w:val="004B2C9F"/>
    <w:rsid w:val="004B3C53"/>
    <w:rsid w:val="004B3EB5"/>
    <w:rsid w:val="004B4258"/>
    <w:rsid w:val="004B4CBF"/>
    <w:rsid w:val="004B4EA4"/>
    <w:rsid w:val="004B53CB"/>
    <w:rsid w:val="004B57BB"/>
    <w:rsid w:val="004B57EE"/>
    <w:rsid w:val="004B595E"/>
    <w:rsid w:val="004B622A"/>
    <w:rsid w:val="004B637C"/>
    <w:rsid w:val="004B63FD"/>
    <w:rsid w:val="004B6415"/>
    <w:rsid w:val="004B6CEB"/>
    <w:rsid w:val="004B7078"/>
    <w:rsid w:val="004B79C7"/>
    <w:rsid w:val="004C04AE"/>
    <w:rsid w:val="004C093E"/>
    <w:rsid w:val="004C14BA"/>
    <w:rsid w:val="004C15E5"/>
    <w:rsid w:val="004C1655"/>
    <w:rsid w:val="004C16EC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45BC"/>
    <w:rsid w:val="004C4798"/>
    <w:rsid w:val="004C487C"/>
    <w:rsid w:val="004C4929"/>
    <w:rsid w:val="004C5221"/>
    <w:rsid w:val="004C5296"/>
    <w:rsid w:val="004C52F7"/>
    <w:rsid w:val="004C558E"/>
    <w:rsid w:val="004C5F66"/>
    <w:rsid w:val="004C6CF4"/>
    <w:rsid w:val="004C6E06"/>
    <w:rsid w:val="004C6E30"/>
    <w:rsid w:val="004C70C1"/>
    <w:rsid w:val="004C7307"/>
    <w:rsid w:val="004C79D5"/>
    <w:rsid w:val="004D0344"/>
    <w:rsid w:val="004D0F1C"/>
    <w:rsid w:val="004D10AB"/>
    <w:rsid w:val="004D1910"/>
    <w:rsid w:val="004D1990"/>
    <w:rsid w:val="004D1E4F"/>
    <w:rsid w:val="004D1F36"/>
    <w:rsid w:val="004D2A09"/>
    <w:rsid w:val="004D2AAB"/>
    <w:rsid w:val="004D2C77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BCC"/>
    <w:rsid w:val="004D56C7"/>
    <w:rsid w:val="004D56E9"/>
    <w:rsid w:val="004D5780"/>
    <w:rsid w:val="004D5A45"/>
    <w:rsid w:val="004D5B8E"/>
    <w:rsid w:val="004D5D4A"/>
    <w:rsid w:val="004D660B"/>
    <w:rsid w:val="004D69EA"/>
    <w:rsid w:val="004D6E49"/>
    <w:rsid w:val="004D70E0"/>
    <w:rsid w:val="004D721B"/>
    <w:rsid w:val="004D740B"/>
    <w:rsid w:val="004D74C9"/>
    <w:rsid w:val="004D7673"/>
    <w:rsid w:val="004E03A1"/>
    <w:rsid w:val="004E04A7"/>
    <w:rsid w:val="004E04B9"/>
    <w:rsid w:val="004E0F0F"/>
    <w:rsid w:val="004E1EDC"/>
    <w:rsid w:val="004E20A9"/>
    <w:rsid w:val="004E2530"/>
    <w:rsid w:val="004E2678"/>
    <w:rsid w:val="004E2A3B"/>
    <w:rsid w:val="004E2A6B"/>
    <w:rsid w:val="004E3138"/>
    <w:rsid w:val="004E35F6"/>
    <w:rsid w:val="004E377C"/>
    <w:rsid w:val="004E39F1"/>
    <w:rsid w:val="004E3BE2"/>
    <w:rsid w:val="004E3CE3"/>
    <w:rsid w:val="004E3E94"/>
    <w:rsid w:val="004E400F"/>
    <w:rsid w:val="004E4514"/>
    <w:rsid w:val="004E47B0"/>
    <w:rsid w:val="004E48C0"/>
    <w:rsid w:val="004E4E5F"/>
    <w:rsid w:val="004E4F45"/>
    <w:rsid w:val="004E5267"/>
    <w:rsid w:val="004E59A9"/>
    <w:rsid w:val="004E625F"/>
    <w:rsid w:val="004E6513"/>
    <w:rsid w:val="004E65A0"/>
    <w:rsid w:val="004E768C"/>
    <w:rsid w:val="004E769E"/>
    <w:rsid w:val="004E781B"/>
    <w:rsid w:val="004F0286"/>
    <w:rsid w:val="004F0463"/>
    <w:rsid w:val="004F076A"/>
    <w:rsid w:val="004F0874"/>
    <w:rsid w:val="004F09D1"/>
    <w:rsid w:val="004F0BE0"/>
    <w:rsid w:val="004F1113"/>
    <w:rsid w:val="004F144A"/>
    <w:rsid w:val="004F168A"/>
    <w:rsid w:val="004F1A49"/>
    <w:rsid w:val="004F1AA9"/>
    <w:rsid w:val="004F2076"/>
    <w:rsid w:val="004F26F2"/>
    <w:rsid w:val="004F2C07"/>
    <w:rsid w:val="004F2C60"/>
    <w:rsid w:val="004F2EDD"/>
    <w:rsid w:val="004F31D8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50CC"/>
    <w:rsid w:val="004F5B3C"/>
    <w:rsid w:val="004F5DDE"/>
    <w:rsid w:val="004F6685"/>
    <w:rsid w:val="004F6827"/>
    <w:rsid w:val="004F689F"/>
    <w:rsid w:val="004F70B9"/>
    <w:rsid w:val="005002B6"/>
    <w:rsid w:val="005003F7"/>
    <w:rsid w:val="005008BA"/>
    <w:rsid w:val="0050091E"/>
    <w:rsid w:val="00500D5B"/>
    <w:rsid w:val="00500D6B"/>
    <w:rsid w:val="00500DD3"/>
    <w:rsid w:val="00500F2E"/>
    <w:rsid w:val="00501053"/>
    <w:rsid w:val="005010C4"/>
    <w:rsid w:val="0050128E"/>
    <w:rsid w:val="00501801"/>
    <w:rsid w:val="00501821"/>
    <w:rsid w:val="00501F25"/>
    <w:rsid w:val="00501FA8"/>
    <w:rsid w:val="0050261C"/>
    <w:rsid w:val="00502961"/>
    <w:rsid w:val="0050340A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7F"/>
    <w:rsid w:val="00507921"/>
    <w:rsid w:val="00507A9A"/>
    <w:rsid w:val="00507B59"/>
    <w:rsid w:val="00507D49"/>
    <w:rsid w:val="005100B4"/>
    <w:rsid w:val="00510533"/>
    <w:rsid w:val="00510B08"/>
    <w:rsid w:val="00510BE2"/>
    <w:rsid w:val="00510E9D"/>
    <w:rsid w:val="00511409"/>
    <w:rsid w:val="00511713"/>
    <w:rsid w:val="005118E1"/>
    <w:rsid w:val="00511FA3"/>
    <w:rsid w:val="005120CF"/>
    <w:rsid w:val="005128F3"/>
    <w:rsid w:val="0051296F"/>
    <w:rsid w:val="00512D0D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78D"/>
    <w:rsid w:val="00514850"/>
    <w:rsid w:val="005154C3"/>
    <w:rsid w:val="005156D7"/>
    <w:rsid w:val="00515D54"/>
    <w:rsid w:val="0051696E"/>
    <w:rsid w:val="005175D3"/>
    <w:rsid w:val="005177E9"/>
    <w:rsid w:val="00517E1B"/>
    <w:rsid w:val="0052024E"/>
    <w:rsid w:val="005205D5"/>
    <w:rsid w:val="005208B0"/>
    <w:rsid w:val="00520956"/>
    <w:rsid w:val="00520B0C"/>
    <w:rsid w:val="00520D13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3DBF"/>
    <w:rsid w:val="00523FE5"/>
    <w:rsid w:val="00524157"/>
    <w:rsid w:val="00524DF1"/>
    <w:rsid w:val="00525269"/>
    <w:rsid w:val="00525860"/>
    <w:rsid w:val="0052586D"/>
    <w:rsid w:val="00525F11"/>
    <w:rsid w:val="005261CF"/>
    <w:rsid w:val="005263B0"/>
    <w:rsid w:val="005277EF"/>
    <w:rsid w:val="0052789E"/>
    <w:rsid w:val="0053032C"/>
    <w:rsid w:val="0053081F"/>
    <w:rsid w:val="005308D5"/>
    <w:rsid w:val="00530EB4"/>
    <w:rsid w:val="005311A0"/>
    <w:rsid w:val="0053121C"/>
    <w:rsid w:val="005313F5"/>
    <w:rsid w:val="00531D2B"/>
    <w:rsid w:val="00531E85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501"/>
    <w:rsid w:val="00535BE7"/>
    <w:rsid w:val="00535EE8"/>
    <w:rsid w:val="00536315"/>
    <w:rsid w:val="0053651C"/>
    <w:rsid w:val="00536714"/>
    <w:rsid w:val="005367FD"/>
    <w:rsid w:val="00536AF3"/>
    <w:rsid w:val="00536C53"/>
    <w:rsid w:val="00536E0B"/>
    <w:rsid w:val="00536FF1"/>
    <w:rsid w:val="00537003"/>
    <w:rsid w:val="005370A7"/>
    <w:rsid w:val="00537374"/>
    <w:rsid w:val="005374EF"/>
    <w:rsid w:val="00537543"/>
    <w:rsid w:val="0053775C"/>
    <w:rsid w:val="00537883"/>
    <w:rsid w:val="005378FD"/>
    <w:rsid w:val="00537DB8"/>
    <w:rsid w:val="0054015C"/>
    <w:rsid w:val="0054057A"/>
    <w:rsid w:val="005405C3"/>
    <w:rsid w:val="005406A8"/>
    <w:rsid w:val="00540A2C"/>
    <w:rsid w:val="005414C3"/>
    <w:rsid w:val="0054157A"/>
    <w:rsid w:val="0054198A"/>
    <w:rsid w:val="00541E39"/>
    <w:rsid w:val="00541F02"/>
    <w:rsid w:val="00542A2D"/>
    <w:rsid w:val="005436F3"/>
    <w:rsid w:val="005439FC"/>
    <w:rsid w:val="00543D03"/>
    <w:rsid w:val="0054403A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6A6"/>
    <w:rsid w:val="00551DDF"/>
    <w:rsid w:val="00551FFD"/>
    <w:rsid w:val="005521C2"/>
    <w:rsid w:val="0055260A"/>
    <w:rsid w:val="00552646"/>
    <w:rsid w:val="00552992"/>
    <w:rsid w:val="00552A20"/>
    <w:rsid w:val="00552B70"/>
    <w:rsid w:val="00552E1F"/>
    <w:rsid w:val="00553099"/>
    <w:rsid w:val="005531BE"/>
    <w:rsid w:val="005534EB"/>
    <w:rsid w:val="00553583"/>
    <w:rsid w:val="005535F5"/>
    <w:rsid w:val="00553AF2"/>
    <w:rsid w:val="00553B8D"/>
    <w:rsid w:val="00553BAA"/>
    <w:rsid w:val="0055424A"/>
    <w:rsid w:val="0055445C"/>
    <w:rsid w:val="005548C6"/>
    <w:rsid w:val="00554A07"/>
    <w:rsid w:val="00554D7D"/>
    <w:rsid w:val="005550C8"/>
    <w:rsid w:val="0055526D"/>
    <w:rsid w:val="00555F0D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FF"/>
    <w:rsid w:val="005628EA"/>
    <w:rsid w:val="00562A82"/>
    <w:rsid w:val="00562B9E"/>
    <w:rsid w:val="00562BBF"/>
    <w:rsid w:val="00563012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A27"/>
    <w:rsid w:val="00565D26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58D"/>
    <w:rsid w:val="00570FDC"/>
    <w:rsid w:val="00571336"/>
    <w:rsid w:val="0057139E"/>
    <w:rsid w:val="005715D5"/>
    <w:rsid w:val="00571790"/>
    <w:rsid w:val="00571A02"/>
    <w:rsid w:val="00571BBD"/>
    <w:rsid w:val="00571ED2"/>
    <w:rsid w:val="005720E2"/>
    <w:rsid w:val="005725EF"/>
    <w:rsid w:val="00572988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97"/>
    <w:rsid w:val="005743FC"/>
    <w:rsid w:val="0057496C"/>
    <w:rsid w:val="00574BBF"/>
    <w:rsid w:val="00575067"/>
    <w:rsid w:val="00575429"/>
    <w:rsid w:val="005760AD"/>
    <w:rsid w:val="005766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1024"/>
    <w:rsid w:val="0058107F"/>
    <w:rsid w:val="00581D0C"/>
    <w:rsid w:val="00581D6A"/>
    <w:rsid w:val="00581E24"/>
    <w:rsid w:val="005821BC"/>
    <w:rsid w:val="00582262"/>
    <w:rsid w:val="00582717"/>
    <w:rsid w:val="005827DA"/>
    <w:rsid w:val="0058301E"/>
    <w:rsid w:val="0058321F"/>
    <w:rsid w:val="00583AE1"/>
    <w:rsid w:val="00583BDF"/>
    <w:rsid w:val="00583C8D"/>
    <w:rsid w:val="00583E81"/>
    <w:rsid w:val="00583EFD"/>
    <w:rsid w:val="005842C2"/>
    <w:rsid w:val="005844A3"/>
    <w:rsid w:val="005848FF"/>
    <w:rsid w:val="005854CD"/>
    <w:rsid w:val="00585908"/>
    <w:rsid w:val="00585AF5"/>
    <w:rsid w:val="00585BCC"/>
    <w:rsid w:val="00585EB7"/>
    <w:rsid w:val="00586880"/>
    <w:rsid w:val="00586BCE"/>
    <w:rsid w:val="00586C5F"/>
    <w:rsid w:val="0058726D"/>
    <w:rsid w:val="005908A7"/>
    <w:rsid w:val="00590AF3"/>
    <w:rsid w:val="00590F80"/>
    <w:rsid w:val="00590FC0"/>
    <w:rsid w:val="0059131F"/>
    <w:rsid w:val="00591E94"/>
    <w:rsid w:val="00591F50"/>
    <w:rsid w:val="0059222B"/>
    <w:rsid w:val="00592249"/>
    <w:rsid w:val="0059259F"/>
    <w:rsid w:val="00593C75"/>
    <w:rsid w:val="005940BE"/>
    <w:rsid w:val="00594DAE"/>
    <w:rsid w:val="00595521"/>
    <w:rsid w:val="00595BDE"/>
    <w:rsid w:val="00595CE3"/>
    <w:rsid w:val="00595D31"/>
    <w:rsid w:val="00596552"/>
    <w:rsid w:val="00596567"/>
    <w:rsid w:val="00596807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DA9"/>
    <w:rsid w:val="005A103C"/>
    <w:rsid w:val="005A13F1"/>
    <w:rsid w:val="005A1B2E"/>
    <w:rsid w:val="005A1D9F"/>
    <w:rsid w:val="005A1E71"/>
    <w:rsid w:val="005A222E"/>
    <w:rsid w:val="005A26E1"/>
    <w:rsid w:val="005A2950"/>
    <w:rsid w:val="005A2D54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D58"/>
    <w:rsid w:val="005A5283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41C"/>
    <w:rsid w:val="005B17EE"/>
    <w:rsid w:val="005B1B34"/>
    <w:rsid w:val="005B1CDF"/>
    <w:rsid w:val="005B1D28"/>
    <w:rsid w:val="005B217E"/>
    <w:rsid w:val="005B2830"/>
    <w:rsid w:val="005B3308"/>
    <w:rsid w:val="005B35BF"/>
    <w:rsid w:val="005B3AEC"/>
    <w:rsid w:val="005B3F13"/>
    <w:rsid w:val="005B40C7"/>
    <w:rsid w:val="005B41F4"/>
    <w:rsid w:val="005B4332"/>
    <w:rsid w:val="005B4889"/>
    <w:rsid w:val="005B493E"/>
    <w:rsid w:val="005B4B3A"/>
    <w:rsid w:val="005B4BA2"/>
    <w:rsid w:val="005B58BF"/>
    <w:rsid w:val="005B5920"/>
    <w:rsid w:val="005B5C01"/>
    <w:rsid w:val="005B5E2D"/>
    <w:rsid w:val="005B6831"/>
    <w:rsid w:val="005B6A58"/>
    <w:rsid w:val="005B6FDC"/>
    <w:rsid w:val="005B6FE8"/>
    <w:rsid w:val="005B7A64"/>
    <w:rsid w:val="005C032C"/>
    <w:rsid w:val="005C0768"/>
    <w:rsid w:val="005C0806"/>
    <w:rsid w:val="005C087C"/>
    <w:rsid w:val="005C0A9E"/>
    <w:rsid w:val="005C0AE2"/>
    <w:rsid w:val="005C1375"/>
    <w:rsid w:val="005C1452"/>
    <w:rsid w:val="005C1A96"/>
    <w:rsid w:val="005C1F26"/>
    <w:rsid w:val="005C1FF8"/>
    <w:rsid w:val="005C2EF3"/>
    <w:rsid w:val="005C3222"/>
    <w:rsid w:val="005C391E"/>
    <w:rsid w:val="005C3E0C"/>
    <w:rsid w:val="005C4635"/>
    <w:rsid w:val="005C4A6D"/>
    <w:rsid w:val="005C4B4F"/>
    <w:rsid w:val="005C4F79"/>
    <w:rsid w:val="005C50F8"/>
    <w:rsid w:val="005C5520"/>
    <w:rsid w:val="005C5832"/>
    <w:rsid w:val="005C5880"/>
    <w:rsid w:val="005C5BCC"/>
    <w:rsid w:val="005C5D6D"/>
    <w:rsid w:val="005C5DB4"/>
    <w:rsid w:val="005C61A8"/>
    <w:rsid w:val="005C6804"/>
    <w:rsid w:val="005C7058"/>
    <w:rsid w:val="005C7299"/>
    <w:rsid w:val="005C79B7"/>
    <w:rsid w:val="005C7C59"/>
    <w:rsid w:val="005D0162"/>
    <w:rsid w:val="005D0478"/>
    <w:rsid w:val="005D0CBC"/>
    <w:rsid w:val="005D12B7"/>
    <w:rsid w:val="005D13F9"/>
    <w:rsid w:val="005D2144"/>
    <w:rsid w:val="005D22FD"/>
    <w:rsid w:val="005D2847"/>
    <w:rsid w:val="005D2AC0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D4C"/>
    <w:rsid w:val="005D4F5E"/>
    <w:rsid w:val="005D5007"/>
    <w:rsid w:val="005D539D"/>
    <w:rsid w:val="005D5769"/>
    <w:rsid w:val="005D59C7"/>
    <w:rsid w:val="005D5B2D"/>
    <w:rsid w:val="005D5D43"/>
    <w:rsid w:val="005D5E78"/>
    <w:rsid w:val="005D6405"/>
    <w:rsid w:val="005D641D"/>
    <w:rsid w:val="005D64F2"/>
    <w:rsid w:val="005D650E"/>
    <w:rsid w:val="005D6B8A"/>
    <w:rsid w:val="005D6C5A"/>
    <w:rsid w:val="005D72CB"/>
    <w:rsid w:val="005D79C1"/>
    <w:rsid w:val="005E09A5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5020"/>
    <w:rsid w:val="005E5490"/>
    <w:rsid w:val="005E54C2"/>
    <w:rsid w:val="005E571B"/>
    <w:rsid w:val="005E5834"/>
    <w:rsid w:val="005E5AB9"/>
    <w:rsid w:val="005E6449"/>
    <w:rsid w:val="005E6F09"/>
    <w:rsid w:val="005E7418"/>
    <w:rsid w:val="005E7ADF"/>
    <w:rsid w:val="005E7B60"/>
    <w:rsid w:val="005E7F74"/>
    <w:rsid w:val="005F0058"/>
    <w:rsid w:val="005F0211"/>
    <w:rsid w:val="005F0339"/>
    <w:rsid w:val="005F055D"/>
    <w:rsid w:val="005F0BB7"/>
    <w:rsid w:val="005F0CCD"/>
    <w:rsid w:val="005F0EB7"/>
    <w:rsid w:val="005F10D8"/>
    <w:rsid w:val="005F14E1"/>
    <w:rsid w:val="005F17DD"/>
    <w:rsid w:val="005F1E1D"/>
    <w:rsid w:val="005F20CC"/>
    <w:rsid w:val="005F23C2"/>
    <w:rsid w:val="005F24D8"/>
    <w:rsid w:val="005F2A3B"/>
    <w:rsid w:val="005F2BEC"/>
    <w:rsid w:val="005F3388"/>
    <w:rsid w:val="005F3806"/>
    <w:rsid w:val="005F3BF0"/>
    <w:rsid w:val="005F3C0E"/>
    <w:rsid w:val="005F40F4"/>
    <w:rsid w:val="005F4201"/>
    <w:rsid w:val="005F45D3"/>
    <w:rsid w:val="005F487D"/>
    <w:rsid w:val="005F4917"/>
    <w:rsid w:val="005F56B1"/>
    <w:rsid w:val="005F5AD7"/>
    <w:rsid w:val="005F617F"/>
    <w:rsid w:val="005F6F0A"/>
    <w:rsid w:val="005F7035"/>
    <w:rsid w:val="005F7C4B"/>
    <w:rsid w:val="0060039B"/>
    <w:rsid w:val="006006C0"/>
    <w:rsid w:val="0060087A"/>
    <w:rsid w:val="00600B0A"/>
    <w:rsid w:val="00600BE0"/>
    <w:rsid w:val="00600D2B"/>
    <w:rsid w:val="00601269"/>
    <w:rsid w:val="0060143A"/>
    <w:rsid w:val="00601470"/>
    <w:rsid w:val="006019F1"/>
    <w:rsid w:val="00602495"/>
    <w:rsid w:val="006024E4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A5C"/>
    <w:rsid w:val="00606332"/>
    <w:rsid w:val="006068A6"/>
    <w:rsid w:val="00606A7F"/>
    <w:rsid w:val="00606C27"/>
    <w:rsid w:val="00606E6A"/>
    <w:rsid w:val="00606E76"/>
    <w:rsid w:val="006074FC"/>
    <w:rsid w:val="00607671"/>
    <w:rsid w:val="006077D7"/>
    <w:rsid w:val="0060799F"/>
    <w:rsid w:val="00607A7B"/>
    <w:rsid w:val="00607C84"/>
    <w:rsid w:val="00607F38"/>
    <w:rsid w:val="0061026D"/>
    <w:rsid w:val="006102B4"/>
    <w:rsid w:val="00610360"/>
    <w:rsid w:val="00610405"/>
    <w:rsid w:val="00610641"/>
    <w:rsid w:val="00610743"/>
    <w:rsid w:val="006107B5"/>
    <w:rsid w:val="00610DB5"/>
    <w:rsid w:val="00611021"/>
    <w:rsid w:val="0061166F"/>
    <w:rsid w:val="00611A02"/>
    <w:rsid w:val="00611B6D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EDB"/>
    <w:rsid w:val="00615028"/>
    <w:rsid w:val="0061506D"/>
    <w:rsid w:val="00615410"/>
    <w:rsid w:val="00615420"/>
    <w:rsid w:val="00615519"/>
    <w:rsid w:val="006155D5"/>
    <w:rsid w:val="0061580F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523"/>
    <w:rsid w:val="006175BC"/>
    <w:rsid w:val="00617912"/>
    <w:rsid w:val="00617A30"/>
    <w:rsid w:val="00617C5A"/>
    <w:rsid w:val="006200A1"/>
    <w:rsid w:val="006203D2"/>
    <w:rsid w:val="006204B0"/>
    <w:rsid w:val="0062079E"/>
    <w:rsid w:val="00620801"/>
    <w:rsid w:val="00620A1F"/>
    <w:rsid w:val="00620A99"/>
    <w:rsid w:val="00621199"/>
    <w:rsid w:val="00621293"/>
    <w:rsid w:val="006214B2"/>
    <w:rsid w:val="006214BB"/>
    <w:rsid w:val="00621743"/>
    <w:rsid w:val="00621BB7"/>
    <w:rsid w:val="006225B9"/>
    <w:rsid w:val="006228BA"/>
    <w:rsid w:val="00622A65"/>
    <w:rsid w:val="00622AE8"/>
    <w:rsid w:val="00623061"/>
    <w:rsid w:val="006233D7"/>
    <w:rsid w:val="006235B1"/>
    <w:rsid w:val="006236AE"/>
    <w:rsid w:val="00623D2C"/>
    <w:rsid w:val="006240D1"/>
    <w:rsid w:val="006246A2"/>
    <w:rsid w:val="00624D47"/>
    <w:rsid w:val="00624F92"/>
    <w:rsid w:val="006253D6"/>
    <w:rsid w:val="00625767"/>
    <w:rsid w:val="006257C6"/>
    <w:rsid w:val="0062590B"/>
    <w:rsid w:val="00625951"/>
    <w:rsid w:val="00625D9C"/>
    <w:rsid w:val="0062607C"/>
    <w:rsid w:val="006260CA"/>
    <w:rsid w:val="00626E3E"/>
    <w:rsid w:val="006270A4"/>
    <w:rsid w:val="00627789"/>
    <w:rsid w:val="00627921"/>
    <w:rsid w:val="00630104"/>
    <w:rsid w:val="00630207"/>
    <w:rsid w:val="006303DA"/>
    <w:rsid w:val="00630B0F"/>
    <w:rsid w:val="00631309"/>
    <w:rsid w:val="00631545"/>
    <w:rsid w:val="00631610"/>
    <w:rsid w:val="00631725"/>
    <w:rsid w:val="0063195B"/>
    <w:rsid w:val="006319D4"/>
    <w:rsid w:val="00632729"/>
    <w:rsid w:val="00632AA7"/>
    <w:rsid w:val="00632C0A"/>
    <w:rsid w:val="00632FA0"/>
    <w:rsid w:val="006330DB"/>
    <w:rsid w:val="00633174"/>
    <w:rsid w:val="006332B7"/>
    <w:rsid w:val="006333B0"/>
    <w:rsid w:val="00633A7B"/>
    <w:rsid w:val="00633B44"/>
    <w:rsid w:val="00633C6E"/>
    <w:rsid w:val="00633DA8"/>
    <w:rsid w:val="006341C9"/>
    <w:rsid w:val="00634515"/>
    <w:rsid w:val="006345F5"/>
    <w:rsid w:val="00635158"/>
    <w:rsid w:val="0063550E"/>
    <w:rsid w:val="006358D7"/>
    <w:rsid w:val="00635C7E"/>
    <w:rsid w:val="00636920"/>
    <w:rsid w:val="00636F76"/>
    <w:rsid w:val="006373A2"/>
    <w:rsid w:val="00637C91"/>
    <w:rsid w:val="00637E09"/>
    <w:rsid w:val="00637E18"/>
    <w:rsid w:val="00637EC0"/>
    <w:rsid w:val="00637EDE"/>
    <w:rsid w:val="00637FFE"/>
    <w:rsid w:val="006401C2"/>
    <w:rsid w:val="00640856"/>
    <w:rsid w:val="00640985"/>
    <w:rsid w:val="00640A85"/>
    <w:rsid w:val="00640D7A"/>
    <w:rsid w:val="00641768"/>
    <w:rsid w:val="00641CFF"/>
    <w:rsid w:val="006422C4"/>
    <w:rsid w:val="00642369"/>
    <w:rsid w:val="00642480"/>
    <w:rsid w:val="00642E8B"/>
    <w:rsid w:val="006432C6"/>
    <w:rsid w:val="00644206"/>
    <w:rsid w:val="006444F2"/>
    <w:rsid w:val="006447D4"/>
    <w:rsid w:val="00644CEE"/>
    <w:rsid w:val="00644F0E"/>
    <w:rsid w:val="00645478"/>
    <w:rsid w:val="00645C40"/>
    <w:rsid w:val="00645EFC"/>
    <w:rsid w:val="0064622B"/>
    <w:rsid w:val="00646628"/>
    <w:rsid w:val="00646725"/>
    <w:rsid w:val="0064676A"/>
    <w:rsid w:val="00647320"/>
    <w:rsid w:val="00647576"/>
    <w:rsid w:val="006476AA"/>
    <w:rsid w:val="006479A4"/>
    <w:rsid w:val="0065048F"/>
    <w:rsid w:val="00650C0A"/>
    <w:rsid w:val="006512EA"/>
    <w:rsid w:val="00651585"/>
    <w:rsid w:val="006517B1"/>
    <w:rsid w:val="006517E6"/>
    <w:rsid w:val="006519E9"/>
    <w:rsid w:val="00651C5A"/>
    <w:rsid w:val="00651E17"/>
    <w:rsid w:val="0065201B"/>
    <w:rsid w:val="00652A7E"/>
    <w:rsid w:val="00653406"/>
    <w:rsid w:val="00653443"/>
    <w:rsid w:val="00654309"/>
    <w:rsid w:val="006544CA"/>
    <w:rsid w:val="00654503"/>
    <w:rsid w:val="00654B87"/>
    <w:rsid w:val="00655356"/>
    <w:rsid w:val="006556FC"/>
    <w:rsid w:val="0065574B"/>
    <w:rsid w:val="00656263"/>
    <w:rsid w:val="00656C5E"/>
    <w:rsid w:val="0065726E"/>
    <w:rsid w:val="0065747F"/>
    <w:rsid w:val="0065763F"/>
    <w:rsid w:val="00657A7C"/>
    <w:rsid w:val="00657E36"/>
    <w:rsid w:val="0066004B"/>
    <w:rsid w:val="00661CB4"/>
    <w:rsid w:val="006624DC"/>
    <w:rsid w:val="006624EE"/>
    <w:rsid w:val="006626DC"/>
    <w:rsid w:val="00662ED4"/>
    <w:rsid w:val="0066383C"/>
    <w:rsid w:val="00663FC9"/>
    <w:rsid w:val="0066410F"/>
    <w:rsid w:val="00664451"/>
    <w:rsid w:val="006644EB"/>
    <w:rsid w:val="00664826"/>
    <w:rsid w:val="00664A79"/>
    <w:rsid w:val="00664CC9"/>
    <w:rsid w:val="00664D53"/>
    <w:rsid w:val="00666052"/>
    <w:rsid w:val="006665D6"/>
    <w:rsid w:val="006665E2"/>
    <w:rsid w:val="00666632"/>
    <w:rsid w:val="00666712"/>
    <w:rsid w:val="0066691A"/>
    <w:rsid w:val="00666A2B"/>
    <w:rsid w:val="00666D73"/>
    <w:rsid w:val="006673ED"/>
    <w:rsid w:val="00667592"/>
    <w:rsid w:val="0066792A"/>
    <w:rsid w:val="006679E3"/>
    <w:rsid w:val="00667C67"/>
    <w:rsid w:val="00667E40"/>
    <w:rsid w:val="00670472"/>
    <w:rsid w:val="0067067B"/>
    <w:rsid w:val="00670A6C"/>
    <w:rsid w:val="00670C61"/>
    <w:rsid w:val="00672A29"/>
    <w:rsid w:val="006734D6"/>
    <w:rsid w:val="006738C9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F9B"/>
    <w:rsid w:val="00675EE3"/>
    <w:rsid w:val="00675EE6"/>
    <w:rsid w:val="0067655A"/>
    <w:rsid w:val="00676CC8"/>
    <w:rsid w:val="00676D7D"/>
    <w:rsid w:val="006770C1"/>
    <w:rsid w:val="0067712D"/>
    <w:rsid w:val="006772E4"/>
    <w:rsid w:val="0067742D"/>
    <w:rsid w:val="00677463"/>
    <w:rsid w:val="006775B6"/>
    <w:rsid w:val="00677748"/>
    <w:rsid w:val="00677954"/>
    <w:rsid w:val="00677DB8"/>
    <w:rsid w:val="006807CC"/>
    <w:rsid w:val="00680A7B"/>
    <w:rsid w:val="00680DA9"/>
    <w:rsid w:val="00681133"/>
    <w:rsid w:val="00681148"/>
    <w:rsid w:val="006813C5"/>
    <w:rsid w:val="00681778"/>
    <w:rsid w:val="0068201B"/>
    <w:rsid w:val="00682E6F"/>
    <w:rsid w:val="00682E70"/>
    <w:rsid w:val="006837B5"/>
    <w:rsid w:val="00683D66"/>
    <w:rsid w:val="006840E5"/>
    <w:rsid w:val="006844D5"/>
    <w:rsid w:val="00684C2A"/>
    <w:rsid w:val="00684CF1"/>
    <w:rsid w:val="00684D6B"/>
    <w:rsid w:val="00684F71"/>
    <w:rsid w:val="00684F9E"/>
    <w:rsid w:val="00685495"/>
    <w:rsid w:val="006857E4"/>
    <w:rsid w:val="006859A6"/>
    <w:rsid w:val="00685DD9"/>
    <w:rsid w:val="0068610B"/>
    <w:rsid w:val="00686789"/>
    <w:rsid w:val="00686A1A"/>
    <w:rsid w:val="00686BEF"/>
    <w:rsid w:val="00686C07"/>
    <w:rsid w:val="00686E3E"/>
    <w:rsid w:val="006872BC"/>
    <w:rsid w:val="00691516"/>
    <w:rsid w:val="00691563"/>
    <w:rsid w:val="006915D6"/>
    <w:rsid w:val="00691BB1"/>
    <w:rsid w:val="00691C2F"/>
    <w:rsid w:val="00691DA2"/>
    <w:rsid w:val="0069203E"/>
    <w:rsid w:val="00692384"/>
    <w:rsid w:val="00692A31"/>
    <w:rsid w:val="00692B83"/>
    <w:rsid w:val="006933EE"/>
    <w:rsid w:val="0069473C"/>
    <w:rsid w:val="00694FC1"/>
    <w:rsid w:val="00695009"/>
    <w:rsid w:val="0069512C"/>
    <w:rsid w:val="006951A2"/>
    <w:rsid w:val="0069530A"/>
    <w:rsid w:val="00695836"/>
    <w:rsid w:val="00695892"/>
    <w:rsid w:val="00696382"/>
    <w:rsid w:val="00696591"/>
    <w:rsid w:val="0069717B"/>
    <w:rsid w:val="0069723E"/>
    <w:rsid w:val="00697451"/>
    <w:rsid w:val="006975A2"/>
    <w:rsid w:val="006976CC"/>
    <w:rsid w:val="00697B55"/>
    <w:rsid w:val="00697FDF"/>
    <w:rsid w:val="006A07D9"/>
    <w:rsid w:val="006A09EC"/>
    <w:rsid w:val="006A0CDC"/>
    <w:rsid w:val="006A0E60"/>
    <w:rsid w:val="006A1A60"/>
    <w:rsid w:val="006A1AF1"/>
    <w:rsid w:val="006A2265"/>
    <w:rsid w:val="006A27C0"/>
    <w:rsid w:val="006A2895"/>
    <w:rsid w:val="006A2982"/>
    <w:rsid w:val="006A2D5C"/>
    <w:rsid w:val="006A330D"/>
    <w:rsid w:val="006A3761"/>
    <w:rsid w:val="006A39CD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5FE"/>
    <w:rsid w:val="006A7F3E"/>
    <w:rsid w:val="006B0475"/>
    <w:rsid w:val="006B06EA"/>
    <w:rsid w:val="006B0721"/>
    <w:rsid w:val="006B0D27"/>
    <w:rsid w:val="006B1381"/>
    <w:rsid w:val="006B1514"/>
    <w:rsid w:val="006B1DCF"/>
    <w:rsid w:val="006B27A7"/>
    <w:rsid w:val="006B2835"/>
    <w:rsid w:val="006B2EF0"/>
    <w:rsid w:val="006B2FDE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2D9"/>
    <w:rsid w:val="006B6349"/>
    <w:rsid w:val="006B64B8"/>
    <w:rsid w:val="006B686D"/>
    <w:rsid w:val="006B6B1A"/>
    <w:rsid w:val="006B6C76"/>
    <w:rsid w:val="006B6CA3"/>
    <w:rsid w:val="006B6D98"/>
    <w:rsid w:val="006B75DA"/>
    <w:rsid w:val="006B798B"/>
    <w:rsid w:val="006C0231"/>
    <w:rsid w:val="006C0953"/>
    <w:rsid w:val="006C0CF9"/>
    <w:rsid w:val="006C137C"/>
    <w:rsid w:val="006C16BD"/>
    <w:rsid w:val="006C1AED"/>
    <w:rsid w:val="006C1E34"/>
    <w:rsid w:val="006C23B3"/>
    <w:rsid w:val="006C2A6D"/>
    <w:rsid w:val="006C2AA0"/>
    <w:rsid w:val="006C2C5C"/>
    <w:rsid w:val="006C2C7E"/>
    <w:rsid w:val="006C323C"/>
    <w:rsid w:val="006C3709"/>
    <w:rsid w:val="006C3761"/>
    <w:rsid w:val="006C425E"/>
    <w:rsid w:val="006C42A5"/>
    <w:rsid w:val="006C43D7"/>
    <w:rsid w:val="006C4858"/>
    <w:rsid w:val="006C4B87"/>
    <w:rsid w:val="006C4CBC"/>
    <w:rsid w:val="006C4D95"/>
    <w:rsid w:val="006C56FD"/>
    <w:rsid w:val="006C57DF"/>
    <w:rsid w:val="006C5B43"/>
    <w:rsid w:val="006C5B70"/>
    <w:rsid w:val="006C5BA5"/>
    <w:rsid w:val="006C5C6B"/>
    <w:rsid w:val="006C6426"/>
    <w:rsid w:val="006C6ABE"/>
    <w:rsid w:val="006C6E1F"/>
    <w:rsid w:val="006C6FC7"/>
    <w:rsid w:val="006C70CB"/>
    <w:rsid w:val="006C7214"/>
    <w:rsid w:val="006C77D0"/>
    <w:rsid w:val="006C7ADE"/>
    <w:rsid w:val="006D0381"/>
    <w:rsid w:val="006D0A89"/>
    <w:rsid w:val="006D0F7C"/>
    <w:rsid w:val="006D1316"/>
    <w:rsid w:val="006D13EA"/>
    <w:rsid w:val="006D140D"/>
    <w:rsid w:val="006D1624"/>
    <w:rsid w:val="006D1C1C"/>
    <w:rsid w:val="006D2155"/>
    <w:rsid w:val="006D2571"/>
    <w:rsid w:val="006D25B4"/>
    <w:rsid w:val="006D2C5C"/>
    <w:rsid w:val="006D32BC"/>
    <w:rsid w:val="006D40FF"/>
    <w:rsid w:val="006D467B"/>
    <w:rsid w:val="006D4B38"/>
    <w:rsid w:val="006D4C8B"/>
    <w:rsid w:val="006D50DB"/>
    <w:rsid w:val="006D5205"/>
    <w:rsid w:val="006D530D"/>
    <w:rsid w:val="006D544E"/>
    <w:rsid w:val="006D55E8"/>
    <w:rsid w:val="006D5704"/>
    <w:rsid w:val="006D5AD5"/>
    <w:rsid w:val="006D5D71"/>
    <w:rsid w:val="006D5DB7"/>
    <w:rsid w:val="006D68C9"/>
    <w:rsid w:val="006D696D"/>
    <w:rsid w:val="006D6C7C"/>
    <w:rsid w:val="006D71C3"/>
    <w:rsid w:val="006D76CC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968"/>
    <w:rsid w:val="006E1D2B"/>
    <w:rsid w:val="006E1E55"/>
    <w:rsid w:val="006E1FB7"/>
    <w:rsid w:val="006E213C"/>
    <w:rsid w:val="006E2414"/>
    <w:rsid w:val="006E2630"/>
    <w:rsid w:val="006E2CA9"/>
    <w:rsid w:val="006E2D50"/>
    <w:rsid w:val="006E2FC7"/>
    <w:rsid w:val="006E30F3"/>
    <w:rsid w:val="006E30FD"/>
    <w:rsid w:val="006E365E"/>
    <w:rsid w:val="006E3791"/>
    <w:rsid w:val="006E3ADF"/>
    <w:rsid w:val="006E42B7"/>
    <w:rsid w:val="006E4596"/>
    <w:rsid w:val="006E6052"/>
    <w:rsid w:val="006E62B6"/>
    <w:rsid w:val="006E6629"/>
    <w:rsid w:val="006E6790"/>
    <w:rsid w:val="006E6C39"/>
    <w:rsid w:val="006E6D04"/>
    <w:rsid w:val="006E724D"/>
    <w:rsid w:val="006E7301"/>
    <w:rsid w:val="006E788E"/>
    <w:rsid w:val="006E78A1"/>
    <w:rsid w:val="006E799C"/>
    <w:rsid w:val="006E79DB"/>
    <w:rsid w:val="006E7AF5"/>
    <w:rsid w:val="006E7E63"/>
    <w:rsid w:val="006F0029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CA8"/>
    <w:rsid w:val="006F3453"/>
    <w:rsid w:val="006F38A6"/>
    <w:rsid w:val="006F3B8F"/>
    <w:rsid w:val="006F40EE"/>
    <w:rsid w:val="006F4515"/>
    <w:rsid w:val="006F4563"/>
    <w:rsid w:val="006F47BC"/>
    <w:rsid w:val="006F485F"/>
    <w:rsid w:val="006F4DBB"/>
    <w:rsid w:val="006F4EFA"/>
    <w:rsid w:val="006F4F91"/>
    <w:rsid w:val="006F57AB"/>
    <w:rsid w:val="006F5994"/>
    <w:rsid w:val="006F5A67"/>
    <w:rsid w:val="006F5D6C"/>
    <w:rsid w:val="006F5DA4"/>
    <w:rsid w:val="006F5FD3"/>
    <w:rsid w:val="006F614C"/>
    <w:rsid w:val="006F620C"/>
    <w:rsid w:val="006F65D4"/>
    <w:rsid w:val="006F6C1B"/>
    <w:rsid w:val="006F78F8"/>
    <w:rsid w:val="006F78FC"/>
    <w:rsid w:val="006F7BB6"/>
    <w:rsid w:val="006F7E10"/>
    <w:rsid w:val="006F7F63"/>
    <w:rsid w:val="007002E5"/>
    <w:rsid w:val="00700D1D"/>
    <w:rsid w:val="00700EF1"/>
    <w:rsid w:val="007014F2"/>
    <w:rsid w:val="00701728"/>
    <w:rsid w:val="00701AD1"/>
    <w:rsid w:val="00701B89"/>
    <w:rsid w:val="00701E4D"/>
    <w:rsid w:val="00702026"/>
    <w:rsid w:val="007021D8"/>
    <w:rsid w:val="007021FE"/>
    <w:rsid w:val="00702207"/>
    <w:rsid w:val="00702302"/>
    <w:rsid w:val="00702786"/>
    <w:rsid w:val="0070280D"/>
    <w:rsid w:val="007030C2"/>
    <w:rsid w:val="0070381F"/>
    <w:rsid w:val="00703982"/>
    <w:rsid w:val="00703B5A"/>
    <w:rsid w:val="00703BE3"/>
    <w:rsid w:val="007044F0"/>
    <w:rsid w:val="00704638"/>
    <w:rsid w:val="00704651"/>
    <w:rsid w:val="00704B52"/>
    <w:rsid w:val="007055F2"/>
    <w:rsid w:val="007058C2"/>
    <w:rsid w:val="0070593C"/>
    <w:rsid w:val="00705A91"/>
    <w:rsid w:val="00705EC2"/>
    <w:rsid w:val="007065AD"/>
    <w:rsid w:val="007072BA"/>
    <w:rsid w:val="007073B4"/>
    <w:rsid w:val="007073FD"/>
    <w:rsid w:val="00707A8B"/>
    <w:rsid w:val="00707CEB"/>
    <w:rsid w:val="00707FE3"/>
    <w:rsid w:val="007104A4"/>
    <w:rsid w:val="007104F5"/>
    <w:rsid w:val="00710693"/>
    <w:rsid w:val="00710CDB"/>
    <w:rsid w:val="00710DCA"/>
    <w:rsid w:val="00711231"/>
    <w:rsid w:val="0071181A"/>
    <w:rsid w:val="00712166"/>
    <w:rsid w:val="00712382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615"/>
    <w:rsid w:val="00714762"/>
    <w:rsid w:val="00714EA7"/>
    <w:rsid w:val="00715028"/>
    <w:rsid w:val="0071534C"/>
    <w:rsid w:val="00715AA5"/>
    <w:rsid w:val="0071636A"/>
    <w:rsid w:val="00716409"/>
    <w:rsid w:val="00716709"/>
    <w:rsid w:val="00716A1D"/>
    <w:rsid w:val="00716D5E"/>
    <w:rsid w:val="0071704A"/>
    <w:rsid w:val="0071764A"/>
    <w:rsid w:val="00717848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369"/>
    <w:rsid w:val="0072246D"/>
    <w:rsid w:val="00722C7C"/>
    <w:rsid w:val="007230B0"/>
    <w:rsid w:val="007235F7"/>
    <w:rsid w:val="00723B63"/>
    <w:rsid w:val="00723C1A"/>
    <w:rsid w:val="0072478D"/>
    <w:rsid w:val="00724A99"/>
    <w:rsid w:val="00724CD0"/>
    <w:rsid w:val="00724D91"/>
    <w:rsid w:val="007254E8"/>
    <w:rsid w:val="00725C52"/>
    <w:rsid w:val="00725FC7"/>
    <w:rsid w:val="0072653F"/>
    <w:rsid w:val="007265A3"/>
    <w:rsid w:val="00726B4C"/>
    <w:rsid w:val="00726D56"/>
    <w:rsid w:val="0072719E"/>
    <w:rsid w:val="00727725"/>
    <w:rsid w:val="00727770"/>
    <w:rsid w:val="00727C57"/>
    <w:rsid w:val="00727E16"/>
    <w:rsid w:val="00730B78"/>
    <w:rsid w:val="00730CC9"/>
    <w:rsid w:val="00730E34"/>
    <w:rsid w:val="00730F9E"/>
    <w:rsid w:val="00731166"/>
    <w:rsid w:val="007315C3"/>
    <w:rsid w:val="007316A9"/>
    <w:rsid w:val="00731A98"/>
    <w:rsid w:val="00731DB3"/>
    <w:rsid w:val="0073231E"/>
    <w:rsid w:val="007325D9"/>
    <w:rsid w:val="007325EC"/>
    <w:rsid w:val="00733113"/>
    <w:rsid w:val="007336A7"/>
    <w:rsid w:val="007337C9"/>
    <w:rsid w:val="0073415F"/>
    <w:rsid w:val="00734605"/>
    <w:rsid w:val="00734897"/>
    <w:rsid w:val="00734CCA"/>
    <w:rsid w:val="007359F3"/>
    <w:rsid w:val="00735B2C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C1D"/>
    <w:rsid w:val="00742D87"/>
    <w:rsid w:val="00743A7E"/>
    <w:rsid w:val="00743CDE"/>
    <w:rsid w:val="007450B3"/>
    <w:rsid w:val="007454CD"/>
    <w:rsid w:val="00745777"/>
    <w:rsid w:val="00745CB3"/>
    <w:rsid w:val="00745D84"/>
    <w:rsid w:val="00745E44"/>
    <w:rsid w:val="00745F7A"/>
    <w:rsid w:val="007462CD"/>
    <w:rsid w:val="007462F0"/>
    <w:rsid w:val="00746310"/>
    <w:rsid w:val="0074637E"/>
    <w:rsid w:val="00747C00"/>
    <w:rsid w:val="00747DC7"/>
    <w:rsid w:val="00750513"/>
    <w:rsid w:val="0075088F"/>
    <w:rsid w:val="007508B1"/>
    <w:rsid w:val="00751228"/>
    <w:rsid w:val="00751536"/>
    <w:rsid w:val="0075168C"/>
    <w:rsid w:val="00751970"/>
    <w:rsid w:val="00751B53"/>
    <w:rsid w:val="00752161"/>
    <w:rsid w:val="0075234B"/>
    <w:rsid w:val="00752AAB"/>
    <w:rsid w:val="007533B5"/>
    <w:rsid w:val="00753D47"/>
    <w:rsid w:val="0075435A"/>
    <w:rsid w:val="0075437F"/>
    <w:rsid w:val="00754785"/>
    <w:rsid w:val="007549C0"/>
    <w:rsid w:val="00754B72"/>
    <w:rsid w:val="00754F94"/>
    <w:rsid w:val="007554E7"/>
    <w:rsid w:val="00755A39"/>
    <w:rsid w:val="00755B41"/>
    <w:rsid w:val="00756300"/>
    <w:rsid w:val="00756C53"/>
    <w:rsid w:val="007578C3"/>
    <w:rsid w:val="00757A9B"/>
    <w:rsid w:val="00757DA3"/>
    <w:rsid w:val="0076066D"/>
    <w:rsid w:val="00760F03"/>
    <w:rsid w:val="0076166C"/>
    <w:rsid w:val="00761939"/>
    <w:rsid w:val="007619F5"/>
    <w:rsid w:val="007619FE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BE"/>
    <w:rsid w:val="007642E1"/>
    <w:rsid w:val="00764465"/>
    <w:rsid w:val="00764730"/>
    <w:rsid w:val="007647C5"/>
    <w:rsid w:val="00764FF4"/>
    <w:rsid w:val="0076527D"/>
    <w:rsid w:val="007661FF"/>
    <w:rsid w:val="0076625F"/>
    <w:rsid w:val="007665CA"/>
    <w:rsid w:val="007670C0"/>
    <w:rsid w:val="007674CF"/>
    <w:rsid w:val="00767D71"/>
    <w:rsid w:val="0077059C"/>
    <w:rsid w:val="007705BF"/>
    <w:rsid w:val="007706F8"/>
    <w:rsid w:val="00770A4E"/>
    <w:rsid w:val="00770BFA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B24"/>
    <w:rsid w:val="00771C9D"/>
    <w:rsid w:val="00772248"/>
    <w:rsid w:val="007723D3"/>
    <w:rsid w:val="0077245B"/>
    <w:rsid w:val="007727EF"/>
    <w:rsid w:val="007729B9"/>
    <w:rsid w:val="00772AD2"/>
    <w:rsid w:val="00772F1D"/>
    <w:rsid w:val="00773CDD"/>
    <w:rsid w:val="00773EE9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FFF"/>
    <w:rsid w:val="0077643A"/>
    <w:rsid w:val="00776B5C"/>
    <w:rsid w:val="00776C5B"/>
    <w:rsid w:val="0077704A"/>
    <w:rsid w:val="007770CA"/>
    <w:rsid w:val="00777488"/>
    <w:rsid w:val="007778C0"/>
    <w:rsid w:val="00777CFF"/>
    <w:rsid w:val="00777FDF"/>
    <w:rsid w:val="0078037F"/>
    <w:rsid w:val="00780EE0"/>
    <w:rsid w:val="0078154D"/>
    <w:rsid w:val="007817CA"/>
    <w:rsid w:val="0078191B"/>
    <w:rsid w:val="00781A5B"/>
    <w:rsid w:val="00781C58"/>
    <w:rsid w:val="00781DC1"/>
    <w:rsid w:val="00782285"/>
    <w:rsid w:val="00782ED6"/>
    <w:rsid w:val="00783104"/>
    <w:rsid w:val="0078319A"/>
    <w:rsid w:val="007832C8"/>
    <w:rsid w:val="007832E2"/>
    <w:rsid w:val="00783621"/>
    <w:rsid w:val="00783CB2"/>
    <w:rsid w:val="00783E1C"/>
    <w:rsid w:val="007847F1"/>
    <w:rsid w:val="00784966"/>
    <w:rsid w:val="00784B83"/>
    <w:rsid w:val="00784BCF"/>
    <w:rsid w:val="00784D4B"/>
    <w:rsid w:val="0078548E"/>
    <w:rsid w:val="007854EF"/>
    <w:rsid w:val="0078557A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8B"/>
    <w:rsid w:val="007903C5"/>
    <w:rsid w:val="007904E8"/>
    <w:rsid w:val="007906E2"/>
    <w:rsid w:val="00790757"/>
    <w:rsid w:val="00790B00"/>
    <w:rsid w:val="00790FC8"/>
    <w:rsid w:val="007910CB"/>
    <w:rsid w:val="007917D1"/>
    <w:rsid w:val="007919CC"/>
    <w:rsid w:val="007919F0"/>
    <w:rsid w:val="00791C7C"/>
    <w:rsid w:val="00791DFF"/>
    <w:rsid w:val="007928E3"/>
    <w:rsid w:val="00792DB1"/>
    <w:rsid w:val="00793016"/>
    <w:rsid w:val="00793056"/>
    <w:rsid w:val="007931BD"/>
    <w:rsid w:val="00793497"/>
    <w:rsid w:val="0079389C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49A"/>
    <w:rsid w:val="007968F8"/>
    <w:rsid w:val="00796926"/>
    <w:rsid w:val="00796A6F"/>
    <w:rsid w:val="00796EB8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DF1"/>
    <w:rsid w:val="007A0E38"/>
    <w:rsid w:val="007A11FA"/>
    <w:rsid w:val="007A135B"/>
    <w:rsid w:val="007A156A"/>
    <w:rsid w:val="007A1A5A"/>
    <w:rsid w:val="007A2822"/>
    <w:rsid w:val="007A2A01"/>
    <w:rsid w:val="007A2DB5"/>
    <w:rsid w:val="007A3267"/>
    <w:rsid w:val="007A32FE"/>
    <w:rsid w:val="007A35E5"/>
    <w:rsid w:val="007A3AC5"/>
    <w:rsid w:val="007A3B6A"/>
    <w:rsid w:val="007A4926"/>
    <w:rsid w:val="007A49EA"/>
    <w:rsid w:val="007A532B"/>
    <w:rsid w:val="007A57A5"/>
    <w:rsid w:val="007A5828"/>
    <w:rsid w:val="007A58B6"/>
    <w:rsid w:val="007A5EC2"/>
    <w:rsid w:val="007A63C1"/>
    <w:rsid w:val="007A6E7A"/>
    <w:rsid w:val="007A7087"/>
    <w:rsid w:val="007A70F3"/>
    <w:rsid w:val="007A763C"/>
    <w:rsid w:val="007A7680"/>
    <w:rsid w:val="007A7947"/>
    <w:rsid w:val="007A796D"/>
    <w:rsid w:val="007A7E79"/>
    <w:rsid w:val="007B0115"/>
    <w:rsid w:val="007B0315"/>
    <w:rsid w:val="007B05F4"/>
    <w:rsid w:val="007B0637"/>
    <w:rsid w:val="007B0CF2"/>
    <w:rsid w:val="007B1602"/>
    <w:rsid w:val="007B1640"/>
    <w:rsid w:val="007B1932"/>
    <w:rsid w:val="007B19CD"/>
    <w:rsid w:val="007B2D53"/>
    <w:rsid w:val="007B2E79"/>
    <w:rsid w:val="007B32B8"/>
    <w:rsid w:val="007B3391"/>
    <w:rsid w:val="007B3613"/>
    <w:rsid w:val="007B5156"/>
    <w:rsid w:val="007B5C37"/>
    <w:rsid w:val="007B6335"/>
    <w:rsid w:val="007B655F"/>
    <w:rsid w:val="007B6570"/>
    <w:rsid w:val="007B659D"/>
    <w:rsid w:val="007B672D"/>
    <w:rsid w:val="007B6D13"/>
    <w:rsid w:val="007B78A9"/>
    <w:rsid w:val="007B7F3C"/>
    <w:rsid w:val="007C0423"/>
    <w:rsid w:val="007C045A"/>
    <w:rsid w:val="007C074C"/>
    <w:rsid w:val="007C0790"/>
    <w:rsid w:val="007C0D12"/>
    <w:rsid w:val="007C0F94"/>
    <w:rsid w:val="007C169B"/>
    <w:rsid w:val="007C194A"/>
    <w:rsid w:val="007C1C76"/>
    <w:rsid w:val="007C1CA1"/>
    <w:rsid w:val="007C2046"/>
    <w:rsid w:val="007C20A2"/>
    <w:rsid w:val="007C28EA"/>
    <w:rsid w:val="007C2BF6"/>
    <w:rsid w:val="007C2D5E"/>
    <w:rsid w:val="007C2EDF"/>
    <w:rsid w:val="007C326D"/>
    <w:rsid w:val="007C343E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C9F"/>
    <w:rsid w:val="007C6393"/>
    <w:rsid w:val="007C6B53"/>
    <w:rsid w:val="007C6C0B"/>
    <w:rsid w:val="007C740E"/>
    <w:rsid w:val="007D0034"/>
    <w:rsid w:val="007D08D3"/>
    <w:rsid w:val="007D0EB1"/>
    <w:rsid w:val="007D1146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97B"/>
    <w:rsid w:val="007D4720"/>
    <w:rsid w:val="007D47F3"/>
    <w:rsid w:val="007D4E99"/>
    <w:rsid w:val="007D515D"/>
    <w:rsid w:val="007D5478"/>
    <w:rsid w:val="007D55C4"/>
    <w:rsid w:val="007D5A96"/>
    <w:rsid w:val="007D5E18"/>
    <w:rsid w:val="007D5E7A"/>
    <w:rsid w:val="007D5F30"/>
    <w:rsid w:val="007D60F6"/>
    <w:rsid w:val="007D61C7"/>
    <w:rsid w:val="007D62F3"/>
    <w:rsid w:val="007D71FB"/>
    <w:rsid w:val="007D746E"/>
    <w:rsid w:val="007D76CC"/>
    <w:rsid w:val="007D7785"/>
    <w:rsid w:val="007D7A1C"/>
    <w:rsid w:val="007D7A2E"/>
    <w:rsid w:val="007D7FE1"/>
    <w:rsid w:val="007E0545"/>
    <w:rsid w:val="007E09A6"/>
    <w:rsid w:val="007E0AB5"/>
    <w:rsid w:val="007E164C"/>
    <w:rsid w:val="007E1746"/>
    <w:rsid w:val="007E18AF"/>
    <w:rsid w:val="007E2308"/>
    <w:rsid w:val="007E248C"/>
    <w:rsid w:val="007E2532"/>
    <w:rsid w:val="007E2678"/>
    <w:rsid w:val="007E26E1"/>
    <w:rsid w:val="007E2F6A"/>
    <w:rsid w:val="007E3614"/>
    <w:rsid w:val="007E391D"/>
    <w:rsid w:val="007E3EB6"/>
    <w:rsid w:val="007E3F15"/>
    <w:rsid w:val="007E3F99"/>
    <w:rsid w:val="007E422E"/>
    <w:rsid w:val="007E4349"/>
    <w:rsid w:val="007E4907"/>
    <w:rsid w:val="007E4C0B"/>
    <w:rsid w:val="007E50BD"/>
    <w:rsid w:val="007E52B2"/>
    <w:rsid w:val="007E53C9"/>
    <w:rsid w:val="007E54A1"/>
    <w:rsid w:val="007E58C3"/>
    <w:rsid w:val="007E5D5D"/>
    <w:rsid w:val="007E6355"/>
    <w:rsid w:val="007E6CFC"/>
    <w:rsid w:val="007E6EBE"/>
    <w:rsid w:val="007E6F49"/>
    <w:rsid w:val="007E7208"/>
    <w:rsid w:val="007E7360"/>
    <w:rsid w:val="007E762E"/>
    <w:rsid w:val="007E7950"/>
    <w:rsid w:val="007E7A0C"/>
    <w:rsid w:val="007E7C80"/>
    <w:rsid w:val="007F0174"/>
    <w:rsid w:val="007F0458"/>
    <w:rsid w:val="007F04C9"/>
    <w:rsid w:val="007F0973"/>
    <w:rsid w:val="007F0A98"/>
    <w:rsid w:val="007F0BF4"/>
    <w:rsid w:val="007F0C12"/>
    <w:rsid w:val="007F19F8"/>
    <w:rsid w:val="007F1B52"/>
    <w:rsid w:val="007F1B55"/>
    <w:rsid w:val="007F1F02"/>
    <w:rsid w:val="007F27B3"/>
    <w:rsid w:val="007F28A1"/>
    <w:rsid w:val="007F2D1C"/>
    <w:rsid w:val="007F2DBF"/>
    <w:rsid w:val="007F3842"/>
    <w:rsid w:val="007F3B3C"/>
    <w:rsid w:val="007F3BEC"/>
    <w:rsid w:val="007F4046"/>
    <w:rsid w:val="007F46A2"/>
    <w:rsid w:val="007F495A"/>
    <w:rsid w:val="007F4A3C"/>
    <w:rsid w:val="007F4C47"/>
    <w:rsid w:val="007F50D2"/>
    <w:rsid w:val="007F50E1"/>
    <w:rsid w:val="007F55A4"/>
    <w:rsid w:val="007F57DE"/>
    <w:rsid w:val="007F58AF"/>
    <w:rsid w:val="007F5CF2"/>
    <w:rsid w:val="007F63E2"/>
    <w:rsid w:val="007F6C54"/>
    <w:rsid w:val="007F717E"/>
    <w:rsid w:val="007F722A"/>
    <w:rsid w:val="007F7C6D"/>
    <w:rsid w:val="00800062"/>
    <w:rsid w:val="008001D6"/>
    <w:rsid w:val="00800233"/>
    <w:rsid w:val="00800BEB"/>
    <w:rsid w:val="00800D8C"/>
    <w:rsid w:val="00800FC7"/>
    <w:rsid w:val="00801051"/>
    <w:rsid w:val="008014AE"/>
    <w:rsid w:val="00801A86"/>
    <w:rsid w:val="00801F43"/>
    <w:rsid w:val="00801F63"/>
    <w:rsid w:val="00802110"/>
    <w:rsid w:val="008028C8"/>
    <w:rsid w:val="00802C63"/>
    <w:rsid w:val="00802D18"/>
    <w:rsid w:val="00802DF6"/>
    <w:rsid w:val="008030BF"/>
    <w:rsid w:val="0080324F"/>
    <w:rsid w:val="00803539"/>
    <w:rsid w:val="00803A76"/>
    <w:rsid w:val="00803CDC"/>
    <w:rsid w:val="00804182"/>
    <w:rsid w:val="008047C7"/>
    <w:rsid w:val="008048A3"/>
    <w:rsid w:val="00804B3A"/>
    <w:rsid w:val="008050BA"/>
    <w:rsid w:val="008055D7"/>
    <w:rsid w:val="008057E7"/>
    <w:rsid w:val="00805A73"/>
    <w:rsid w:val="008060BB"/>
    <w:rsid w:val="00806A41"/>
    <w:rsid w:val="00806B3C"/>
    <w:rsid w:val="00806B7E"/>
    <w:rsid w:val="00806D14"/>
    <w:rsid w:val="008071DD"/>
    <w:rsid w:val="0080739A"/>
    <w:rsid w:val="00807624"/>
    <w:rsid w:val="00807787"/>
    <w:rsid w:val="00807BD8"/>
    <w:rsid w:val="00807EBF"/>
    <w:rsid w:val="00810DDB"/>
    <w:rsid w:val="00810EEB"/>
    <w:rsid w:val="00810EFC"/>
    <w:rsid w:val="008114E1"/>
    <w:rsid w:val="00811736"/>
    <w:rsid w:val="00811BD4"/>
    <w:rsid w:val="008124A5"/>
    <w:rsid w:val="00812593"/>
    <w:rsid w:val="00812599"/>
    <w:rsid w:val="00812671"/>
    <w:rsid w:val="00812859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8DC"/>
    <w:rsid w:val="008148E3"/>
    <w:rsid w:val="008149FD"/>
    <w:rsid w:val="00814C98"/>
    <w:rsid w:val="00814D6C"/>
    <w:rsid w:val="00814F9A"/>
    <w:rsid w:val="00815288"/>
    <w:rsid w:val="0081539B"/>
    <w:rsid w:val="00815A05"/>
    <w:rsid w:val="00815C00"/>
    <w:rsid w:val="00815E5F"/>
    <w:rsid w:val="00816015"/>
    <w:rsid w:val="00816531"/>
    <w:rsid w:val="00816737"/>
    <w:rsid w:val="00816B1A"/>
    <w:rsid w:val="00816C26"/>
    <w:rsid w:val="00816DC3"/>
    <w:rsid w:val="00816E1A"/>
    <w:rsid w:val="00817793"/>
    <w:rsid w:val="00817A87"/>
    <w:rsid w:val="00817DD1"/>
    <w:rsid w:val="00817F7D"/>
    <w:rsid w:val="00817FC2"/>
    <w:rsid w:val="008200C9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B42"/>
    <w:rsid w:val="00821EE1"/>
    <w:rsid w:val="00821EE3"/>
    <w:rsid w:val="008222BD"/>
    <w:rsid w:val="00822382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F99"/>
    <w:rsid w:val="00825216"/>
    <w:rsid w:val="00825671"/>
    <w:rsid w:val="008258F4"/>
    <w:rsid w:val="008260B3"/>
    <w:rsid w:val="008261C7"/>
    <w:rsid w:val="0082675B"/>
    <w:rsid w:val="00826AC1"/>
    <w:rsid w:val="00826DCA"/>
    <w:rsid w:val="00826F00"/>
    <w:rsid w:val="00827082"/>
    <w:rsid w:val="008270A2"/>
    <w:rsid w:val="008271EB"/>
    <w:rsid w:val="0082725F"/>
    <w:rsid w:val="00827493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2191"/>
    <w:rsid w:val="00832CB3"/>
    <w:rsid w:val="00832D41"/>
    <w:rsid w:val="008337D8"/>
    <w:rsid w:val="00833BA8"/>
    <w:rsid w:val="00834198"/>
    <w:rsid w:val="00834230"/>
    <w:rsid w:val="00834C31"/>
    <w:rsid w:val="00834CFB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8FD"/>
    <w:rsid w:val="008369A2"/>
    <w:rsid w:val="00836C30"/>
    <w:rsid w:val="00836D17"/>
    <w:rsid w:val="00836EA1"/>
    <w:rsid w:val="00837093"/>
    <w:rsid w:val="00837BFB"/>
    <w:rsid w:val="00837E39"/>
    <w:rsid w:val="00840956"/>
    <w:rsid w:val="00840A28"/>
    <w:rsid w:val="008416E2"/>
    <w:rsid w:val="0084186A"/>
    <w:rsid w:val="008418EA"/>
    <w:rsid w:val="0084198C"/>
    <w:rsid w:val="008420F4"/>
    <w:rsid w:val="00842553"/>
    <w:rsid w:val="008426A4"/>
    <w:rsid w:val="00842B28"/>
    <w:rsid w:val="00842E8F"/>
    <w:rsid w:val="00842F9D"/>
    <w:rsid w:val="00843012"/>
    <w:rsid w:val="008432B6"/>
    <w:rsid w:val="0084340C"/>
    <w:rsid w:val="0084366C"/>
    <w:rsid w:val="00843881"/>
    <w:rsid w:val="00843B90"/>
    <w:rsid w:val="00843D71"/>
    <w:rsid w:val="00844C26"/>
    <w:rsid w:val="00844C70"/>
    <w:rsid w:val="00845348"/>
    <w:rsid w:val="008453D5"/>
    <w:rsid w:val="008456DD"/>
    <w:rsid w:val="00845965"/>
    <w:rsid w:val="00845F34"/>
    <w:rsid w:val="00845F59"/>
    <w:rsid w:val="00846009"/>
    <w:rsid w:val="00846594"/>
    <w:rsid w:val="00846DC7"/>
    <w:rsid w:val="00846F91"/>
    <w:rsid w:val="008472C1"/>
    <w:rsid w:val="00847679"/>
    <w:rsid w:val="00847694"/>
    <w:rsid w:val="00847CD1"/>
    <w:rsid w:val="008500CB"/>
    <w:rsid w:val="008507E3"/>
    <w:rsid w:val="00850B5B"/>
    <w:rsid w:val="00850ECD"/>
    <w:rsid w:val="00851076"/>
    <w:rsid w:val="00851369"/>
    <w:rsid w:val="008515F7"/>
    <w:rsid w:val="0085160D"/>
    <w:rsid w:val="008516A7"/>
    <w:rsid w:val="00851914"/>
    <w:rsid w:val="00851ADD"/>
    <w:rsid w:val="00851ED4"/>
    <w:rsid w:val="00852014"/>
    <w:rsid w:val="008520D7"/>
    <w:rsid w:val="0085211A"/>
    <w:rsid w:val="00852449"/>
    <w:rsid w:val="00852A6A"/>
    <w:rsid w:val="00852A74"/>
    <w:rsid w:val="008531E6"/>
    <w:rsid w:val="008533CC"/>
    <w:rsid w:val="00853762"/>
    <w:rsid w:val="0085431A"/>
    <w:rsid w:val="0085454C"/>
    <w:rsid w:val="0085466C"/>
    <w:rsid w:val="00854709"/>
    <w:rsid w:val="00854808"/>
    <w:rsid w:val="00854818"/>
    <w:rsid w:val="00854E58"/>
    <w:rsid w:val="0085507E"/>
    <w:rsid w:val="00855239"/>
    <w:rsid w:val="008553B1"/>
    <w:rsid w:val="00855604"/>
    <w:rsid w:val="00855694"/>
    <w:rsid w:val="00855714"/>
    <w:rsid w:val="00855831"/>
    <w:rsid w:val="00855DA1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63"/>
    <w:rsid w:val="00861BB6"/>
    <w:rsid w:val="008622A4"/>
    <w:rsid w:val="008622FE"/>
    <w:rsid w:val="00862D56"/>
    <w:rsid w:val="00862F79"/>
    <w:rsid w:val="0086340F"/>
    <w:rsid w:val="00863898"/>
    <w:rsid w:val="008644E8"/>
    <w:rsid w:val="0086459E"/>
    <w:rsid w:val="00864A47"/>
    <w:rsid w:val="00864EDA"/>
    <w:rsid w:val="00865866"/>
    <w:rsid w:val="0086600E"/>
    <w:rsid w:val="00866F43"/>
    <w:rsid w:val="0086726C"/>
    <w:rsid w:val="00867606"/>
    <w:rsid w:val="0086776B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BDA"/>
    <w:rsid w:val="00871FBD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50"/>
    <w:rsid w:val="008753D8"/>
    <w:rsid w:val="0087541D"/>
    <w:rsid w:val="00875B40"/>
    <w:rsid w:val="00876023"/>
    <w:rsid w:val="008763D9"/>
    <w:rsid w:val="0087659D"/>
    <w:rsid w:val="00876B5B"/>
    <w:rsid w:val="00876E56"/>
    <w:rsid w:val="00877179"/>
    <w:rsid w:val="00877388"/>
    <w:rsid w:val="00877616"/>
    <w:rsid w:val="008778EF"/>
    <w:rsid w:val="00877CE0"/>
    <w:rsid w:val="00877FE1"/>
    <w:rsid w:val="00880150"/>
    <w:rsid w:val="00880973"/>
    <w:rsid w:val="00880AC7"/>
    <w:rsid w:val="00881174"/>
    <w:rsid w:val="008811C8"/>
    <w:rsid w:val="008815A8"/>
    <w:rsid w:val="008817C0"/>
    <w:rsid w:val="008821A7"/>
    <w:rsid w:val="008825EC"/>
    <w:rsid w:val="00882826"/>
    <w:rsid w:val="0088298B"/>
    <w:rsid w:val="00882E21"/>
    <w:rsid w:val="00882F32"/>
    <w:rsid w:val="008832DA"/>
    <w:rsid w:val="008832E3"/>
    <w:rsid w:val="00883431"/>
    <w:rsid w:val="00883DB4"/>
    <w:rsid w:val="00883E6A"/>
    <w:rsid w:val="00883F7E"/>
    <w:rsid w:val="0088418E"/>
    <w:rsid w:val="008842B0"/>
    <w:rsid w:val="008847AF"/>
    <w:rsid w:val="008852B9"/>
    <w:rsid w:val="00886277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902C5"/>
    <w:rsid w:val="00890645"/>
    <w:rsid w:val="008911EF"/>
    <w:rsid w:val="00891343"/>
    <w:rsid w:val="0089148E"/>
    <w:rsid w:val="00891630"/>
    <w:rsid w:val="00891A57"/>
    <w:rsid w:val="00891DCC"/>
    <w:rsid w:val="008923E6"/>
    <w:rsid w:val="008925AC"/>
    <w:rsid w:val="00892757"/>
    <w:rsid w:val="0089294D"/>
    <w:rsid w:val="00892F93"/>
    <w:rsid w:val="008935F0"/>
    <w:rsid w:val="00893A6A"/>
    <w:rsid w:val="00893C27"/>
    <w:rsid w:val="00893E84"/>
    <w:rsid w:val="00893FC5"/>
    <w:rsid w:val="00893FF1"/>
    <w:rsid w:val="008944BB"/>
    <w:rsid w:val="0089465D"/>
    <w:rsid w:val="0089489D"/>
    <w:rsid w:val="0089512E"/>
    <w:rsid w:val="008957B4"/>
    <w:rsid w:val="00895AC1"/>
    <w:rsid w:val="00895F4D"/>
    <w:rsid w:val="008966EB"/>
    <w:rsid w:val="00896966"/>
    <w:rsid w:val="00896A80"/>
    <w:rsid w:val="00896BBD"/>
    <w:rsid w:val="00897896"/>
    <w:rsid w:val="008A0562"/>
    <w:rsid w:val="008A0643"/>
    <w:rsid w:val="008A117C"/>
    <w:rsid w:val="008A16DE"/>
    <w:rsid w:val="008A1724"/>
    <w:rsid w:val="008A186E"/>
    <w:rsid w:val="008A1947"/>
    <w:rsid w:val="008A1E1B"/>
    <w:rsid w:val="008A2723"/>
    <w:rsid w:val="008A2BD1"/>
    <w:rsid w:val="008A3060"/>
    <w:rsid w:val="008A308B"/>
    <w:rsid w:val="008A355F"/>
    <w:rsid w:val="008A35DB"/>
    <w:rsid w:val="008A38D0"/>
    <w:rsid w:val="008A3D1D"/>
    <w:rsid w:val="008A3EEF"/>
    <w:rsid w:val="008A3FF0"/>
    <w:rsid w:val="008A40CC"/>
    <w:rsid w:val="008A4AEC"/>
    <w:rsid w:val="008A4D9D"/>
    <w:rsid w:val="008A5221"/>
    <w:rsid w:val="008A5235"/>
    <w:rsid w:val="008A5370"/>
    <w:rsid w:val="008A53BD"/>
    <w:rsid w:val="008A5454"/>
    <w:rsid w:val="008A5BAF"/>
    <w:rsid w:val="008A5F5A"/>
    <w:rsid w:val="008A6086"/>
    <w:rsid w:val="008A616E"/>
    <w:rsid w:val="008A63DC"/>
    <w:rsid w:val="008A657E"/>
    <w:rsid w:val="008A777C"/>
    <w:rsid w:val="008A7D65"/>
    <w:rsid w:val="008A7E6C"/>
    <w:rsid w:val="008A7E98"/>
    <w:rsid w:val="008A7F73"/>
    <w:rsid w:val="008B04FC"/>
    <w:rsid w:val="008B0AED"/>
    <w:rsid w:val="008B0BB2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B5"/>
    <w:rsid w:val="008B30DF"/>
    <w:rsid w:val="008B33A2"/>
    <w:rsid w:val="008B368E"/>
    <w:rsid w:val="008B36D9"/>
    <w:rsid w:val="008B48A4"/>
    <w:rsid w:val="008B560F"/>
    <w:rsid w:val="008B56B1"/>
    <w:rsid w:val="008B56E5"/>
    <w:rsid w:val="008B5749"/>
    <w:rsid w:val="008B5AED"/>
    <w:rsid w:val="008B5BC3"/>
    <w:rsid w:val="008B5C63"/>
    <w:rsid w:val="008B5D20"/>
    <w:rsid w:val="008B5DA4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3276"/>
    <w:rsid w:val="008C3AD1"/>
    <w:rsid w:val="008C3D41"/>
    <w:rsid w:val="008C3E61"/>
    <w:rsid w:val="008C402F"/>
    <w:rsid w:val="008C43DB"/>
    <w:rsid w:val="008C4668"/>
    <w:rsid w:val="008C4B9D"/>
    <w:rsid w:val="008C4C45"/>
    <w:rsid w:val="008C4CEC"/>
    <w:rsid w:val="008C5098"/>
    <w:rsid w:val="008C5147"/>
    <w:rsid w:val="008C5492"/>
    <w:rsid w:val="008C57A5"/>
    <w:rsid w:val="008C5E9E"/>
    <w:rsid w:val="008C606B"/>
    <w:rsid w:val="008C61C5"/>
    <w:rsid w:val="008C65BD"/>
    <w:rsid w:val="008C66FE"/>
    <w:rsid w:val="008C698C"/>
    <w:rsid w:val="008C6E57"/>
    <w:rsid w:val="008C6F8B"/>
    <w:rsid w:val="008C7596"/>
    <w:rsid w:val="008C7DCA"/>
    <w:rsid w:val="008D0678"/>
    <w:rsid w:val="008D0E8C"/>
    <w:rsid w:val="008D1029"/>
    <w:rsid w:val="008D119C"/>
    <w:rsid w:val="008D124F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3B8"/>
    <w:rsid w:val="008D487B"/>
    <w:rsid w:val="008D4C4C"/>
    <w:rsid w:val="008D4D06"/>
    <w:rsid w:val="008D544F"/>
    <w:rsid w:val="008D546B"/>
    <w:rsid w:val="008D5754"/>
    <w:rsid w:val="008D592C"/>
    <w:rsid w:val="008D5A70"/>
    <w:rsid w:val="008D5C13"/>
    <w:rsid w:val="008D61F3"/>
    <w:rsid w:val="008D6330"/>
    <w:rsid w:val="008D701A"/>
    <w:rsid w:val="008D72E1"/>
    <w:rsid w:val="008D7902"/>
    <w:rsid w:val="008D7C1B"/>
    <w:rsid w:val="008E02FE"/>
    <w:rsid w:val="008E09B3"/>
    <w:rsid w:val="008E0D53"/>
    <w:rsid w:val="008E1109"/>
    <w:rsid w:val="008E1153"/>
    <w:rsid w:val="008E197E"/>
    <w:rsid w:val="008E23AF"/>
    <w:rsid w:val="008E2750"/>
    <w:rsid w:val="008E287B"/>
    <w:rsid w:val="008E3108"/>
    <w:rsid w:val="008E31C7"/>
    <w:rsid w:val="008E334E"/>
    <w:rsid w:val="008E3407"/>
    <w:rsid w:val="008E37B1"/>
    <w:rsid w:val="008E3960"/>
    <w:rsid w:val="008E3ABB"/>
    <w:rsid w:val="008E3CA5"/>
    <w:rsid w:val="008E4763"/>
    <w:rsid w:val="008E49FC"/>
    <w:rsid w:val="008E4CAD"/>
    <w:rsid w:val="008E4EAD"/>
    <w:rsid w:val="008E5358"/>
    <w:rsid w:val="008E5C72"/>
    <w:rsid w:val="008E5D8C"/>
    <w:rsid w:val="008E6257"/>
    <w:rsid w:val="008E67BC"/>
    <w:rsid w:val="008E6CC9"/>
    <w:rsid w:val="008E72BB"/>
    <w:rsid w:val="008E7C2E"/>
    <w:rsid w:val="008E7C59"/>
    <w:rsid w:val="008F0045"/>
    <w:rsid w:val="008F0049"/>
    <w:rsid w:val="008F0132"/>
    <w:rsid w:val="008F06C9"/>
    <w:rsid w:val="008F0B1D"/>
    <w:rsid w:val="008F0DD4"/>
    <w:rsid w:val="008F19DA"/>
    <w:rsid w:val="008F1E16"/>
    <w:rsid w:val="008F2277"/>
    <w:rsid w:val="008F231B"/>
    <w:rsid w:val="008F246B"/>
    <w:rsid w:val="008F2525"/>
    <w:rsid w:val="008F2647"/>
    <w:rsid w:val="008F2CE6"/>
    <w:rsid w:val="008F2DFD"/>
    <w:rsid w:val="008F32DA"/>
    <w:rsid w:val="008F37D4"/>
    <w:rsid w:val="008F3AF4"/>
    <w:rsid w:val="008F3F1D"/>
    <w:rsid w:val="008F44C4"/>
    <w:rsid w:val="008F4E3E"/>
    <w:rsid w:val="008F4F2E"/>
    <w:rsid w:val="008F52B8"/>
    <w:rsid w:val="008F5554"/>
    <w:rsid w:val="008F5721"/>
    <w:rsid w:val="008F5D4B"/>
    <w:rsid w:val="008F5E58"/>
    <w:rsid w:val="008F5E7D"/>
    <w:rsid w:val="008F5FCC"/>
    <w:rsid w:val="008F600A"/>
    <w:rsid w:val="008F6374"/>
    <w:rsid w:val="008F652A"/>
    <w:rsid w:val="008F678F"/>
    <w:rsid w:val="008F6A2C"/>
    <w:rsid w:val="008F6E41"/>
    <w:rsid w:val="008F799F"/>
    <w:rsid w:val="008F7D91"/>
    <w:rsid w:val="008F7FE4"/>
    <w:rsid w:val="00900AE5"/>
    <w:rsid w:val="00900C09"/>
    <w:rsid w:val="00901575"/>
    <w:rsid w:val="00901AB1"/>
    <w:rsid w:val="00901F4C"/>
    <w:rsid w:val="0090232E"/>
    <w:rsid w:val="00902A5D"/>
    <w:rsid w:val="009031BD"/>
    <w:rsid w:val="009032C1"/>
    <w:rsid w:val="0090338A"/>
    <w:rsid w:val="0090371E"/>
    <w:rsid w:val="009037B0"/>
    <w:rsid w:val="00903B1D"/>
    <w:rsid w:val="00904302"/>
    <w:rsid w:val="009044F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72D5"/>
    <w:rsid w:val="00907A1A"/>
    <w:rsid w:val="00907E6A"/>
    <w:rsid w:val="009108E3"/>
    <w:rsid w:val="00910B06"/>
    <w:rsid w:val="00910BB7"/>
    <w:rsid w:val="00910D4E"/>
    <w:rsid w:val="00910E96"/>
    <w:rsid w:val="00911119"/>
    <w:rsid w:val="009111F9"/>
    <w:rsid w:val="00911857"/>
    <w:rsid w:val="00911E7E"/>
    <w:rsid w:val="00912200"/>
    <w:rsid w:val="0091250C"/>
    <w:rsid w:val="009128DD"/>
    <w:rsid w:val="00913019"/>
    <w:rsid w:val="00913D02"/>
    <w:rsid w:val="009140AA"/>
    <w:rsid w:val="009148A2"/>
    <w:rsid w:val="009150CE"/>
    <w:rsid w:val="00915E0C"/>
    <w:rsid w:val="00916394"/>
    <w:rsid w:val="00916933"/>
    <w:rsid w:val="00916AA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CA3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B83"/>
    <w:rsid w:val="00923C38"/>
    <w:rsid w:val="00924083"/>
    <w:rsid w:val="00924E21"/>
    <w:rsid w:val="00925037"/>
    <w:rsid w:val="009252B9"/>
    <w:rsid w:val="009254AF"/>
    <w:rsid w:val="009254C8"/>
    <w:rsid w:val="009257E4"/>
    <w:rsid w:val="00925A15"/>
    <w:rsid w:val="00925B87"/>
    <w:rsid w:val="00925D2B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BC3"/>
    <w:rsid w:val="0093029E"/>
    <w:rsid w:val="009302C9"/>
    <w:rsid w:val="00930BC9"/>
    <w:rsid w:val="00931124"/>
    <w:rsid w:val="00931CBE"/>
    <w:rsid w:val="00932248"/>
    <w:rsid w:val="009325D0"/>
    <w:rsid w:val="009332B0"/>
    <w:rsid w:val="00933544"/>
    <w:rsid w:val="0093404E"/>
    <w:rsid w:val="009346CB"/>
    <w:rsid w:val="009348DA"/>
    <w:rsid w:val="00934F17"/>
    <w:rsid w:val="009350DC"/>
    <w:rsid w:val="0093526D"/>
    <w:rsid w:val="009354E7"/>
    <w:rsid w:val="00935504"/>
    <w:rsid w:val="00935595"/>
    <w:rsid w:val="00935769"/>
    <w:rsid w:val="00935DD0"/>
    <w:rsid w:val="009365CF"/>
    <w:rsid w:val="00936A75"/>
    <w:rsid w:val="00936D12"/>
    <w:rsid w:val="00937235"/>
    <w:rsid w:val="00937733"/>
    <w:rsid w:val="00937B18"/>
    <w:rsid w:val="0094088B"/>
    <w:rsid w:val="00940B0D"/>
    <w:rsid w:val="00940C03"/>
    <w:rsid w:val="00941282"/>
    <w:rsid w:val="009413FE"/>
    <w:rsid w:val="009424CC"/>
    <w:rsid w:val="00942E91"/>
    <w:rsid w:val="0094310E"/>
    <w:rsid w:val="0094326D"/>
    <w:rsid w:val="0094343C"/>
    <w:rsid w:val="009434BB"/>
    <w:rsid w:val="00943583"/>
    <w:rsid w:val="009437C4"/>
    <w:rsid w:val="009440DF"/>
    <w:rsid w:val="009445F0"/>
    <w:rsid w:val="009446C3"/>
    <w:rsid w:val="00944788"/>
    <w:rsid w:val="00944ADD"/>
    <w:rsid w:val="00945660"/>
    <w:rsid w:val="00945F2E"/>
    <w:rsid w:val="009464F2"/>
    <w:rsid w:val="009465DE"/>
    <w:rsid w:val="009466C1"/>
    <w:rsid w:val="00946AF6"/>
    <w:rsid w:val="00946C21"/>
    <w:rsid w:val="00946C85"/>
    <w:rsid w:val="00946CB8"/>
    <w:rsid w:val="00946FAC"/>
    <w:rsid w:val="00947497"/>
    <w:rsid w:val="00947806"/>
    <w:rsid w:val="00947D03"/>
    <w:rsid w:val="009503E0"/>
    <w:rsid w:val="00950EED"/>
    <w:rsid w:val="009511DF"/>
    <w:rsid w:val="00951625"/>
    <w:rsid w:val="00951813"/>
    <w:rsid w:val="009518A5"/>
    <w:rsid w:val="00951B07"/>
    <w:rsid w:val="00951B08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37A"/>
    <w:rsid w:val="0095489B"/>
    <w:rsid w:val="00954B2E"/>
    <w:rsid w:val="00954CAF"/>
    <w:rsid w:val="00954D8A"/>
    <w:rsid w:val="00955495"/>
    <w:rsid w:val="009557B9"/>
    <w:rsid w:val="00955BA1"/>
    <w:rsid w:val="00956331"/>
    <w:rsid w:val="0095642E"/>
    <w:rsid w:val="00956529"/>
    <w:rsid w:val="0095655A"/>
    <w:rsid w:val="00956A11"/>
    <w:rsid w:val="00956C89"/>
    <w:rsid w:val="00956D71"/>
    <w:rsid w:val="009570C0"/>
    <w:rsid w:val="009570E2"/>
    <w:rsid w:val="009578B9"/>
    <w:rsid w:val="00957DD9"/>
    <w:rsid w:val="0096018A"/>
    <w:rsid w:val="009607CE"/>
    <w:rsid w:val="00960D43"/>
    <w:rsid w:val="009612A8"/>
    <w:rsid w:val="009613AA"/>
    <w:rsid w:val="00961574"/>
    <w:rsid w:val="009627B1"/>
    <w:rsid w:val="0096295B"/>
    <w:rsid w:val="00962ADA"/>
    <w:rsid w:val="00962BFA"/>
    <w:rsid w:val="00962C56"/>
    <w:rsid w:val="00962DFF"/>
    <w:rsid w:val="00963D47"/>
    <w:rsid w:val="00963D95"/>
    <w:rsid w:val="00963E19"/>
    <w:rsid w:val="009642D3"/>
    <w:rsid w:val="00964636"/>
    <w:rsid w:val="00964914"/>
    <w:rsid w:val="00964CD5"/>
    <w:rsid w:val="009658D2"/>
    <w:rsid w:val="009658F1"/>
    <w:rsid w:val="00965CDF"/>
    <w:rsid w:val="00965E1F"/>
    <w:rsid w:val="009664F0"/>
    <w:rsid w:val="009668CD"/>
    <w:rsid w:val="00966E7F"/>
    <w:rsid w:val="00966EE1"/>
    <w:rsid w:val="009670B6"/>
    <w:rsid w:val="0096747D"/>
    <w:rsid w:val="0096749E"/>
    <w:rsid w:val="009676CA"/>
    <w:rsid w:val="00967790"/>
    <w:rsid w:val="00967D2D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CE"/>
    <w:rsid w:val="00972670"/>
    <w:rsid w:val="00972806"/>
    <w:rsid w:val="00972D3B"/>
    <w:rsid w:val="009732FF"/>
    <w:rsid w:val="00973637"/>
    <w:rsid w:val="009738EE"/>
    <w:rsid w:val="00973A32"/>
    <w:rsid w:val="00973A4B"/>
    <w:rsid w:val="00973FDB"/>
    <w:rsid w:val="009740F7"/>
    <w:rsid w:val="00974254"/>
    <w:rsid w:val="00974478"/>
    <w:rsid w:val="009744A4"/>
    <w:rsid w:val="009745A3"/>
    <w:rsid w:val="00974BCB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E0F"/>
    <w:rsid w:val="00977E8A"/>
    <w:rsid w:val="00977EB0"/>
    <w:rsid w:val="009800CC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98B"/>
    <w:rsid w:val="00982F41"/>
    <w:rsid w:val="00983B6D"/>
    <w:rsid w:val="00983CDC"/>
    <w:rsid w:val="00983DD7"/>
    <w:rsid w:val="00984893"/>
    <w:rsid w:val="009848EF"/>
    <w:rsid w:val="00984A37"/>
    <w:rsid w:val="00984B22"/>
    <w:rsid w:val="009856FB"/>
    <w:rsid w:val="00985AAA"/>
    <w:rsid w:val="009863EC"/>
    <w:rsid w:val="00986426"/>
    <w:rsid w:val="009867D4"/>
    <w:rsid w:val="0098680C"/>
    <w:rsid w:val="00986A01"/>
    <w:rsid w:val="00986C8A"/>
    <w:rsid w:val="00986E81"/>
    <w:rsid w:val="00986EB6"/>
    <w:rsid w:val="00986EE2"/>
    <w:rsid w:val="009870BA"/>
    <w:rsid w:val="00987437"/>
    <w:rsid w:val="00987661"/>
    <w:rsid w:val="00987C74"/>
    <w:rsid w:val="00987DAE"/>
    <w:rsid w:val="00987EB5"/>
    <w:rsid w:val="00990307"/>
    <w:rsid w:val="00990550"/>
    <w:rsid w:val="0099069E"/>
    <w:rsid w:val="009910AA"/>
    <w:rsid w:val="009915BC"/>
    <w:rsid w:val="009919E7"/>
    <w:rsid w:val="00991D40"/>
    <w:rsid w:val="00991E25"/>
    <w:rsid w:val="00992073"/>
    <w:rsid w:val="009920E3"/>
    <w:rsid w:val="009926E5"/>
    <w:rsid w:val="00992AB5"/>
    <w:rsid w:val="0099313E"/>
    <w:rsid w:val="00993332"/>
    <w:rsid w:val="00993396"/>
    <w:rsid w:val="009936AF"/>
    <w:rsid w:val="00993A48"/>
    <w:rsid w:val="00993E92"/>
    <w:rsid w:val="00994103"/>
    <w:rsid w:val="00994AAB"/>
    <w:rsid w:val="00994AAF"/>
    <w:rsid w:val="00994CCA"/>
    <w:rsid w:val="00994CE1"/>
    <w:rsid w:val="00994D67"/>
    <w:rsid w:val="0099548F"/>
    <w:rsid w:val="009958BF"/>
    <w:rsid w:val="00995C2A"/>
    <w:rsid w:val="009961DA"/>
    <w:rsid w:val="00996711"/>
    <w:rsid w:val="00996F7E"/>
    <w:rsid w:val="00997897"/>
    <w:rsid w:val="009A0856"/>
    <w:rsid w:val="009A08D7"/>
    <w:rsid w:val="009A16AE"/>
    <w:rsid w:val="009A1A04"/>
    <w:rsid w:val="009A1B31"/>
    <w:rsid w:val="009A1BEE"/>
    <w:rsid w:val="009A1CE0"/>
    <w:rsid w:val="009A1EE0"/>
    <w:rsid w:val="009A279E"/>
    <w:rsid w:val="009A2994"/>
    <w:rsid w:val="009A2D93"/>
    <w:rsid w:val="009A2FB4"/>
    <w:rsid w:val="009A306A"/>
    <w:rsid w:val="009A4451"/>
    <w:rsid w:val="009A4489"/>
    <w:rsid w:val="009A47DA"/>
    <w:rsid w:val="009A4C6A"/>
    <w:rsid w:val="009A548B"/>
    <w:rsid w:val="009A5914"/>
    <w:rsid w:val="009A598A"/>
    <w:rsid w:val="009A5AB4"/>
    <w:rsid w:val="009A6169"/>
    <w:rsid w:val="009A6175"/>
    <w:rsid w:val="009A6333"/>
    <w:rsid w:val="009A6365"/>
    <w:rsid w:val="009A66A2"/>
    <w:rsid w:val="009A6717"/>
    <w:rsid w:val="009A68BB"/>
    <w:rsid w:val="009A6DA1"/>
    <w:rsid w:val="009A7270"/>
    <w:rsid w:val="009A7686"/>
    <w:rsid w:val="009A7767"/>
    <w:rsid w:val="009B00D4"/>
    <w:rsid w:val="009B00F0"/>
    <w:rsid w:val="009B0E74"/>
    <w:rsid w:val="009B0F37"/>
    <w:rsid w:val="009B1620"/>
    <w:rsid w:val="009B173C"/>
    <w:rsid w:val="009B19BE"/>
    <w:rsid w:val="009B216A"/>
    <w:rsid w:val="009B24E7"/>
    <w:rsid w:val="009B2DD0"/>
    <w:rsid w:val="009B2E5A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F17"/>
    <w:rsid w:val="009B4F89"/>
    <w:rsid w:val="009B51F7"/>
    <w:rsid w:val="009B55FB"/>
    <w:rsid w:val="009B5C24"/>
    <w:rsid w:val="009B5DDC"/>
    <w:rsid w:val="009B5FDF"/>
    <w:rsid w:val="009B6157"/>
    <w:rsid w:val="009B66C0"/>
    <w:rsid w:val="009B6884"/>
    <w:rsid w:val="009B6A9F"/>
    <w:rsid w:val="009B703B"/>
    <w:rsid w:val="009B77D9"/>
    <w:rsid w:val="009B78D4"/>
    <w:rsid w:val="009B7D4D"/>
    <w:rsid w:val="009B7DC6"/>
    <w:rsid w:val="009B7FCA"/>
    <w:rsid w:val="009C0CE2"/>
    <w:rsid w:val="009C0DAD"/>
    <w:rsid w:val="009C11A9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BAE"/>
    <w:rsid w:val="009C3C45"/>
    <w:rsid w:val="009C3DE9"/>
    <w:rsid w:val="009C4592"/>
    <w:rsid w:val="009C47A3"/>
    <w:rsid w:val="009C47B6"/>
    <w:rsid w:val="009C4A40"/>
    <w:rsid w:val="009C4BA6"/>
    <w:rsid w:val="009C4CC3"/>
    <w:rsid w:val="009C4E77"/>
    <w:rsid w:val="009C53F7"/>
    <w:rsid w:val="009C5ADA"/>
    <w:rsid w:val="009C5C68"/>
    <w:rsid w:val="009C5E7C"/>
    <w:rsid w:val="009C61B7"/>
    <w:rsid w:val="009C62CA"/>
    <w:rsid w:val="009C63FD"/>
    <w:rsid w:val="009C69E0"/>
    <w:rsid w:val="009C6A0E"/>
    <w:rsid w:val="009C726E"/>
    <w:rsid w:val="009C7C68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549"/>
    <w:rsid w:val="009D2CB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B03"/>
    <w:rsid w:val="009D5FCE"/>
    <w:rsid w:val="009D6006"/>
    <w:rsid w:val="009D611B"/>
    <w:rsid w:val="009D6753"/>
    <w:rsid w:val="009D6792"/>
    <w:rsid w:val="009D67FC"/>
    <w:rsid w:val="009D6C9D"/>
    <w:rsid w:val="009D74BB"/>
    <w:rsid w:val="009E01F2"/>
    <w:rsid w:val="009E05C0"/>
    <w:rsid w:val="009E08D1"/>
    <w:rsid w:val="009E0A83"/>
    <w:rsid w:val="009E0DEB"/>
    <w:rsid w:val="009E1280"/>
    <w:rsid w:val="009E179D"/>
    <w:rsid w:val="009E2451"/>
    <w:rsid w:val="009E2C01"/>
    <w:rsid w:val="009E2C4B"/>
    <w:rsid w:val="009E2D24"/>
    <w:rsid w:val="009E32A3"/>
    <w:rsid w:val="009E35B5"/>
    <w:rsid w:val="009E4073"/>
    <w:rsid w:val="009E41D0"/>
    <w:rsid w:val="009E4641"/>
    <w:rsid w:val="009E483A"/>
    <w:rsid w:val="009E4A81"/>
    <w:rsid w:val="009E51A7"/>
    <w:rsid w:val="009E5473"/>
    <w:rsid w:val="009E5FC2"/>
    <w:rsid w:val="009E613A"/>
    <w:rsid w:val="009E6A3C"/>
    <w:rsid w:val="009E6B76"/>
    <w:rsid w:val="009E6FCD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D91"/>
    <w:rsid w:val="009F1EE6"/>
    <w:rsid w:val="009F1F56"/>
    <w:rsid w:val="009F2D81"/>
    <w:rsid w:val="009F2F27"/>
    <w:rsid w:val="009F3694"/>
    <w:rsid w:val="009F3F11"/>
    <w:rsid w:val="009F3FF7"/>
    <w:rsid w:val="009F4039"/>
    <w:rsid w:val="009F458B"/>
    <w:rsid w:val="009F4B72"/>
    <w:rsid w:val="009F4E5C"/>
    <w:rsid w:val="009F5163"/>
    <w:rsid w:val="009F56FB"/>
    <w:rsid w:val="009F5B31"/>
    <w:rsid w:val="009F68C2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C9"/>
    <w:rsid w:val="00A00C75"/>
    <w:rsid w:val="00A00C83"/>
    <w:rsid w:val="00A00E63"/>
    <w:rsid w:val="00A0128F"/>
    <w:rsid w:val="00A01349"/>
    <w:rsid w:val="00A01472"/>
    <w:rsid w:val="00A0177B"/>
    <w:rsid w:val="00A01D0D"/>
    <w:rsid w:val="00A01EB9"/>
    <w:rsid w:val="00A0237F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A30"/>
    <w:rsid w:val="00A04CD8"/>
    <w:rsid w:val="00A04EFE"/>
    <w:rsid w:val="00A05430"/>
    <w:rsid w:val="00A055BF"/>
    <w:rsid w:val="00A062AE"/>
    <w:rsid w:val="00A064C2"/>
    <w:rsid w:val="00A0662D"/>
    <w:rsid w:val="00A06B3E"/>
    <w:rsid w:val="00A06C7B"/>
    <w:rsid w:val="00A0765C"/>
    <w:rsid w:val="00A10680"/>
    <w:rsid w:val="00A109EA"/>
    <w:rsid w:val="00A10AC0"/>
    <w:rsid w:val="00A10D07"/>
    <w:rsid w:val="00A1175F"/>
    <w:rsid w:val="00A11D8F"/>
    <w:rsid w:val="00A11E25"/>
    <w:rsid w:val="00A11FA7"/>
    <w:rsid w:val="00A122B1"/>
    <w:rsid w:val="00A12659"/>
    <w:rsid w:val="00A127B4"/>
    <w:rsid w:val="00A12A76"/>
    <w:rsid w:val="00A1319D"/>
    <w:rsid w:val="00A1344D"/>
    <w:rsid w:val="00A14870"/>
    <w:rsid w:val="00A14DB0"/>
    <w:rsid w:val="00A14FD1"/>
    <w:rsid w:val="00A15165"/>
    <w:rsid w:val="00A154EF"/>
    <w:rsid w:val="00A15645"/>
    <w:rsid w:val="00A1593E"/>
    <w:rsid w:val="00A15E2B"/>
    <w:rsid w:val="00A15EBE"/>
    <w:rsid w:val="00A16928"/>
    <w:rsid w:val="00A17297"/>
    <w:rsid w:val="00A173A1"/>
    <w:rsid w:val="00A1762B"/>
    <w:rsid w:val="00A17CA7"/>
    <w:rsid w:val="00A17E9B"/>
    <w:rsid w:val="00A205CC"/>
    <w:rsid w:val="00A207E9"/>
    <w:rsid w:val="00A20E58"/>
    <w:rsid w:val="00A20E8D"/>
    <w:rsid w:val="00A20EA2"/>
    <w:rsid w:val="00A20F95"/>
    <w:rsid w:val="00A213D6"/>
    <w:rsid w:val="00A2163F"/>
    <w:rsid w:val="00A21A51"/>
    <w:rsid w:val="00A2212D"/>
    <w:rsid w:val="00A22375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4259"/>
    <w:rsid w:val="00A24431"/>
    <w:rsid w:val="00A245F1"/>
    <w:rsid w:val="00A247EF"/>
    <w:rsid w:val="00A24EEA"/>
    <w:rsid w:val="00A25185"/>
    <w:rsid w:val="00A252C0"/>
    <w:rsid w:val="00A2593A"/>
    <w:rsid w:val="00A25DE5"/>
    <w:rsid w:val="00A262B9"/>
    <w:rsid w:val="00A2723F"/>
    <w:rsid w:val="00A2758B"/>
    <w:rsid w:val="00A276C3"/>
    <w:rsid w:val="00A278F0"/>
    <w:rsid w:val="00A279CA"/>
    <w:rsid w:val="00A27A8C"/>
    <w:rsid w:val="00A27AB8"/>
    <w:rsid w:val="00A27AE2"/>
    <w:rsid w:val="00A27B01"/>
    <w:rsid w:val="00A27DE9"/>
    <w:rsid w:val="00A306BA"/>
    <w:rsid w:val="00A308C8"/>
    <w:rsid w:val="00A31047"/>
    <w:rsid w:val="00A31B74"/>
    <w:rsid w:val="00A32269"/>
    <w:rsid w:val="00A328CA"/>
    <w:rsid w:val="00A32A10"/>
    <w:rsid w:val="00A333D6"/>
    <w:rsid w:val="00A3377F"/>
    <w:rsid w:val="00A33D85"/>
    <w:rsid w:val="00A3436A"/>
    <w:rsid w:val="00A34637"/>
    <w:rsid w:val="00A35849"/>
    <w:rsid w:val="00A35AB6"/>
    <w:rsid w:val="00A360B6"/>
    <w:rsid w:val="00A362D7"/>
    <w:rsid w:val="00A366A3"/>
    <w:rsid w:val="00A369C3"/>
    <w:rsid w:val="00A369C9"/>
    <w:rsid w:val="00A36FE2"/>
    <w:rsid w:val="00A37329"/>
    <w:rsid w:val="00A379A3"/>
    <w:rsid w:val="00A37BBE"/>
    <w:rsid w:val="00A411A0"/>
    <w:rsid w:val="00A4125D"/>
    <w:rsid w:val="00A41632"/>
    <w:rsid w:val="00A416EA"/>
    <w:rsid w:val="00A41F31"/>
    <w:rsid w:val="00A4242C"/>
    <w:rsid w:val="00A42694"/>
    <w:rsid w:val="00A4272A"/>
    <w:rsid w:val="00A42F42"/>
    <w:rsid w:val="00A4347F"/>
    <w:rsid w:val="00A4348A"/>
    <w:rsid w:val="00A43DDA"/>
    <w:rsid w:val="00A44393"/>
    <w:rsid w:val="00A443D4"/>
    <w:rsid w:val="00A4470F"/>
    <w:rsid w:val="00A44780"/>
    <w:rsid w:val="00A44B6B"/>
    <w:rsid w:val="00A450FB"/>
    <w:rsid w:val="00A4546E"/>
    <w:rsid w:val="00A455E3"/>
    <w:rsid w:val="00A457BF"/>
    <w:rsid w:val="00A45B49"/>
    <w:rsid w:val="00A45D92"/>
    <w:rsid w:val="00A46398"/>
    <w:rsid w:val="00A468B9"/>
    <w:rsid w:val="00A469E2"/>
    <w:rsid w:val="00A46CA0"/>
    <w:rsid w:val="00A46CAF"/>
    <w:rsid w:val="00A47483"/>
    <w:rsid w:val="00A47903"/>
    <w:rsid w:val="00A47B25"/>
    <w:rsid w:val="00A47BBF"/>
    <w:rsid w:val="00A47E55"/>
    <w:rsid w:val="00A47FCB"/>
    <w:rsid w:val="00A500DF"/>
    <w:rsid w:val="00A502CB"/>
    <w:rsid w:val="00A505C7"/>
    <w:rsid w:val="00A50A5B"/>
    <w:rsid w:val="00A514CD"/>
    <w:rsid w:val="00A515BE"/>
    <w:rsid w:val="00A519EC"/>
    <w:rsid w:val="00A51D0B"/>
    <w:rsid w:val="00A5210B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861"/>
    <w:rsid w:val="00A5488F"/>
    <w:rsid w:val="00A549CF"/>
    <w:rsid w:val="00A54C32"/>
    <w:rsid w:val="00A54CC5"/>
    <w:rsid w:val="00A54CCF"/>
    <w:rsid w:val="00A557DC"/>
    <w:rsid w:val="00A55B40"/>
    <w:rsid w:val="00A55C12"/>
    <w:rsid w:val="00A55D89"/>
    <w:rsid w:val="00A56207"/>
    <w:rsid w:val="00A5628A"/>
    <w:rsid w:val="00A56659"/>
    <w:rsid w:val="00A56964"/>
    <w:rsid w:val="00A56FC5"/>
    <w:rsid w:val="00A570BA"/>
    <w:rsid w:val="00A5763C"/>
    <w:rsid w:val="00A57BCB"/>
    <w:rsid w:val="00A57C20"/>
    <w:rsid w:val="00A57C74"/>
    <w:rsid w:val="00A6038A"/>
    <w:rsid w:val="00A60514"/>
    <w:rsid w:val="00A60DA4"/>
    <w:rsid w:val="00A61059"/>
    <w:rsid w:val="00A6108C"/>
    <w:rsid w:val="00A616DF"/>
    <w:rsid w:val="00A61B1F"/>
    <w:rsid w:val="00A61E44"/>
    <w:rsid w:val="00A62975"/>
    <w:rsid w:val="00A62CB9"/>
    <w:rsid w:val="00A6304F"/>
    <w:rsid w:val="00A638A2"/>
    <w:rsid w:val="00A6430D"/>
    <w:rsid w:val="00A64590"/>
    <w:rsid w:val="00A645B3"/>
    <w:rsid w:val="00A64A21"/>
    <w:rsid w:val="00A651D7"/>
    <w:rsid w:val="00A65460"/>
    <w:rsid w:val="00A6564A"/>
    <w:rsid w:val="00A656DA"/>
    <w:rsid w:val="00A657CB"/>
    <w:rsid w:val="00A65D4B"/>
    <w:rsid w:val="00A66514"/>
    <w:rsid w:val="00A66799"/>
    <w:rsid w:val="00A66C15"/>
    <w:rsid w:val="00A66F6E"/>
    <w:rsid w:val="00A6780A"/>
    <w:rsid w:val="00A67DD5"/>
    <w:rsid w:val="00A70539"/>
    <w:rsid w:val="00A705BE"/>
    <w:rsid w:val="00A708B1"/>
    <w:rsid w:val="00A71604"/>
    <w:rsid w:val="00A71646"/>
    <w:rsid w:val="00A717A1"/>
    <w:rsid w:val="00A71B05"/>
    <w:rsid w:val="00A71C3C"/>
    <w:rsid w:val="00A71F5F"/>
    <w:rsid w:val="00A7219B"/>
    <w:rsid w:val="00A72359"/>
    <w:rsid w:val="00A72A61"/>
    <w:rsid w:val="00A72DB1"/>
    <w:rsid w:val="00A72DBB"/>
    <w:rsid w:val="00A72DC9"/>
    <w:rsid w:val="00A7387B"/>
    <w:rsid w:val="00A73892"/>
    <w:rsid w:val="00A73A82"/>
    <w:rsid w:val="00A73EF0"/>
    <w:rsid w:val="00A742D7"/>
    <w:rsid w:val="00A74997"/>
    <w:rsid w:val="00A74C62"/>
    <w:rsid w:val="00A75320"/>
    <w:rsid w:val="00A75667"/>
    <w:rsid w:val="00A756A7"/>
    <w:rsid w:val="00A756D5"/>
    <w:rsid w:val="00A7581E"/>
    <w:rsid w:val="00A758B7"/>
    <w:rsid w:val="00A75D1E"/>
    <w:rsid w:val="00A76ABE"/>
    <w:rsid w:val="00A76CE3"/>
    <w:rsid w:val="00A76DC4"/>
    <w:rsid w:val="00A77151"/>
    <w:rsid w:val="00A773F5"/>
    <w:rsid w:val="00A774C2"/>
    <w:rsid w:val="00A77C2F"/>
    <w:rsid w:val="00A77D44"/>
    <w:rsid w:val="00A77FC5"/>
    <w:rsid w:val="00A80623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63B"/>
    <w:rsid w:val="00A83787"/>
    <w:rsid w:val="00A838FF"/>
    <w:rsid w:val="00A83AC7"/>
    <w:rsid w:val="00A83AE8"/>
    <w:rsid w:val="00A84631"/>
    <w:rsid w:val="00A84E18"/>
    <w:rsid w:val="00A84E29"/>
    <w:rsid w:val="00A84E98"/>
    <w:rsid w:val="00A84F3C"/>
    <w:rsid w:val="00A85E90"/>
    <w:rsid w:val="00A85F6E"/>
    <w:rsid w:val="00A866DB"/>
    <w:rsid w:val="00A86916"/>
    <w:rsid w:val="00A86965"/>
    <w:rsid w:val="00A86A59"/>
    <w:rsid w:val="00A86F5D"/>
    <w:rsid w:val="00A871B4"/>
    <w:rsid w:val="00A878F4"/>
    <w:rsid w:val="00A87FB6"/>
    <w:rsid w:val="00A9053E"/>
    <w:rsid w:val="00A90697"/>
    <w:rsid w:val="00A9077F"/>
    <w:rsid w:val="00A90DBF"/>
    <w:rsid w:val="00A911D4"/>
    <w:rsid w:val="00A912A2"/>
    <w:rsid w:val="00A91EFF"/>
    <w:rsid w:val="00A92DA6"/>
    <w:rsid w:val="00A9301F"/>
    <w:rsid w:val="00A931F7"/>
    <w:rsid w:val="00A9363C"/>
    <w:rsid w:val="00A93C76"/>
    <w:rsid w:val="00A93EF6"/>
    <w:rsid w:val="00A9465E"/>
    <w:rsid w:val="00A94DF7"/>
    <w:rsid w:val="00A951C6"/>
    <w:rsid w:val="00A952DF"/>
    <w:rsid w:val="00A9553F"/>
    <w:rsid w:val="00A95F03"/>
    <w:rsid w:val="00A96370"/>
    <w:rsid w:val="00A96966"/>
    <w:rsid w:val="00A96DC1"/>
    <w:rsid w:val="00A97D2F"/>
    <w:rsid w:val="00A97E7A"/>
    <w:rsid w:val="00AA006C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AF9"/>
    <w:rsid w:val="00AA31FA"/>
    <w:rsid w:val="00AA3410"/>
    <w:rsid w:val="00AA3507"/>
    <w:rsid w:val="00AA3539"/>
    <w:rsid w:val="00AA36F1"/>
    <w:rsid w:val="00AA384F"/>
    <w:rsid w:val="00AA3C0F"/>
    <w:rsid w:val="00AA3E7C"/>
    <w:rsid w:val="00AA406E"/>
    <w:rsid w:val="00AA4295"/>
    <w:rsid w:val="00AA42EB"/>
    <w:rsid w:val="00AA4608"/>
    <w:rsid w:val="00AA4631"/>
    <w:rsid w:val="00AA48D7"/>
    <w:rsid w:val="00AA4951"/>
    <w:rsid w:val="00AA4E29"/>
    <w:rsid w:val="00AA4F29"/>
    <w:rsid w:val="00AA50F8"/>
    <w:rsid w:val="00AA5884"/>
    <w:rsid w:val="00AA607E"/>
    <w:rsid w:val="00AA60C8"/>
    <w:rsid w:val="00AA636D"/>
    <w:rsid w:val="00AA6D2B"/>
    <w:rsid w:val="00AA6F42"/>
    <w:rsid w:val="00AA711D"/>
    <w:rsid w:val="00AA7472"/>
    <w:rsid w:val="00AA7B6D"/>
    <w:rsid w:val="00AB01EB"/>
    <w:rsid w:val="00AB0369"/>
    <w:rsid w:val="00AB0630"/>
    <w:rsid w:val="00AB1C00"/>
    <w:rsid w:val="00AB2059"/>
    <w:rsid w:val="00AB26B6"/>
    <w:rsid w:val="00AB26F4"/>
    <w:rsid w:val="00AB288E"/>
    <w:rsid w:val="00AB29B8"/>
    <w:rsid w:val="00AB2BBF"/>
    <w:rsid w:val="00AB2DBA"/>
    <w:rsid w:val="00AB3357"/>
    <w:rsid w:val="00AB34D4"/>
    <w:rsid w:val="00AB3A4A"/>
    <w:rsid w:val="00AB3B7A"/>
    <w:rsid w:val="00AB3CE3"/>
    <w:rsid w:val="00AB3E19"/>
    <w:rsid w:val="00AB4003"/>
    <w:rsid w:val="00AB43A5"/>
    <w:rsid w:val="00AB43E2"/>
    <w:rsid w:val="00AB4AF1"/>
    <w:rsid w:val="00AB4C21"/>
    <w:rsid w:val="00AB4F90"/>
    <w:rsid w:val="00AB54BE"/>
    <w:rsid w:val="00AB5B73"/>
    <w:rsid w:val="00AB5EBB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B2"/>
    <w:rsid w:val="00AC1260"/>
    <w:rsid w:val="00AC1B99"/>
    <w:rsid w:val="00AC221C"/>
    <w:rsid w:val="00AC282D"/>
    <w:rsid w:val="00AC36A9"/>
    <w:rsid w:val="00AC3C6F"/>
    <w:rsid w:val="00AC4121"/>
    <w:rsid w:val="00AC4A4E"/>
    <w:rsid w:val="00AC4B60"/>
    <w:rsid w:val="00AC5202"/>
    <w:rsid w:val="00AC5243"/>
    <w:rsid w:val="00AC5287"/>
    <w:rsid w:val="00AC5455"/>
    <w:rsid w:val="00AC5653"/>
    <w:rsid w:val="00AC5775"/>
    <w:rsid w:val="00AC5D18"/>
    <w:rsid w:val="00AC5F4F"/>
    <w:rsid w:val="00AC5F83"/>
    <w:rsid w:val="00AC642A"/>
    <w:rsid w:val="00AC66B2"/>
    <w:rsid w:val="00AC6A02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7E"/>
    <w:rsid w:val="00AD0D07"/>
    <w:rsid w:val="00AD0E4E"/>
    <w:rsid w:val="00AD10FA"/>
    <w:rsid w:val="00AD13F8"/>
    <w:rsid w:val="00AD14DD"/>
    <w:rsid w:val="00AD14F1"/>
    <w:rsid w:val="00AD1C1E"/>
    <w:rsid w:val="00AD2272"/>
    <w:rsid w:val="00AD2655"/>
    <w:rsid w:val="00AD2AC0"/>
    <w:rsid w:val="00AD2B95"/>
    <w:rsid w:val="00AD30E6"/>
    <w:rsid w:val="00AD31FE"/>
    <w:rsid w:val="00AD389A"/>
    <w:rsid w:val="00AD3E3D"/>
    <w:rsid w:val="00AD46F7"/>
    <w:rsid w:val="00AD4911"/>
    <w:rsid w:val="00AD4921"/>
    <w:rsid w:val="00AD492F"/>
    <w:rsid w:val="00AD4AF2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5DF"/>
    <w:rsid w:val="00AD7794"/>
    <w:rsid w:val="00AD78C0"/>
    <w:rsid w:val="00AD7FEA"/>
    <w:rsid w:val="00AE0436"/>
    <w:rsid w:val="00AE04DC"/>
    <w:rsid w:val="00AE0DE6"/>
    <w:rsid w:val="00AE102B"/>
    <w:rsid w:val="00AE1161"/>
    <w:rsid w:val="00AE130F"/>
    <w:rsid w:val="00AE1412"/>
    <w:rsid w:val="00AE1AFE"/>
    <w:rsid w:val="00AE210A"/>
    <w:rsid w:val="00AE28E1"/>
    <w:rsid w:val="00AE2B74"/>
    <w:rsid w:val="00AE34E1"/>
    <w:rsid w:val="00AE3913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56D"/>
    <w:rsid w:val="00AE658E"/>
    <w:rsid w:val="00AE6ABD"/>
    <w:rsid w:val="00AE6FE9"/>
    <w:rsid w:val="00AE7121"/>
    <w:rsid w:val="00AE7434"/>
    <w:rsid w:val="00AE7931"/>
    <w:rsid w:val="00AE7ABD"/>
    <w:rsid w:val="00AE7DE8"/>
    <w:rsid w:val="00AF027F"/>
    <w:rsid w:val="00AF03A0"/>
    <w:rsid w:val="00AF0670"/>
    <w:rsid w:val="00AF0A34"/>
    <w:rsid w:val="00AF0CBC"/>
    <w:rsid w:val="00AF1088"/>
    <w:rsid w:val="00AF15C5"/>
    <w:rsid w:val="00AF226E"/>
    <w:rsid w:val="00AF23CE"/>
    <w:rsid w:val="00AF2777"/>
    <w:rsid w:val="00AF2B94"/>
    <w:rsid w:val="00AF2CCA"/>
    <w:rsid w:val="00AF2E50"/>
    <w:rsid w:val="00AF3512"/>
    <w:rsid w:val="00AF3AB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8A5"/>
    <w:rsid w:val="00AF59AF"/>
    <w:rsid w:val="00AF5BE7"/>
    <w:rsid w:val="00AF5D4C"/>
    <w:rsid w:val="00AF5E5B"/>
    <w:rsid w:val="00AF62E4"/>
    <w:rsid w:val="00AF633F"/>
    <w:rsid w:val="00AF6B94"/>
    <w:rsid w:val="00AF7442"/>
    <w:rsid w:val="00AF7530"/>
    <w:rsid w:val="00AF75F5"/>
    <w:rsid w:val="00AF7738"/>
    <w:rsid w:val="00B00741"/>
    <w:rsid w:val="00B00DD7"/>
    <w:rsid w:val="00B00F7A"/>
    <w:rsid w:val="00B01331"/>
    <w:rsid w:val="00B015F7"/>
    <w:rsid w:val="00B01CB3"/>
    <w:rsid w:val="00B01EA4"/>
    <w:rsid w:val="00B027F7"/>
    <w:rsid w:val="00B0291A"/>
    <w:rsid w:val="00B02ABF"/>
    <w:rsid w:val="00B02D80"/>
    <w:rsid w:val="00B03B3F"/>
    <w:rsid w:val="00B0419D"/>
    <w:rsid w:val="00B0430A"/>
    <w:rsid w:val="00B044AD"/>
    <w:rsid w:val="00B04C0C"/>
    <w:rsid w:val="00B04F2D"/>
    <w:rsid w:val="00B05CE1"/>
    <w:rsid w:val="00B05EA8"/>
    <w:rsid w:val="00B061B2"/>
    <w:rsid w:val="00B066A4"/>
    <w:rsid w:val="00B0702C"/>
    <w:rsid w:val="00B0728A"/>
    <w:rsid w:val="00B072DF"/>
    <w:rsid w:val="00B0737B"/>
    <w:rsid w:val="00B077C0"/>
    <w:rsid w:val="00B10411"/>
    <w:rsid w:val="00B1053C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AE0"/>
    <w:rsid w:val="00B12B91"/>
    <w:rsid w:val="00B12ED3"/>
    <w:rsid w:val="00B12F6F"/>
    <w:rsid w:val="00B1301F"/>
    <w:rsid w:val="00B13B90"/>
    <w:rsid w:val="00B13C63"/>
    <w:rsid w:val="00B13D55"/>
    <w:rsid w:val="00B13D78"/>
    <w:rsid w:val="00B13F52"/>
    <w:rsid w:val="00B1488B"/>
    <w:rsid w:val="00B14E75"/>
    <w:rsid w:val="00B15288"/>
    <w:rsid w:val="00B152B9"/>
    <w:rsid w:val="00B153F7"/>
    <w:rsid w:val="00B156FF"/>
    <w:rsid w:val="00B15731"/>
    <w:rsid w:val="00B157B9"/>
    <w:rsid w:val="00B1647F"/>
    <w:rsid w:val="00B16EDE"/>
    <w:rsid w:val="00B16F06"/>
    <w:rsid w:val="00B17404"/>
    <w:rsid w:val="00B17956"/>
    <w:rsid w:val="00B2018B"/>
    <w:rsid w:val="00B201E9"/>
    <w:rsid w:val="00B20291"/>
    <w:rsid w:val="00B20658"/>
    <w:rsid w:val="00B20AEB"/>
    <w:rsid w:val="00B2188D"/>
    <w:rsid w:val="00B2206A"/>
    <w:rsid w:val="00B220A2"/>
    <w:rsid w:val="00B222A5"/>
    <w:rsid w:val="00B227BC"/>
    <w:rsid w:val="00B2299D"/>
    <w:rsid w:val="00B229FD"/>
    <w:rsid w:val="00B238BE"/>
    <w:rsid w:val="00B239F1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6082"/>
    <w:rsid w:val="00B26171"/>
    <w:rsid w:val="00B26589"/>
    <w:rsid w:val="00B2669F"/>
    <w:rsid w:val="00B26A92"/>
    <w:rsid w:val="00B26B4E"/>
    <w:rsid w:val="00B27572"/>
    <w:rsid w:val="00B277EF"/>
    <w:rsid w:val="00B2799A"/>
    <w:rsid w:val="00B3076A"/>
    <w:rsid w:val="00B30950"/>
    <w:rsid w:val="00B3151D"/>
    <w:rsid w:val="00B31845"/>
    <w:rsid w:val="00B31886"/>
    <w:rsid w:val="00B3195E"/>
    <w:rsid w:val="00B32452"/>
    <w:rsid w:val="00B32722"/>
    <w:rsid w:val="00B32BBB"/>
    <w:rsid w:val="00B33391"/>
    <w:rsid w:val="00B336C9"/>
    <w:rsid w:val="00B33964"/>
    <w:rsid w:val="00B33EF6"/>
    <w:rsid w:val="00B33F09"/>
    <w:rsid w:val="00B33F67"/>
    <w:rsid w:val="00B34251"/>
    <w:rsid w:val="00B34D4D"/>
    <w:rsid w:val="00B34D9B"/>
    <w:rsid w:val="00B34E04"/>
    <w:rsid w:val="00B3513F"/>
    <w:rsid w:val="00B3574E"/>
    <w:rsid w:val="00B35D65"/>
    <w:rsid w:val="00B35E06"/>
    <w:rsid w:val="00B3604D"/>
    <w:rsid w:val="00B36535"/>
    <w:rsid w:val="00B36C6A"/>
    <w:rsid w:val="00B36F25"/>
    <w:rsid w:val="00B37535"/>
    <w:rsid w:val="00B3793E"/>
    <w:rsid w:val="00B37E5E"/>
    <w:rsid w:val="00B4038B"/>
    <w:rsid w:val="00B404F0"/>
    <w:rsid w:val="00B40AAC"/>
    <w:rsid w:val="00B40AFB"/>
    <w:rsid w:val="00B41266"/>
    <w:rsid w:val="00B413D6"/>
    <w:rsid w:val="00B41E44"/>
    <w:rsid w:val="00B41F72"/>
    <w:rsid w:val="00B42336"/>
    <w:rsid w:val="00B42910"/>
    <w:rsid w:val="00B429B7"/>
    <w:rsid w:val="00B438AF"/>
    <w:rsid w:val="00B439F8"/>
    <w:rsid w:val="00B43AB6"/>
    <w:rsid w:val="00B43B93"/>
    <w:rsid w:val="00B43F33"/>
    <w:rsid w:val="00B441BF"/>
    <w:rsid w:val="00B44B14"/>
    <w:rsid w:val="00B44DB5"/>
    <w:rsid w:val="00B45206"/>
    <w:rsid w:val="00B456EA"/>
    <w:rsid w:val="00B45B4B"/>
    <w:rsid w:val="00B461FD"/>
    <w:rsid w:val="00B46261"/>
    <w:rsid w:val="00B46539"/>
    <w:rsid w:val="00B467DE"/>
    <w:rsid w:val="00B468E8"/>
    <w:rsid w:val="00B4794F"/>
    <w:rsid w:val="00B47D7E"/>
    <w:rsid w:val="00B47F86"/>
    <w:rsid w:val="00B5011F"/>
    <w:rsid w:val="00B50490"/>
    <w:rsid w:val="00B508DA"/>
    <w:rsid w:val="00B50EC9"/>
    <w:rsid w:val="00B50F47"/>
    <w:rsid w:val="00B50FAB"/>
    <w:rsid w:val="00B512F3"/>
    <w:rsid w:val="00B5149A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A8"/>
    <w:rsid w:val="00B5388A"/>
    <w:rsid w:val="00B541D6"/>
    <w:rsid w:val="00B54328"/>
    <w:rsid w:val="00B544C6"/>
    <w:rsid w:val="00B547A0"/>
    <w:rsid w:val="00B548C0"/>
    <w:rsid w:val="00B54C1D"/>
    <w:rsid w:val="00B550F4"/>
    <w:rsid w:val="00B55269"/>
    <w:rsid w:val="00B55B73"/>
    <w:rsid w:val="00B55F98"/>
    <w:rsid w:val="00B56679"/>
    <w:rsid w:val="00B56873"/>
    <w:rsid w:val="00B57452"/>
    <w:rsid w:val="00B57728"/>
    <w:rsid w:val="00B5796F"/>
    <w:rsid w:val="00B579F3"/>
    <w:rsid w:val="00B57DB5"/>
    <w:rsid w:val="00B602D3"/>
    <w:rsid w:val="00B6036D"/>
    <w:rsid w:val="00B60825"/>
    <w:rsid w:val="00B60BCD"/>
    <w:rsid w:val="00B60D1C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33C"/>
    <w:rsid w:val="00B64D21"/>
    <w:rsid w:val="00B64E2C"/>
    <w:rsid w:val="00B64F69"/>
    <w:rsid w:val="00B65088"/>
    <w:rsid w:val="00B653AF"/>
    <w:rsid w:val="00B653E1"/>
    <w:rsid w:val="00B65414"/>
    <w:rsid w:val="00B655AE"/>
    <w:rsid w:val="00B656CF"/>
    <w:rsid w:val="00B6667D"/>
    <w:rsid w:val="00B66A0D"/>
    <w:rsid w:val="00B66A46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C1F"/>
    <w:rsid w:val="00B70F7E"/>
    <w:rsid w:val="00B7102D"/>
    <w:rsid w:val="00B7146C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3866"/>
    <w:rsid w:val="00B73ADF"/>
    <w:rsid w:val="00B7476C"/>
    <w:rsid w:val="00B7477D"/>
    <w:rsid w:val="00B749A4"/>
    <w:rsid w:val="00B74E3D"/>
    <w:rsid w:val="00B750B9"/>
    <w:rsid w:val="00B7512B"/>
    <w:rsid w:val="00B752D3"/>
    <w:rsid w:val="00B75634"/>
    <w:rsid w:val="00B75BDA"/>
    <w:rsid w:val="00B761C8"/>
    <w:rsid w:val="00B76245"/>
    <w:rsid w:val="00B7626D"/>
    <w:rsid w:val="00B76608"/>
    <w:rsid w:val="00B768E2"/>
    <w:rsid w:val="00B7696D"/>
    <w:rsid w:val="00B76EDB"/>
    <w:rsid w:val="00B76F2D"/>
    <w:rsid w:val="00B7735B"/>
    <w:rsid w:val="00B77797"/>
    <w:rsid w:val="00B77BF7"/>
    <w:rsid w:val="00B8014E"/>
    <w:rsid w:val="00B803D6"/>
    <w:rsid w:val="00B80953"/>
    <w:rsid w:val="00B809C3"/>
    <w:rsid w:val="00B80D07"/>
    <w:rsid w:val="00B813DA"/>
    <w:rsid w:val="00B8150E"/>
    <w:rsid w:val="00B821E6"/>
    <w:rsid w:val="00B826F9"/>
    <w:rsid w:val="00B827C0"/>
    <w:rsid w:val="00B82995"/>
    <w:rsid w:val="00B82CBD"/>
    <w:rsid w:val="00B82D3F"/>
    <w:rsid w:val="00B82F23"/>
    <w:rsid w:val="00B8304A"/>
    <w:rsid w:val="00B83053"/>
    <w:rsid w:val="00B830E3"/>
    <w:rsid w:val="00B835BD"/>
    <w:rsid w:val="00B835FB"/>
    <w:rsid w:val="00B83673"/>
    <w:rsid w:val="00B83781"/>
    <w:rsid w:val="00B839C4"/>
    <w:rsid w:val="00B83E44"/>
    <w:rsid w:val="00B84315"/>
    <w:rsid w:val="00B843F2"/>
    <w:rsid w:val="00B847BE"/>
    <w:rsid w:val="00B84C41"/>
    <w:rsid w:val="00B84D9B"/>
    <w:rsid w:val="00B84EE4"/>
    <w:rsid w:val="00B8502A"/>
    <w:rsid w:val="00B8516B"/>
    <w:rsid w:val="00B85687"/>
    <w:rsid w:val="00B85745"/>
    <w:rsid w:val="00B858C2"/>
    <w:rsid w:val="00B86907"/>
    <w:rsid w:val="00B86A36"/>
    <w:rsid w:val="00B87029"/>
    <w:rsid w:val="00B87127"/>
    <w:rsid w:val="00B8717D"/>
    <w:rsid w:val="00B87B05"/>
    <w:rsid w:val="00B90532"/>
    <w:rsid w:val="00B905CD"/>
    <w:rsid w:val="00B90C24"/>
    <w:rsid w:val="00B91027"/>
    <w:rsid w:val="00B91265"/>
    <w:rsid w:val="00B915B3"/>
    <w:rsid w:val="00B916BC"/>
    <w:rsid w:val="00B9176E"/>
    <w:rsid w:val="00B91796"/>
    <w:rsid w:val="00B91799"/>
    <w:rsid w:val="00B91ACE"/>
    <w:rsid w:val="00B92241"/>
    <w:rsid w:val="00B92402"/>
    <w:rsid w:val="00B92AB8"/>
    <w:rsid w:val="00B92DCD"/>
    <w:rsid w:val="00B92E39"/>
    <w:rsid w:val="00B92FFC"/>
    <w:rsid w:val="00B93082"/>
    <w:rsid w:val="00B930D7"/>
    <w:rsid w:val="00B93B85"/>
    <w:rsid w:val="00B93EB5"/>
    <w:rsid w:val="00B93EBD"/>
    <w:rsid w:val="00B947D4"/>
    <w:rsid w:val="00B94B2B"/>
    <w:rsid w:val="00B94B5A"/>
    <w:rsid w:val="00B94CB1"/>
    <w:rsid w:val="00B95DF6"/>
    <w:rsid w:val="00B96288"/>
    <w:rsid w:val="00B963A8"/>
    <w:rsid w:val="00B963EA"/>
    <w:rsid w:val="00B968D6"/>
    <w:rsid w:val="00B96F34"/>
    <w:rsid w:val="00B970B0"/>
    <w:rsid w:val="00B97445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5ED"/>
    <w:rsid w:val="00BA59D9"/>
    <w:rsid w:val="00BA5DC4"/>
    <w:rsid w:val="00BA5F44"/>
    <w:rsid w:val="00BA5F69"/>
    <w:rsid w:val="00BA607F"/>
    <w:rsid w:val="00BA61DB"/>
    <w:rsid w:val="00BA644E"/>
    <w:rsid w:val="00BA659C"/>
    <w:rsid w:val="00BA6731"/>
    <w:rsid w:val="00BA6C36"/>
    <w:rsid w:val="00BA756B"/>
    <w:rsid w:val="00BA7FF6"/>
    <w:rsid w:val="00BB0088"/>
    <w:rsid w:val="00BB0177"/>
    <w:rsid w:val="00BB030E"/>
    <w:rsid w:val="00BB06B5"/>
    <w:rsid w:val="00BB09A5"/>
    <w:rsid w:val="00BB0CCA"/>
    <w:rsid w:val="00BB0EF8"/>
    <w:rsid w:val="00BB10C4"/>
    <w:rsid w:val="00BB118D"/>
    <w:rsid w:val="00BB18F7"/>
    <w:rsid w:val="00BB19DD"/>
    <w:rsid w:val="00BB1FA7"/>
    <w:rsid w:val="00BB2056"/>
    <w:rsid w:val="00BB208A"/>
    <w:rsid w:val="00BB234B"/>
    <w:rsid w:val="00BB239C"/>
    <w:rsid w:val="00BB289E"/>
    <w:rsid w:val="00BB2A1D"/>
    <w:rsid w:val="00BB41FB"/>
    <w:rsid w:val="00BB45AA"/>
    <w:rsid w:val="00BB4683"/>
    <w:rsid w:val="00BB47B6"/>
    <w:rsid w:val="00BB4A58"/>
    <w:rsid w:val="00BB4EE9"/>
    <w:rsid w:val="00BB52ED"/>
    <w:rsid w:val="00BB553F"/>
    <w:rsid w:val="00BB6A24"/>
    <w:rsid w:val="00BB6A64"/>
    <w:rsid w:val="00BB6E87"/>
    <w:rsid w:val="00BB72C3"/>
    <w:rsid w:val="00BB72C7"/>
    <w:rsid w:val="00BB756B"/>
    <w:rsid w:val="00BB76B1"/>
    <w:rsid w:val="00BB7CF2"/>
    <w:rsid w:val="00BB7F06"/>
    <w:rsid w:val="00BC046E"/>
    <w:rsid w:val="00BC07F8"/>
    <w:rsid w:val="00BC0A28"/>
    <w:rsid w:val="00BC0BED"/>
    <w:rsid w:val="00BC0F60"/>
    <w:rsid w:val="00BC1096"/>
    <w:rsid w:val="00BC12C0"/>
    <w:rsid w:val="00BC1628"/>
    <w:rsid w:val="00BC2817"/>
    <w:rsid w:val="00BC3507"/>
    <w:rsid w:val="00BC370A"/>
    <w:rsid w:val="00BC3807"/>
    <w:rsid w:val="00BC4221"/>
    <w:rsid w:val="00BC4228"/>
    <w:rsid w:val="00BC4624"/>
    <w:rsid w:val="00BC487E"/>
    <w:rsid w:val="00BC4C69"/>
    <w:rsid w:val="00BC4E54"/>
    <w:rsid w:val="00BC4EF7"/>
    <w:rsid w:val="00BC57B5"/>
    <w:rsid w:val="00BC5BB5"/>
    <w:rsid w:val="00BC5F5B"/>
    <w:rsid w:val="00BC635D"/>
    <w:rsid w:val="00BC63E1"/>
    <w:rsid w:val="00BC65B3"/>
    <w:rsid w:val="00BC6624"/>
    <w:rsid w:val="00BC6C46"/>
    <w:rsid w:val="00BC6DED"/>
    <w:rsid w:val="00BC6E73"/>
    <w:rsid w:val="00BC6F09"/>
    <w:rsid w:val="00BC6F63"/>
    <w:rsid w:val="00BC70BD"/>
    <w:rsid w:val="00BC7882"/>
    <w:rsid w:val="00BC7E23"/>
    <w:rsid w:val="00BC7E53"/>
    <w:rsid w:val="00BD000F"/>
    <w:rsid w:val="00BD046E"/>
    <w:rsid w:val="00BD0FD2"/>
    <w:rsid w:val="00BD112A"/>
    <w:rsid w:val="00BD11CA"/>
    <w:rsid w:val="00BD1413"/>
    <w:rsid w:val="00BD15AB"/>
    <w:rsid w:val="00BD18C1"/>
    <w:rsid w:val="00BD21E6"/>
    <w:rsid w:val="00BD2473"/>
    <w:rsid w:val="00BD2532"/>
    <w:rsid w:val="00BD276B"/>
    <w:rsid w:val="00BD28DD"/>
    <w:rsid w:val="00BD2C2B"/>
    <w:rsid w:val="00BD2D47"/>
    <w:rsid w:val="00BD32C6"/>
    <w:rsid w:val="00BD45D9"/>
    <w:rsid w:val="00BD469D"/>
    <w:rsid w:val="00BD4B36"/>
    <w:rsid w:val="00BD4E46"/>
    <w:rsid w:val="00BD5600"/>
    <w:rsid w:val="00BD61E3"/>
    <w:rsid w:val="00BD6381"/>
    <w:rsid w:val="00BD65F3"/>
    <w:rsid w:val="00BD6CCA"/>
    <w:rsid w:val="00BD6DF5"/>
    <w:rsid w:val="00BD7038"/>
    <w:rsid w:val="00BD72A7"/>
    <w:rsid w:val="00BD78D6"/>
    <w:rsid w:val="00BD7F33"/>
    <w:rsid w:val="00BE013C"/>
    <w:rsid w:val="00BE05F2"/>
    <w:rsid w:val="00BE0A69"/>
    <w:rsid w:val="00BE0F4B"/>
    <w:rsid w:val="00BE11B6"/>
    <w:rsid w:val="00BE15EE"/>
    <w:rsid w:val="00BE183F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95F"/>
    <w:rsid w:val="00BE3B56"/>
    <w:rsid w:val="00BE3EA3"/>
    <w:rsid w:val="00BE48A7"/>
    <w:rsid w:val="00BE51BF"/>
    <w:rsid w:val="00BE51D3"/>
    <w:rsid w:val="00BE525A"/>
    <w:rsid w:val="00BE5659"/>
    <w:rsid w:val="00BE5784"/>
    <w:rsid w:val="00BE5A55"/>
    <w:rsid w:val="00BE5DC9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640"/>
    <w:rsid w:val="00BF06F0"/>
    <w:rsid w:val="00BF070D"/>
    <w:rsid w:val="00BF0CFE"/>
    <w:rsid w:val="00BF0DD6"/>
    <w:rsid w:val="00BF1AA7"/>
    <w:rsid w:val="00BF1AB5"/>
    <w:rsid w:val="00BF1AD5"/>
    <w:rsid w:val="00BF1E9F"/>
    <w:rsid w:val="00BF2587"/>
    <w:rsid w:val="00BF25B6"/>
    <w:rsid w:val="00BF290B"/>
    <w:rsid w:val="00BF2E90"/>
    <w:rsid w:val="00BF312D"/>
    <w:rsid w:val="00BF3BCE"/>
    <w:rsid w:val="00BF3C6F"/>
    <w:rsid w:val="00BF3D45"/>
    <w:rsid w:val="00BF3D61"/>
    <w:rsid w:val="00BF3EA8"/>
    <w:rsid w:val="00BF3EEF"/>
    <w:rsid w:val="00BF415F"/>
    <w:rsid w:val="00BF4195"/>
    <w:rsid w:val="00BF43ED"/>
    <w:rsid w:val="00BF473E"/>
    <w:rsid w:val="00BF4A60"/>
    <w:rsid w:val="00BF4E2C"/>
    <w:rsid w:val="00BF5211"/>
    <w:rsid w:val="00BF5A6C"/>
    <w:rsid w:val="00BF5F29"/>
    <w:rsid w:val="00BF6115"/>
    <w:rsid w:val="00BF616C"/>
    <w:rsid w:val="00BF62F8"/>
    <w:rsid w:val="00BF6A12"/>
    <w:rsid w:val="00BF6E11"/>
    <w:rsid w:val="00BF6F82"/>
    <w:rsid w:val="00BF71C0"/>
    <w:rsid w:val="00BF797F"/>
    <w:rsid w:val="00BF7D4A"/>
    <w:rsid w:val="00C000D7"/>
    <w:rsid w:val="00C00168"/>
    <w:rsid w:val="00C00652"/>
    <w:rsid w:val="00C00698"/>
    <w:rsid w:val="00C00721"/>
    <w:rsid w:val="00C008CD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106"/>
    <w:rsid w:val="00C03771"/>
    <w:rsid w:val="00C03DEA"/>
    <w:rsid w:val="00C03FEF"/>
    <w:rsid w:val="00C0447F"/>
    <w:rsid w:val="00C04747"/>
    <w:rsid w:val="00C047D9"/>
    <w:rsid w:val="00C049DD"/>
    <w:rsid w:val="00C04AE3"/>
    <w:rsid w:val="00C04BE0"/>
    <w:rsid w:val="00C04C63"/>
    <w:rsid w:val="00C04D9E"/>
    <w:rsid w:val="00C04DC4"/>
    <w:rsid w:val="00C04FE2"/>
    <w:rsid w:val="00C05394"/>
    <w:rsid w:val="00C05477"/>
    <w:rsid w:val="00C05780"/>
    <w:rsid w:val="00C05D31"/>
    <w:rsid w:val="00C0627C"/>
    <w:rsid w:val="00C06504"/>
    <w:rsid w:val="00C06694"/>
    <w:rsid w:val="00C068F9"/>
    <w:rsid w:val="00C06AA9"/>
    <w:rsid w:val="00C06C48"/>
    <w:rsid w:val="00C06FB3"/>
    <w:rsid w:val="00C07287"/>
    <w:rsid w:val="00C07338"/>
    <w:rsid w:val="00C07715"/>
    <w:rsid w:val="00C103EC"/>
    <w:rsid w:val="00C1096D"/>
    <w:rsid w:val="00C10D6C"/>
    <w:rsid w:val="00C11709"/>
    <w:rsid w:val="00C11ACB"/>
    <w:rsid w:val="00C11BD9"/>
    <w:rsid w:val="00C11DB8"/>
    <w:rsid w:val="00C12030"/>
    <w:rsid w:val="00C120DF"/>
    <w:rsid w:val="00C123D5"/>
    <w:rsid w:val="00C12837"/>
    <w:rsid w:val="00C1286C"/>
    <w:rsid w:val="00C13358"/>
    <w:rsid w:val="00C13395"/>
    <w:rsid w:val="00C13579"/>
    <w:rsid w:val="00C13AFD"/>
    <w:rsid w:val="00C13CD0"/>
    <w:rsid w:val="00C13FD7"/>
    <w:rsid w:val="00C145BA"/>
    <w:rsid w:val="00C145C0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9E0"/>
    <w:rsid w:val="00C169E7"/>
    <w:rsid w:val="00C1719D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C5"/>
    <w:rsid w:val="00C20EBA"/>
    <w:rsid w:val="00C20FA5"/>
    <w:rsid w:val="00C213BD"/>
    <w:rsid w:val="00C218C6"/>
    <w:rsid w:val="00C21945"/>
    <w:rsid w:val="00C21D75"/>
    <w:rsid w:val="00C223A8"/>
    <w:rsid w:val="00C2262A"/>
    <w:rsid w:val="00C22A17"/>
    <w:rsid w:val="00C22AC0"/>
    <w:rsid w:val="00C22AD9"/>
    <w:rsid w:val="00C22C97"/>
    <w:rsid w:val="00C22E5D"/>
    <w:rsid w:val="00C2319C"/>
    <w:rsid w:val="00C23C3C"/>
    <w:rsid w:val="00C244B5"/>
    <w:rsid w:val="00C247B1"/>
    <w:rsid w:val="00C249FB"/>
    <w:rsid w:val="00C24B4D"/>
    <w:rsid w:val="00C24EF5"/>
    <w:rsid w:val="00C24F7D"/>
    <w:rsid w:val="00C261E6"/>
    <w:rsid w:val="00C26A42"/>
    <w:rsid w:val="00C27082"/>
    <w:rsid w:val="00C27190"/>
    <w:rsid w:val="00C2721F"/>
    <w:rsid w:val="00C2795B"/>
    <w:rsid w:val="00C30020"/>
    <w:rsid w:val="00C302C2"/>
    <w:rsid w:val="00C3036F"/>
    <w:rsid w:val="00C3083F"/>
    <w:rsid w:val="00C30DB1"/>
    <w:rsid w:val="00C3107D"/>
    <w:rsid w:val="00C310C8"/>
    <w:rsid w:val="00C31D4B"/>
    <w:rsid w:val="00C31FC1"/>
    <w:rsid w:val="00C323E7"/>
    <w:rsid w:val="00C32645"/>
    <w:rsid w:val="00C329B9"/>
    <w:rsid w:val="00C32C0B"/>
    <w:rsid w:val="00C32EB8"/>
    <w:rsid w:val="00C3345F"/>
    <w:rsid w:val="00C33EE3"/>
    <w:rsid w:val="00C33FD2"/>
    <w:rsid w:val="00C34559"/>
    <w:rsid w:val="00C34BEB"/>
    <w:rsid w:val="00C34CBA"/>
    <w:rsid w:val="00C3506E"/>
    <w:rsid w:val="00C35111"/>
    <w:rsid w:val="00C353B9"/>
    <w:rsid w:val="00C3564C"/>
    <w:rsid w:val="00C35BE5"/>
    <w:rsid w:val="00C36261"/>
    <w:rsid w:val="00C364CC"/>
    <w:rsid w:val="00C364DA"/>
    <w:rsid w:val="00C365E5"/>
    <w:rsid w:val="00C36719"/>
    <w:rsid w:val="00C367CE"/>
    <w:rsid w:val="00C3739D"/>
    <w:rsid w:val="00C37848"/>
    <w:rsid w:val="00C37B3E"/>
    <w:rsid w:val="00C37DF0"/>
    <w:rsid w:val="00C37FA1"/>
    <w:rsid w:val="00C37FA4"/>
    <w:rsid w:val="00C4061D"/>
    <w:rsid w:val="00C40A22"/>
    <w:rsid w:val="00C41B4B"/>
    <w:rsid w:val="00C41D13"/>
    <w:rsid w:val="00C41F08"/>
    <w:rsid w:val="00C41F3F"/>
    <w:rsid w:val="00C422C7"/>
    <w:rsid w:val="00C426DD"/>
    <w:rsid w:val="00C42895"/>
    <w:rsid w:val="00C42917"/>
    <w:rsid w:val="00C42968"/>
    <w:rsid w:val="00C42A41"/>
    <w:rsid w:val="00C43ACF"/>
    <w:rsid w:val="00C44590"/>
    <w:rsid w:val="00C44B49"/>
    <w:rsid w:val="00C44C5B"/>
    <w:rsid w:val="00C44EBF"/>
    <w:rsid w:val="00C45043"/>
    <w:rsid w:val="00C45406"/>
    <w:rsid w:val="00C454F5"/>
    <w:rsid w:val="00C45783"/>
    <w:rsid w:val="00C458B5"/>
    <w:rsid w:val="00C45B05"/>
    <w:rsid w:val="00C45DC8"/>
    <w:rsid w:val="00C45F5A"/>
    <w:rsid w:val="00C46615"/>
    <w:rsid w:val="00C46D86"/>
    <w:rsid w:val="00C46DB2"/>
    <w:rsid w:val="00C46F10"/>
    <w:rsid w:val="00C47A96"/>
    <w:rsid w:val="00C47BEC"/>
    <w:rsid w:val="00C47E69"/>
    <w:rsid w:val="00C5022B"/>
    <w:rsid w:val="00C50384"/>
    <w:rsid w:val="00C503F0"/>
    <w:rsid w:val="00C50A7F"/>
    <w:rsid w:val="00C5147D"/>
    <w:rsid w:val="00C51724"/>
    <w:rsid w:val="00C51AE7"/>
    <w:rsid w:val="00C522A6"/>
    <w:rsid w:val="00C5280E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747"/>
    <w:rsid w:val="00C56F0E"/>
    <w:rsid w:val="00C577AC"/>
    <w:rsid w:val="00C57E06"/>
    <w:rsid w:val="00C57E0D"/>
    <w:rsid w:val="00C57F29"/>
    <w:rsid w:val="00C57FD3"/>
    <w:rsid w:val="00C60058"/>
    <w:rsid w:val="00C604FA"/>
    <w:rsid w:val="00C608A4"/>
    <w:rsid w:val="00C60E53"/>
    <w:rsid w:val="00C6188B"/>
    <w:rsid w:val="00C61DCC"/>
    <w:rsid w:val="00C629CC"/>
    <w:rsid w:val="00C62B03"/>
    <w:rsid w:val="00C62E04"/>
    <w:rsid w:val="00C62E0F"/>
    <w:rsid w:val="00C63010"/>
    <w:rsid w:val="00C6362E"/>
    <w:rsid w:val="00C637D2"/>
    <w:rsid w:val="00C63C92"/>
    <w:rsid w:val="00C64272"/>
    <w:rsid w:val="00C645B4"/>
    <w:rsid w:val="00C64684"/>
    <w:rsid w:val="00C64734"/>
    <w:rsid w:val="00C648B1"/>
    <w:rsid w:val="00C64C0E"/>
    <w:rsid w:val="00C6505E"/>
    <w:rsid w:val="00C6537D"/>
    <w:rsid w:val="00C65521"/>
    <w:rsid w:val="00C656CB"/>
    <w:rsid w:val="00C664B0"/>
    <w:rsid w:val="00C66510"/>
    <w:rsid w:val="00C665E7"/>
    <w:rsid w:val="00C66653"/>
    <w:rsid w:val="00C669BD"/>
    <w:rsid w:val="00C66FD0"/>
    <w:rsid w:val="00C67594"/>
    <w:rsid w:val="00C701FE"/>
    <w:rsid w:val="00C70829"/>
    <w:rsid w:val="00C70EEB"/>
    <w:rsid w:val="00C71210"/>
    <w:rsid w:val="00C71AD1"/>
    <w:rsid w:val="00C7298E"/>
    <w:rsid w:val="00C72EE0"/>
    <w:rsid w:val="00C73172"/>
    <w:rsid w:val="00C733CD"/>
    <w:rsid w:val="00C7362F"/>
    <w:rsid w:val="00C7395D"/>
    <w:rsid w:val="00C73BB5"/>
    <w:rsid w:val="00C74004"/>
    <w:rsid w:val="00C74D3E"/>
    <w:rsid w:val="00C74EDE"/>
    <w:rsid w:val="00C75469"/>
    <w:rsid w:val="00C75826"/>
    <w:rsid w:val="00C75ACF"/>
    <w:rsid w:val="00C75F4A"/>
    <w:rsid w:val="00C76188"/>
    <w:rsid w:val="00C76769"/>
    <w:rsid w:val="00C768FD"/>
    <w:rsid w:val="00C774E2"/>
    <w:rsid w:val="00C776F9"/>
    <w:rsid w:val="00C77D52"/>
    <w:rsid w:val="00C8004A"/>
    <w:rsid w:val="00C8049E"/>
    <w:rsid w:val="00C805C6"/>
    <w:rsid w:val="00C81B4C"/>
    <w:rsid w:val="00C81D04"/>
    <w:rsid w:val="00C824F7"/>
    <w:rsid w:val="00C825E9"/>
    <w:rsid w:val="00C82AF6"/>
    <w:rsid w:val="00C82CC1"/>
    <w:rsid w:val="00C82EBE"/>
    <w:rsid w:val="00C82FBB"/>
    <w:rsid w:val="00C83660"/>
    <w:rsid w:val="00C83CA2"/>
    <w:rsid w:val="00C842B6"/>
    <w:rsid w:val="00C8449D"/>
    <w:rsid w:val="00C84720"/>
    <w:rsid w:val="00C84847"/>
    <w:rsid w:val="00C848B3"/>
    <w:rsid w:val="00C84E69"/>
    <w:rsid w:val="00C8500C"/>
    <w:rsid w:val="00C850BA"/>
    <w:rsid w:val="00C8523C"/>
    <w:rsid w:val="00C85BD4"/>
    <w:rsid w:val="00C85D0B"/>
    <w:rsid w:val="00C860D3"/>
    <w:rsid w:val="00C86130"/>
    <w:rsid w:val="00C866E7"/>
    <w:rsid w:val="00C87045"/>
    <w:rsid w:val="00C87171"/>
    <w:rsid w:val="00C87472"/>
    <w:rsid w:val="00C876BE"/>
    <w:rsid w:val="00C87775"/>
    <w:rsid w:val="00C87C7F"/>
    <w:rsid w:val="00C87F0C"/>
    <w:rsid w:val="00C9001A"/>
    <w:rsid w:val="00C90268"/>
    <w:rsid w:val="00C909BC"/>
    <w:rsid w:val="00C91457"/>
    <w:rsid w:val="00C91480"/>
    <w:rsid w:val="00C9187C"/>
    <w:rsid w:val="00C918C4"/>
    <w:rsid w:val="00C91917"/>
    <w:rsid w:val="00C91BC3"/>
    <w:rsid w:val="00C91C18"/>
    <w:rsid w:val="00C91C3D"/>
    <w:rsid w:val="00C9287D"/>
    <w:rsid w:val="00C93177"/>
    <w:rsid w:val="00C93BB2"/>
    <w:rsid w:val="00C93FB9"/>
    <w:rsid w:val="00C94712"/>
    <w:rsid w:val="00C94A12"/>
    <w:rsid w:val="00C94D7E"/>
    <w:rsid w:val="00C94DBF"/>
    <w:rsid w:val="00C94DD2"/>
    <w:rsid w:val="00C959C4"/>
    <w:rsid w:val="00C95E77"/>
    <w:rsid w:val="00C962BB"/>
    <w:rsid w:val="00C9680B"/>
    <w:rsid w:val="00C971A6"/>
    <w:rsid w:val="00C972F0"/>
    <w:rsid w:val="00C973AC"/>
    <w:rsid w:val="00C97AB6"/>
    <w:rsid w:val="00C97D8A"/>
    <w:rsid w:val="00CA0515"/>
    <w:rsid w:val="00CA09C3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608"/>
    <w:rsid w:val="00CA2832"/>
    <w:rsid w:val="00CA31FE"/>
    <w:rsid w:val="00CA3211"/>
    <w:rsid w:val="00CA32ED"/>
    <w:rsid w:val="00CA3D76"/>
    <w:rsid w:val="00CA3EF4"/>
    <w:rsid w:val="00CA41CE"/>
    <w:rsid w:val="00CA4684"/>
    <w:rsid w:val="00CA4AEA"/>
    <w:rsid w:val="00CA57A3"/>
    <w:rsid w:val="00CA58D8"/>
    <w:rsid w:val="00CA59AF"/>
    <w:rsid w:val="00CA5E9B"/>
    <w:rsid w:val="00CA6485"/>
    <w:rsid w:val="00CA6593"/>
    <w:rsid w:val="00CA65BF"/>
    <w:rsid w:val="00CA6654"/>
    <w:rsid w:val="00CA666A"/>
    <w:rsid w:val="00CA683D"/>
    <w:rsid w:val="00CA71DE"/>
    <w:rsid w:val="00CA749B"/>
    <w:rsid w:val="00CA7609"/>
    <w:rsid w:val="00CA7AB4"/>
    <w:rsid w:val="00CA7DA8"/>
    <w:rsid w:val="00CA7F41"/>
    <w:rsid w:val="00CA7F95"/>
    <w:rsid w:val="00CB00AB"/>
    <w:rsid w:val="00CB03D8"/>
    <w:rsid w:val="00CB03F7"/>
    <w:rsid w:val="00CB048E"/>
    <w:rsid w:val="00CB0656"/>
    <w:rsid w:val="00CB06E0"/>
    <w:rsid w:val="00CB1305"/>
    <w:rsid w:val="00CB18D3"/>
    <w:rsid w:val="00CB1A60"/>
    <w:rsid w:val="00CB1AB6"/>
    <w:rsid w:val="00CB1BAC"/>
    <w:rsid w:val="00CB1C00"/>
    <w:rsid w:val="00CB1C8B"/>
    <w:rsid w:val="00CB1EAA"/>
    <w:rsid w:val="00CB207D"/>
    <w:rsid w:val="00CB28C7"/>
    <w:rsid w:val="00CB2C01"/>
    <w:rsid w:val="00CB2E3B"/>
    <w:rsid w:val="00CB3077"/>
    <w:rsid w:val="00CB30B7"/>
    <w:rsid w:val="00CB32AC"/>
    <w:rsid w:val="00CB336B"/>
    <w:rsid w:val="00CB39F4"/>
    <w:rsid w:val="00CB3A40"/>
    <w:rsid w:val="00CB3B41"/>
    <w:rsid w:val="00CB40AF"/>
    <w:rsid w:val="00CB40D1"/>
    <w:rsid w:val="00CB45B9"/>
    <w:rsid w:val="00CB477D"/>
    <w:rsid w:val="00CB4826"/>
    <w:rsid w:val="00CB4B67"/>
    <w:rsid w:val="00CB5748"/>
    <w:rsid w:val="00CB5C88"/>
    <w:rsid w:val="00CB5DD3"/>
    <w:rsid w:val="00CB6130"/>
    <w:rsid w:val="00CB7333"/>
    <w:rsid w:val="00CC0041"/>
    <w:rsid w:val="00CC0108"/>
    <w:rsid w:val="00CC01AF"/>
    <w:rsid w:val="00CC04AD"/>
    <w:rsid w:val="00CC08FE"/>
    <w:rsid w:val="00CC092A"/>
    <w:rsid w:val="00CC0999"/>
    <w:rsid w:val="00CC0BE1"/>
    <w:rsid w:val="00CC1797"/>
    <w:rsid w:val="00CC1B27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7A6"/>
    <w:rsid w:val="00CC380C"/>
    <w:rsid w:val="00CC3B54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AD2"/>
    <w:rsid w:val="00CC6B5D"/>
    <w:rsid w:val="00CC7161"/>
    <w:rsid w:val="00CC722E"/>
    <w:rsid w:val="00CC733A"/>
    <w:rsid w:val="00CC7583"/>
    <w:rsid w:val="00CC7780"/>
    <w:rsid w:val="00CD0D9D"/>
    <w:rsid w:val="00CD1025"/>
    <w:rsid w:val="00CD1250"/>
    <w:rsid w:val="00CD1AC9"/>
    <w:rsid w:val="00CD1B60"/>
    <w:rsid w:val="00CD1E9A"/>
    <w:rsid w:val="00CD2584"/>
    <w:rsid w:val="00CD2802"/>
    <w:rsid w:val="00CD2968"/>
    <w:rsid w:val="00CD2C9E"/>
    <w:rsid w:val="00CD3085"/>
    <w:rsid w:val="00CD32C2"/>
    <w:rsid w:val="00CD3396"/>
    <w:rsid w:val="00CD36EE"/>
    <w:rsid w:val="00CD3B76"/>
    <w:rsid w:val="00CD3DB3"/>
    <w:rsid w:val="00CD45EE"/>
    <w:rsid w:val="00CD4EEF"/>
    <w:rsid w:val="00CD503A"/>
    <w:rsid w:val="00CD5182"/>
    <w:rsid w:val="00CD59B0"/>
    <w:rsid w:val="00CD5D20"/>
    <w:rsid w:val="00CD5E4D"/>
    <w:rsid w:val="00CD6725"/>
    <w:rsid w:val="00CD6842"/>
    <w:rsid w:val="00CD6A97"/>
    <w:rsid w:val="00CD6C1C"/>
    <w:rsid w:val="00CD7298"/>
    <w:rsid w:val="00CD76EB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917"/>
    <w:rsid w:val="00CE19D3"/>
    <w:rsid w:val="00CE27C2"/>
    <w:rsid w:val="00CE2BE4"/>
    <w:rsid w:val="00CE2D10"/>
    <w:rsid w:val="00CE2DFB"/>
    <w:rsid w:val="00CE3921"/>
    <w:rsid w:val="00CE3D89"/>
    <w:rsid w:val="00CE3EFE"/>
    <w:rsid w:val="00CE429E"/>
    <w:rsid w:val="00CE436F"/>
    <w:rsid w:val="00CE44E3"/>
    <w:rsid w:val="00CE4612"/>
    <w:rsid w:val="00CE4E39"/>
    <w:rsid w:val="00CE4E7D"/>
    <w:rsid w:val="00CE4FD9"/>
    <w:rsid w:val="00CE54A0"/>
    <w:rsid w:val="00CE55C5"/>
    <w:rsid w:val="00CE56E2"/>
    <w:rsid w:val="00CE5BAB"/>
    <w:rsid w:val="00CE5C5B"/>
    <w:rsid w:val="00CE5C8A"/>
    <w:rsid w:val="00CE5F52"/>
    <w:rsid w:val="00CE62F1"/>
    <w:rsid w:val="00CE6342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F84"/>
    <w:rsid w:val="00CF0F9A"/>
    <w:rsid w:val="00CF1846"/>
    <w:rsid w:val="00CF204D"/>
    <w:rsid w:val="00CF2176"/>
    <w:rsid w:val="00CF2470"/>
    <w:rsid w:val="00CF2933"/>
    <w:rsid w:val="00CF2B9B"/>
    <w:rsid w:val="00CF2DFD"/>
    <w:rsid w:val="00CF3356"/>
    <w:rsid w:val="00CF3691"/>
    <w:rsid w:val="00CF3EBE"/>
    <w:rsid w:val="00CF4464"/>
    <w:rsid w:val="00CF46F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989"/>
    <w:rsid w:val="00CF7B20"/>
    <w:rsid w:val="00D00260"/>
    <w:rsid w:val="00D01089"/>
    <w:rsid w:val="00D010B7"/>
    <w:rsid w:val="00D013E0"/>
    <w:rsid w:val="00D01953"/>
    <w:rsid w:val="00D01A9A"/>
    <w:rsid w:val="00D025EA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E6D"/>
    <w:rsid w:val="00D044D0"/>
    <w:rsid w:val="00D04824"/>
    <w:rsid w:val="00D048D5"/>
    <w:rsid w:val="00D04A63"/>
    <w:rsid w:val="00D05057"/>
    <w:rsid w:val="00D054F8"/>
    <w:rsid w:val="00D056E3"/>
    <w:rsid w:val="00D05844"/>
    <w:rsid w:val="00D05E9B"/>
    <w:rsid w:val="00D062CA"/>
    <w:rsid w:val="00D063E0"/>
    <w:rsid w:val="00D06822"/>
    <w:rsid w:val="00D06978"/>
    <w:rsid w:val="00D06C9A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7F4"/>
    <w:rsid w:val="00D12A78"/>
    <w:rsid w:val="00D13129"/>
    <w:rsid w:val="00D136C6"/>
    <w:rsid w:val="00D13A8F"/>
    <w:rsid w:val="00D13BB1"/>
    <w:rsid w:val="00D13EFC"/>
    <w:rsid w:val="00D1428A"/>
    <w:rsid w:val="00D1433D"/>
    <w:rsid w:val="00D14FA1"/>
    <w:rsid w:val="00D15168"/>
    <w:rsid w:val="00D15417"/>
    <w:rsid w:val="00D15802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DA"/>
    <w:rsid w:val="00D16DCD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278"/>
    <w:rsid w:val="00D20350"/>
    <w:rsid w:val="00D20478"/>
    <w:rsid w:val="00D20785"/>
    <w:rsid w:val="00D20EAF"/>
    <w:rsid w:val="00D20F92"/>
    <w:rsid w:val="00D2102A"/>
    <w:rsid w:val="00D2102D"/>
    <w:rsid w:val="00D21B19"/>
    <w:rsid w:val="00D21EDC"/>
    <w:rsid w:val="00D22098"/>
    <w:rsid w:val="00D2276E"/>
    <w:rsid w:val="00D229B1"/>
    <w:rsid w:val="00D22A13"/>
    <w:rsid w:val="00D22B29"/>
    <w:rsid w:val="00D22F81"/>
    <w:rsid w:val="00D23079"/>
    <w:rsid w:val="00D23AE9"/>
    <w:rsid w:val="00D23C26"/>
    <w:rsid w:val="00D240B0"/>
    <w:rsid w:val="00D2487F"/>
    <w:rsid w:val="00D24DC0"/>
    <w:rsid w:val="00D25670"/>
    <w:rsid w:val="00D25751"/>
    <w:rsid w:val="00D257AB"/>
    <w:rsid w:val="00D25D33"/>
    <w:rsid w:val="00D25F4C"/>
    <w:rsid w:val="00D25F63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11AD"/>
    <w:rsid w:val="00D313FA"/>
    <w:rsid w:val="00D315E5"/>
    <w:rsid w:val="00D32662"/>
    <w:rsid w:val="00D32863"/>
    <w:rsid w:val="00D32895"/>
    <w:rsid w:val="00D32EFD"/>
    <w:rsid w:val="00D33156"/>
    <w:rsid w:val="00D331F1"/>
    <w:rsid w:val="00D33A4D"/>
    <w:rsid w:val="00D34C34"/>
    <w:rsid w:val="00D34CBE"/>
    <w:rsid w:val="00D35452"/>
    <w:rsid w:val="00D354FD"/>
    <w:rsid w:val="00D3558A"/>
    <w:rsid w:val="00D35636"/>
    <w:rsid w:val="00D35AD0"/>
    <w:rsid w:val="00D35D7E"/>
    <w:rsid w:val="00D36538"/>
    <w:rsid w:val="00D36739"/>
    <w:rsid w:val="00D36A72"/>
    <w:rsid w:val="00D36EF2"/>
    <w:rsid w:val="00D3768B"/>
    <w:rsid w:val="00D3783E"/>
    <w:rsid w:val="00D37A96"/>
    <w:rsid w:val="00D37AFB"/>
    <w:rsid w:val="00D37BEB"/>
    <w:rsid w:val="00D37D46"/>
    <w:rsid w:val="00D4025E"/>
    <w:rsid w:val="00D40467"/>
    <w:rsid w:val="00D4061B"/>
    <w:rsid w:val="00D40985"/>
    <w:rsid w:val="00D41074"/>
    <w:rsid w:val="00D415FD"/>
    <w:rsid w:val="00D416AE"/>
    <w:rsid w:val="00D42729"/>
    <w:rsid w:val="00D42DAD"/>
    <w:rsid w:val="00D42EFB"/>
    <w:rsid w:val="00D431F3"/>
    <w:rsid w:val="00D43332"/>
    <w:rsid w:val="00D43523"/>
    <w:rsid w:val="00D43546"/>
    <w:rsid w:val="00D436E7"/>
    <w:rsid w:val="00D43701"/>
    <w:rsid w:val="00D437A0"/>
    <w:rsid w:val="00D441F9"/>
    <w:rsid w:val="00D44302"/>
    <w:rsid w:val="00D449D7"/>
    <w:rsid w:val="00D44E7A"/>
    <w:rsid w:val="00D45023"/>
    <w:rsid w:val="00D45219"/>
    <w:rsid w:val="00D45A72"/>
    <w:rsid w:val="00D45C5C"/>
    <w:rsid w:val="00D45D50"/>
    <w:rsid w:val="00D46096"/>
    <w:rsid w:val="00D463E6"/>
    <w:rsid w:val="00D4649C"/>
    <w:rsid w:val="00D4673C"/>
    <w:rsid w:val="00D46D87"/>
    <w:rsid w:val="00D46EBF"/>
    <w:rsid w:val="00D46F82"/>
    <w:rsid w:val="00D4788B"/>
    <w:rsid w:val="00D47957"/>
    <w:rsid w:val="00D47A2E"/>
    <w:rsid w:val="00D508ED"/>
    <w:rsid w:val="00D51045"/>
    <w:rsid w:val="00D51F04"/>
    <w:rsid w:val="00D52378"/>
    <w:rsid w:val="00D5251D"/>
    <w:rsid w:val="00D52BE6"/>
    <w:rsid w:val="00D53324"/>
    <w:rsid w:val="00D53939"/>
    <w:rsid w:val="00D53AFD"/>
    <w:rsid w:val="00D542FB"/>
    <w:rsid w:val="00D54351"/>
    <w:rsid w:val="00D54816"/>
    <w:rsid w:val="00D54B62"/>
    <w:rsid w:val="00D54F04"/>
    <w:rsid w:val="00D55576"/>
    <w:rsid w:val="00D55633"/>
    <w:rsid w:val="00D559B0"/>
    <w:rsid w:val="00D55B91"/>
    <w:rsid w:val="00D55C30"/>
    <w:rsid w:val="00D55D1A"/>
    <w:rsid w:val="00D55D6B"/>
    <w:rsid w:val="00D5600C"/>
    <w:rsid w:val="00D560E6"/>
    <w:rsid w:val="00D56447"/>
    <w:rsid w:val="00D568BE"/>
    <w:rsid w:val="00D56A1F"/>
    <w:rsid w:val="00D56B56"/>
    <w:rsid w:val="00D56E2D"/>
    <w:rsid w:val="00D56E87"/>
    <w:rsid w:val="00D56F1A"/>
    <w:rsid w:val="00D57260"/>
    <w:rsid w:val="00D57485"/>
    <w:rsid w:val="00D57BF8"/>
    <w:rsid w:val="00D57ECB"/>
    <w:rsid w:val="00D60368"/>
    <w:rsid w:val="00D603A3"/>
    <w:rsid w:val="00D605F6"/>
    <w:rsid w:val="00D60F59"/>
    <w:rsid w:val="00D61147"/>
    <w:rsid w:val="00D61253"/>
    <w:rsid w:val="00D612BA"/>
    <w:rsid w:val="00D615AD"/>
    <w:rsid w:val="00D61EC8"/>
    <w:rsid w:val="00D62DB1"/>
    <w:rsid w:val="00D63009"/>
    <w:rsid w:val="00D6309D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E51"/>
    <w:rsid w:val="00D65301"/>
    <w:rsid w:val="00D65386"/>
    <w:rsid w:val="00D654B6"/>
    <w:rsid w:val="00D65948"/>
    <w:rsid w:val="00D65C96"/>
    <w:rsid w:val="00D661F1"/>
    <w:rsid w:val="00D66235"/>
    <w:rsid w:val="00D66A00"/>
    <w:rsid w:val="00D66E46"/>
    <w:rsid w:val="00D67181"/>
    <w:rsid w:val="00D67525"/>
    <w:rsid w:val="00D678DF"/>
    <w:rsid w:val="00D70523"/>
    <w:rsid w:val="00D70962"/>
    <w:rsid w:val="00D709D6"/>
    <w:rsid w:val="00D70FCF"/>
    <w:rsid w:val="00D71546"/>
    <w:rsid w:val="00D71632"/>
    <w:rsid w:val="00D71BD7"/>
    <w:rsid w:val="00D7264B"/>
    <w:rsid w:val="00D73506"/>
    <w:rsid w:val="00D7354A"/>
    <w:rsid w:val="00D73A34"/>
    <w:rsid w:val="00D73D19"/>
    <w:rsid w:val="00D73D74"/>
    <w:rsid w:val="00D73ECF"/>
    <w:rsid w:val="00D73F88"/>
    <w:rsid w:val="00D7402E"/>
    <w:rsid w:val="00D74194"/>
    <w:rsid w:val="00D7422E"/>
    <w:rsid w:val="00D7467C"/>
    <w:rsid w:val="00D74B73"/>
    <w:rsid w:val="00D74DD2"/>
    <w:rsid w:val="00D7501E"/>
    <w:rsid w:val="00D751E6"/>
    <w:rsid w:val="00D757A2"/>
    <w:rsid w:val="00D75A7F"/>
    <w:rsid w:val="00D763E2"/>
    <w:rsid w:val="00D766D6"/>
    <w:rsid w:val="00D7687B"/>
    <w:rsid w:val="00D76DC9"/>
    <w:rsid w:val="00D76E31"/>
    <w:rsid w:val="00D776FC"/>
    <w:rsid w:val="00D7791A"/>
    <w:rsid w:val="00D77FE2"/>
    <w:rsid w:val="00D8009F"/>
    <w:rsid w:val="00D804E2"/>
    <w:rsid w:val="00D80729"/>
    <w:rsid w:val="00D8083C"/>
    <w:rsid w:val="00D80C50"/>
    <w:rsid w:val="00D80E76"/>
    <w:rsid w:val="00D8136B"/>
    <w:rsid w:val="00D8144F"/>
    <w:rsid w:val="00D81621"/>
    <w:rsid w:val="00D81D69"/>
    <w:rsid w:val="00D81E69"/>
    <w:rsid w:val="00D8272F"/>
    <w:rsid w:val="00D82805"/>
    <w:rsid w:val="00D829E6"/>
    <w:rsid w:val="00D82EAA"/>
    <w:rsid w:val="00D82EB3"/>
    <w:rsid w:val="00D83354"/>
    <w:rsid w:val="00D8372D"/>
    <w:rsid w:val="00D83A5F"/>
    <w:rsid w:val="00D83CE7"/>
    <w:rsid w:val="00D83F41"/>
    <w:rsid w:val="00D84238"/>
    <w:rsid w:val="00D84247"/>
    <w:rsid w:val="00D84408"/>
    <w:rsid w:val="00D845DE"/>
    <w:rsid w:val="00D84BE2"/>
    <w:rsid w:val="00D84C0F"/>
    <w:rsid w:val="00D84C9C"/>
    <w:rsid w:val="00D84F61"/>
    <w:rsid w:val="00D859CD"/>
    <w:rsid w:val="00D85C54"/>
    <w:rsid w:val="00D85ECE"/>
    <w:rsid w:val="00D85F15"/>
    <w:rsid w:val="00D85FF4"/>
    <w:rsid w:val="00D8662A"/>
    <w:rsid w:val="00D86B68"/>
    <w:rsid w:val="00D86E75"/>
    <w:rsid w:val="00D8731B"/>
    <w:rsid w:val="00D8744B"/>
    <w:rsid w:val="00D8762A"/>
    <w:rsid w:val="00D87641"/>
    <w:rsid w:val="00D87EBC"/>
    <w:rsid w:val="00D9033C"/>
    <w:rsid w:val="00D90816"/>
    <w:rsid w:val="00D90B59"/>
    <w:rsid w:val="00D90FE3"/>
    <w:rsid w:val="00D9151D"/>
    <w:rsid w:val="00D92567"/>
    <w:rsid w:val="00D92D94"/>
    <w:rsid w:val="00D932F4"/>
    <w:rsid w:val="00D9390E"/>
    <w:rsid w:val="00D93C6B"/>
    <w:rsid w:val="00D93E52"/>
    <w:rsid w:val="00D93FCE"/>
    <w:rsid w:val="00D9400C"/>
    <w:rsid w:val="00D94037"/>
    <w:rsid w:val="00D9404D"/>
    <w:rsid w:val="00D94156"/>
    <w:rsid w:val="00D94EDF"/>
    <w:rsid w:val="00D9513A"/>
    <w:rsid w:val="00D957A7"/>
    <w:rsid w:val="00D95BFD"/>
    <w:rsid w:val="00D95E35"/>
    <w:rsid w:val="00D95FE7"/>
    <w:rsid w:val="00D9609E"/>
    <w:rsid w:val="00D96409"/>
    <w:rsid w:val="00D96AD1"/>
    <w:rsid w:val="00D96E4B"/>
    <w:rsid w:val="00D970AC"/>
    <w:rsid w:val="00D9756B"/>
    <w:rsid w:val="00D97660"/>
    <w:rsid w:val="00D97F5B"/>
    <w:rsid w:val="00DA0063"/>
    <w:rsid w:val="00DA00B4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7B7"/>
    <w:rsid w:val="00DA235E"/>
    <w:rsid w:val="00DA2DE1"/>
    <w:rsid w:val="00DA3110"/>
    <w:rsid w:val="00DA3256"/>
    <w:rsid w:val="00DA3320"/>
    <w:rsid w:val="00DA3464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6CB"/>
    <w:rsid w:val="00DA482B"/>
    <w:rsid w:val="00DA4B4B"/>
    <w:rsid w:val="00DA4BCD"/>
    <w:rsid w:val="00DA5285"/>
    <w:rsid w:val="00DA56BE"/>
    <w:rsid w:val="00DA5719"/>
    <w:rsid w:val="00DA5E61"/>
    <w:rsid w:val="00DA5FF4"/>
    <w:rsid w:val="00DA6EE2"/>
    <w:rsid w:val="00DA7182"/>
    <w:rsid w:val="00DA72FC"/>
    <w:rsid w:val="00DA7390"/>
    <w:rsid w:val="00DA747C"/>
    <w:rsid w:val="00DA77A8"/>
    <w:rsid w:val="00DA7B3E"/>
    <w:rsid w:val="00DB051F"/>
    <w:rsid w:val="00DB055D"/>
    <w:rsid w:val="00DB0605"/>
    <w:rsid w:val="00DB0F0D"/>
    <w:rsid w:val="00DB12D0"/>
    <w:rsid w:val="00DB1B86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6B"/>
    <w:rsid w:val="00DB407C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598"/>
    <w:rsid w:val="00DB6E61"/>
    <w:rsid w:val="00DB7BA1"/>
    <w:rsid w:val="00DC0040"/>
    <w:rsid w:val="00DC0587"/>
    <w:rsid w:val="00DC0A3E"/>
    <w:rsid w:val="00DC0B98"/>
    <w:rsid w:val="00DC0D3C"/>
    <w:rsid w:val="00DC1417"/>
    <w:rsid w:val="00DC1590"/>
    <w:rsid w:val="00DC1775"/>
    <w:rsid w:val="00DC21B4"/>
    <w:rsid w:val="00DC3067"/>
    <w:rsid w:val="00DC365B"/>
    <w:rsid w:val="00DC3A66"/>
    <w:rsid w:val="00DC3DCA"/>
    <w:rsid w:val="00DC3F34"/>
    <w:rsid w:val="00DC417F"/>
    <w:rsid w:val="00DC44DC"/>
    <w:rsid w:val="00DC457E"/>
    <w:rsid w:val="00DC4872"/>
    <w:rsid w:val="00DC4D71"/>
    <w:rsid w:val="00DC4FAD"/>
    <w:rsid w:val="00DC5401"/>
    <w:rsid w:val="00DC5ACB"/>
    <w:rsid w:val="00DC5D33"/>
    <w:rsid w:val="00DC5F0C"/>
    <w:rsid w:val="00DC5FCA"/>
    <w:rsid w:val="00DC62BA"/>
    <w:rsid w:val="00DC639A"/>
    <w:rsid w:val="00DC639C"/>
    <w:rsid w:val="00DC6845"/>
    <w:rsid w:val="00DC6B7F"/>
    <w:rsid w:val="00DC6C9C"/>
    <w:rsid w:val="00DC6EA6"/>
    <w:rsid w:val="00DC6F3E"/>
    <w:rsid w:val="00DC703A"/>
    <w:rsid w:val="00DC74EE"/>
    <w:rsid w:val="00DC7757"/>
    <w:rsid w:val="00DC7CB1"/>
    <w:rsid w:val="00DC7E72"/>
    <w:rsid w:val="00DD00A8"/>
    <w:rsid w:val="00DD02D0"/>
    <w:rsid w:val="00DD0411"/>
    <w:rsid w:val="00DD08FE"/>
    <w:rsid w:val="00DD0BC4"/>
    <w:rsid w:val="00DD0DC7"/>
    <w:rsid w:val="00DD1190"/>
    <w:rsid w:val="00DD1414"/>
    <w:rsid w:val="00DD15C6"/>
    <w:rsid w:val="00DD18EC"/>
    <w:rsid w:val="00DD1B8E"/>
    <w:rsid w:val="00DD2266"/>
    <w:rsid w:val="00DD252B"/>
    <w:rsid w:val="00DD2926"/>
    <w:rsid w:val="00DD2A89"/>
    <w:rsid w:val="00DD2E91"/>
    <w:rsid w:val="00DD2FF5"/>
    <w:rsid w:val="00DD3311"/>
    <w:rsid w:val="00DD33A9"/>
    <w:rsid w:val="00DD3B19"/>
    <w:rsid w:val="00DD42C5"/>
    <w:rsid w:val="00DD4404"/>
    <w:rsid w:val="00DD450C"/>
    <w:rsid w:val="00DD4633"/>
    <w:rsid w:val="00DD46F4"/>
    <w:rsid w:val="00DD4B04"/>
    <w:rsid w:val="00DD4B3F"/>
    <w:rsid w:val="00DD4C85"/>
    <w:rsid w:val="00DD5305"/>
    <w:rsid w:val="00DD53C3"/>
    <w:rsid w:val="00DD5E8F"/>
    <w:rsid w:val="00DD6525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B75"/>
    <w:rsid w:val="00DE1D51"/>
    <w:rsid w:val="00DE1E88"/>
    <w:rsid w:val="00DE201D"/>
    <w:rsid w:val="00DE2C5D"/>
    <w:rsid w:val="00DE2E13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627"/>
    <w:rsid w:val="00DE58D6"/>
    <w:rsid w:val="00DE5AC9"/>
    <w:rsid w:val="00DE5DEA"/>
    <w:rsid w:val="00DE609A"/>
    <w:rsid w:val="00DE680F"/>
    <w:rsid w:val="00DE6CDE"/>
    <w:rsid w:val="00DE71C2"/>
    <w:rsid w:val="00DE7207"/>
    <w:rsid w:val="00DE7343"/>
    <w:rsid w:val="00DE7657"/>
    <w:rsid w:val="00DE768F"/>
    <w:rsid w:val="00DE7D6E"/>
    <w:rsid w:val="00DF02FF"/>
    <w:rsid w:val="00DF05F9"/>
    <w:rsid w:val="00DF07EE"/>
    <w:rsid w:val="00DF0903"/>
    <w:rsid w:val="00DF0BF2"/>
    <w:rsid w:val="00DF0EF3"/>
    <w:rsid w:val="00DF1203"/>
    <w:rsid w:val="00DF1660"/>
    <w:rsid w:val="00DF17AC"/>
    <w:rsid w:val="00DF1CA8"/>
    <w:rsid w:val="00DF1DF5"/>
    <w:rsid w:val="00DF1E9C"/>
    <w:rsid w:val="00DF2844"/>
    <w:rsid w:val="00DF28C9"/>
    <w:rsid w:val="00DF3094"/>
    <w:rsid w:val="00DF3AD4"/>
    <w:rsid w:val="00DF3BD4"/>
    <w:rsid w:val="00DF4619"/>
    <w:rsid w:val="00DF46E2"/>
    <w:rsid w:val="00DF4874"/>
    <w:rsid w:val="00DF4883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E00786"/>
    <w:rsid w:val="00E00991"/>
    <w:rsid w:val="00E00B97"/>
    <w:rsid w:val="00E00E17"/>
    <w:rsid w:val="00E01484"/>
    <w:rsid w:val="00E014B0"/>
    <w:rsid w:val="00E01845"/>
    <w:rsid w:val="00E0197C"/>
    <w:rsid w:val="00E01DA7"/>
    <w:rsid w:val="00E02301"/>
    <w:rsid w:val="00E029B1"/>
    <w:rsid w:val="00E02AF6"/>
    <w:rsid w:val="00E02DC0"/>
    <w:rsid w:val="00E037BB"/>
    <w:rsid w:val="00E039B3"/>
    <w:rsid w:val="00E03A31"/>
    <w:rsid w:val="00E03A3F"/>
    <w:rsid w:val="00E04A3C"/>
    <w:rsid w:val="00E04B75"/>
    <w:rsid w:val="00E050AF"/>
    <w:rsid w:val="00E0534C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47"/>
    <w:rsid w:val="00E1037D"/>
    <w:rsid w:val="00E104A4"/>
    <w:rsid w:val="00E10C79"/>
    <w:rsid w:val="00E10F2C"/>
    <w:rsid w:val="00E10F9D"/>
    <w:rsid w:val="00E116E1"/>
    <w:rsid w:val="00E117C7"/>
    <w:rsid w:val="00E11AF0"/>
    <w:rsid w:val="00E11EEE"/>
    <w:rsid w:val="00E11FA0"/>
    <w:rsid w:val="00E125B5"/>
    <w:rsid w:val="00E1266C"/>
    <w:rsid w:val="00E1329E"/>
    <w:rsid w:val="00E134E2"/>
    <w:rsid w:val="00E13770"/>
    <w:rsid w:val="00E13786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9F9"/>
    <w:rsid w:val="00E15B60"/>
    <w:rsid w:val="00E16B69"/>
    <w:rsid w:val="00E16D7F"/>
    <w:rsid w:val="00E17391"/>
    <w:rsid w:val="00E17A01"/>
    <w:rsid w:val="00E17B0A"/>
    <w:rsid w:val="00E17B2B"/>
    <w:rsid w:val="00E17DC4"/>
    <w:rsid w:val="00E2013C"/>
    <w:rsid w:val="00E20180"/>
    <w:rsid w:val="00E201B5"/>
    <w:rsid w:val="00E2062F"/>
    <w:rsid w:val="00E208C7"/>
    <w:rsid w:val="00E20B4E"/>
    <w:rsid w:val="00E213A0"/>
    <w:rsid w:val="00E21ADF"/>
    <w:rsid w:val="00E22104"/>
    <w:rsid w:val="00E2273C"/>
    <w:rsid w:val="00E22743"/>
    <w:rsid w:val="00E23075"/>
    <w:rsid w:val="00E238A1"/>
    <w:rsid w:val="00E23A30"/>
    <w:rsid w:val="00E23B09"/>
    <w:rsid w:val="00E23D83"/>
    <w:rsid w:val="00E251D0"/>
    <w:rsid w:val="00E25590"/>
    <w:rsid w:val="00E25B7D"/>
    <w:rsid w:val="00E25F2E"/>
    <w:rsid w:val="00E26048"/>
    <w:rsid w:val="00E26292"/>
    <w:rsid w:val="00E267A8"/>
    <w:rsid w:val="00E2699D"/>
    <w:rsid w:val="00E2753A"/>
    <w:rsid w:val="00E2775C"/>
    <w:rsid w:val="00E2783E"/>
    <w:rsid w:val="00E302BF"/>
    <w:rsid w:val="00E305A6"/>
    <w:rsid w:val="00E3099C"/>
    <w:rsid w:val="00E313CF"/>
    <w:rsid w:val="00E315E1"/>
    <w:rsid w:val="00E31AD5"/>
    <w:rsid w:val="00E31CF3"/>
    <w:rsid w:val="00E31F4A"/>
    <w:rsid w:val="00E32A56"/>
    <w:rsid w:val="00E32C0F"/>
    <w:rsid w:val="00E3306E"/>
    <w:rsid w:val="00E3353D"/>
    <w:rsid w:val="00E335D8"/>
    <w:rsid w:val="00E338E2"/>
    <w:rsid w:val="00E33A48"/>
    <w:rsid w:val="00E33AAF"/>
    <w:rsid w:val="00E346E9"/>
    <w:rsid w:val="00E34763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563"/>
    <w:rsid w:val="00E36677"/>
    <w:rsid w:val="00E36690"/>
    <w:rsid w:val="00E36CD3"/>
    <w:rsid w:val="00E3740D"/>
    <w:rsid w:val="00E375B0"/>
    <w:rsid w:val="00E37748"/>
    <w:rsid w:val="00E378AB"/>
    <w:rsid w:val="00E37C35"/>
    <w:rsid w:val="00E37F60"/>
    <w:rsid w:val="00E40221"/>
    <w:rsid w:val="00E40858"/>
    <w:rsid w:val="00E40F89"/>
    <w:rsid w:val="00E4123B"/>
    <w:rsid w:val="00E41362"/>
    <w:rsid w:val="00E41648"/>
    <w:rsid w:val="00E41790"/>
    <w:rsid w:val="00E41E58"/>
    <w:rsid w:val="00E41F37"/>
    <w:rsid w:val="00E420E9"/>
    <w:rsid w:val="00E42316"/>
    <w:rsid w:val="00E42874"/>
    <w:rsid w:val="00E436D0"/>
    <w:rsid w:val="00E436DB"/>
    <w:rsid w:val="00E43A82"/>
    <w:rsid w:val="00E43E49"/>
    <w:rsid w:val="00E44075"/>
    <w:rsid w:val="00E4448F"/>
    <w:rsid w:val="00E44529"/>
    <w:rsid w:val="00E4458A"/>
    <w:rsid w:val="00E455F3"/>
    <w:rsid w:val="00E45BE9"/>
    <w:rsid w:val="00E45E5D"/>
    <w:rsid w:val="00E46560"/>
    <w:rsid w:val="00E4676E"/>
    <w:rsid w:val="00E46955"/>
    <w:rsid w:val="00E46D95"/>
    <w:rsid w:val="00E46E81"/>
    <w:rsid w:val="00E47408"/>
    <w:rsid w:val="00E47EDE"/>
    <w:rsid w:val="00E501C8"/>
    <w:rsid w:val="00E50373"/>
    <w:rsid w:val="00E507AC"/>
    <w:rsid w:val="00E5091A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E90"/>
    <w:rsid w:val="00E53144"/>
    <w:rsid w:val="00E533B0"/>
    <w:rsid w:val="00E535FF"/>
    <w:rsid w:val="00E53B6B"/>
    <w:rsid w:val="00E53BE3"/>
    <w:rsid w:val="00E53FBA"/>
    <w:rsid w:val="00E54309"/>
    <w:rsid w:val="00E54740"/>
    <w:rsid w:val="00E54A16"/>
    <w:rsid w:val="00E54F40"/>
    <w:rsid w:val="00E55318"/>
    <w:rsid w:val="00E5673E"/>
    <w:rsid w:val="00E568F7"/>
    <w:rsid w:val="00E56A94"/>
    <w:rsid w:val="00E56AF0"/>
    <w:rsid w:val="00E56CCB"/>
    <w:rsid w:val="00E56D50"/>
    <w:rsid w:val="00E56DD0"/>
    <w:rsid w:val="00E56EA2"/>
    <w:rsid w:val="00E577D5"/>
    <w:rsid w:val="00E57B41"/>
    <w:rsid w:val="00E57B79"/>
    <w:rsid w:val="00E57D90"/>
    <w:rsid w:val="00E57F6C"/>
    <w:rsid w:val="00E6074C"/>
    <w:rsid w:val="00E60BD2"/>
    <w:rsid w:val="00E60C6E"/>
    <w:rsid w:val="00E60E9D"/>
    <w:rsid w:val="00E61031"/>
    <w:rsid w:val="00E613C0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96B"/>
    <w:rsid w:val="00E64F3E"/>
    <w:rsid w:val="00E652ED"/>
    <w:rsid w:val="00E653DC"/>
    <w:rsid w:val="00E6565A"/>
    <w:rsid w:val="00E65682"/>
    <w:rsid w:val="00E65900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1057"/>
    <w:rsid w:val="00E713BE"/>
    <w:rsid w:val="00E71473"/>
    <w:rsid w:val="00E715B4"/>
    <w:rsid w:val="00E71D28"/>
    <w:rsid w:val="00E71E44"/>
    <w:rsid w:val="00E7215B"/>
    <w:rsid w:val="00E723A7"/>
    <w:rsid w:val="00E72D34"/>
    <w:rsid w:val="00E73006"/>
    <w:rsid w:val="00E73537"/>
    <w:rsid w:val="00E7362C"/>
    <w:rsid w:val="00E737D9"/>
    <w:rsid w:val="00E73A95"/>
    <w:rsid w:val="00E73C3E"/>
    <w:rsid w:val="00E73C69"/>
    <w:rsid w:val="00E73E8C"/>
    <w:rsid w:val="00E74171"/>
    <w:rsid w:val="00E747EA"/>
    <w:rsid w:val="00E75304"/>
    <w:rsid w:val="00E75618"/>
    <w:rsid w:val="00E7569D"/>
    <w:rsid w:val="00E77120"/>
    <w:rsid w:val="00E7788E"/>
    <w:rsid w:val="00E77C24"/>
    <w:rsid w:val="00E77EB2"/>
    <w:rsid w:val="00E8008F"/>
    <w:rsid w:val="00E801FB"/>
    <w:rsid w:val="00E80356"/>
    <w:rsid w:val="00E8069C"/>
    <w:rsid w:val="00E81049"/>
    <w:rsid w:val="00E81182"/>
    <w:rsid w:val="00E81585"/>
    <w:rsid w:val="00E81AD2"/>
    <w:rsid w:val="00E81AFC"/>
    <w:rsid w:val="00E81B8E"/>
    <w:rsid w:val="00E81CE9"/>
    <w:rsid w:val="00E82066"/>
    <w:rsid w:val="00E82AEF"/>
    <w:rsid w:val="00E82B38"/>
    <w:rsid w:val="00E834A8"/>
    <w:rsid w:val="00E837A0"/>
    <w:rsid w:val="00E83975"/>
    <w:rsid w:val="00E83D38"/>
    <w:rsid w:val="00E83DF4"/>
    <w:rsid w:val="00E83E65"/>
    <w:rsid w:val="00E84078"/>
    <w:rsid w:val="00E84471"/>
    <w:rsid w:val="00E84515"/>
    <w:rsid w:val="00E84929"/>
    <w:rsid w:val="00E84A00"/>
    <w:rsid w:val="00E84C9B"/>
    <w:rsid w:val="00E84D43"/>
    <w:rsid w:val="00E85421"/>
    <w:rsid w:val="00E854F5"/>
    <w:rsid w:val="00E8583E"/>
    <w:rsid w:val="00E8663D"/>
    <w:rsid w:val="00E86654"/>
    <w:rsid w:val="00E86656"/>
    <w:rsid w:val="00E866E1"/>
    <w:rsid w:val="00E86DC6"/>
    <w:rsid w:val="00E872D8"/>
    <w:rsid w:val="00E87EA9"/>
    <w:rsid w:val="00E90D8B"/>
    <w:rsid w:val="00E910D6"/>
    <w:rsid w:val="00E918BD"/>
    <w:rsid w:val="00E91D12"/>
    <w:rsid w:val="00E92065"/>
    <w:rsid w:val="00E920B6"/>
    <w:rsid w:val="00E92543"/>
    <w:rsid w:val="00E928D0"/>
    <w:rsid w:val="00E92A44"/>
    <w:rsid w:val="00E93403"/>
    <w:rsid w:val="00E93460"/>
    <w:rsid w:val="00E935B6"/>
    <w:rsid w:val="00E935DD"/>
    <w:rsid w:val="00E937C8"/>
    <w:rsid w:val="00E93852"/>
    <w:rsid w:val="00E93964"/>
    <w:rsid w:val="00E94160"/>
    <w:rsid w:val="00E944F6"/>
    <w:rsid w:val="00E9499B"/>
    <w:rsid w:val="00E94B26"/>
    <w:rsid w:val="00E94F32"/>
    <w:rsid w:val="00E95296"/>
    <w:rsid w:val="00E953B5"/>
    <w:rsid w:val="00E953BA"/>
    <w:rsid w:val="00E95AE8"/>
    <w:rsid w:val="00E95CD7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8B"/>
    <w:rsid w:val="00EA1CE3"/>
    <w:rsid w:val="00EA232E"/>
    <w:rsid w:val="00EA2355"/>
    <w:rsid w:val="00EA2445"/>
    <w:rsid w:val="00EA27E5"/>
    <w:rsid w:val="00EA2849"/>
    <w:rsid w:val="00EA2CB1"/>
    <w:rsid w:val="00EA312B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7EE"/>
    <w:rsid w:val="00EA582E"/>
    <w:rsid w:val="00EA5C3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EC"/>
    <w:rsid w:val="00EB0BC9"/>
    <w:rsid w:val="00EB1253"/>
    <w:rsid w:val="00EB12D5"/>
    <w:rsid w:val="00EB147B"/>
    <w:rsid w:val="00EB1F27"/>
    <w:rsid w:val="00EB1F6F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40CC"/>
    <w:rsid w:val="00EB4526"/>
    <w:rsid w:val="00EB4600"/>
    <w:rsid w:val="00EB472A"/>
    <w:rsid w:val="00EB492A"/>
    <w:rsid w:val="00EB4E0F"/>
    <w:rsid w:val="00EB5CF7"/>
    <w:rsid w:val="00EB5D0B"/>
    <w:rsid w:val="00EB60C3"/>
    <w:rsid w:val="00EB6396"/>
    <w:rsid w:val="00EB6455"/>
    <w:rsid w:val="00EB6E48"/>
    <w:rsid w:val="00EB6E9F"/>
    <w:rsid w:val="00EB7668"/>
    <w:rsid w:val="00EB7795"/>
    <w:rsid w:val="00EB7A16"/>
    <w:rsid w:val="00EB7B69"/>
    <w:rsid w:val="00EB7BC4"/>
    <w:rsid w:val="00EC00E0"/>
    <w:rsid w:val="00EC021F"/>
    <w:rsid w:val="00EC0591"/>
    <w:rsid w:val="00EC0A2F"/>
    <w:rsid w:val="00EC0DC3"/>
    <w:rsid w:val="00EC1501"/>
    <w:rsid w:val="00EC16FE"/>
    <w:rsid w:val="00EC20F3"/>
    <w:rsid w:val="00EC22C8"/>
    <w:rsid w:val="00EC25DF"/>
    <w:rsid w:val="00EC262A"/>
    <w:rsid w:val="00EC2822"/>
    <w:rsid w:val="00EC2ADB"/>
    <w:rsid w:val="00EC30BB"/>
    <w:rsid w:val="00EC33C9"/>
    <w:rsid w:val="00EC36C0"/>
    <w:rsid w:val="00EC3785"/>
    <w:rsid w:val="00EC38BB"/>
    <w:rsid w:val="00EC4383"/>
    <w:rsid w:val="00EC4703"/>
    <w:rsid w:val="00EC4EB3"/>
    <w:rsid w:val="00EC528C"/>
    <w:rsid w:val="00EC5B51"/>
    <w:rsid w:val="00EC5B9C"/>
    <w:rsid w:val="00EC604C"/>
    <w:rsid w:val="00EC6108"/>
    <w:rsid w:val="00EC70D4"/>
    <w:rsid w:val="00EC74EE"/>
    <w:rsid w:val="00EC7591"/>
    <w:rsid w:val="00EC7952"/>
    <w:rsid w:val="00EC7C62"/>
    <w:rsid w:val="00EC7D53"/>
    <w:rsid w:val="00EC7ECA"/>
    <w:rsid w:val="00ED02AA"/>
    <w:rsid w:val="00ED07FA"/>
    <w:rsid w:val="00ED1108"/>
    <w:rsid w:val="00ED1152"/>
    <w:rsid w:val="00ED1260"/>
    <w:rsid w:val="00ED191C"/>
    <w:rsid w:val="00ED1CCE"/>
    <w:rsid w:val="00ED1D91"/>
    <w:rsid w:val="00ED2120"/>
    <w:rsid w:val="00ED23E9"/>
    <w:rsid w:val="00ED27B7"/>
    <w:rsid w:val="00ED2800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235"/>
    <w:rsid w:val="00EE099D"/>
    <w:rsid w:val="00EE10EF"/>
    <w:rsid w:val="00EE141C"/>
    <w:rsid w:val="00EE14A0"/>
    <w:rsid w:val="00EE161F"/>
    <w:rsid w:val="00EE1898"/>
    <w:rsid w:val="00EE1BF1"/>
    <w:rsid w:val="00EE20F4"/>
    <w:rsid w:val="00EE22E1"/>
    <w:rsid w:val="00EE273A"/>
    <w:rsid w:val="00EE277C"/>
    <w:rsid w:val="00EE2A3B"/>
    <w:rsid w:val="00EE2C21"/>
    <w:rsid w:val="00EE303B"/>
    <w:rsid w:val="00EE32BF"/>
    <w:rsid w:val="00EE3C4D"/>
    <w:rsid w:val="00EE402C"/>
    <w:rsid w:val="00EE403B"/>
    <w:rsid w:val="00EE416F"/>
    <w:rsid w:val="00EE5558"/>
    <w:rsid w:val="00EE58B1"/>
    <w:rsid w:val="00EE6368"/>
    <w:rsid w:val="00EE6D3F"/>
    <w:rsid w:val="00EE74B8"/>
    <w:rsid w:val="00EE7881"/>
    <w:rsid w:val="00EE7BD2"/>
    <w:rsid w:val="00EE7D4E"/>
    <w:rsid w:val="00EE7D54"/>
    <w:rsid w:val="00EE7DBB"/>
    <w:rsid w:val="00EF050B"/>
    <w:rsid w:val="00EF0955"/>
    <w:rsid w:val="00EF0F23"/>
    <w:rsid w:val="00EF1280"/>
    <w:rsid w:val="00EF12A1"/>
    <w:rsid w:val="00EF1394"/>
    <w:rsid w:val="00EF1723"/>
    <w:rsid w:val="00EF1752"/>
    <w:rsid w:val="00EF17A1"/>
    <w:rsid w:val="00EF187C"/>
    <w:rsid w:val="00EF1972"/>
    <w:rsid w:val="00EF1E76"/>
    <w:rsid w:val="00EF21E4"/>
    <w:rsid w:val="00EF2A52"/>
    <w:rsid w:val="00EF2BAF"/>
    <w:rsid w:val="00EF2D0F"/>
    <w:rsid w:val="00EF2E1C"/>
    <w:rsid w:val="00EF3E3E"/>
    <w:rsid w:val="00EF49B5"/>
    <w:rsid w:val="00EF4EB5"/>
    <w:rsid w:val="00EF5639"/>
    <w:rsid w:val="00EF5CE5"/>
    <w:rsid w:val="00EF62D1"/>
    <w:rsid w:val="00EF638E"/>
    <w:rsid w:val="00EF6576"/>
    <w:rsid w:val="00EF67F8"/>
    <w:rsid w:val="00EF6B22"/>
    <w:rsid w:val="00EF6B2E"/>
    <w:rsid w:val="00F00252"/>
    <w:rsid w:val="00F00328"/>
    <w:rsid w:val="00F00465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35E6"/>
    <w:rsid w:val="00F03A92"/>
    <w:rsid w:val="00F03BCE"/>
    <w:rsid w:val="00F03D53"/>
    <w:rsid w:val="00F03E53"/>
    <w:rsid w:val="00F03E69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7623"/>
    <w:rsid w:val="00F07987"/>
    <w:rsid w:val="00F07A95"/>
    <w:rsid w:val="00F07EDE"/>
    <w:rsid w:val="00F10021"/>
    <w:rsid w:val="00F106C6"/>
    <w:rsid w:val="00F10D3A"/>
    <w:rsid w:val="00F10DD0"/>
    <w:rsid w:val="00F111F4"/>
    <w:rsid w:val="00F113C9"/>
    <w:rsid w:val="00F12030"/>
    <w:rsid w:val="00F12160"/>
    <w:rsid w:val="00F125DE"/>
    <w:rsid w:val="00F1271B"/>
    <w:rsid w:val="00F12815"/>
    <w:rsid w:val="00F12897"/>
    <w:rsid w:val="00F12CFA"/>
    <w:rsid w:val="00F12E3B"/>
    <w:rsid w:val="00F13210"/>
    <w:rsid w:val="00F1334C"/>
    <w:rsid w:val="00F13ECD"/>
    <w:rsid w:val="00F141DC"/>
    <w:rsid w:val="00F1420A"/>
    <w:rsid w:val="00F14242"/>
    <w:rsid w:val="00F14D6F"/>
    <w:rsid w:val="00F15060"/>
    <w:rsid w:val="00F15100"/>
    <w:rsid w:val="00F155AB"/>
    <w:rsid w:val="00F1575E"/>
    <w:rsid w:val="00F15A1E"/>
    <w:rsid w:val="00F15A78"/>
    <w:rsid w:val="00F15D37"/>
    <w:rsid w:val="00F15DFB"/>
    <w:rsid w:val="00F15EF5"/>
    <w:rsid w:val="00F16ABA"/>
    <w:rsid w:val="00F16C21"/>
    <w:rsid w:val="00F1720C"/>
    <w:rsid w:val="00F176CC"/>
    <w:rsid w:val="00F1789B"/>
    <w:rsid w:val="00F20040"/>
    <w:rsid w:val="00F2058F"/>
    <w:rsid w:val="00F20A64"/>
    <w:rsid w:val="00F20F62"/>
    <w:rsid w:val="00F21E06"/>
    <w:rsid w:val="00F2226F"/>
    <w:rsid w:val="00F22524"/>
    <w:rsid w:val="00F227D0"/>
    <w:rsid w:val="00F22EB2"/>
    <w:rsid w:val="00F22EE6"/>
    <w:rsid w:val="00F230AD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E93"/>
    <w:rsid w:val="00F250B3"/>
    <w:rsid w:val="00F255EE"/>
    <w:rsid w:val="00F25B0E"/>
    <w:rsid w:val="00F25CCF"/>
    <w:rsid w:val="00F263A7"/>
    <w:rsid w:val="00F26531"/>
    <w:rsid w:val="00F26A6E"/>
    <w:rsid w:val="00F27010"/>
    <w:rsid w:val="00F27710"/>
    <w:rsid w:val="00F27A22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B"/>
    <w:rsid w:val="00F31086"/>
    <w:rsid w:val="00F32048"/>
    <w:rsid w:val="00F3259A"/>
    <w:rsid w:val="00F32B8B"/>
    <w:rsid w:val="00F32C01"/>
    <w:rsid w:val="00F32D33"/>
    <w:rsid w:val="00F33BD1"/>
    <w:rsid w:val="00F3426B"/>
    <w:rsid w:val="00F34B12"/>
    <w:rsid w:val="00F34BFC"/>
    <w:rsid w:val="00F34CDB"/>
    <w:rsid w:val="00F35A36"/>
    <w:rsid w:val="00F35C9B"/>
    <w:rsid w:val="00F35EE0"/>
    <w:rsid w:val="00F3629F"/>
    <w:rsid w:val="00F365B0"/>
    <w:rsid w:val="00F372FC"/>
    <w:rsid w:val="00F3771C"/>
    <w:rsid w:val="00F37A53"/>
    <w:rsid w:val="00F37B75"/>
    <w:rsid w:val="00F37C49"/>
    <w:rsid w:val="00F400D8"/>
    <w:rsid w:val="00F4045A"/>
    <w:rsid w:val="00F40499"/>
    <w:rsid w:val="00F409F0"/>
    <w:rsid w:val="00F40DE8"/>
    <w:rsid w:val="00F4130D"/>
    <w:rsid w:val="00F41632"/>
    <w:rsid w:val="00F41826"/>
    <w:rsid w:val="00F4192F"/>
    <w:rsid w:val="00F41CAE"/>
    <w:rsid w:val="00F4251F"/>
    <w:rsid w:val="00F42A08"/>
    <w:rsid w:val="00F431BD"/>
    <w:rsid w:val="00F43E65"/>
    <w:rsid w:val="00F443E8"/>
    <w:rsid w:val="00F4494C"/>
    <w:rsid w:val="00F45441"/>
    <w:rsid w:val="00F45B09"/>
    <w:rsid w:val="00F45CE3"/>
    <w:rsid w:val="00F467B3"/>
    <w:rsid w:val="00F46BA0"/>
    <w:rsid w:val="00F46FDB"/>
    <w:rsid w:val="00F471C6"/>
    <w:rsid w:val="00F477F8"/>
    <w:rsid w:val="00F47BF9"/>
    <w:rsid w:val="00F47C5B"/>
    <w:rsid w:val="00F505A0"/>
    <w:rsid w:val="00F50682"/>
    <w:rsid w:val="00F5083F"/>
    <w:rsid w:val="00F509D9"/>
    <w:rsid w:val="00F50A92"/>
    <w:rsid w:val="00F50B9A"/>
    <w:rsid w:val="00F50C3F"/>
    <w:rsid w:val="00F50DA7"/>
    <w:rsid w:val="00F5137B"/>
    <w:rsid w:val="00F515F5"/>
    <w:rsid w:val="00F51BAF"/>
    <w:rsid w:val="00F51BD1"/>
    <w:rsid w:val="00F51F1B"/>
    <w:rsid w:val="00F522EF"/>
    <w:rsid w:val="00F52644"/>
    <w:rsid w:val="00F52967"/>
    <w:rsid w:val="00F52988"/>
    <w:rsid w:val="00F52DB4"/>
    <w:rsid w:val="00F52EA3"/>
    <w:rsid w:val="00F53480"/>
    <w:rsid w:val="00F53AB4"/>
    <w:rsid w:val="00F53C61"/>
    <w:rsid w:val="00F544F7"/>
    <w:rsid w:val="00F54A7C"/>
    <w:rsid w:val="00F5526B"/>
    <w:rsid w:val="00F555B1"/>
    <w:rsid w:val="00F556C9"/>
    <w:rsid w:val="00F559D5"/>
    <w:rsid w:val="00F55D89"/>
    <w:rsid w:val="00F563E2"/>
    <w:rsid w:val="00F56475"/>
    <w:rsid w:val="00F5677F"/>
    <w:rsid w:val="00F56A39"/>
    <w:rsid w:val="00F57099"/>
    <w:rsid w:val="00F5727A"/>
    <w:rsid w:val="00F57284"/>
    <w:rsid w:val="00F57D45"/>
    <w:rsid w:val="00F57F15"/>
    <w:rsid w:val="00F57FB3"/>
    <w:rsid w:val="00F605F5"/>
    <w:rsid w:val="00F6070F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4311"/>
    <w:rsid w:val="00F64313"/>
    <w:rsid w:val="00F645BF"/>
    <w:rsid w:val="00F646FA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70491"/>
    <w:rsid w:val="00F70EFF"/>
    <w:rsid w:val="00F724C6"/>
    <w:rsid w:val="00F72FC7"/>
    <w:rsid w:val="00F7319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768"/>
    <w:rsid w:val="00F76965"/>
    <w:rsid w:val="00F76B6D"/>
    <w:rsid w:val="00F77434"/>
    <w:rsid w:val="00F7751D"/>
    <w:rsid w:val="00F776E1"/>
    <w:rsid w:val="00F77801"/>
    <w:rsid w:val="00F77D82"/>
    <w:rsid w:val="00F77F2C"/>
    <w:rsid w:val="00F77F9D"/>
    <w:rsid w:val="00F80181"/>
    <w:rsid w:val="00F804FC"/>
    <w:rsid w:val="00F80CF7"/>
    <w:rsid w:val="00F80EEF"/>
    <w:rsid w:val="00F81001"/>
    <w:rsid w:val="00F81086"/>
    <w:rsid w:val="00F815BB"/>
    <w:rsid w:val="00F817DD"/>
    <w:rsid w:val="00F817EE"/>
    <w:rsid w:val="00F81B5E"/>
    <w:rsid w:val="00F81DD6"/>
    <w:rsid w:val="00F820C0"/>
    <w:rsid w:val="00F82353"/>
    <w:rsid w:val="00F823E2"/>
    <w:rsid w:val="00F82E1B"/>
    <w:rsid w:val="00F831E0"/>
    <w:rsid w:val="00F839CC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E5D"/>
    <w:rsid w:val="00F86920"/>
    <w:rsid w:val="00F86B3D"/>
    <w:rsid w:val="00F86CB0"/>
    <w:rsid w:val="00F86D41"/>
    <w:rsid w:val="00F872DF"/>
    <w:rsid w:val="00F8756B"/>
    <w:rsid w:val="00F8763F"/>
    <w:rsid w:val="00F87E0E"/>
    <w:rsid w:val="00F90678"/>
    <w:rsid w:val="00F90E21"/>
    <w:rsid w:val="00F90E7F"/>
    <w:rsid w:val="00F912EC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3398"/>
    <w:rsid w:val="00F933A8"/>
    <w:rsid w:val="00F934DD"/>
    <w:rsid w:val="00F936F3"/>
    <w:rsid w:val="00F93EFF"/>
    <w:rsid w:val="00F940DF"/>
    <w:rsid w:val="00F9452F"/>
    <w:rsid w:val="00F94534"/>
    <w:rsid w:val="00F94C80"/>
    <w:rsid w:val="00F94C91"/>
    <w:rsid w:val="00F953FD"/>
    <w:rsid w:val="00F95938"/>
    <w:rsid w:val="00F95BF1"/>
    <w:rsid w:val="00F9635A"/>
    <w:rsid w:val="00F9755E"/>
    <w:rsid w:val="00F97C77"/>
    <w:rsid w:val="00F97FD1"/>
    <w:rsid w:val="00FA0B37"/>
    <w:rsid w:val="00FA0BC3"/>
    <w:rsid w:val="00FA0E22"/>
    <w:rsid w:val="00FA174F"/>
    <w:rsid w:val="00FA2329"/>
    <w:rsid w:val="00FA2378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676D"/>
    <w:rsid w:val="00FA6E70"/>
    <w:rsid w:val="00FA7079"/>
    <w:rsid w:val="00FA7102"/>
    <w:rsid w:val="00FA74E9"/>
    <w:rsid w:val="00FA77A2"/>
    <w:rsid w:val="00FA7993"/>
    <w:rsid w:val="00FA7BA3"/>
    <w:rsid w:val="00FA7C49"/>
    <w:rsid w:val="00FA7D21"/>
    <w:rsid w:val="00FA7D62"/>
    <w:rsid w:val="00FA7E41"/>
    <w:rsid w:val="00FB034A"/>
    <w:rsid w:val="00FB048F"/>
    <w:rsid w:val="00FB0522"/>
    <w:rsid w:val="00FB0565"/>
    <w:rsid w:val="00FB0C3E"/>
    <w:rsid w:val="00FB0C62"/>
    <w:rsid w:val="00FB0D8E"/>
    <w:rsid w:val="00FB12AA"/>
    <w:rsid w:val="00FB1528"/>
    <w:rsid w:val="00FB187A"/>
    <w:rsid w:val="00FB1EBF"/>
    <w:rsid w:val="00FB261F"/>
    <w:rsid w:val="00FB29D9"/>
    <w:rsid w:val="00FB3729"/>
    <w:rsid w:val="00FB4386"/>
    <w:rsid w:val="00FB4983"/>
    <w:rsid w:val="00FB4A4E"/>
    <w:rsid w:val="00FB4AE4"/>
    <w:rsid w:val="00FB506C"/>
    <w:rsid w:val="00FB532E"/>
    <w:rsid w:val="00FB5DC9"/>
    <w:rsid w:val="00FB5E13"/>
    <w:rsid w:val="00FB6213"/>
    <w:rsid w:val="00FB6BA0"/>
    <w:rsid w:val="00FB6BC1"/>
    <w:rsid w:val="00FB6C26"/>
    <w:rsid w:val="00FB6DDB"/>
    <w:rsid w:val="00FB6F84"/>
    <w:rsid w:val="00FB77EF"/>
    <w:rsid w:val="00FB7B4B"/>
    <w:rsid w:val="00FB7CA9"/>
    <w:rsid w:val="00FC07CD"/>
    <w:rsid w:val="00FC0B55"/>
    <w:rsid w:val="00FC1006"/>
    <w:rsid w:val="00FC1053"/>
    <w:rsid w:val="00FC10A0"/>
    <w:rsid w:val="00FC1DCC"/>
    <w:rsid w:val="00FC20E3"/>
    <w:rsid w:val="00FC27B1"/>
    <w:rsid w:val="00FC2DA9"/>
    <w:rsid w:val="00FC2E77"/>
    <w:rsid w:val="00FC38F8"/>
    <w:rsid w:val="00FC4202"/>
    <w:rsid w:val="00FC446A"/>
    <w:rsid w:val="00FC4609"/>
    <w:rsid w:val="00FC4893"/>
    <w:rsid w:val="00FC578D"/>
    <w:rsid w:val="00FC625F"/>
    <w:rsid w:val="00FC6368"/>
    <w:rsid w:val="00FC6456"/>
    <w:rsid w:val="00FC650E"/>
    <w:rsid w:val="00FC6867"/>
    <w:rsid w:val="00FC6933"/>
    <w:rsid w:val="00FC7167"/>
    <w:rsid w:val="00FC74CD"/>
    <w:rsid w:val="00FC7A4A"/>
    <w:rsid w:val="00FD011A"/>
    <w:rsid w:val="00FD0429"/>
    <w:rsid w:val="00FD05B8"/>
    <w:rsid w:val="00FD0837"/>
    <w:rsid w:val="00FD0A82"/>
    <w:rsid w:val="00FD0B33"/>
    <w:rsid w:val="00FD1074"/>
    <w:rsid w:val="00FD1609"/>
    <w:rsid w:val="00FD1BAF"/>
    <w:rsid w:val="00FD2338"/>
    <w:rsid w:val="00FD24C0"/>
    <w:rsid w:val="00FD2558"/>
    <w:rsid w:val="00FD271B"/>
    <w:rsid w:val="00FD2BC6"/>
    <w:rsid w:val="00FD34FE"/>
    <w:rsid w:val="00FD3880"/>
    <w:rsid w:val="00FD3B2D"/>
    <w:rsid w:val="00FD4406"/>
    <w:rsid w:val="00FD4833"/>
    <w:rsid w:val="00FD4E83"/>
    <w:rsid w:val="00FD5A18"/>
    <w:rsid w:val="00FD5AFB"/>
    <w:rsid w:val="00FD6BC9"/>
    <w:rsid w:val="00FD6E82"/>
    <w:rsid w:val="00FD7180"/>
    <w:rsid w:val="00FD7258"/>
    <w:rsid w:val="00FD7463"/>
    <w:rsid w:val="00FD7623"/>
    <w:rsid w:val="00FD764F"/>
    <w:rsid w:val="00FD7CF5"/>
    <w:rsid w:val="00FE0D94"/>
    <w:rsid w:val="00FE0E63"/>
    <w:rsid w:val="00FE0F41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3088"/>
    <w:rsid w:val="00FE38D2"/>
    <w:rsid w:val="00FE4003"/>
    <w:rsid w:val="00FE413B"/>
    <w:rsid w:val="00FE4293"/>
    <w:rsid w:val="00FE457A"/>
    <w:rsid w:val="00FE469A"/>
    <w:rsid w:val="00FE46D7"/>
    <w:rsid w:val="00FE48DC"/>
    <w:rsid w:val="00FE4FC7"/>
    <w:rsid w:val="00FE5DBE"/>
    <w:rsid w:val="00FE669D"/>
    <w:rsid w:val="00FE69C0"/>
    <w:rsid w:val="00FE6A10"/>
    <w:rsid w:val="00FE6BB5"/>
    <w:rsid w:val="00FE6E52"/>
    <w:rsid w:val="00FE70B6"/>
    <w:rsid w:val="00FE734F"/>
    <w:rsid w:val="00FE7422"/>
    <w:rsid w:val="00FE7641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98"/>
    <w:rsid w:val="00FF2F41"/>
    <w:rsid w:val="00FF388E"/>
    <w:rsid w:val="00FF3973"/>
    <w:rsid w:val="00FF39CD"/>
    <w:rsid w:val="00FF3AE4"/>
    <w:rsid w:val="00FF3E00"/>
    <w:rsid w:val="00FF3F97"/>
    <w:rsid w:val="00FF4099"/>
    <w:rsid w:val="00FF4AB8"/>
    <w:rsid w:val="00FF4CD6"/>
    <w:rsid w:val="00FF4E26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22"/>
    <o:shapelayout v:ext="edit">
      <o:idmap v:ext="edit" data="1"/>
      <o:rules v:ext="edit">
        <o:r id="V:Rule4" type="connector" idref="#_x0000_s1083"/>
        <o:r id="V:Rule5" type="connector" idref="#_x0000_s1082"/>
        <o:r id="V:Rule6" type="connector" idref="#_x0000_s108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index heading" w:uiPriority="0"/>
    <w:lsdException w:name="caption" w:uiPriority="0" w:qFormat="1"/>
    <w:lsdException w:name="footnote reference" w:uiPriority="0"/>
    <w:lsdException w:name="annotation reference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4037B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next w:val="a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uiPriority w:val="99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Таблицы (моноширинный)"/>
    <w:basedOn w:val="a0"/>
    <w:next w:val="a0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aliases w:val="Основной текст Знак Знак Знак"/>
    <w:basedOn w:val="a0"/>
    <w:link w:val="ac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aliases w:val="Основной текст Знак Знак Знак Знак"/>
    <w:basedOn w:val="a1"/>
    <w:link w:val="ab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d">
    <w:name w:val="header"/>
    <w:aliases w:val="ВерхКолонтитул"/>
    <w:basedOn w:val="a0"/>
    <w:link w:val="ae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"/>
    <w:basedOn w:val="a1"/>
    <w:link w:val="ad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uiPriority w:val="99"/>
    <w:rsid w:val="006734D6"/>
    <w:rPr>
      <w:rFonts w:cs="Times New Roman"/>
    </w:rPr>
  </w:style>
  <w:style w:type="paragraph" w:styleId="af0">
    <w:name w:val="footer"/>
    <w:basedOn w:val="a0"/>
    <w:link w:val="af1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1"/>
    <w:link w:val="af0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List Paragraph"/>
    <w:basedOn w:val="a0"/>
    <w:link w:val="af3"/>
    <w:uiPriority w:val="99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0"/>
    <w:link w:val="af5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 Spacing"/>
    <w:link w:val="af7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8">
    <w:name w:val="FollowedHyperlink"/>
    <w:basedOn w:val="a1"/>
    <w:uiPriority w:val="99"/>
    <w:semiHidden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9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a">
    <w:name w:val="Стиль главы"/>
    <w:basedOn w:val="af9"/>
    <w:rsid w:val="005A4B20"/>
    <w:pPr>
      <w:spacing w:before="240"/>
    </w:pPr>
    <w:rPr>
      <w:sz w:val="24"/>
    </w:rPr>
  </w:style>
  <w:style w:type="paragraph" w:customStyle="1" w:styleId="afb">
    <w:name w:val="Основной стиль"/>
    <w:basedOn w:val="a0"/>
    <w:link w:val="afc"/>
    <w:uiPriority w:val="99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d">
    <w:name w:val="Стиль названия"/>
    <w:basedOn w:val="a0"/>
    <w:link w:val="afe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c">
    <w:name w:val="Основной стиль Знак"/>
    <w:link w:val="afb"/>
    <w:uiPriority w:val="99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статьи правил"/>
    <w:basedOn w:val="afd"/>
    <w:rsid w:val="005A4B20"/>
    <w:pPr>
      <w:spacing w:after="0"/>
    </w:pPr>
    <w:rPr>
      <w:rFonts w:ascii="Times New Roman" w:hAnsi="Times New Roman"/>
      <w:sz w:val="28"/>
    </w:rPr>
  </w:style>
  <w:style w:type="character" w:styleId="aff0">
    <w:name w:val="annotation reference"/>
    <w:rsid w:val="005A4B20"/>
    <w:rPr>
      <w:sz w:val="16"/>
      <w:szCs w:val="16"/>
    </w:rPr>
  </w:style>
  <w:style w:type="paragraph" w:styleId="aff1">
    <w:name w:val="annotation text"/>
    <w:basedOn w:val="a0"/>
    <w:link w:val="aff2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2">
    <w:name w:val="Текст примечания Знак"/>
    <w:basedOn w:val="a1"/>
    <w:link w:val="aff1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3">
    <w:name w:val="Document Map"/>
    <w:basedOn w:val="a0"/>
    <w:link w:val="aff4"/>
    <w:uiPriority w:val="99"/>
    <w:semiHidden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4">
    <w:name w:val="Схема документа Знак"/>
    <w:basedOn w:val="a1"/>
    <w:link w:val="aff3"/>
    <w:uiPriority w:val="99"/>
    <w:semiHidden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5">
    <w:name w:val="annotation subject"/>
    <w:basedOn w:val="aff1"/>
    <w:next w:val="aff1"/>
    <w:link w:val="aff6"/>
    <w:uiPriority w:val="99"/>
    <w:rsid w:val="005A4B20"/>
    <w:rPr>
      <w:b/>
      <w:bCs/>
    </w:rPr>
  </w:style>
  <w:style w:type="character" w:customStyle="1" w:styleId="aff6">
    <w:name w:val="Тема примечания Знак"/>
    <w:basedOn w:val="aff2"/>
    <w:link w:val="aff5"/>
    <w:uiPriority w:val="99"/>
    <w:rsid w:val="005A4B20"/>
    <w:rPr>
      <w:b/>
      <w:bCs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7">
    <w:name w:val="Стиль глав правил"/>
    <w:basedOn w:val="afa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uiPriority w:val="3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8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9">
    <w:name w:val="Стиль названия зоны"/>
    <w:basedOn w:val="aff8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a">
    <w:name w:val="Стиль пункта"/>
    <w:basedOn w:val="ab"/>
    <w:link w:val="affb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b">
    <w:name w:val="Стиль пункта Знак"/>
    <w:link w:val="affa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c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e">
    <w:name w:val="Стиль названия Знак"/>
    <w:link w:val="afd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d">
    <w:name w:val="Body Text Indent"/>
    <w:basedOn w:val="a0"/>
    <w:link w:val="affe"/>
    <w:unhideWhenUsed/>
    <w:rsid w:val="004F3CB3"/>
    <w:pPr>
      <w:spacing w:after="120"/>
      <w:ind w:left="283"/>
    </w:pPr>
  </w:style>
  <w:style w:type="character" w:customStyle="1" w:styleId="affe">
    <w:name w:val="Основной текст с отступом Знак"/>
    <w:basedOn w:val="a1"/>
    <w:link w:val="affd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Абзац списка Знак"/>
    <w:link w:val="af2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0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</w:style>
  <w:style w:type="character" w:styleId="afff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uiPriority w:val="99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uiPriority w:val="99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0">
    <w:name w:val="Strong"/>
    <w:uiPriority w:val="22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1">
    <w:name w:val="Title"/>
    <w:basedOn w:val="a0"/>
    <w:link w:val="afff2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2">
    <w:name w:val="Название Знак"/>
    <w:basedOn w:val="a1"/>
    <w:link w:val="afff1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3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Subtitle"/>
    <w:basedOn w:val="a0"/>
    <w:link w:val="afff5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5">
    <w:name w:val="Подзаголовок Знак"/>
    <w:basedOn w:val="a1"/>
    <w:link w:val="afff4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6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7">
    <w:name w:val="Plain Text"/>
    <w:basedOn w:val="a0"/>
    <w:link w:val="afff8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8">
    <w:name w:val="Текст Знак"/>
    <w:basedOn w:val="a1"/>
    <w:link w:val="afff7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9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a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b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c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c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d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e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">
    <w:name w:val="TOC Heading"/>
    <w:basedOn w:val="1"/>
    <w:next w:val="a0"/>
    <w:uiPriority w:val="39"/>
    <w:semiHidden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0">
    <w:name w:val="позаголовок документа"/>
    <w:basedOn w:val="2d"/>
    <w:link w:val="affff1"/>
    <w:qFormat/>
    <w:rsid w:val="000B6CDB"/>
    <w:pPr>
      <w:spacing w:line="360" w:lineRule="auto"/>
    </w:pPr>
  </w:style>
  <w:style w:type="character" w:customStyle="1" w:styleId="affff1">
    <w:name w:val="позаголовок документа Знак"/>
    <w:link w:val="affff0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2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3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uiPriority w:val="99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uiPriority w:val="99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4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5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6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7">
    <w:name w:val="Без интервала Знак"/>
    <w:link w:val="af6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ult24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315E62-016F-4AD9-B2C6-0F5E56F38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4942</Words>
  <Characters>28172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201</cp:revision>
  <cp:lastPrinted>2015-12-22T11:45:00Z</cp:lastPrinted>
  <dcterms:created xsi:type="dcterms:W3CDTF">2016-07-27T06:18:00Z</dcterms:created>
  <dcterms:modified xsi:type="dcterms:W3CDTF">2016-11-16T04:21:00Z</dcterms:modified>
</cp:coreProperties>
</file>