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5D641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D641D">
        <w:rPr>
          <w:noProof/>
          <w:lang w:eastAsia="ru-RU"/>
        </w:rPr>
        <w:pict>
          <v:rect id="_x0000_s1026" style="position:absolute;left:0;text-align:left;margin-left:-.3pt;margin-top:4.85pt;width:550.75pt;height:134.15pt;z-index:251650560">
            <v:textbox style="mso-next-textbox:#_x0000_s1026">
              <w:txbxContent>
                <w:p w:rsidR="004712B2" w:rsidRPr="00BE3DBB" w:rsidRDefault="004712B2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4712B2" w:rsidRPr="00977DA6" w:rsidRDefault="004712B2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4712B2" w:rsidRDefault="004712B2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401E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8B0A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="008B0A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 w:rsidR="008B0A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664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сентября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2016 года</w:t>
                  </w:r>
                </w:p>
                <w:p w:rsidR="004712B2" w:rsidRDefault="004712B2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CA7609" w:rsidRPr="00625951" w:rsidRDefault="00CA7609" w:rsidP="0044205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2424BB">
        <w:rPr>
          <w:rFonts w:ascii="Times New Roman" w:eastAsia="Calibri" w:hAnsi="Times New Roman" w:cs="Times New Roman"/>
          <w:b/>
        </w:rPr>
        <w:t>11</w:t>
      </w:r>
      <w:r w:rsidRPr="00625951">
        <w:rPr>
          <w:rFonts w:ascii="Times New Roman" w:eastAsia="Calibri" w:hAnsi="Times New Roman" w:cs="Times New Roman"/>
          <w:b/>
        </w:rPr>
        <w:t>.</w:t>
      </w:r>
      <w:r w:rsidR="00C23C3C" w:rsidRPr="00625951">
        <w:rPr>
          <w:rFonts w:ascii="Times New Roman" w:eastAsia="Calibri" w:hAnsi="Times New Roman" w:cs="Times New Roman"/>
          <w:b/>
        </w:rPr>
        <w:t>0</w:t>
      </w:r>
      <w:r w:rsidR="00E4458A">
        <w:rPr>
          <w:rFonts w:ascii="Times New Roman" w:eastAsia="Calibri" w:hAnsi="Times New Roman" w:cs="Times New Roman"/>
          <w:b/>
        </w:rPr>
        <w:t>8</w:t>
      </w:r>
      <w:r w:rsidRPr="00625951">
        <w:rPr>
          <w:rFonts w:ascii="Times New Roman" w:eastAsia="Calibri" w:hAnsi="Times New Roman" w:cs="Times New Roman"/>
          <w:b/>
        </w:rPr>
        <w:t>.201</w:t>
      </w:r>
      <w:r w:rsidR="00C23C3C" w:rsidRPr="00625951">
        <w:rPr>
          <w:rFonts w:ascii="Times New Roman" w:eastAsia="Calibri" w:hAnsi="Times New Roman" w:cs="Times New Roman"/>
          <w:b/>
        </w:rPr>
        <w:t>6</w:t>
      </w:r>
      <w:r w:rsidRPr="00625951">
        <w:rPr>
          <w:rFonts w:ascii="Times New Roman" w:eastAsia="Calibri" w:hAnsi="Times New Roman" w:cs="Times New Roman"/>
          <w:b/>
        </w:rPr>
        <w:t xml:space="preserve">г. № </w:t>
      </w:r>
      <w:r w:rsidR="00E4458A">
        <w:rPr>
          <w:rFonts w:ascii="Times New Roman" w:eastAsia="Calibri" w:hAnsi="Times New Roman" w:cs="Times New Roman"/>
          <w:b/>
        </w:rPr>
        <w:t>1</w:t>
      </w:r>
      <w:r w:rsidR="002424BB">
        <w:rPr>
          <w:rFonts w:ascii="Times New Roman" w:eastAsia="Calibri" w:hAnsi="Times New Roman" w:cs="Times New Roman"/>
          <w:b/>
        </w:rPr>
        <w:t>13</w:t>
      </w:r>
    </w:p>
    <w:p w:rsidR="00014E27" w:rsidRPr="00014E27" w:rsidRDefault="00CA7609" w:rsidP="00014E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14E27">
        <w:rPr>
          <w:rFonts w:ascii="Times New Roman" w:hAnsi="Times New Roman" w:cs="Times New Roman"/>
          <w:b/>
          <w:lang w:eastAsia="ar-SA"/>
        </w:rPr>
        <w:t>«</w:t>
      </w:r>
      <w:r w:rsidR="00014E27" w:rsidRPr="00014E27">
        <w:rPr>
          <w:rFonts w:ascii="Times New Roman" w:hAnsi="Times New Roman" w:cs="Times New Roman"/>
          <w:b/>
        </w:rPr>
        <w:t xml:space="preserve">Об утверждении Программы (плана) производственного </w:t>
      </w:r>
      <w:proofErr w:type="gramStart"/>
      <w:r w:rsidR="00014E27" w:rsidRPr="00014E27">
        <w:rPr>
          <w:rFonts w:ascii="Times New Roman" w:hAnsi="Times New Roman" w:cs="Times New Roman"/>
          <w:b/>
        </w:rPr>
        <w:t>контроля за</w:t>
      </w:r>
      <w:proofErr w:type="gramEnd"/>
      <w:r w:rsidR="00014E27" w:rsidRPr="00014E27">
        <w:rPr>
          <w:rFonts w:ascii="Times New Roman" w:hAnsi="Times New Roman" w:cs="Times New Roman"/>
          <w:b/>
        </w:rPr>
        <w:t xml:space="preserve"> соблюдением санитарных правил и выполнением санитарно-противоэпидемических мероприятий в Администрации городского поселения  Безенчук» </w:t>
      </w:r>
    </w:p>
    <w:p w:rsidR="00014E27" w:rsidRPr="00014E27" w:rsidRDefault="00014E27" w:rsidP="00014E2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14E27">
        <w:rPr>
          <w:rFonts w:ascii="Times New Roman" w:hAnsi="Times New Roman" w:cs="Times New Roman"/>
        </w:rPr>
        <w:t xml:space="preserve">Руководствуясь Федеральным законом от 30.03.1999 № 52-ФЗ «О санитарно-эпидемиологическом благополучии населения», постановлением Главного государственного санитарного врача РФ от 13.07.2001 № 18 «О введении в действие Санитарных правил – СП 1.1.1058-01», Уставом городского поселения  Безенчук муниципального  района Безенчукский Самарской области </w:t>
      </w:r>
    </w:p>
    <w:p w:rsidR="00014E27" w:rsidRPr="00014E27" w:rsidRDefault="00014E27" w:rsidP="00774642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014E27">
        <w:rPr>
          <w:rFonts w:ascii="Times New Roman" w:hAnsi="Times New Roman" w:cs="Times New Roman"/>
        </w:rPr>
        <w:t>ПОСТАНОВЛЯЮ:</w:t>
      </w:r>
    </w:p>
    <w:p w:rsidR="00014E27" w:rsidRPr="00014E27" w:rsidRDefault="00014E27" w:rsidP="00A0237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014E27">
        <w:rPr>
          <w:rFonts w:ascii="Times New Roman" w:hAnsi="Times New Roman" w:cs="Times New Roman"/>
        </w:rPr>
        <w:t xml:space="preserve">1. Утвердить Программу (план) производственного </w:t>
      </w:r>
      <w:proofErr w:type="gramStart"/>
      <w:r w:rsidRPr="00014E27">
        <w:rPr>
          <w:rFonts w:ascii="Times New Roman" w:hAnsi="Times New Roman" w:cs="Times New Roman"/>
        </w:rPr>
        <w:t>контроля за</w:t>
      </w:r>
      <w:proofErr w:type="gramEnd"/>
      <w:r w:rsidRPr="00014E27">
        <w:rPr>
          <w:rFonts w:ascii="Times New Roman" w:hAnsi="Times New Roman" w:cs="Times New Roman"/>
        </w:rPr>
        <w:t xml:space="preserve"> соблюдением санитарных правил и выполнением санитарно-противоэпидемических мероприятий в Администрации городского поселения Безенчук  согласно приложению 1. </w:t>
      </w:r>
    </w:p>
    <w:p w:rsidR="00014E27" w:rsidRPr="00014E27" w:rsidRDefault="00014E27" w:rsidP="00A0237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014E27">
        <w:rPr>
          <w:rFonts w:ascii="Times New Roman" w:hAnsi="Times New Roman" w:cs="Times New Roman"/>
        </w:rPr>
        <w:t>2. Настоящее постановление опубликовать в газете «Вестник городского поселения Безенчук».</w:t>
      </w:r>
    </w:p>
    <w:p w:rsidR="00014E27" w:rsidRPr="00014E27" w:rsidRDefault="00014E27" w:rsidP="00A0237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014E27">
        <w:rPr>
          <w:rFonts w:ascii="Times New Roman" w:hAnsi="Times New Roman" w:cs="Times New Roman"/>
        </w:rPr>
        <w:t xml:space="preserve">3.  </w:t>
      </w:r>
      <w:proofErr w:type="gramStart"/>
      <w:r w:rsidRPr="00014E27">
        <w:rPr>
          <w:rFonts w:ascii="Times New Roman" w:hAnsi="Times New Roman" w:cs="Times New Roman"/>
        </w:rPr>
        <w:t>Контроль за</w:t>
      </w:r>
      <w:proofErr w:type="gramEnd"/>
      <w:r w:rsidRPr="00014E27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CA7609" w:rsidRPr="00C91C3D" w:rsidRDefault="005738D1" w:rsidP="00014E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>Г</w:t>
      </w:r>
      <w:r w:rsidR="00CA7609" w:rsidRPr="00C91C3D">
        <w:rPr>
          <w:rFonts w:ascii="Times New Roman" w:hAnsi="Times New Roman" w:cs="Times New Roman"/>
        </w:rPr>
        <w:t>лав</w:t>
      </w:r>
      <w:r w:rsidR="000414CE" w:rsidRPr="00C91C3D">
        <w:rPr>
          <w:rFonts w:ascii="Times New Roman" w:hAnsi="Times New Roman" w:cs="Times New Roman"/>
        </w:rPr>
        <w:t>а</w:t>
      </w:r>
      <w:r w:rsidR="00CA7609" w:rsidRPr="00C91C3D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r w:rsidRPr="00C91C3D">
        <w:rPr>
          <w:rFonts w:ascii="Times New Roman" w:hAnsi="Times New Roman" w:cs="Times New Roman"/>
        </w:rPr>
        <w:t>В.В.Аникин</w:t>
      </w:r>
      <w:r w:rsidR="00CA7609" w:rsidRPr="00C91C3D">
        <w:rPr>
          <w:rFonts w:ascii="Times New Roman" w:hAnsi="Times New Roman" w:cs="Times New Roman"/>
        </w:rPr>
        <w:t xml:space="preserve"> </w:t>
      </w:r>
    </w:p>
    <w:p w:rsidR="00F86D41" w:rsidRPr="00C91C3D" w:rsidRDefault="00F86D41" w:rsidP="00F86D41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C91C3D">
        <w:rPr>
          <w:rFonts w:ascii="Times New Roman" w:hAnsi="Times New Roman"/>
          <w:sz w:val="20"/>
          <w:szCs w:val="20"/>
          <w:lang w:eastAsia="ru-RU"/>
        </w:rPr>
        <w:t>Приложение №</w:t>
      </w:r>
      <w:r w:rsidR="00DB0F0D" w:rsidRPr="00C91C3D">
        <w:rPr>
          <w:rFonts w:ascii="Times New Roman" w:hAnsi="Times New Roman"/>
          <w:sz w:val="20"/>
          <w:szCs w:val="20"/>
          <w:lang w:eastAsia="ru-RU"/>
        </w:rPr>
        <w:t>1</w:t>
      </w:r>
    </w:p>
    <w:p w:rsidR="00F86D41" w:rsidRPr="00C91C3D" w:rsidRDefault="00F86D41" w:rsidP="00F86D41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C91C3D">
        <w:rPr>
          <w:rFonts w:ascii="Times New Roman" w:hAnsi="Times New Roman"/>
          <w:sz w:val="20"/>
          <w:szCs w:val="20"/>
          <w:lang w:eastAsia="ru-RU"/>
        </w:rPr>
        <w:t>к постановлению Администрации городского поселения Безенчук</w:t>
      </w:r>
    </w:p>
    <w:p w:rsidR="00F86D41" w:rsidRPr="00C91C3D" w:rsidRDefault="00F86D41" w:rsidP="002D7A22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C91C3D">
        <w:rPr>
          <w:rFonts w:ascii="Times New Roman" w:hAnsi="Times New Roman" w:cs="Times New Roman"/>
          <w:lang w:eastAsia="ru-RU"/>
        </w:rPr>
        <w:t xml:space="preserve">№ </w:t>
      </w:r>
      <w:r w:rsidR="00801A86" w:rsidRPr="00C91C3D">
        <w:rPr>
          <w:rFonts w:ascii="Times New Roman" w:hAnsi="Times New Roman" w:cs="Times New Roman"/>
          <w:lang w:eastAsia="ru-RU"/>
        </w:rPr>
        <w:t>1</w:t>
      </w:r>
      <w:r w:rsidR="00BB553F">
        <w:rPr>
          <w:rFonts w:ascii="Times New Roman" w:hAnsi="Times New Roman" w:cs="Times New Roman"/>
          <w:lang w:eastAsia="ru-RU"/>
        </w:rPr>
        <w:t>13</w:t>
      </w:r>
      <w:r w:rsidRPr="00C91C3D">
        <w:rPr>
          <w:rFonts w:ascii="Times New Roman" w:hAnsi="Times New Roman" w:cs="Times New Roman"/>
          <w:lang w:eastAsia="ru-RU"/>
        </w:rPr>
        <w:t xml:space="preserve"> от </w:t>
      </w:r>
      <w:r w:rsidR="00BB553F">
        <w:rPr>
          <w:rFonts w:ascii="Times New Roman" w:hAnsi="Times New Roman" w:cs="Times New Roman"/>
          <w:lang w:eastAsia="ru-RU"/>
        </w:rPr>
        <w:t>11</w:t>
      </w:r>
      <w:r w:rsidRPr="00C91C3D">
        <w:rPr>
          <w:rFonts w:ascii="Times New Roman" w:hAnsi="Times New Roman" w:cs="Times New Roman"/>
          <w:lang w:eastAsia="ru-RU"/>
        </w:rPr>
        <w:t>.0</w:t>
      </w:r>
      <w:r w:rsidR="00801A86" w:rsidRPr="00C91C3D">
        <w:rPr>
          <w:rFonts w:ascii="Times New Roman" w:hAnsi="Times New Roman" w:cs="Times New Roman"/>
          <w:lang w:eastAsia="ru-RU"/>
        </w:rPr>
        <w:t>8</w:t>
      </w:r>
      <w:r w:rsidRPr="00C91C3D">
        <w:rPr>
          <w:rFonts w:ascii="Times New Roman" w:hAnsi="Times New Roman" w:cs="Times New Roman"/>
          <w:lang w:eastAsia="ru-RU"/>
        </w:rPr>
        <w:t>.2016г</w:t>
      </w:r>
    </w:p>
    <w:p w:rsidR="001F7176" w:rsidRPr="00C91C3D" w:rsidRDefault="006D5D71" w:rsidP="00FA676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  <w:r w:rsidRPr="00C91C3D">
        <w:rPr>
          <w:rFonts w:ascii="Times New Roman" w:hAnsi="Times New Roman" w:cs="Times New Roman"/>
        </w:rPr>
        <w:t xml:space="preserve"> </w:t>
      </w:r>
    </w:p>
    <w:p w:rsidR="00A52E47" w:rsidRPr="00A52E47" w:rsidRDefault="00A52E47" w:rsidP="00A52E47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A52E47">
        <w:rPr>
          <w:rFonts w:ascii="Times New Roman" w:hAnsi="Times New Roman" w:cs="Times New Roman"/>
        </w:rPr>
        <w:t>ПРОГРАММА (ПЛАН)</w:t>
      </w:r>
    </w:p>
    <w:p w:rsidR="00A52E47" w:rsidRPr="00A52E47" w:rsidRDefault="00A52E47" w:rsidP="00A52E4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 xml:space="preserve">производственного </w:t>
      </w:r>
      <w:proofErr w:type="gramStart"/>
      <w:r w:rsidRPr="00A52E47">
        <w:rPr>
          <w:rFonts w:ascii="Times New Roman" w:hAnsi="Times New Roman" w:cs="Times New Roman"/>
        </w:rPr>
        <w:t>контроля за</w:t>
      </w:r>
      <w:proofErr w:type="gramEnd"/>
      <w:r w:rsidRPr="00A52E47">
        <w:rPr>
          <w:rFonts w:ascii="Times New Roman" w:hAnsi="Times New Roman" w:cs="Times New Roman"/>
        </w:rPr>
        <w:t xml:space="preserve"> соблюдением санитарных правил и выполнением санитарно-противоэпидемических (профилактических) мероприятий в Администрации городского поселения Безенчук муниципального района Безенчукский Самарской области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52E47">
        <w:rPr>
          <w:rFonts w:ascii="Times New Roman" w:hAnsi="Times New Roman" w:cs="Times New Roman"/>
          <w:b/>
        </w:rPr>
        <w:t>1.ПЕРЕЧЕНЬ ОФИЦИАЛЬНО ИЗДАННЫХ ПРАВИЛ, МЕТОДОВ И МЕТОДИК КОНТРОЛЯ ФАКТОРОВ СРЕДЫ ОБИТАНИЯ В СООТВЕТСТВИИ С ОСУЩЕСТВЛЯЕМОЙ ДЕЯТЕЛЬНОСТЬЮ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1.Федеральный закон от 30.03.1999 N 52-ФЗ "О санитарно-эпидемиологическом благополучии населения";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 xml:space="preserve">2. Санитарные правила СП 1.1.1058-01. "Организация и проведение производственного </w:t>
      </w:r>
      <w:proofErr w:type="gramStart"/>
      <w:r w:rsidRPr="00A52E47">
        <w:rPr>
          <w:rFonts w:ascii="Times New Roman" w:hAnsi="Times New Roman" w:cs="Times New Roman"/>
        </w:rPr>
        <w:t>контроля за</w:t>
      </w:r>
      <w:proofErr w:type="gramEnd"/>
      <w:r w:rsidRPr="00A52E47">
        <w:rPr>
          <w:rFonts w:ascii="Times New Roman" w:hAnsi="Times New Roman" w:cs="Times New Roman"/>
        </w:rPr>
        <w:t xml:space="preserve"> соблюдением санитарных правил и выполнением санитарно-противоэпидемических (профилактических) мероприятий", утвержденные постановлением Главного государственного санитарного врач Российской Федерации от 13.07. 2001 г. № 18;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3. СанПиН 2.2.4.548-96. 2.2.4."Физические факторы производственной среды. Гигиенические требования к микроклимату производственных помещений. Санитарные правила и нормы" (утвержденные Постановлением Госкомсанэпиднадзора РФ от 01.10.1996 № 21).;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4. СанПиН 2.1.4.1074-01. "Питьевая вода. Гигиенические требования к качеству  воды централизованных систем питьевого водоснабжения. Контроль качества", утвержденные Главным государственным санитарным врачом Российской Федерации 26.09.2001;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 xml:space="preserve">5. Санитарно-эпидемиологические правила и нормативы "Гигиенические требования к персональным электронно-вычислительным машинам и организации работы. </w:t>
      </w:r>
      <w:proofErr w:type="gramStart"/>
      <w:r w:rsidRPr="00A52E47">
        <w:rPr>
          <w:rFonts w:ascii="Times New Roman" w:hAnsi="Times New Roman" w:cs="Times New Roman"/>
        </w:rPr>
        <w:t>СанПиН 2.2.2/2.4.1340-03", утвержденные Главным государственным санитарным врачом Российской Федерации 30.05. 2003;</w:t>
      </w:r>
      <w:proofErr w:type="gramEnd"/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 xml:space="preserve">6. Санитарные правила "Гигиенические требования к обеспечению качества атмосферного воздуха населенных мест. </w:t>
      </w:r>
      <w:proofErr w:type="gramStart"/>
      <w:r w:rsidRPr="00A52E47">
        <w:rPr>
          <w:rFonts w:ascii="Times New Roman" w:hAnsi="Times New Roman" w:cs="Times New Roman"/>
        </w:rPr>
        <w:t>СанПиН 2.1.6.1032-01",  утвержденные Главным государственным санитарным врачом Российской Федерации 17.05. 2001;</w:t>
      </w:r>
      <w:proofErr w:type="gramEnd"/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 xml:space="preserve">7. Санитарно-эпидемиологические правила и нормативы "Гигиенические требования к организации работы на копировально-множительной технике. </w:t>
      </w:r>
      <w:proofErr w:type="gramStart"/>
      <w:r w:rsidRPr="00A52E47">
        <w:rPr>
          <w:rFonts w:ascii="Times New Roman" w:hAnsi="Times New Roman" w:cs="Times New Roman"/>
        </w:rPr>
        <w:t>СанПиН 2.2.2.1332-03", утвержденные Главным государственным санитарным врачом Российской Федерации 28.05. 2003.</w:t>
      </w:r>
      <w:proofErr w:type="gramEnd"/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8. "</w:t>
      </w:r>
      <w:proofErr w:type="gramStart"/>
      <w:r w:rsidRPr="00A52E47">
        <w:rPr>
          <w:rFonts w:ascii="Times New Roman" w:hAnsi="Times New Roman" w:cs="Times New Roman"/>
        </w:rPr>
        <w:t>Р</w:t>
      </w:r>
      <w:proofErr w:type="gramEnd"/>
      <w:r w:rsidRPr="00A52E47">
        <w:rPr>
          <w:rFonts w:ascii="Times New Roman" w:hAnsi="Times New Roman" w:cs="Times New Roman"/>
        </w:rPr>
        <w:t xml:space="preserve"> 2.2.2006-05. 2.2. Гигиена труда. Руководство по гигиенической оценке факторов рабочей среды и трудового процесса. Критерии и классификация условий труда",  утвержденные Главным государственным санитарным врачом РФ 29.07.2005;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9. "Санитарные правила по гигиене труда водителей автомобилей" (утвержденные Главным государственным санитарным врачом СССР 05.05.1988 N 4616-88);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lastRenderedPageBreak/>
        <w:t xml:space="preserve">10. </w:t>
      </w:r>
      <w:proofErr w:type="gramStart"/>
      <w:r w:rsidRPr="00A52E47">
        <w:rPr>
          <w:rFonts w:ascii="Times New Roman" w:hAnsi="Times New Roman" w:cs="Times New Roman"/>
        </w:rPr>
        <w:t>Приказ Минздравсоцразвития России от 12.04.2011 №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труда";</w:t>
      </w:r>
      <w:proofErr w:type="gramEnd"/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 xml:space="preserve">11. </w:t>
      </w:r>
      <w:proofErr w:type="gramStart"/>
      <w:r w:rsidRPr="00A52E47">
        <w:rPr>
          <w:rFonts w:ascii="Times New Roman" w:hAnsi="Times New Roman" w:cs="Times New Roman"/>
        </w:rPr>
        <w:t>Постановление Главного государственного санитарного врача РФ от 08.04.2003 № 34 "О введении в действие СанПиН 2.2.1/2.1.1.1278-03" (вместе с "СанПиН 2.2.1/2.1.1.1278-03. 2.2.1/2.1.1.</w:t>
      </w:r>
      <w:proofErr w:type="gramEnd"/>
      <w:r w:rsidRPr="00A52E47">
        <w:rPr>
          <w:rFonts w:ascii="Times New Roman" w:hAnsi="Times New Roman" w:cs="Times New Roman"/>
        </w:rPr>
        <w:t xml:space="preserve"> Проектирование, строительство, реконструкция и эксплуатация предприятий, планировка и застройка населенных пунктов. Гигиенические требования к естественному, искусственному и совмещенному освещению жилых и общественных зданий. </w:t>
      </w:r>
      <w:proofErr w:type="gramStart"/>
      <w:r w:rsidRPr="00A52E47">
        <w:rPr>
          <w:rFonts w:ascii="Times New Roman" w:hAnsi="Times New Roman" w:cs="Times New Roman"/>
        </w:rPr>
        <w:t>Санитарные правила и нормы", утв. Главным государственным санитарным врачом РФ 06.04.2003);</w:t>
      </w:r>
      <w:proofErr w:type="gramEnd"/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12. "СанПиН 2.2.0.555-96. 2.2. Гигиена труда. Гигиенические требования к условиям труда женщин. Санитарные правила и нормы" (утвержденные Постановлением Госкомсанэпиднадзора РФ от 28.10.1996 № 32);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13. ГОСТ 12.1.005-88. Межгосударственный стандарт. Система стандартов безопасности труда. Общие санитарно-гигиенические требования к воздуху рабочей зоны" (утвержден и введен в действие Постановлением Госстандарта СССР от 29.09.1988 № 3388).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52E47">
        <w:rPr>
          <w:rFonts w:ascii="Times New Roman" w:hAnsi="Times New Roman" w:cs="Times New Roman"/>
          <w:b/>
        </w:rPr>
        <w:t>2. ПЕРЕЧЕНЬ РАБОТНИКОВ АДМИНИСТРАЦИИ ГОРОДСКОГО ПОСЕЛЕНИЯ БЕЗЕНЧУК, НА КОТОРЫХ ВОЗЛОЖЕНЫ ФУНКЦИИ ПО ОСУЩЕСТВЛЕНИЮ ПРОИЗВОДСТВЕННОГО КОНТРОЛЯ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1. Заместитель главы городского поселения Безенчук – Карахончева Марина Николаевна,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2. Главный специалист – Левин Игорь Николаевич.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52E47">
        <w:rPr>
          <w:rFonts w:ascii="Times New Roman" w:hAnsi="Times New Roman" w:cs="Times New Roman"/>
          <w:b/>
        </w:rPr>
        <w:t>3. ПЕРЕЧЕНЬ ХИМИЧЕСКИХ ВЕЩЕСТВ, БИОЛОГИЧЕСКИХ, ФИЗИЧЕСКИХ И ИНЫХ ФАКТОРОВ, А ТАКЖЕ ОБЪЕКТОВ ПРОИЗВОДСТВЕННОГО КОНТРОЛЯ, ПРЕДСТАВЛЯЮЩИХ ПОТЕНЦИАЛЬНУЮ ОПАСНОСТЬ ДЛЯ ЧЕЛОВЕКА И СРЕДЫ ЕГО ОБИТАНИЯ (КОНТРОЛЬНЫХ КРИТИЧЕСКИХ ТОЧЕК), В ОТНОШЕНИИ КОТОРЫХ НЕОБХОДИМА ОРГАНИЗАЦИЯ ЛАБОРАТОРНЫХ ИССЛЕДОВАНИЙ И ИСПЫТАНИЙ, С УКАЗАНИЕМ ТОЧЕК, В КОТОРЫХ</w:t>
      </w:r>
      <w:r w:rsidR="00CF520D">
        <w:rPr>
          <w:rFonts w:ascii="Times New Roman" w:hAnsi="Times New Roman" w:cs="Times New Roman"/>
          <w:b/>
        </w:rPr>
        <w:t xml:space="preserve"> </w:t>
      </w:r>
      <w:r w:rsidRPr="00A52E47">
        <w:rPr>
          <w:rFonts w:ascii="Times New Roman" w:hAnsi="Times New Roman" w:cs="Times New Roman"/>
          <w:b/>
        </w:rPr>
        <w:t>ОСУЩЕСТВЛЯЕТСЯ ОТБОР ПРОБ</w:t>
      </w:r>
    </w:p>
    <w:tbl>
      <w:tblPr>
        <w:tblW w:w="10984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51"/>
        <w:gridCol w:w="2444"/>
        <w:gridCol w:w="1877"/>
        <w:gridCol w:w="1134"/>
        <w:gridCol w:w="3011"/>
      </w:tblGrid>
      <w:tr w:rsidR="00A52E47" w:rsidRPr="00A52E47" w:rsidTr="00A52E47">
        <w:tc>
          <w:tcPr>
            <w:tcW w:w="567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№;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51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Перечень  физических факторов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Периодичность  отбора проб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Объект исследования</w:t>
            </w:r>
          </w:p>
        </w:tc>
        <w:tc>
          <w:tcPr>
            <w:tcW w:w="1134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Количество точек замера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Методика осуществления контроля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E47" w:rsidRPr="00A52E47" w:rsidTr="00A52E47">
        <w:tc>
          <w:tcPr>
            <w:tcW w:w="567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51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Освещенность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В холодное и теплое время года, но не реже 1 раза в пять лет</w:t>
            </w:r>
          </w:p>
        </w:tc>
        <w:tc>
          <w:tcPr>
            <w:tcW w:w="1877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кабинеты административного здания, гаражи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11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"Естественное и искусственное освещение" СП 52.13330.2011</w:t>
            </w:r>
          </w:p>
        </w:tc>
      </w:tr>
      <w:tr w:rsidR="00A52E47" w:rsidRPr="00A52E47" w:rsidTr="00A52E47">
        <w:tc>
          <w:tcPr>
            <w:tcW w:w="567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51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Электромагнитные поля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В холодное и теплое время года, но не реже 1 раза в пять лет</w:t>
            </w:r>
          </w:p>
        </w:tc>
        <w:tc>
          <w:tcPr>
            <w:tcW w:w="1877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кабинеты административного здания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11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 xml:space="preserve">"Гигиенические требования к </w:t>
            </w:r>
            <w:proofErr w:type="gramStart"/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персональным</w:t>
            </w:r>
            <w:proofErr w:type="gramEnd"/>
            <w:r w:rsidRPr="00A52E47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электронно-вычислительным 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машинам и организации работы» СанПиН 2.2.2/2.4.1340-03</w:t>
            </w:r>
          </w:p>
        </w:tc>
      </w:tr>
      <w:tr w:rsidR="00A52E47" w:rsidRPr="00A52E47" w:rsidTr="00A52E47">
        <w:tc>
          <w:tcPr>
            <w:tcW w:w="567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51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Температура воздуха</w:t>
            </w:r>
          </w:p>
        </w:tc>
        <w:tc>
          <w:tcPr>
            <w:tcW w:w="2444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В холодное и теплое время года, но не реже 1 раза в пять лет</w:t>
            </w:r>
          </w:p>
        </w:tc>
        <w:tc>
          <w:tcPr>
            <w:tcW w:w="1877" w:type="dxa"/>
            <w:vMerge w:val="restart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кабинеты административного здания, гаражи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11" w:type="dxa"/>
            <w:vMerge w:val="restart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«Гигиенические требования к микроклимату производственных помещений» СанПиН 2.2.4.548-96.</w:t>
            </w:r>
          </w:p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E47" w:rsidRPr="00A52E47" w:rsidTr="00A52E47">
        <w:tc>
          <w:tcPr>
            <w:tcW w:w="567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51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Влажность воздуха</w:t>
            </w:r>
          </w:p>
        </w:tc>
        <w:tc>
          <w:tcPr>
            <w:tcW w:w="2444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В холодное и теплое время года, но не реже</w:t>
            </w:r>
            <w:proofErr w:type="gramStart"/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A52E47">
              <w:rPr>
                <w:rFonts w:ascii="Times New Roman" w:hAnsi="Times New Roman" w:cs="Times New Roman"/>
                <w:sz w:val="20"/>
                <w:szCs w:val="20"/>
              </w:rPr>
              <w:t xml:space="preserve"> раза в пять лет</w:t>
            </w:r>
          </w:p>
        </w:tc>
        <w:tc>
          <w:tcPr>
            <w:tcW w:w="1877" w:type="dxa"/>
            <w:vMerge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E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11" w:type="dxa"/>
            <w:vMerge/>
            <w:shd w:val="clear" w:color="auto" w:fill="auto"/>
          </w:tcPr>
          <w:p w:rsidR="00A52E47" w:rsidRPr="00A52E47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52E47">
        <w:rPr>
          <w:rFonts w:ascii="Times New Roman" w:hAnsi="Times New Roman" w:cs="Times New Roman"/>
          <w:b/>
        </w:rPr>
        <w:t>4. ПЕРЕЧЕНЬ ДОЛЖНОСТЕЙ РАБОТНИКОВ, ПОДЛЕЖАЩИХ МЕДИЦИНСКИМ ОСМОТРАМ</w:t>
      </w:r>
    </w:p>
    <w:tbl>
      <w:tblPr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093"/>
        <w:gridCol w:w="4819"/>
        <w:gridCol w:w="2374"/>
      </w:tblGrid>
      <w:tr w:rsidR="00A52E47" w:rsidRPr="00783104" w:rsidTr="00783104">
        <w:tc>
          <w:tcPr>
            <w:tcW w:w="567" w:type="dxa"/>
            <w:vMerge w:val="restart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093" w:type="dxa"/>
            <w:vMerge w:val="restart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Наименование участка, цеха</w:t>
            </w:r>
          </w:p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vMerge w:val="restart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(профессии, должности)</w:t>
            </w:r>
          </w:p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nil"/>
            </w:tcBorders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 xml:space="preserve">Периодичность </w:t>
            </w:r>
          </w:p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E47" w:rsidRPr="00783104" w:rsidTr="00783104">
        <w:tc>
          <w:tcPr>
            <w:tcW w:w="567" w:type="dxa"/>
            <w:vMerge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  <w:vMerge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vMerge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E47" w:rsidRPr="00783104" w:rsidTr="00783104">
        <w:tc>
          <w:tcPr>
            <w:tcW w:w="567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93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Руководство</w:t>
            </w:r>
          </w:p>
        </w:tc>
        <w:tc>
          <w:tcPr>
            <w:tcW w:w="4819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Глава городского поселения</w:t>
            </w:r>
          </w:p>
          <w:p w:rsidR="00A52E47" w:rsidRPr="00783104" w:rsidRDefault="00A52E47" w:rsidP="00992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городского поселения </w:t>
            </w:r>
          </w:p>
        </w:tc>
        <w:tc>
          <w:tcPr>
            <w:tcW w:w="2374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E47" w:rsidRPr="00783104" w:rsidTr="00783104">
        <w:tc>
          <w:tcPr>
            <w:tcW w:w="567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3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Специалисты</w:t>
            </w:r>
          </w:p>
        </w:tc>
        <w:tc>
          <w:tcPr>
            <w:tcW w:w="4819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</w:p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Главный специалист-главный бухгалтер</w:t>
            </w:r>
          </w:p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Ведущий специалист</w:t>
            </w:r>
          </w:p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Экономист</w:t>
            </w:r>
          </w:p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Инженер-сметчик</w:t>
            </w:r>
          </w:p>
        </w:tc>
        <w:tc>
          <w:tcPr>
            <w:tcW w:w="2374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</w:tr>
      <w:tr w:rsidR="00A52E47" w:rsidRPr="00783104" w:rsidTr="00783104">
        <w:tc>
          <w:tcPr>
            <w:tcW w:w="567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93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Технический персонал</w:t>
            </w:r>
          </w:p>
        </w:tc>
        <w:tc>
          <w:tcPr>
            <w:tcW w:w="4819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Водитель</w:t>
            </w:r>
          </w:p>
        </w:tc>
        <w:tc>
          <w:tcPr>
            <w:tcW w:w="2374" w:type="dxa"/>
            <w:shd w:val="clear" w:color="auto" w:fill="auto"/>
          </w:tcPr>
          <w:p w:rsidR="00A52E47" w:rsidRPr="00783104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104"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</w:tr>
    </w:tbl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52E47">
        <w:rPr>
          <w:rFonts w:ascii="Times New Roman" w:hAnsi="Times New Roman" w:cs="Times New Roman"/>
          <w:b/>
        </w:rPr>
        <w:t>5. ПЕРЕЧЕНЬ ОСУЩЕСТВЛЯЕМЫХ ЮРИДИЧЕСКИМ ЛИЦОМ, ИНДИВИДУАЛЬНЫМ ПРЕДПРИНИМАТЕЛЕМ РАБОТ И УСЛУГ, ВЫПУСКАЕМОЙ ПРОДУКЦИИ, А ТАКЖЕ ВИДОВ ДЕЯТЕЛЬНОСТИ, ПРЕДСТАВЛЯЮЩИХ ПОТЕНЦИАЛЬНУЮ ОПАСНОСТЬ ДЛЯ ЧЕЛОВЕКА И ПОДЛЕЖАЩИХ САНИТАРНО-ЭПИДЕМИОЛОГИЧЕСКОЙ ОЦЕНКЕ, СЕРТИФИКАЦИИ, ЛИЦЕНЗИРОВАНИЮ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 xml:space="preserve">Согласно Уставу городского поселения Безенчук муниципального района Безенчукский Самарской области, утвержденному решением Собрания представителей городского поселения Безенчук от 30.06.2015 г. № 1/75, </w:t>
      </w:r>
      <w:r w:rsidRPr="00A52E47">
        <w:rPr>
          <w:rFonts w:ascii="Times New Roman" w:hAnsi="Times New Roman" w:cs="Times New Roman"/>
        </w:rPr>
        <w:lastRenderedPageBreak/>
        <w:t>Администрация городского поселения Безенчук  не занимается лицензируемыми и подлежащими санитарно-эпидемиологической оценке и сертификации видами деятельности.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На территории городского поселения Безенчук созданы и действуют три специализированные организации:</w:t>
      </w:r>
    </w:p>
    <w:p w:rsidR="00A52E47" w:rsidRPr="00A52E47" w:rsidRDefault="00A52E47" w:rsidP="00A52E47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МУП «ЖКХ Безенчук», занимающееся сбором и вывозом отходов потребления и производства;</w:t>
      </w:r>
    </w:p>
    <w:p w:rsidR="00A52E47" w:rsidRPr="00A52E47" w:rsidRDefault="00A52E47" w:rsidP="00A52E47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МУП «Водоканалсервис», занимающееся обеспечением населения питьевой водой, водоотведением;</w:t>
      </w:r>
    </w:p>
    <w:p w:rsidR="00A52E47" w:rsidRPr="00A52E47" w:rsidRDefault="00A52E47" w:rsidP="00A52E47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МБУ «Благоустройство», занимающееся очисткой и санитарным содержанием территории городского поселения Безенчук.</w:t>
      </w:r>
    </w:p>
    <w:p w:rsidR="00A52E47" w:rsidRPr="002B6A89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52E47">
        <w:rPr>
          <w:rFonts w:ascii="Times New Roman" w:hAnsi="Times New Roman" w:cs="Times New Roman"/>
          <w:b/>
        </w:rPr>
        <w:t>5. МЕРОРИЯТИЯ, ПРЕДУСМАТРИВАЮЩИЕ ОБОСНОВАНИЕ БЕЗОПАСНОСТИ ДЛЯ ЧЕЛОВЕКА И ОКРУЖАЮЩЕЙ СРЕДЫ ПРОДУКЦИИ И ТЕХНОЛОГИИ ЕЕ ПРОИЗВОДСТВА, КРИТЕРИЕВ БЕЗОПАСНОСТИ И (ИЛИ) БЕЗВРЕДНОСТИ ФАКТОРОВ ПРОИЗВОДСТВЕННОЙ И ОКРУЖАЮЩЕЙ СРЕДЫ И РАЗРАБОТКА МЕТОДОВ КОНТРОЛЯ, В ТОМ ЧИСЛЕ ПРИ ХРАНЕНИИ, ТРАНСПОРТИРОВКЕ, РЕАЛИЗАЦИИ И УТИЛИЗАЦИИ ПРОДУКЦИИ, А ТАКЖЕ БЕЗОПАСНОСТИ ПРОЦЕССА ВЫПОЛНЕНИЯ РАБОТ, ОКАЗАНИЯ УСЛУГ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805"/>
        <w:gridCol w:w="2425"/>
        <w:gridCol w:w="3118"/>
      </w:tblGrid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Периодичность 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Проведение инструктажей по охране</w:t>
            </w:r>
          </w:p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труда на рабочем месте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При приеме на работу, </w:t>
            </w:r>
          </w:p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Проведение аттестации рабочих мест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Один раз в 5 лет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Изучение безопасных методов труда работниками администрации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Обеспечение инструкциями по охране труда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Проведение периодических медицинских осмотров работников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</w:p>
        </w:tc>
      </w:tr>
      <w:tr w:rsidR="00A52E47" w:rsidRPr="00F1575E" w:rsidTr="00817FC2">
        <w:trPr>
          <w:trHeight w:val="351"/>
        </w:trPr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Обеспечение работников администрации специальными средствами индивидуальной защиты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Проведение ремонта кабинетов и коридоров административного здания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Глава поселения, подрядная организация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Обучение по программе</w:t>
            </w:r>
            <w:proofErr w:type="gramEnd"/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 «Оказание первой помощи»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Организация замеров освещенности на рабочих местах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В холодное и теплое время года, но не реже</w:t>
            </w:r>
            <w:proofErr w:type="gramStart"/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 раза в пять лет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Главный специалист, специализированная организация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Контроль микроклимата рабочих кабинетов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В холодное и теплое время года, но не реже</w:t>
            </w:r>
            <w:proofErr w:type="gramStart"/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 раза в пять лет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специалист, специализированная организация 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Влажная уборка помещений в административном здании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Ежедневно 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 МБУ «Благоустройство»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Обработка помещений в административном здании от грызунов и насекомых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Ежегодно 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специалист, специализированная организация 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Замена перегоревших ламп освещения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Флюорографическое обследование работников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1 раз в год 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Главный специалист, ГБУЗ СО «Безенчукская ЦРБ»</w:t>
            </w:r>
          </w:p>
        </w:tc>
      </w:tr>
      <w:tr w:rsidR="00A52E47" w:rsidRPr="00F1575E" w:rsidTr="00817FC2">
        <w:tc>
          <w:tcPr>
            <w:tcW w:w="567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80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>Обработка парков, скверов от насекомых (клещей, комаров)</w:t>
            </w:r>
          </w:p>
        </w:tc>
        <w:tc>
          <w:tcPr>
            <w:tcW w:w="2425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Ежегодно </w:t>
            </w:r>
          </w:p>
        </w:tc>
        <w:tc>
          <w:tcPr>
            <w:tcW w:w="3118" w:type="dxa"/>
            <w:shd w:val="clear" w:color="auto" w:fill="auto"/>
          </w:tcPr>
          <w:p w:rsidR="00A52E47" w:rsidRPr="00F1575E" w:rsidRDefault="00A52E47" w:rsidP="00A52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75E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городского поселения, специализированная организация </w:t>
            </w:r>
          </w:p>
        </w:tc>
      </w:tr>
    </w:tbl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52E47">
        <w:rPr>
          <w:rFonts w:ascii="Times New Roman" w:hAnsi="Times New Roman" w:cs="Times New Roman"/>
          <w:b/>
        </w:rPr>
        <w:t>6. ПЕРЕЧЕНЬ ФОРМ УЧЕТА И ОТЧЕТНОСТИ, УСТАНОВЛЕННОЙ ДЕЙСТВУЮЩИМ ЗАКОНОДАТЕЛЬСТВОМ ПО ВОПРОСАМ, СВЯЗАННЫМ С ОСУЩЕСТВЛЕНИЕМ ПРОИЗВОДСТВЕННОГО КОНТРОЛЯ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1. Журналы инструктажей (вводного, повторного, на рабочем месте).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2. Журнал инструкций по охране труда.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3. Списки должностей работников, подлежащих периодическим медицинским осмотрам.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4.  Протоколы лабораторных исследований и испытаний, акты замеров, заключения.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5. Журнал учета аварийных ситуаций.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6.  Программа производственного контроля.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7. Заключительные акты по результатам медицинских осмотров (паспорта здоровья).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 xml:space="preserve">8. </w:t>
      </w:r>
      <w:proofErr w:type="gramStart"/>
      <w:r w:rsidRPr="00A52E47">
        <w:rPr>
          <w:rFonts w:ascii="Times New Roman" w:hAnsi="Times New Roman" w:cs="Times New Roman"/>
        </w:rPr>
        <w:t xml:space="preserve">Договоры и акты приема выполненных работ по договорам (вывоз отходов, </w:t>
      </w:r>
      <w:proofErr w:type="gramEnd"/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дератизация, дезинсекция и пр.).</w:t>
      </w:r>
    </w:p>
    <w:p w:rsidR="00A52E47" w:rsidRPr="002B6A89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52E47">
        <w:rPr>
          <w:rFonts w:ascii="Times New Roman" w:hAnsi="Times New Roman" w:cs="Times New Roman"/>
          <w:b/>
        </w:rPr>
        <w:t>7. ПЕРЕЧЕНЬ ВОЗМОЖНЫХ АВАРИЙНЫХ СИТУАЦИЙ, СВЯЗАННЫХ С ОСТАНОВКОЙ ПРОИЗВОДСТВА, НАРУШЕНИЯМИ ТЕХНОЛОГИЧЕСКИХ ПРОЦЕССОВ, ИНЫХ СОЗДАЮЩИХ УГРОЗУ САНИТАРНО-ЭПИДЕМИОЛОГИЧЕСКОМУ БЛАГОПОЛУЧИЮ НАСЕЛЕНИЯ СИТУАЦИЙ, ПРИ ВОЗНИКНОВЕНИИ КОТОРЫХ ОСУЩЕСТВЛЯЕТСЯ ИНФОРМИРОВАНИЕ НАСЕЛЕНИЯ, ОРГАНОВ МЕСТНОГО САМОУПРАВЛЕНИЯ, ОРГАНОВ, УПОЛНОМОЧЕННЫХ ОСУЩЕСТВЛЯТЬ ГОСУДАРСТВЕННЫЙ САНИТАРНО-ЭПИДЕМИОЛОГИЧЕСКИЙ НАДЗОР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 xml:space="preserve">Аварийные ситуации, создающие угрозу санитарно - </w:t>
      </w:r>
      <w:proofErr w:type="gramStart"/>
      <w:r w:rsidRPr="00A52E47">
        <w:rPr>
          <w:rFonts w:ascii="Times New Roman" w:hAnsi="Times New Roman" w:cs="Times New Roman"/>
        </w:rPr>
        <w:t>эпидемиологическому</w:t>
      </w:r>
      <w:proofErr w:type="gramEnd"/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благополучию населения, в том числе работников: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lastRenderedPageBreak/>
        <w:t>- разгерметизация трубопроводов водоснабжения, отопления, канализационных систем в здании администрации, в гаражах;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- неисправности в системе электроснабжения;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- получение сообщений об инфекционном, паразитарном заболевании (острая кишечная инфекция, вирусный гепатит</w:t>
      </w:r>
      <w:proofErr w:type="gramStart"/>
      <w:r w:rsidRPr="00A52E47">
        <w:rPr>
          <w:rFonts w:ascii="Times New Roman" w:hAnsi="Times New Roman" w:cs="Times New Roman"/>
        </w:rPr>
        <w:t xml:space="preserve"> А</w:t>
      </w:r>
      <w:proofErr w:type="gramEnd"/>
      <w:r w:rsidRPr="00A52E47">
        <w:rPr>
          <w:rFonts w:ascii="Times New Roman" w:hAnsi="Times New Roman" w:cs="Times New Roman"/>
        </w:rPr>
        <w:t>, В, трихинеллез и др.);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- пищевые отравления, отравления химическими веществами;</w:t>
      </w:r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 xml:space="preserve">- возникновение массовых инфекционных и соматических заболеваний </w:t>
      </w:r>
      <w:proofErr w:type="gramStart"/>
      <w:r w:rsidRPr="00A52E47">
        <w:rPr>
          <w:rFonts w:ascii="Times New Roman" w:hAnsi="Times New Roman" w:cs="Times New Roman"/>
        </w:rPr>
        <w:t>среди</w:t>
      </w:r>
      <w:proofErr w:type="gramEnd"/>
    </w:p>
    <w:p w:rsidR="00A52E47" w:rsidRPr="00A52E47" w:rsidRDefault="00A52E47" w:rsidP="00A52E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E47">
        <w:rPr>
          <w:rFonts w:ascii="Times New Roman" w:hAnsi="Times New Roman" w:cs="Times New Roman"/>
        </w:rPr>
        <w:t>населения поселения и работников.</w:t>
      </w:r>
    </w:p>
    <w:p w:rsidR="00A52E47" w:rsidRPr="00545B4E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1664F3" w:rsidRPr="00625951" w:rsidRDefault="001664F3" w:rsidP="001664F3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467A4E">
        <w:rPr>
          <w:rFonts w:ascii="Times New Roman" w:eastAsia="Calibri" w:hAnsi="Times New Roman" w:cs="Times New Roman"/>
          <w:b/>
        </w:rPr>
        <w:t>05</w:t>
      </w:r>
      <w:r w:rsidRPr="00625951">
        <w:rPr>
          <w:rFonts w:ascii="Times New Roman" w:eastAsia="Calibri" w:hAnsi="Times New Roman" w:cs="Times New Roman"/>
          <w:b/>
        </w:rPr>
        <w:t>.0</w:t>
      </w:r>
      <w:r w:rsidR="00467A4E">
        <w:rPr>
          <w:rFonts w:ascii="Times New Roman" w:eastAsia="Calibri" w:hAnsi="Times New Roman" w:cs="Times New Roman"/>
          <w:b/>
        </w:rPr>
        <w:t>9</w:t>
      </w:r>
      <w:r w:rsidRPr="00625951">
        <w:rPr>
          <w:rFonts w:ascii="Times New Roman" w:eastAsia="Calibri" w:hAnsi="Times New Roman" w:cs="Times New Roman"/>
          <w:b/>
        </w:rPr>
        <w:t xml:space="preserve">.2016г. № </w:t>
      </w:r>
      <w:r>
        <w:rPr>
          <w:rFonts w:ascii="Times New Roman" w:eastAsia="Calibri" w:hAnsi="Times New Roman" w:cs="Times New Roman"/>
          <w:b/>
        </w:rPr>
        <w:t>11</w:t>
      </w:r>
      <w:r w:rsidR="00467A4E">
        <w:rPr>
          <w:rFonts w:ascii="Times New Roman" w:eastAsia="Calibri" w:hAnsi="Times New Roman" w:cs="Times New Roman"/>
          <w:b/>
        </w:rPr>
        <w:t>6</w:t>
      </w:r>
    </w:p>
    <w:p w:rsidR="00467A4E" w:rsidRPr="00467A4E" w:rsidRDefault="001664F3" w:rsidP="00467A4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7A4E">
        <w:rPr>
          <w:rFonts w:ascii="Times New Roman" w:hAnsi="Times New Roman" w:cs="Times New Roman"/>
          <w:b/>
          <w:lang w:eastAsia="ar-SA"/>
        </w:rPr>
        <w:t>«</w:t>
      </w:r>
      <w:r w:rsidR="00467A4E" w:rsidRPr="00467A4E">
        <w:rPr>
          <w:rFonts w:ascii="Times New Roman" w:eastAsia="Calibri" w:hAnsi="Times New Roman" w:cs="Times New Roman"/>
        </w:rPr>
        <w:t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="00467A4E" w:rsidRPr="00467A4E">
        <w:rPr>
          <w:rFonts w:ascii="Times New Roman" w:eastAsia="Calibri" w:hAnsi="Times New Roman" w:cs="Times New Roman"/>
        </w:rPr>
        <w:t>1</w:t>
      </w:r>
      <w:proofErr w:type="gramEnd"/>
      <w:r w:rsidR="00467A4E" w:rsidRPr="00467A4E">
        <w:rPr>
          <w:rFonts w:ascii="Times New Roman" w:eastAsia="Calibri" w:hAnsi="Times New Roman" w:cs="Times New Roman"/>
        </w:rPr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</w:t>
      </w:r>
      <w:r w:rsidR="00467A4E">
        <w:rPr>
          <w:rFonts w:ascii="Times New Roman" w:hAnsi="Times New Roman" w:cs="Times New Roman"/>
        </w:rPr>
        <w:t>»</w:t>
      </w:r>
    </w:p>
    <w:p w:rsidR="00467A4E" w:rsidRPr="00467A4E" w:rsidRDefault="00467A4E" w:rsidP="00467A4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467A4E">
        <w:rPr>
          <w:rFonts w:ascii="Times New Roman" w:eastAsia="Calibri" w:hAnsi="Times New Roman" w:cs="Times New Roman"/>
        </w:rPr>
        <w:t>Рассмотрев заявление Руководителя КУМИ Васильевой Л.Д. и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 12.12.2013</w:t>
      </w:r>
      <w:proofErr w:type="gramEnd"/>
      <w:r w:rsidRPr="00467A4E">
        <w:rPr>
          <w:rFonts w:ascii="Times New Roman" w:eastAsia="Calibri" w:hAnsi="Times New Roman" w:cs="Times New Roman"/>
        </w:rPr>
        <w:t xml:space="preserve">г. № 4/52, руководствуясь Уставом городского поселения Безенчук муниципального района Безенчукский </w:t>
      </w:r>
    </w:p>
    <w:p w:rsidR="00467A4E" w:rsidRPr="00467A4E" w:rsidRDefault="00467A4E" w:rsidP="00467A4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67A4E">
        <w:rPr>
          <w:rFonts w:ascii="Times New Roman" w:eastAsia="Calibri" w:hAnsi="Times New Roman" w:cs="Times New Roman"/>
        </w:rPr>
        <w:t>ПОСТАНОВЛЯЮ</w:t>
      </w:r>
    </w:p>
    <w:p w:rsidR="00467A4E" w:rsidRPr="00467A4E" w:rsidRDefault="00467A4E" w:rsidP="00467A4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7A4E">
        <w:rPr>
          <w:rFonts w:ascii="Times New Roman" w:eastAsia="Calibri" w:hAnsi="Times New Roman" w:cs="Times New Roman"/>
        </w:rPr>
        <w:t>1.</w:t>
      </w:r>
      <w:r w:rsidRPr="00467A4E">
        <w:rPr>
          <w:rFonts w:ascii="Times New Roman" w:eastAsia="Calibri" w:hAnsi="Times New Roman" w:cs="Times New Roman"/>
        </w:rPr>
        <w:tab/>
        <w:t>Приступить к подготовке проекта решения Собрания представителей городского поселения Безенчук о внесении изменений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зоны скверов, парков, бульваров (с индексом Р</w:t>
      </w:r>
      <w:proofErr w:type="gramStart"/>
      <w:r w:rsidRPr="00467A4E">
        <w:rPr>
          <w:rFonts w:ascii="Times New Roman" w:eastAsia="Calibri" w:hAnsi="Times New Roman" w:cs="Times New Roman"/>
        </w:rPr>
        <w:t>1</w:t>
      </w:r>
      <w:proofErr w:type="gramEnd"/>
      <w:r w:rsidRPr="00467A4E">
        <w:rPr>
          <w:rFonts w:ascii="Times New Roman" w:eastAsia="Calibri" w:hAnsi="Times New Roman" w:cs="Times New Roman"/>
        </w:rPr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области.</w:t>
      </w:r>
    </w:p>
    <w:p w:rsidR="00467A4E" w:rsidRPr="00467A4E" w:rsidRDefault="00467A4E" w:rsidP="00467A4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7A4E">
        <w:rPr>
          <w:rFonts w:ascii="Times New Roman" w:eastAsia="Calibri" w:hAnsi="Times New Roman" w:cs="Times New Roman"/>
        </w:rPr>
        <w:t>2.</w:t>
      </w:r>
      <w:r w:rsidRPr="00467A4E">
        <w:rPr>
          <w:rFonts w:ascii="Times New Roman" w:eastAsia="Calibri" w:hAnsi="Times New Roman" w:cs="Times New Roman"/>
        </w:rPr>
        <w:tab/>
        <w:t xml:space="preserve">Утвердить срок проведения работ по подготовке </w:t>
      </w:r>
      <w:proofErr w:type="gramStart"/>
      <w:r w:rsidRPr="00467A4E">
        <w:rPr>
          <w:rFonts w:ascii="Times New Roman" w:eastAsia="Calibri" w:hAnsi="Times New Roman" w:cs="Times New Roman"/>
        </w:rPr>
        <w:t>проекта решения Собрания представителей городского поселения</w:t>
      </w:r>
      <w:proofErr w:type="gramEnd"/>
      <w:r w:rsidRPr="00467A4E">
        <w:rPr>
          <w:rFonts w:ascii="Times New Roman" w:eastAsia="Calibri" w:hAnsi="Times New Roman" w:cs="Times New Roman"/>
        </w:rPr>
        <w:t xml:space="preserve">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- 14 дней.</w:t>
      </w:r>
    </w:p>
    <w:p w:rsidR="00467A4E" w:rsidRPr="00467A4E" w:rsidRDefault="00467A4E" w:rsidP="00467A4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7A4E">
        <w:rPr>
          <w:rFonts w:ascii="Times New Roman" w:eastAsia="Calibri" w:hAnsi="Times New Roman" w:cs="Times New Roman"/>
        </w:rPr>
        <w:t>3.  Направить копию настоящего Постановления заинтересованным лицам.</w:t>
      </w:r>
    </w:p>
    <w:p w:rsidR="00467A4E" w:rsidRPr="00467A4E" w:rsidRDefault="00467A4E" w:rsidP="00467A4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7A4E">
        <w:rPr>
          <w:rFonts w:ascii="Times New Roman" w:eastAsia="Calibri" w:hAnsi="Times New Roman" w:cs="Times New Roman"/>
        </w:rPr>
        <w:t xml:space="preserve">4. </w:t>
      </w:r>
      <w:proofErr w:type="gramStart"/>
      <w:r w:rsidRPr="00467A4E">
        <w:rPr>
          <w:rFonts w:ascii="Times New Roman" w:eastAsia="Calibri" w:hAnsi="Times New Roman" w:cs="Times New Roman"/>
        </w:rPr>
        <w:t>Разместить</w:t>
      </w:r>
      <w:proofErr w:type="gramEnd"/>
      <w:r w:rsidRPr="00467A4E">
        <w:rPr>
          <w:rFonts w:ascii="Times New Roman" w:eastAsia="Calibri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467A4E" w:rsidRPr="00467A4E" w:rsidRDefault="00467A4E" w:rsidP="00467A4E">
      <w:pPr>
        <w:pStyle w:val="ConsPlusCell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</w:rPr>
      </w:pPr>
      <w:r w:rsidRPr="00467A4E">
        <w:rPr>
          <w:rFonts w:ascii="Times New Roman" w:eastAsia="Times New Roman" w:hAnsi="Times New Roman" w:cs="Times New Roman"/>
        </w:rPr>
        <w:t xml:space="preserve">5. Опубликовать в газете «Вестник городского поселения Безенчук». </w:t>
      </w:r>
    </w:p>
    <w:p w:rsidR="00467A4E" w:rsidRPr="00467A4E" w:rsidRDefault="00467A4E" w:rsidP="00467A4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7A4E">
        <w:rPr>
          <w:rFonts w:ascii="Times New Roman" w:eastAsia="Calibri" w:hAnsi="Times New Roman" w:cs="Times New Roman"/>
        </w:rPr>
        <w:t xml:space="preserve">6. </w:t>
      </w:r>
      <w:proofErr w:type="gramStart"/>
      <w:r w:rsidRPr="00467A4E">
        <w:rPr>
          <w:rFonts w:ascii="Times New Roman" w:eastAsia="Calibri" w:hAnsi="Times New Roman" w:cs="Times New Roman"/>
        </w:rPr>
        <w:t>Контроль за</w:t>
      </w:r>
      <w:proofErr w:type="gramEnd"/>
      <w:r w:rsidRPr="00467A4E">
        <w:rPr>
          <w:rFonts w:ascii="Times New Roman" w:eastAsia="Calibri" w:hAnsi="Times New Roman" w:cs="Times New Roman"/>
        </w:rPr>
        <w:t xml:space="preserve"> выполнением настоящего постановления оставляю за собой.</w:t>
      </w:r>
    </w:p>
    <w:p w:rsidR="001664F3" w:rsidRPr="00C91C3D" w:rsidRDefault="001664F3" w:rsidP="001664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A52E47" w:rsidRPr="00545B4E" w:rsidRDefault="00A52E47" w:rsidP="00A52E47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545B4E" w:rsidRPr="00625951" w:rsidRDefault="00545B4E" w:rsidP="00545B4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05</w:t>
      </w:r>
      <w:r w:rsidRPr="0062595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9</w:t>
      </w:r>
      <w:r w:rsidRPr="00625951">
        <w:rPr>
          <w:rFonts w:ascii="Times New Roman" w:eastAsia="Calibri" w:hAnsi="Times New Roman" w:cs="Times New Roman"/>
          <w:b/>
        </w:rPr>
        <w:t xml:space="preserve">.2016г. № </w:t>
      </w:r>
      <w:r>
        <w:rPr>
          <w:rFonts w:ascii="Times New Roman" w:eastAsia="Calibri" w:hAnsi="Times New Roman" w:cs="Times New Roman"/>
          <w:b/>
        </w:rPr>
        <w:t>11</w:t>
      </w:r>
      <w:r w:rsidR="00BD4B36">
        <w:rPr>
          <w:rFonts w:ascii="Times New Roman" w:eastAsia="Calibri" w:hAnsi="Times New Roman" w:cs="Times New Roman"/>
          <w:b/>
        </w:rPr>
        <w:t>7</w:t>
      </w:r>
    </w:p>
    <w:p w:rsidR="00BF6115" w:rsidRPr="00BF6115" w:rsidRDefault="00545B4E" w:rsidP="00BF611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  <w:b/>
          <w:lang w:eastAsia="ar-SA"/>
        </w:rPr>
        <w:t>«</w:t>
      </w:r>
      <w:r w:rsidR="00BF6115" w:rsidRPr="00BF6115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="00BF6115" w:rsidRPr="00BF6115">
        <w:rPr>
          <w:rFonts w:ascii="Times New Roman" w:hAnsi="Times New Roman" w:cs="Times New Roman"/>
        </w:rPr>
        <w:t>1</w:t>
      </w:r>
      <w:proofErr w:type="gramEnd"/>
      <w:r w:rsidR="00BF6115" w:rsidRPr="00BF6115">
        <w:rPr>
          <w:rFonts w:ascii="Times New Roman" w:hAnsi="Times New Roman" w:cs="Times New Roman"/>
        </w:rPr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области.</w:t>
      </w:r>
    </w:p>
    <w:p w:rsidR="00BF6115" w:rsidRPr="00BF6115" w:rsidRDefault="00BF6115" w:rsidP="00BF611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ab/>
      </w:r>
      <w:proofErr w:type="gramStart"/>
      <w:r w:rsidRPr="00BF6115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BF6115">
        <w:rPr>
          <w:rFonts w:ascii="Times New Roman" w:hAnsi="Times New Roman" w:cs="Times New Roman"/>
        </w:rPr>
        <w:t xml:space="preserve"> </w:t>
      </w:r>
      <w:proofErr w:type="gramStart"/>
      <w:r w:rsidRPr="00BF6115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01.09.2016 г. №14,</w:t>
      </w:r>
      <w:proofErr w:type="gramEnd"/>
    </w:p>
    <w:p w:rsidR="00BF6115" w:rsidRPr="00BF6115" w:rsidRDefault="00BF6115" w:rsidP="00BF611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ПОСТАНОВЛЯЮ:</w:t>
      </w:r>
    </w:p>
    <w:p w:rsidR="00BF6115" w:rsidRPr="00BF6115" w:rsidRDefault="00BF6115" w:rsidP="00BF61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 xml:space="preserve">1. Провести на территории городского поселения </w:t>
      </w:r>
      <w:r w:rsidRPr="00BF6115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BF6115">
        <w:rPr>
          <w:rFonts w:ascii="Times New Roman" w:hAnsi="Times New Roman" w:cs="Times New Roman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BF6115">
        <w:rPr>
          <w:rFonts w:ascii="Times New Roman" w:hAnsi="Times New Roman" w:cs="Times New Roman"/>
        </w:rPr>
        <w:t>1</w:t>
      </w:r>
      <w:proofErr w:type="gramEnd"/>
      <w:r w:rsidRPr="00BF6115">
        <w:rPr>
          <w:rFonts w:ascii="Times New Roman" w:hAnsi="Times New Roman" w:cs="Times New Roman"/>
        </w:rPr>
        <w:t xml:space="preserve">) на зону застройки среднеэтажными жилыми домами (с индексом </w:t>
      </w:r>
      <w:proofErr w:type="gramStart"/>
      <w:r w:rsidRPr="00BF6115">
        <w:rPr>
          <w:rFonts w:ascii="Times New Roman" w:hAnsi="Times New Roman" w:cs="Times New Roman"/>
        </w:rPr>
        <w:t>Ж3), в границах ул. Мамистова, городского поселения Безенчук, муниципального района Безенчукский, Самарской области» (далее также – Проект решения о внесении изменений в Правила).</w:t>
      </w:r>
      <w:proofErr w:type="gramEnd"/>
    </w:p>
    <w:p w:rsidR="00BF6115" w:rsidRPr="00BF6115" w:rsidRDefault="00BF6115" w:rsidP="00BF61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2. Срок проведения публичных слушаний составляет 25 дней с 16 сентября 2016 года по 10 октября 2016 года.</w:t>
      </w:r>
    </w:p>
    <w:p w:rsidR="00BF6115" w:rsidRPr="00BF6115" w:rsidRDefault="00BF6115" w:rsidP="00BF61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lastRenderedPageBreak/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BF6115" w:rsidRPr="00BF6115" w:rsidRDefault="00BF6115" w:rsidP="00BF61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BF6115" w:rsidRPr="00BF6115" w:rsidRDefault="00BF6115" w:rsidP="00BF61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 xml:space="preserve">6. </w:t>
      </w:r>
      <w:proofErr w:type="gramStart"/>
      <w:r w:rsidRPr="00BF6115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19 сентября 2016 года в 15.00 по адресу: 446250, Самарская область, Безенчукский район,  п.г.т. Безенчук, ул. Нефтяников, д.12, актовый  зал.</w:t>
      </w:r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 xml:space="preserve">8. Комиссии </w:t>
      </w:r>
      <w:proofErr w:type="gramStart"/>
      <w:r w:rsidRPr="00BF6115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BF6115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07 октября 2016 года.</w:t>
      </w:r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12. Опубликовать настоящее постановление в газете «Вестник городского поселения Безенчук».</w:t>
      </w:r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BF6115" w:rsidRPr="00BF6115" w:rsidRDefault="00BF6115" w:rsidP="00BF611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BF6115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BF6115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BF6115" w:rsidRPr="00BF6115" w:rsidRDefault="00BF6115" w:rsidP="00BF61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F6115">
        <w:rPr>
          <w:rFonts w:ascii="Times New Roman" w:hAnsi="Times New Roman" w:cs="Times New Roman"/>
        </w:rPr>
        <w:t>14. В случае</w:t>
      </w:r>
      <w:proofErr w:type="gramStart"/>
      <w:r w:rsidRPr="00BF6115">
        <w:rPr>
          <w:rFonts w:ascii="Times New Roman" w:hAnsi="Times New Roman" w:cs="Times New Roman"/>
        </w:rPr>
        <w:t>,</w:t>
      </w:r>
      <w:proofErr w:type="gramEnd"/>
      <w:r w:rsidRPr="00BF6115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545B4E" w:rsidRPr="00C91C3D" w:rsidRDefault="00545B4E" w:rsidP="00BF61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C3D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545B4E" w:rsidRPr="00C91C3D" w:rsidRDefault="00545B4E" w:rsidP="00545B4E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C91C3D">
        <w:rPr>
          <w:rFonts w:ascii="Times New Roman" w:hAnsi="Times New Roman"/>
          <w:sz w:val="20"/>
          <w:szCs w:val="20"/>
          <w:lang w:eastAsia="ru-RU"/>
        </w:rPr>
        <w:t>Приложение №1</w:t>
      </w:r>
    </w:p>
    <w:p w:rsidR="00545B4E" w:rsidRPr="00C91C3D" w:rsidRDefault="00545B4E" w:rsidP="00545B4E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C91C3D">
        <w:rPr>
          <w:rFonts w:ascii="Times New Roman" w:hAnsi="Times New Roman"/>
          <w:sz w:val="20"/>
          <w:szCs w:val="20"/>
          <w:lang w:eastAsia="ru-RU"/>
        </w:rPr>
        <w:t>к постановлению Администрации городского поселения Безенчук</w:t>
      </w:r>
    </w:p>
    <w:p w:rsidR="00A52E47" w:rsidRPr="0087537C" w:rsidRDefault="00545B4E" w:rsidP="00234E82">
      <w:pPr>
        <w:spacing w:after="0" w:line="240" w:lineRule="auto"/>
        <w:jc w:val="right"/>
        <w:rPr>
          <w:sz w:val="20"/>
          <w:szCs w:val="20"/>
        </w:rPr>
      </w:pPr>
      <w:r w:rsidRPr="00C91C3D">
        <w:rPr>
          <w:rFonts w:ascii="Times New Roman" w:hAnsi="Times New Roman" w:cs="Times New Roman"/>
          <w:lang w:eastAsia="ru-RU"/>
        </w:rPr>
        <w:t>№ 1</w:t>
      </w:r>
      <w:r>
        <w:rPr>
          <w:rFonts w:ascii="Times New Roman" w:hAnsi="Times New Roman" w:cs="Times New Roman"/>
          <w:lang w:eastAsia="ru-RU"/>
        </w:rPr>
        <w:t>1</w:t>
      </w:r>
      <w:r w:rsidR="0048525A">
        <w:rPr>
          <w:rFonts w:ascii="Times New Roman" w:hAnsi="Times New Roman" w:cs="Times New Roman"/>
          <w:lang w:eastAsia="ru-RU"/>
        </w:rPr>
        <w:t>7</w:t>
      </w:r>
      <w:r w:rsidRPr="00C91C3D">
        <w:rPr>
          <w:rFonts w:ascii="Times New Roman" w:hAnsi="Times New Roman" w:cs="Times New Roman"/>
          <w:lang w:eastAsia="ru-RU"/>
        </w:rPr>
        <w:t xml:space="preserve"> от </w:t>
      </w:r>
      <w:r w:rsidR="0048525A">
        <w:rPr>
          <w:rFonts w:ascii="Times New Roman" w:hAnsi="Times New Roman" w:cs="Times New Roman"/>
          <w:lang w:eastAsia="ru-RU"/>
        </w:rPr>
        <w:t>05</w:t>
      </w:r>
      <w:r w:rsidRPr="00C91C3D">
        <w:rPr>
          <w:rFonts w:ascii="Times New Roman" w:hAnsi="Times New Roman" w:cs="Times New Roman"/>
          <w:lang w:eastAsia="ru-RU"/>
        </w:rPr>
        <w:t>.0</w:t>
      </w:r>
      <w:r w:rsidR="0048525A">
        <w:rPr>
          <w:rFonts w:ascii="Times New Roman" w:hAnsi="Times New Roman" w:cs="Times New Roman"/>
          <w:lang w:eastAsia="ru-RU"/>
        </w:rPr>
        <w:t>9</w:t>
      </w:r>
      <w:r w:rsidRPr="00C91C3D">
        <w:rPr>
          <w:rFonts w:ascii="Times New Roman" w:hAnsi="Times New Roman" w:cs="Times New Roman"/>
          <w:lang w:eastAsia="ru-RU"/>
        </w:rPr>
        <w:t>.2016г</w:t>
      </w:r>
    </w:p>
    <w:p w:rsidR="00234E82" w:rsidRPr="00234E82" w:rsidRDefault="00234E82" w:rsidP="00234E8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234E82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234E82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</w:p>
    <w:p w:rsidR="00234E82" w:rsidRPr="00234E82" w:rsidRDefault="00234E82" w:rsidP="00234E8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234E82">
        <w:rPr>
          <w:rFonts w:ascii="Times New Roman" w:hAnsi="Times New Roman" w:cs="Times New Roman"/>
          <w:bCs/>
          <w:caps/>
        </w:rPr>
        <w:t>Самарской области</w:t>
      </w:r>
    </w:p>
    <w:p w:rsidR="00234E82" w:rsidRPr="00234E82" w:rsidRDefault="00234E82" w:rsidP="00234E8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234E82">
        <w:rPr>
          <w:rFonts w:ascii="Times New Roman" w:hAnsi="Times New Roman" w:cs="Times New Roman"/>
        </w:rPr>
        <w:t>РЕШЕНИЕ</w:t>
      </w:r>
      <w:r w:rsidRPr="00234E82">
        <w:rPr>
          <w:rFonts w:ascii="Times New Roman" w:hAnsi="Times New Roman" w:cs="Times New Roman"/>
          <w:bCs/>
          <w:caps/>
        </w:rPr>
        <w:t xml:space="preserve"> (ПРОЕКТ)</w:t>
      </w:r>
    </w:p>
    <w:p w:rsidR="00234E82" w:rsidRPr="00234E82" w:rsidRDefault="00234E82" w:rsidP="00234E82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234E82">
        <w:rPr>
          <w:rFonts w:ascii="Times New Roman" w:hAnsi="Times New Roman" w:cs="Times New Roman"/>
        </w:rPr>
        <w:t>от __________________ № ________</w:t>
      </w:r>
    </w:p>
    <w:p w:rsidR="00234E82" w:rsidRPr="00234E82" w:rsidRDefault="00234E82" w:rsidP="00234E82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  <w:r w:rsidRPr="00234E82">
        <w:rPr>
          <w:rFonts w:ascii="Times New Roman" w:hAnsi="Times New Roman" w:cs="Times New Roman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234E82">
        <w:rPr>
          <w:rFonts w:ascii="Times New Roman" w:hAnsi="Times New Roman" w:cs="Times New Roman"/>
        </w:rPr>
        <w:t>1</w:t>
      </w:r>
      <w:proofErr w:type="gramEnd"/>
      <w:r w:rsidRPr="00234E82">
        <w:rPr>
          <w:rFonts w:ascii="Times New Roman" w:hAnsi="Times New Roman" w:cs="Times New Roman"/>
        </w:rPr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234E82">
        <w:rPr>
          <w:rFonts w:ascii="Times New Roman" w:hAnsi="Times New Roman" w:cs="Times New Roman"/>
          <w:bCs/>
        </w:rPr>
        <w:t xml:space="preserve"> от 12.12.2013г. № 4/52</w:t>
      </w:r>
    </w:p>
    <w:p w:rsidR="00234E82" w:rsidRPr="00234E82" w:rsidRDefault="00234E82" w:rsidP="00234E82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234E82" w:rsidRPr="00234E82" w:rsidRDefault="00234E82" w:rsidP="00234E82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proofErr w:type="gramStart"/>
      <w:r w:rsidRPr="00234E82">
        <w:rPr>
          <w:rFonts w:ascii="Times New Roman" w:hAnsi="Times New Roman" w:cs="Times New Roman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r w:rsidRPr="00234E82">
        <w:rPr>
          <w:rFonts w:ascii="Times New Roman" w:hAnsi="Times New Roman" w:cs="Times New Roman"/>
        </w:rPr>
        <w:lastRenderedPageBreak/>
        <w:t>Безенчукский</w:t>
      </w:r>
      <w:r w:rsidRPr="00234E82" w:rsidDel="00D70CBE">
        <w:rPr>
          <w:rFonts w:ascii="Times New Roman" w:hAnsi="Times New Roman" w:cs="Times New Roman"/>
        </w:rPr>
        <w:t xml:space="preserve"> </w:t>
      </w:r>
      <w:r w:rsidRPr="00234E82">
        <w:rPr>
          <w:rFonts w:ascii="Times New Roman" w:hAnsi="Times New Roman" w:cs="Times New Roman"/>
        </w:rPr>
        <w:t>Самарской области от 12.12.2013г. №4/52</w:t>
      </w:r>
      <w:proofErr w:type="gramEnd"/>
      <w:r w:rsidRPr="00234E82">
        <w:rPr>
          <w:rFonts w:ascii="Times New Roman" w:hAnsi="Times New Roman" w:cs="Times New Roman"/>
        </w:rPr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234E82" w:rsidRPr="00234E82" w:rsidRDefault="00234E82" w:rsidP="00234E82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34E82">
        <w:rPr>
          <w:rFonts w:ascii="Times New Roman" w:hAnsi="Times New Roman" w:cs="Times New Roman"/>
        </w:rPr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234E82" w:rsidDel="00D70CBE">
        <w:rPr>
          <w:rFonts w:ascii="Times New Roman" w:hAnsi="Times New Roman" w:cs="Times New Roman"/>
        </w:rPr>
        <w:t xml:space="preserve"> </w:t>
      </w:r>
      <w:r w:rsidRPr="00234E82">
        <w:rPr>
          <w:rFonts w:ascii="Times New Roman" w:hAnsi="Times New Roman" w:cs="Times New Roman"/>
        </w:rPr>
        <w:t>Самарской области в части изменения зоны скверов, парков, бульваров (с индексом Р</w:t>
      </w:r>
      <w:proofErr w:type="gramStart"/>
      <w:r w:rsidRPr="00234E82">
        <w:rPr>
          <w:rFonts w:ascii="Times New Roman" w:hAnsi="Times New Roman" w:cs="Times New Roman"/>
        </w:rPr>
        <w:t>1</w:t>
      </w:r>
      <w:proofErr w:type="gramEnd"/>
      <w:r w:rsidRPr="00234E82">
        <w:rPr>
          <w:rFonts w:ascii="Times New Roman" w:hAnsi="Times New Roman" w:cs="Times New Roman"/>
        </w:rPr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234E82">
        <w:rPr>
          <w:rFonts w:ascii="Times New Roman" w:hAnsi="Times New Roman" w:cs="Times New Roman"/>
          <w:bCs/>
        </w:rPr>
        <w:t xml:space="preserve"> от  12.12.2013г. №4/52:</w:t>
      </w:r>
    </w:p>
    <w:p w:rsidR="00234E82" w:rsidRPr="00234E82" w:rsidRDefault="00234E82" w:rsidP="00234E82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234E82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234E82" w:rsidRPr="00234E82" w:rsidRDefault="00234E82" w:rsidP="00234E82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234E82">
        <w:rPr>
          <w:rFonts w:ascii="Times New Roman" w:hAnsi="Times New Roman" w:cs="Times New Roman"/>
        </w:rPr>
        <w:t>3.  Настоящее решение вступает в силу на следующий день после его официального  опубликования.</w:t>
      </w:r>
    </w:p>
    <w:p w:rsidR="00234E82" w:rsidRPr="00234E82" w:rsidRDefault="00234E82" w:rsidP="00234E8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234E82">
        <w:rPr>
          <w:rFonts w:ascii="Times New Roman" w:hAnsi="Times New Roman" w:cs="Times New Roman"/>
        </w:rPr>
        <w:t xml:space="preserve">4.  </w:t>
      </w:r>
      <w:proofErr w:type="gramStart"/>
      <w:r w:rsidRPr="00234E82">
        <w:rPr>
          <w:rFonts w:ascii="Times New Roman" w:hAnsi="Times New Roman" w:cs="Times New Roman"/>
        </w:rPr>
        <w:t>Разместить</w:t>
      </w:r>
      <w:proofErr w:type="gramEnd"/>
      <w:r w:rsidRPr="00234E82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</w:p>
    <w:p w:rsidR="00234E82" w:rsidRPr="00234E82" w:rsidRDefault="00234E82" w:rsidP="00234E82">
      <w:pPr>
        <w:pStyle w:val="22"/>
        <w:rPr>
          <w:b/>
          <w:i w:val="0"/>
          <w:szCs w:val="22"/>
          <w:lang w:val="ru-RU"/>
        </w:rPr>
      </w:pPr>
      <w:r w:rsidRPr="00234E82">
        <w:rPr>
          <w:i w:val="0"/>
          <w:szCs w:val="22"/>
          <w:lang w:val="ru-RU"/>
        </w:rPr>
        <w:t xml:space="preserve">Глава  </w:t>
      </w:r>
      <w:proofErr w:type="gramStart"/>
      <w:r w:rsidRPr="00234E82">
        <w:rPr>
          <w:i w:val="0"/>
          <w:szCs w:val="22"/>
          <w:lang w:val="ru-RU"/>
        </w:rPr>
        <w:t>городского</w:t>
      </w:r>
      <w:proofErr w:type="gramEnd"/>
    </w:p>
    <w:p w:rsidR="00234E82" w:rsidRPr="00234E82" w:rsidRDefault="00234E82" w:rsidP="00234E82">
      <w:pPr>
        <w:pStyle w:val="22"/>
        <w:rPr>
          <w:b/>
          <w:i w:val="0"/>
          <w:szCs w:val="22"/>
          <w:lang w:val="ru-RU"/>
        </w:rPr>
      </w:pPr>
      <w:r w:rsidRPr="00234E82">
        <w:rPr>
          <w:i w:val="0"/>
          <w:szCs w:val="22"/>
          <w:lang w:val="ru-RU"/>
        </w:rPr>
        <w:t xml:space="preserve">поселения Безенчук                        </w:t>
      </w:r>
      <w:r w:rsidRPr="00234E82">
        <w:rPr>
          <w:i w:val="0"/>
          <w:szCs w:val="22"/>
          <w:lang w:val="ru-RU"/>
        </w:rPr>
        <w:tab/>
      </w:r>
      <w:r w:rsidRPr="00234E82">
        <w:rPr>
          <w:i w:val="0"/>
          <w:szCs w:val="22"/>
          <w:lang w:val="ru-RU"/>
        </w:rPr>
        <w:tab/>
      </w:r>
      <w:r w:rsidRPr="00234E82">
        <w:rPr>
          <w:i w:val="0"/>
          <w:szCs w:val="22"/>
          <w:lang w:val="ru-RU"/>
        </w:rPr>
        <w:tab/>
        <w:t xml:space="preserve">                                               В.В. Аникин</w:t>
      </w:r>
    </w:p>
    <w:p w:rsidR="00234E82" w:rsidRPr="00234E82" w:rsidRDefault="00234E82" w:rsidP="00234E82">
      <w:pPr>
        <w:pStyle w:val="22"/>
        <w:rPr>
          <w:b/>
          <w:i w:val="0"/>
          <w:szCs w:val="22"/>
          <w:lang w:val="ru-RU"/>
        </w:rPr>
      </w:pPr>
      <w:r w:rsidRPr="00234E82">
        <w:rPr>
          <w:i w:val="0"/>
          <w:szCs w:val="22"/>
          <w:lang w:val="ru-RU"/>
        </w:rPr>
        <w:t>Председатель Собрания представителей</w:t>
      </w:r>
    </w:p>
    <w:p w:rsidR="00234E82" w:rsidRPr="00234E82" w:rsidRDefault="00234E82" w:rsidP="00234E82">
      <w:pPr>
        <w:pStyle w:val="22"/>
        <w:rPr>
          <w:i w:val="0"/>
          <w:szCs w:val="22"/>
          <w:lang w:val="ru-RU"/>
        </w:rPr>
      </w:pPr>
      <w:r w:rsidRPr="00234E82">
        <w:rPr>
          <w:i w:val="0"/>
          <w:szCs w:val="22"/>
          <w:lang w:val="ru-RU"/>
        </w:rPr>
        <w:t>городского поселения Безенчук                                                                           А.Г. Кантеев</w:t>
      </w:r>
    </w:p>
    <w:p w:rsidR="00234E82" w:rsidRPr="00442F08" w:rsidRDefault="00234E82" w:rsidP="00442F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42F08">
        <w:rPr>
          <w:rFonts w:ascii="Times New Roman" w:hAnsi="Times New Roman" w:cs="Times New Roman"/>
          <w:sz w:val="20"/>
          <w:szCs w:val="20"/>
        </w:rPr>
        <w:t>Приложение 1</w:t>
      </w:r>
    </w:p>
    <w:p w:rsidR="00234E82" w:rsidRPr="00442F08" w:rsidRDefault="00234E82" w:rsidP="00442F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42F08">
        <w:rPr>
          <w:rFonts w:ascii="Times New Roman" w:hAnsi="Times New Roman" w:cs="Times New Roman"/>
          <w:sz w:val="20"/>
          <w:szCs w:val="20"/>
        </w:rPr>
        <w:t>к Решению Собрания представителей</w:t>
      </w:r>
    </w:p>
    <w:p w:rsidR="00234E82" w:rsidRPr="00442F08" w:rsidRDefault="00234E82" w:rsidP="00442F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42F08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234E82" w:rsidRPr="00442F08" w:rsidRDefault="00234E82" w:rsidP="00442F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42F08">
        <w:rPr>
          <w:rFonts w:ascii="Times New Roman" w:hAnsi="Times New Roman" w:cs="Times New Roman"/>
          <w:sz w:val="20"/>
          <w:szCs w:val="20"/>
        </w:rPr>
        <w:t>муниципального района Безенчукский</w:t>
      </w:r>
    </w:p>
    <w:p w:rsidR="00234E82" w:rsidRPr="00442F08" w:rsidRDefault="00234E82" w:rsidP="00442F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42F08">
        <w:rPr>
          <w:rFonts w:ascii="Times New Roman" w:hAnsi="Times New Roman" w:cs="Times New Roman"/>
          <w:sz w:val="20"/>
          <w:szCs w:val="20"/>
        </w:rPr>
        <w:t>Самарской области</w:t>
      </w:r>
    </w:p>
    <w:p w:rsidR="00234E82" w:rsidRPr="00442F08" w:rsidRDefault="00234E82" w:rsidP="00442F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42F08">
        <w:rPr>
          <w:rFonts w:ascii="Times New Roman" w:hAnsi="Times New Roman" w:cs="Times New Roman"/>
          <w:sz w:val="20"/>
          <w:szCs w:val="20"/>
        </w:rPr>
        <w:t>№ __/__ от _____2016г.</w:t>
      </w:r>
    </w:p>
    <w:p w:rsidR="00234E82" w:rsidRPr="00234E82" w:rsidRDefault="00234E82" w:rsidP="00234E8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4E82">
        <w:rPr>
          <w:rFonts w:ascii="Times New Roman" w:hAnsi="Times New Roman" w:cs="Times New Roman"/>
        </w:rPr>
        <w:t>в части изменения зоны скверов, парков, бульваров (с индексом Р</w:t>
      </w:r>
      <w:proofErr w:type="gramStart"/>
      <w:r w:rsidRPr="00234E82">
        <w:rPr>
          <w:rFonts w:ascii="Times New Roman" w:hAnsi="Times New Roman" w:cs="Times New Roman"/>
        </w:rPr>
        <w:t>1</w:t>
      </w:r>
      <w:proofErr w:type="gramEnd"/>
      <w:r w:rsidRPr="00234E82">
        <w:rPr>
          <w:rFonts w:ascii="Times New Roman" w:hAnsi="Times New Roman" w:cs="Times New Roman"/>
        </w:rPr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области.</w:t>
      </w:r>
    </w:p>
    <w:p w:rsidR="00234E82" w:rsidRPr="00246A28" w:rsidRDefault="00234E82" w:rsidP="00246A2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46A28">
        <w:rPr>
          <w:rFonts w:ascii="Times New Roman" w:hAnsi="Times New Roman" w:cs="Times New Roman"/>
          <w:b/>
        </w:rPr>
        <w:t>Изменить зону Р</w:t>
      </w:r>
      <w:proofErr w:type="gramStart"/>
      <w:r w:rsidRPr="00246A28">
        <w:rPr>
          <w:rFonts w:ascii="Times New Roman" w:hAnsi="Times New Roman" w:cs="Times New Roman"/>
          <w:b/>
        </w:rPr>
        <w:t>1</w:t>
      </w:r>
      <w:proofErr w:type="gramEnd"/>
    </w:p>
    <w:p w:rsidR="00A52E47" w:rsidRPr="00246A28" w:rsidRDefault="00246A28" w:rsidP="00246A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A28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914525" cy="2740917"/>
            <wp:effectExtent l="0" t="0" r="0" b="0"/>
            <wp:docPr id="3" name="Рисунок 2" descr="C:\Users\user\Desktop\РАБОТА\КОМИССИЯ по изменению ПЗЗ\п. г.т. Безенчук, ул. Мамистова, Р1 на Ж3\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АБОТА\КОМИССИЯ по изменению ПЗЗ\п. г.т. Безенчук, ул. Мамистова, Р1 на Ж3\Р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62" cy="274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A28" w:rsidRPr="00246A28" w:rsidRDefault="00246A28" w:rsidP="00246A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46A28">
        <w:rPr>
          <w:rFonts w:ascii="Times New Roman" w:hAnsi="Times New Roman" w:cs="Times New Roman"/>
          <w:b/>
        </w:rPr>
        <w:t>на зону Ж3</w:t>
      </w:r>
    </w:p>
    <w:p w:rsidR="00A52E47" w:rsidRPr="00246A28" w:rsidRDefault="00246A28" w:rsidP="00246A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A28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936915" cy="2790825"/>
            <wp:effectExtent l="0" t="0" r="0" b="0"/>
            <wp:docPr id="4" name="Рисунок 3" descr="C:\Users\user\Desktop\РАБОТА\КОМИССИЯ по изменению ПЗЗ\п. г.т. Безенчук, ул. Мамистова, Р1 на Ж3\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РАБОТА\КОМИССИЯ по изменению ПЗЗ\п. г.т. Безенчук, ул. Мамистова, Р1 на Ж3\Ж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8" cy="279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E47" w:rsidRPr="0087537C" w:rsidRDefault="00A52E47" w:rsidP="00A52E47">
      <w:pPr>
        <w:rPr>
          <w:sz w:val="20"/>
          <w:szCs w:val="20"/>
        </w:rPr>
      </w:pPr>
    </w:p>
    <w:p w:rsidR="009C4E77" w:rsidRPr="00C91C3D" w:rsidRDefault="009C4E77" w:rsidP="00C2795B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7F1F02" w:rsidRPr="00384C85" w:rsidRDefault="007F1F02" w:rsidP="00384C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84C85" w:rsidRPr="00384C85" w:rsidRDefault="00384C85" w:rsidP="00384C8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384C85">
        <w:rPr>
          <w:rFonts w:ascii="Times New Roman" w:hAnsi="Times New Roman" w:cs="Times New Roman"/>
          <w:b/>
          <w:bCs/>
        </w:rPr>
        <w:t>Заключение о результатах публичных слушаний</w:t>
      </w:r>
    </w:p>
    <w:p w:rsidR="00384C85" w:rsidRPr="00384C85" w:rsidRDefault="00384C85" w:rsidP="00384C8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C85">
        <w:rPr>
          <w:rFonts w:ascii="Times New Roman" w:hAnsi="Times New Roman" w:cs="Times New Roman"/>
          <w:b/>
          <w:bCs/>
        </w:rPr>
        <w:t xml:space="preserve">в городском  поселении </w:t>
      </w:r>
      <w:r w:rsidRPr="00384C85">
        <w:rPr>
          <w:rFonts w:ascii="Times New Roman" w:hAnsi="Times New Roman" w:cs="Times New Roman"/>
          <w:b/>
        </w:rPr>
        <w:t xml:space="preserve">Безенчук </w:t>
      </w:r>
      <w:r w:rsidRPr="00384C85">
        <w:rPr>
          <w:rFonts w:ascii="Times New Roman" w:hAnsi="Times New Roman" w:cs="Times New Roman"/>
          <w:b/>
          <w:bCs/>
        </w:rPr>
        <w:t xml:space="preserve">муниципального района </w:t>
      </w:r>
      <w:r w:rsidR="005D641D" w:rsidRPr="00384C85">
        <w:rPr>
          <w:rFonts w:ascii="Times New Roman" w:hAnsi="Times New Roman" w:cs="Times New Roman"/>
          <w:b/>
        </w:rPr>
        <w:fldChar w:fldCharType="begin"/>
      </w:r>
      <w:r w:rsidRPr="00384C85">
        <w:rPr>
          <w:rFonts w:ascii="Times New Roman" w:hAnsi="Times New Roman" w:cs="Times New Roman"/>
          <w:b/>
        </w:rPr>
        <w:instrText xml:space="preserve"> MERGEFIELD Название_района </w:instrText>
      </w:r>
      <w:r w:rsidR="005D641D" w:rsidRPr="00384C85">
        <w:rPr>
          <w:rFonts w:ascii="Times New Roman" w:hAnsi="Times New Roman" w:cs="Times New Roman"/>
          <w:b/>
        </w:rPr>
        <w:fldChar w:fldCharType="separate"/>
      </w:r>
      <w:r w:rsidRPr="00384C85">
        <w:rPr>
          <w:rFonts w:ascii="Times New Roman" w:hAnsi="Times New Roman" w:cs="Times New Roman"/>
          <w:b/>
          <w:noProof/>
        </w:rPr>
        <w:t>Безенчукский</w:t>
      </w:r>
      <w:r w:rsidR="005D641D" w:rsidRPr="00384C85">
        <w:rPr>
          <w:rFonts w:ascii="Times New Roman" w:hAnsi="Times New Roman" w:cs="Times New Roman"/>
          <w:b/>
        </w:rPr>
        <w:fldChar w:fldCharType="end"/>
      </w:r>
      <w:r w:rsidRPr="00384C85">
        <w:rPr>
          <w:rFonts w:ascii="Times New Roman" w:hAnsi="Times New Roman" w:cs="Times New Roman"/>
          <w:b/>
          <w:bCs/>
        </w:rPr>
        <w:t xml:space="preserve"> Самарской области по вопросу: </w:t>
      </w:r>
      <w:r w:rsidRPr="00384C85">
        <w:rPr>
          <w:rFonts w:ascii="Times New Roman" w:hAnsi="Times New Roman" w:cs="Times New Roman"/>
          <w:b/>
        </w:rPr>
        <w:t>«О возможности предоставления разрешения на условно разрешенный вид использования «гаражи и открытые стоянки легкового автотранспорта» в отношении земельного участка в территориальной зоне, застройки среднеэтажными жилыми домами (с индексом Ж3), расположенного по адресу: Самарская область, Безенчукский район, п.г</w:t>
      </w:r>
      <w:proofErr w:type="gramStart"/>
      <w:r w:rsidRPr="00384C85">
        <w:rPr>
          <w:rFonts w:ascii="Times New Roman" w:hAnsi="Times New Roman" w:cs="Times New Roman"/>
          <w:b/>
        </w:rPr>
        <w:t>.т</w:t>
      </w:r>
      <w:proofErr w:type="gramEnd"/>
      <w:r w:rsidRPr="00384C85">
        <w:rPr>
          <w:rFonts w:ascii="Times New Roman" w:hAnsi="Times New Roman" w:cs="Times New Roman"/>
          <w:b/>
        </w:rPr>
        <w:t xml:space="preserve"> Безенчук, ул. Быковского»</w:t>
      </w:r>
    </w:p>
    <w:p w:rsidR="00384C85" w:rsidRPr="00384C85" w:rsidRDefault="00384C85" w:rsidP="00384C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84C85">
        <w:rPr>
          <w:rFonts w:ascii="Times New Roman" w:hAnsi="Times New Roman" w:cs="Times New Roman"/>
        </w:rPr>
        <w:t>1. Время проведения публичных слушаний – с 29 июля 2016 года по  22 августа 2016 года.</w:t>
      </w:r>
    </w:p>
    <w:p w:rsidR="00384C85" w:rsidRPr="00384C85" w:rsidRDefault="00384C85" w:rsidP="00384C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84C85">
        <w:rPr>
          <w:rFonts w:ascii="Times New Roman" w:hAnsi="Times New Roman" w:cs="Times New Roman"/>
        </w:rPr>
        <w:t xml:space="preserve">2. Место проведения публичных слушаний – </w:t>
      </w:r>
      <w:r w:rsidR="005D641D" w:rsidRPr="00384C85">
        <w:rPr>
          <w:rFonts w:ascii="Times New Roman" w:hAnsi="Times New Roman" w:cs="Times New Roman"/>
          <w:bCs/>
        </w:rPr>
        <w:fldChar w:fldCharType="begin"/>
      </w:r>
      <w:r w:rsidRPr="00384C85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="005D641D" w:rsidRPr="00384C85">
        <w:rPr>
          <w:rFonts w:ascii="Times New Roman" w:hAnsi="Times New Roman" w:cs="Times New Roman"/>
          <w:bCs/>
        </w:rPr>
        <w:fldChar w:fldCharType="separate"/>
      </w:r>
      <w:r w:rsidRPr="00384C85">
        <w:rPr>
          <w:rFonts w:ascii="Times New Roman" w:hAnsi="Times New Roman" w:cs="Times New Roman"/>
          <w:bCs/>
          <w:noProof/>
        </w:rPr>
        <w:t>446250</w:t>
      </w:r>
      <w:r w:rsidR="005D641D" w:rsidRPr="00384C85">
        <w:rPr>
          <w:rFonts w:ascii="Times New Roman" w:hAnsi="Times New Roman" w:cs="Times New Roman"/>
          <w:bCs/>
        </w:rPr>
        <w:fldChar w:fldCharType="end"/>
      </w:r>
      <w:r w:rsidRPr="00384C85">
        <w:rPr>
          <w:rFonts w:ascii="Times New Roman" w:hAnsi="Times New Roman" w:cs="Times New Roman"/>
          <w:bCs/>
        </w:rPr>
        <w:t xml:space="preserve">, </w:t>
      </w:r>
      <w:r w:rsidRPr="00384C85">
        <w:rPr>
          <w:rFonts w:ascii="Times New Roman" w:hAnsi="Times New Roman" w:cs="Times New Roman"/>
        </w:rPr>
        <w:t xml:space="preserve">Самарская область, </w:t>
      </w:r>
      <w:r w:rsidR="005D641D" w:rsidRPr="00384C85">
        <w:rPr>
          <w:rFonts w:ascii="Times New Roman" w:hAnsi="Times New Roman" w:cs="Times New Roman"/>
        </w:rPr>
        <w:fldChar w:fldCharType="begin"/>
      </w:r>
      <w:r w:rsidRPr="00384C85">
        <w:rPr>
          <w:rFonts w:ascii="Times New Roman" w:hAnsi="Times New Roman" w:cs="Times New Roman"/>
        </w:rPr>
        <w:instrText xml:space="preserve"> MERGEFIELD "Место_ведения_протокола_публичных_слушан" </w:instrText>
      </w:r>
      <w:r w:rsidR="005D641D" w:rsidRPr="00384C85">
        <w:rPr>
          <w:rFonts w:ascii="Times New Roman" w:hAnsi="Times New Roman" w:cs="Times New Roman"/>
        </w:rPr>
        <w:fldChar w:fldCharType="separate"/>
      </w:r>
      <w:r w:rsidRPr="00384C85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="005D641D" w:rsidRPr="00384C85">
        <w:rPr>
          <w:rFonts w:ascii="Times New Roman" w:hAnsi="Times New Roman" w:cs="Times New Roman"/>
        </w:rPr>
        <w:fldChar w:fldCharType="end"/>
      </w:r>
      <w:r w:rsidRPr="00384C85">
        <w:rPr>
          <w:rFonts w:ascii="Times New Roman" w:hAnsi="Times New Roman" w:cs="Times New Roman"/>
        </w:rPr>
        <w:t>.</w:t>
      </w:r>
    </w:p>
    <w:p w:rsidR="00384C85" w:rsidRPr="00384C85" w:rsidRDefault="00384C85" w:rsidP="00384C8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384C85">
        <w:rPr>
          <w:rFonts w:ascii="Times New Roman" w:hAnsi="Times New Roman" w:cs="Times New Roman"/>
        </w:rPr>
        <w:t xml:space="preserve">3. Основание проведения публичных слушаний – </w:t>
      </w:r>
      <w:r w:rsidRPr="00384C85">
        <w:rPr>
          <w:rFonts w:ascii="Times New Roman" w:eastAsia="Arial Unicode MS" w:hAnsi="Times New Roman" w:cs="Times New Roman"/>
        </w:rPr>
        <w:t xml:space="preserve">постановление Главы городского  поселения </w:t>
      </w:r>
      <w:r w:rsidR="005D641D" w:rsidRPr="00384C85">
        <w:rPr>
          <w:rFonts w:ascii="Times New Roman" w:eastAsia="Arial Unicode MS" w:hAnsi="Times New Roman" w:cs="Times New Roman"/>
        </w:rPr>
        <w:fldChar w:fldCharType="begin"/>
      </w:r>
      <w:r w:rsidRPr="00384C85">
        <w:rPr>
          <w:rFonts w:ascii="Times New Roman" w:eastAsia="Arial Unicode MS" w:hAnsi="Times New Roman" w:cs="Times New Roman"/>
        </w:rPr>
        <w:instrText xml:space="preserve"> MERGEFIELD Название_поселения </w:instrText>
      </w:r>
      <w:r w:rsidR="005D641D" w:rsidRPr="00384C85">
        <w:rPr>
          <w:rFonts w:ascii="Times New Roman" w:eastAsia="Arial Unicode MS" w:hAnsi="Times New Roman" w:cs="Times New Roman"/>
        </w:rPr>
        <w:fldChar w:fldCharType="separate"/>
      </w:r>
      <w:r w:rsidRPr="00384C85">
        <w:rPr>
          <w:rFonts w:ascii="Times New Roman" w:eastAsia="Arial Unicode MS" w:hAnsi="Times New Roman" w:cs="Times New Roman"/>
          <w:noProof/>
        </w:rPr>
        <w:t>Безенчук</w:t>
      </w:r>
      <w:r w:rsidR="005D641D" w:rsidRPr="00384C85">
        <w:rPr>
          <w:rFonts w:ascii="Times New Roman" w:eastAsia="Arial Unicode MS" w:hAnsi="Times New Roman" w:cs="Times New Roman"/>
        </w:rPr>
        <w:fldChar w:fldCharType="end"/>
      </w:r>
      <w:r w:rsidRPr="00384C85">
        <w:rPr>
          <w:rFonts w:ascii="Times New Roman" w:eastAsia="Arial Unicode MS" w:hAnsi="Times New Roman" w:cs="Times New Roman"/>
        </w:rPr>
        <w:t xml:space="preserve"> муниципального района </w:t>
      </w:r>
      <w:r w:rsidR="005D641D" w:rsidRPr="00384C85">
        <w:rPr>
          <w:rFonts w:ascii="Times New Roman" w:eastAsia="Arial Unicode MS" w:hAnsi="Times New Roman" w:cs="Times New Roman"/>
        </w:rPr>
        <w:fldChar w:fldCharType="begin"/>
      </w:r>
      <w:r w:rsidRPr="00384C85">
        <w:rPr>
          <w:rFonts w:ascii="Times New Roman" w:eastAsia="Arial Unicode MS" w:hAnsi="Times New Roman" w:cs="Times New Roman"/>
        </w:rPr>
        <w:instrText xml:space="preserve"> MERGEFIELD Название_района </w:instrText>
      </w:r>
      <w:r w:rsidR="005D641D" w:rsidRPr="00384C85">
        <w:rPr>
          <w:rFonts w:ascii="Times New Roman" w:eastAsia="Arial Unicode MS" w:hAnsi="Times New Roman" w:cs="Times New Roman"/>
        </w:rPr>
        <w:fldChar w:fldCharType="separate"/>
      </w:r>
      <w:r w:rsidRPr="00384C85">
        <w:rPr>
          <w:rFonts w:ascii="Times New Roman" w:eastAsia="Arial Unicode MS" w:hAnsi="Times New Roman" w:cs="Times New Roman"/>
          <w:noProof/>
        </w:rPr>
        <w:t>Безенчукский</w:t>
      </w:r>
      <w:r w:rsidR="005D641D" w:rsidRPr="00384C85">
        <w:rPr>
          <w:rFonts w:ascii="Times New Roman" w:eastAsia="Arial Unicode MS" w:hAnsi="Times New Roman" w:cs="Times New Roman"/>
        </w:rPr>
        <w:fldChar w:fldCharType="end"/>
      </w:r>
      <w:r w:rsidRPr="00384C85">
        <w:rPr>
          <w:rFonts w:ascii="Times New Roman" w:eastAsia="Arial Unicode MS" w:hAnsi="Times New Roman" w:cs="Times New Roman"/>
        </w:rPr>
        <w:t xml:space="preserve"> Самарской области «</w:t>
      </w:r>
      <w:r w:rsidRPr="00384C85">
        <w:rPr>
          <w:rFonts w:ascii="Times New Roman" w:hAnsi="Times New Roman" w:cs="Times New Roman"/>
        </w:rPr>
        <w:t>О проведении публичных слушаний о возможности предоставления разрешения на условно разрешенный вид использования «гаражи и открытые стоянки легкового автотранспорта» в отношении земельного участка в территориальной зоне, застройки среднеэтажными жилыми домами (с индексом Ж3), расположенного по адресу: Самарская область, Безенчукский район, п.г</w:t>
      </w:r>
      <w:proofErr w:type="gramStart"/>
      <w:r w:rsidRPr="00384C85">
        <w:rPr>
          <w:rFonts w:ascii="Times New Roman" w:hAnsi="Times New Roman" w:cs="Times New Roman"/>
        </w:rPr>
        <w:t>.т</w:t>
      </w:r>
      <w:proofErr w:type="gramEnd"/>
      <w:r w:rsidRPr="00384C85">
        <w:rPr>
          <w:rFonts w:ascii="Times New Roman" w:hAnsi="Times New Roman" w:cs="Times New Roman"/>
        </w:rPr>
        <w:t xml:space="preserve"> Безенчук, ул. Быковского»  </w:t>
      </w:r>
      <w:r w:rsidRPr="00384C85">
        <w:rPr>
          <w:rFonts w:ascii="Times New Roman" w:eastAsia="Arial Unicode MS" w:hAnsi="Times New Roman" w:cs="Times New Roman"/>
        </w:rPr>
        <w:t xml:space="preserve">от </w:t>
      </w:r>
      <w:r w:rsidRPr="00384C85">
        <w:rPr>
          <w:rFonts w:ascii="Times New Roman" w:hAnsi="Times New Roman" w:cs="Times New Roman"/>
        </w:rPr>
        <w:t xml:space="preserve">18.07.2016г </w:t>
      </w:r>
      <w:r w:rsidRPr="00384C85">
        <w:rPr>
          <w:rFonts w:ascii="Times New Roman" w:eastAsia="Arial Unicode MS" w:hAnsi="Times New Roman" w:cs="Times New Roman"/>
        </w:rPr>
        <w:t xml:space="preserve">№104,  опубликованное в газете </w:t>
      </w:r>
      <w:r w:rsidR="005D641D" w:rsidRPr="00384C85">
        <w:rPr>
          <w:rFonts w:ascii="Times New Roman" w:eastAsia="Arial Unicode MS" w:hAnsi="Times New Roman" w:cs="Times New Roman"/>
          <w:shd w:val="clear" w:color="auto" w:fill="FFFFFF"/>
        </w:rPr>
        <w:fldChar w:fldCharType="begin"/>
      </w:r>
      <w:r w:rsidRPr="00384C85">
        <w:rPr>
          <w:rFonts w:ascii="Times New Roman" w:eastAsia="Arial Unicode MS" w:hAnsi="Times New Roman" w:cs="Times New Roman"/>
          <w:shd w:val="clear" w:color="auto" w:fill="FFFFFF"/>
        </w:rPr>
        <w:instrText xml:space="preserve"> MERGEFIELD Название_газеты </w:instrText>
      </w:r>
      <w:r w:rsidR="005D641D" w:rsidRPr="00384C85">
        <w:rPr>
          <w:rFonts w:ascii="Times New Roman" w:eastAsia="Arial Unicode MS" w:hAnsi="Times New Roman" w:cs="Times New Roman"/>
          <w:shd w:val="clear" w:color="auto" w:fill="FFFFFF"/>
        </w:rPr>
        <w:fldChar w:fldCharType="separate"/>
      </w:r>
      <w:r w:rsidRPr="00384C85">
        <w:rPr>
          <w:rFonts w:ascii="Times New Roman" w:eastAsia="Arial Unicode MS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="005D641D" w:rsidRPr="00384C85">
        <w:rPr>
          <w:rFonts w:ascii="Times New Roman" w:eastAsia="Arial Unicode MS" w:hAnsi="Times New Roman" w:cs="Times New Roman"/>
          <w:shd w:val="clear" w:color="auto" w:fill="FFFFFF"/>
        </w:rPr>
        <w:fldChar w:fldCharType="end"/>
      </w:r>
      <w:r w:rsidRPr="00384C85">
        <w:rPr>
          <w:rFonts w:ascii="Times New Roman" w:eastAsia="Arial Unicode MS" w:hAnsi="Times New Roman" w:cs="Times New Roman"/>
        </w:rPr>
        <w:t xml:space="preserve"> </w:t>
      </w:r>
      <w:r w:rsidRPr="00384C85">
        <w:rPr>
          <w:rFonts w:ascii="Times New Roman" w:hAnsi="Times New Roman" w:cs="Times New Roman"/>
        </w:rPr>
        <w:t>Газета «Вестник городского поселения Безенчук №11 (89) от 18.07.2016г</w:t>
      </w:r>
      <w:r w:rsidRPr="00384C85">
        <w:rPr>
          <w:rFonts w:ascii="Times New Roman" w:eastAsia="Arial Unicode MS" w:hAnsi="Times New Roman" w:cs="Times New Roman"/>
        </w:rPr>
        <w:t>.</w:t>
      </w:r>
    </w:p>
    <w:p w:rsidR="00384C85" w:rsidRPr="00384C85" w:rsidRDefault="00384C85" w:rsidP="00384C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84C85">
        <w:rPr>
          <w:rFonts w:ascii="Times New Roman" w:hAnsi="Times New Roman" w:cs="Times New Roman"/>
        </w:rPr>
        <w:t>4. Вопрос, вынесенный на публичные слушания, –  «О возможности предоставления разрешения на условно разрешенный вид использования «гаражи и открытые стоянки легкового автотранспорта» в отношении земельного участка в территориальной зоне, застройки среднеэтажными жилыми домами (с индексом Ж3), расположенного по адресу: Самарская область, Безенчукский район, п.г</w:t>
      </w:r>
      <w:proofErr w:type="gramStart"/>
      <w:r w:rsidRPr="00384C85">
        <w:rPr>
          <w:rFonts w:ascii="Times New Roman" w:hAnsi="Times New Roman" w:cs="Times New Roman"/>
        </w:rPr>
        <w:t>.т</w:t>
      </w:r>
      <w:proofErr w:type="gramEnd"/>
      <w:r w:rsidRPr="00384C85">
        <w:rPr>
          <w:rFonts w:ascii="Times New Roman" w:hAnsi="Times New Roman" w:cs="Times New Roman"/>
        </w:rPr>
        <w:t xml:space="preserve"> Безенчук, ул. Быковского».</w:t>
      </w:r>
    </w:p>
    <w:p w:rsidR="00384C85" w:rsidRPr="00384C85" w:rsidRDefault="00384C85" w:rsidP="00384C8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384C85">
        <w:rPr>
          <w:sz w:val="22"/>
          <w:szCs w:val="22"/>
        </w:rPr>
        <w:tab/>
        <w:t xml:space="preserve">5. 02.08.2016 года в </w:t>
      </w:r>
      <w:r w:rsidR="005D641D" w:rsidRPr="00384C85">
        <w:rPr>
          <w:sz w:val="22"/>
          <w:szCs w:val="22"/>
        </w:rPr>
        <w:fldChar w:fldCharType="begin"/>
      </w:r>
      <w:r w:rsidRPr="00384C85">
        <w:rPr>
          <w:sz w:val="22"/>
          <w:szCs w:val="22"/>
        </w:rPr>
        <w:instrText xml:space="preserve"> MERGEFIELD "Время_проведения_мероприятия_по_информир" </w:instrText>
      </w:r>
      <w:r w:rsidR="005D641D" w:rsidRPr="00384C85">
        <w:rPr>
          <w:sz w:val="22"/>
          <w:szCs w:val="22"/>
        </w:rPr>
        <w:fldChar w:fldCharType="separate"/>
      </w:r>
      <w:r w:rsidRPr="00384C85">
        <w:rPr>
          <w:noProof/>
          <w:sz w:val="22"/>
          <w:szCs w:val="22"/>
        </w:rPr>
        <w:t>18.00</w:t>
      </w:r>
      <w:r w:rsidR="005D641D" w:rsidRPr="00384C85">
        <w:rPr>
          <w:sz w:val="22"/>
          <w:szCs w:val="22"/>
        </w:rPr>
        <w:fldChar w:fldCharType="end"/>
      </w:r>
      <w:r w:rsidRPr="00384C85">
        <w:rPr>
          <w:sz w:val="22"/>
          <w:szCs w:val="22"/>
        </w:rPr>
        <w:t xml:space="preserve"> часов по адресу: </w:t>
      </w:r>
      <w:r w:rsidR="005D641D" w:rsidRPr="00384C85">
        <w:rPr>
          <w:bCs/>
          <w:sz w:val="22"/>
          <w:szCs w:val="22"/>
        </w:rPr>
        <w:fldChar w:fldCharType="begin"/>
      </w:r>
      <w:r w:rsidRPr="00384C85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5D641D" w:rsidRPr="00384C85">
        <w:rPr>
          <w:bCs/>
          <w:sz w:val="22"/>
          <w:szCs w:val="22"/>
        </w:rPr>
        <w:fldChar w:fldCharType="separate"/>
      </w:r>
      <w:r w:rsidRPr="00384C85">
        <w:rPr>
          <w:bCs/>
          <w:noProof/>
          <w:sz w:val="22"/>
          <w:szCs w:val="22"/>
        </w:rPr>
        <w:t>446250</w:t>
      </w:r>
      <w:r w:rsidR="005D641D" w:rsidRPr="00384C85">
        <w:rPr>
          <w:bCs/>
          <w:sz w:val="22"/>
          <w:szCs w:val="22"/>
        </w:rPr>
        <w:fldChar w:fldCharType="end"/>
      </w:r>
      <w:r w:rsidRPr="00384C85">
        <w:rPr>
          <w:bCs/>
          <w:sz w:val="22"/>
          <w:szCs w:val="22"/>
        </w:rPr>
        <w:t>,</w:t>
      </w:r>
      <w:r w:rsidRPr="00384C85">
        <w:rPr>
          <w:sz w:val="22"/>
          <w:szCs w:val="22"/>
        </w:rPr>
        <w:t xml:space="preserve"> Самарская область, </w:t>
      </w:r>
      <w:r w:rsidR="005D641D" w:rsidRPr="00384C85">
        <w:rPr>
          <w:sz w:val="22"/>
          <w:szCs w:val="22"/>
        </w:rPr>
        <w:fldChar w:fldCharType="begin"/>
      </w:r>
      <w:r w:rsidRPr="00384C85">
        <w:rPr>
          <w:sz w:val="22"/>
          <w:szCs w:val="22"/>
        </w:rPr>
        <w:instrText xml:space="preserve"> MERGEFIELD "Место_проведения_мероприятия_по_информир" </w:instrText>
      </w:r>
      <w:r w:rsidR="005D641D" w:rsidRPr="00384C85">
        <w:rPr>
          <w:sz w:val="22"/>
          <w:szCs w:val="22"/>
        </w:rPr>
        <w:fldChar w:fldCharType="separate"/>
      </w:r>
      <w:r w:rsidRPr="00384C85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5D641D" w:rsidRPr="00384C85">
        <w:rPr>
          <w:sz w:val="22"/>
          <w:szCs w:val="22"/>
        </w:rPr>
        <w:fldChar w:fldCharType="end"/>
      </w:r>
      <w:r w:rsidRPr="00384C85">
        <w:rPr>
          <w:sz w:val="22"/>
          <w:szCs w:val="22"/>
        </w:rPr>
        <w:t xml:space="preserve"> проведено мероприятие по информированию жителей поселения по вопросам публичных слушаний, в котором приняли участие 3 (три) человека. </w:t>
      </w:r>
    </w:p>
    <w:p w:rsidR="00384C85" w:rsidRPr="00384C85" w:rsidRDefault="00384C85" w:rsidP="00384C8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0"/>
        <w:rPr>
          <w:sz w:val="22"/>
          <w:szCs w:val="22"/>
        </w:rPr>
      </w:pPr>
      <w:r w:rsidRPr="00384C85">
        <w:rPr>
          <w:sz w:val="22"/>
          <w:szCs w:val="22"/>
        </w:rPr>
        <w:tab/>
        <w:t>6. Мнения, предложения и замечания по вопросу «О возможности предоставления разрешения на условно разрешенный вид использования «гаражи и открытые стоянки легкового автотранспорта» в отношении земельного участка в территориальной зоне, застройки среднеэтажными жилыми домами (с индексом Ж3), расположенного по адресу: Самарская область, Безенчукский район, п.г</w:t>
      </w:r>
      <w:proofErr w:type="gramStart"/>
      <w:r w:rsidRPr="00384C85">
        <w:rPr>
          <w:sz w:val="22"/>
          <w:szCs w:val="22"/>
        </w:rPr>
        <w:t>.т</w:t>
      </w:r>
      <w:proofErr w:type="gramEnd"/>
      <w:r w:rsidRPr="00384C85">
        <w:rPr>
          <w:sz w:val="22"/>
          <w:szCs w:val="22"/>
        </w:rPr>
        <w:t xml:space="preserve"> Безенчук, ул. Быковского» внесли в протокол публичных слушаний, –  2  (два) человека. </w:t>
      </w:r>
    </w:p>
    <w:p w:rsidR="00384C85" w:rsidRPr="00384C85" w:rsidRDefault="00384C85" w:rsidP="00384C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84C85">
        <w:rPr>
          <w:rFonts w:ascii="Times New Roman" w:hAnsi="Times New Roman" w:cs="Times New Roman"/>
        </w:rPr>
        <w:t xml:space="preserve">7. Обобщенные сведения, полученные при учете мнений, выраженных жителями городского  поселения Безенчук </w:t>
      </w:r>
      <w:r w:rsidRPr="00384C85">
        <w:rPr>
          <w:rFonts w:ascii="Times New Roman" w:hAnsi="Times New Roman" w:cs="Times New Roman"/>
          <w:bCs/>
        </w:rPr>
        <w:t xml:space="preserve">муниципального района </w:t>
      </w:r>
      <w:r w:rsidR="005D641D" w:rsidRPr="00384C85">
        <w:rPr>
          <w:rFonts w:ascii="Times New Roman" w:hAnsi="Times New Roman" w:cs="Times New Roman"/>
        </w:rPr>
        <w:fldChar w:fldCharType="begin"/>
      </w:r>
      <w:r w:rsidRPr="00384C85">
        <w:rPr>
          <w:rFonts w:ascii="Times New Roman" w:hAnsi="Times New Roman" w:cs="Times New Roman"/>
        </w:rPr>
        <w:instrText xml:space="preserve"> MERGEFIELD Название_района </w:instrText>
      </w:r>
      <w:r w:rsidR="005D641D" w:rsidRPr="00384C85">
        <w:rPr>
          <w:rFonts w:ascii="Times New Roman" w:hAnsi="Times New Roman" w:cs="Times New Roman"/>
        </w:rPr>
        <w:fldChar w:fldCharType="separate"/>
      </w:r>
      <w:r w:rsidRPr="00384C85">
        <w:rPr>
          <w:rFonts w:ascii="Times New Roman" w:hAnsi="Times New Roman" w:cs="Times New Roman"/>
          <w:noProof/>
        </w:rPr>
        <w:t>Безенчукский</w:t>
      </w:r>
      <w:r w:rsidR="005D641D" w:rsidRPr="00384C85">
        <w:rPr>
          <w:rFonts w:ascii="Times New Roman" w:hAnsi="Times New Roman" w:cs="Times New Roman"/>
        </w:rPr>
        <w:fldChar w:fldCharType="end"/>
      </w:r>
      <w:r w:rsidRPr="00384C85">
        <w:rPr>
          <w:rFonts w:ascii="Times New Roman" w:hAnsi="Times New Roman" w:cs="Times New Roman"/>
          <w:bCs/>
        </w:rPr>
        <w:t xml:space="preserve"> Самарской области</w:t>
      </w:r>
      <w:r w:rsidRPr="00384C85">
        <w:rPr>
          <w:rFonts w:ascii="Times New Roman" w:hAnsi="Times New Roman" w:cs="Times New Roman"/>
        </w:rPr>
        <w:t xml:space="preserve"> и иными заинтересованными лицами по вопросу публичных слушаний:</w:t>
      </w:r>
    </w:p>
    <w:p w:rsidR="00384C85" w:rsidRPr="00384C85" w:rsidRDefault="00384C85" w:rsidP="00384C8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384C85">
        <w:rPr>
          <w:rFonts w:ascii="Times New Roman" w:hAnsi="Times New Roman" w:cs="Times New Roman"/>
        </w:rPr>
        <w:t>7.1. Мнения, содержащие отрицательную оценку по вопросу публичных слушаний, не высказаны.</w:t>
      </w:r>
    </w:p>
    <w:p w:rsidR="00384C85" w:rsidRPr="00384C85" w:rsidRDefault="00384C85" w:rsidP="00384C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84C85">
        <w:rPr>
          <w:rFonts w:ascii="Times New Roman" w:hAnsi="Times New Roman" w:cs="Times New Roman"/>
        </w:rPr>
        <w:t>7.2.  Типичные мнения жителей, содержащие положительную оценку, по вопросу публичных слушаний:</w:t>
      </w:r>
    </w:p>
    <w:p w:rsidR="00384C85" w:rsidRPr="00384C85" w:rsidRDefault="00384C85" w:rsidP="00384C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84C85">
        <w:rPr>
          <w:rFonts w:ascii="Times New Roman" w:hAnsi="Times New Roman" w:cs="Times New Roman"/>
        </w:rPr>
        <w:t xml:space="preserve">-  за предоставление разрешения. </w:t>
      </w: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F1F02" w:rsidRDefault="007F1F0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2795B" w:rsidRDefault="00C2795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019F1">
        <w:rPr>
          <w:rFonts w:ascii="Times New Roman" w:hAnsi="Times New Roman" w:cs="Times New Roman"/>
        </w:rPr>
        <w:t xml:space="preserve"> </w:t>
      </w: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Pr="006019F1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F3E3E" w:rsidRPr="002E7875" w:rsidRDefault="005D641D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4712B2" w:rsidRDefault="004712B2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</w:t>
                  </w:r>
                  <w:r w:rsidR="00B152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  <w:r w:rsidR="001664F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1664F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.2016г, по графику в 16-00ч., фактически – в 16-00 ч.</w:t>
                  </w:r>
                </w:p>
                <w:p w:rsidR="004712B2" w:rsidRDefault="004712B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4712B2" w:rsidRPr="005E5FF0" w:rsidRDefault="004712B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Безенчук, ул. Нефтяников д.12,                              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0" w:history="1"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gp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-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@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yandex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.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4712B2" w:rsidRDefault="004712B2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5D641D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363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5D641D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465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sectPr w:rsidR="00387DFF" w:rsidRPr="002E7875" w:rsidSect="002171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C5C" w:rsidRDefault="00D45C5C" w:rsidP="006734D6">
      <w:pPr>
        <w:spacing w:after="0" w:line="240" w:lineRule="auto"/>
      </w:pPr>
      <w:r>
        <w:separator/>
      </w:r>
    </w:p>
  </w:endnote>
  <w:endnote w:type="continuationSeparator" w:id="0">
    <w:p w:rsidR="00D45C5C" w:rsidRDefault="00D45C5C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4712B2" w:rsidRDefault="004712B2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5D641D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5D641D" w:rsidRPr="00856993">
              <w:rPr>
                <w:i/>
              </w:rPr>
              <w:fldChar w:fldCharType="separate"/>
            </w:r>
            <w:r w:rsidR="009C159F">
              <w:rPr>
                <w:i/>
                <w:noProof/>
              </w:rPr>
              <w:t>2</w:t>
            </w:r>
            <w:r w:rsidR="005D641D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9C159F">
          <w:rPr>
            <w:i/>
            <w:color w:val="262626" w:themeColor="text1" w:themeTint="D9"/>
          </w:rPr>
          <w:t>№ 13</w:t>
        </w:r>
        <w:r w:rsidR="009C159F" w:rsidRPr="00385569">
          <w:rPr>
            <w:i/>
            <w:color w:val="262626" w:themeColor="text1" w:themeTint="D9"/>
          </w:rPr>
          <w:t>(</w:t>
        </w:r>
        <w:r w:rsidR="009C159F">
          <w:rPr>
            <w:i/>
            <w:color w:val="262626" w:themeColor="text1" w:themeTint="D9"/>
          </w:rPr>
          <w:t>91</w:t>
        </w:r>
        <w:r w:rsidR="009C159F" w:rsidRPr="00385569">
          <w:rPr>
            <w:i/>
            <w:color w:val="262626" w:themeColor="text1" w:themeTint="D9"/>
          </w:rPr>
          <w:t xml:space="preserve">) от </w:t>
        </w:r>
        <w:r w:rsidR="009C159F">
          <w:rPr>
            <w:i/>
            <w:color w:val="262626" w:themeColor="text1" w:themeTint="D9"/>
          </w:rPr>
          <w:t>06</w:t>
        </w:r>
        <w:r w:rsidR="009C159F" w:rsidRPr="00385569">
          <w:rPr>
            <w:i/>
            <w:color w:val="262626" w:themeColor="text1" w:themeTint="D9"/>
          </w:rPr>
          <w:t>.</w:t>
        </w:r>
        <w:r w:rsidR="009C159F">
          <w:rPr>
            <w:i/>
            <w:color w:val="262626" w:themeColor="text1" w:themeTint="D9"/>
          </w:rPr>
          <w:t>09</w:t>
        </w:r>
        <w:r w:rsidR="009C159F" w:rsidRPr="00385569">
          <w:rPr>
            <w:i/>
            <w:color w:val="262626" w:themeColor="text1" w:themeTint="D9"/>
          </w:rPr>
          <w:t>.201</w:t>
        </w:r>
        <w:r w:rsidR="009C159F">
          <w:rPr>
            <w:i/>
            <w:color w:val="262626" w:themeColor="text1" w:themeTint="D9"/>
          </w:rPr>
          <w:t>6</w:t>
        </w:r>
        <w:r w:rsidR="009C159F" w:rsidRPr="00385569">
          <w:rPr>
            <w:i/>
            <w:color w:val="262626" w:themeColor="text1" w:themeTint="D9"/>
          </w:rPr>
          <w:t xml:space="preserve"> </w:t>
        </w:r>
        <w:r w:rsidR="009C159F">
          <w:rPr>
            <w:i/>
            <w:color w:val="262626" w:themeColor="text1" w:themeTint="D9"/>
          </w:rPr>
          <w:t xml:space="preserve"> </w:t>
        </w:r>
        <w:r w:rsidR="001F7A4D" w:rsidRPr="00385569">
          <w:rPr>
            <w:i/>
            <w:color w:val="262626" w:themeColor="text1" w:themeTint="D9"/>
          </w:rPr>
          <w:t>года</w:t>
        </w:r>
      </w:p>
      <w:p w:rsidR="004712B2" w:rsidRDefault="005D641D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4712B2" w:rsidRDefault="004712B2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№ </w:t>
        </w:r>
        <w:r w:rsidR="001F7A4D">
          <w:rPr>
            <w:i/>
            <w:color w:val="262626" w:themeColor="text1" w:themeTint="D9"/>
          </w:rPr>
          <w:t>1</w:t>
        </w:r>
        <w:r w:rsidR="009C159F">
          <w:rPr>
            <w:i/>
            <w:color w:val="262626" w:themeColor="text1" w:themeTint="D9"/>
          </w:rPr>
          <w:t>3</w:t>
        </w:r>
        <w:r w:rsidRPr="00385569">
          <w:rPr>
            <w:i/>
            <w:color w:val="262626" w:themeColor="text1" w:themeTint="D9"/>
          </w:rPr>
          <w:t>(</w:t>
        </w:r>
        <w:r w:rsidR="00E355F1">
          <w:rPr>
            <w:i/>
            <w:color w:val="262626" w:themeColor="text1" w:themeTint="D9"/>
          </w:rPr>
          <w:t>9</w:t>
        </w:r>
        <w:r w:rsidR="009C159F">
          <w:rPr>
            <w:i/>
            <w:color w:val="262626" w:themeColor="text1" w:themeTint="D9"/>
          </w:rPr>
          <w:t>1</w:t>
        </w:r>
        <w:r w:rsidRPr="00385569">
          <w:rPr>
            <w:i/>
            <w:color w:val="262626" w:themeColor="text1" w:themeTint="D9"/>
          </w:rPr>
          <w:t xml:space="preserve">) от </w:t>
        </w:r>
        <w:r w:rsidR="00E355F1">
          <w:rPr>
            <w:i/>
            <w:color w:val="262626" w:themeColor="text1" w:themeTint="D9"/>
          </w:rPr>
          <w:t>0</w:t>
        </w:r>
        <w:r w:rsidR="009C159F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9C159F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5D641D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5D641D" w:rsidRPr="00856993">
              <w:rPr>
                <w:i/>
              </w:rPr>
              <w:fldChar w:fldCharType="separate"/>
            </w:r>
            <w:r w:rsidR="009C159F">
              <w:rPr>
                <w:i/>
                <w:noProof/>
              </w:rPr>
              <w:t>7</w:t>
            </w:r>
            <w:r w:rsidR="005D641D" w:rsidRPr="00856993">
              <w:rPr>
                <w:i/>
              </w:rPr>
              <w:fldChar w:fldCharType="end"/>
            </w:r>
          </w:sdtContent>
        </w:sdt>
      </w:p>
      <w:p w:rsidR="004712B2" w:rsidRDefault="004712B2" w:rsidP="00A247EF">
        <w:pPr>
          <w:pStyle w:val="af0"/>
        </w:pPr>
        <w:r>
          <w:t xml:space="preserve"> 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F1" w:rsidRDefault="00E355F1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C5C" w:rsidRDefault="00D45C5C" w:rsidP="006734D6">
      <w:pPr>
        <w:spacing w:after="0" w:line="240" w:lineRule="auto"/>
      </w:pPr>
      <w:r>
        <w:separator/>
      </w:r>
    </w:p>
  </w:footnote>
  <w:footnote w:type="continuationSeparator" w:id="0">
    <w:p w:rsidR="00D45C5C" w:rsidRDefault="00D45C5C" w:rsidP="00673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F1" w:rsidRDefault="00E355F1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F1" w:rsidRDefault="00E355F1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F1" w:rsidRDefault="00E355F1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2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1276C56"/>
    <w:multiLevelType w:val="hybridMultilevel"/>
    <w:tmpl w:val="5106C0BC"/>
    <w:lvl w:ilvl="0" w:tplc="6E460EA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070448B9"/>
    <w:multiLevelType w:val="hybridMultilevel"/>
    <w:tmpl w:val="635A1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0DAB7FD0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6821FB3"/>
    <w:multiLevelType w:val="hybridMultilevel"/>
    <w:tmpl w:val="6F347E82"/>
    <w:lvl w:ilvl="0" w:tplc="BEB84C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894E65"/>
    <w:multiLevelType w:val="multilevel"/>
    <w:tmpl w:val="90C0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5BC4C58"/>
    <w:multiLevelType w:val="hybridMultilevel"/>
    <w:tmpl w:val="3968D70C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7064A0F"/>
    <w:multiLevelType w:val="hybridMultilevel"/>
    <w:tmpl w:val="63F05140"/>
    <w:lvl w:ilvl="0" w:tplc="2EEEC88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272C07DF"/>
    <w:multiLevelType w:val="hybridMultilevel"/>
    <w:tmpl w:val="1F345E3A"/>
    <w:lvl w:ilvl="0" w:tplc="97529888">
      <w:start w:val="5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>
    <w:nsid w:val="2E8E27B3"/>
    <w:multiLevelType w:val="hybridMultilevel"/>
    <w:tmpl w:val="5BE4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FFE5B50"/>
    <w:multiLevelType w:val="hybridMultilevel"/>
    <w:tmpl w:val="CAF0D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D9083A"/>
    <w:multiLevelType w:val="multilevel"/>
    <w:tmpl w:val="21B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7" w:hanging="103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5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3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Arial" w:hAnsi="Arial" w:cs="Arial" w:hint="default"/>
        <w:sz w:val="28"/>
      </w:rPr>
    </w:lvl>
  </w:abstractNum>
  <w:abstractNum w:abstractNumId="27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351F2A9D"/>
    <w:multiLevelType w:val="hybridMultilevel"/>
    <w:tmpl w:val="352AF7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>
    <w:nsid w:val="3D6460FF"/>
    <w:multiLevelType w:val="hybridMultilevel"/>
    <w:tmpl w:val="E108944A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>
    <w:nsid w:val="3FA02BBF"/>
    <w:multiLevelType w:val="hybridMultilevel"/>
    <w:tmpl w:val="66264572"/>
    <w:lvl w:ilvl="0" w:tplc="7B3E9B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3FC935B2"/>
    <w:multiLevelType w:val="hybridMultilevel"/>
    <w:tmpl w:val="838E826A"/>
    <w:lvl w:ilvl="0" w:tplc="7BFCFB5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8325BB6"/>
    <w:multiLevelType w:val="hybridMultilevel"/>
    <w:tmpl w:val="1BD63132"/>
    <w:lvl w:ilvl="0" w:tplc="B504D9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50080E68"/>
    <w:multiLevelType w:val="hybridMultilevel"/>
    <w:tmpl w:val="BCF477DC"/>
    <w:lvl w:ilvl="0" w:tplc="BEA68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7">
    <w:nsid w:val="5244493C"/>
    <w:multiLevelType w:val="hybridMultilevel"/>
    <w:tmpl w:val="99F6DBA8"/>
    <w:lvl w:ilvl="0" w:tplc="FC1ECD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58772130"/>
    <w:multiLevelType w:val="hybridMultilevel"/>
    <w:tmpl w:val="D4A2F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CE576C"/>
    <w:multiLevelType w:val="hybridMultilevel"/>
    <w:tmpl w:val="07BAA5A8"/>
    <w:lvl w:ilvl="0" w:tplc="C8B0ABC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2801399"/>
    <w:multiLevelType w:val="multilevel"/>
    <w:tmpl w:val="31C0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5B3484D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7795C64"/>
    <w:multiLevelType w:val="singleLevel"/>
    <w:tmpl w:val="42EA7D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6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2D946D5"/>
    <w:multiLevelType w:val="hybridMultilevel"/>
    <w:tmpl w:val="743A428A"/>
    <w:lvl w:ilvl="0" w:tplc="B7C45D1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8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FEE1FCA"/>
    <w:multiLevelType w:val="multilevel"/>
    <w:tmpl w:val="21B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7" w:hanging="103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5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3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Arial" w:hAnsi="Arial" w:cs="Arial" w:hint="default"/>
        <w:sz w:val="28"/>
      </w:rPr>
    </w:lvl>
  </w:abstractNum>
  <w:num w:numId="1">
    <w:abstractNumId w:val="15"/>
  </w:num>
  <w:num w:numId="2">
    <w:abstractNumId w:val="17"/>
  </w:num>
  <w:num w:numId="3">
    <w:abstractNumId w:val="36"/>
  </w:num>
  <w:num w:numId="4">
    <w:abstractNumId w:val="23"/>
  </w:num>
  <w:num w:numId="5">
    <w:abstractNumId w:val="48"/>
  </w:num>
  <w:num w:numId="6">
    <w:abstractNumId w:val="45"/>
  </w:num>
  <w:num w:numId="7">
    <w:abstractNumId w:val="44"/>
  </w:num>
  <w:num w:numId="8">
    <w:abstractNumId w:val="0"/>
  </w:num>
  <w:num w:numId="9">
    <w:abstractNumId w:val="3"/>
  </w:num>
  <w:num w:numId="10">
    <w:abstractNumId w:val="4"/>
  </w:num>
  <w:num w:numId="11">
    <w:abstractNumId w:val="30"/>
  </w:num>
  <w:num w:numId="12">
    <w:abstractNumId w:val="42"/>
  </w:num>
  <w:num w:numId="13">
    <w:abstractNumId w:val="13"/>
  </w:num>
  <w:num w:numId="14">
    <w:abstractNumId w:val="22"/>
  </w:num>
  <w:num w:numId="15">
    <w:abstractNumId w:val="28"/>
  </w:num>
  <w:num w:numId="16">
    <w:abstractNumId w:val="31"/>
  </w:num>
  <w:num w:numId="17">
    <w:abstractNumId w:val="40"/>
  </w:num>
  <w:num w:numId="18">
    <w:abstractNumId w:val="49"/>
  </w:num>
  <w:num w:numId="19">
    <w:abstractNumId w:val="26"/>
  </w:num>
  <w:num w:numId="20">
    <w:abstractNumId w:val="32"/>
  </w:num>
  <w:num w:numId="21">
    <w:abstractNumId w:val="21"/>
  </w:num>
  <w:num w:numId="22">
    <w:abstractNumId w:val="18"/>
  </w:num>
  <w:num w:numId="23">
    <w:abstractNumId w:val="33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7"/>
  </w:num>
  <w:num w:numId="26">
    <w:abstractNumId w:val="25"/>
  </w:num>
  <w:num w:numId="27">
    <w:abstractNumId w:val="29"/>
  </w:num>
  <w:num w:numId="28">
    <w:abstractNumId w:val="43"/>
  </w:num>
  <w:num w:numId="29">
    <w:abstractNumId w:val="16"/>
  </w:num>
  <w:num w:numId="30">
    <w:abstractNumId w:val="37"/>
  </w:num>
  <w:num w:numId="31">
    <w:abstractNumId w:val="24"/>
  </w:num>
  <w:num w:numId="32">
    <w:abstractNumId w:val="39"/>
  </w:num>
  <w:num w:numId="33">
    <w:abstractNumId w:val="35"/>
  </w:num>
  <w:num w:numId="34">
    <w:abstractNumId w:val="20"/>
  </w:num>
  <w:num w:numId="35">
    <w:abstractNumId w:val="4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6">
    <w:abstractNumId w:val="38"/>
  </w:num>
  <w:num w:numId="37">
    <w:abstractNumId w:val="19"/>
  </w:num>
  <w:num w:numId="38">
    <w:abstractNumId w:val="14"/>
  </w:num>
  <w:num w:numId="39">
    <w:abstractNumId w:val="46"/>
  </w:num>
  <w:num w:numId="40">
    <w:abstractNumId w:val="3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424962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3A"/>
    <w:rsid w:val="00002271"/>
    <w:rsid w:val="00002EBE"/>
    <w:rsid w:val="00003459"/>
    <w:rsid w:val="000034C6"/>
    <w:rsid w:val="000038A9"/>
    <w:rsid w:val="00003B6D"/>
    <w:rsid w:val="00003E07"/>
    <w:rsid w:val="00004AFF"/>
    <w:rsid w:val="00005592"/>
    <w:rsid w:val="0000577E"/>
    <w:rsid w:val="00005784"/>
    <w:rsid w:val="00005EF1"/>
    <w:rsid w:val="00005F48"/>
    <w:rsid w:val="00006244"/>
    <w:rsid w:val="00006DD7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96D"/>
    <w:rsid w:val="00013BF7"/>
    <w:rsid w:val="00013E04"/>
    <w:rsid w:val="00014AA5"/>
    <w:rsid w:val="00014AC3"/>
    <w:rsid w:val="00014E27"/>
    <w:rsid w:val="00014E36"/>
    <w:rsid w:val="00015234"/>
    <w:rsid w:val="00015258"/>
    <w:rsid w:val="000154E4"/>
    <w:rsid w:val="000159EE"/>
    <w:rsid w:val="00015D4C"/>
    <w:rsid w:val="00016045"/>
    <w:rsid w:val="00016455"/>
    <w:rsid w:val="00016516"/>
    <w:rsid w:val="00016542"/>
    <w:rsid w:val="00016AF7"/>
    <w:rsid w:val="00016C45"/>
    <w:rsid w:val="00017AF6"/>
    <w:rsid w:val="00017BE2"/>
    <w:rsid w:val="00017CC3"/>
    <w:rsid w:val="00020169"/>
    <w:rsid w:val="0002024A"/>
    <w:rsid w:val="0002099A"/>
    <w:rsid w:val="00020AA7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4DA"/>
    <w:rsid w:val="0002352D"/>
    <w:rsid w:val="00023881"/>
    <w:rsid w:val="00023F76"/>
    <w:rsid w:val="000240BA"/>
    <w:rsid w:val="000243D4"/>
    <w:rsid w:val="000245D0"/>
    <w:rsid w:val="0002474D"/>
    <w:rsid w:val="00024D0A"/>
    <w:rsid w:val="00024EBD"/>
    <w:rsid w:val="000259C9"/>
    <w:rsid w:val="000259EB"/>
    <w:rsid w:val="00025CD3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B8"/>
    <w:rsid w:val="000338B1"/>
    <w:rsid w:val="000338FB"/>
    <w:rsid w:val="00033EF3"/>
    <w:rsid w:val="00034CA4"/>
    <w:rsid w:val="00034CDD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8A3"/>
    <w:rsid w:val="00037B85"/>
    <w:rsid w:val="00037CEB"/>
    <w:rsid w:val="00040213"/>
    <w:rsid w:val="0004096D"/>
    <w:rsid w:val="000414CE"/>
    <w:rsid w:val="000416F4"/>
    <w:rsid w:val="00041A15"/>
    <w:rsid w:val="00041DB1"/>
    <w:rsid w:val="00042943"/>
    <w:rsid w:val="000430FE"/>
    <w:rsid w:val="00043651"/>
    <w:rsid w:val="00043C1C"/>
    <w:rsid w:val="00043C44"/>
    <w:rsid w:val="00044031"/>
    <w:rsid w:val="00044282"/>
    <w:rsid w:val="00044453"/>
    <w:rsid w:val="00044AF9"/>
    <w:rsid w:val="000460ED"/>
    <w:rsid w:val="000465E2"/>
    <w:rsid w:val="0004685F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A7F"/>
    <w:rsid w:val="00057D60"/>
    <w:rsid w:val="00057F12"/>
    <w:rsid w:val="000602CF"/>
    <w:rsid w:val="00060784"/>
    <w:rsid w:val="00060CAB"/>
    <w:rsid w:val="0006164C"/>
    <w:rsid w:val="00061D7C"/>
    <w:rsid w:val="00061E12"/>
    <w:rsid w:val="0006203B"/>
    <w:rsid w:val="00062081"/>
    <w:rsid w:val="000628CB"/>
    <w:rsid w:val="00062B14"/>
    <w:rsid w:val="00062F09"/>
    <w:rsid w:val="000633A4"/>
    <w:rsid w:val="00063472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BA9"/>
    <w:rsid w:val="00065BE9"/>
    <w:rsid w:val="00065D32"/>
    <w:rsid w:val="00066466"/>
    <w:rsid w:val="000669CB"/>
    <w:rsid w:val="00067445"/>
    <w:rsid w:val="00067769"/>
    <w:rsid w:val="00067C32"/>
    <w:rsid w:val="00067E55"/>
    <w:rsid w:val="00070433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545"/>
    <w:rsid w:val="00075B21"/>
    <w:rsid w:val="00075DDA"/>
    <w:rsid w:val="00075F87"/>
    <w:rsid w:val="0007608E"/>
    <w:rsid w:val="00076270"/>
    <w:rsid w:val="00076872"/>
    <w:rsid w:val="00076C4C"/>
    <w:rsid w:val="00076E5C"/>
    <w:rsid w:val="000774FA"/>
    <w:rsid w:val="0007754A"/>
    <w:rsid w:val="000775DC"/>
    <w:rsid w:val="00077716"/>
    <w:rsid w:val="000779E5"/>
    <w:rsid w:val="00077EE0"/>
    <w:rsid w:val="00080549"/>
    <w:rsid w:val="00080B89"/>
    <w:rsid w:val="00080D7C"/>
    <w:rsid w:val="000810E0"/>
    <w:rsid w:val="000810E3"/>
    <w:rsid w:val="000811C3"/>
    <w:rsid w:val="00081F25"/>
    <w:rsid w:val="00082640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9C0"/>
    <w:rsid w:val="00085AE8"/>
    <w:rsid w:val="00085B10"/>
    <w:rsid w:val="00085E2A"/>
    <w:rsid w:val="00086703"/>
    <w:rsid w:val="00086CC7"/>
    <w:rsid w:val="00086E02"/>
    <w:rsid w:val="00087435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86F"/>
    <w:rsid w:val="00091C4A"/>
    <w:rsid w:val="00091E77"/>
    <w:rsid w:val="000927B8"/>
    <w:rsid w:val="000929EE"/>
    <w:rsid w:val="0009354B"/>
    <w:rsid w:val="00094576"/>
    <w:rsid w:val="00094A5F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5CA6"/>
    <w:rsid w:val="000A61DF"/>
    <w:rsid w:val="000A65D0"/>
    <w:rsid w:val="000A65E4"/>
    <w:rsid w:val="000A67A4"/>
    <w:rsid w:val="000A684B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8D3"/>
    <w:rsid w:val="000B0AC0"/>
    <w:rsid w:val="000B17BD"/>
    <w:rsid w:val="000B1A24"/>
    <w:rsid w:val="000B1DA0"/>
    <w:rsid w:val="000B23E5"/>
    <w:rsid w:val="000B23F6"/>
    <w:rsid w:val="000B2F63"/>
    <w:rsid w:val="000B3109"/>
    <w:rsid w:val="000B3812"/>
    <w:rsid w:val="000B385E"/>
    <w:rsid w:val="000B3CD3"/>
    <w:rsid w:val="000B3F46"/>
    <w:rsid w:val="000B4DFA"/>
    <w:rsid w:val="000B5005"/>
    <w:rsid w:val="000B5C0C"/>
    <w:rsid w:val="000B5F7E"/>
    <w:rsid w:val="000B605B"/>
    <w:rsid w:val="000B628C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C8F"/>
    <w:rsid w:val="000C267F"/>
    <w:rsid w:val="000C26AC"/>
    <w:rsid w:val="000C2A1E"/>
    <w:rsid w:val="000C2ADD"/>
    <w:rsid w:val="000C2FA4"/>
    <w:rsid w:val="000C3062"/>
    <w:rsid w:val="000C378B"/>
    <w:rsid w:val="000C3A54"/>
    <w:rsid w:val="000C3D1F"/>
    <w:rsid w:val="000C47A2"/>
    <w:rsid w:val="000C4A8C"/>
    <w:rsid w:val="000C5622"/>
    <w:rsid w:val="000C5E56"/>
    <w:rsid w:val="000C5F0D"/>
    <w:rsid w:val="000C6293"/>
    <w:rsid w:val="000C65C0"/>
    <w:rsid w:val="000C667A"/>
    <w:rsid w:val="000C6802"/>
    <w:rsid w:val="000C69C6"/>
    <w:rsid w:val="000C6A1D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CA8"/>
    <w:rsid w:val="000D137D"/>
    <w:rsid w:val="000D14F2"/>
    <w:rsid w:val="000D196B"/>
    <w:rsid w:val="000D1C9D"/>
    <w:rsid w:val="000D1D5A"/>
    <w:rsid w:val="000D2069"/>
    <w:rsid w:val="000D21E7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2D8"/>
    <w:rsid w:val="000D3454"/>
    <w:rsid w:val="000D3959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1385"/>
    <w:rsid w:val="000F139A"/>
    <w:rsid w:val="000F187F"/>
    <w:rsid w:val="000F197F"/>
    <w:rsid w:val="000F1FB7"/>
    <w:rsid w:val="000F1FF1"/>
    <w:rsid w:val="000F2586"/>
    <w:rsid w:val="000F2B77"/>
    <w:rsid w:val="000F3A34"/>
    <w:rsid w:val="000F3B10"/>
    <w:rsid w:val="000F47F4"/>
    <w:rsid w:val="000F4F68"/>
    <w:rsid w:val="000F524A"/>
    <w:rsid w:val="000F55BA"/>
    <w:rsid w:val="000F579C"/>
    <w:rsid w:val="000F58ED"/>
    <w:rsid w:val="000F5AD1"/>
    <w:rsid w:val="000F5FCE"/>
    <w:rsid w:val="000F6277"/>
    <w:rsid w:val="000F6857"/>
    <w:rsid w:val="000F7BA9"/>
    <w:rsid w:val="000F7D90"/>
    <w:rsid w:val="000F7EC7"/>
    <w:rsid w:val="0010008C"/>
    <w:rsid w:val="0010028F"/>
    <w:rsid w:val="00100C69"/>
    <w:rsid w:val="00100EA8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612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6233"/>
    <w:rsid w:val="00116B22"/>
    <w:rsid w:val="0011783E"/>
    <w:rsid w:val="001178FE"/>
    <w:rsid w:val="00117942"/>
    <w:rsid w:val="00117C34"/>
    <w:rsid w:val="00117D9F"/>
    <w:rsid w:val="00117F2F"/>
    <w:rsid w:val="00120014"/>
    <w:rsid w:val="0012001F"/>
    <w:rsid w:val="00120211"/>
    <w:rsid w:val="00120712"/>
    <w:rsid w:val="00120DF7"/>
    <w:rsid w:val="00120E4E"/>
    <w:rsid w:val="00121623"/>
    <w:rsid w:val="00121910"/>
    <w:rsid w:val="00121DE3"/>
    <w:rsid w:val="00122824"/>
    <w:rsid w:val="00122E71"/>
    <w:rsid w:val="0012310A"/>
    <w:rsid w:val="001236F6"/>
    <w:rsid w:val="0012378C"/>
    <w:rsid w:val="0012379D"/>
    <w:rsid w:val="00123CD7"/>
    <w:rsid w:val="0012435F"/>
    <w:rsid w:val="00124B5F"/>
    <w:rsid w:val="0012559B"/>
    <w:rsid w:val="00125673"/>
    <w:rsid w:val="00125915"/>
    <w:rsid w:val="00125BF3"/>
    <w:rsid w:val="0012609F"/>
    <w:rsid w:val="001262A6"/>
    <w:rsid w:val="0012645A"/>
    <w:rsid w:val="00126477"/>
    <w:rsid w:val="001267B7"/>
    <w:rsid w:val="00126880"/>
    <w:rsid w:val="0012749E"/>
    <w:rsid w:val="00127858"/>
    <w:rsid w:val="00127A24"/>
    <w:rsid w:val="001305D1"/>
    <w:rsid w:val="00130C72"/>
    <w:rsid w:val="0013134E"/>
    <w:rsid w:val="001314F6"/>
    <w:rsid w:val="00131566"/>
    <w:rsid w:val="00131957"/>
    <w:rsid w:val="0013199F"/>
    <w:rsid w:val="00131A44"/>
    <w:rsid w:val="00132714"/>
    <w:rsid w:val="001328D9"/>
    <w:rsid w:val="00132C74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561"/>
    <w:rsid w:val="00135723"/>
    <w:rsid w:val="00135855"/>
    <w:rsid w:val="001358BE"/>
    <w:rsid w:val="00135A89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2E7"/>
    <w:rsid w:val="00143345"/>
    <w:rsid w:val="001435C0"/>
    <w:rsid w:val="001436FF"/>
    <w:rsid w:val="001437CA"/>
    <w:rsid w:val="00143EC9"/>
    <w:rsid w:val="0014402B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C34"/>
    <w:rsid w:val="00150D8A"/>
    <w:rsid w:val="00151992"/>
    <w:rsid w:val="00151C1D"/>
    <w:rsid w:val="00151E53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BD1"/>
    <w:rsid w:val="001550C6"/>
    <w:rsid w:val="00155240"/>
    <w:rsid w:val="0015594C"/>
    <w:rsid w:val="00155B24"/>
    <w:rsid w:val="00155DC9"/>
    <w:rsid w:val="00155FE5"/>
    <w:rsid w:val="001565F1"/>
    <w:rsid w:val="001573C2"/>
    <w:rsid w:val="00157596"/>
    <w:rsid w:val="00157F0F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5230"/>
    <w:rsid w:val="0016532E"/>
    <w:rsid w:val="00165F26"/>
    <w:rsid w:val="0016607C"/>
    <w:rsid w:val="00166110"/>
    <w:rsid w:val="001664F3"/>
    <w:rsid w:val="001668F8"/>
    <w:rsid w:val="001669B6"/>
    <w:rsid w:val="00166AF2"/>
    <w:rsid w:val="00166F74"/>
    <w:rsid w:val="00167127"/>
    <w:rsid w:val="00167408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214"/>
    <w:rsid w:val="00175850"/>
    <w:rsid w:val="001769B2"/>
    <w:rsid w:val="00176A3F"/>
    <w:rsid w:val="0017716F"/>
    <w:rsid w:val="00177B1B"/>
    <w:rsid w:val="00177B95"/>
    <w:rsid w:val="00180300"/>
    <w:rsid w:val="00180341"/>
    <w:rsid w:val="00180343"/>
    <w:rsid w:val="00181BA2"/>
    <w:rsid w:val="001823BA"/>
    <w:rsid w:val="00182497"/>
    <w:rsid w:val="001826EC"/>
    <w:rsid w:val="0018283C"/>
    <w:rsid w:val="00182E41"/>
    <w:rsid w:val="0018332C"/>
    <w:rsid w:val="00183643"/>
    <w:rsid w:val="00183B0F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E79"/>
    <w:rsid w:val="00185FDD"/>
    <w:rsid w:val="0018690F"/>
    <w:rsid w:val="001875B2"/>
    <w:rsid w:val="0018760F"/>
    <w:rsid w:val="001876E3"/>
    <w:rsid w:val="00187AE0"/>
    <w:rsid w:val="00187C9B"/>
    <w:rsid w:val="00187E60"/>
    <w:rsid w:val="00187F30"/>
    <w:rsid w:val="001901E2"/>
    <w:rsid w:val="001903C5"/>
    <w:rsid w:val="001903C7"/>
    <w:rsid w:val="00190448"/>
    <w:rsid w:val="00190C96"/>
    <w:rsid w:val="00191471"/>
    <w:rsid w:val="00192194"/>
    <w:rsid w:val="0019262A"/>
    <w:rsid w:val="001929C5"/>
    <w:rsid w:val="00192B5A"/>
    <w:rsid w:val="00192F61"/>
    <w:rsid w:val="00193793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43C"/>
    <w:rsid w:val="0019646D"/>
    <w:rsid w:val="0019648F"/>
    <w:rsid w:val="00196526"/>
    <w:rsid w:val="00196B05"/>
    <w:rsid w:val="00196C2F"/>
    <w:rsid w:val="0019713D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569"/>
    <w:rsid w:val="001A4BDE"/>
    <w:rsid w:val="001A5560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9BE"/>
    <w:rsid w:val="001B1C32"/>
    <w:rsid w:val="001B1F3E"/>
    <w:rsid w:val="001B29A7"/>
    <w:rsid w:val="001B2A66"/>
    <w:rsid w:val="001B2B6D"/>
    <w:rsid w:val="001B2BC3"/>
    <w:rsid w:val="001B30FD"/>
    <w:rsid w:val="001B32ED"/>
    <w:rsid w:val="001B3752"/>
    <w:rsid w:val="001B39BA"/>
    <w:rsid w:val="001B3E50"/>
    <w:rsid w:val="001B40D9"/>
    <w:rsid w:val="001B5A2A"/>
    <w:rsid w:val="001B5B06"/>
    <w:rsid w:val="001B5B0C"/>
    <w:rsid w:val="001B62A7"/>
    <w:rsid w:val="001B650B"/>
    <w:rsid w:val="001B7027"/>
    <w:rsid w:val="001B7858"/>
    <w:rsid w:val="001B787D"/>
    <w:rsid w:val="001B7B3F"/>
    <w:rsid w:val="001B7D39"/>
    <w:rsid w:val="001C0B61"/>
    <w:rsid w:val="001C0C44"/>
    <w:rsid w:val="001C167B"/>
    <w:rsid w:val="001C1806"/>
    <w:rsid w:val="001C1983"/>
    <w:rsid w:val="001C1FD2"/>
    <w:rsid w:val="001C1FD6"/>
    <w:rsid w:val="001C208D"/>
    <w:rsid w:val="001C23E5"/>
    <w:rsid w:val="001C28C7"/>
    <w:rsid w:val="001C2BFD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D0090"/>
    <w:rsid w:val="001D1509"/>
    <w:rsid w:val="001D1690"/>
    <w:rsid w:val="001D1AD5"/>
    <w:rsid w:val="001D1BBB"/>
    <w:rsid w:val="001D1C31"/>
    <w:rsid w:val="001D22F7"/>
    <w:rsid w:val="001D234E"/>
    <w:rsid w:val="001D2FD0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3FE"/>
    <w:rsid w:val="001D48E2"/>
    <w:rsid w:val="001D4C0C"/>
    <w:rsid w:val="001D5238"/>
    <w:rsid w:val="001D56F7"/>
    <w:rsid w:val="001D5B16"/>
    <w:rsid w:val="001D5C53"/>
    <w:rsid w:val="001D5C85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32B"/>
    <w:rsid w:val="001E0BCA"/>
    <w:rsid w:val="001E0DCF"/>
    <w:rsid w:val="001E0E3C"/>
    <w:rsid w:val="001E0EE8"/>
    <w:rsid w:val="001E1151"/>
    <w:rsid w:val="001E1B19"/>
    <w:rsid w:val="001E1C20"/>
    <w:rsid w:val="001E1C9C"/>
    <w:rsid w:val="001E24E3"/>
    <w:rsid w:val="001E2538"/>
    <w:rsid w:val="001E29E4"/>
    <w:rsid w:val="001E2A67"/>
    <w:rsid w:val="001E3408"/>
    <w:rsid w:val="001E357C"/>
    <w:rsid w:val="001E3771"/>
    <w:rsid w:val="001E497F"/>
    <w:rsid w:val="001E49D6"/>
    <w:rsid w:val="001E4F46"/>
    <w:rsid w:val="001E50A5"/>
    <w:rsid w:val="001E5687"/>
    <w:rsid w:val="001E5BD9"/>
    <w:rsid w:val="001E607F"/>
    <w:rsid w:val="001E6D5F"/>
    <w:rsid w:val="001E6E08"/>
    <w:rsid w:val="001E7A25"/>
    <w:rsid w:val="001E7BD2"/>
    <w:rsid w:val="001E7DCE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C3B"/>
    <w:rsid w:val="00202C6E"/>
    <w:rsid w:val="00203466"/>
    <w:rsid w:val="002034F6"/>
    <w:rsid w:val="00203ACE"/>
    <w:rsid w:val="00203CA3"/>
    <w:rsid w:val="002040D4"/>
    <w:rsid w:val="00204E8F"/>
    <w:rsid w:val="00204EB1"/>
    <w:rsid w:val="002052C8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84B"/>
    <w:rsid w:val="00207FF7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AAA"/>
    <w:rsid w:val="0022211A"/>
    <w:rsid w:val="00222787"/>
    <w:rsid w:val="00222B41"/>
    <w:rsid w:val="00222BEC"/>
    <w:rsid w:val="00222D10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A43"/>
    <w:rsid w:val="00227183"/>
    <w:rsid w:val="00227254"/>
    <w:rsid w:val="002278EC"/>
    <w:rsid w:val="00227BE9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C6"/>
    <w:rsid w:val="0023446D"/>
    <w:rsid w:val="002344E2"/>
    <w:rsid w:val="002347D3"/>
    <w:rsid w:val="00234A3D"/>
    <w:rsid w:val="00234A5E"/>
    <w:rsid w:val="00234E82"/>
    <w:rsid w:val="00234F94"/>
    <w:rsid w:val="002356CE"/>
    <w:rsid w:val="0023586F"/>
    <w:rsid w:val="002358A6"/>
    <w:rsid w:val="00235E63"/>
    <w:rsid w:val="00236145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40BC"/>
    <w:rsid w:val="002440FF"/>
    <w:rsid w:val="00244168"/>
    <w:rsid w:val="00244280"/>
    <w:rsid w:val="00244374"/>
    <w:rsid w:val="0024485B"/>
    <w:rsid w:val="002449D5"/>
    <w:rsid w:val="00244D6E"/>
    <w:rsid w:val="00244DC9"/>
    <w:rsid w:val="00244DE4"/>
    <w:rsid w:val="00244E92"/>
    <w:rsid w:val="00244F71"/>
    <w:rsid w:val="00246356"/>
    <w:rsid w:val="00246A28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47"/>
    <w:rsid w:val="0025139D"/>
    <w:rsid w:val="00251944"/>
    <w:rsid w:val="00251EC9"/>
    <w:rsid w:val="00251FEF"/>
    <w:rsid w:val="00252066"/>
    <w:rsid w:val="00253104"/>
    <w:rsid w:val="002531E3"/>
    <w:rsid w:val="002536E0"/>
    <w:rsid w:val="00253B46"/>
    <w:rsid w:val="002547F5"/>
    <w:rsid w:val="00254AA7"/>
    <w:rsid w:val="00254BF5"/>
    <w:rsid w:val="00254E59"/>
    <w:rsid w:val="0025565E"/>
    <w:rsid w:val="00255E07"/>
    <w:rsid w:val="0025611C"/>
    <w:rsid w:val="002567AD"/>
    <w:rsid w:val="0025690A"/>
    <w:rsid w:val="00256D5E"/>
    <w:rsid w:val="0025735B"/>
    <w:rsid w:val="00257D35"/>
    <w:rsid w:val="00257DA1"/>
    <w:rsid w:val="0026003F"/>
    <w:rsid w:val="00260588"/>
    <w:rsid w:val="00260680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B30"/>
    <w:rsid w:val="00264647"/>
    <w:rsid w:val="0026467B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6D16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5F97"/>
    <w:rsid w:val="002767AD"/>
    <w:rsid w:val="002770E9"/>
    <w:rsid w:val="0027757E"/>
    <w:rsid w:val="002778C1"/>
    <w:rsid w:val="002778DE"/>
    <w:rsid w:val="0027792C"/>
    <w:rsid w:val="00280704"/>
    <w:rsid w:val="0028076F"/>
    <w:rsid w:val="00280770"/>
    <w:rsid w:val="00280FAD"/>
    <w:rsid w:val="00281388"/>
    <w:rsid w:val="00281869"/>
    <w:rsid w:val="00281A31"/>
    <w:rsid w:val="00281D1C"/>
    <w:rsid w:val="00281E34"/>
    <w:rsid w:val="002820E5"/>
    <w:rsid w:val="002823E9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A7F"/>
    <w:rsid w:val="00285EAD"/>
    <w:rsid w:val="00286182"/>
    <w:rsid w:val="0028665C"/>
    <w:rsid w:val="00286A5B"/>
    <w:rsid w:val="00286D70"/>
    <w:rsid w:val="002873F8"/>
    <w:rsid w:val="00287695"/>
    <w:rsid w:val="00287994"/>
    <w:rsid w:val="00287AA9"/>
    <w:rsid w:val="00287D0E"/>
    <w:rsid w:val="002901E1"/>
    <w:rsid w:val="0029059C"/>
    <w:rsid w:val="002906A4"/>
    <w:rsid w:val="00290738"/>
    <w:rsid w:val="00290902"/>
    <w:rsid w:val="00290DBE"/>
    <w:rsid w:val="00291966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005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72D"/>
    <w:rsid w:val="002A2861"/>
    <w:rsid w:val="002A29F1"/>
    <w:rsid w:val="002A2E25"/>
    <w:rsid w:val="002A2F6B"/>
    <w:rsid w:val="002A3D3C"/>
    <w:rsid w:val="002A3DBB"/>
    <w:rsid w:val="002A3E74"/>
    <w:rsid w:val="002A48CB"/>
    <w:rsid w:val="002A4F1A"/>
    <w:rsid w:val="002A57FD"/>
    <w:rsid w:val="002A5912"/>
    <w:rsid w:val="002A5B07"/>
    <w:rsid w:val="002A5F60"/>
    <w:rsid w:val="002A5F72"/>
    <w:rsid w:val="002A6772"/>
    <w:rsid w:val="002A6BFA"/>
    <w:rsid w:val="002A6D02"/>
    <w:rsid w:val="002A738D"/>
    <w:rsid w:val="002A7887"/>
    <w:rsid w:val="002A78F4"/>
    <w:rsid w:val="002A7C82"/>
    <w:rsid w:val="002B07A1"/>
    <w:rsid w:val="002B0E9D"/>
    <w:rsid w:val="002B0EE3"/>
    <w:rsid w:val="002B1181"/>
    <w:rsid w:val="002B1453"/>
    <w:rsid w:val="002B29BC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EED"/>
    <w:rsid w:val="002B5F91"/>
    <w:rsid w:val="002B697E"/>
    <w:rsid w:val="002B6A89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2825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653"/>
    <w:rsid w:val="002E175E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357F"/>
    <w:rsid w:val="002E35A7"/>
    <w:rsid w:val="002E3665"/>
    <w:rsid w:val="002E36CE"/>
    <w:rsid w:val="002E3794"/>
    <w:rsid w:val="002E3D28"/>
    <w:rsid w:val="002E3E5E"/>
    <w:rsid w:val="002E4456"/>
    <w:rsid w:val="002E54AD"/>
    <w:rsid w:val="002E6237"/>
    <w:rsid w:val="002E63B2"/>
    <w:rsid w:val="002E72A3"/>
    <w:rsid w:val="002E72E6"/>
    <w:rsid w:val="002E7392"/>
    <w:rsid w:val="002E7875"/>
    <w:rsid w:val="002E7A3D"/>
    <w:rsid w:val="002F02D5"/>
    <w:rsid w:val="002F0371"/>
    <w:rsid w:val="002F0704"/>
    <w:rsid w:val="002F0DB1"/>
    <w:rsid w:val="002F120C"/>
    <w:rsid w:val="002F1294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330E"/>
    <w:rsid w:val="002F3351"/>
    <w:rsid w:val="002F3597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7AB"/>
    <w:rsid w:val="002F6B84"/>
    <w:rsid w:val="002F7335"/>
    <w:rsid w:val="002F7A26"/>
    <w:rsid w:val="002F7C8B"/>
    <w:rsid w:val="00300933"/>
    <w:rsid w:val="00300D8B"/>
    <w:rsid w:val="00301370"/>
    <w:rsid w:val="003013E4"/>
    <w:rsid w:val="00301466"/>
    <w:rsid w:val="00301CFD"/>
    <w:rsid w:val="0030239D"/>
    <w:rsid w:val="003024B5"/>
    <w:rsid w:val="00302FB0"/>
    <w:rsid w:val="00303286"/>
    <w:rsid w:val="0030365D"/>
    <w:rsid w:val="00303824"/>
    <w:rsid w:val="00303863"/>
    <w:rsid w:val="00303F37"/>
    <w:rsid w:val="00303F9B"/>
    <w:rsid w:val="00304061"/>
    <w:rsid w:val="003041F1"/>
    <w:rsid w:val="00304373"/>
    <w:rsid w:val="003044FB"/>
    <w:rsid w:val="00304C4A"/>
    <w:rsid w:val="00305081"/>
    <w:rsid w:val="00305612"/>
    <w:rsid w:val="00305828"/>
    <w:rsid w:val="00305A82"/>
    <w:rsid w:val="003060EB"/>
    <w:rsid w:val="00306637"/>
    <w:rsid w:val="00306B13"/>
    <w:rsid w:val="00306E06"/>
    <w:rsid w:val="003072DE"/>
    <w:rsid w:val="00307516"/>
    <w:rsid w:val="00307737"/>
    <w:rsid w:val="003077C0"/>
    <w:rsid w:val="00310388"/>
    <w:rsid w:val="00310D48"/>
    <w:rsid w:val="003114FF"/>
    <w:rsid w:val="0031174B"/>
    <w:rsid w:val="00311A03"/>
    <w:rsid w:val="00311D1F"/>
    <w:rsid w:val="00311DC7"/>
    <w:rsid w:val="0031234F"/>
    <w:rsid w:val="0031290C"/>
    <w:rsid w:val="003130B7"/>
    <w:rsid w:val="00313513"/>
    <w:rsid w:val="0031351E"/>
    <w:rsid w:val="00313701"/>
    <w:rsid w:val="0031377D"/>
    <w:rsid w:val="0031380C"/>
    <w:rsid w:val="0031413D"/>
    <w:rsid w:val="00314F2E"/>
    <w:rsid w:val="00315740"/>
    <w:rsid w:val="00315B0C"/>
    <w:rsid w:val="00315E3A"/>
    <w:rsid w:val="00315FE2"/>
    <w:rsid w:val="003167D4"/>
    <w:rsid w:val="00316E5E"/>
    <w:rsid w:val="003175D2"/>
    <w:rsid w:val="00317C85"/>
    <w:rsid w:val="003200D1"/>
    <w:rsid w:val="003206D7"/>
    <w:rsid w:val="00320728"/>
    <w:rsid w:val="003209BF"/>
    <w:rsid w:val="00320BBF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3C1E"/>
    <w:rsid w:val="003240DC"/>
    <w:rsid w:val="0032471F"/>
    <w:rsid w:val="00324A8B"/>
    <w:rsid w:val="00324D6A"/>
    <w:rsid w:val="0032527E"/>
    <w:rsid w:val="003252ED"/>
    <w:rsid w:val="0032553B"/>
    <w:rsid w:val="00325982"/>
    <w:rsid w:val="00325ACB"/>
    <w:rsid w:val="00325B0C"/>
    <w:rsid w:val="00325F51"/>
    <w:rsid w:val="00326E22"/>
    <w:rsid w:val="003270CD"/>
    <w:rsid w:val="003270F7"/>
    <w:rsid w:val="00327D3E"/>
    <w:rsid w:val="00327D71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B7"/>
    <w:rsid w:val="003371A0"/>
    <w:rsid w:val="003377A7"/>
    <w:rsid w:val="00337F5B"/>
    <w:rsid w:val="0034038C"/>
    <w:rsid w:val="003406E3"/>
    <w:rsid w:val="003414C5"/>
    <w:rsid w:val="00341D75"/>
    <w:rsid w:val="0034200D"/>
    <w:rsid w:val="00342856"/>
    <w:rsid w:val="00342957"/>
    <w:rsid w:val="003432B8"/>
    <w:rsid w:val="00343556"/>
    <w:rsid w:val="00343F01"/>
    <w:rsid w:val="0034452F"/>
    <w:rsid w:val="003445A8"/>
    <w:rsid w:val="00344628"/>
    <w:rsid w:val="00344786"/>
    <w:rsid w:val="0034482E"/>
    <w:rsid w:val="003448A9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91D"/>
    <w:rsid w:val="00347F59"/>
    <w:rsid w:val="003505B2"/>
    <w:rsid w:val="00350A88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1B0"/>
    <w:rsid w:val="003535B1"/>
    <w:rsid w:val="00353FE4"/>
    <w:rsid w:val="003544EC"/>
    <w:rsid w:val="0035475C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304B"/>
    <w:rsid w:val="00373652"/>
    <w:rsid w:val="00373854"/>
    <w:rsid w:val="00373D45"/>
    <w:rsid w:val="00373DBE"/>
    <w:rsid w:val="00374D48"/>
    <w:rsid w:val="00375044"/>
    <w:rsid w:val="003751D6"/>
    <w:rsid w:val="003752CE"/>
    <w:rsid w:val="0037547A"/>
    <w:rsid w:val="00375E79"/>
    <w:rsid w:val="00376285"/>
    <w:rsid w:val="00376877"/>
    <w:rsid w:val="00376ED6"/>
    <w:rsid w:val="00376F4C"/>
    <w:rsid w:val="00377006"/>
    <w:rsid w:val="0037730D"/>
    <w:rsid w:val="00377358"/>
    <w:rsid w:val="00377EAB"/>
    <w:rsid w:val="00380C05"/>
    <w:rsid w:val="00380E1D"/>
    <w:rsid w:val="0038109C"/>
    <w:rsid w:val="003811AD"/>
    <w:rsid w:val="003814FD"/>
    <w:rsid w:val="00381C35"/>
    <w:rsid w:val="00381E1D"/>
    <w:rsid w:val="00382542"/>
    <w:rsid w:val="0038287D"/>
    <w:rsid w:val="00382914"/>
    <w:rsid w:val="00382B19"/>
    <w:rsid w:val="003833F9"/>
    <w:rsid w:val="00384536"/>
    <w:rsid w:val="00384819"/>
    <w:rsid w:val="003848D7"/>
    <w:rsid w:val="00384B17"/>
    <w:rsid w:val="00384C85"/>
    <w:rsid w:val="00384CD3"/>
    <w:rsid w:val="0038547B"/>
    <w:rsid w:val="00385569"/>
    <w:rsid w:val="003856EE"/>
    <w:rsid w:val="00385B8A"/>
    <w:rsid w:val="00386813"/>
    <w:rsid w:val="003868BE"/>
    <w:rsid w:val="00386DB1"/>
    <w:rsid w:val="003870FC"/>
    <w:rsid w:val="00387DFF"/>
    <w:rsid w:val="00390DC9"/>
    <w:rsid w:val="00391629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A5A"/>
    <w:rsid w:val="00395AF3"/>
    <w:rsid w:val="00395C2C"/>
    <w:rsid w:val="00396062"/>
    <w:rsid w:val="00396200"/>
    <w:rsid w:val="003967F2"/>
    <w:rsid w:val="00396B70"/>
    <w:rsid w:val="0039709A"/>
    <w:rsid w:val="00397A65"/>
    <w:rsid w:val="003A03DF"/>
    <w:rsid w:val="003A0B0C"/>
    <w:rsid w:val="003A160C"/>
    <w:rsid w:val="003A1CC8"/>
    <w:rsid w:val="003A2619"/>
    <w:rsid w:val="003A28BD"/>
    <w:rsid w:val="003A2C9F"/>
    <w:rsid w:val="003A2F72"/>
    <w:rsid w:val="003A345E"/>
    <w:rsid w:val="003A3B95"/>
    <w:rsid w:val="003A3E7B"/>
    <w:rsid w:val="003A4226"/>
    <w:rsid w:val="003A4597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F4C"/>
    <w:rsid w:val="003B0FD5"/>
    <w:rsid w:val="003B12D5"/>
    <w:rsid w:val="003B151F"/>
    <w:rsid w:val="003B15A5"/>
    <w:rsid w:val="003B162D"/>
    <w:rsid w:val="003B1C8A"/>
    <w:rsid w:val="003B1D03"/>
    <w:rsid w:val="003B2754"/>
    <w:rsid w:val="003B2BBE"/>
    <w:rsid w:val="003B2BCE"/>
    <w:rsid w:val="003B30AF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FE1"/>
    <w:rsid w:val="003B6082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0B"/>
    <w:rsid w:val="003C1A3F"/>
    <w:rsid w:val="003C202F"/>
    <w:rsid w:val="003C23C3"/>
    <w:rsid w:val="003C2F78"/>
    <w:rsid w:val="003C30CE"/>
    <w:rsid w:val="003C3381"/>
    <w:rsid w:val="003C34B6"/>
    <w:rsid w:val="003C39D5"/>
    <w:rsid w:val="003C3B31"/>
    <w:rsid w:val="003C3B3B"/>
    <w:rsid w:val="003C3E82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61"/>
    <w:rsid w:val="003C5D4D"/>
    <w:rsid w:val="003C6048"/>
    <w:rsid w:val="003C6211"/>
    <w:rsid w:val="003C6B33"/>
    <w:rsid w:val="003C6B62"/>
    <w:rsid w:val="003C6CD4"/>
    <w:rsid w:val="003C6F23"/>
    <w:rsid w:val="003C7611"/>
    <w:rsid w:val="003C7631"/>
    <w:rsid w:val="003C7E2A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92B"/>
    <w:rsid w:val="003D2AE0"/>
    <w:rsid w:val="003D30DE"/>
    <w:rsid w:val="003D3116"/>
    <w:rsid w:val="003D32AE"/>
    <w:rsid w:val="003D3DF3"/>
    <w:rsid w:val="003D4256"/>
    <w:rsid w:val="003D4386"/>
    <w:rsid w:val="003D443A"/>
    <w:rsid w:val="003D45DD"/>
    <w:rsid w:val="003D4605"/>
    <w:rsid w:val="003D4893"/>
    <w:rsid w:val="003D4E23"/>
    <w:rsid w:val="003D528D"/>
    <w:rsid w:val="003D5376"/>
    <w:rsid w:val="003D558D"/>
    <w:rsid w:val="003D5E88"/>
    <w:rsid w:val="003D5EB4"/>
    <w:rsid w:val="003D633D"/>
    <w:rsid w:val="003D6979"/>
    <w:rsid w:val="003D6A15"/>
    <w:rsid w:val="003D6DD9"/>
    <w:rsid w:val="003E01AA"/>
    <w:rsid w:val="003E0371"/>
    <w:rsid w:val="003E0747"/>
    <w:rsid w:val="003E09EB"/>
    <w:rsid w:val="003E0C3E"/>
    <w:rsid w:val="003E14E8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52BE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741"/>
    <w:rsid w:val="00401AD8"/>
    <w:rsid w:val="00401C00"/>
    <w:rsid w:val="00401D30"/>
    <w:rsid w:val="00401E0B"/>
    <w:rsid w:val="004026D5"/>
    <w:rsid w:val="00402718"/>
    <w:rsid w:val="004028B9"/>
    <w:rsid w:val="00402E64"/>
    <w:rsid w:val="004033B7"/>
    <w:rsid w:val="004034D7"/>
    <w:rsid w:val="00403716"/>
    <w:rsid w:val="0040384F"/>
    <w:rsid w:val="00403994"/>
    <w:rsid w:val="00403DB9"/>
    <w:rsid w:val="004047C8"/>
    <w:rsid w:val="00404C75"/>
    <w:rsid w:val="0040532B"/>
    <w:rsid w:val="00405538"/>
    <w:rsid w:val="004055BF"/>
    <w:rsid w:val="0040592B"/>
    <w:rsid w:val="004059A7"/>
    <w:rsid w:val="00405CC7"/>
    <w:rsid w:val="00405EF4"/>
    <w:rsid w:val="00406232"/>
    <w:rsid w:val="0040623A"/>
    <w:rsid w:val="0040667B"/>
    <w:rsid w:val="0040717F"/>
    <w:rsid w:val="004071FC"/>
    <w:rsid w:val="004076A3"/>
    <w:rsid w:val="004079E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C5"/>
    <w:rsid w:val="00412E7A"/>
    <w:rsid w:val="00412F76"/>
    <w:rsid w:val="00413BD9"/>
    <w:rsid w:val="00413C87"/>
    <w:rsid w:val="00413DC1"/>
    <w:rsid w:val="00413E4A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959"/>
    <w:rsid w:val="00420E93"/>
    <w:rsid w:val="0042120B"/>
    <w:rsid w:val="00421863"/>
    <w:rsid w:val="00421EAC"/>
    <w:rsid w:val="0042204C"/>
    <w:rsid w:val="00422067"/>
    <w:rsid w:val="0042218E"/>
    <w:rsid w:val="004226DE"/>
    <w:rsid w:val="0042290E"/>
    <w:rsid w:val="0042305B"/>
    <w:rsid w:val="00423171"/>
    <w:rsid w:val="004236F7"/>
    <w:rsid w:val="0042376E"/>
    <w:rsid w:val="0042419B"/>
    <w:rsid w:val="0042471F"/>
    <w:rsid w:val="00424BEA"/>
    <w:rsid w:val="00424D7C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F1"/>
    <w:rsid w:val="00426E0F"/>
    <w:rsid w:val="0042734E"/>
    <w:rsid w:val="004273F5"/>
    <w:rsid w:val="00427552"/>
    <w:rsid w:val="00427624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AE4"/>
    <w:rsid w:val="00432EC5"/>
    <w:rsid w:val="00432F23"/>
    <w:rsid w:val="00432F25"/>
    <w:rsid w:val="004331C2"/>
    <w:rsid w:val="004331F2"/>
    <w:rsid w:val="00433651"/>
    <w:rsid w:val="00433765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F97"/>
    <w:rsid w:val="00442051"/>
    <w:rsid w:val="00442052"/>
    <w:rsid w:val="0044257D"/>
    <w:rsid w:val="00442A22"/>
    <w:rsid w:val="00442E7C"/>
    <w:rsid w:val="00442F08"/>
    <w:rsid w:val="00443495"/>
    <w:rsid w:val="0044367C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A"/>
    <w:rsid w:val="00444F23"/>
    <w:rsid w:val="00444F95"/>
    <w:rsid w:val="004458E1"/>
    <w:rsid w:val="0044597C"/>
    <w:rsid w:val="004459F3"/>
    <w:rsid w:val="0044660C"/>
    <w:rsid w:val="00446716"/>
    <w:rsid w:val="004469EF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97D"/>
    <w:rsid w:val="00452F62"/>
    <w:rsid w:val="00453350"/>
    <w:rsid w:val="00453C0C"/>
    <w:rsid w:val="00453D6D"/>
    <w:rsid w:val="00453FB9"/>
    <w:rsid w:val="00454D20"/>
    <w:rsid w:val="00454D6D"/>
    <w:rsid w:val="0045506C"/>
    <w:rsid w:val="00455D5F"/>
    <w:rsid w:val="0045603B"/>
    <w:rsid w:val="00456193"/>
    <w:rsid w:val="004566B1"/>
    <w:rsid w:val="00456E9C"/>
    <w:rsid w:val="00456FD5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103D"/>
    <w:rsid w:val="0046163C"/>
    <w:rsid w:val="0046175D"/>
    <w:rsid w:val="004617EB"/>
    <w:rsid w:val="00461A19"/>
    <w:rsid w:val="00461B9C"/>
    <w:rsid w:val="00461CDB"/>
    <w:rsid w:val="0046284E"/>
    <w:rsid w:val="00462E92"/>
    <w:rsid w:val="004632BD"/>
    <w:rsid w:val="004634E8"/>
    <w:rsid w:val="0046368D"/>
    <w:rsid w:val="004638BA"/>
    <w:rsid w:val="00463A6B"/>
    <w:rsid w:val="00463E56"/>
    <w:rsid w:val="004643E5"/>
    <w:rsid w:val="004644C8"/>
    <w:rsid w:val="00464977"/>
    <w:rsid w:val="00464BBD"/>
    <w:rsid w:val="00464F9E"/>
    <w:rsid w:val="004664EB"/>
    <w:rsid w:val="00466732"/>
    <w:rsid w:val="00466842"/>
    <w:rsid w:val="00466BC9"/>
    <w:rsid w:val="00467420"/>
    <w:rsid w:val="0046795E"/>
    <w:rsid w:val="004679C6"/>
    <w:rsid w:val="00467A4E"/>
    <w:rsid w:val="00467AD0"/>
    <w:rsid w:val="004704C4"/>
    <w:rsid w:val="004704DC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ECC"/>
    <w:rsid w:val="004762E6"/>
    <w:rsid w:val="00476C12"/>
    <w:rsid w:val="00476CE1"/>
    <w:rsid w:val="004774A4"/>
    <w:rsid w:val="004776E2"/>
    <w:rsid w:val="00477A6A"/>
    <w:rsid w:val="00477C94"/>
    <w:rsid w:val="004801A7"/>
    <w:rsid w:val="00480C09"/>
    <w:rsid w:val="00480F3A"/>
    <w:rsid w:val="004810D2"/>
    <w:rsid w:val="004814EF"/>
    <w:rsid w:val="0048163F"/>
    <w:rsid w:val="0048167D"/>
    <w:rsid w:val="0048182A"/>
    <w:rsid w:val="0048183A"/>
    <w:rsid w:val="004818AC"/>
    <w:rsid w:val="00481DC6"/>
    <w:rsid w:val="0048228A"/>
    <w:rsid w:val="004826E3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C35"/>
    <w:rsid w:val="00487042"/>
    <w:rsid w:val="004870DA"/>
    <w:rsid w:val="004873B6"/>
    <w:rsid w:val="00487903"/>
    <w:rsid w:val="00487E00"/>
    <w:rsid w:val="00487E44"/>
    <w:rsid w:val="004902F4"/>
    <w:rsid w:val="00490577"/>
    <w:rsid w:val="00490653"/>
    <w:rsid w:val="00490955"/>
    <w:rsid w:val="00490C3A"/>
    <w:rsid w:val="00490EBC"/>
    <w:rsid w:val="00492062"/>
    <w:rsid w:val="00492293"/>
    <w:rsid w:val="00492FEC"/>
    <w:rsid w:val="004934A1"/>
    <w:rsid w:val="004934A3"/>
    <w:rsid w:val="00493586"/>
    <w:rsid w:val="00493CFB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34E"/>
    <w:rsid w:val="00495C80"/>
    <w:rsid w:val="00495CB9"/>
    <w:rsid w:val="00495F4C"/>
    <w:rsid w:val="00496705"/>
    <w:rsid w:val="00496E23"/>
    <w:rsid w:val="0049700B"/>
    <w:rsid w:val="004972F2"/>
    <w:rsid w:val="004976E7"/>
    <w:rsid w:val="00497ABA"/>
    <w:rsid w:val="00497E0D"/>
    <w:rsid w:val="00497EB8"/>
    <w:rsid w:val="00497EE0"/>
    <w:rsid w:val="004A034E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7A7"/>
    <w:rsid w:val="004A4B62"/>
    <w:rsid w:val="004A4C99"/>
    <w:rsid w:val="004A5217"/>
    <w:rsid w:val="004A5A3C"/>
    <w:rsid w:val="004A5CE2"/>
    <w:rsid w:val="004A5CEA"/>
    <w:rsid w:val="004A5D48"/>
    <w:rsid w:val="004A5E60"/>
    <w:rsid w:val="004A67F7"/>
    <w:rsid w:val="004A7314"/>
    <w:rsid w:val="004A7426"/>
    <w:rsid w:val="004A78CB"/>
    <w:rsid w:val="004A7BA5"/>
    <w:rsid w:val="004B0299"/>
    <w:rsid w:val="004B0727"/>
    <w:rsid w:val="004B095D"/>
    <w:rsid w:val="004B1662"/>
    <w:rsid w:val="004B1B12"/>
    <w:rsid w:val="004B1E8D"/>
    <w:rsid w:val="004B2021"/>
    <w:rsid w:val="004B217B"/>
    <w:rsid w:val="004B21DF"/>
    <w:rsid w:val="004B29E6"/>
    <w:rsid w:val="004B2B35"/>
    <w:rsid w:val="004B2C9F"/>
    <w:rsid w:val="004B3C53"/>
    <w:rsid w:val="004B3EB5"/>
    <w:rsid w:val="004B4258"/>
    <w:rsid w:val="004B4CBF"/>
    <w:rsid w:val="004B4EA4"/>
    <w:rsid w:val="004B53CB"/>
    <w:rsid w:val="004B57BB"/>
    <w:rsid w:val="004B57EE"/>
    <w:rsid w:val="004B595E"/>
    <w:rsid w:val="004B622A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5BC"/>
    <w:rsid w:val="004C4798"/>
    <w:rsid w:val="004C487C"/>
    <w:rsid w:val="004C4929"/>
    <w:rsid w:val="004C5221"/>
    <w:rsid w:val="004C5296"/>
    <w:rsid w:val="004C52F7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0AB"/>
    <w:rsid w:val="004D1910"/>
    <w:rsid w:val="004D1990"/>
    <w:rsid w:val="004D1E4F"/>
    <w:rsid w:val="004D1F36"/>
    <w:rsid w:val="004D2A09"/>
    <w:rsid w:val="004D2AAB"/>
    <w:rsid w:val="004D2C77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E03A1"/>
    <w:rsid w:val="004E04B9"/>
    <w:rsid w:val="004E0F0F"/>
    <w:rsid w:val="004E1EDC"/>
    <w:rsid w:val="004E20A9"/>
    <w:rsid w:val="004E2530"/>
    <w:rsid w:val="004E2678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7B0"/>
    <w:rsid w:val="004E48C0"/>
    <w:rsid w:val="004E4E5F"/>
    <w:rsid w:val="004E4F45"/>
    <w:rsid w:val="004E5267"/>
    <w:rsid w:val="004E59A9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50CC"/>
    <w:rsid w:val="004F5B3C"/>
    <w:rsid w:val="004F5DDE"/>
    <w:rsid w:val="004F6685"/>
    <w:rsid w:val="004F6827"/>
    <w:rsid w:val="004F689F"/>
    <w:rsid w:val="004F70B9"/>
    <w:rsid w:val="005002B6"/>
    <w:rsid w:val="005003F7"/>
    <w:rsid w:val="005008BA"/>
    <w:rsid w:val="0050091E"/>
    <w:rsid w:val="00500D5B"/>
    <w:rsid w:val="00500D6B"/>
    <w:rsid w:val="00500DD3"/>
    <w:rsid w:val="00500F2E"/>
    <w:rsid w:val="00501053"/>
    <w:rsid w:val="005010C4"/>
    <w:rsid w:val="0050128E"/>
    <w:rsid w:val="00501801"/>
    <w:rsid w:val="00501821"/>
    <w:rsid w:val="00501F25"/>
    <w:rsid w:val="00501FA8"/>
    <w:rsid w:val="0050261C"/>
    <w:rsid w:val="00502961"/>
    <w:rsid w:val="0050340A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96F"/>
    <w:rsid w:val="00512D0D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78D"/>
    <w:rsid w:val="00514850"/>
    <w:rsid w:val="005154C3"/>
    <w:rsid w:val="005156D7"/>
    <w:rsid w:val="00515D54"/>
    <w:rsid w:val="0051696E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3DBF"/>
    <w:rsid w:val="00523FE5"/>
    <w:rsid w:val="00524157"/>
    <w:rsid w:val="00524DF1"/>
    <w:rsid w:val="00525269"/>
    <w:rsid w:val="00525860"/>
    <w:rsid w:val="0052586D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A7"/>
    <w:rsid w:val="00537374"/>
    <w:rsid w:val="005374EF"/>
    <w:rsid w:val="00537543"/>
    <w:rsid w:val="0053775C"/>
    <w:rsid w:val="00537883"/>
    <w:rsid w:val="005378FD"/>
    <w:rsid w:val="00537DB8"/>
    <w:rsid w:val="0054015C"/>
    <w:rsid w:val="0054057A"/>
    <w:rsid w:val="005405C3"/>
    <w:rsid w:val="005406A8"/>
    <w:rsid w:val="00540A2C"/>
    <w:rsid w:val="005414C3"/>
    <w:rsid w:val="0054157A"/>
    <w:rsid w:val="0054198A"/>
    <w:rsid w:val="00541E39"/>
    <w:rsid w:val="00541F02"/>
    <w:rsid w:val="00542A2D"/>
    <w:rsid w:val="005436F3"/>
    <w:rsid w:val="005439FC"/>
    <w:rsid w:val="00543D03"/>
    <w:rsid w:val="0054403A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DDF"/>
    <w:rsid w:val="00551FFD"/>
    <w:rsid w:val="005521C2"/>
    <w:rsid w:val="0055260A"/>
    <w:rsid w:val="00552646"/>
    <w:rsid w:val="00552992"/>
    <w:rsid w:val="00552A20"/>
    <w:rsid w:val="00552B70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669"/>
    <w:rsid w:val="00556A80"/>
    <w:rsid w:val="00556E25"/>
    <w:rsid w:val="0055716E"/>
    <w:rsid w:val="005572BE"/>
    <w:rsid w:val="005575EF"/>
    <w:rsid w:val="005575F0"/>
    <w:rsid w:val="00557986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FF"/>
    <w:rsid w:val="005628EA"/>
    <w:rsid w:val="00562A82"/>
    <w:rsid w:val="00562B9E"/>
    <w:rsid w:val="00562BBF"/>
    <w:rsid w:val="00563012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A27"/>
    <w:rsid w:val="00565D26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FDC"/>
    <w:rsid w:val="00571336"/>
    <w:rsid w:val="0057139E"/>
    <w:rsid w:val="005715D5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97"/>
    <w:rsid w:val="005743FC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1024"/>
    <w:rsid w:val="0058107F"/>
    <w:rsid w:val="00581D0C"/>
    <w:rsid w:val="00581D6A"/>
    <w:rsid w:val="00581E24"/>
    <w:rsid w:val="005821BC"/>
    <w:rsid w:val="00582262"/>
    <w:rsid w:val="00582717"/>
    <w:rsid w:val="005827DA"/>
    <w:rsid w:val="0058301E"/>
    <w:rsid w:val="0058321F"/>
    <w:rsid w:val="00583AE1"/>
    <w:rsid w:val="00583BDF"/>
    <w:rsid w:val="00583C8D"/>
    <w:rsid w:val="00583E81"/>
    <w:rsid w:val="00583EFD"/>
    <w:rsid w:val="005842C2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3C75"/>
    <w:rsid w:val="005940BE"/>
    <w:rsid w:val="00594DAE"/>
    <w:rsid w:val="00595521"/>
    <w:rsid w:val="00595BDE"/>
    <w:rsid w:val="00595CE3"/>
    <w:rsid w:val="00595D31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71"/>
    <w:rsid w:val="005A222E"/>
    <w:rsid w:val="005A26E1"/>
    <w:rsid w:val="005A2950"/>
    <w:rsid w:val="005A2D54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D58"/>
    <w:rsid w:val="005A5283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41C"/>
    <w:rsid w:val="005B17EE"/>
    <w:rsid w:val="005B1B34"/>
    <w:rsid w:val="005B1CDF"/>
    <w:rsid w:val="005B1D28"/>
    <w:rsid w:val="005B217E"/>
    <w:rsid w:val="005B2830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8BF"/>
    <w:rsid w:val="005B5920"/>
    <w:rsid w:val="005B5C01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1FF8"/>
    <w:rsid w:val="005C2EF3"/>
    <w:rsid w:val="005C3222"/>
    <w:rsid w:val="005C391E"/>
    <w:rsid w:val="005C3E0C"/>
    <w:rsid w:val="005C4635"/>
    <w:rsid w:val="005C4A6D"/>
    <w:rsid w:val="005C4B4F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299"/>
    <w:rsid w:val="005C79B7"/>
    <w:rsid w:val="005C7C59"/>
    <w:rsid w:val="005D0162"/>
    <w:rsid w:val="005D0478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1D"/>
    <w:rsid w:val="005D64F2"/>
    <w:rsid w:val="005D650E"/>
    <w:rsid w:val="005D6B8A"/>
    <w:rsid w:val="005D6C5A"/>
    <w:rsid w:val="005D72CB"/>
    <w:rsid w:val="005D79C1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F74"/>
    <w:rsid w:val="005F0058"/>
    <w:rsid w:val="005F0211"/>
    <w:rsid w:val="005F0339"/>
    <w:rsid w:val="005F055D"/>
    <w:rsid w:val="005F0BB7"/>
    <w:rsid w:val="005F0CCD"/>
    <w:rsid w:val="005F0EB7"/>
    <w:rsid w:val="005F10D8"/>
    <w:rsid w:val="005F14E1"/>
    <w:rsid w:val="005F17DD"/>
    <w:rsid w:val="005F1E1D"/>
    <w:rsid w:val="005F23C2"/>
    <w:rsid w:val="005F24D8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56B1"/>
    <w:rsid w:val="005F5AD7"/>
    <w:rsid w:val="005F617F"/>
    <w:rsid w:val="005F6F0A"/>
    <w:rsid w:val="005F7035"/>
    <w:rsid w:val="005F7C4B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19F1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84"/>
    <w:rsid w:val="00607F38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66F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0A1F"/>
    <w:rsid w:val="00620A99"/>
    <w:rsid w:val="00621199"/>
    <w:rsid w:val="00621293"/>
    <w:rsid w:val="006214B2"/>
    <w:rsid w:val="006214BB"/>
    <w:rsid w:val="00621743"/>
    <w:rsid w:val="00621BB7"/>
    <w:rsid w:val="006225B9"/>
    <w:rsid w:val="006228BA"/>
    <w:rsid w:val="00622A65"/>
    <w:rsid w:val="00622AE8"/>
    <w:rsid w:val="00623061"/>
    <w:rsid w:val="006233D7"/>
    <w:rsid w:val="006235B1"/>
    <w:rsid w:val="006236AE"/>
    <w:rsid w:val="00623D2C"/>
    <w:rsid w:val="006240D1"/>
    <w:rsid w:val="006246A2"/>
    <w:rsid w:val="00624D47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70A4"/>
    <w:rsid w:val="00627789"/>
    <w:rsid w:val="00627921"/>
    <w:rsid w:val="00630104"/>
    <w:rsid w:val="00630207"/>
    <w:rsid w:val="006303DA"/>
    <w:rsid w:val="00630B0F"/>
    <w:rsid w:val="00631309"/>
    <w:rsid w:val="00631610"/>
    <w:rsid w:val="00631725"/>
    <w:rsid w:val="0063195B"/>
    <w:rsid w:val="006319D4"/>
    <w:rsid w:val="00632729"/>
    <w:rsid w:val="00632AA7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1C9"/>
    <w:rsid w:val="00634515"/>
    <w:rsid w:val="006345F5"/>
    <w:rsid w:val="00635158"/>
    <w:rsid w:val="0063550E"/>
    <w:rsid w:val="006358D7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7E"/>
    <w:rsid w:val="00653406"/>
    <w:rsid w:val="00653443"/>
    <w:rsid w:val="00654309"/>
    <w:rsid w:val="006544CA"/>
    <w:rsid w:val="00654503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004B"/>
    <w:rsid w:val="00661CB4"/>
    <w:rsid w:val="006624DC"/>
    <w:rsid w:val="006624EE"/>
    <w:rsid w:val="006626DC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6052"/>
    <w:rsid w:val="006665D6"/>
    <w:rsid w:val="006665E2"/>
    <w:rsid w:val="00666632"/>
    <w:rsid w:val="00666712"/>
    <w:rsid w:val="0066691A"/>
    <w:rsid w:val="00666A2B"/>
    <w:rsid w:val="00666D73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2A29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F9B"/>
    <w:rsid w:val="00675EE3"/>
    <w:rsid w:val="00675EE6"/>
    <w:rsid w:val="0067655A"/>
    <w:rsid w:val="00676CC8"/>
    <w:rsid w:val="00676D7D"/>
    <w:rsid w:val="006770C1"/>
    <w:rsid w:val="0067712D"/>
    <w:rsid w:val="006772E4"/>
    <w:rsid w:val="0067742D"/>
    <w:rsid w:val="00677463"/>
    <w:rsid w:val="006775B6"/>
    <w:rsid w:val="00677748"/>
    <w:rsid w:val="00677954"/>
    <w:rsid w:val="00677DB8"/>
    <w:rsid w:val="006807CC"/>
    <w:rsid w:val="00680A7B"/>
    <w:rsid w:val="00680DA9"/>
    <w:rsid w:val="00681133"/>
    <w:rsid w:val="00681148"/>
    <w:rsid w:val="006813C5"/>
    <w:rsid w:val="00681778"/>
    <w:rsid w:val="0068201B"/>
    <w:rsid w:val="00682E6F"/>
    <w:rsid w:val="00682E70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DD9"/>
    <w:rsid w:val="0068610B"/>
    <w:rsid w:val="00686789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A31"/>
    <w:rsid w:val="00692B83"/>
    <w:rsid w:val="006933EE"/>
    <w:rsid w:val="0069473C"/>
    <w:rsid w:val="00694FC1"/>
    <w:rsid w:val="00695009"/>
    <w:rsid w:val="0069512C"/>
    <w:rsid w:val="006951A2"/>
    <w:rsid w:val="0069530A"/>
    <w:rsid w:val="00695836"/>
    <w:rsid w:val="00695892"/>
    <w:rsid w:val="00696382"/>
    <w:rsid w:val="00696591"/>
    <w:rsid w:val="0069717B"/>
    <w:rsid w:val="0069723E"/>
    <w:rsid w:val="00697451"/>
    <w:rsid w:val="006975A2"/>
    <w:rsid w:val="006976CC"/>
    <w:rsid w:val="00697B55"/>
    <w:rsid w:val="00697FDF"/>
    <w:rsid w:val="006A07D9"/>
    <w:rsid w:val="006A09EC"/>
    <w:rsid w:val="006A0CDC"/>
    <w:rsid w:val="006A0E60"/>
    <w:rsid w:val="006A1A60"/>
    <w:rsid w:val="006A1AF1"/>
    <w:rsid w:val="006A2265"/>
    <w:rsid w:val="006A27C0"/>
    <w:rsid w:val="006A2982"/>
    <w:rsid w:val="006A2D5C"/>
    <w:rsid w:val="006A330D"/>
    <w:rsid w:val="006A3761"/>
    <w:rsid w:val="006A39CD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F3E"/>
    <w:rsid w:val="006B0475"/>
    <w:rsid w:val="006B06EA"/>
    <w:rsid w:val="006B0721"/>
    <w:rsid w:val="006B0D27"/>
    <w:rsid w:val="006B1381"/>
    <w:rsid w:val="006B1514"/>
    <w:rsid w:val="006B1DCF"/>
    <w:rsid w:val="006B27A7"/>
    <w:rsid w:val="006B2835"/>
    <w:rsid w:val="006B2EF0"/>
    <w:rsid w:val="006B2FDE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B1A"/>
    <w:rsid w:val="006B6C76"/>
    <w:rsid w:val="006B6CA3"/>
    <w:rsid w:val="006B6D98"/>
    <w:rsid w:val="006B75DA"/>
    <w:rsid w:val="006B798B"/>
    <w:rsid w:val="006C023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B43"/>
    <w:rsid w:val="006C5B70"/>
    <w:rsid w:val="006C5BA5"/>
    <w:rsid w:val="006C5C6B"/>
    <w:rsid w:val="006C6426"/>
    <w:rsid w:val="006C6ABE"/>
    <w:rsid w:val="006C6E1F"/>
    <w:rsid w:val="006C6FC7"/>
    <w:rsid w:val="006C70CB"/>
    <w:rsid w:val="006C7214"/>
    <w:rsid w:val="006C77D0"/>
    <w:rsid w:val="006C7ADE"/>
    <w:rsid w:val="006D0381"/>
    <w:rsid w:val="006D0A89"/>
    <w:rsid w:val="006D0F7C"/>
    <w:rsid w:val="006D1316"/>
    <w:rsid w:val="006D13EA"/>
    <w:rsid w:val="006D140D"/>
    <w:rsid w:val="006D1624"/>
    <w:rsid w:val="006D1C1C"/>
    <w:rsid w:val="006D2155"/>
    <w:rsid w:val="006D2571"/>
    <w:rsid w:val="006D25B4"/>
    <w:rsid w:val="006D2C5C"/>
    <w:rsid w:val="006D32BC"/>
    <w:rsid w:val="006D40FF"/>
    <w:rsid w:val="006D467B"/>
    <w:rsid w:val="006D4B38"/>
    <w:rsid w:val="006D4C8B"/>
    <w:rsid w:val="006D50DB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968"/>
    <w:rsid w:val="006E1D2B"/>
    <w:rsid w:val="006E1E55"/>
    <w:rsid w:val="006E1FB7"/>
    <w:rsid w:val="006E213C"/>
    <w:rsid w:val="006E2414"/>
    <w:rsid w:val="006E2630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6052"/>
    <w:rsid w:val="006E62B6"/>
    <w:rsid w:val="006E6629"/>
    <w:rsid w:val="006E6790"/>
    <w:rsid w:val="006E6C39"/>
    <w:rsid w:val="006E6D04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CA8"/>
    <w:rsid w:val="006F3453"/>
    <w:rsid w:val="006F38A6"/>
    <w:rsid w:val="006F3B8F"/>
    <w:rsid w:val="006F40EE"/>
    <w:rsid w:val="006F4515"/>
    <w:rsid w:val="006F4563"/>
    <w:rsid w:val="006F47BC"/>
    <w:rsid w:val="006F485F"/>
    <w:rsid w:val="006F4DBB"/>
    <w:rsid w:val="006F4EFA"/>
    <w:rsid w:val="006F4F91"/>
    <w:rsid w:val="006F57AB"/>
    <w:rsid w:val="006F5994"/>
    <w:rsid w:val="006F5A67"/>
    <w:rsid w:val="006F5D6C"/>
    <w:rsid w:val="006F5DA4"/>
    <w:rsid w:val="006F5FD3"/>
    <w:rsid w:val="006F614C"/>
    <w:rsid w:val="006F620C"/>
    <w:rsid w:val="006F65D4"/>
    <w:rsid w:val="006F6C1B"/>
    <w:rsid w:val="006F78F8"/>
    <w:rsid w:val="006F78FC"/>
    <w:rsid w:val="006F7BB6"/>
    <w:rsid w:val="006F7E10"/>
    <w:rsid w:val="006F7F63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786"/>
    <w:rsid w:val="0070280D"/>
    <w:rsid w:val="007030C2"/>
    <w:rsid w:val="0070381F"/>
    <w:rsid w:val="00703982"/>
    <w:rsid w:val="00703B5A"/>
    <w:rsid w:val="00703BE3"/>
    <w:rsid w:val="007044F0"/>
    <w:rsid w:val="00704638"/>
    <w:rsid w:val="00704651"/>
    <w:rsid w:val="00704B52"/>
    <w:rsid w:val="007055F2"/>
    <w:rsid w:val="007058C2"/>
    <w:rsid w:val="0070593C"/>
    <w:rsid w:val="00705A91"/>
    <w:rsid w:val="00705EC2"/>
    <w:rsid w:val="007065AD"/>
    <w:rsid w:val="007072BA"/>
    <w:rsid w:val="007073B4"/>
    <w:rsid w:val="007073FD"/>
    <w:rsid w:val="00707A8B"/>
    <w:rsid w:val="00707CEB"/>
    <w:rsid w:val="00707FE3"/>
    <w:rsid w:val="007104A4"/>
    <w:rsid w:val="007104F5"/>
    <w:rsid w:val="00710693"/>
    <w:rsid w:val="00710CDB"/>
    <w:rsid w:val="00710DCA"/>
    <w:rsid w:val="00711231"/>
    <w:rsid w:val="0071181A"/>
    <w:rsid w:val="00712166"/>
    <w:rsid w:val="00712382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615"/>
    <w:rsid w:val="00714762"/>
    <w:rsid w:val="00714EA7"/>
    <w:rsid w:val="00715028"/>
    <w:rsid w:val="0071534C"/>
    <w:rsid w:val="00715AA5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5FC7"/>
    <w:rsid w:val="0072653F"/>
    <w:rsid w:val="007265A3"/>
    <w:rsid w:val="00726B4C"/>
    <w:rsid w:val="00726D56"/>
    <w:rsid w:val="0072719E"/>
    <w:rsid w:val="00727725"/>
    <w:rsid w:val="00727770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415F"/>
    <w:rsid w:val="00734605"/>
    <w:rsid w:val="00734897"/>
    <w:rsid w:val="00734CCA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C1D"/>
    <w:rsid w:val="00742D87"/>
    <w:rsid w:val="00743A7E"/>
    <w:rsid w:val="00743CDE"/>
    <w:rsid w:val="007450B3"/>
    <w:rsid w:val="007454CD"/>
    <w:rsid w:val="00745777"/>
    <w:rsid w:val="00745CB3"/>
    <w:rsid w:val="00745D84"/>
    <w:rsid w:val="00745E44"/>
    <w:rsid w:val="00745F7A"/>
    <w:rsid w:val="007462CD"/>
    <w:rsid w:val="007462F0"/>
    <w:rsid w:val="00746310"/>
    <w:rsid w:val="0074637E"/>
    <w:rsid w:val="00747C00"/>
    <w:rsid w:val="00747DC7"/>
    <w:rsid w:val="00750513"/>
    <w:rsid w:val="0075088F"/>
    <w:rsid w:val="007508B1"/>
    <w:rsid w:val="00751228"/>
    <w:rsid w:val="00751536"/>
    <w:rsid w:val="0075168C"/>
    <w:rsid w:val="00751970"/>
    <w:rsid w:val="00751B53"/>
    <w:rsid w:val="00752161"/>
    <w:rsid w:val="0075234B"/>
    <w:rsid w:val="00752AAB"/>
    <w:rsid w:val="007533B5"/>
    <w:rsid w:val="00753D47"/>
    <w:rsid w:val="0075435A"/>
    <w:rsid w:val="0075437F"/>
    <w:rsid w:val="00754785"/>
    <w:rsid w:val="007549C0"/>
    <w:rsid w:val="00754B72"/>
    <w:rsid w:val="00754F94"/>
    <w:rsid w:val="007554E7"/>
    <w:rsid w:val="00755A39"/>
    <w:rsid w:val="00755B41"/>
    <w:rsid w:val="00756300"/>
    <w:rsid w:val="00756C53"/>
    <w:rsid w:val="007578C3"/>
    <w:rsid w:val="00757A9B"/>
    <w:rsid w:val="00757DA3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27D"/>
    <w:rsid w:val="007661FF"/>
    <w:rsid w:val="0076625F"/>
    <w:rsid w:val="007665CA"/>
    <w:rsid w:val="007670C0"/>
    <w:rsid w:val="007674CF"/>
    <w:rsid w:val="00767D71"/>
    <w:rsid w:val="0077059C"/>
    <w:rsid w:val="007705BF"/>
    <w:rsid w:val="007706F8"/>
    <w:rsid w:val="00770A4E"/>
    <w:rsid w:val="00770BFA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B24"/>
    <w:rsid w:val="00771C9D"/>
    <w:rsid w:val="00772248"/>
    <w:rsid w:val="007723D3"/>
    <w:rsid w:val="0077245B"/>
    <w:rsid w:val="007727EF"/>
    <w:rsid w:val="007729B9"/>
    <w:rsid w:val="00772AD2"/>
    <w:rsid w:val="00772F1D"/>
    <w:rsid w:val="00773CDD"/>
    <w:rsid w:val="00773EE9"/>
    <w:rsid w:val="0077433B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43A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91B"/>
    <w:rsid w:val="00781A5B"/>
    <w:rsid w:val="00781C58"/>
    <w:rsid w:val="00781DC1"/>
    <w:rsid w:val="00782285"/>
    <w:rsid w:val="00782ED6"/>
    <w:rsid w:val="00783104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48E"/>
    <w:rsid w:val="007854EF"/>
    <w:rsid w:val="0078557A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115"/>
    <w:rsid w:val="007B0315"/>
    <w:rsid w:val="007B05F4"/>
    <w:rsid w:val="007B0637"/>
    <w:rsid w:val="007B0CF2"/>
    <w:rsid w:val="007B1602"/>
    <w:rsid w:val="007B1640"/>
    <w:rsid w:val="007B1932"/>
    <w:rsid w:val="007B19CD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69B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393"/>
    <w:rsid w:val="007C6B53"/>
    <w:rsid w:val="007C6C0B"/>
    <w:rsid w:val="007C740E"/>
    <w:rsid w:val="007D0034"/>
    <w:rsid w:val="007D08D3"/>
    <w:rsid w:val="007D0EB1"/>
    <w:rsid w:val="007D114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E18"/>
    <w:rsid w:val="007D5E7A"/>
    <w:rsid w:val="007D5F30"/>
    <w:rsid w:val="007D60F6"/>
    <w:rsid w:val="007D61C7"/>
    <w:rsid w:val="007D62F3"/>
    <w:rsid w:val="007D71FB"/>
    <w:rsid w:val="007D746E"/>
    <w:rsid w:val="007D76CC"/>
    <w:rsid w:val="007D7785"/>
    <w:rsid w:val="007D7A1C"/>
    <w:rsid w:val="007D7A2E"/>
    <w:rsid w:val="007D7FE1"/>
    <w:rsid w:val="007E0545"/>
    <w:rsid w:val="007E09A6"/>
    <w:rsid w:val="007E0AB5"/>
    <w:rsid w:val="007E164C"/>
    <w:rsid w:val="007E1746"/>
    <w:rsid w:val="007E18AF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E"/>
    <w:rsid w:val="007E4349"/>
    <w:rsid w:val="007E4907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BF4"/>
    <w:rsid w:val="007F0C12"/>
    <w:rsid w:val="007F19F8"/>
    <w:rsid w:val="007F1B52"/>
    <w:rsid w:val="007F1B55"/>
    <w:rsid w:val="007F1F02"/>
    <w:rsid w:val="007F27B3"/>
    <w:rsid w:val="007F28A1"/>
    <w:rsid w:val="007F2D1C"/>
    <w:rsid w:val="007F2DBF"/>
    <w:rsid w:val="007F3842"/>
    <w:rsid w:val="007F3B3C"/>
    <w:rsid w:val="007F3BEC"/>
    <w:rsid w:val="007F4046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B3A"/>
    <w:rsid w:val="008050BA"/>
    <w:rsid w:val="008055D7"/>
    <w:rsid w:val="008057E7"/>
    <w:rsid w:val="00805A73"/>
    <w:rsid w:val="008060BB"/>
    <w:rsid w:val="00806A41"/>
    <w:rsid w:val="00806B3C"/>
    <w:rsid w:val="00806B7E"/>
    <w:rsid w:val="00806D14"/>
    <w:rsid w:val="008071DD"/>
    <w:rsid w:val="0080739A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1BD4"/>
    <w:rsid w:val="008124A5"/>
    <w:rsid w:val="00812593"/>
    <w:rsid w:val="00812599"/>
    <w:rsid w:val="00812671"/>
    <w:rsid w:val="00812859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B1A"/>
    <w:rsid w:val="00816C26"/>
    <w:rsid w:val="00816DC3"/>
    <w:rsid w:val="00816E1A"/>
    <w:rsid w:val="00817793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2191"/>
    <w:rsid w:val="00832CB3"/>
    <w:rsid w:val="00832D41"/>
    <w:rsid w:val="008337D8"/>
    <w:rsid w:val="00833BA8"/>
    <w:rsid w:val="00834198"/>
    <w:rsid w:val="00834230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3"/>
    <w:rsid w:val="00837BFB"/>
    <w:rsid w:val="00837E39"/>
    <w:rsid w:val="00840956"/>
    <w:rsid w:val="00840A28"/>
    <w:rsid w:val="008416E2"/>
    <w:rsid w:val="0084186A"/>
    <w:rsid w:val="008418EA"/>
    <w:rsid w:val="0084198C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3D71"/>
    <w:rsid w:val="00844C26"/>
    <w:rsid w:val="00844C70"/>
    <w:rsid w:val="00845348"/>
    <w:rsid w:val="008453D5"/>
    <w:rsid w:val="008456DD"/>
    <w:rsid w:val="00845965"/>
    <w:rsid w:val="00845F34"/>
    <w:rsid w:val="00845F59"/>
    <w:rsid w:val="00846009"/>
    <w:rsid w:val="00846594"/>
    <w:rsid w:val="00846DC7"/>
    <w:rsid w:val="00846F91"/>
    <w:rsid w:val="008472C1"/>
    <w:rsid w:val="00847679"/>
    <w:rsid w:val="00847694"/>
    <w:rsid w:val="00847CD1"/>
    <w:rsid w:val="008500CB"/>
    <w:rsid w:val="008507E3"/>
    <w:rsid w:val="00850B5B"/>
    <w:rsid w:val="00850ECD"/>
    <w:rsid w:val="00851076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A4"/>
    <w:rsid w:val="008622FE"/>
    <w:rsid w:val="00862D56"/>
    <w:rsid w:val="00862F79"/>
    <w:rsid w:val="0086340F"/>
    <w:rsid w:val="00863898"/>
    <w:rsid w:val="008644E8"/>
    <w:rsid w:val="0086459E"/>
    <w:rsid w:val="00864A47"/>
    <w:rsid w:val="00864EDA"/>
    <w:rsid w:val="00865866"/>
    <w:rsid w:val="0086600E"/>
    <w:rsid w:val="00866F43"/>
    <w:rsid w:val="0086726C"/>
    <w:rsid w:val="00867606"/>
    <w:rsid w:val="0086776B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616"/>
    <w:rsid w:val="008778EF"/>
    <w:rsid w:val="00877CE0"/>
    <w:rsid w:val="00877FE1"/>
    <w:rsid w:val="00880150"/>
    <w:rsid w:val="00880973"/>
    <w:rsid w:val="00880AC7"/>
    <w:rsid w:val="00881174"/>
    <w:rsid w:val="008811C8"/>
    <w:rsid w:val="008815A8"/>
    <w:rsid w:val="008817C0"/>
    <w:rsid w:val="008821A7"/>
    <w:rsid w:val="008825EC"/>
    <w:rsid w:val="00882826"/>
    <w:rsid w:val="0088298B"/>
    <w:rsid w:val="00882E21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7AF"/>
    <w:rsid w:val="008852B9"/>
    <w:rsid w:val="00886277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902C5"/>
    <w:rsid w:val="00890645"/>
    <w:rsid w:val="008911EF"/>
    <w:rsid w:val="00891343"/>
    <w:rsid w:val="0089148E"/>
    <w:rsid w:val="00891630"/>
    <w:rsid w:val="00891A57"/>
    <w:rsid w:val="00891DCC"/>
    <w:rsid w:val="008923E6"/>
    <w:rsid w:val="008925AC"/>
    <w:rsid w:val="00892757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9D"/>
    <w:rsid w:val="0089512E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0643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BD"/>
    <w:rsid w:val="008A545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AED"/>
    <w:rsid w:val="008B0BB2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0DF"/>
    <w:rsid w:val="008B33A2"/>
    <w:rsid w:val="008B368E"/>
    <w:rsid w:val="008B36D9"/>
    <w:rsid w:val="008B48A4"/>
    <w:rsid w:val="008B560F"/>
    <w:rsid w:val="008B56B1"/>
    <w:rsid w:val="008B56E5"/>
    <w:rsid w:val="008B5749"/>
    <w:rsid w:val="008B5AED"/>
    <w:rsid w:val="008B5BC3"/>
    <w:rsid w:val="008B5C63"/>
    <w:rsid w:val="008B5D20"/>
    <w:rsid w:val="008B5DA4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3276"/>
    <w:rsid w:val="008C3AD1"/>
    <w:rsid w:val="008C3D41"/>
    <w:rsid w:val="008C3E61"/>
    <w:rsid w:val="008C402F"/>
    <w:rsid w:val="008C43DB"/>
    <w:rsid w:val="008C4668"/>
    <w:rsid w:val="008C4B9D"/>
    <w:rsid w:val="008C4C45"/>
    <w:rsid w:val="008C5098"/>
    <w:rsid w:val="008C5147"/>
    <w:rsid w:val="008C5492"/>
    <w:rsid w:val="008C57A5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DCA"/>
    <w:rsid w:val="008D0678"/>
    <w:rsid w:val="008D0E8C"/>
    <w:rsid w:val="008D1029"/>
    <w:rsid w:val="008D119C"/>
    <w:rsid w:val="008D124F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44F"/>
    <w:rsid w:val="008D546B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D7C1B"/>
    <w:rsid w:val="008E02FE"/>
    <w:rsid w:val="008E09B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CAD"/>
    <w:rsid w:val="008E4EAD"/>
    <w:rsid w:val="008E5358"/>
    <w:rsid w:val="008E5C72"/>
    <w:rsid w:val="008E5D8C"/>
    <w:rsid w:val="008E6257"/>
    <w:rsid w:val="008E67BC"/>
    <w:rsid w:val="008E6CC9"/>
    <w:rsid w:val="008E72BB"/>
    <w:rsid w:val="008E7C2E"/>
    <w:rsid w:val="008E7C59"/>
    <w:rsid w:val="008F0045"/>
    <w:rsid w:val="008F0049"/>
    <w:rsid w:val="008F0132"/>
    <w:rsid w:val="008F06C9"/>
    <w:rsid w:val="008F0B1D"/>
    <w:rsid w:val="008F0DD4"/>
    <w:rsid w:val="008F19DA"/>
    <w:rsid w:val="008F1E16"/>
    <w:rsid w:val="008F2277"/>
    <w:rsid w:val="008F231B"/>
    <w:rsid w:val="008F246B"/>
    <w:rsid w:val="008F2525"/>
    <w:rsid w:val="008F2647"/>
    <w:rsid w:val="008F2CE6"/>
    <w:rsid w:val="008F2DFD"/>
    <w:rsid w:val="008F32DA"/>
    <w:rsid w:val="008F37D4"/>
    <w:rsid w:val="008F3AF4"/>
    <w:rsid w:val="008F3F1D"/>
    <w:rsid w:val="008F44C4"/>
    <w:rsid w:val="008F4E3E"/>
    <w:rsid w:val="008F4F2E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8F7FE4"/>
    <w:rsid w:val="00900AE5"/>
    <w:rsid w:val="00900C09"/>
    <w:rsid w:val="00901575"/>
    <w:rsid w:val="00901AB1"/>
    <w:rsid w:val="00901F4C"/>
    <w:rsid w:val="0090232E"/>
    <w:rsid w:val="00902A5D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8E3"/>
    <w:rsid w:val="00910B06"/>
    <w:rsid w:val="00910BB7"/>
    <w:rsid w:val="00910D4E"/>
    <w:rsid w:val="00910E96"/>
    <w:rsid w:val="00911119"/>
    <w:rsid w:val="009111F9"/>
    <w:rsid w:val="00911857"/>
    <w:rsid w:val="00911E7E"/>
    <w:rsid w:val="00912200"/>
    <w:rsid w:val="0091250C"/>
    <w:rsid w:val="009128DD"/>
    <w:rsid w:val="00913019"/>
    <w:rsid w:val="00913D02"/>
    <w:rsid w:val="009140AA"/>
    <w:rsid w:val="009148A2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B83"/>
    <w:rsid w:val="00923C38"/>
    <w:rsid w:val="00924083"/>
    <w:rsid w:val="00924E21"/>
    <w:rsid w:val="00925037"/>
    <w:rsid w:val="009252B9"/>
    <w:rsid w:val="009254AF"/>
    <w:rsid w:val="009254C8"/>
    <w:rsid w:val="009257E4"/>
    <w:rsid w:val="00925A15"/>
    <w:rsid w:val="00925B87"/>
    <w:rsid w:val="00925D2B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29E"/>
    <w:rsid w:val="009302C9"/>
    <w:rsid w:val="00930BC9"/>
    <w:rsid w:val="00931124"/>
    <w:rsid w:val="00931CBE"/>
    <w:rsid w:val="00932248"/>
    <w:rsid w:val="009325D0"/>
    <w:rsid w:val="009332B0"/>
    <w:rsid w:val="00933544"/>
    <w:rsid w:val="0093404E"/>
    <w:rsid w:val="009346CB"/>
    <w:rsid w:val="00934F17"/>
    <w:rsid w:val="009350DC"/>
    <w:rsid w:val="0093526D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4CC"/>
    <w:rsid w:val="00942E91"/>
    <w:rsid w:val="0094310E"/>
    <w:rsid w:val="0094326D"/>
    <w:rsid w:val="0094343C"/>
    <w:rsid w:val="009434BB"/>
    <w:rsid w:val="00943583"/>
    <w:rsid w:val="009437C4"/>
    <w:rsid w:val="009440DF"/>
    <w:rsid w:val="009445F0"/>
    <w:rsid w:val="009446C3"/>
    <w:rsid w:val="00944788"/>
    <w:rsid w:val="00944ADD"/>
    <w:rsid w:val="00945660"/>
    <w:rsid w:val="00945F2E"/>
    <w:rsid w:val="009464F2"/>
    <w:rsid w:val="009465DE"/>
    <w:rsid w:val="009466C1"/>
    <w:rsid w:val="00946AF6"/>
    <w:rsid w:val="00946C21"/>
    <w:rsid w:val="00946C85"/>
    <w:rsid w:val="00946CB8"/>
    <w:rsid w:val="00946FAC"/>
    <w:rsid w:val="00947497"/>
    <w:rsid w:val="00947806"/>
    <w:rsid w:val="00947D03"/>
    <w:rsid w:val="009503E0"/>
    <w:rsid w:val="00950EED"/>
    <w:rsid w:val="009511DF"/>
    <w:rsid w:val="00951625"/>
    <w:rsid w:val="00951813"/>
    <w:rsid w:val="009518A5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DD9"/>
    <w:rsid w:val="0096018A"/>
    <w:rsid w:val="009607CE"/>
    <w:rsid w:val="00960D43"/>
    <w:rsid w:val="009612A8"/>
    <w:rsid w:val="009613AA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0F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F41"/>
    <w:rsid w:val="00983B6D"/>
    <w:rsid w:val="00983CDC"/>
    <w:rsid w:val="00983DD7"/>
    <w:rsid w:val="00984893"/>
    <w:rsid w:val="009848EF"/>
    <w:rsid w:val="00984A37"/>
    <w:rsid w:val="00984B22"/>
    <w:rsid w:val="009856FB"/>
    <w:rsid w:val="00985AAA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661"/>
    <w:rsid w:val="00987C74"/>
    <w:rsid w:val="00987DAE"/>
    <w:rsid w:val="00987EB5"/>
    <w:rsid w:val="00990307"/>
    <w:rsid w:val="00990550"/>
    <w:rsid w:val="0099069E"/>
    <w:rsid w:val="009910AA"/>
    <w:rsid w:val="009915BC"/>
    <w:rsid w:val="009919E7"/>
    <w:rsid w:val="00991D40"/>
    <w:rsid w:val="00991E25"/>
    <w:rsid w:val="00992073"/>
    <w:rsid w:val="009920E3"/>
    <w:rsid w:val="009926E5"/>
    <w:rsid w:val="00992AB5"/>
    <w:rsid w:val="0099313E"/>
    <w:rsid w:val="00993332"/>
    <w:rsid w:val="00993396"/>
    <w:rsid w:val="009936AF"/>
    <w:rsid w:val="00993A48"/>
    <w:rsid w:val="00993E92"/>
    <w:rsid w:val="00994103"/>
    <w:rsid w:val="00994AAB"/>
    <w:rsid w:val="00994AAF"/>
    <w:rsid w:val="00994CCA"/>
    <w:rsid w:val="00994CE1"/>
    <w:rsid w:val="00994D67"/>
    <w:rsid w:val="0099548F"/>
    <w:rsid w:val="009958BF"/>
    <w:rsid w:val="00995C2A"/>
    <w:rsid w:val="009961DA"/>
    <w:rsid w:val="00996711"/>
    <w:rsid w:val="00996F7E"/>
    <w:rsid w:val="00997897"/>
    <w:rsid w:val="009A0856"/>
    <w:rsid w:val="009A08D7"/>
    <w:rsid w:val="009A16AE"/>
    <w:rsid w:val="009A1A04"/>
    <w:rsid w:val="009A1B31"/>
    <w:rsid w:val="009A1BEE"/>
    <w:rsid w:val="009A1CE0"/>
    <w:rsid w:val="009A1EE0"/>
    <w:rsid w:val="009A279E"/>
    <w:rsid w:val="009A2994"/>
    <w:rsid w:val="009A2D93"/>
    <w:rsid w:val="009A2FB4"/>
    <w:rsid w:val="009A306A"/>
    <w:rsid w:val="009A4451"/>
    <w:rsid w:val="009A4489"/>
    <w:rsid w:val="009A47DA"/>
    <w:rsid w:val="009A4C6A"/>
    <w:rsid w:val="009A548B"/>
    <w:rsid w:val="009A5914"/>
    <w:rsid w:val="009A598A"/>
    <w:rsid w:val="009A5AB4"/>
    <w:rsid w:val="009A6169"/>
    <w:rsid w:val="009A6175"/>
    <w:rsid w:val="009A6333"/>
    <w:rsid w:val="009A6365"/>
    <w:rsid w:val="009A66A2"/>
    <w:rsid w:val="009A6717"/>
    <w:rsid w:val="009A68BB"/>
    <w:rsid w:val="009A6DA1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B7FCA"/>
    <w:rsid w:val="009C0CE2"/>
    <w:rsid w:val="009C0DAD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BA6"/>
    <w:rsid w:val="009C4CC3"/>
    <w:rsid w:val="009C4E77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7FC"/>
    <w:rsid w:val="009D6C9D"/>
    <w:rsid w:val="009D74BB"/>
    <w:rsid w:val="009E01F2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4073"/>
    <w:rsid w:val="009E41D0"/>
    <w:rsid w:val="009E4641"/>
    <w:rsid w:val="009E483A"/>
    <w:rsid w:val="009E4A81"/>
    <w:rsid w:val="009E51A7"/>
    <w:rsid w:val="009E5473"/>
    <w:rsid w:val="009E5FC2"/>
    <w:rsid w:val="009E613A"/>
    <w:rsid w:val="009E6A3C"/>
    <w:rsid w:val="009E6B76"/>
    <w:rsid w:val="009E6FCD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D0D"/>
    <w:rsid w:val="00A01EB9"/>
    <w:rsid w:val="00A0237F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CD8"/>
    <w:rsid w:val="00A04EFE"/>
    <w:rsid w:val="00A05430"/>
    <w:rsid w:val="00A055BF"/>
    <w:rsid w:val="00A062AE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659"/>
    <w:rsid w:val="00A127B4"/>
    <w:rsid w:val="00A12A76"/>
    <w:rsid w:val="00A1319D"/>
    <w:rsid w:val="00A1344D"/>
    <w:rsid w:val="00A14870"/>
    <w:rsid w:val="00A14DB0"/>
    <w:rsid w:val="00A14FD1"/>
    <w:rsid w:val="00A15165"/>
    <w:rsid w:val="00A154EF"/>
    <w:rsid w:val="00A15645"/>
    <w:rsid w:val="00A1593E"/>
    <w:rsid w:val="00A15E2B"/>
    <w:rsid w:val="00A15EBE"/>
    <w:rsid w:val="00A16928"/>
    <w:rsid w:val="00A17297"/>
    <w:rsid w:val="00A173A1"/>
    <w:rsid w:val="00A17CA7"/>
    <w:rsid w:val="00A17E9B"/>
    <w:rsid w:val="00A205CC"/>
    <w:rsid w:val="00A207E9"/>
    <w:rsid w:val="00A20E58"/>
    <w:rsid w:val="00A20E8D"/>
    <w:rsid w:val="00A20EA2"/>
    <w:rsid w:val="00A20F95"/>
    <w:rsid w:val="00A213D6"/>
    <w:rsid w:val="00A2163F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62B9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6BA"/>
    <w:rsid w:val="00A31047"/>
    <w:rsid w:val="00A31B74"/>
    <w:rsid w:val="00A32269"/>
    <w:rsid w:val="00A328CA"/>
    <w:rsid w:val="00A32A10"/>
    <w:rsid w:val="00A333D6"/>
    <w:rsid w:val="00A3377F"/>
    <w:rsid w:val="00A33D85"/>
    <w:rsid w:val="00A3436A"/>
    <w:rsid w:val="00A34637"/>
    <w:rsid w:val="00A35849"/>
    <w:rsid w:val="00A35AB6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2F42"/>
    <w:rsid w:val="00A4347F"/>
    <w:rsid w:val="00A4348A"/>
    <w:rsid w:val="00A43DDA"/>
    <w:rsid w:val="00A44393"/>
    <w:rsid w:val="00A443D4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4CD"/>
    <w:rsid w:val="00A515BE"/>
    <w:rsid w:val="00A519EC"/>
    <w:rsid w:val="00A51D0B"/>
    <w:rsid w:val="00A5210B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BCB"/>
    <w:rsid w:val="00A57C20"/>
    <w:rsid w:val="00A57C74"/>
    <w:rsid w:val="00A6038A"/>
    <w:rsid w:val="00A60514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430D"/>
    <w:rsid w:val="00A64590"/>
    <w:rsid w:val="00A645B3"/>
    <w:rsid w:val="00A64A21"/>
    <w:rsid w:val="00A651D7"/>
    <w:rsid w:val="00A65460"/>
    <w:rsid w:val="00A6564A"/>
    <w:rsid w:val="00A656DA"/>
    <w:rsid w:val="00A657CB"/>
    <w:rsid w:val="00A65D4B"/>
    <w:rsid w:val="00A66514"/>
    <w:rsid w:val="00A66799"/>
    <w:rsid w:val="00A66C15"/>
    <w:rsid w:val="00A66F6E"/>
    <w:rsid w:val="00A6780A"/>
    <w:rsid w:val="00A67DD5"/>
    <w:rsid w:val="00A70539"/>
    <w:rsid w:val="00A705BE"/>
    <w:rsid w:val="00A708B1"/>
    <w:rsid w:val="00A71604"/>
    <w:rsid w:val="00A71646"/>
    <w:rsid w:val="00A717A1"/>
    <w:rsid w:val="00A71B05"/>
    <w:rsid w:val="00A71C3C"/>
    <w:rsid w:val="00A71F5F"/>
    <w:rsid w:val="00A7219B"/>
    <w:rsid w:val="00A72359"/>
    <w:rsid w:val="00A72A61"/>
    <w:rsid w:val="00A72DB1"/>
    <w:rsid w:val="00A72DBB"/>
    <w:rsid w:val="00A72DC9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63B"/>
    <w:rsid w:val="00A83787"/>
    <w:rsid w:val="00A838FF"/>
    <w:rsid w:val="00A83AC7"/>
    <w:rsid w:val="00A83AE8"/>
    <w:rsid w:val="00A84631"/>
    <w:rsid w:val="00A84E18"/>
    <w:rsid w:val="00A84E29"/>
    <w:rsid w:val="00A84E98"/>
    <w:rsid w:val="00A84F3C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EFF"/>
    <w:rsid w:val="00A92DA6"/>
    <w:rsid w:val="00A9301F"/>
    <w:rsid w:val="00A931F7"/>
    <w:rsid w:val="00A9363C"/>
    <w:rsid w:val="00A93C76"/>
    <w:rsid w:val="00A93EF6"/>
    <w:rsid w:val="00A9465E"/>
    <w:rsid w:val="00A94DF7"/>
    <w:rsid w:val="00A951C6"/>
    <w:rsid w:val="00A952DF"/>
    <w:rsid w:val="00A9553F"/>
    <w:rsid w:val="00A95F03"/>
    <w:rsid w:val="00A96370"/>
    <w:rsid w:val="00A96966"/>
    <w:rsid w:val="00A96DC1"/>
    <w:rsid w:val="00A97D2F"/>
    <w:rsid w:val="00A97E7A"/>
    <w:rsid w:val="00AA006C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AF9"/>
    <w:rsid w:val="00AA31FA"/>
    <w:rsid w:val="00AA3410"/>
    <w:rsid w:val="00AA3507"/>
    <w:rsid w:val="00AA3539"/>
    <w:rsid w:val="00AA36F1"/>
    <w:rsid w:val="00AA384F"/>
    <w:rsid w:val="00AA3C0F"/>
    <w:rsid w:val="00AA3E7C"/>
    <w:rsid w:val="00AA406E"/>
    <w:rsid w:val="00AA42EB"/>
    <w:rsid w:val="00AA4608"/>
    <w:rsid w:val="00AA4631"/>
    <w:rsid w:val="00AA48D7"/>
    <w:rsid w:val="00AA4951"/>
    <w:rsid w:val="00AA4E29"/>
    <w:rsid w:val="00AA4F29"/>
    <w:rsid w:val="00AA50F8"/>
    <w:rsid w:val="00AA5884"/>
    <w:rsid w:val="00AA607E"/>
    <w:rsid w:val="00AA60C8"/>
    <w:rsid w:val="00AA636D"/>
    <w:rsid w:val="00AA6D2B"/>
    <w:rsid w:val="00AA6F42"/>
    <w:rsid w:val="00AA711D"/>
    <w:rsid w:val="00AA7472"/>
    <w:rsid w:val="00AA7B6D"/>
    <w:rsid w:val="00AB01EB"/>
    <w:rsid w:val="00AB0369"/>
    <w:rsid w:val="00AB0630"/>
    <w:rsid w:val="00AB1C00"/>
    <w:rsid w:val="00AB2059"/>
    <w:rsid w:val="00AB26B6"/>
    <w:rsid w:val="00AB26F4"/>
    <w:rsid w:val="00AB288E"/>
    <w:rsid w:val="00AB29B8"/>
    <w:rsid w:val="00AB2BBF"/>
    <w:rsid w:val="00AB2DBA"/>
    <w:rsid w:val="00AB3357"/>
    <w:rsid w:val="00AB34D4"/>
    <w:rsid w:val="00AB3A4A"/>
    <w:rsid w:val="00AB3B7A"/>
    <w:rsid w:val="00AB3CE3"/>
    <w:rsid w:val="00AB3E19"/>
    <w:rsid w:val="00AB4003"/>
    <w:rsid w:val="00AB43A5"/>
    <w:rsid w:val="00AB43E2"/>
    <w:rsid w:val="00AB4AF1"/>
    <w:rsid w:val="00AB4C21"/>
    <w:rsid w:val="00AB4F90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B2"/>
    <w:rsid w:val="00AC1260"/>
    <w:rsid w:val="00AC1B99"/>
    <w:rsid w:val="00AC221C"/>
    <w:rsid w:val="00AC282D"/>
    <w:rsid w:val="00AC36A9"/>
    <w:rsid w:val="00AC3C6F"/>
    <w:rsid w:val="00AC4121"/>
    <w:rsid w:val="00AC4A4E"/>
    <w:rsid w:val="00AC4B60"/>
    <w:rsid w:val="00AC5202"/>
    <w:rsid w:val="00AC5243"/>
    <w:rsid w:val="00AC5287"/>
    <w:rsid w:val="00AC5455"/>
    <w:rsid w:val="00AC5653"/>
    <w:rsid w:val="00AC5775"/>
    <w:rsid w:val="00AC5D18"/>
    <w:rsid w:val="00AC5F4F"/>
    <w:rsid w:val="00AC5F83"/>
    <w:rsid w:val="00AC642A"/>
    <w:rsid w:val="00AC66B2"/>
    <w:rsid w:val="00AC6A02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2272"/>
    <w:rsid w:val="00AD2655"/>
    <w:rsid w:val="00AD2AC0"/>
    <w:rsid w:val="00AD2B95"/>
    <w:rsid w:val="00AD30E6"/>
    <w:rsid w:val="00AD31FE"/>
    <w:rsid w:val="00AD389A"/>
    <w:rsid w:val="00AD3E3D"/>
    <w:rsid w:val="00AD46F7"/>
    <w:rsid w:val="00AD4911"/>
    <w:rsid w:val="00AD4921"/>
    <w:rsid w:val="00AD492F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5DF"/>
    <w:rsid w:val="00AD7794"/>
    <w:rsid w:val="00AD78C0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210A"/>
    <w:rsid w:val="00AE28E1"/>
    <w:rsid w:val="00AE2B74"/>
    <w:rsid w:val="00AE34E1"/>
    <w:rsid w:val="00AE3913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670"/>
    <w:rsid w:val="00AF0A34"/>
    <w:rsid w:val="00AF0CBC"/>
    <w:rsid w:val="00AF1088"/>
    <w:rsid w:val="00AF15C5"/>
    <w:rsid w:val="00AF226E"/>
    <w:rsid w:val="00AF23CE"/>
    <w:rsid w:val="00AF2777"/>
    <w:rsid w:val="00AF2CCA"/>
    <w:rsid w:val="00AF2E50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8A5"/>
    <w:rsid w:val="00AF59AF"/>
    <w:rsid w:val="00AF5BE7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331"/>
    <w:rsid w:val="00B015F7"/>
    <w:rsid w:val="00B01CB3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A8"/>
    <w:rsid w:val="00B061B2"/>
    <w:rsid w:val="00B066A4"/>
    <w:rsid w:val="00B0702C"/>
    <w:rsid w:val="00B0728A"/>
    <w:rsid w:val="00B072DF"/>
    <w:rsid w:val="00B0737B"/>
    <w:rsid w:val="00B077C0"/>
    <w:rsid w:val="00B10411"/>
    <w:rsid w:val="00B1053C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88"/>
    <w:rsid w:val="00B152B9"/>
    <w:rsid w:val="00B153F7"/>
    <w:rsid w:val="00B156FF"/>
    <w:rsid w:val="00B15731"/>
    <w:rsid w:val="00B157B9"/>
    <w:rsid w:val="00B1647F"/>
    <w:rsid w:val="00B16EDE"/>
    <w:rsid w:val="00B16F06"/>
    <w:rsid w:val="00B17404"/>
    <w:rsid w:val="00B17956"/>
    <w:rsid w:val="00B2018B"/>
    <w:rsid w:val="00B201E9"/>
    <w:rsid w:val="00B20291"/>
    <w:rsid w:val="00B20658"/>
    <w:rsid w:val="00B20AEB"/>
    <w:rsid w:val="00B2188D"/>
    <w:rsid w:val="00B2206A"/>
    <w:rsid w:val="00B220A2"/>
    <w:rsid w:val="00B222A5"/>
    <w:rsid w:val="00B227BC"/>
    <w:rsid w:val="00B2299D"/>
    <w:rsid w:val="00B229FD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69F"/>
    <w:rsid w:val="00B26A92"/>
    <w:rsid w:val="00B26B4E"/>
    <w:rsid w:val="00B27572"/>
    <w:rsid w:val="00B277EF"/>
    <w:rsid w:val="00B2799A"/>
    <w:rsid w:val="00B3076A"/>
    <w:rsid w:val="00B30950"/>
    <w:rsid w:val="00B3151D"/>
    <w:rsid w:val="00B31845"/>
    <w:rsid w:val="00B31886"/>
    <w:rsid w:val="00B3195E"/>
    <w:rsid w:val="00B32452"/>
    <w:rsid w:val="00B32722"/>
    <w:rsid w:val="00B32BBB"/>
    <w:rsid w:val="00B33391"/>
    <w:rsid w:val="00B336C9"/>
    <w:rsid w:val="00B33964"/>
    <w:rsid w:val="00B33EF6"/>
    <w:rsid w:val="00B33F09"/>
    <w:rsid w:val="00B33F67"/>
    <w:rsid w:val="00B34251"/>
    <w:rsid w:val="00B34D4D"/>
    <w:rsid w:val="00B34D9B"/>
    <w:rsid w:val="00B34E04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93E"/>
    <w:rsid w:val="00B37E5E"/>
    <w:rsid w:val="00B4038B"/>
    <w:rsid w:val="00B404F0"/>
    <w:rsid w:val="00B40AAC"/>
    <w:rsid w:val="00B40AFB"/>
    <w:rsid w:val="00B41266"/>
    <w:rsid w:val="00B413D6"/>
    <w:rsid w:val="00B41E44"/>
    <w:rsid w:val="00B41F72"/>
    <w:rsid w:val="00B42336"/>
    <w:rsid w:val="00B42910"/>
    <w:rsid w:val="00B429B7"/>
    <w:rsid w:val="00B438AF"/>
    <w:rsid w:val="00B439F8"/>
    <w:rsid w:val="00B43AB6"/>
    <w:rsid w:val="00B43B93"/>
    <w:rsid w:val="00B43F33"/>
    <w:rsid w:val="00B441BF"/>
    <w:rsid w:val="00B44B14"/>
    <w:rsid w:val="00B44DB5"/>
    <w:rsid w:val="00B45206"/>
    <w:rsid w:val="00B456EA"/>
    <w:rsid w:val="00B45B4B"/>
    <w:rsid w:val="00B461FD"/>
    <w:rsid w:val="00B46261"/>
    <w:rsid w:val="00B46539"/>
    <w:rsid w:val="00B467DE"/>
    <w:rsid w:val="00B468E8"/>
    <w:rsid w:val="00B4794F"/>
    <w:rsid w:val="00B47D7E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50F4"/>
    <w:rsid w:val="00B55269"/>
    <w:rsid w:val="00B55B73"/>
    <w:rsid w:val="00B55F98"/>
    <w:rsid w:val="00B56679"/>
    <w:rsid w:val="00B56873"/>
    <w:rsid w:val="00B57452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AF"/>
    <w:rsid w:val="00B653E1"/>
    <w:rsid w:val="00B65414"/>
    <w:rsid w:val="00B655AE"/>
    <w:rsid w:val="00B656CF"/>
    <w:rsid w:val="00B6667D"/>
    <w:rsid w:val="00B66A0D"/>
    <w:rsid w:val="00B66A46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4E3D"/>
    <w:rsid w:val="00B750B9"/>
    <w:rsid w:val="00B7512B"/>
    <w:rsid w:val="00B752D3"/>
    <w:rsid w:val="00B75634"/>
    <w:rsid w:val="00B75BDA"/>
    <w:rsid w:val="00B761C8"/>
    <w:rsid w:val="00B76245"/>
    <w:rsid w:val="00B7626D"/>
    <w:rsid w:val="00B76608"/>
    <w:rsid w:val="00B768E2"/>
    <w:rsid w:val="00B7696D"/>
    <w:rsid w:val="00B76EDB"/>
    <w:rsid w:val="00B76F2D"/>
    <w:rsid w:val="00B7735B"/>
    <w:rsid w:val="00B77797"/>
    <w:rsid w:val="00B77BF7"/>
    <w:rsid w:val="00B8014E"/>
    <w:rsid w:val="00B803D6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9C4"/>
    <w:rsid w:val="00B83E44"/>
    <w:rsid w:val="00B84315"/>
    <w:rsid w:val="00B843F2"/>
    <w:rsid w:val="00B847BE"/>
    <w:rsid w:val="00B84C41"/>
    <w:rsid w:val="00B84D9B"/>
    <w:rsid w:val="00B84EE4"/>
    <w:rsid w:val="00B8502A"/>
    <w:rsid w:val="00B8516B"/>
    <w:rsid w:val="00B85687"/>
    <w:rsid w:val="00B85745"/>
    <w:rsid w:val="00B858C2"/>
    <w:rsid w:val="00B86907"/>
    <w:rsid w:val="00B86A36"/>
    <w:rsid w:val="00B87029"/>
    <w:rsid w:val="00B87127"/>
    <w:rsid w:val="00B8717D"/>
    <w:rsid w:val="00B87B05"/>
    <w:rsid w:val="00B90532"/>
    <w:rsid w:val="00B905CD"/>
    <w:rsid w:val="00B90C24"/>
    <w:rsid w:val="00B91027"/>
    <w:rsid w:val="00B91265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5ED"/>
    <w:rsid w:val="00BA59D9"/>
    <w:rsid w:val="00BA5DC4"/>
    <w:rsid w:val="00BA5F44"/>
    <w:rsid w:val="00BA5F69"/>
    <w:rsid w:val="00BA607F"/>
    <w:rsid w:val="00BA61DB"/>
    <w:rsid w:val="00BA659C"/>
    <w:rsid w:val="00BA6731"/>
    <w:rsid w:val="00BA6C36"/>
    <w:rsid w:val="00BA756B"/>
    <w:rsid w:val="00BA7FF6"/>
    <w:rsid w:val="00BB0088"/>
    <w:rsid w:val="00BB0177"/>
    <w:rsid w:val="00BB06B5"/>
    <w:rsid w:val="00BB09A5"/>
    <w:rsid w:val="00BB0CCA"/>
    <w:rsid w:val="00BB0EF8"/>
    <w:rsid w:val="00BB10C4"/>
    <w:rsid w:val="00BB118D"/>
    <w:rsid w:val="00BB18F7"/>
    <w:rsid w:val="00BB19DD"/>
    <w:rsid w:val="00BB1FA7"/>
    <w:rsid w:val="00BB2056"/>
    <w:rsid w:val="00BB208A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52ED"/>
    <w:rsid w:val="00BB553F"/>
    <w:rsid w:val="00BB6A24"/>
    <w:rsid w:val="00BB6A64"/>
    <w:rsid w:val="00BB6E87"/>
    <w:rsid w:val="00BB72C3"/>
    <w:rsid w:val="00BB72C7"/>
    <w:rsid w:val="00BB756B"/>
    <w:rsid w:val="00BB76B1"/>
    <w:rsid w:val="00BB7CF2"/>
    <w:rsid w:val="00BB7F06"/>
    <w:rsid w:val="00BC046E"/>
    <w:rsid w:val="00BC07F8"/>
    <w:rsid w:val="00BC0A28"/>
    <w:rsid w:val="00BC0BED"/>
    <w:rsid w:val="00BC0F60"/>
    <w:rsid w:val="00BC1096"/>
    <w:rsid w:val="00BC12C0"/>
    <w:rsid w:val="00BC1628"/>
    <w:rsid w:val="00BC2817"/>
    <w:rsid w:val="00BC3507"/>
    <w:rsid w:val="00BC370A"/>
    <w:rsid w:val="00BC3807"/>
    <w:rsid w:val="00BC4221"/>
    <w:rsid w:val="00BC4228"/>
    <w:rsid w:val="00BC4624"/>
    <w:rsid w:val="00BC487E"/>
    <w:rsid w:val="00BC4C69"/>
    <w:rsid w:val="00BC4E54"/>
    <w:rsid w:val="00BC4EF7"/>
    <w:rsid w:val="00BC57B5"/>
    <w:rsid w:val="00BC5BB5"/>
    <w:rsid w:val="00BC5F5B"/>
    <w:rsid w:val="00BC635D"/>
    <w:rsid w:val="00BC63E1"/>
    <w:rsid w:val="00BC65B3"/>
    <w:rsid w:val="00BC6624"/>
    <w:rsid w:val="00BC6C46"/>
    <w:rsid w:val="00BC6DED"/>
    <w:rsid w:val="00BC6E73"/>
    <w:rsid w:val="00BC6F09"/>
    <w:rsid w:val="00BC6F63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4B36"/>
    <w:rsid w:val="00BD4E46"/>
    <w:rsid w:val="00BD5600"/>
    <w:rsid w:val="00BD61E3"/>
    <w:rsid w:val="00BD6381"/>
    <w:rsid w:val="00BD65F3"/>
    <w:rsid w:val="00BD6CCA"/>
    <w:rsid w:val="00BD6DF5"/>
    <w:rsid w:val="00BD7038"/>
    <w:rsid w:val="00BD72A7"/>
    <w:rsid w:val="00BD78D6"/>
    <w:rsid w:val="00BD7F33"/>
    <w:rsid w:val="00BE013C"/>
    <w:rsid w:val="00BE05F2"/>
    <w:rsid w:val="00BE0A69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CFE"/>
    <w:rsid w:val="00BF0DD6"/>
    <w:rsid w:val="00BF1AA7"/>
    <w:rsid w:val="00BF1AB5"/>
    <w:rsid w:val="00BF1AD5"/>
    <w:rsid w:val="00BF1E9F"/>
    <w:rsid w:val="00BF2587"/>
    <w:rsid w:val="00BF25B6"/>
    <w:rsid w:val="00BF290B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73E"/>
    <w:rsid w:val="00BF4A60"/>
    <w:rsid w:val="00BF4E2C"/>
    <w:rsid w:val="00BF5211"/>
    <w:rsid w:val="00BF5A6C"/>
    <w:rsid w:val="00BF5F29"/>
    <w:rsid w:val="00BF6115"/>
    <w:rsid w:val="00BF616C"/>
    <w:rsid w:val="00BF62F8"/>
    <w:rsid w:val="00BF6A12"/>
    <w:rsid w:val="00BF6E11"/>
    <w:rsid w:val="00BF6F82"/>
    <w:rsid w:val="00BF71C0"/>
    <w:rsid w:val="00BF797F"/>
    <w:rsid w:val="00BF7D4A"/>
    <w:rsid w:val="00C000D7"/>
    <w:rsid w:val="00C00168"/>
    <w:rsid w:val="00C00652"/>
    <w:rsid w:val="00C00698"/>
    <w:rsid w:val="00C00721"/>
    <w:rsid w:val="00C008CD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27C"/>
    <w:rsid w:val="00C06504"/>
    <w:rsid w:val="00C06694"/>
    <w:rsid w:val="00C068F9"/>
    <w:rsid w:val="00C06AA9"/>
    <w:rsid w:val="00C06C48"/>
    <w:rsid w:val="00C06FB3"/>
    <w:rsid w:val="00C07287"/>
    <w:rsid w:val="00C07715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837"/>
    <w:rsid w:val="00C1286C"/>
    <w:rsid w:val="00C13358"/>
    <w:rsid w:val="00C13395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719D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C5"/>
    <w:rsid w:val="00C20EBA"/>
    <w:rsid w:val="00C20FA5"/>
    <w:rsid w:val="00C213BD"/>
    <w:rsid w:val="00C218C6"/>
    <w:rsid w:val="00C21945"/>
    <w:rsid w:val="00C21D75"/>
    <w:rsid w:val="00C223A8"/>
    <w:rsid w:val="00C2262A"/>
    <w:rsid w:val="00C22A17"/>
    <w:rsid w:val="00C22AC0"/>
    <w:rsid w:val="00C22AD9"/>
    <w:rsid w:val="00C22C97"/>
    <w:rsid w:val="00C22E5D"/>
    <w:rsid w:val="00C2319C"/>
    <w:rsid w:val="00C23C3C"/>
    <w:rsid w:val="00C244B5"/>
    <w:rsid w:val="00C247B1"/>
    <w:rsid w:val="00C249FB"/>
    <w:rsid w:val="00C24B4D"/>
    <w:rsid w:val="00C24EF5"/>
    <w:rsid w:val="00C24F7D"/>
    <w:rsid w:val="00C261E6"/>
    <w:rsid w:val="00C26A42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D4B"/>
    <w:rsid w:val="00C31FC1"/>
    <w:rsid w:val="00C323E7"/>
    <w:rsid w:val="00C32645"/>
    <w:rsid w:val="00C329B9"/>
    <w:rsid w:val="00C32C0B"/>
    <w:rsid w:val="00C32EB8"/>
    <w:rsid w:val="00C3345F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37FA1"/>
    <w:rsid w:val="00C37FA4"/>
    <w:rsid w:val="00C4061D"/>
    <w:rsid w:val="00C40A22"/>
    <w:rsid w:val="00C41B4B"/>
    <w:rsid w:val="00C41D13"/>
    <w:rsid w:val="00C41F08"/>
    <w:rsid w:val="00C41F3F"/>
    <w:rsid w:val="00C422C7"/>
    <w:rsid w:val="00C426DD"/>
    <w:rsid w:val="00C42895"/>
    <w:rsid w:val="00C42917"/>
    <w:rsid w:val="00C42968"/>
    <w:rsid w:val="00C42A41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F10"/>
    <w:rsid w:val="00C47A96"/>
    <w:rsid w:val="00C47BEC"/>
    <w:rsid w:val="00C47E69"/>
    <w:rsid w:val="00C5022B"/>
    <w:rsid w:val="00C50384"/>
    <w:rsid w:val="00C503F0"/>
    <w:rsid w:val="00C50A7F"/>
    <w:rsid w:val="00C5147D"/>
    <w:rsid w:val="00C51724"/>
    <w:rsid w:val="00C51AE7"/>
    <w:rsid w:val="00C522A6"/>
    <w:rsid w:val="00C5280E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747"/>
    <w:rsid w:val="00C56F0E"/>
    <w:rsid w:val="00C577AC"/>
    <w:rsid w:val="00C57E06"/>
    <w:rsid w:val="00C57E0D"/>
    <w:rsid w:val="00C57F29"/>
    <w:rsid w:val="00C57FD3"/>
    <w:rsid w:val="00C60058"/>
    <w:rsid w:val="00C604FA"/>
    <w:rsid w:val="00C608A4"/>
    <w:rsid w:val="00C60E53"/>
    <w:rsid w:val="00C6188B"/>
    <w:rsid w:val="00C61DCC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8B1"/>
    <w:rsid w:val="00C64C0E"/>
    <w:rsid w:val="00C6505E"/>
    <w:rsid w:val="00C6537D"/>
    <w:rsid w:val="00C65521"/>
    <w:rsid w:val="00C656CB"/>
    <w:rsid w:val="00C664B0"/>
    <w:rsid w:val="00C66510"/>
    <w:rsid w:val="00C665E7"/>
    <w:rsid w:val="00C66653"/>
    <w:rsid w:val="00C669BD"/>
    <w:rsid w:val="00C66FD0"/>
    <w:rsid w:val="00C67594"/>
    <w:rsid w:val="00C701FE"/>
    <w:rsid w:val="00C70829"/>
    <w:rsid w:val="00C70EEB"/>
    <w:rsid w:val="00C71210"/>
    <w:rsid w:val="00C71AD1"/>
    <w:rsid w:val="00C7298E"/>
    <w:rsid w:val="00C72EE0"/>
    <w:rsid w:val="00C73172"/>
    <w:rsid w:val="00C733CD"/>
    <w:rsid w:val="00C7362F"/>
    <w:rsid w:val="00C7395D"/>
    <w:rsid w:val="00C73BB5"/>
    <w:rsid w:val="00C74004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CA2"/>
    <w:rsid w:val="00C842B6"/>
    <w:rsid w:val="00C8449D"/>
    <w:rsid w:val="00C84720"/>
    <w:rsid w:val="00C84847"/>
    <w:rsid w:val="00C848B3"/>
    <w:rsid w:val="00C84E69"/>
    <w:rsid w:val="00C8500C"/>
    <w:rsid w:val="00C850BA"/>
    <w:rsid w:val="00C8523C"/>
    <w:rsid w:val="00C85BD4"/>
    <w:rsid w:val="00C85D0B"/>
    <w:rsid w:val="00C860D3"/>
    <w:rsid w:val="00C86130"/>
    <w:rsid w:val="00C866E7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9BC"/>
    <w:rsid w:val="00C91457"/>
    <w:rsid w:val="00C91480"/>
    <w:rsid w:val="00C9187C"/>
    <w:rsid w:val="00C918C4"/>
    <w:rsid w:val="00C91917"/>
    <w:rsid w:val="00C91BC3"/>
    <w:rsid w:val="00C91C18"/>
    <w:rsid w:val="00C91C3D"/>
    <w:rsid w:val="00C9287D"/>
    <w:rsid w:val="00C93177"/>
    <w:rsid w:val="00C93BB2"/>
    <w:rsid w:val="00C93FB9"/>
    <w:rsid w:val="00C94712"/>
    <w:rsid w:val="00C94A12"/>
    <w:rsid w:val="00C94D7E"/>
    <w:rsid w:val="00C94DBF"/>
    <w:rsid w:val="00C94DD2"/>
    <w:rsid w:val="00C959C4"/>
    <w:rsid w:val="00C95E77"/>
    <w:rsid w:val="00C962BB"/>
    <w:rsid w:val="00C9680B"/>
    <w:rsid w:val="00C971A6"/>
    <w:rsid w:val="00C972F0"/>
    <w:rsid w:val="00C973AC"/>
    <w:rsid w:val="00C97AB6"/>
    <w:rsid w:val="00C97D8A"/>
    <w:rsid w:val="00CA0515"/>
    <w:rsid w:val="00CA09C3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2ED"/>
    <w:rsid w:val="00CA3D76"/>
    <w:rsid w:val="00CA3EF4"/>
    <w:rsid w:val="00CA41CE"/>
    <w:rsid w:val="00CA4684"/>
    <w:rsid w:val="00CA4AEA"/>
    <w:rsid w:val="00CA57A3"/>
    <w:rsid w:val="00CA58D8"/>
    <w:rsid w:val="00CA59AF"/>
    <w:rsid w:val="00CA5E9B"/>
    <w:rsid w:val="00CA6485"/>
    <w:rsid w:val="00CA6593"/>
    <w:rsid w:val="00CA65BF"/>
    <w:rsid w:val="00CA6654"/>
    <w:rsid w:val="00CA666A"/>
    <w:rsid w:val="00CA683D"/>
    <w:rsid w:val="00CA71DE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8C7"/>
    <w:rsid w:val="00CB2C01"/>
    <w:rsid w:val="00CB2E3B"/>
    <w:rsid w:val="00CB3077"/>
    <w:rsid w:val="00CB30B7"/>
    <w:rsid w:val="00CB32AC"/>
    <w:rsid w:val="00CB336B"/>
    <w:rsid w:val="00CB39F4"/>
    <w:rsid w:val="00CB3A40"/>
    <w:rsid w:val="00CB3B41"/>
    <w:rsid w:val="00CB40AF"/>
    <w:rsid w:val="00CB40D1"/>
    <w:rsid w:val="00CB45B9"/>
    <w:rsid w:val="00CB477D"/>
    <w:rsid w:val="00CB4B67"/>
    <w:rsid w:val="00CB5748"/>
    <w:rsid w:val="00CB5C88"/>
    <w:rsid w:val="00CB5DD3"/>
    <w:rsid w:val="00CB6130"/>
    <w:rsid w:val="00CB7333"/>
    <w:rsid w:val="00CC0041"/>
    <w:rsid w:val="00CC0108"/>
    <w:rsid w:val="00CC01AF"/>
    <w:rsid w:val="00CC04AD"/>
    <w:rsid w:val="00CC08FE"/>
    <w:rsid w:val="00CC092A"/>
    <w:rsid w:val="00CC0999"/>
    <w:rsid w:val="00CC0BE1"/>
    <w:rsid w:val="00CC1797"/>
    <w:rsid w:val="00CC1B27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AD2"/>
    <w:rsid w:val="00CC6B5D"/>
    <w:rsid w:val="00CC7161"/>
    <w:rsid w:val="00CC722E"/>
    <w:rsid w:val="00CC733A"/>
    <w:rsid w:val="00CC7583"/>
    <w:rsid w:val="00CC7780"/>
    <w:rsid w:val="00CD0D9D"/>
    <w:rsid w:val="00CD1025"/>
    <w:rsid w:val="00CD1250"/>
    <w:rsid w:val="00CD1AC9"/>
    <w:rsid w:val="00CD1B60"/>
    <w:rsid w:val="00CD1E9A"/>
    <w:rsid w:val="00CD2802"/>
    <w:rsid w:val="00CD2968"/>
    <w:rsid w:val="00CD2C9E"/>
    <w:rsid w:val="00CD3085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A97"/>
    <w:rsid w:val="00CD6C1C"/>
    <w:rsid w:val="00CD7298"/>
    <w:rsid w:val="00CD76EB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4E3"/>
    <w:rsid w:val="00CE4612"/>
    <w:rsid w:val="00CE4E39"/>
    <w:rsid w:val="00CE4E7D"/>
    <w:rsid w:val="00CE4FD9"/>
    <w:rsid w:val="00CE54A0"/>
    <w:rsid w:val="00CE55C5"/>
    <w:rsid w:val="00CE56E2"/>
    <w:rsid w:val="00CE5C5B"/>
    <w:rsid w:val="00CE5F52"/>
    <w:rsid w:val="00CE62F1"/>
    <w:rsid w:val="00CE6342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846"/>
    <w:rsid w:val="00CF204D"/>
    <w:rsid w:val="00CF2176"/>
    <w:rsid w:val="00CF2470"/>
    <w:rsid w:val="00CF2933"/>
    <w:rsid w:val="00CF2B9B"/>
    <w:rsid w:val="00CF2DFD"/>
    <w:rsid w:val="00CF3356"/>
    <w:rsid w:val="00CF3691"/>
    <w:rsid w:val="00CF3EBE"/>
    <w:rsid w:val="00CF4464"/>
    <w:rsid w:val="00CF46F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2FA3"/>
    <w:rsid w:val="00D03043"/>
    <w:rsid w:val="00D030B4"/>
    <w:rsid w:val="00D031B8"/>
    <w:rsid w:val="00D0348D"/>
    <w:rsid w:val="00D03607"/>
    <w:rsid w:val="00D03E6D"/>
    <w:rsid w:val="00D044D0"/>
    <w:rsid w:val="00D04824"/>
    <w:rsid w:val="00D048D5"/>
    <w:rsid w:val="00D04A63"/>
    <w:rsid w:val="00D05057"/>
    <w:rsid w:val="00D054F8"/>
    <w:rsid w:val="00D056E3"/>
    <w:rsid w:val="00D05844"/>
    <w:rsid w:val="00D05E9B"/>
    <w:rsid w:val="00D062CA"/>
    <w:rsid w:val="00D063E0"/>
    <w:rsid w:val="00D06822"/>
    <w:rsid w:val="00D06978"/>
    <w:rsid w:val="00D06C9A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7F4"/>
    <w:rsid w:val="00D12A78"/>
    <w:rsid w:val="00D13129"/>
    <w:rsid w:val="00D136C6"/>
    <w:rsid w:val="00D13A8F"/>
    <w:rsid w:val="00D13BB1"/>
    <w:rsid w:val="00D13EFC"/>
    <w:rsid w:val="00D1428A"/>
    <w:rsid w:val="00D1433D"/>
    <w:rsid w:val="00D14FA1"/>
    <w:rsid w:val="00D15168"/>
    <w:rsid w:val="00D15417"/>
    <w:rsid w:val="00D15802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278"/>
    <w:rsid w:val="00D20350"/>
    <w:rsid w:val="00D20478"/>
    <w:rsid w:val="00D20785"/>
    <w:rsid w:val="00D20EAF"/>
    <w:rsid w:val="00D20F92"/>
    <w:rsid w:val="00D2102A"/>
    <w:rsid w:val="00D2102D"/>
    <w:rsid w:val="00D21B19"/>
    <w:rsid w:val="00D21EDC"/>
    <w:rsid w:val="00D22098"/>
    <w:rsid w:val="00D2276E"/>
    <w:rsid w:val="00D229B1"/>
    <w:rsid w:val="00D22A13"/>
    <w:rsid w:val="00D22B29"/>
    <w:rsid w:val="00D22F81"/>
    <w:rsid w:val="00D23079"/>
    <w:rsid w:val="00D23AE9"/>
    <w:rsid w:val="00D23C26"/>
    <w:rsid w:val="00D240B0"/>
    <w:rsid w:val="00D2487F"/>
    <w:rsid w:val="00D24DC0"/>
    <w:rsid w:val="00D25670"/>
    <w:rsid w:val="00D25751"/>
    <w:rsid w:val="00D257AB"/>
    <w:rsid w:val="00D25D33"/>
    <w:rsid w:val="00D25F4C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11AD"/>
    <w:rsid w:val="00D313FA"/>
    <w:rsid w:val="00D315E5"/>
    <w:rsid w:val="00D32662"/>
    <w:rsid w:val="00D32863"/>
    <w:rsid w:val="00D32895"/>
    <w:rsid w:val="00D32EFD"/>
    <w:rsid w:val="00D33156"/>
    <w:rsid w:val="00D331F1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6538"/>
    <w:rsid w:val="00D36739"/>
    <w:rsid w:val="00D36A72"/>
    <w:rsid w:val="00D36EF2"/>
    <w:rsid w:val="00D3768B"/>
    <w:rsid w:val="00D3783E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5FD"/>
    <w:rsid w:val="00D416AE"/>
    <w:rsid w:val="00D42729"/>
    <w:rsid w:val="00D42DAD"/>
    <w:rsid w:val="00D42EFB"/>
    <w:rsid w:val="00D431F3"/>
    <w:rsid w:val="00D43332"/>
    <w:rsid w:val="00D43523"/>
    <w:rsid w:val="00D43546"/>
    <w:rsid w:val="00D436E7"/>
    <w:rsid w:val="00D43701"/>
    <w:rsid w:val="00D437A0"/>
    <w:rsid w:val="00D441F9"/>
    <w:rsid w:val="00D44302"/>
    <w:rsid w:val="00D449D7"/>
    <w:rsid w:val="00D44E7A"/>
    <w:rsid w:val="00D45023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7957"/>
    <w:rsid w:val="00D47A2E"/>
    <w:rsid w:val="00D508ED"/>
    <w:rsid w:val="00D51045"/>
    <w:rsid w:val="00D51F04"/>
    <w:rsid w:val="00D52378"/>
    <w:rsid w:val="00D5251D"/>
    <w:rsid w:val="00D52BE6"/>
    <w:rsid w:val="00D53324"/>
    <w:rsid w:val="00D53939"/>
    <w:rsid w:val="00D53AFD"/>
    <w:rsid w:val="00D542FB"/>
    <w:rsid w:val="00D54351"/>
    <w:rsid w:val="00D54816"/>
    <w:rsid w:val="00D54B62"/>
    <w:rsid w:val="00D54F04"/>
    <w:rsid w:val="00D55576"/>
    <w:rsid w:val="00D55633"/>
    <w:rsid w:val="00D559B0"/>
    <w:rsid w:val="00D55B91"/>
    <w:rsid w:val="00D55D1A"/>
    <w:rsid w:val="00D55D6B"/>
    <w:rsid w:val="00D5600C"/>
    <w:rsid w:val="00D560E6"/>
    <w:rsid w:val="00D56447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F59"/>
    <w:rsid w:val="00D61147"/>
    <w:rsid w:val="00D61253"/>
    <w:rsid w:val="00D612BA"/>
    <w:rsid w:val="00D615AD"/>
    <w:rsid w:val="00D61EC8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A00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64B"/>
    <w:rsid w:val="00D73506"/>
    <w:rsid w:val="00D7354A"/>
    <w:rsid w:val="00D73A34"/>
    <w:rsid w:val="00D73D19"/>
    <w:rsid w:val="00D73D74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91A"/>
    <w:rsid w:val="00D77FE2"/>
    <w:rsid w:val="00D8009F"/>
    <w:rsid w:val="00D804E2"/>
    <w:rsid w:val="00D80729"/>
    <w:rsid w:val="00D8083C"/>
    <w:rsid w:val="00D80C50"/>
    <w:rsid w:val="00D80E76"/>
    <w:rsid w:val="00D8136B"/>
    <w:rsid w:val="00D8144F"/>
    <w:rsid w:val="00D81621"/>
    <w:rsid w:val="00D81E69"/>
    <w:rsid w:val="00D8272F"/>
    <w:rsid w:val="00D82805"/>
    <w:rsid w:val="00D829E6"/>
    <w:rsid w:val="00D82EAA"/>
    <w:rsid w:val="00D82EB3"/>
    <w:rsid w:val="00D83354"/>
    <w:rsid w:val="00D8372D"/>
    <w:rsid w:val="00D83A5F"/>
    <w:rsid w:val="00D83CE7"/>
    <w:rsid w:val="00D83F41"/>
    <w:rsid w:val="00D84238"/>
    <w:rsid w:val="00D84408"/>
    <w:rsid w:val="00D845DE"/>
    <w:rsid w:val="00D84BE2"/>
    <w:rsid w:val="00D84C0F"/>
    <w:rsid w:val="00D84C9C"/>
    <w:rsid w:val="00D84F61"/>
    <w:rsid w:val="00D859CD"/>
    <w:rsid w:val="00D85C54"/>
    <w:rsid w:val="00D85ECE"/>
    <w:rsid w:val="00D85F15"/>
    <w:rsid w:val="00D85FF4"/>
    <w:rsid w:val="00D8662A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90E"/>
    <w:rsid w:val="00D93C6B"/>
    <w:rsid w:val="00D93E52"/>
    <w:rsid w:val="00D93FCE"/>
    <w:rsid w:val="00D9400C"/>
    <w:rsid w:val="00D94037"/>
    <w:rsid w:val="00D9404D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AD1"/>
    <w:rsid w:val="00D96E4B"/>
    <w:rsid w:val="00D970AC"/>
    <w:rsid w:val="00D9756B"/>
    <w:rsid w:val="00D97660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7B7"/>
    <w:rsid w:val="00DA235E"/>
    <w:rsid w:val="00DA2DE1"/>
    <w:rsid w:val="00DA3110"/>
    <w:rsid w:val="00DA3256"/>
    <w:rsid w:val="00DA3320"/>
    <w:rsid w:val="00DA3464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B4B"/>
    <w:rsid w:val="00DA4BCD"/>
    <w:rsid w:val="00DA5285"/>
    <w:rsid w:val="00DA56BE"/>
    <w:rsid w:val="00DA5719"/>
    <w:rsid w:val="00DA5E61"/>
    <w:rsid w:val="00DA5FF4"/>
    <w:rsid w:val="00DA6EE2"/>
    <w:rsid w:val="00DA7182"/>
    <w:rsid w:val="00DA72FC"/>
    <w:rsid w:val="00DA7390"/>
    <w:rsid w:val="00DA747C"/>
    <w:rsid w:val="00DA77A8"/>
    <w:rsid w:val="00DA7B3E"/>
    <w:rsid w:val="00DB051F"/>
    <w:rsid w:val="00DB055D"/>
    <w:rsid w:val="00DB0605"/>
    <w:rsid w:val="00DB0F0D"/>
    <w:rsid w:val="00DB12D0"/>
    <w:rsid w:val="00DB1B86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587"/>
    <w:rsid w:val="00DC0A3E"/>
    <w:rsid w:val="00DC0B98"/>
    <w:rsid w:val="00DC0D3C"/>
    <w:rsid w:val="00DC1417"/>
    <w:rsid w:val="00DC1590"/>
    <w:rsid w:val="00DC1775"/>
    <w:rsid w:val="00DC21B4"/>
    <w:rsid w:val="00DC3067"/>
    <w:rsid w:val="00DC365B"/>
    <w:rsid w:val="00DC3A66"/>
    <w:rsid w:val="00DC3DCA"/>
    <w:rsid w:val="00DC3F34"/>
    <w:rsid w:val="00DC417F"/>
    <w:rsid w:val="00DC44DC"/>
    <w:rsid w:val="00DC457E"/>
    <w:rsid w:val="00DC4872"/>
    <w:rsid w:val="00DC4D71"/>
    <w:rsid w:val="00DC4FAD"/>
    <w:rsid w:val="00DC5401"/>
    <w:rsid w:val="00DC5ACB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52B"/>
    <w:rsid w:val="00DD2926"/>
    <w:rsid w:val="00DD2A89"/>
    <w:rsid w:val="00DD2E91"/>
    <w:rsid w:val="00DD2FF5"/>
    <w:rsid w:val="00DD33A9"/>
    <w:rsid w:val="00DD3B19"/>
    <w:rsid w:val="00DD42C5"/>
    <w:rsid w:val="00DD4404"/>
    <w:rsid w:val="00DD450C"/>
    <w:rsid w:val="00DD4633"/>
    <w:rsid w:val="00DD46F4"/>
    <w:rsid w:val="00DD4B04"/>
    <w:rsid w:val="00DD4B3F"/>
    <w:rsid w:val="00DD4C85"/>
    <w:rsid w:val="00DD53C3"/>
    <w:rsid w:val="00DD5E8F"/>
    <w:rsid w:val="00DD6525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B75"/>
    <w:rsid w:val="00DE1D51"/>
    <w:rsid w:val="00DE1E88"/>
    <w:rsid w:val="00DE201D"/>
    <w:rsid w:val="00DE2C5D"/>
    <w:rsid w:val="00DE2E13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627"/>
    <w:rsid w:val="00DE58D6"/>
    <w:rsid w:val="00DE5AC9"/>
    <w:rsid w:val="00DE5DEA"/>
    <w:rsid w:val="00DE609A"/>
    <w:rsid w:val="00DE680F"/>
    <w:rsid w:val="00DE6CDE"/>
    <w:rsid w:val="00DE71C2"/>
    <w:rsid w:val="00DE7207"/>
    <w:rsid w:val="00DE7343"/>
    <w:rsid w:val="00DE7657"/>
    <w:rsid w:val="00DE768F"/>
    <w:rsid w:val="00DE7D6E"/>
    <w:rsid w:val="00DF02FF"/>
    <w:rsid w:val="00DF05F9"/>
    <w:rsid w:val="00DF07EE"/>
    <w:rsid w:val="00DF0903"/>
    <w:rsid w:val="00DF0BF2"/>
    <w:rsid w:val="00DF0EF3"/>
    <w:rsid w:val="00DF1203"/>
    <w:rsid w:val="00DF1660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619"/>
    <w:rsid w:val="00DF46E2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47"/>
    <w:rsid w:val="00E1037D"/>
    <w:rsid w:val="00E104A4"/>
    <w:rsid w:val="00E10C79"/>
    <w:rsid w:val="00E10F2C"/>
    <w:rsid w:val="00E10F9D"/>
    <w:rsid w:val="00E116E1"/>
    <w:rsid w:val="00E117C7"/>
    <w:rsid w:val="00E11AF0"/>
    <w:rsid w:val="00E11EEE"/>
    <w:rsid w:val="00E11FA0"/>
    <w:rsid w:val="00E125B5"/>
    <w:rsid w:val="00E1266C"/>
    <w:rsid w:val="00E1329E"/>
    <w:rsid w:val="00E134E2"/>
    <w:rsid w:val="00E13770"/>
    <w:rsid w:val="00E13786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D7F"/>
    <w:rsid w:val="00E17391"/>
    <w:rsid w:val="00E17A01"/>
    <w:rsid w:val="00E17B0A"/>
    <w:rsid w:val="00E17B2B"/>
    <w:rsid w:val="00E17DC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3075"/>
    <w:rsid w:val="00E238A1"/>
    <w:rsid w:val="00E23A30"/>
    <w:rsid w:val="00E23B09"/>
    <w:rsid w:val="00E23D83"/>
    <w:rsid w:val="00E251D0"/>
    <w:rsid w:val="00E25590"/>
    <w:rsid w:val="00E25B7D"/>
    <w:rsid w:val="00E25F2E"/>
    <w:rsid w:val="00E26048"/>
    <w:rsid w:val="00E267A8"/>
    <w:rsid w:val="00E2699D"/>
    <w:rsid w:val="00E2753A"/>
    <w:rsid w:val="00E2775C"/>
    <w:rsid w:val="00E2783E"/>
    <w:rsid w:val="00E302BF"/>
    <w:rsid w:val="00E305A6"/>
    <w:rsid w:val="00E3099C"/>
    <w:rsid w:val="00E313CF"/>
    <w:rsid w:val="00E315E1"/>
    <w:rsid w:val="00E31AD5"/>
    <w:rsid w:val="00E31CF3"/>
    <w:rsid w:val="00E31F4A"/>
    <w:rsid w:val="00E32A56"/>
    <w:rsid w:val="00E32C0F"/>
    <w:rsid w:val="00E3306E"/>
    <w:rsid w:val="00E3353D"/>
    <w:rsid w:val="00E335D8"/>
    <w:rsid w:val="00E33A48"/>
    <w:rsid w:val="00E33AAF"/>
    <w:rsid w:val="00E346E9"/>
    <w:rsid w:val="00E34763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23B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458A"/>
    <w:rsid w:val="00E455F3"/>
    <w:rsid w:val="00E45BE9"/>
    <w:rsid w:val="00E45E5D"/>
    <w:rsid w:val="00E46560"/>
    <w:rsid w:val="00E4676E"/>
    <w:rsid w:val="00E46955"/>
    <w:rsid w:val="00E46D95"/>
    <w:rsid w:val="00E46E81"/>
    <w:rsid w:val="00E47408"/>
    <w:rsid w:val="00E47EDE"/>
    <w:rsid w:val="00E501C8"/>
    <w:rsid w:val="00E50373"/>
    <w:rsid w:val="00E507AC"/>
    <w:rsid w:val="00E5091A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5FF"/>
    <w:rsid w:val="00E53B6B"/>
    <w:rsid w:val="00E53BE3"/>
    <w:rsid w:val="00E53FBA"/>
    <w:rsid w:val="00E54309"/>
    <w:rsid w:val="00E54740"/>
    <w:rsid w:val="00E54A16"/>
    <w:rsid w:val="00E54F40"/>
    <w:rsid w:val="00E55318"/>
    <w:rsid w:val="00E5673E"/>
    <w:rsid w:val="00E568F7"/>
    <w:rsid w:val="00E56A94"/>
    <w:rsid w:val="00E56AF0"/>
    <w:rsid w:val="00E56CCB"/>
    <w:rsid w:val="00E56D50"/>
    <w:rsid w:val="00E56DD0"/>
    <w:rsid w:val="00E56EA2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1057"/>
    <w:rsid w:val="00E713BE"/>
    <w:rsid w:val="00E71473"/>
    <w:rsid w:val="00E715B4"/>
    <w:rsid w:val="00E71D28"/>
    <w:rsid w:val="00E71E44"/>
    <w:rsid w:val="00E7215B"/>
    <w:rsid w:val="00E723A7"/>
    <w:rsid w:val="00E72D34"/>
    <w:rsid w:val="00E73006"/>
    <w:rsid w:val="00E73537"/>
    <w:rsid w:val="00E7362C"/>
    <w:rsid w:val="00E737D9"/>
    <w:rsid w:val="00E73A95"/>
    <w:rsid w:val="00E73C3E"/>
    <w:rsid w:val="00E73C69"/>
    <w:rsid w:val="00E73E8C"/>
    <w:rsid w:val="00E74171"/>
    <w:rsid w:val="00E747EA"/>
    <w:rsid w:val="00E75304"/>
    <w:rsid w:val="00E75618"/>
    <w:rsid w:val="00E7569D"/>
    <w:rsid w:val="00E77120"/>
    <w:rsid w:val="00E7788E"/>
    <w:rsid w:val="00E77C24"/>
    <w:rsid w:val="00E77EB2"/>
    <w:rsid w:val="00E8008F"/>
    <w:rsid w:val="00E801FB"/>
    <w:rsid w:val="00E80356"/>
    <w:rsid w:val="00E8069C"/>
    <w:rsid w:val="00E81049"/>
    <w:rsid w:val="00E81182"/>
    <w:rsid w:val="00E81585"/>
    <w:rsid w:val="00E81AD2"/>
    <w:rsid w:val="00E81AFC"/>
    <w:rsid w:val="00E81B8E"/>
    <w:rsid w:val="00E81CE9"/>
    <w:rsid w:val="00E82066"/>
    <w:rsid w:val="00E82AEF"/>
    <w:rsid w:val="00E82B38"/>
    <w:rsid w:val="00E834A8"/>
    <w:rsid w:val="00E837A0"/>
    <w:rsid w:val="00E83975"/>
    <w:rsid w:val="00E83D38"/>
    <w:rsid w:val="00E83DF4"/>
    <w:rsid w:val="00E83E65"/>
    <w:rsid w:val="00E84078"/>
    <w:rsid w:val="00E84471"/>
    <w:rsid w:val="00E84515"/>
    <w:rsid w:val="00E84929"/>
    <w:rsid w:val="00E84A00"/>
    <w:rsid w:val="00E84C9B"/>
    <w:rsid w:val="00E84D43"/>
    <w:rsid w:val="00E85421"/>
    <w:rsid w:val="00E8583E"/>
    <w:rsid w:val="00E86654"/>
    <w:rsid w:val="00E86656"/>
    <w:rsid w:val="00E866E1"/>
    <w:rsid w:val="00E86DC6"/>
    <w:rsid w:val="00E872D8"/>
    <w:rsid w:val="00E87EA9"/>
    <w:rsid w:val="00E90D8B"/>
    <w:rsid w:val="00E910D6"/>
    <w:rsid w:val="00E918BD"/>
    <w:rsid w:val="00E91D12"/>
    <w:rsid w:val="00E92065"/>
    <w:rsid w:val="00E920B6"/>
    <w:rsid w:val="00E92543"/>
    <w:rsid w:val="00E928D0"/>
    <w:rsid w:val="00E92A44"/>
    <w:rsid w:val="00E93403"/>
    <w:rsid w:val="00E93460"/>
    <w:rsid w:val="00E935B6"/>
    <w:rsid w:val="00E935DD"/>
    <w:rsid w:val="00E937C8"/>
    <w:rsid w:val="00E93852"/>
    <w:rsid w:val="00E93964"/>
    <w:rsid w:val="00E94160"/>
    <w:rsid w:val="00E944F6"/>
    <w:rsid w:val="00E9499B"/>
    <w:rsid w:val="00E94B26"/>
    <w:rsid w:val="00E94F32"/>
    <w:rsid w:val="00E95296"/>
    <w:rsid w:val="00E953B5"/>
    <w:rsid w:val="00E953BA"/>
    <w:rsid w:val="00E95AE8"/>
    <w:rsid w:val="00E95CD7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8B"/>
    <w:rsid w:val="00EA1CE3"/>
    <w:rsid w:val="00EA232E"/>
    <w:rsid w:val="00EA2355"/>
    <w:rsid w:val="00EA2445"/>
    <w:rsid w:val="00EA27E5"/>
    <w:rsid w:val="00EA2849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7EE"/>
    <w:rsid w:val="00EA582E"/>
    <w:rsid w:val="00EA5C3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1253"/>
    <w:rsid w:val="00EB12D5"/>
    <w:rsid w:val="00EB147B"/>
    <w:rsid w:val="00EB1F27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526"/>
    <w:rsid w:val="00EB4600"/>
    <w:rsid w:val="00EB492A"/>
    <w:rsid w:val="00EB4E0F"/>
    <w:rsid w:val="00EB5CF7"/>
    <w:rsid w:val="00EB5D0B"/>
    <w:rsid w:val="00EB60C3"/>
    <w:rsid w:val="00EB6396"/>
    <w:rsid w:val="00EB6455"/>
    <w:rsid w:val="00EB6E48"/>
    <w:rsid w:val="00EB6E9F"/>
    <w:rsid w:val="00EB7668"/>
    <w:rsid w:val="00EB7795"/>
    <w:rsid w:val="00EB7A16"/>
    <w:rsid w:val="00EB7B69"/>
    <w:rsid w:val="00EB7BC4"/>
    <w:rsid w:val="00EC00E0"/>
    <w:rsid w:val="00EC021F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ADB"/>
    <w:rsid w:val="00EC30BB"/>
    <w:rsid w:val="00EC33C9"/>
    <w:rsid w:val="00EC36C0"/>
    <w:rsid w:val="00EC3785"/>
    <w:rsid w:val="00EC38BB"/>
    <w:rsid w:val="00EC4383"/>
    <w:rsid w:val="00EC4703"/>
    <w:rsid w:val="00EC4EB3"/>
    <w:rsid w:val="00EC528C"/>
    <w:rsid w:val="00EC5B51"/>
    <w:rsid w:val="00EC5B9C"/>
    <w:rsid w:val="00EC604C"/>
    <w:rsid w:val="00EC6108"/>
    <w:rsid w:val="00EC70D4"/>
    <w:rsid w:val="00EC74EE"/>
    <w:rsid w:val="00EC7591"/>
    <w:rsid w:val="00EC7952"/>
    <w:rsid w:val="00EC7C62"/>
    <w:rsid w:val="00EC7D53"/>
    <w:rsid w:val="00EC7ECA"/>
    <w:rsid w:val="00ED02AA"/>
    <w:rsid w:val="00ED07FA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235"/>
    <w:rsid w:val="00EE099D"/>
    <w:rsid w:val="00EE10EF"/>
    <w:rsid w:val="00EE141C"/>
    <w:rsid w:val="00EE14A0"/>
    <w:rsid w:val="00EE161F"/>
    <w:rsid w:val="00EE1898"/>
    <w:rsid w:val="00EE1BF1"/>
    <w:rsid w:val="00EE20F4"/>
    <w:rsid w:val="00EE22E1"/>
    <w:rsid w:val="00EE273A"/>
    <w:rsid w:val="00EE277C"/>
    <w:rsid w:val="00EE2A3B"/>
    <w:rsid w:val="00EE2C21"/>
    <w:rsid w:val="00EE303B"/>
    <w:rsid w:val="00EE32BF"/>
    <w:rsid w:val="00EE3C4D"/>
    <w:rsid w:val="00EE402C"/>
    <w:rsid w:val="00EE403B"/>
    <w:rsid w:val="00EE416F"/>
    <w:rsid w:val="00EE5558"/>
    <w:rsid w:val="00EE58B1"/>
    <w:rsid w:val="00EE6368"/>
    <w:rsid w:val="00EE6D3F"/>
    <w:rsid w:val="00EE74B8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A52"/>
    <w:rsid w:val="00EF2BAF"/>
    <w:rsid w:val="00EF2D0F"/>
    <w:rsid w:val="00EF2E1C"/>
    <w:rsid w:val="00EF3E3E"/>
    <w:rsid w:val="00EF49B5"/>
    <w:rsid w:val="00EF4EB5"/>
    <w:rsid w:val="00EF5639"/>
    <w:rsid w:val="00EF62D1"/>
    <w:rsid w:val="00EF638E"/>
    <w:rsid w:val="00EF67F8"/>
    <w:rsid w:val="00EF6B22"/>
    <w:rsid w:val="00EF6B2E"/>
    <w:rsid w:val="00F00252"/>
    <w:rsid w:val="00F00328"/>
    <w:rsid w:val="00F00465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021"/>
    <w:rsid w:val="00F106C6"/>
    <w:rsid w:val="00F10D3A"/>
    <w:rsid w:val="00F10DD0"/>
    <w:rsid w:val="00F111F4"/>
    <w:rsid w:val="00F113C9"/>
    <w:rsid w:val="00F12030"/>
    <w:rsid w:val="00F12160"/>
    <w:rsid w:val="00F125DE"/>
    <w:rsid w:val="00F1271B"/>
    <w:rsid w:val="00F12815"/>
    <w:rsid w:val="00F12897"/>
    <w:rsid w:val="00F12CFA"/>
    <w:rsid w:val="00F12E3B"/>
    <w:rsid w:val="00F13210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A1E"/>
    <w:rsid w:val="00F15A78"/>
    <w:rsid w:val="00F15D37"/>
    <w:rsid w:val="00F15DFB"/>
    <w:rsid w:val="00F15EF5"/>
    <w:rsid w:val="00F16ABA"/>
    <w:rsid w:val="00F16C21"/>
    <w:rsid w:val="00F1720C"/>
    <w:rsid w:val="00F176CC"/>
    <w:rsid w:val="00F1789B"/>
    <w:rsid w:val="00F20040"/>
    <w:rsid w:val="00F2058F"/>
    <w:rsid w:val="00F20A64"/>
    <w:rsid w:val="00F20F62"/>
    <w:rsid w:val="00F21E06"/>
    <w:rsid w:val="00F2226F"/>
    <w:rsid w:val="00F22524"/>
    <w:rsid w:val="00F227D0"/>
    <w:rsid w:val="00F22EB2"/>
    <w:rsid w:val="00F22EE6"/>
    <w:rsid w:val="00F230A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3BD1"/>
    <w:rsid w:val="00F3426B"/>
    <w:rsid w:val="00F34B12"/>
    <w:rsid w:val="00F34BFC"/>
    <w:rsid w:val="00F34CDB"/>
    <w:rsid w:val="00F35A36"/>
    <w:rsid w:val="00F35C9B"/>
    <w:rsid w:val="00F35EE0"/>
    <w:rsid w:val="00F3629F"/>
    <w:rsid w:val="00F365B0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1BD"/>
    <w:rsid w:val="00F43E65"/>
    <w:rsid w:val="00F443E8"/>
    <w:rsid w:val="00F4494C"/>
    <w:rsid w:val="00F45441"/>
    <w:rsid w:val="00F45B09"/>
    <w:rsid w:val="00F45CE3"/>
    <w:rsid w:val="00F467B3"/>
    <w:rsid w:val="00F46BA0"/>
    <w:rsid w:val="00F46FDB"/>
    <w:rsid w:val="00F471C6"/>
    <w:rsid w:val="00F477F8"/>
    <w:rsid w:val="00F47BF9"/>
    <w:rsid w:val="00F47C5B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3C61"/>
    <w:rsid w:val="00F544F7"/>
    <w:rsid w:val="00F54A7C"/>
    <w:rsid w:val="00F555B1"/>
    <w:rsid w:val="00F556C9"/>
    <w:rsid w:val="00F559D5"/>
    <w:rsid w:val="00F55D89"/>
    <w:rsid w:val="00F563E2"/>
    <w:rsid w:val="00F56475"/>
    <w:rsid w:val="00F5677F"/>
    <w:rsid w:val="00F56A39"/>
    <w:rsid w:val="00F57099"/>
    <w:rsid w:val="00F5727A"/>
    <w:rsid w:val="00F57284"/>
    <w:rsid w:val="00F57D45"/>
    <w:rsid w:val="00F57F15"/>
    <w:rsid w:val="00F57FB3"/>
    <w:rsid w:val="00F605F5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70491"/>
    <w:rsid w:val="00F70EFF"/>
    <w:rsid w:val="00F724C6"/>
    <w:rsid w:val="00F72FC7"/>
    <w:rsid w:val="00F7319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181"/>
    <w:rsid w:val="00F804FC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E1B"/>
    <w:rsid w:val="00F831E0"/>
    <w:rsid w:val="00F839CC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5938"/>
    <w:rsid w:val="00F95BF1"/>
    <w:rsid w:val="00F9635A"/>
    <w:rsid w:val="00F9755E"/>
    <w:rsid w:val="00F97C77"/>
    <w:rsid w:val="00F97FD1"/>
    <w:rsid w:val="00FA0B37"/>
    <w:rsid w:val="00FA0BC3"/>
    <w:rsid w:val="00FA0E22"/>
    <w:rsid w:val="00FA174F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76D"/>
    <w:rsid w:val="00FA6E70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BC1"/>
    <w:rsid w:val="00FB6C26"/>
    <w:rsid w:val="00FB6DDB"/>
    <w:rsid w:val="00FB6F84"/>
    <w:rsid w:val="00FB77EF"/>
    <w:rsid w:val="00FB7B4B"/>
    <w:rsid w:val="00FB7CA9"/>
    <w:rsid w:val="00FC0B55"/>
    <w:rsid w:val="00FC1006"/>
    <w:rsid w:val="00FC1053"/>
    <w:rsid w:val="00FC10A0"/>
    <w:rsid w:val="00FC1DCC"/>
    <w:rsid w:val="00FC20E3"/>
    <w:rsid w:val="00FC27B1"/>
    <w:rsid w:val="00FC2DA9"/>
    <w:rsid w:val="00FC2E77"/>
    <w:rsid w:val="00FC38F8"/>
    <w:rsid w:val="00FC4202"/>
    <w:rsid w:val="00FC446A"/>
    <w:rsid w:val="00FC4609"/>
    <w:rsid w:val="00FC4893"/>
    <w:rsid w:val="00FC578D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CF5"/>
    <w:rsid w:val="00FE0D94"/>
    <w:rsid w:val="00FE0E63"/>
    <w:rsid w:val="00FE0F41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3088"/>
    <w:rsid w:val="00FE38D2"/>
    <w:rsid w:val="00FE4003"/>
    <w:rsid w:val="00FE413B"/>
    <w:rsid w:val="00FE4293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BB5"/>
    <w:rsid w:val="00FE6E52"/>
    <w:rsid w:val="00FE70B6"/>
    <w:rsid w:val="00FE734F"/>
    <w:rsid w:val="00FE7422"/>
    <w:rsid w:val="00FE7641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88E"/>
    <w:rsid w:val="00FF3973"/>
    <w:rsid w:val="00FF39CD"/>
    <w:rsid w:val="00FF3AE4"/>
    <w:rsid w:val="00FF3E00"/>
    <w:rsid w:val="00FF3F97"/>
    <w:rsid w:val="00FF4099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4962"/>
    <o:shapelayout v:ext="edit">
      <o:idmap v:ext="edit" data="1"/>
      <o:rules v:ext="edit">
        <o:r id="V:Rule4" type="connector" idref="#_x0000_s1084"/>
        <o:r id="V:Rule5" type="connector" idref="#_x0000_s1083"/>
        <o:r id="V:Rule6" type="connector" idref="#_x0000_s1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uiPriority w:val="99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uiPriority w:val="99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uiPriority w:val="99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uiPriority w:val="99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uiPriority w:val="99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B3C46E-7712-4902-A8EE-65C0A610A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7</Pages>
  <Words>3986</Words>
  <Characters>22726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133</cp:revision>
  <cp:lastPrinted>2015-12-22T11:45:00Z</cp:lastPrinted>
  <dcterms:created xsi:type="dcterms:W3CDTF">2016-07-27T06:18:00Z</dcterms:created>
  <dcterms:modified xsi:type="dcterms:W3CDTF">2016-09-15T09:12:00Z</dcterms:modified>
</cp:coreProperties>
</file>