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21" w:rsidRPr="002E7875" w:rsidRDefault="0020784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0784B">
        <w:rPr>
          <w:noProof/>
          <w:lang w:eastAsia="ru-RU"/>
        </w:rPr>
        <w:pict>
          <v:rect id="_x0000_s1026" style="position:absolute;left:0;text-align:left;margin-left:-.3pt;margin-top:4.85pt;width:550.75pt;height:134.15pt;z-index:251650560">
            <v:textbox style="mso-next-textbox:#_x0000_s1026">
              <w:txbxContent>
                <w:p w:rsidR="004712B2" w:rsidRPr="00BE3DBB" w:rsidRDefault="004712B2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4712B2" w:rsidRPr="00977DA6" w:rsidRDefault="004712B2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4712B2" w:rsidRDefault="004712B2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 w:rsidR="00401E0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DA332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="00DA3320">
                    <w:rPr>
                      <w:rFonts w:ascii="Times New Roman" w:hAnsi="Times New Roman" w:cs="Times New Roman"/>
                      <w:sz w:val="24"/>
                      <w:szCs w:val="24"/>
                    </w:rPr>
                    <w:t>90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A332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DA3320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  <w:r w:rsidR="001F7A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A332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августа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2016 года</w:t>
                  </w:r>
                </w:p>
                <w:p w:rsidR="004712B2" w:rsidRDefault="004712B2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2755EA" w:rsidRDefault="00E83DF4" w:rsidP="00E83DF4">
      <w:pPr>
        <w:pStyle w:val="ab"/>
        <w:tabs>
          <w:tab w:val="left" w:pos="1985"/>
        </w:tabs>
        <w:ind w:left="900"/>
        <w:rPr>
          <w:sz w:val="8"/>
          <w:szCs w:val="8"/>
        </w:rPr>
      </w:pPr>
    </w:p>
    <w:p w:rsidR="00CA7609" w:rsidRPr="00625951" w:rsidRDefault="00CA7609" w:rsidP="00442052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="003535B1">
        <w:rPr>
          <w:rFonts w:ascii="Times New Roman" w:eastAsia="Calibri" w:hAnsi="Times New Roman" w:cs="Times New Roman"/>
          <w:b/>
        </w:rPr>
        <w:t>0</w:t>
      </w:r>
      <w:r w:rsidR="00E4458A">
        <w:rPr>
          <w:rFonts w:ascii="Times New Roman" w:eastAsia="Calibri" w:hAnsi="Times New Roman" w:cs="Times New Roman"/>
          <w:b/>
        </w:rPr>
        <w:t>2</w:t>
      </w:r>
      <w:r w:rsidRPr="00625951">
        <w:rPr>
          <w:rFonts w:ascii="Times New Roman" w:eastAsia="Calibri" w:hAnsi="Times New Roman" w:cs="Times New Roman"/>
          <w:b/>
        </w:rPr>
        <w:t>.</w:t>
      </w:r>
      <w:r w:rsidR="00C23C3C" w:rsidRPr="00625951">
        <w:rPr>
          <w:rFonts w:ascii="Times New Roman" w:eastAsia="Calibri" w:hAnsi="Times New Roman" w:cs="Times New Roman"/>
          <w:b/>
        </w:rPr>
        <w:t>0</w:t>
      </w:r>
      <w:r w:rsidR="00E4458A">
        <w:rPr>
          <w:rFonts w:ascii="Times New Roman" w:eastAsia="Calibri" w:hAnsi="Times New Roman" w:cs="Times New Roman"/>
          <w:b/>
        </w:rPr>
        <w:t>8</w:t>
      </w:r>
      <w:r w:rsidRPr="00625951">
        <w:rPr>
          <w:rFonts w:ascii="Times New Roman" w:eastAsia="Calibri" w:hAnsi="Times New Roman" w:cs="Times New Roman"/>
          <w:b/>
        </w:rPr>
        <w:t>.201</w:t>
      </w:r>
      <w:r w:rsidR="00C23C3C" w:rsidRPr="00625951">
        <w:rPr>
          <w:rFonts w:ascii="Times New Roman" w:eastAsia="Calibri" w:hAnsi="Times New Roman" w:cs="Times New Roman"/>
          <w:b/>
        </w:rPr>
        <w:t>6</w:t>
      </w:r>
      <w:r w:rsidRPr="00625951">
        <w:rPr>
          <w:rFonts w:ascii="Times New Roman" w:eastAsia="Calibri" w:hAnsi="Times New Roman" w:cs="Times New Roman"/>
          <w:b/>
        </w:rPr>
        <w:t xml:space="preserve">г. № </w:t>
      </w:r>
      <w:r w:rsidR="00E4458A">
        <w:rPr>
          <w:rFonts w:ascii="Times New Roman" w:eastAsia="Calibri" w:hAnsi="Times New Roman" w:cs="Times New Roman"/>
          <w:b/>
        </w:rPr>
        <w:t>108</w:t>
      </w:r>
    </w:p>
    <w:p w:rsidR="003535B1" w:rsidRPr="00C91C3D" w:rsidRDefault="00CA7609" w:rsidP="008776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877616">
        <w:rPr>
          <w:rFonts w:ascii="Times New Roman" w:hAnsi="Times New Roman" w:cs="Times New Roman"/>
          <w:lang w:eastAsia="ar-SA"/>
        </w:rPr>
        <w:t>«</w:t>
      </w:r>
      <w:r w:rsidR="00801A86" w:rsidRPr="00877616">
        <w:rPr>
          <w:rFonts w:ascii="Times New Roman" w:eastAsia="Times New Roman" w:hAnsi="Times New Roman" w:cs="Times New Roman"/>
          <w:b/>
          <w:color w:val="333333"/>
          <w:lang w:eastAsia="ru-RU"/>
        </w:rPr>
        <w:t xml:space="preserve">Об оценке эффективности реализации </w:t>
      </w:r>
      <w:r w:rsidR="00801A86" w:rsidRPr="00C91C3D">
        <w:rPr>
          <w:rFonts w:ascii="Times New Roman" w:eastAsia="Times New Roman" w:hAnsi="Times New Roman" w:cs="Times New Roman"/>
          <w:b/>
          <w:lang w:eastAsia="ru-RU"/>
        </w:rPr>
        <w:t>долгосрочных муниципальных целевых программ городского поселения Безенчук муниципального района Безенчукский Самарской области за 2015 год</w:t>
      </w:r>
      <w:r w:rsidR="003535B1" w:rsidRPr="00C91C3D">
        <w:rPr>
          <w:rFonts w:ascii="Times New Roman" w:hAnsi="Times New Roman" w:cs="Times New Roman"/>
        </w:rPr>
        <w:t>».</w:t>
      </w:r>
    </w:p>
    <w:p w:rsidR="00801A86" w:rsidRPr="00C91C3D" w:rsidRDefault="00801A86" w:rsidP="00E07E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В соответствии со статьей 179 Бюджетного Кодекса Российской Федерации, постановлением администрации городского поселения Безенчук муниципального района Безенчукский Самарской области от 25.10.2013 г. №233 «Об утверждении Положения о муниципальных программах городского поселения Безенчук»,</w:t>
      </w:r>
    </w:p>
    <w:p w:rsidR="00801A86" w:rsidRPr="00C91C3D" w:rsidRDefault="00801A86" w:rsidP="00CC17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801A86" w:rsidRPr="00C91C3D" w:rsidRDefault="00801A86" w:rsidP="00877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1. Утвердить оценку эффективности реализации долгосрочных муниципальных целевых программ городского поселения Безенчук за 2014 год согласно приложения</w:t>
      </w:r>
      <w:proofErr w:type="gramStart"/>
      <w:r w:rsidRPr="00C91C3D">
        <w:rPr>
          <w:rFonts w:ascii="Times New Roman" w:eastAsia="Times New Roman" w:hAnsi="Times New Roman" w:cs="Times New Roman"/>
          <w:lang w:eastAsia="ru-RU"/>
        </w:rPr>
        <w:t xml:space="preserve"> .</w:t>
      </w:r>
      <w:proofErr w:type="gramEnd"/>
    </w:p>
    <w:p w:rsidR="00801A86" w:rsidRPr="00C91C3D" w:rsidRDefault="00801A86" w:rsidP="0087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2. Продолжить реализацию долгосрочных муниципальных целевых программ в 2016 году.</w:t>
      </w:r>
    </w:p>
    <w:p w:rsidR="00801A86" w:rsidRPr="00C91C3D" w:rsidRDefault="00801A86" w:rsidP="0087761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91C3D">
        <w:rPr>
          <w:rFonts w:ascii="Times New Roman" w:eastAsia="Times New Roman" w:hAnsi="Times New Roman" w:cs="Times New Roman"/>
          <w:lang w:eastAsia="ru-RU"/>
        </w:rPr>
        <w:t>3.</w:t>
      </w:r>
      <w:r w:rsidRPr="00C91C3D">
        <w:rPr>
          <w:rFonts w:ascii="Times New Roman" w:hAnsi="Times New Roman" w:cs="Times New Roman"/>
          <w:bCs/>
        </w:rPr>
        <w:t xml:space="preserve"> Опубликовать настоящее постановление в газете «Вестник городского поселения Безенчук», разместить на официальном сайте городского поселения в сети Интернет.</w:t>
      </w:r>
    </w:p>
    <w:p w:rsidR="00801A86" w:rsidRPr="00C91C3D" w:rsidRDefault="00801A86" w:rsidP="0087761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91C3D">
        <w:rPr>
          <w:rFonts w:ascii="Times New Roman" w:hAnsi="Times New Roman" w:cs="Times New Roman"/>
          <w:bCs/>
        </w:rPr>
        <w:t>4. Ознакомить с настоящим постановлением координаторов муниципальных целевых программ.</w:t>
      </w:r>
    </w:p>
    <w:p w:rsidR="00801A86" w:rsidRPr="00C91C3D" w:rsidRDefault="00801A86" w:rsidP="0087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 xml:space="preserve">5. </w:t>
      </w:r>
      <w:proofErr w:type="gramStart"/>
      <w:r w:rsidRPr="00C91C3D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C91C3D">
        <w:rPr>
          <w:rFonts w:ascii="Times New Roman" w:eastAsia="Times New Roman" w:hAnsi="Times New Roman" w:cs="Times New Roman"/>
          <w:lang w:eastAsia="ru-RU"/>
        </w:rPr>
        <w:t xml:space="preserve"> исполнением постановления возложить на ведущего специалиста Администрации городского поселения Безенчук Ю.М. Ерычеву.</w:t>
      </w:r>
    </w:p>
    <w:p w:rsidR="00CA7609" w:rsidRPr="00C91C3D" w:rsidRDefault="005738D1" w:rsidP="00877616">
      <w:pPr>
        <w:widowControl w:val="0"/>
        <w:tabs>
          <w:tab w:val="left" w:pos="708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Г</w:t>
      </w:r>
      <w:r w:rsidR="00CA7609" w:rsidRPr="00C91C3D">
        <w:rPr>
          <w:rFonts w:ascii="Times New Roman" w:hAnsi="Times New Roman" w:cs="Times New Roman"/>
        </w:rPr>
        <w:t>лав</w:t>
      </w:r>
      <w:r w:rsidR="000414CE" w:rsidRPr="00C91C3D">
        <w:rPr>
          <w:rFonts w:ascii="Times New Roman" w:hAnsi="Times New Roman" w:cs="Times New Roman"/>
        </w:rPr>
        <w:t>а</w:t>
      </w:r>
      <w:r w:rsidR="00CA7609" w:rsidRPr="00C91C3D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r w:rsidRPr="00C91C3D">
        <w:rPr>
          <w:rFonts w:ascii="Times New Roman" w:hAnsi="Times New Roman" w:cs="Times New Roman"/>
        </w:rPr>
        <w:t>В.В.Аникин</w:t>
      </w:r>
      <w:r w:rsidR="00CA7609" w:rsidRPr="00C91C3D">
        <w:rPr>
          <w:rFonts w:ascii="Times New Roman" w:hAnsi="Times New Roman" w:cs="Times New Roman"/>
        </w:rPr>
        <w:t xml:space="preserve"> </w:t>
      </w:r>
    </w:p>
    <w:p w:rsidR="00F86D41" w:rsidRPr="00C91C3D" w:rsidRDefault="00F86D41" w:rsidP="00F86D41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C91C3D">
        <w:rPr>
          <w:rFonts w:ascii="Times New Roman" w:hAnsi="Times New Roman"/>
          <w:sz w:val="20"/>
          <w:szCs w:val="20"/>
          <w:lang w:eastAsia="ru-RU"/>
        </w:rPr>
        <w:t>Приложение №</w:t>
      </w:r>
      <w:r w:rsidR="00DB0F0D" w:rsidRPr="00C91C3D">
        <w:rPr>
          <w:rFonts w:ascii="Times New Roman" w:hAnsi="Times New Roman"/>
          <w:sz w:val="20"/>
          <w:szCs w:val="20"/>
          <w:lang w:eastAsia="ru-RU"/>
        </w:rPr>
        <w:t>1</w:t>
      </w:r>
    </w:p>
    <w:p w:rsidR="00F86D41" w:rsidRPr="00C91C3D" w:rsidRDefault="00F86D41" w:rsidP="00F86D41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C91C3D">
        <w:rPr>
          <w:rFonts w:ascii="Times New Roman" w:hAnsi="Times New Roman"/>
          <w:sz w:val="20"/>
          <w:szCs w:val="20"/>
          <w:lang w:eastAsia="ru-RU"/>
        </w:rPr>
        <w:t>к постановлению Администрации городского поселения Безенчук</w:t>
      </w:r>
    </w:p>
    <w:p w:rsidR="00F86D41" w:rsidRPr="00C91C3D" w:rsidRDefault="00F86D41" w:rsidP="002D7A22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C91C3D">
        <w:rPr>
          <w:rFonts w:ascii="Times New Roman" w:hAnsi="Times New Roman" w:cs="Times New Roman"/>
          <w:lang w:eastAsia="ru-RU"/>
        </w:rPr>
        <w:t xml:space="preserve">№ </w:t>
      </w:r>
      <w:r w:rsidR="00801A86" w:rsidRPr="00C91C3D">
        <w:rPr>
          <w:rFonts w:ascii="Times New Roman" w:hAnsi="Times New Roman" w:cs="Times New Roman"/>
          <w:lang w:eastAsia="ru-RU"/>
        </w:rPr>
        <w:t>108</w:t>
      </w:r>
      <w:r w:rsidRPr="00C91C3D">
        <w:rPr>
          <w:rFonts w:ascii="Times New Roman" w:hAnsi="Times New Roman" w:cs="Times New Roman"/>
          <w:lang w:eastAsia="ru-RU"/>
        </w:rPr>
        <w:t xml:space="preserve"> от </w:t>
      </w:r>
      <w:r w:rsidR="003535B1" w:rsidRPr="00C91C3D">
        <w:rPr>
          <w:rFonts w:ascii="Times New Roman" w:hAnsi="Times New Roman" w:cs="Times New Roman"/>
          <w:lang w:eastAsia="ru-RU"/>
        </w:rPr>
        <w:t>0</w:t>
      </w:r>
      <w:r w:rsidR="00801A86" w:rsidRPr="00C91C3D">
        <w:rPr>
          <w:rFonts w:ascii="Times New Roman" w:hAnsi="Times New Roman" w:cs="Times New Roman"/>
          <w:lang w:eastAsia="ru-RU"/>
        </w:rPr>
        <w:t>2</w:t>
      </w:r>
      <w:r w:rsidRPr="00C91C3D">
        <w:rPr>
          <w:rFonts w:ascii="Times New Roman" w:hAnsi="Times New Roman" w:cs="Times New Roman"/>
          <w:lang w:eastAsia="ru-RU"/>
        </w:rPr>
        <w:t>.0</w:t>
      </w:r>
      <w:r w:rsidR="00801A86" w:rsidRPr="00C91C3D">
        <w:rPr>
          <w:rFonts w:ascii="Times New Roman" w:hAnsi="Times New Roman" w:cs="Times New Roman"/>
          <w:lang w:eastAsia="ru-RU"/>
        </w:rPr>
        <w:t>8</w:t>
      </w:r>
      <w:r w:rsidRPr="00C91C3D">
        <w:rPr>
          <w:rFonts w:ascii="Times New Roman" w:hAnsi="Times New Roman" w:cs="Times New Roman"/>
          <w:lang w:eastAsia="ru-RU"/>
        </w:rPr>
        <w:t>.2016г</w:t>
      </w:r>
    </w:p>
    <w:p w:rsidR="001F7176" w:rsidRPr="00C91C3D" w:rsidRDefault="006D5D71" w:rsidP="00FA676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  <w:r w:rsidRPr="00C91C3D">
        <w:rPr>
          <w:rFonts w:ascii="Times New Roman" w:hAnsi="Times New Roman" w:cs="Times New Roman"/>
        </w:rPr>
        <w:t xml:space="preserve"> </w:t>
      </w:r>
    </w:p>
    <w:p w:rsidR="001F7176" w:rsidRPr="00C91C3D" w:rsidRDefault="001F7176" w:rsidP="001F71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Оценка эффективности реализации муниципальных</w:t>
      </w:r>
      <w:r w:rsidR="00473BE2"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 xml:space="preserve"> 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программ городского поселения Безенчук муниципального района Безенчукский Самарской области за 2015г.</w:t>
      </w:r>
    </w:p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Муниципальная программа «Энергосбережение и повышение энергетической эффективности в городском поселении Безенчук на 2014-2016 г.г.»</w:t>
      </w:r>
    </w:p>
    <w:p w:rsidR="001F7176" w:rsidRPr="00C91C3D" w:rsidRDefault="001F7176" w:rsidP="0051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 </w:t>
      </w:r>
      <w:r w:rsidR="00513355" w:rsidRPr="00C91C3D"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C91C3D">
        <w:rPr>
          <w:rFonts w:ascii="Times New Roman" w:eastAsia="Times New Roman" w:hAnsi="Times New Roman" w:cs="Times New Roman"/>
          <w:lang w:eastAsia="ru-RU"/>
        </w:rPr>
        <w:t xml:space="preserve">Основной целью муниципальной программы является повышение энергетической эффективности при передаче и потреблении энергетических ресурсов  в </w:t>
      </w:r>
      <w:proofErr w:type="gramStart"/>
      <w:r w:rsidRPr="00C91C3D">
        <w:rPr>
          <w:rFonts w:ascii="Times New Roman" w:eastAsia="Times New Roman" w:hAnsi="Times New Roman" w:cs="Times New Roman"/>
          <w:lang w:eastAsia="ru-RU"/>
        </w:rPr>
        <w:t>г</w:t>
      </w:r>
      <w:proofErr w:type="gramEnd"/>
      <w:r w:rsidRPr="00C91C3D">
        <w:rPr>
          <w:rFonts w:ascii="Times New Roman" w:eastAsia="Times New Roman" w:hAnsi="Times New Roman" w:cs="Times New Roman"/>
          <w:lang w:eastAsia="ru-RU"/>
        </w:rPr>
        <w:t xml:space="preserve">.п. Безенчук, снижение удельных показателей энергоемкости и энергопотребления ЖКУ на 5%. </w:t>
      </w:r>
    </w:p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оценка эффективности целевых показателей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</w:t>
      </w:r>
      <w:r w:rsidRPr="00C91C3D">
        <w:rPr>
          <w:rFonts w:ascii="Times New Roman" w:eastAsia="Times New Roman" w:hAnsi="Times New Roman" w:cs="Times New Roman"/>
          <w:lang w:eastAsia="ru-RU"/>
        </w:rPr>
        <w:t>муниципальной программы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за 2015</w:t>
      </w:r>
      <w:r w:rsidRPr="00C91C3D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tbl>
      <w:tblPr>
        <w:tblStyle w:val="a5"/>
        <w:tblW w:w="11060" w:type="dxa"/>
        <w:tblInd w:w="108" w:type="dxa"/>
        <w:tblLayout w:type="fixed"/>
        <w:tblLook w:val="04A0"/>
      </w:tblPr>
      <w:tblGrid>
        <w:gridCol w:w="459"/>
        <w:gridCol w:w="3087"/>
        <w:gridCol w:w="850"/>
        <w:gridCol w:w="992"/>
        <w:gridCol w:w="993"/>
        <w:gridCol w:w="992"/>
        <w:gridCol w:w="850"/>
        <w:gridCol w:w="2837"/>
      </w:tblGrid>
      <w:tr w:rsidR="001F7176" w:rsidRPr="00C91C3D" w:rsidTr="00513355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 № </w:t>
            </w:r>
            <w:proofErr w:type="gramStart"/>
            <w:r w:rsidRPr="00C91C3D">
              <w:rPr>
                <w:sz w:val="18"/>
                <w:szCs w:val="18"/>
              </w:rPr>
              <w:t>п</w:t>
            </w:r>
            <w:proofErr w:type="gramEnd"/>
            <w:r w:rsidRPr="00C91C3D">
              <w:rPr>
                <w:sz w:val="18"/>
                <w:szCs w:val="18"/>
              </w:rPr>
              <w:t>/п</w:t>
            </w:r>
          </w:p>
        </w:tc>
        <w:tc>
          <w:tcPr>
            <w:tcW w:w="308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850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плановые показатели</w:t>
            </w:r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фактические показатели</w:t>
            </w:r>
          </w:p>
        </w:tc>
        <w:tc>
          <w:tcPr>
            <w:tcW w:w="9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фактический объем финансирования, тыс. руб.</w:t>
            </w:r>
          </w:p>
        </w:tc>
        <w:tc>
          <w:tcPr>
            <w:tcW w:w="850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эффективность</w:t>
            </w:r>
          </w:p>
        </w:tc>
        <w:tc>
          <w:tcPr>
            <w:tcW w:w="283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Примечание</w:t>
            </w:r>
          </w:p>
        </w:tc>
      </w:tr>
      <w:tr w:rsidR="001F7176" w:rsidRPr="00C91C3D" w:rsidTr="00513355">
        <w:trPr>
          <w:trHeight w:val="744"/>
        </w:trPr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3087" w:type="dxa"/>
          </w:tcPr>
          <w:p w:rsidR="001F7176" w:rsidRPr="00C91C3D" w:rsidRDefault="001F7176" w:rsidP="00513355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Модернизация уличного освещения (замена светильников с дуговыми ртутными лампами высокого давления на дуговые натриевые трубчатые лампы)</w:t>
            </w:r>
          </w:p>
        </w:tc>
        <w:tc>
          <w:tcPr>
            <w:tcW w:w="850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51 </w:t>
            </w:r>
            <w:proofErr w:type="gramStart"/>
            <w:r w:rsidRPr="00C91C3D">
              <w:rPr>
                <w:sz w:val="18"/>
                <w:szCs w:val="18"/>
              </w:rPr>
              <w:t>шт</w:t>
            </w:r>
            <w:proofErr w:type="gramEnd"/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51шт</w:t>
            </w:r>
          </w:p>
        </w:tc>
        <w:tc>
          <w:tcPr>
            <w:tcW w:w="9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300</w:t>
            </w:r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232      </w:t>
            </w:r>
          </w:p>
        </w:tc>
        <w:tc>
          <w:tcPr>
            <w:tcW w:w="850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0,77</w:t>
            </w:r>
          </w:p>
        </w:tc>
        <w:tc>
          <w:tcPr>
            <w:tcW w:w="283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 (экономия объема финансирования за счет снижения цены контракта в результате аукциона)</w:t>
            </w:r>
          </w:p>
        </w:tc>
      </w:tr>
      <w:tr w:rsidR="001F7176" w:rsidRPr="00C91C3D" w:rsidTr="00513355">
        <w:trPr>
          <w:trHeight w:val="705"/>
        </w:trPr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</w:t>
            </w:r>
          </w:p>
        </w:tc>
        <w:tc>
          <w:tcPr>
            <w:tcW w:w="308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Ремонт фасада здания администрации </w:t>
            </w:r>
            <w:proofErr w:type="gramStart"/>
            <w:r w:rsidRPr="00C91C3D">
              <w:rPr>
                <w:sz w:val="18"/>
                <w:szCs w:val="18"/>
              </w:rPr>
              <w:t>г</w:t>
            </w:r>
            <w:proofErr w:type="gramEnd"/>
            <w:r w:rsidRPr="00C91C3D">
              <w:rPr>
                <w:sz w:val="18"/>
                <w:szCs w:val="18"/>
              </w:rPr>
              <w:t xml:space="preserve">.п. </w:t>
            </w:r>
          </w:p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Безенчук</w:t>
            </w:r>
          </w:p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128,7 кв</w:t>
            </w:r>
            <w:proofErr w:type="gramStart"/>
            <w:r w:rsidRPr="00C91C3D">
              <w:rPr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128,7 кв</w:t>
            </w:r>
            <w:proofErr w:type="gramStart"/>
            <w:r w:rsidRPr="00C91C3D">
              <w:rPr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237</w:t>
            </w:r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139</w:t>
            </w:r>
          </w:p>
        </w:tc>
        <w:tc>
          <w:tcPr>
            <w:tcW w:w="850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283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 (объем работ выполнен в 2014 год</w:t>
            </w:r>
            <w:proofErr w:type="gramStart"/>
            <w:r w:rsidRPr="00C91C3D">
              <w:rPr>
                <w:sz w:val="18"/>
                <w:szCs w:val="18"/>
              </w:rPr>
              <w:t>у(</w:t>
            </w:r>
            <w:proofErr w:type="gramEnd"/>
            <w:r w:rsidRPr="00C91C3D">
              <w:rPr>
                <w:sz w:val="18"/>
                <w:szCs w:val="18"/>
              </w:rPr>
              <w:t>оплата98 т.руб.), часть оплаты 139 т.р произведена в 2015 году)</w:t>
            </w:r>
          </w:p>
        </w:tc>
      </w:tr>
      <w:tr w:rsidR="001F7176" w:rsidRPr="00C91C3D" w:rsidTr="00513355">
        <w:trPr>
          <w:trHeight w:val="422"/>
        </w:trPr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</w:t>
            </w:r>
          </w:p>
        </w:tc>
        <w:tc>
          <w:tcPr>
            <w:tcW w:w="308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приобретение и замена ламп накаливания на энергосберегающие в помещении администрации городского поселения Безенчук</w:t>
            </w:r>
          </w:p>
        </w:tc>
        <w:tc>
          <w:tcPr>
            <w:tcW w:w="850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12</w:t>
            </w:r>
          </w:p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150</w:t>
            </w:r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150</w:t>
            </w:r>
          </w:p>
        </w:tc>
        <w:tc>
          <w:tcPr>
            <w:tcW w:w="850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283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неэффективна</w:t>
            </w:r>
          </w:p>
        </w:tc>
      </w:tr>
      <w:tr w:rsidR="001F7176" w:rsidRPr="00C91C3D" w:rsidTr="00513355">
        <w:trPr>
          <w:trHeight w:val="151"/>
        </w:trPr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4</w:t>
            </w:r>
          </w:p>
        </w:tc>
        <w:tc>
          <w:tcPr>
            <w:tcW w:w="308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замена системы отопления в здании Администрации городского поселения</w:t>
            </w:r>
          </w:p>
        </w:tc>
        <w:tc>
          <w:tcPr>
            <w:tcW w:w="850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224</w:t>
            </w:r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162</w:t>
            </w:r>
          </w:p>
        </w:tc>
        <w:tc>
          <w:tcPr>
            <w:tcW w:w="850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283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экономия объема финансирования за счет снижения цены контракта в результате аукциона)</w:t>
            </w:r>
          </w:p>
        </w:tc>
      </w:tr>
      <w:tr w:rsidR="001F7176" w:rsidRPr="00C91C3D" w:rsidTr="00513355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Итоговая сводная оценка программы</w:t>
            </w:r>
          </w:p>
        </w:tc>
        <w:tc>
          <w:tcPr>
            <w:tcW w:w="850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911</w:t>
            </w:r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683</w:t>
            </w:r>
          </w:p>
        </w:tc>
        <w:tc>
          <w:tcPr>
            <w:tcW w:w="850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0,63</w:t>
            </w:r>
          </w:p>
        </w:tc>
        <w:tc>
          <w:tcPr>
            <w:tcW w:w="283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запланированный уровень эффективности</w:t>
            </w:r>
          </w:p>
        </w:tc>
      </w:tr>
    </w:tbl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Мероприятия программы в основном выполнены, экономия составила 130 тыс. руб. за счет снижения цены контракта в результате аукциона.</w:t>
      </w:r>
    </w:p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91C3D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 Вывод: Программа признана эффективной.</w:t>
      </w:r>
    </w:p>
    <w:p w:rsidR="00AF5BE7" w:rsidRPr="00C91C3D" w:rsidRDefault="00AF5BE7" w:rsidP="00AF5B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8"/>
          <w:szCs w:val="8"/>
          <w:bdr w:val="none" w:sz="0" w:space="0" w:color="auto" w:frame="1"/>
          <w:lang w:eastAsia="ru-RU"/>
        </w:rPr>
      </w:pPr>
    </w:p>
    <w:p w:rsidR="00AF5BE7" w:rsidRPr="00C91C3D" w:rsidRDefault="00AF5BE7" w:rsidP="00AF5B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</w:pP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Муниципальная программа «Модернизация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2014-2016 годы»</w:t>
      </w:r>
    </w:p>
    <w:p w:rsidR="003D6DD9" w:rsidRPr="00C91C3D" w:rsidRDefault="003D6DD9" w:rsidP="003D6DD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Основными направлениями реализации программы являются</w:t>
      </w:r>
      <w:proofErr w:type="gramStart"/>
      <w:r w:rsidRPr="00C91C3D">
        <w:rPr>
          <w:rFonts w:ascii="Times New Roman" w:eastAsia="Times New Roman" w:hAnsi="Times New Roman" w:cs="Times New Roman"/>
          <w:lang w:eastAsia="ru-RU"/>
        </w:rPr>
        <w:t xml:space="preserve"> :</w:t>
      </w:r>
      <w:proofErr w:type="gramEnd"/>
    </w:p>
    <w:p w:rsidR="003D6DD9" w:rsidRPr="00C91C3D" w:rsidRDefault="003D6DD9" w:rsidP="003D6DD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- осуществление полномочий по дорожной деятельности в отношении автомобильных дорог местного значения в границах поселения;</w:t>
      </w:r>
    </w:p>
    <w:p w:rsidR="003D6DD9" w:rsidRPr="00C91C3D" w:rsidRDefault="003D6DD9" w:rsidP="003D6DD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- создание финансовых условий для обеспечения ремонта дорог и тротуаров;</w:t>
      </w:r>
    </w:p>
    <w:p w:rsidR="003D6DD9" w:rsidRPr="00C91C3D" w:rsidRDefault="003D6DD9" w:rsidP="003D6DD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- обеспечение безопасности дорожного движения на дорогах местного значения в границах поселения.</w:t>
      </w:r>
    </w:p>
    <w:p w:rsidR="003D6DD9" w:rsidRPr="00C91C3D" w:rsidRDefault="003D6DD9" w:rsidP="003D6D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Оценка эффективности целевых показателей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</w:t>
      </w:r>
      <w:r w:rsidRPr="00C91C3D">
        <w:rPr>
          <w:rFonts w:ascii="Times New Roman" w:eastAsia="Times New Roman" w:hAnsi="Times New Roman" w:cs="Times New Roman"/>
          <w:lang w:eastAsia="ru-RU"/>
        </w:rPr>
        <w:t>муниципальной программы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за 2015</w:t>
      </w:r>
      <w:r w:rsidRPr="00C91C3D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tbl>
      <w:tblPr>
        <w:tblStyle w:val="a5"/>
        <w:tblW w:w="10983" w:type="dxa"/>
        <w:tblInd w:w="109" w:type="dxa"/>
        <w:tblLayout w:type="fixed"/>
        <w:tblLook w:val="04A0"/>
      </w:tblPr>
      <w:tblGrid>
        <w:gridCol w:w="459"/>
        <w:gridCol w:w="2802"/>
        <w:gridCol w:w="1134"/>
        <w:gridCol w:w="885"/>
        <w:gridCol w:w="993"/>
        <w:gridCol w:w="1275"/>
        <w:gridCol w:w="952"/>
        <w:gridCol w:w="2483"/>
      </w:tblGrid>
      <w:tr w:rsidR="001C2BFD" w:rsidRPr="00C91C3D" w:rsidTr="001C2BFD">
        <w:tc>
          <w:tcPr>
            <w:tcW w:w="459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№ </w:t>
            </w:r>
            <w:proofErr w:type="gramStart"/>
            <w:r w:rsidRPr="00C91C3D">
              <w:rPr>
                <w:sz w:val="18"/>
                <w:szCs w:val="18"/>
              </w:rPr>
              <w:t>п</w:t>
            </w:r>
            <w:proofErr w:type="gramEnd"/>
            <w:r w:rsidRPr="00C91C3D">
              <w:rPr>
                <w:sz w:val="18"/>
                <w:szCs w:val="18"/>
              </w:rPr>
              <w:t>/п</w:t>
            </w:r>
          </w:p>
        </w:tc>
        <w:tc>
          <w:tcPr>
            <w:tcW w:w="2802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плановые показатели</w:t>
            </w:r>
          </w:p>
        </w:tc>
        <w:tc>
          <w:tcPr>
            <w:tcW w:w="885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фактические показатели</w:t>
            </w:r>
          </w:p>
        </w:tc>
        <w:tc>
          <w:tcPr>
            <w:tcW w:w="993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плановый объем финансирования, тыс. руб.</w:t>
            </w:r>
          </w:p>
        </w:tc>
        <w:tc>
          <w:tcPr>
            <w:tcW w:w="1275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эффективность</w:t>
            </w:r>
          </w:p>
        </w:tc>
        <w:tc>
          <w:tcPr>
            <w:tcW w:w="2483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Примечание</w:t>
            </w:r>
          </w:p>
        </w:tc>
      </w:tr>
      <w:tr w:rsidR="001C2BFD" w:rsidRPr="00C91C3D" w:rsidTr="003448A9">
        <w:trPr>
          <w:trHeight w:val="565"/>
        </w:trPr>
        <w:tc>
          <w:tcPr>
            <w:tcW w:w="459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2802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Ремонт автомобильных дорог общего пользования местного значения в г</w:t>
            </w:r>
            <w:proofErr w:type="gramStart"/>
            <w:r w:rsidRPr="00C91C3D">
              <w:rPr>
                <w:sz w:val="18"/>
                <w:szCs w:val="18"/>
              </w:rPr>
              <w:t>.п</w:t>
            </w:r>
            <w:proofErr w:type="gramEnd"/>
            <w:r w:rsidRPr="00C91C3D">
              <w:rPr>
                <w:sz w:val="18"/>
                <w:szCs w:val="18"/>
              </w:rPr>
              <w:t xml:space="preserve"> Безенчук</w:t>
            </w:r>
          </w:p>
        </w:tc>
        <w:tc>
          <w:tcPr>
            <w:tcW w:w="1134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9 км</w:t>
            </w:r>
          </w:p>
        </w:tc>
        <w:tc>
          <w:tcPr>
            <w:tcW w:w="885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0,599</w:t>
            </w:r>
          </w:p>
        </w:tc>
        <w:tc>
          <w:tcPr>
            <w:tcW w:w="993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33887</w:t>
            </w:r>
          </w:p>
        </w:tc>
        <w:tc>
          <w:tcPr>
            <w:tcW w:w="1275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3026</w:t>
            </w:r>
          </w:p>
        </w:tc>
        <w:tc>
          <w:tcPr>
            <w:tcW w:w="952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</w:t>
            </w:r>
          </w:p>
        </w:tc>
        <w:tc>
          <w:tcPr>
            <w:tcW w:w="2483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не </w:t>
            </w:r>
            <w:proofErr w:type="gramStart"/>
            <w:r w:rsidRPr="00C91C3D">
              <w:rPr>
                <w:sz w:val="18"/>
                <w:szCs w:val="18"/>
              </w:rPr>
              <w:t>эффективна</w:t>
            </w:r>
            <w:proofErr w:type="gramEnd"/>
            <w:r w:rsidRPr="00C91C3D">
              <w:rPr>
                <w:sz w:val="18"/>
                <w:szCs w:val="18"/>
              </w:rPr>
              <w:t xml:space="preserve"> (субсидии из областного бюджета не выделены) </w:t>
            </w:r>
          </w:p>
        </w:tc>
      </w:tr>
      <w:tr w:rsidR="001C2BFD" w:rsidRPr="00C91C3D" w:rsidTr="001C2BFD">
        <w:trPr>
          <w:trHeight w:val="705"/>
        </w:trPr>
        <w:tc>
          <w:tcPr>
            <w:tcW w:w="459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</w:t>
            </w:r>
          </w:p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02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Ремонт путепровода (мост </w:t>
            </w:r>
            <w:proofErr w:type="gramStart"/>
            <w:r w:rsidRPr="00C91C3D">
              <w:rPr>
                <w:sz w:val="18"/>
                <w:szCs w:val="18"/>
              </w:rPr>
              <w:t>через ж</w:t>
            </w:r>
            <w:proofErr w:type="gramEnd"/>
            <w:r w:rsidRPr="00C91C3D">
              <w:rPr>
                <w:sz w:val="18"/>
                <w:szCs w:val="18"/>
              </w:rPr>
              <w:t>/д) по ул. Чапаева</w:t>
            </w:r>
          </w:p>
        </w:tc>
        <w:tc>
          <w:tcPr>
            <w:tcW w:w="1134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41717</w:t>
            </w:r>
          </w:p>
        </w:tc>
        <w:tc>
          <w:tcPr>
            <w:tcW w:w="1275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41519</w:t>
            </w:r>
          </w:p>
        </w:tc>
        <w:tc>
          <w:tcPr>
            <w:tcW w:w="952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0,9</w:t>
            </w:r>
          </w:p>
        </w:tc>
        <w:tc>
          <w:tcPr>
            <w:tcW w:w="2483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proofErr w:type="gramStart"/>
            <w:r w:rsidRPr="00C91C3D">
              <w:rPr>
                <w:sz w:val="18"/>
                <w:szCs w:val="18"/>
              </w:rPr>
              <w:t>эффективна (субсидии из областного бюджета выделены не в полном объеме</w:t>
            </w:r>
            <w:proofErr w:type="gramEnd"/>
          </w:p>
        </w:tc>
      </w:tr>
      <w:tr w:rsidR="001C2BFD" w:rsidRPr="00C91C3D" w:rsidTr="003448A9">
        <w:trPr>
          <w:trHeight w:val="372"/>
        </w:trPr>
        <w:tc>
          <w:tcPr>
            <w:tcW w:w="459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</w:t>
            </w:r>
          </w:p>
        </w:tc>
        <w:tc>
          <w:tcPr>
            <w:tcW w:w="2802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Ремонт тротуаров по ул. Мамистова </w:t>
            </w:r>
          </w:p>
        </w:tc>
        <w:tc>
          <w:tcPr>
            <w:tcW w:w="1134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756м</w:t>
            </w:r>
          </w:p>
        </w:tc>
        <w:tc>
          <w:tcPr>
            <w:tcW w:w="885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756.м</w:t>
            </w:r>
          </w:p>
        </w:tc>
        <w:tc>
          <w:tcPr>
            <w:tcW w:w="993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1121</w:t>
            </w:r>
          </w:p>
        </w:tc>
        <w:tc>
          <w:tcPr>
            <w:tcW w:w="1275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1121</w:t>
            </w:r>
          </w:p>
        </w:tc>
        <w:tc>
          <w:tcPr>
            <w:tcW w:w="952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2483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запланированный уровень эффективности </w:t>
            </w:r>
          </w:p>
        </w:tc>
      </w:tr>
      <w:tr w:rsidR="001C2BFD" w:rsidRPr="00C91C3D" w:rsidTr="001C2BFD">
        <w:tc>
          <w:tcPr>
            <w:tcW w:w="459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5</w:t>
            </w:r>
          </w:p>
        </w:tc>
        <w:tc>
          <w:tcPr>
            <w:tcW w:w="2802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Ремонт дворовых территорий МКД, проездов и подъездов к дворовым территориям многоквартирных домов</w:t>
            </w:r>
          </w:p>
        </w:tc>
        <w:tc>
          <w:tcPr>
            <w:tcW w:w="1134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3702 кв</w:t>
            </w:r>
            <w:proofErr w:type="gramStart"/>
            <w:r w:rsidRPr="00C91C3D">
              <w:rPr>
                <w:sz w:val="18"/>
                <w:szCs w:val="18"/>
              </w:rPr>
              <w:t>.м</w:t>
            </w:r>
            <w:proofErr w:type="gramEnd"/>
          </w:p>
        </w:tc>
        <w:tc>
          <w:tcPr>
            <w:tcW w:w="885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2019 кв</w:t>
            </w:r>
            <w:proofErr w:type="gramStart"/>
            <w:r w:rsidRPr="00C91C3D">
              <w:rPr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93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324</w:t>
            </w:r>
          </w:p>
        </w:tc>
        <w:tc>
          <w:tcPr>
            <w:tcW w:w="1275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</w:t>
            </w:r>
          </w:p>
        </w:tc>
        <w:tc>
          <w:tcPr>
            <w:tcW w:w="952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</w:t>
            </w:r>
          </w:p>
        </w:tc>
        <w:tc>
          <w:tcPr>
            <w:tcW w:w="2483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 не эффективна </w:t>
            </w:r>
          </w:p>
        </w:tc>
      </w:tr>
      <w:tr w:rsidR="001C2BFD" w:rsidRPr="00C91C3D" w:rsidTr="001C2BFD">
        <w:tc>
          <w:tcPr>
            <w:tcW w:w="459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02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77049</w:t>
            </w:r>
          </w:p>
        </w:tc>
        <w:tc>
          <w:tcPr>
            <w:tcW w:w="1275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45666</w:t>
            </w:r>
          </w:p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1,8</w:t>
            </w:r>
          </w:p>
        </w:tc>
        <w:tc>
          <w:tcPr>
            <w:tcW w:w="2483" w:type="dxa"/>
          </w:tcPr>
          <w:p w:rsidR="001C2BFD" w:rsidRPr="00C91C3D" w:rsidRDefault="001C2BFD" w:rsidP="002E0A5F">
            <w:pPr>
              <w:jc w:val="both"/>
              <w:rPr>
                <w:sz w:val="18"/>
                <w:szCs w:val="18"/>
                <w:highlight w:val="yellow"/>
              </w:rPr>
            </w:pPr>
          </w:p>
        </w:tc>
      </w:tr>
    </w:tbl>
    <w:p w:rsidR="001C2BFD" w:rsidRPr="00C91C3D" w:rsidRDefault="001C2BFD" w:rsidP="001C2B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Мероприятия программы в основном выполнены.</w:t>
      </w:r>
    </w:p>
    <w:p w:rsidR="001C2BFD" w:rsidRPr="00C91C3D" w:rsidRDefault="001C2BFD" w:rsidP="001C2B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91C3D">
        <w:rPr>
          <w:rFonts w:ascii="Times New Roman" w:eastAsia="Times New Roman" w:hAnsi="Times New Roman" w:cs="Times New Roman"/>
          <w:b/>
          <w:lang w:eastAsia="ru-RU"/>
        </w:rPr>
        <w:t>Вывод</w:t>
      </w:r>
      <w:proofErr w:type="gramStart"/>
      <w:r w:rsidRPr="00C91C3D">
        <w:rPr>
          <w:rFonts w:ascii="Times New Roman" w:eastAsia="Times New Roman" w:hAnsi="Times New Roman" w:cs="Times New Roman"/>
          <w:b/>
          <w:lang w:eastAsia="ru-RU"/>
        </w:rPr>
        <w:t xml:space="preserve"> :</w:t>
      </w:r>
      <w:proofErr w:type="gramEnd"/>
      <w:r w:rsidRPr="00C91C3D">
        <w:rPr>
          <w:rFonts w:ascii="Times New Roman" w:eastAsia="Times New Roman" w:hAnsi="Times New Roman" w:cs="Times New Roman"/>
          <w:b/>
          <w:lang w:eastAsia="ru-RU"/>
        </w:rPr>
        <w:t xml:space="preserve"> Программа признана эффективной.</w:t>
      </w:r>
    </w:p>
    <w:p w:rsidR="00DE7207" w:rsidRPr="00C91C3D" w:rsidRDefault="00DE7207" w:rsidP="00DE72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8"/>
          <w:szCs w:val="8"/>
          <w:bdr w:val="none" w:sz="0" w:space="0" w:color="auto" w:frame="1"/>
          <w:lang w:eastAsia="ru-RU"/>
        </w:rPr>
      </w:pPr>
    </w:p>
    <w:p w:rsidR="00DE7207" w:rsidRPr="00C91C3D" w:rsidRDefault="00DE7207" w:rsidP="00DE72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Муниципальная программа «Повышение эффективности управления муниципальным имуществом городского поселения Безенчук муниципального района Безенчукский  на 2014-2016 г.г.»</w:t>
      </w:r>
    </w:p>
    <w:p w:rsidR="00DE7207" w:rsidRPr="00C91C3D" w:rsidRDefault="00DE7207" w:rsidP="00DE72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 xml:space="preserve">    Основными направлениями муниципальной программы являются повышение эффективности использования муниципального имущества на основе рыночных механизмов в земельно-имущественных отношениях, а также подтверждение право собственности </w:t>
      </w:r>
      <w:proofErr w:type="gramStart"/>
      <w:r w:rsidRPr="00C91C3D">
        <w:rPr>
          <w:rFonts w:ascii="Times New Roman" w:eastAsia="Times New Roman" w:hAnsi="Times New Roman" w:cs="Times New Roman"/>
          <w:lang w:eastAsia="ru-RU"/>
        </w:rPr>
        <w:t>г</w:t>
      </w:r>
      <w:proofErr w:type="gramEnd"/>
      <w:r w:rsidRPr="00C91C3D">
        <w:rPr>
          <w:rFonts w:ascii="Times New Roman" w:eastAsia="Times New Roman" w:hAnsi="Times New Roman" w:cs="Times New Roman"/>
          <w:lang w:eastAsia="ru-RU"/>
        </w:rPr>
        <w:t>.п. Безенчук на все объекты недвижимого имущества, находящегося в муниципальной собственности.</w:t>
      </w:r>
    </w:p>
    <w:p w:rsidR="00DE7207" w:rsidRPr="00C91C3D" w:rsidRDefault="00DE7207" w:rsidP="00DE72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оценка эффективности целевых показателей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</w:t>
      </w:r>
      <w:r w:rsidRPr="00C91C3D">
        <w:rPr>
          <w:rFonts w:ascii="Times New Roman" w:eastAsia="Times New Roman" w:hAnsi="Times New Roman" w:cs="Times New Roman"/>
          <w:lang w:eastAsia="ru-RU"/>
        </w:rPr>
        <w:t>муниципальной программы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за 2015</w:t>
      </w:r>
      <w:r w:rsidRPr="00C91C3D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tbl>
      <w:tblPr>
        <w:tblStyle w:val="a5"/>
        <w:tblW w:w="10836" w:type="dxa"/>
        <w:tblInd w:w="109" w:type="dxa"/>
        <w:tblLayout w:type="fixed"/>
        <w:tblLook w:val="04A0"/>
      </w:tblPr>
      <w:tblGrid>
        <w:gridCol w:w="459"/>
        <w:gridCol w:w="3227"/>
        <w:gridCol w:w="1134"/>
        <w:gridCol w:w="1276"/>
        <w:gridCol w:w="993"/>
        <w:gridCol w:w="1451"/>
        <w:gridCol w:w="952"/>
        <w:gridCol w:w="1344"/>
      </w:tblGrid>
      <w:tr w:rsidR="00DE7207" w:rsidRPr="00C91C3D" w:rsidTr="009A548B">
        <w:tc>
          <w:tcPr>
            <w:tcW w:w="459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22"/>
                <w:szCs w:val="22"/>
              </w:rPr>
              <w:t> </w:t>
            </w:r>
            <w:r w:rsidRPr="00C91C3D">
              <w:rPr>
                <w:sz w:val="18"/>
                <w:szCs w:val="18"/>
              </w:rPr>
              <w:t xml:space="preserve">№ </w:t>
            </w:r>
            <w:proofErr w:type="gramStart"/>
            <w:r w:rsidRPr="00C91C3D">
              <w:rPr>
                <w:sz w:val="18"/>
                <w:szCs w:val="18"/>
              </w:rPr>
              <w:t>п</w:t>
            </w:r>
            <w:proofErr w:type="gramEnd"/>
            <w:r w:rsidRPr="00C91C3D">
              <w:rPr>
                <w:sz w:val="18"/>
                <w:szCs w:val="18"/>
              </w:rPr>
              <w:t>/п</w:t>
            </w:r>
          </w:p>
        </w:tc>
        <w:tc>
          <w:tcPr>
            <w:tcW w:w="3227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плановые показатели</w:t>
            </w:r>
          </w:p>
        </w:tc>
        <w:tc>
          <w:tcPr>
            <w:tcW w:w="1276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фактические показатели</w:t>
            </w:r>
          </w:p>
        </w:tc>
        <w:tc>
          <w:tcPr>
            <w:tcW w:w="993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плановый объем финансирования, тыс. руб.</w:t>
            </w:r>
          </w:p>
        </w:tc>
        <w:tc>
          <w:tcPr>
            <w:tcW w:w="1451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эффективность</w:t>
            </w:r>
          </w:p>
        </w:tc>
        <w:tc>
          <w:tcPr>
            <w:tcW w:w="134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Примечание</w:t>
            </w:r>
          </w:p>
        </w:tc>
      </w:tr>
      <w:tr w:rsidR="00DE7207" w:rsidRPr="00C91C3D" w:rsidTr="009A548B">
        <w:trPr>
          <w:trHeight w:val="1418"/>
        </w:trPr>
        <w:tc>
          <w:tcPr>
            <w:tcW w:w="459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3227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оценка</w:t>
            </w:r>
            <w:proofErr w:type="gramStart"/>
            <w:r w:rsidRPr="00C91C3D">
              <w:rPr>
                <w:sz w:val="18"/>
                <w:szCs w:val="18"/>
              </w:rPr>
              <w:t xml:space="preserve"> :</w:t>
            </w:r>
            <w:proofErr w:type="gramEnd"/>
            <w:r w:rsidRPr="00C91C3D">
              <w:rPr>
                <w:sz w:val="18"/>
                <w:szCs w:val="18"/>
              </w:rPr>
              <w:t xml:space="preserve"> </w:t>
            </w: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- движимое и недвижимое имущество, расходы на оценку по передаче муниципальных объектов в аренду;</w:t>
            </w: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-земельные участки</w:t>
            </w:r>
          </w:p>
        </w:tc>
        <w:tc>
          <w:tcPr>
            <w:tcW w:w="113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9</w:t>
            </w: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24</w:t>
            </w:r>
          </w:p>
        </w:tc>
        <w:tc>
          <w:tcPr>
            <w:tcW w:w="1451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9</w:t>
            </w: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24</w:t>
            </w:r>
          </w:p>
        </w:tc>
        <w:tc>
          <w:tcPr>
            <w:tcW w:w="952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4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запланированный уровень эффективности</w:t>
            </w:r>
          </w:p>
        </w:tc>
      </w:tr>
      <w:tr w:rsidR="00DE7207" w:rsidRPr="00C91C3D" w:rsidTr="002D4230">
        <w:trPr>
          <w:trHeight w:val="85"/>
        </w:trPr>
        <w:tc>
          <w:tcPr>
            <w:tcW w:w="459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</w:t>
            </w:r>
          </w:p>
        </w:tc>
        <w:tc>
          <w:tcPr>
            <w:tcW w:w="3227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техинвентаризация</w:t>
            </w:r>
          </w:p>
        </w:tc>
        <w:tc>
          <w:tcPr>
            <w:tcW w:w="113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17</w:t>
            </w:r>
          </w:p>
        </w:tc>
        <w:tc>
          <w:tcPr>
            <w:tcW w:w="1451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17</w:t>
            </w:r>
          </w:p>
        </w:tc>
        <w:tc>
          <w:tcPr>
            <w:tcW w:w="952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4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DE7207" w:rsidRPr="00C91C3D" w:rsidTr="002D4230">
        <w:trPr>
          <w:trHeight w:val="85"/>
        </w:trPr>
        <w:tc>
          <w:tcPr>
            <w:tcW w:w="459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</w:t>
            </w:r>
          </w:p>
        </w:tc>
        <w:tc>
          <w:tcPr>
            <w:tcW w:w="3227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Взносы на капитальный ремонт МКД</w:t>
            </w:r>
          </w:p>
        </w:tc>
        <w:tc>
          <w:tcPr>
            <w:tcW w:w="113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728</w:t>
            </w:r>
          </w:p>
        </w:tc>
        <w:tc>
          <w:tcPr>
            <w:tcW w:w="1451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728</w:t>
            </w:r>
          </w:p>
        </w:tc>
        <w:tc>
          <w:tcPr>
            <w:tcW w:w="952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4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DE7207" w:rsidRPr="00C91C3D" w:rsidTr="002D4230">
        <w:trPr>
          <w:trHeight w:val="769"/>
        </w:trPr>
        <w:tc>
          <w:tcPr>
            <w:tcW w:w="459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4</w:t>
            </w:r>
          </w:p>
        </w:tc>
        <w:tc>
          <w:tcPr>
            <w:tcW w:w="3227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содержание в нормативном состоянии муниципального имущества,</w:t>
            </w:r>
          </w:p>
          <w:p w:rsidR="00DE7207" w:rsidRPr="00C91C3D" w:rsidRDefault="00DE7207" w:rsidP="002D4230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ремонт отмостки в здании администрации городского поселения Безенчук </w:t>
            </w:r>
          </w:p>
        </w:tc>
        <w:tc>
          <w:tcPr>
            <w:tcW w:w="113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241</w:t>
            </w:r>
          </w:p>
        </w:tc>
        <w:tc>
          <w:tcPr>
            <w:tcW w:w="1451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241</w:t>
            </w:r>
          </w:p>
        </w:tc>
        <w:tc>
          <w:tcPr>
            <w:tcW w:w="952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4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DE7207" w:rsidRPr="00C91C3D" w:rsidTr="009A548B">
        <w:tc>
          <w:tcPr>
            <w:tcW w:w="459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5</w:t>
            </w:r>
          </w:p>
        </w:tc>
        <w:tc>
          <w:tcPr>
            <w:tcW w:w="3227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монтаж пожарной сигнализации в здании по ул. Тимирязева,19</w:t>
            </w:r>
          </w:p>
        </w:tc>
        <w:tc>
          <w:tcPr>
            <w:tcW w:w="113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19</w:t>
            </w:r>
          </w:p>
        </w:tc>
        <w:tc>
          <w:tcPr>
            <w:tcW w:w="1451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19</w:t>
            </w:r>
          </w:p>
        </w:tc>
        <w:tc>
          <w:tcPr>
            <w:tcW w:w="952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4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DE7207" w:rsidRPr="00C91C3D" w:rsidTr="009A548B">
        <w:tc>
          <w:tcPr>
            <w:tcW w:w="459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6</w:t>
            </w:r>
          </w:p>
        </w:tc>
        <w:tc>
          <w:tcPr>
            <w:tcW w:w="3227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проект газопровода в помещении по ул. Быковского ,73</w:t>
            </w:r>
          </w:p>
        </w:tc>
        <w:tc>
          <w:tcPr>
            <w:tcW w:w="113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14</w:t>
            </w:r>
          </w:p>
        </w:tc>
        <w:tc>
          <w:tcPr>
            <w:tcW w:w="1451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14</w:t>
            </w:r>
          </w:p>
        </w:tc>
        <w:tc>
          <w:tcPr>
            <w:tcW w:w="952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4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DE7207" w:rsidRPr="00C91C3D" w:rsidTr="009A548B">
        <w:tc>
          <w:tcPr>
            <w:tcW w:w="459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27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11</w:t>
            </w:r>
          </w:p>
        </w:tc>
        <w:tc>
          <w:tcPr>
            <w:tcW w:w="993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1052</w:t>
            </w:r>
          </w:p>
        </w:tc>
        <w:tc>
          <w:tcPr>
            <w:tcW w:w="1451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1052</w:t>
            </w:r>
          </w:p>
        </w:tc>
        <w:tc>
          <w:tcPr>
            <w:tcW w:w="952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44" w:type="dxa"/>
          </w:tcPr>
          <w:p w:rsidR="00DE7207" w:rsidRPr="00C91C3D" w:rsidRDefault="00DE7207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</w:tbl>
    <w:p w:rsidR="00F10021" w:rsidRPr="00C91C3D" w:rsidRDefault="00DE7207" w:rsidP="00DE72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 xml:space="preserve">Мероприятия программы в основном выполнены    </w:t>
      </w:r>
      <w:r w:rsidRPr="00C91C3D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DE7207" w:rsidRPr="00C91C3D" w:rsidRDefault="00DE7207" w:rsidP="00DE72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91C3D">
        <w:rPr>
          <w:rFonts w:ascii="Times New Roman" w:eastAsia="Times New Roman" w:hAnsi="Times New Roman" w:cs="Times New Roman"/>
          <w:b/>
          <w:lang w:eastAsia="ru-RU"/>
        </w:rPr>
        <w:t>Вывод: Программа признана эффективной.</w:t>
      </w:r>
    </w:p>
    <w:p w:rsidR="006B335F" w:rsidRPr="00920ABB" w:rsidRDefault="006B335F" w:rsidP="006B335F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6B335F" w:rsidRPr="00C91C3D" w:rsidRDefault="006B335F" w:rsidP="006B33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91C3D">
        <w:rPr>
          <w:rFonts w:ascii="Times New Roman" w:eastAsia="Times New Roman" w:hAnsi="Times New Roman" w:cs="Times New Roman"/>
          <w:b/>
          <w:lang w:eastAsia="ru-RU"/>
        </w:rPr>
        <w:t>Муниципальная программа « Улучшение условий и охрана труда в Администрации городского поселения Безенчук 2014-2016г.г.»</w:t>
      </w:r>
    </w:p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  Основными направлениями реализации программы являются</w:t>
      </w:r>
      <w:proofErr w:type="gramStart"/>
      <w:r w:rsidRPr="00C91C3D">
        <w:rPr>
          <w:rFonts w:ascii="Times New Roman" w:eastAsia="Times New Roman" w:hAnsi="Times New Roman" w:cs="Times New Roman"/>
          <w:lang w:eastAsia="ru-RU"/>
        </w:rPr>
        <w:t xml:space="preserve"> :</w:t>
      </w:r>
      <w:proofErr w:type="gramEnd"/>
    </w:p>
    <w:p w:rsidR="001F7176" w:rsidRPr="00C91C3D" w:rsidRDefault="001F7176" w:rsidP="001F7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- улучшение условий и охраны труда</w:t>
      </w:r>
      <w:proofErr w:type="gramStart"/>
      <w:r w:rsidRPr="00C91C3D">
        <w:rPr>
          <w:rFonts w:ascii="Times New Roman" w:eastAsia="Times New Roman" w:hAnsi="Times New Roman" w:cs="Times New Roman"/>
          <w:lang w:eastAsia="ru-RU"/>
        </w:rPr>
        <w:t xml:space="preserve"> ;</w:t>
      </w:r>
      <w:proofErr w:type="gramEnd"/>
    </w:p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lastRenderedPageBreak/>
        <w:t>Оценка эффективности целевых показателей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</w:t>
      </w:r>
      <w:r w:rsidRPr="00C91C3D">
        <w:rPr>
          <w:rFonts w:ascii="Times New Roman" w:eastAsia="Times New Roman" w:hAnsi="Times New Roman" w:cs="Times New Roman"/>
          <w:lang w:eastAsia="ru-RU"/>
        </w:rPr>
        <w:t>муниципальной программы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за 2015</w:t>
      </w:r>
      <w:r w:rsidRPr="00C91C3D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tbl>
      <w:tblPr>
        <w:tblStyle w:val="a5"/>
        <w:tblW w:w="11084" w:type="dxa"/>
        <w:tblInd w:w="108" w:type="dxa"/>
        <w:tblLayout w:type="fixed"/>
        <w:tblLook w:val="04A0"/>
      </w:tblPr>
      <w:tblGrid>
        <w:gridCol w:w="459"/>
        <w:gridCol w:w="2201"/>
        <w:gridCol w:w="1134"/>
        <w:gridCol w:w="1276"/>
        <w:gridCol w:w="1593"/>
        <w:gridCol w:w="1842"/>
        <w:gridCol w:w="952"/>
        <w:gridCol w:w="1627"/>
      </w:tblGrid>
      <w:tr w:rsidR="001F7176" w:rsidRPr="00C91C3D" w:rsidTr="006B335F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№ </w:t>
            </w:r>
            <w:proofErr w:type="gramStart"/>
            <w:r w:rsidRPr="00C91C3D">
              <w:rPr>
                <w:sz w:val="18"/>
                <w:szCs w:val="18"/>
              </w:rPr>
              <w:t>п</w:t>
            </w:r>
            <w:proofErr w:type="gramEnd"/>
            <w:r w:rsidRPr="00C91C3D">
              <w:rPr>
                <w:sz w:val="18"/>
                <w:szCs w:val="18"/>
              </w:rPr>
              <w:t>/п</w:t>
            </w:r>
          </w:p>
        </w:tc>
        <w:tc>
          <w:tcPr>
            <w:tcW w:w="2201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плановые показатели</w:t>
            </w:r>
          </w:p>
        </w:tc>
        <w:tc>
          <w:tcPr>
            <w:tcW w:w="127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фактические показатели</w:t>
            </w:r>
          </w:p>
        </w:tc>
        <w:tc>
          <w:tcPr>
            <w:tcW w:w="15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плановый объем финансирования, тыс. руб.</w:t>
            </w:r>
          </w:p>
        </w:tc>
        <w:tc>
          <w:tcPr>
            <w:tcW w:w="184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эффективность</w:t>
            </w:r>
          </w:p>
        </w:tc>
        <w:tc>
          <w:tcPr>
            <w:tcW w:w="162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Примечание</w:t>
            </w:r>
          </w:p>
        </w:tc>
      </w:tr>
      <w:tr w:rsidR="001F7176" w:rsidRPr="00C91C3D" w:rsidTr="006B335F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2201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приобретение </w:t>
            </w:r>
            <w:proofErr w:type="gramStart"/>
            <w:r w:rsidRPr="00C91C3D">
              <w:rPr>
                <w:sz w:val="18"/>
                <w:szCs w:val="18"/>
              </w:rPr>
              <w:t>СИЗ</w:t>
            </w:r>
            <w:proofErr w:type="gramEnd"/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6</w:t>
            </w:r>
          </w:p>
        </w:tc>
        <w:tc>
          <w:tcPr>
            <w:tcW w:w="184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</w:t>
            </w: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</w:t>
            </w:r>
          </w:p>
        </w:tc>
        <w:tc>
          <w:tcPr>
            <w:tcW w:w="162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не эффективна</w:t>
            </w:r>
          </w:p>
        </w:tc>
      </w:tr>
      <w:tr w:rsidR="001F7176" w:rsidRPr="00C91C3D" w:rsidTr="006B335F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</w:t>
            </w:r>
          </w:p>
        </w:tc>
        <w:tc>
          <w:tcPr>
            <w:tcW w:w="2201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приобретение жалюзи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5</w:t>
            </w:r>
          </w:p>
        </w:tc>
        <w:tc>
          <w:tcPr>
            <w:tcW w:w="184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5</w:t>
            </w: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62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1F7176" w:rsidRPr="00C91C3D" w:rsidTr="006B335F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</w:t>
            </w:r>
          </w:p>
        </w:tc>
        <w:tc>
          <w:tcPr>
            <w:tcW w:w="2201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приобретение мебели и оргтехники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</w:t>
            </w:r>
          </w:p>
        </w:tc>
        <w:tc>
          <w:tcPr>
            <w:tcW w:w="15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63</w:t>
            </w:r>
          </w:p>
        </w:tc>
        <w:tc>
          <w:tcPr>
            <w:tcW w:w="184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63</w:t>
            </w: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62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1F7176" w:rsidRPr="00C91C3D" w:rsidTr="006B335F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4</w:t>
            </w:r>
          </w:p>
        </w:tc>
        <w:tc>
          <w:tcPr>
            <w:tcW w:w="2201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ремонт теплового узла в Администрации городского поселения Безенчук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35</w:t>
            </w:r>
          </w:p>
        </w:tc>
        <w:tc>
          <w:tcPr>
            <w:tcW w:w="184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35</w:t>
            </w: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62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1F7176" w:rsidRPr="00C91C3D" w:rsidTr="006B335F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1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4</w:t>
            </w:r>
          </w:p>
        </w:tc>
        <w:tc>
          <w:tcPr>
            <w:tcW w:w="15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109</w:t>
            </w:r>
          </w:p>
        </w:tc>
        <w:tc>
          <w:tcPr>
            <w:tcW w:w="184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103</w:t>
            </w: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0,9</w:t>
            </w:r>
          </w:p>
        </w:tc>
        <w:tc>
          <w:tcPr>
            <w:tcW w:w="162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запланированный уровень эффективности</w:t>
            </w:r>
          </w:p>
        </w:tc>
      </w:tr>
    </w:tbl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По данной программе выполнены целевые показатели.</w:t>
      </w:r>
    </w:p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Вывод: программа признана эффективной</w:t>
      </w:r>
    </w:p>
    <w:p w:rsidR="001F7176" w:rsidRPr="00920ABB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5D0478" w:rsidRPr="00C91C3D" w:rsidRDefault="001F7176" w:rsidP="005D04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  </w:t>
      </w:r>
      <w:r w:rsidR="005D0478" w:rsidRPr="00C91C3D">
        <w:rPr>
          <w:rFonts w:ascii="Times New Roman" w:eastAsia="Times New Roman" w:hAnsi="Times New Roman" w:cs="Times New Roman"/>
          <w:b/>
          <w:lang w:eastAsia="ru-RU"/>
        </w:rPr>
        <w:t>Муниципальная программа « Защита населения и территории от ЧС, обеспечение пожарной безопасности и безопасности людей на водных объектах в городском поселении Безенчук на 2014-2016г.г.»</w:t>
      </w:r>
    </w:p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Основными направлениями реализации программы являются:</w:t>
      </w:r>
    </w:p>
    <w:p w:rsidR="001F7176" w:rsidRPr="00C91C3D" w:rsidRDefault="001F7176" w:rsidP="001F7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 xml:space="preserve">- повышение уровня защиты населения и территории </w:t>
      </w:r>
      <w:proofErr w:type="gramStart"/>
      <w:r w:rsidRPr="00C91C3D">
        <w:rPr>
          <w:rFonts w:ascii="Times New Roman" w:eastAsia="Times New Roman" w:hAnsi="Times New Roman" w:cs="Times New Roman"/>
          <w:lang w:eastAsia="ru-RU"/>
        </w:rPr>
        <w:t>г</w:t>
      </w:r>
      <w:proofErr w:type="gramEnd"/>
      <w:r w:rsidRPr="00C91C3D">
        <w:rPr>
          <w:rFonts w:ascii="Times New Roman" w:eastAsia="Times New Roman" w:hAnsi="Times New Roman" w:cs="Times New Roman"/>
          <w:lang w:eastAsia="ru-RU"/>
        </w:rPr>
        <w:t>.п. Безенчук от пожара и ЧС природного и техногенного характера;</w:t>
      </w:r>
    </w:p>
    <w:p w:rsidR="001F7176" w:rsidRPr="00C91C3D" w:rsidRDefault="001F7176" w:rsidP="001F7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- снижение последствий ЧС в период весеннего половодья;</w:t>
      </w:r>
    </w:p>
    <w:p w:rsidR="001F7176" w:rsidRPr="00C91C3D" w:rsidRDefault="001F7176" w:rsidP="001F7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- реализация полномочий по обеспечению первичных мер пожарной безопасности в границах поселения.</w:t>
      </w:r>
    </w:p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Оценка эффективности целевых показателей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</w:t>
      </w:r>
      <w:r w:rsidRPr="00C91C3D">
        <w:rPr>
          <w:rFonts w:ascii="Times New Roman" w:eastAsia="Times New Roman" w:hAnsi="Times New Roman" w:cs="Times New Roman"/>
          <w:lang w:eastAsia="ru-RU"/>
        </w:rPr>
        <w:t>муниципальной программы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за 2015</w:t>
      </w:r>
      <w:r w:rsidRPr="00C91C3D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tbl>
      <w:tblPr>
        <w:tblStyle w:val="a5"/>
        <w:tblW w:w="11057" w:type="dxa"/>
        <w:tblInd w:w="108" w:type="dxa"/>
        <w:tblLayout w:type="fixed"/>
        <w:tblLook w:val="04A0"/>
      </w:tblPr>
      <w:tblGrid>
        <w:gridCol w:w="459"/>
        <w:gridCol w:w="2201"/>
        <w:gridCol w:w="1134"/>
        <w:gridCol w:w="884"/>
        <w:gridCol w:w="1309"/>
        <w:gridCol w:w="1592"/>
        <w:gridCol w:w="952"/>
        <w:gridCol w:w="2526"/>
      </w:tblGrid>
      <w:tr w:rsidR="001F7176" w:rsidRPr="00C91C3D" w:rsidTr="00920ABB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№ </w:t>
            </w:r>
            <w:proofErr w:type="gramStart"/>
            <w:r w:rsidRPr="00C91C3D">
              <w:rPr>
                <w:sz w:val="18"/>
                <w:szCs w:val="18"/>
              </w:rPr>
              <w:t>п</w:t>
            </w:r>
            <w:proofErr w:type="gramEnd"/>
            <w:r w:rsidRPr="00C91C3D">
              <w:rPr>
                <w:sz w:val="18"/>
                <w:szCs w:val="18"/>
              </w:rPr>
              <w:t>/п</w:t>
            </w:r>
          </w:p>
        </w:tc>
        <w:tc>
          <w:tcPr>
            <w:tcW w:w="2201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плановые показатели</w:t>
            </w:r>
          </w:p>
        </w:tc>
        <w:tc>
          <w:tcPr>
            <w:tcW w:w="88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фактические показатели</w:t>
            </w:r>
          </w:p>
        </w:tc>
        <w:tc>
          <w:tcPr>
            <w:tcW w:w="130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плановый объем финансирования, тыс. руб.</w:t>
            </w:r>
          </w:p>
        </w:tc>
        <w:tc>
          <w:tcPr>
            <w:tcW w:w="15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эффективность</w:t>
            </w:r>
          </w:p>
        </w:tc>
        <w:tc>
          <w:tcPr>
            <w:tcW w:w="252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Примечание</w:t>
            </w:r>
          </w:p>
        </w:tc>
      </w:tr>
      <w:tr w:rsidR="001F7176" w:rsidRPr="00C91C3D" w:rsidTr="00920ABB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2201" w:type="dxa"/>
          </w:tcPr>
          <w:p w:rsidR="001F7176" w:rsidRPr="00C91C3D" w:rsidRDefault="001F7176" w:rsidP="001F7176">
            <w:pPr>
              <w:widowControl w:val="0"/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Ремонт и замена гидрантов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11</w:t>
            </w:r>
          </w:p>
        </w:tc>
        <w:tc>
          <w:tcPr>
            <w:tcW w:w="88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11</w:t>
            </w:r>
          </w:p>
        </w:tc>
        <w:tc>
          <w:tcPr>
            <w:tcW w:w="130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155</w:t>
            </w:r>
          </w:p>
        </w:tc>
        <w:tc>
          <w:tcPr>
            <w:tcW w:w="15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153,7</w:t>
            </w: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0,99</w:t>
            </w:r>
          </w:p>
        </w:tc>
        <w:tc>
          <w:tcPr>
            <w:tcW w:w="252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эффективна </w:t>
            </w:r>
          </w:p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(экономия объема финансирования за счет снижения цены контракта в результате аукциона)</w:t>
            </w:r>
          </w:p>
        </w:tc>
      </w:tr>
      <w:tr w:rsidR="001F7176" w:rsidRPr="00C91C3D" w:rsidTr="00920ABB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</w:t>
            </w:r>
          </w:p>
        </w:tc>
        <w:tc>
          <w:tcPr>
            <w:tcW w:w="2201" w:type="dxa"/>
          </w:tcPr>
          <w:p w:rsidR="001F7176" w:rsidRPr="00C91C3D" w:rsidRDefault="001F7176" w:rsidP="001F7176">
            <w:pPr>
              <w:widowControl w:val="0"/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Закупка первичных мер пожарной безопасности (ведра -10 </w:t>
            </w:r>
            <w:proofErr w:type="gramStart"/>
            <w:r w:rsidRPr="00C91C3D">
              <w:rPr>
                <w:sz w:val="18"/>
                <w:szCs w:val="18"/>
              </w:rPr>
              <w:t>шт</w:t>
            </w:r>
            <w:proofErr w:type="gramEnd"/>
            <w:r w:rsidRPr="00C91C3D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10</w:t>
            </w:r>
          </w:p>
        </w:tc>
        <w:tc>
          <w:tcPr>
            <w:tcW w:w="88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10</w:t>
            </w:r>
          </w:p>
        </w:tc>
        <w:tc>
          <w:tcPr>
            <w:tcW w:w="130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5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2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эффективна </w:t>
            </w:r>
          </w:p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</w:tr>
      <w:tr w:rsidR="001F7176" w:rsidRPr="00C91C3D" w:rsidTr="00920ABB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</w:t>
            </w:r>
          </w:p>
        </w:tc>
        <w:tc>
          <w:tcPr>
            <w:tcW w:w="2201" w:type="dxa"/>
          </w:tcPr>
          <w:p w:rsidR="001F7176" w:rsidRPr="00C91C3D" w:rsidRDefault="001F7176" w:rsidP="001F7176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1C3D">
              <w:rPr>
                <w:rFonts w:ascii="Times New Roman" w:hAnsi="Times New Roman" w:cs="Times New Roman"/>
                <w:sz w:val="18"/>
                <w:szCs w:val="18"/>
              </w:rPr>
              <w:t>Приобретение рукавов для мотопомпы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1 </w:t>
            </w:r>
            <w:proofErr w:type="gramStart"/>
            <w:r w:rsidRPr="00C91C3D">
              <w:rPr>
                <w:sz w:val="18"/>
                <w:szCs w:val="18"/>
              </w:rPr>
              <w:t>шт</w:t>
            </w:r>
            <w:proofErr w:type="gramEnd"/>
          </w:p>
        </w:tc>
        <w:tc>
          <w:tcPr>
            <w:tcW w:w="88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0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17,7</w:t>
            </w:r>
          </w:p>
        </w:tc>
        <w:tc>
          <w:tcPr>
            <w:tcW w:w="15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17,7</w:t>
            </w: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252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эффективна </w:t>
            </w:r>
          </w:p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</w:tr>
      <w:tr w:rsidR="001F7176" w:rsidRPr="00C91C3D" w:rsidTr="00920ABB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5</w:t>
            </w:r>
          </w:p>
        </w:tc>
        <w:tc>
          <w:tcPr>
            <w:tcW w:w="2201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23</w:t>
            </w:r>
          </w:p>
        </w:tc>
        <w:tc>
          <w:tcPr>
            <w:tcW w:w="88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23</w:t>
            </w:r>
          </w:p>
        </w:tc>
        <w:tc>
          <w:tcPr>
            <w:tcW w:w="130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173,7</w:t>
            </w:r>
          </w:p>
        </w:tc>
        <w:tc>
          <w:tcPr>
            <w:tcW w:w="15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172,4</w:t>
            </w: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0,92</w:t>
            </w:r>
          </w:p>
        </w:tc>
        <w:tc>
          <w:tcPr>
            <w:tcW w:w="252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</w:tbl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 xml:space="preserve">По данной программе выполнены целевые показатели. Экономия объема финансирования за счет снижения цены контракта в результате аукциона составила 1,3 тыс. руб. 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Вывод: программа признана эффективной</w:t>
      </w:r>
    </w:p>
    <w:p w:rsidR="001F7176" w:rsidRPr="00920ABB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75088F" w:rsidRPr="00C91C3D" w:rsidRDefault="0075088F" w:rsidP="007508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91C3D">
        <w:rPr>
          <w:rFonts w:ascii="Times New Roman" w:eastAsia="Times New Roman" w:hAnsi="Times New Roman" w:cs="Times New Roman"/>
          <w:b/>
          <w:lang w:eastAsia="ru-RU"/>
        </w:rPr>
        <w:t>Муниципальная программа «Развитие систем коммунальной инфраструктуры городского поселения Безенчук на 2015-2017 годы»</w:t>
      </w:r>
    </w:p>
    <w:p w:rsidR="0075088F" w:rsidRPr="00C91C3D" w:rsidRDefault="0075088F" w:rsidP="007508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 Основными направлениями реализации программы являются</w:t>
      </w:r>
      <w:proofErr w:type="gramStart"/>
      <w:r w:rsidRPr="00C91C3D">
        <w:rPr>
          <w:rFonts w:ascii="Times New Roman" w:eastAsia="Times New Roman" w:hAnsi="Times New Roman" w:cs="Times New Roman"/>
          <w:lang w:eastAsia="ru-RU"/>
        </w:rPr>
        <w:t xml:space="preserve"> :</w:t>
      </w:r>
      <w:proofErr w:type="gramEnd"/>
    </w:p>
    <w:p w:rsidR="0075088F" w:rsidRPr="00C91C3D" w:rsidRDefault="0075088F" w:rsidP="007508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 xml:space="preserve">- модернизация и реконструкция систем коммунальной инфраструктуры </w:t>
      </w:r>
      <w:proofErr w:type="gramStart"/>
      <w:r w:rsidRPr="00C91C3D">
        <w:rPr>
          <w:rFonts w:ascii="Times New Roman" w:eastAsia="Times New Roman" w:hAnsi="Times New Roman" w:cs="Times New Roman"/>
          <w:lang w:eastAsia="ru-RU"/>
        </w:rPr>
        <w:t>г</w:t>
      </w:r>
      <w:proofErr w:type="gramEnd"/>
      <w:r w:rsidRPr="00C91C3D">
        <w:rPr>
          <w:rFonts w:ascii="Times New Roman" w:eastAsia="Times New Roman" w:hAnsi="Times New Roman" w:cs="Times New Roman"/>
          <w:lang w:eastAsia="ru-RU"/>
        </w:rPr>
        <w:t>.п. Безенчук;</w:t>
      </w:r>
    </w:p>
    <w:p w:rsidR="0075088F" w:rsidRPr="00C91C3D" w:rsidRDefault="0075088F" w:rsidP="007508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- разработка мероприятий по повышению эффективности и оптимальному развитию систем коммунальной инфраструктуры.</w:t>
      </w:r>
    </w:p>
    <w:p w:rsidR="0075088F" w:rsidRPr="00C91C3D" w:rsidRDefault="0075088F" w:rsidP="007508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Оценка эффективности целевых показателей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</w:t>
      </w:r>
      <w:r w:rsidRPr="00C91C3D">
        <w:rPr>
          <w:rFonts w:ascii="Times New Roman" w:eastAsia="Times New Roman" w:hAnsi="Times New Roman" w:cs="Times New Roman"/>
          <w:lang w:eastAsia="ru-RU"/>
        </w:rPr>
        <w:t>муниципальной программы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за 2015</w:t>
      </w:r>
      <w:r w:rsidRPr="00C91C3D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tbl>
      <w:tblPr>
        <w:tblStyle w:val="a5"/>
        <w:tblW w:w="0" w:type="auto"/>
        <w:tblInd w:w="109" w:type="dxa"/>
        <w:tblLayout w:type="fixed"/>
        <w:tblLook w:val="04A0"/>
      </w:tblPr>
      <w:tblGrid>
        <w:gridCol w:w="708"/>
        <w:gridCol w:w="1701"/>
        <w:gridCol w:w="849"/>
        <w:gridCol w:w="913"/>
        <w:gridCol w:w="1544"/>
        <w:gridCol w:w="1544"/>
        <w:gridCol w:w="1381"/>
        <w:gridCol w:w="2273"/>
      </w:tblGrid>
      <w:tr w:rsidR="0075088F" w:rsidRPr="00C91C3D" w:rsidTr="00D165C5">
        <w:tc>
          <w:tcPr>
            <w:tcW w:w="708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плановые показатели</w:t>
            </w:r>
          </w:p>
        </w:tc>
        <w:tc>
          <w:tcPr>
            <w:tcW w:w="1701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849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13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фактические показатели</w:t>
            </w:r>
          </w:p>
        </w:tc>
        <w:tc>
          <w:tcPr>
            <w:tcW w:w="1544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плановый объем финансирования, тыс. руб.</w:t>
            </w:r>
          </w:p>
        </w:tc>
        <w:tc>
          <w:tcPr>
            <w:tcW w:w="1544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фактический объем финансирования, тыс. руб.</w:t>
            </w:r>
          </w:p>
        </w:tc>
        <w:tc>
          <w:tcPr>
            <w:tcW w:w="1381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эффективность</w:t>
            </w:r>
          </w:p>
        </w:tc>
        <w:tc>
          <w:tcPr>
            <w:tcW w:w="2273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примечание</w:t>
            </w:r>
          </w:p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</w:p>
        </w:tc>
      </w:tr>
      <w:tr w:rsidR="0075088F" w:rsidRPr="00C91C3D" w:rsidTr="00D165C5">
        <w:tc>
          <w:tcPr>
            <w:tcW w:w="708" w:type="dxa"/>
          </w:tcPr>
          <w:p w:rsidR="0075088F" w:rsidRPr="00C91C3D" w:rsidRDefault="0075088F" w:rsidP="00D165C5">
            <w:pPr>
              <w:tabs>
                <w:tab w:val="left" w:pos="600"/>
              </w:tabs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Монтаж (демонтаж) водоразборных колонок в п. Новооренбургский</w:t>
            </w:r>
          </w:p>
        </w:tc>
        <w:tc>
          <w:tcPr>
            <w:tcW w:w="849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12</w:t>
            </w:r>
          </w:p>
        </w:tc>
        <w:tc>
          <w:tcPr>
            <w:tcW w:w="913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12</w:t>
            </w:r>
          </w:p>
        </w:tc>
        <w:tc>
          <w:tcPr>
            <w:tcW w:w="1544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120</w:t>
            </w:r>
          </w:p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117</w:t>
            </w:r>
          </w:p>
        </w:tc>
        <w:tc>
          <w:tcPr>
            <w:tcW w:w="1381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</w:t>
            </w:r>
          </w:p>
        </w:tc>
        <w:tc>
          <w:tcPr>
            <w:tcW w:w="2273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 (экономия объема финансирования за счет снижения цены контракта в результате аукциона)</w:t>
            </w:r>
          </w:p>
        </w:tc>
      </w:tr>
      <w:tr w:rsidR="0075088F" w:rsidRPr="00C91C3D" w:rsidTr="00D165C5">
        <w:tc>
          <w:tcPr>
            <w:tcW w:w="708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бурение разведочно-эксплуатационных скважин (в т</w:t>
            </w:r>
            <w:proofErr w:type="gramStart"/>
            <w:r w:rsidRPr="00C91C3D">
              <w:rPr>
                <w:sz w:val="18"/>
                <w:szCs w:val="18"/>
              </w:rPr>
              <w:t>.ч</w:t>
            </w:r>
            <w:proofErr w:type="gramEnd"/>
            <w:r w:rsidRPr="00C91C3D">
              <w:rPr>
                <w:sz w:val="18"/>
                <w:szCs w:val="18"/>
              </w:rPr>
              <w:t xml:space="preserve"> одна-рабочая, одна-резервная)</w:t>
            </w:r>
          </w:p>
        </w:tc>
        <w:tc>
          <w:tcPr>
            <w:tcW w:w="849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</w:t>
            </w:r>
          </w:p>
        </w:tc>
        <w:tc>
          <w:tcPr>
            <w:tcW w:w="913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-</w:t>
            </w:r>
          </w:p>
        </w:tc>
        <w:tc>
          <w:tcPr>
            <w:tcW w:w="1544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1912,</w:t>
            </w:r>
          </w:p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в т.ч.</w:t>
            </w:r>
            <w:r w:rsidR="00D165C5">
              <w:rPr>
                <w:sz w:val="18"/>
                <w:szCs w:val="18"/>
              </w:rPr>
              <w:t xml:space="preserve"> </w:t>
            </w:r>
            <w:r w:rsidRPr="00C91C3D">
              <w:rPr>
                <w:sz w:val="18"/>
                <w:szCs w:val="18"/>
              </w:rPr>
              <w:t>1874,87</w:t>
            </w:r>
            <w:r w:rsidR="00D165C5">
              <w:rPr>
                <w:sz w:val="18"/>
                <w:szCs w:val="18"/>
              </w:rPr>
              <w:t xml:space="preserve"> </w:t>
            </w:r>
            <w:r w:rsidRPr="00C91C3D">
              <w:rPr>
                <w:sz w:val="18"/>
                <w:szCs w:val="18"/>
              </w:rPr>
              <w:t>-</w:t>
            </w:r>
            <w:r w:rsidR="00D165C5">
              <w:rPr>
                <w:sz w:val="18"/>
                <w:szCs w:val="18"/>
              </w:rPr>
              <w:t xml:space="preserve">  </w:t>
            </w:r>
            <w:r w:rsidRPr="00C91C3D">
              <w:rPr>
                <w:sz w:val="18"/>
                <w:szCs w:val="18"/>
              </w:rPr>
              <w:t>средства областного бюджета</w:t>
            </w:r>
          </w:p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37,28</w:t>
            </w:r>
            <w:r w:rsidR="00D165C5">
              <w:rPr>
                <w:sz w:val="18"/>
                <w:szCs w:val="18"/>
              </w:rPr>
              <w:t xml:space="preserve"> </w:t>
            </w:r>
            <w:r w:rsidRPr="00C91C3D">
              <w:rPr>
                <w:sz w:val="18"/>
                <w:szCs w:val="18"/>
              </w:rPr>
              <w:t xml:space="preserve">- средства бюджета </w:t>
            </w:r>
            <w:proofErr w:type="gramStart"/>
            <w:r w:rsidRPr="00C91C3D">
              <w:rPr>
                <w:sz w:val="18"/>
                <w:szCs w:val="18"/>
              </w:rPr>
              <w:t>г</w:t>
            </w:r>
            <w:proofErr w:type="gramEnd"/>
            <w:r w:rsidRPr="00C91C3D">
              <w:rPr>
                <w:sz w:val="18"/>
                <w:szCs w:val="18"/>
              </w:rPr>
              <w:t>.п. Безенчук</w:t>
            </w:r>
          </w:p>
        </w:tc>
        <w:tc>
          <w:tcPr>
            <w:tcW w:w="1544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</w:t>
            </w:r>
          </w:p>
        </w:tc>
        <w:tc>
          <w:tcPr>
            <w:tcW w:w="1381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</w:t>
            </w:r>
          </w:p>
        </w:tc>
        <w:tc>
          <w:tcPr>
            <w:tcW w:w="2273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на данное мероприятие не выделены средства из областного бюджета, выполнение перенесено на 2017 г.</w:t>
            </w:r>
          </w:p>
        </w:tc>
      </w:tr>
      <w:tr w:rsidR="0075088F" w:rsidRPr="00C91C3D" w:rsidTr="00D165C5">
        <w:tc>
          <w:tcPr>
            <w:tcW w:w="708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итоговая сводная оценка программы</w:t>
            </w:r>
          </w:p>
        </w:tc>
        <w:tc>
          <w:tcPr>
            <w:tcW w:w="849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13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3202</w:t>
            </w:r>
          </w:p>
        </w:tc>
        <w:tc>
          <w:tcPr>
            <w:tcW w:w="1544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360</w:t>
            </w:r>
          </w:p>
        </w:tc>
        <w:tc>
          <w:tcPr>
            <w:tcW w:w="1381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</w:t>
            </w:r>
          </w:p>
        </w:tc>
        <w:tc>
          <w:tcPr>
            <w:tcW w:w="2273" w:type="dxa"/>
          </w:tcPr>
          <w:p w:rsidR="0075088F" w:rsidRPr="00C91C3D" w:rsidRDefault="0075088F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</w:tbl>
    <w:p w:rsidR="0075088F" w:rsidRPr="00C91C3D" w:rsidRDefault="0075088F" w:rsidP="007508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lastRenderedPageBreak/>
        <w:t xml:space="preserve">По данной программе выполнены целевые показатели по п.1. В связи с отсутствием возможности исполнить остальные мероприятия в 2015 году,  выполнение данных мероприятий запланировано в 2017-2018 годах.  </w:t>
      </w:r>
    </w:p>
    <w:p w:rsidR="0075088F" w:rsidRPr="00C91C3D" w:rsidRDefault="0075088F" w:rsidP="007508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Вывод: программа признана эффективной</w:t>
      </w:r>
    </w:p>
    <w:p w:rsidR="0075088F" w:rsidRPr="00D165C5" w:rsidRDefault="0075088F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CC2570" w:rsidRPr="00C91C3D" w:rsidRDefault="00CC2570" w:rsidP="00CC25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91C3D">
        <w:rPr>
          <w:rFonts w:ascii="Times New Roman" w:eastAsia="Times New Roman" w:hAnsi="Times New Roman" w:cs="Times New Roman"/>
          <w:b/>
          <w:lang w:eastAsia="ru-RU"/>
        </w:rPr>
        <w:t>Муниципальная программа «Развитие культуры в городском поселении Безенчук на 2014-2016г.г.»</w:t>
      </w:r>
    </w:p>
    <w:p w:rsidR="00CC2570" w:rsidRPr="00C91C3D" w:rsidRDefault="00CC2570" w:rsidP="00CC25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 Основными направлениями реализации программы являются</w:t>
      </w:r>
      <w:proofErr w:type="gramStart"/>
      <w:r w:rsidRPr="00C91C3D">
        <w:rPr>
          <w:rFonts w:ascii="Times New Roman" w:eastAsia="Times New Roman" w:hAnsi="Times New Roman" w:cs="Times New Roman"/>
          <w:lang w:eastAsia="ru-RU"/>
        </w:rPr>
        <w:t xml:space="preserve"> :</w:t>
      </w:r>
      <w:proofErr w:type="gramEnd"/>
    </w:p>
    <w:p w:rsidR="00CC2570" w:rsidRPr="00C91C3D" w:rsidRDefault="00CC2570" w:rsidP="00CC25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- улучшение материально-технической базы учреждения культуры;</w:t>
      </w:r>
    </w:p>
    <w:p w:rsidR="00CC2570" w:rsidRPr="00C91C3D" w:rsidRDefault="00CC2570" w:rsidP="00CC25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- повышение эффективности и качества культурно-досуговой деятельности учреждения культуры.</w:t>
      </w:r>
    </w:p>
    <w:p w:rsidR="00CC2570" w:rsidRPr="00C91C3D" w:rsidRDefault="00CC2570" w:rsidP="00CC25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Оценка эффективности целевых показателей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</w:t>
      </w:r>
      <w:r w:rsidRPr="00C91C3D">
        <w:rPr>
          <w:rFonts w:ascii="Times New Roman" w:eastAsia="Times New Roman" w:hAnsi="Times New Roman" w:cs="Times New Roman"/>
          <w:lang w:eastAsia="ru-RU"/>
        </w:rPr>
        <w:t>муниципальной программы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за 2015</w:t>
      </w:r>
      <w:r w:rsidRPr="00C91C3D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tbl>
      <w:tblPr>
        <w:tblStyle w:val="a5"/>
        <w:tblW w:w="11058" w:type="dxa"/>
        <w:tblInd w:w="109" w:type="dxa"/>
        <w:tblLayout w:type="fixed"/>
        <w:tblLook w:val="04A0"/>
      </w:tblPr>
      <w:tblGrid>
        <w:gridCol w:w="426"/>
        <w:gridCol w:w="2268"/>
        <w:gridCol w:w="1214"/>
        <w:gridCol w:w="1196"/>
        <w:gridCol w:w="1544"/>
        <w:gridCol w:w="1544"/>
        <w:gridCol w:w="1005"/>
        <w:gridCol w:w="1861"/>
      </w:tblGrid>
      <w:tr w:rsidR="00CC2570" w:rsidRPr="00C91C3D" w:rsidTr="00CC2570">
        <w:tc>
          <w:tcPr>
            <w:tcW w:w="426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№</w:t>
            </w:r>
          </w:p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proofErr w:type="gramStart"/>
            <w:r w:rsidRPr="00C91C3D">
              <w:rPr>
                <w:sz w:val="18"/>
                <w:szCs w:val="18"/>
              </w:rPr>
              <w:t>п</w:t>
            </w:r>
            <w:proofErr w:type="gramEnd"/>
            <w:r w:rsidRPr="00C91C3D">
              <w:rPr>
                <w:sz w:val="18"/>
                <w:szCs w:val="18"/>
              </w:rPr>
              <w:t>/п</w:t>
            </w:r>
          </w:p>
        </w:tc>
        <w:tc>
          <w:tcPr>
            <w:tcW w:w="2268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121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плановые показатели</w:t>
            </w:r>
          </w:p>
        </w:tc>
        <w:tc>
          <w:tcPr>
            <w:tcW w:w="1196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фактические показатели</w:t>
            </w:r>
          </w:p>
        </w:tc>
        <w:tc>
          <w:tcPr>
            <w:tcW w:w="154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плановый объем финансирования, тыс. руб.</w:t>
            </w:r>
          </w:p>
        </w:tc>
        <w:tc>
          <w:tcPr>
            <w:tcW w:w="154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фактический объем финансирования, тыс. руб.</w:t>
            </w:r>
          </w:p>
        </w:tc>
        <w:tc>
          <w:tcPr>
            <w:tcW w:w="1005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эффективность</w:t>
            </w:r>
          </w:p>
        </w:tc>
        <w:tc>
          <w:tcPr>
            <w:tcW w:w="1861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примечание</w:t>
            </w:r>
          </w:p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</w:p>
        </w:tc>
      </w:tr>
      <w:tr w:rsidR="00CC2570" w:rsidRPr="00C91C3D" w:rsidTr="00CC2570">
        <w:tc>
          <w:tcPr>
            <w:tcW w:w="426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проведение культурно-массовых и информационно-просветительских мероприятий, занятий и (или) мероприятий в клубных формированиях различной направленности</w:t>
            </w:r>
          </w:p>
        </w:tc>
        <w:tc>
          <w:tcPr>
            <w:tcW w:w="121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205 мероприятия</w:t>
            </w:r>
          </w:p>
        </w:tc>
        <w:tc>
          <w:tcPr>
            <w:tcW w:w="1196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208 мероприятий</w:t>
            </w:r>
          </w:p>
        </w:tc>
        <w:tc>
          <w:tcPr>
            <w:tcW w:w="154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6324</w:t>
            </w:r>
          </w:p>
        </w:tc>
        <w:tc>
          <w:tcPr>
            <w:tcW w:w="154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6324</w:t>
            </w:r>
          </w:p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05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861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эффективна, </w:t>
            </w:r>
          </w:p>
        </w:tc>
      </w:tr>
      <w:tr w:rsidR="00CC2570" w:rsidRPr="00C91C3D" w:rsidTr="00CC2570">
        <w:tc>
          <w:tcPr>
            <w:tcW w:w="426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приобретение сувенирной продукции</w:t>
            </w:r>
          </w:p>
        </w:tc>
        <w:tc>
          <w:tcPr>
            <w:tcW w:w="121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96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45</w:t>
            </w:r>
          </w:p>
        </w:tc>
        <w:tc>
          <w:tcPr>
            <w:tcW w:w="154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45</w:t>
            </w:r>
          </w:p>
        </w:tc>
        <w:tc>
          <w:tcPr>
            <w:tcW w:w="1005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861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CC2570" w:rsidRPr="00C91C3D" w:rsidTr="00CC2570">
        <w:tc>
          <w:tcPr>
            <w:tcW w:w="426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пошив сценических костюмов</w:t>
            </w:r>
          </w:p>
        </w:tc>
        <w:tc>
          <w:tcPr>
            <w:tcW w:w="121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 комплект</w:t>
            </w:r>
          </w:p>
        </w:tc>
        <w:tc>
          <w:tcPr>
            <w:tcW w:w="1196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5 комплектов</w:t>
            </w:r>
          </w:p>
        </w:tc>
        <w:tc>
          <w:tcPr>
            <w:tcW w:w="154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20</w:t>
            </w:r>
          </w:p>
        </w:tc>
        <w:tc>
          <w:tcPr>
            <w:tcW w:w="154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140</w:t>
            </w:r>
          </w:p>
        </w:tc>
        <w:tc>
          <w:tcPr>
            <w:tcW w:w="1005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861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proofErr w:type="gramStart"/>
            <w:r w:rsidRPr="00C91C3D">
              <w:rPr>
                <w:sz w:val="18"/>
                <w:szCs w:val="18"/>
              </w:rPr>
              <w:t>эффективна</w:t>
            </w:r>
            <w:proofErr w:type="gramEnd"/>
            <w:r w:rsidRPr="00C91C3D">
              <w:rPr>
                <w:sz w:val="18"/>
                <w:szCs w:val="18"/>
              </w:rPr>
              <w:t xml:space="preserve"> (за счет платных услуг)</w:t>
            </w:r>
          </w:p>
        </w:tc>
      </w:tr>
      <w:tr w:rsidR="00CC2570" w:rsidRPr="00C91C3D" w:rsidTr="00CC2570">
        <w:tc>
          <w:tcPr>
            <w:tcW w:w="426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приобретение видеокамеры</w:t>
            </w:r>
          </w:p>
        </w:tc>
        <w:tc>
          <w:tcPr>
            <w:tcW w:w="121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196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54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35</w:t>
            </w:r>
          </w:p>
        </w:tc>
        <w:tc>
          <w:tcPr>
            <w:tcW w:w="154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35</w:t>
            </w:r>
          </w:p>
        </w:tc>
        <w:tc>
          <w:tcPr>
            <w:tcW w:w="1005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861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CC2570" w:rsidRPr="00C91C3D" w:rsidTr="00CC2570">
        <w:tc>
          <w:tcPr>
            <w:tcW w:w="426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5</w:t>
            </w:r>
          </w:p>
        </w:tc>
        <w:tc>
          <w:tcPr>
            <w:tcW w:w="2268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косметический ремонт сан</w:t>
            </w:r>
            <w:proofErr w:type="gramStart"/>
            <w:r w:rsidRPr="00C91C3D">
              <w:rPr>
                <w:sz w:val="18"/>
                <w:szCs w:val="18"/>
              </w:rPr>
              <w:t>.у</w:t>
            </w:r>
            <w:proofErr w:type="gramEnd"/>
            <w:r w:rsidRPr="00C91C3D">
              <w:rPr>
                <w:sz w:val="18"/>
                <w:szCs w:val="18"/>
              </w:rPr>
              <w:t>зла в учреждении</w:t>
            </w:r>
          </w:p>
        </w:tc>
        <w:tc>
          <w:tcPr>
            <w:tcW w:w="121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1 </w:t>
            </w:r>
          </w:p>
        </w:tc>
        <w:tc>
          <w:tcPr>
            <w:tcW w:w="1196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54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50</w:t>
            </w:r>
          </w:p>
        </w:tc>
        <w:tc>
          <w:tcPr>
            <w:tcW w:w="154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39</w:t>
            </w:r>
          </w:p>
        </w:tc>
        <w:tc>
          <w:tcPr>
            <w:tcW w:w="1005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861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(экономия объема финансирования за счет снижения цены договора), за счет платных услуг</w:t>
            </w:r>
          </w:p>
        </w:tc>
      </w:tr>
      <w:tr w:rsidR="00CC2570" w:rsidRPr="00C91C3D" w:rsidTr="00CC2570">
        <w:tc>
          <w:tcPr>
            <w:tcW w:w="426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итоговая сводная оценка программы</w:t>
            </w:r>
          </w:p>
        </w:tc>
        <w:tc>
          <w:tcPr>
            <w:tcW w:w="121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96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6474</w:t>
            </w:r>
          </w:p>
        </w:tc>
        <w:tc>
          <w:tcPr>
            <w:tcW w:w="1544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6583</w:t>
            </w:r>
          </w:p>
        </w:tc>
        <w:tc>
          <w:tcPr>
            <w:tcW w:w="1005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861" w:type="dxa"/>
          </w:tcPr>
          <w:p w:rsidR="00CC2570" w:rsidRPr="00C91C3D" w:rsidRDefault="00CC2570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</w:tbl>
    <w:p w:rsidR="00CC2570" w:rsidRPr="00C91C3D" w:rsidRDefault="00CC2570" w:rsidP="00CC25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 xml:space="preserve">Мероприятия программы в основном выполнены. 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Вывод: программа признана эффективной</w:t>
      </w:r>
    </w:p>
    <w:p w:rsidR="00CC2570" w:rsidRPr="002F1ECF" w:rsidRDefault="00CC2570" w:rsidP="00CC2570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EC7591" w:rsidRPr="00C91C3D" w:rsidRDefault="00EC7591" w:rsidP="00EC75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91C3D">
        <w:rPr>
          <w:rFonts w:ascii="Times New Roman" w:eastAsia="Times New Roman" w:hAnsi="Times New Roman" w:cs="Times New Roman"/>
          <w:b/>
          <w:lang w:eastAsia="ru-RU"/>
        </w:rPr>
        <w:t>Муниципальная подпрограмма «Содержание мест захоронений на территории городского поселения Безенчук муниципального района Безенчукский Самарской области на 2015-2017 года»</w:t>
      </w:r>
    </w:p>
    <w:p w:rsidR="00EC7591" w:rsidRPr="00C91C3D" w:rsidRDefault="00EC7591" w:rsidP="00EC75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Основными направлениями реализации подпрограммы являются</w:t>
      </w:r>
      <w:proofErr w:type="gramStart"/>
      <w:r w:rsidRPr="00C91C3D">
        <w:rPr>
          <w:rFonts w:ascii="Times New Roman" w:eastAsia="Times New Roman" w:hAnsi="Times New Roman" w:cs="Times New Roman"/>
          <w:lang w:eastAsia="ru-RU"/>
        </w:rPr>
        <w:t xml:space="preserve"> :</w:t>
      </w:r>
      <w:proofErr w:type="gramEnd"/>
    </w:p>
    <w:p w:rsidR="00EC7591" w:rsidRPr="00C91C3D" w:rsidRDefault="00EC7591" w:rsidP="00EC75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b/>
          <w:lang w:eastAsia="ru-RU"/>
        </w:rPr>
        <w:t xml:space="preserve">-  </w:t>
      </w:r>
      <w:r w:rsidRPr="00C91C3D">
        <w:rPr>
          <w:rFonts w:ascii="Times New Roman" w:eastAsia="Times New Roman" w:hAnsi="Times New Roman" w:cs="Times New Roman"/>
          <w:lang w:eastAsia="ru-RU"/>
        </w:rPr>
        <w:t>обеспечение государственных гарантий прав граждан при погребении умерших.</w:t>
      </w:r>
    </w:p>
    <w:tbl>
      <w:tblPr>
        <w:tblStyle w:val="a5"/>
        <w:tblW w:w="0" w:type="auto"/>
        <w:tblInd w:w="109" w:type="dxa"/>
        <w:tblLayout w:type="fixed"/>
        <w:tblLook w:val="04A0"/>
      </w:tblPr>
      <w:tblGrid>
        <w:gridCol w:w="656"/>
        <w:gridCol w:w="2605"/>
        <w:gridCol w:w="683"/>
        <w:gridCol w:w="1019"/>
        <w:gridCol w:w="1544"/>
        <w:gridCol w:w="1544"/>
        <w:gridCol w:w="598"/>
        <w:gridCol w:w="2267"/>
      </w:tblGrid>
      <w:tr w:rsidR="00EC7591" w:rsidRPr="00C91C3D" w:rsidTr="00EC7591">
        <w:tc>
          <w:tcPr>
            <w:tcW w:w="656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№</w:t>
            </w:r>
          </w:p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proofErr w:type="gramStart"/>
            <w:r w:rsidRPr="00C91C3D">
              <w:rPr>
                <w:sz w:val="18"/>
                <w:szCs w:val="18"/>
              </w:rPr>
              <w:t>п</w:t>
            </w:r>
            <w:proofErr w:type="gramEnd"/>
            <w:r w:rsidRPr="00C91C3D">
              <w:rPr>
                <w:sz w:val="18"/>
                <w:szCs w:val="18"/>
              </w:rPr>
              <w:t>/п</w:t>
            </w:r>
          </w:p>
        </w:tc>
        <w:tc>
          <w:tcPr>
            <w:tcW w:w="2605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68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плановые показатели</w:t>
            </w:r>
          </w:p>
        </w:tc>
        <w:tc>
          <w:tcPr>
            <w:tcW w:w="1019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фактические показатели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плановый объем финансирования, тыс. руб.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фактический объем финансирования, тыс. руб.</w:t>
            </w:r>
          </w:p>
        </w:tc>
        <w:tc>
          <w:tcPr>
            <w:tcW w:w="598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эффективность</w:t>
            </w:r>
          </w:p>
        </w:tc>
        <w:tc>
          <w:tcPr>
            <w:tcW w:w="226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примечание</w:t>
            </w:r>
          </w:p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</w:tr>
      <w:tr w:rsidR="00EC7591" w:rsidRPr="00C91C3D" w:rsidTr="00EC7591">
        <w:tc>
          <w:tcPr>
            <w:tcW w:w="656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1.</w:t>
            </w:r>
          </w:p>
        </w:tc>
        <w:tc>
          <w:tcPr>
            <w:tcW w:w="2605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обеспечение мест под захоронения</w:t>
            </w:r>
          </w:p>
        </w:tc>
        <w:tc>
          <w:tcPr>
            <w:tcW w:w="68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19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0</w:t>
            </w:r>
          </w:p>
        </w:tc>
        <w:tc>
          <w:tcPr>
            <w:tcW w:w="598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6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</w:tr>
      <w:tr w:rsidR="00EC7591" w:rsidRPr="00C91C3D" w:rsidTr="00EC7591">
        <w:trPr>
          <w:trHeight w:val="709"/>
        </w:trPr>
        <w:tc>
          <w:tcPr>
            <w:tcW w:w="656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2.</w:t>
            </w:r>
          </w:p>
        </w:tc>
        <w:tc>
          <w:tcPr>
            <w:tcW w:w="2605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проведение работ по расчистке территории и подготовке мест под захоронения</w:t>
            </w:r>
          </w:p>
        </w:tc>
        <w:tc>
          <w:tcPr>
            <w:tcW w:w="68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19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18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13</w:t>
            </w:r>
          </w:p>
        </w:tc>
        <w:tc>
          <w:tcPr>
            <w:tcW w:w="598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226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эффективна, экономия средств за счет снижения затрат на выполнение мероприятия</w:t>
            </w:r>
          </w:p>
        </w:tc>
      </w:tr>
      <w:tr w:rsidR="00EC7591" w:rsidRPr="00C91C3D" w:rsidTr="00EC7591">
        <w:trPr>
          <w:trHeight w:val="706"/>
        </w:trPr>
        <w:tc>
          <w:tcPr>
            <w:tcW w:w="656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</w:t>
            </w:r>
          </w:p>
        </w:tc>
        <w:tc>
          <w:tcPr>
            <w:tcW w:w="2605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реконструкция ограждения кладбища п. Безенчук</w:t>
            </w:r>
          </w:p>
        </w:tc>
        <w:tc>
          <w:tcPr>
            <w:tcW w:w="68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19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10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8</w:t>
            </w:r>
          </w:p>
        </w:tc>
        <w:tc>
          <w:tcPr>
            <w:tcW w:w="598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226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эффективна, экономия средств за счет снижения затрат на выполнение мероприятия</w:t>
            </w:r>
          </w:p>
        </w:tc>
      </w:tr>
      <w:tr w:rsidR="00EC7591" w:rsidRPr="00C91C3D" w:rsidTr="00EC7591">
        <w:tc>
          <w:tcPr>
            <w:tcW w:w="656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4</w:t>
            </w:r>
          </w:p>
        </w:tc>
        <w:tc>
          <w:tcPr>
            <w:tcW w:w="2605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уборка территории мест погребения в зимнее время</w:t>
            </w:r>
          </w:p>
        </w:tc>
        <w:tc>
          <w:tcPr>
            <w:tcW w:w="68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19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12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9</w:t>
            </w:r>
          </w:p>
        </w:tc>
        <w:tc>
          <w:tcPr>
            <w:tcW w:w="598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226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эффективна, экономия средств за счет снижения затрат на выполнение мероприятия</w:t>
            </w:r>
          </w:p>
        </w:tc>
      </w:tr>
      <w:tr w:rsidR="00EC7591" w:rsidRPr="00C91C3D" w:rsidTr="00EC7591">
        <w:tc>
          <w:tcPr>
            <w:tcW w:w="656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5</w:t>
            </w:r>
          </w:p>
        </w:tc>
        <w:tc>
          <w:tcPr>
            <w:tcW w:w="2605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уборка территории мест погребения в летнее время</w:t>
            </w:r>
          </w:p>
        </w:tc>
        <w:tc>
          <w:tcPr>
            <w:tcW w:w="68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19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80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69</w:t>
            </w:r>
          </w:p>
        </w:tc>
        <w:tc>
          <w:tcPr>
            <w:tcW w:w="598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226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эффективна, экономия средств за счет снижения затрат на выполнение мероприятия</w:t>
            </w:r>
          </w:p>
        </w:tc>
      </w:tr>
      <w:tr w:rsidR="00EC7591" w:rsidRPr="00C91C3D" w:rsidTr="00EC7591">
        <w:tc>
          <w:tcPr>
            <w:tcW w:w="656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6</w:t>
            </w:r>
          </w:p>
        </w:tc>
        <w:tc>
          <w:tcPr>
            <w:tcW w:w="2605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обеспечение общественного порядка, безопасности граждан, торгового обслуживания населения в дни массового посещения мест погребений</w:t>
            </w:r>
          </w:p>
        </w:tc>
        <w:tc>
          <w:tcPr>
            <w:tcW w:w="68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без</w:t>
            </w:r>
          </w:p>
        </w:tc>
        <w:tc>
          <w:tcPr>
            <w:tcW w:w="1019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98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6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</w:tr>
      <w:tr w:rsidR="00EC7591" w:rsidRPr="00C91C3D" w:rsidTr="00EC7591">
        <w:tc>
          <w:tcPr>
            <w:tcW w:w="656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7</w:t>
            </w:r>
          </w:p>
        </w:tc>
        <w:tc>
          <w:tcPr>
            <w:tcW w:w="2605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организация дежу</w:t>
            </w:r>
            <w:proofErr w:type="gramStart"/>
            <w:r w:rsidRPr="00C91C3D">
              <w:rPr>
                <w:sz w:val="18"/>
                <w:szCs w:val="18"/>
              </w:rPr>
              <w:t>рств в д</w:t>
            </w:r>
            <w:proofErr w:type="gramEnd"/>
            <w:r w:rsidRPr="00C91C3D">
              <w:rPr>
                <w:sz w:val="18"/>
                <w:szCs w:val="18"/>
              </w:rPr>
              <w:t xml:space="preserve">ни массового посещения мест погребений сотрудников полиции, медицинское </w:t>
            </w:r>
            <w:r w:rsidRPr="00C91C3D">
              <w:rPr>
                <w:sz w:val="18"/>
                <w:szCs w:val="18"/>
              </w:rPr>
              <w:lastRenderedPageBreak/>
              <w:t>обслуживание</w:t>
            </w:r>
          </w:p>
        </w:tc>
        <w:tc>
          <w:tcPr>
            <w:tcW w:w="68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19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98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6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</w:tr>
      <w:tr w:rsidR="00EC7591" w:rsidRPr="00C91C3D" w:rsidTr="00EC7591">
        <w:tc>
          <w:tcPr>
            <w:tcW w:w="656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2605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перевод земельного участка из земель с/х назначения в земли </w:t>
            </w:r>
            <w:proofErr w:type="gramStart"/>
            <w:r w:rsidRPr="00C91C3D">
              <w:rPr>
                <w:sz w:val="18"/>
                <w:szCs w:val="18"/>
              </w:rPr>
              <w:t>спец</w:t>
            </w:r>
            <w:proofErr w:type="gramEnd"/>
            <w:r w:rsidRPr="00C91C3D">
              <w:rPr>
                <w:sz w:val="18"/>
                <w:szCs w:val="18"/>
              </w:rPr>
              <w:t xml:space="preserve">. Назначения, </w:t>
            </w:r>
            <w:r w:rsidRPr="00C91C3D">
              <w:rPr>
                <w:sz w:val="18"/>
                <w:szCs w:val="18"/>
                <w:lang w:val="en-US"/>
              </w:rPr>
              <w:t>S</w:t>
            </w:r>
            <w:r w:rsidRPr="00C91C3D">
              <w:rPr>
                <w:sz w:val="18"/>
                <w:szCs w:val="18"/>
              </w:rPr>
              <w:t>~14га</w:t>
            </w:r>
          </w:p>
        </w:tc>
        <w:tc>
          <w:tcPr>
            <w:tcW w:w="68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19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98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6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</w:tr>
      <w:tr w:rsidR="00EC7591" w:rsidRPr="00C91C3D" w:rsidTr="00EC7591">
        <w:tc>
          <w:tcPr>
            <w:tcW w:w="656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05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итоговая сводная оценка программы</w:t>
            </w:r>
          </w:p>
        </w:tc>
        <w:tc>
          <w:tcPr>
            <w:tcW w:w="68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19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120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99</w:t>
            </w:r>
          </w:p>
        </w:tc>
        <w:tc>
          <w:tcPr>
            <w:tcW w:w="598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6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</w:tr>
    </w:tbl>
    <w:p w:rsidR="00EC7591" w:rsidRPr="00C91C3D" w:rsidRDefault="00EC7591" w:rsidP="00EC75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Мероприятия подпрограммы в основном выполнены, экономия составила 21 тыс. руб. за снижения затрат на выполнение мероприятия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 xml:space="preserve"> </w:t>
      </w:r>
    </w:p>
    <w:p w:rsidR="00EC7591" w:rsidRPr="00C91C3D" w:rsidRDefault="00EC7591" w:rsidP="00EC75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Вывод: подпрограмма признана эффективной</w:t>
      </w:r>
    </w:p>
    <w:p w:rsidR="00EC7591" w:rsidRPr="00B3513F" w:rsidRDefault="00EC7591" w:rsidP="00EC7591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EC7591" w:rsidRPr="00C91C3D" w:rsidRDefault="00EC7591" w:rsidP="00EC75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91C3D">
        <w:rPr>
          <w:rFonts w:ascii="Times New Roman" w:eastAsia="Times New Roman" w:hAnsi="Times New Roman" w:cs="Times New Roman"/>
          <w:b/>
          <w:lang w:eastAsia="ru-RU"/>
        </w:rPr>
        <w:t>Муниципальная программа 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2014-2016 годы»»</w:t>
      </w:r>
    </w:p>
    <w:p w:rsidR="00EC7591" w:rsidRPr="00C91C3D" w:rsidRDefault="00EC7591" w:rsidP="00EC75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Основными направлениями реализации программы являются</w:t>
      </w:r>
      <w:proofErr w:type="gramStart"/>
      <w:r w:rsidRPr="00C91C3D">
        <w:rPr>
          <w:rFonts w:ascii="Times New Roman" w:eastAsia="Times New Roman" w:hAnsi="Times New Roman" w:cs="Times New Roman"/>
          <w:lang w:eastAsia="ru-RU"/>
        </w:rPr>
        <w:t xml:space="preserve"> :</w:t>
      </w:r>
      <w:proofErr w:type="gramEnd"/>
    </w:p>
    <w:p w:rsidR="00EC7591" w:rsidRPr="00C91C3D" w:rsidRDefault="00EC7591" w:rsidP="00EC75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b/>
          <w:lang w:eastAsia="ru-RU"/>
        </w:rPr>
        <w:t xml:space="preserve">-  </w:t>
      </w:r>
      <w:r w:rsidRPr="00C91C3D">
        <w:rPr>
          <w:rFonts w:ascii="Times New Roman" w:eastAsia="Times New Roman" w:hAnsi="Times New Roman" w:cs="Times New Roman"/>
          <w:lang w:eastAsia="ru-RU"/>
        </w:rPr>
        <w:t>создание наиболее благоприятных и комфортных условий жизнедеятельности населения городского поселения Безенчук</w:t>
      </w:r>
    </w:p>
    <w:tbl>
      <w:tblPr>
        <w:tblStyle w:val="a5"/>
        <w:tblW w:w="10788" w:type="dxa"/>
        <w:tblInd w:w="109" w:type="dxa"/>
        <w:tblLayout w:type="fixed"/>
        <w:tblLook w:val="04A0"/>
      </w:tblPr>
      <w:tblGrid>
        <w:gridCol w:w="459"/>
        <w:gridCol w:w="1797"/>
        <w:gridCol w:w="1443"/>
        <w:gridCol w:w="1263"/>
        <w:gridCol w:w="1544"/>
        <w:gridCol w:w="1544"/>
        <w:gridCol w:w="1381"/>
        <w:gridCol w:w="1357"/>
      </w:tblGrid>
      <w:tr w:rsidR="00EC7591" w:rsidRPr="00C91C3D" w:rsidTr="00EE74B8">
        <w:tc>
          <w:tcPr>
            <w:tcW w:w="459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№</w:t>
            </w:r>
          </w:p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proofErr w:type="gramStart"/>
            <w:r w:rsidRPr="00C91C3D">
              <w:rPr>
                <w:sz w:val="18"/>
                <w:szCs w:val="18"/>
              </w:rPr>
              <w:t>п</w:t>
            </w:r>
            <w:proofErr w:type="gramEnd"/>
            <w:r w:rsidRPr="00C91C3D">
              <w:rPr>
                <w:sz w:val="18"/>
                <w:szCs w:val="18"/>
              </w:rPr>
              <w:t>/п</w:t>
            </w:r>
          </w:p>
        </w:tc>
        <w:tc>
          <w:tcPr>
            <w:tcW w:w="179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144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плановые показатели</w:t>
            </w:r>
          </w:p>
        </w:tc>
        <w:tc>
          <w:tcPr>
            <w:tcW w:w="126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фактические показатели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плановый объем финансирования, тыс. руб.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фактический объем финансирования, тыс. руб.</w:t>
            </w:r>
          </w:p>
        </w:tc>
        <w:tc>
          <w:tcPr>
            <w:tcW w:w="1381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эффективность</w:t>
            </w:r>
          </w:p>
        </w:tc>
        <w:tc>
          <w:tcPr>
            <w:tcW w:w="135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примечание</w:t>
            </w:r>
          </w:p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</w:tr>
      <w:tr w:rsidR="00EC7591" w:rsidRPr="00C91C3D" w:rsidTr="005C1FF8">
        <w:trPr>
          <w:trHeight w:val="319"/>
        </w:trPr>
        <w:tc>
          <w:tcPr>
            <w:tcW w:w="459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1.</w:t>
            </w:r>
          </w:p>
        </w:tc>
        <w:tc>
          <w:tcPr>
            <w:tcW w:w="179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зимнее содержаниеУДС</w:t>
            </w:r>
          </w:p>
        </w:tc>
        <w:tc>
          <w:tcPr>
            <w:tcW w:w="144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7526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7526</w:t>
            </w:r>
          </w:p>
        </w:tc>
        <w:tc>
          <w:tcPr>
            <w:tcW w:w="1381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5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EC7591" w:rsidRPr="00C91C3D" w:rsidTr="005C1FF8">
        <w:trPr>
          <w:trHeight w:val="183"/>
        </w:trPr>
        <w:tc>
          <w:tcPr>
            <w:tcW w:w="459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9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  летнее содержание УДС</w:t>
            </w:r>
          </w:p>
        </w:tc>
        <w:tc>
          <w:tcPr>
            <w:tcW w:w="144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3961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3961</w:t>
            </w:r>
          </w:p>
        </w:tc>
        <w:tc>
          <w:tcPr>
            <w:tcW w:w="1381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5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EC7591" w:rsidRPr="00C91C3D" w:rsidTr="00EE74B8">
        <w:tc>
          <w:tcPr>
            <w:tcW w:w="459" w:type="dxa"/>
            <w:vAlign w:val="bottom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97" w:type="dxa"/>
            <w:vAlign w:val="bottom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Содержание линий уличного освещения (трансформаторные подстанции, светофоры</w:t>
            </w:r>
            <w:proofErr w:type="gramStart"/>
            <w:r w:rsidRPr="00C91C3D">
              <w:rPr>
                <w:sz w:val="18"/>
                <w:szCs w:val="18"/>
              </w:rPr>
              <w:t>,о</w:t>
            </w:r>
            <w:proofErr w:type="gramEnd"/>
            <w:r w:rsidRPr="00C91C3D">
              <w:rPr>
                <w:sz w:val="18"/>
                <w:szCs w:val="18"/>
              </w:rPr>
              <w:t>плата уличного освещения, установка светофоров)</w:t>
            </w:r>
          </w:p>
        </w:tc>
        <w:tc>
          <w:tcPr>
            <w:tcW w:w="144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  <w:vAlign w:val="center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7615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1C3D">
              <w:rPr>
                <w:rFonts w:ascii="Times New Roman" w:hAnsi="Times New Roman" w:cs="Times New Roman"/>
                <w:sz w:val="18"/>
                <w:szCs w:val="18"/>
              </w:rPr>
              <w:t>7615</w:t>
            </w:r>
          </w:p>
        </w:tc>
        <w:tc>
          <w:tcPr>
            <w:tcW w:w="1381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EC7591" w:rsidRPr="00C91C3D" w:rsidTr="00EE74B8">
        <w:trPr>
          <w:trHeight w:val="291"/>
        </w:trPr>
        <w:tc>
          <w:tcPr>
            <w:tcW w:w="459" w:type="dxa"/>
            <w:vAlign w:val="bottom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97" w:type="dxa"/>
            <w:vAlign w:val="bottom"/>
          </w:tcPr>
          <w:p w:rsidR="00EC7591" w:rsidRPr="00C91C3D" w:rsidRDefault="00EC7591" w:rsidP="00EE74B8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Устройство (ремонт) уличного освещения </w:t>
            </w:r>
          </w:p>
        </w:tc>
        <w:tc>
          <w:tcPr>
            <w:tcW w:w="144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14 светильников</w:t>
            </w:r>
          </w:p>
        </w:tc>
        <w:tc>
          <w:tcPr>
            <w:tcW w:w="126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14 светильников</w:t>
            </w:r>
          </w:p>
        </w:tc>
        <w:tc>
          <w:tcPr>
            <w:tcW w:w="1544" w:type="dxa"/>
            <w:vAlign w:val="center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398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1C3D">
              <w:rPr>
                <w:rFonts w:ascii="Times New Roman" w:hAnsi="Times New Roman" w:cs="Times New Roman"/>
                <w:sz w:val="18"/>
                <w:szCs w:val="18"/>
              </w:rPr>
              <w:t>398</w:t>
            </w:r>
          </w:p>
        </w:tc>
        <w:tc>
          <w:tcPr>
            <w:tcW w:w="1381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5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EC7591" w:rsidRPr="00C91C3D" w:rsidTr="00EE74B8">
        <w:tc>
          <w:tcPr>
            <w:tcW w:w="459" w:type="dxa"/>
            <w:vAlign w:val="bottom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97" w:type="dxa"/>
            <w:vAlign w:val="bottom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Благоустройство и озеленение </w:t>
            </w:r>
            <w:proofErr w:type="gramStart"/>
            <w:r w:rsidRPr="00C91C3D">
              <w:rPr>
                <w:sz w:val="18"/>
                <w:szCs w:val="18"/>
              </w:rPr>
              <w:t>г</w:t>
            </w:r>
            <w:proofErr w:type="gramEnd"/>
            <w:r w:rsidRPr="00C91C3D">
              <w:rPr>
                <w:sz w:val="18"/>
                <w:szCs w:val="18"/>
              </w:rPr>
              <w:t>.п. Безенчук</w:t>
            </w:r>
          </w:p>
        </w:tc>
        <w:tc>
          <w:tcPr>
            <w:tcW w:w="144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  <w:vAlign w:val="center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624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1C3D">
              <w:rPr>
                <w:rFonts w:ascii="Times New Roman" w:hAnsi="Times New Roman" w:cs="Times New Roman"/>
                <w:sz w:val="18"/>
                <w:szCs w:val="18"/>
              </w:rPr>
              <w:t>624</w:t>
            </w:r>
          </w:p>
        </w:tc>
        <w:tc>
          <w:tcPr>
            <w:tcW w:w="1381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5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EC7591" w:rsidRPr="00C91C3D" w:rsidTr="00EE74B8">
        <w:tc>
          <w:tcPr>
            <w:tcW w:w="459" w:type="dxa"/>
            <w:vAlign w:val="bottom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97" w:type="dxa"/>
            <w:vAlign w:val="bottom"/>
          </w:tcPr>
          <w:p w:rsidR="00EC7591" w:rsidRPr="00C91C3D" w:rsidRDefault="00EC7591" w:rsidP="00EE74B8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Призы для конкурса по благоустройству</w:t>
            </w:r>
          </w:p>
        </w:tc>
        <w:tc>
          <w:tcPr>
            <w:tcW w:w="144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  <w:vAlign w:val="center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20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1C3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381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5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EC7591" w:rsidRPr="00C91C3D" w:rsidTr="00EE74B8">
        <w:tc>
          <w:tcPr>
            <w:tcW w:w="459" w:type="dxa"/>
            <w:vAlign w:val="bottom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97" w:type="dxa"/>
            <w:vAlign w:val="bottom"/>
          </w:tcPr>
          <w:p w:rsidR="00EC7591" w:rsidRPr="00C91C3D" w:rsidRDefault="00EC7591" w:rsidP="00EE74B8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Мероприятия по оборудованию детских площадок</w:t>
            </w:r>
          </w:p>
        </w:tc>
        <w:tc>
          <w:tcPr>
            <w:tcW w:w="144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  <w:vAlign w:val="center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249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1C3D">
              <w:rPr>
                <w:rFonts w:ascii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1381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5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</w:tr>
      <w:tr w:rsidR="00EC7591" w:rsidRPr="00C91C3D" w:rsidTr="00EE74B8">
        <w:tc>
          <w:tcPr>
            <w:tcW w:w="459" w:type="dxa"/>
            <w:vAlign w:val="bottom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97" w:type="dxa"/>
            <w:vAlign w:val="bottom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Приобретение коммунальной техники</w:t>
            </w:r>
          </w:p>
        </w:tc>
        <w:tc>
          <w:tcPr>
            <w:tcW w:w="144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</w:t>
            </w:r>
          </w:p>
        </w:tc>
        <w:tc>
          <w:tcPr>
            <w:tcW w:w="126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</w:t>
            </w:r>
          </w:p>
        </w:tc>
        <w:tc>
          <w:tcPr>
            <w:tcW w:w="1544" w:type="dxa"/>
            <w:vAlign w:val="center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5233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1C3D">
              <w:rPr>
                <w:rFonts w:ascii="Times New Roman" w:hAnsi="Times New Roman" w:cs="Times New Roman"/>
                <w:sz w:val="18"/>
                <w:szCs w:val="18"/>
              </w:rPr>
              <w:t>5233</w:t>
            </w:r>
          </w:p>
        </w:tc>
        <w:tc>
          <w:tcPr>
            <w:tcW w:w="1381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5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EC7591" w:rsidRPr="00C91C3D" w:rsidTr="00EE74B8">
        <w:tc>
          <w:tcPr>
            <w:tcW w:w="459" w:type="dxa"/>
            <w:vAlign w:val="bottom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97" w:type="dxa"/>
            <w:vAlign w:val="bottom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Приобретение светодиодного баннера</w:t>
            </w:r>
          </w:p>
        </w:tc>
        <w:tc>
          <w:tcPr>
            <w:tcW w:w="144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26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544" w:type="dxa"/>
            <w:vAlign w:val="center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99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1C3D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  <w:p w:rsidR="00EC7591" w:rsidRPr="00C91C3D" w:rsidRDefault="00EC7591" w:rsidP="002E0A5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1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35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EC7591" w:rsidRPr="00C91C3D" w:rsidTr="00EE74B8">
        <w:tc>
          <w:tcPr>
            <w:tcW w:w="459" w:type="dxa"/>
            <w:vAlign w:val="bottom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97" w:type="dxa"/>
            <w:vAlign w:val="bottom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итоговая сводная оценка программы</w:t>
            </w:r>
          </w:p>
        </w:tc>
        <w:tc>
          <w:tcPr>
            <w:tcW w:w="144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25725</w:t>
            </w:r>
          </w:p>
        </w:tc>
        <w:tc>
          <w:tcPr>
            <w:tcW w:w="1544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25725</w:t>
            </w:r>
          </w:p>
        </w:tc>
        <w:tc>
          <w:tcPr>
            <w:tcW w:w="1381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7" w:type="dxa"/>
          </w:tcPr>
          <w:p w:rsidR="00EC7591" w:rsidRPr="00C91C3D" w:rsidRDefault="00EC7591" w:rsidP="002E0A5F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</w:tbl>
    <w:p w:rsidR="00857A0B" w:rsidRPr="00C91C3D" w:rsidRDefault="00EC7591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 xml:space="preserve">Мероприятия программы в основном выполнены                       </w:t>
      </w:r>
    </w:p>
    <w:p w:rsidR="0075088F" w:rsidRPr="00C91C3D" w:rsidRDefault="00EC7591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Вывод: программа признана эффективной</w:t>
      </w:r>
    </w:p>
    <w:p w:rsidR="0075088F" w:rsidRPr="005C1FF8" w:rsidRDefault="0075088F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1F7176" w:rsidRPr="00C91C3D" w:rsidRDefault="001F7176" w:rsidP="001F7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91C3D">
        <w:rPr>
          <w:rFonts w:ascii="Times New Roman" w:eastAsia="Times New Roman" w:hAnsi="Times New Roman" w:cs="Times New Roman"/>
          <w:b/>
          <w:lang w:eastAsia="ru-RU"/>
        </w:rPr>
        <w:t>Муниципальная программа « Развитие муниципальной службы в  городском поселении Безенчук 2014-2016г.г.»</w:t>
      </w:r>
    </w:p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Основными направлениями реализации программы являются</w:t>
      </w:r>
      <w:proofErr w:type="gramStart"/>
      <w:r w:rsidRPr="00C91C3D">
        <w:rPr>
          <w:rFonts w:ascii="Times New Roman" w:eastAsia="Times New Roman" w:hAnsi="Times New Roman" w:cs="Times New Roman"/>
          <w:lang w:eastAsia="ru-RU"/>
        </w:rPr>
        <w:t xml:space="preserve"> :</w:t>
      </w:r>
      <w:proofErr w:type="gramEnd"/>
    </w:p>
    <w:p w:rsidR="001F7176" w:rsidRPr="00C91C3D" w:rsidRDefault="001F7176" w:rsidP="001F7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- повышение эффективности и результативности муниципальной службы в городском поселении Безенчук</w:t>
      </w:r>
      <w:proofErr w:type="gramStart"/>
      <w:r w:rsidRPr="00C91C3D">
        <w:rPr>
          <w:rFonts w:ascii="Times New Roman" w:eastAsia="Times New Roman" w:hAnsi="Times New Roman" w:cs="Times New Roman"/>
          <w:lang w:eastAsia="ru-RU"/>
        </w:rPr>
        <w:t xml:space="preserve"> ;</w:t>
      </w:r>
      <w:proofErr w:type="gramEnd"/>
    </w:p>
    <w:p w:rsidR="001F7176" w:rsidRPr="00C91C3D" w:rsidRDefault="001F7176" w:rsidP="001F7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- создание условий для оптимального организационно-правового, методологического обеспечения муниципальной службы.</w:t>
      </w:r>
    </w:p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Оценка эффективности целевых показателей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</w:t>
      </w:r>
      <w:r w:rsidRPr="00C91C3D">
        <w:rPr>
          <w:rFonts w:ascii="Times New Roman" w:eastAsia="Times New Roman" w:hAnsi="Times New Roman" w:cs="Times New Roman"/>
          <w:lang w:eastAsia="ru-RU"/>
        </w:rPr>
        <w:t>муниципальной программы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за 2015</w:t>
      </w:r>
      <w:r w:rsidRPr="00C91C3D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tbl>
      <w:tblPr>
        <w:tblStyle w:val="a5"/>
        <w:tblW w:w="10976" w:type="dxa"/>
        <w:tblInd w:w="109" w:type="dxa"/>
        <w:tblLayout w:type="fixed"/>
        <w:tblLook w:val="04A0"/>
      </w:tblPr>
      <w:tblGrid>
        <w:gridCol w:w="459"/>
        <w:gridCol w:w="2201"/>
        <w:gridCol w:w="1134"/>
        <w:gridCol w:w="1276"/>
        <w:gridCol w:w="1593"/>
        <w:gridCol w:w="1734"/>
        <w:gridCol w:w="952"/>
        <w:gridCol w:w="1627"/>
      </w:tblGrid>
      <w:tr w:rsidR="001F7176" w:rsidRPr="00C91C3D" w:rsidTr="00857A0B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№ </w:t>
            </w:r>
            <w:proofErr w:type="gramStart"/>
            <w:r w:rsidRPr="00C91C3D">
              <w:rPr>
                <w:sz w:val="18"/>
                <w:szCs w:val="18"/>
              </w:rPr>
              <w:t>п</w:t>
            </w:r>
            <w:proofErr w:type="gramEnd"/>
            <w:r w:rsidRPr="00C91C3D">
              <w:rPr>
                <w:sz w:val="18"/>
                <w:szCs w:val="18"/>
              </w:rPr>
              <w:t>/п</w:t>
            </w:r>
          </w:p>
        </w:tc>
        <w:tc>
          <w:tcPr>
            <w:tcW w:w="2201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плановые показатели</w:t>
            </w:r>
          </w:p>
        </w:tc>
        <w:tc>
          <w:tcPr>
            <w:tcW w:w="127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фактические показатели</w:t>
            </w:r>
          </w:p>
        </w:tc>
        <w:tc>
          <w:tcPr>
            <w:tcW w:w="15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плановый объем финансирования, тыс. руб.</w:t>
            </w:r>
          </w:p>
        </w:tc>
        <w:tc>
          <w:tcPr>
            <w:tcW w:w="17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эффективность</w:t>
            </w:r>
          </w:p>
        </w:tc>
        <w:tc>
          <w:tcPr>
            <w:tcW w:w="162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Примечание</w:t>
            </w:r>
          </w:p>
        </w:tc>
      </w:tr>
      <w:tr w:rsidR="001F7176" w:rsidRPr="00C91C3D" w:rsidTr="00857A0B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2201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проведение профессиональной переподготовки, повышение квалификации и стажировки муниципальных </w:t>
            </w:r>
            <w:r w:rsidRPr="00C91C3D">
              <w:rPr>
                <w:sz w:val="18"/>
                <w:szCs w:val="18"/>
              </w:rPr>
              <w:lastRenderedPageBreak/>
              <w:t>служащих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lastRenderedPageBreak/>
              <w:t>15,5</w:t>
            </w:r>
          </w:p>
        </w:tc>
        <w:tc>
          <w:tcPr>
            <w:tcW w:w="127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15,5</w:t>
            </w:r>
          </w:p>
        </w:tc>
        <w:tc>
          <w:tcPr>
            <w:tcW w:w="15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2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1F7176" w:rsidRPr="00C91C3D" w:rsidTr="00857A0B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1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2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запланированный уровень эффективности</w:t>
            </w:r>
          </w:p>
        </w:tc>
      </w:tr>
    </w:tbl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По данной программе выполнены целевые показатели.</w:t>
      </w:r>
    </w:p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Вывод: программа признана эффективной</w:t>
      </w:r>
    </w:p>
    <w:p w:rsidR="001F7176" w:rsidRPr="00260588" w:rsidRDefault="001F7176" w:rsidP="001F7176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1F7176" w:rsidRPr="00C91C3D" w:rsidRDefault="001F7176" w:rsidP="001F7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hAnsi="Times New Roman" w:cs="Times New Roman"/>
          <w:b/>
        </w:rPr>
        <w:t xml:space="preserve">Муниципальная программа </w:t>
      </w:r>
      <w:r w:rsidRPr="00C91C3D">
        <w:rPr>
          <w:rFonts w:ascii="Times New Roman" w:eastAsia="Times New Roman" w:hAnsi="Times New Roman" w:cs="Times New Roman"/>
          <w:b/>
          <w:lang w:eastAsia="ru-RU"/>
        </w:rPr>
        <w:t>"Комплекс м</w:t>
      </w:r>
      <w:r w:rsidRPr="00C91C3D">
        <w:rPr>
          <w:rFonts w:ascii="Times New Roman" w:eastAsia="Times New Roman" w:hAnsi="Times New Roman" w:cs="Times New Roman"/>
          <w:b/>
          <w:bCs/>
          <w:lang w:eastAsia="ru-RU"/>
        </w:rPr>
        <w:t>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</w:t>
      </w:r>
      <w:r w:rsidRPr="00C91C3D">
        <w:rPr>
          <w:rFonts w:ascii="Times New Roman" w:eastAsia="Times New Roman" w:hAnsi="Times New Roman" w:cs="Times New Roman"/>
          <w:lang w:eastAsia="ru-RU"/>
        </w:rPr>
        <w:t>"</w:t>
      </w:r>
    </w:p>
    <w:p w:rsidR="001F7176" w:rsidRPr="009464F2" w:rsidRDefault="001F7176" w:rsidP="001F7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 xml:space="preserve">Основными направлениями </w:t>
      </w:r>
      <w:r w:rsidRPr="009464F2">
        <w:rPr>
          <w:rFonts w:ascii="Times New Roman" w:eastAsia="Times New Roman" w:hAnsi="Times New Roman" w:cs="Times New Roman"/>
          <w:lang w:eastAsia="ru-RU"/>
        </w:rPr>
        <w:t>реализации программы являются</w:t>
      </w:r>
      <w:proofErr w:type="gramStart"/>
      <w:r w:rsidRPr="009464F2">
        <w:rPr>
          <w:rFonts w:ascii="Times New Roman" w:eastAsia="Times New Roman" w:hAnsi="Times New Roman" w:cs="Times New Roman"/>
          <w:lang w:eastAsia="ru-RU"/>
        </w:rPr>
        <w:t xml:space="preserve"> :</w:t>
      </w:r>
      <w:proofErr w:type="gramEnd"/>
      <w:r w:rsidRPr="009464F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F7176" w:rsidRPr="009464F2" w:rsidRDefault="001F7176" w:rsidP="001F7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64F2">
        <w:rPr>
          <w:rFonts w:ascii="Times New Roman" w:eastAsia="Times New Roman" w:hAnsi="Times New Roman" w:cs="Times New Roman"/>
          <w:lang w:eastAsia="ru-RU"/>
        </w:rPr>
        <w:t>- своевременное информирование населения городского поселения Безенчук по вопросам противодействия экстремизму и терроризму;</w:t>
      </w:r>
    </w:p>
    <w:p w:rsidR="001F7176" w:rsidRPr="009464F2" w:rsidRDefault="001F7176" w:rsidP="001F7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64F2">
        <w:rPr>
          <w:rFonts w:ascii="Times New Roman" w:eastAsia="Times New Roman" w:hAnsi="Times New Roman" w:cs="Times New Roman"/>
          <w:lang w:eastAsia="ru-RU"/>
        </w:rPr>
        <w:t>- содействие правоохранительным органам в выявлении правонарушений и преступлений данной категории, а так же ликвидации их последствий;</w:t>
      </w:r>
    </w:p>
    <w:p w:rsidR="001F7176" w:rsidRPr="00C91C3D" w:rsidRDefault="001F7176" w:rsidP="001F7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- пропаганда толерантного поведения к людям других национальностей и религиозных концессий;</w:t>
      </w:r>
    </w:p>
    <w:p w:rsidR="001F7176" w:rsidRPr="00C91C3D" w:rsidRDefault="001F7176" w:rsidP="001F7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-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</w:r>
    </w:p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Оценка эффективности целевых показателей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</w:t>
      </w:r>
      <w:r w:rsidRPr="00C91C3D">
        <w:rPr>
          <w:rFonts w:ascii="Times New Roman" w:eastAsia="Times New Roman" w:hAnsi="Times New Roman" w:cs="Times New Roman"/>
          <w:lang w:eastAsia="ru-RU"/>
        </w:rPr>
        <w:t>муниципальной программы</w:t>
      </w: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 за 2015</w:t>
      </w:r>
      <w:r w:rsidRPr="00C91C3D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tbl>
      <w:tblPr>
        <w:tblStyle w:val="a5"/>
        <w:tblW w:w="11086" w:type="dxa"/>
        <w:tblInd w:w="109" w:type="dxa"/>
        <w:tblLayout w:type="fixed"/>
        <w:tblLook w:val="04A0"/>
      </w:tblPr>
      <w:tblGrid>
        <w:gridCol w:w="459"/>
        <w:gridCol w:w="3653"/>
        <w:gridCol w:w="1134"/>
        <w:gridCol w:w="1276"/>
        <w:gridCol w:w="993"/>
        <w:gridCol w:w="992"/>
        <w:gridCol w:w="952"/>
        <w:gridCol w:w="1627"/>
      </w:tblGrid>
      <w:tr w:rsidR="001F7176" w:rsidRPr="00C91C3D" w:rsidTr="007F3B3C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№ </w:t>
            </w:r>
            <w:proofErr w:type="gramStart"/>
            <w:r w:rsidRPr="00C91C3D">
              <w:rPr>
                <w:sz w:val="18"/>
                <w:szCs w:val="18"/>
              </w:rPr>
              <w:t>п</w:t>
            </w:r>
            <w:proofErr w:type="gramEnd"/>
            <w:r w:rsidRPr="00C91C3D">
              <w:rPr>
                <w:sz w:val="18"/>
                <w:szCs w:val="18"/>
              </w:rPr>
              <w:t>/п</w:t>
            </w:r>
          </w:p>
        </w:tc>
        <w:tc>
          <w:tcPr>
            <w:tcW w:w="365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плановые показатели</w:t>
            </w:r>
          </w:p>
        </w:tc>
        <w:tc>
          <w:tcPr>
            <w:tcW w:w="127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фактические показатели</w:t>
            </w:r>
          </w:p>
        </w:tc>
        <w:tc>
          <w:tcPr>
            <w:tcW w:w="9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эффективность</w:t>
            </w:r>
          </w:p>
        </w:tc>
        <w:tc>
          <w:tcPr>
            <w:tcW w:w="162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Примечание</w:t>
            </w:r>
          </w:p>
        </w:tc>
      </w:tr>
      <w:tr w:rsidR="001F7176" w:rsidRPr="00C91C3D" w:rsidTr="007F3B3C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365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Приобретение, ремонт и содержание системы видеонаблюдения в местах проведения массовых мероприятий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99</w:t>
            </w:r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99</w:t>
            </w: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62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 эффективна</w:t>
            </w:r>
          </w:p>
        </w:tc>
      </w:tr>
      <w:tr w:rsidR="001F7176" w:rsidRPr="00C91C3D" w:rsidTr="007F3B3C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2</w:t>
            </w:r>
          </w:p>
        </w:tc>
        <w:tc>
          <w:tcPr>
            <w:tcW w:w="365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 xml:space="preserve">Выявление и ликвидация появляющихся надписей и символики террористической и экстремистской направленности 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2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1F7176" w:rsidRPr="00C91C3D" w:rsidTr="007F3B3C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3</w:t>
            </w:r>
          </w:p>
        </w:tc>
        <w:tc>
          <w:tcPr>
            <w:tcW w:w="3653" w:type="dxa"/>
          </w:tcPr>
          <w:p w:rsidR="001F7176" w:rsidRPr="00C91C3D" w:rsidRDefault="001F7176" w:rsidP="001F7176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1C3D">
              <w:rPr>
                <w:rFonts w:ascii="Times New Roman" w:hAnsi="Times New Roman" w:cs="Times New Roman"/>
                <w:sz w:val="18"/>
                <w:szCs w:val="18"/>
              </w:rPr>
              <w:t>сигнализации в к/т «Юбилей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106</w:t>
            </w:r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106</w:t>
            </w: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1</w:t>
            </w:r>
          </w:p>
        </w:tc>
        <w:tc>
          <w:tcPr>
            <w:tcW w:w="162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эффективна</w:t>
            </w:r>
          </w:p>
        </w:tc>
      </w:tr>
      <w:tr w:rsidR="001F7176" w:rsidRPr="00C91C3D" w:rsidTr="007F3B3C">
        <w:tc>
          <w:tcPr>
            <w:tcW w:w="459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5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27" w:type="dxa"/>
          </w:tcPr>
          <w:p w:rsidR="001F7176" w:rsidRPr="00C91C3D" w:rsidRDefault="001F7176" w:rsidP="001F7176">
            <w:pPr>
              <w:jc w:val="both"/>
              <w:rPr>
                <w:sz w:val="18"/>
                <w:szCs w:val="18"/>
              </w:rPr>
            </w:pPr>
            <w:r w:rsidRPr="00C91C3D">
              <w:rPr>
                <w:sz w:val="18"/>
                <w:szCs w:val="18"/>
              </w:rPr>
              <w:t>запланированный уровень эффективности</w:t>
            </w:r>
          </w:p>
        </w:tc>
      </w:tr>
    </w:tbl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lang w:eastAsia="ru-RU"/>
        </w:rPr>
        <w:t>По данной программе выполнены целевые показатели.</w:t>
      </w:r>
    </w:p>
    <w:p w:rsidR="001F7176" w:rsidRPr="00C91C3D" w:rsidRDefault="001F7176" w:rsidP="001F7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C3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Вывод: программа признана эффективной</w:t>
      </w:r>
    </w:p>
    <w:p w:rsidR="000B605B" w:rsidRPr="00C91C3D" w:rsidRDefault="000B605B" w:rsidP="00FA676D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A262B9" w:rsidRPr="00C91C3D" w:rsidRDefault="00A262B9" w:rsidP="00FA676D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91C3D">
        <w:rPr>
          <w:rFonts w:ascii="Times New Roman" w:eastAsia="Calibri" w:hAnsi="Times New Roman" w:cs="Times New Roman"/>
          <w:b/>
        </w:rPr>
        <w:t xml:space="preserve">Постановление </w:t>
      </w:r>
      <w:r w:rsidR="004F0286" w:rsidRPr="00C91C3D">
        <w:rPr>
          <w:rFonts w:ascii="Times New Roman" w:eastAsia="Calibri" w:hAnsi="Times New Roman" w:cs="Times New Roman"/>
          <w:b/>
        </w:rPr>
        <w:t>Главы</w:t>
      </w:r>
      <w:r w:rsidRPr="00C91C3D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Самарской области от </w:t>
      </w:r>
      <w:r w:rsidR="000669CB" w:rsidRPr="00C91C3D">
        <w:rPr>
          <w:rFonts w:ascii="Times New Roman" w:eastAsia="Calibri" w:hAnsi="Times New Roman" w:cs="Times New Roman"/>
          <w:b/>
        </w:rPr>
        <w:t>0</w:t>
      </w:r>
      <w:r w:rsidR="006019F1" w:rsidRPr="00C91C3D">
        <w:rPr>
          <w:rFonts w:ascii="Times New Roman" w:eastAsia="Calibri" w:hAnsi="Times New Roman" w:cs="Times New Roman"/>
          <w:b/>
        </w:rPr>
        <w:t>8</w:t>
      </w:r>
      <w:r w:rsidRPr="00C91C3D">
        <w:rPr>
          <w:rFonts w:ascii="Times New Roman" w:eastAsia="Calibri" w:hAnsi="Times New Roman" w:cs="Times New Roman"/>
          <w:b/>
        </w:rPr>
        <w:t>.0</w:t>
      </w:r>
      <w:r w:rsidR="000669CB" w:rsidRPr="00C91C3D">
        <w:rPr>
          <w:rFonts w:ascii="Times New Roman" w:eastAsia="Calibri" w:hAnsi="Times New Roman" w:cs="Times New Roman"/>
          <w:b/>
        </w:rPr>
        <w:t>8</w:t>
      </w:r>
      <w:r w:rsidRPr="00C91C3D">
        <w:rPr>
          <w:rFonts w:ascii="Times New Roman" w:eastAsia="Calibri" w:hAnsi="Times New Roman" w:cs="Times New Roman"/>
          <w:b/>
        </w:rPr>
        <w:t xml:space="preserve">.2016г. № </w:t>
      </w:r>
      <w:r w:rsidR="006019F1" w:rsidRPr="00C91C3D">
        <w:rPr>
          <w:rFonts w:ascii="Times New Roman" w:eastAsia="Calibri" w:hAnsi="Times New Roman" w:cs="Times New Roman"/>
          <w:b/>
        </w:rPr>
        <w:t>10</w:t>
      </w:r>
      <w:r w:rsidR="000669CB" w:rsidRPr="00C91C3D">
        <w:rPr>
          <w:rFonts w:ascii="Times New Roman" w:eastAsia="Calibri" w:hAnsi="Times New Roman" w:cs="Times New Roman"/>
          <w:b/>
        </w:rPr>
        <w:t>9</w:t>
      </w:r>
    </w:p>
    <w:p w:rsidR="000669CB" w:rsidRPr="00C91C3D" w:rsidRDefault="00A262B9" w:rsidP="000669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  <w:lang w:eastAsia="ar-SA"/>
        </w:rPr>
        <w:t>«</w:t>
      </w:r>
      <w:r w:rsidR="000669CB" w:rsidRPr="00C91C3D">
        <w:rPr>
          <w:rFonts w:ascii="Times New Roman" w:hAnsi="Times New Roman" w:cs="Times New Roman"/>
        </w:rPr>
        <w:t xml:space="preserve">О подготовке проекта решения о внесении изменений в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 области в части изменения параметра «Предельная высота зданий, строений, сооружений» </w:t>
      </w:r>
    </w:p>
    <w:p w:rsidR="000669CB" w:rsidRPr="00C91C3D" w:rsidRDefault="000669CB" w:rsidP="000669C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C91C3D">
        <w:rPr>
          <w:rFonts w:ascii="Times New Roman" w:hAnsi="Times New Roman" w:cs="Times New Roman"/>
        </w:rPr>
        <w:t>Рассмотрев заявление ЗАО «Самараагропромпереработка» в лице Генерального директора Говрухина П.И., 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 ст. 49, 50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</w:t>
      </w:r>
      <w:proofErr w:type="gramEnd"/>
      <w:r w:rsidRPr="00C91C3D">
        <w:rPr>
          <w:rFonts w:ascii="Times New Roman" w:hAnsi="Times New Roman" w:cs="Times New Roman"/>
        </w:rPr>
        <w:t xml:space="preserve"> Безенчук от 12.12.2013г. №4/52, руководствуясь Уставом городского поселения Безенчук муниципального района Безенчукский Самарской области</w:t>
      </w:r>
    </w:p>
    <w:p w:rsidR="000669CB" w:rsidRPr="00C91C3D" w:rsidRDefault="000669CB" w:rsidP="000669CB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ПОСТАНОВЛЯЮ:</w:t>
      </w:r>
    </w:p>
    <w:p w:rsidR="000669CB" w:rsidRPr="00C91C3D" w:rsidRDefault="000669CB" w:rsidP="000669C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1.</w:t>
      </w:r>
      <w:r w:rsidRPr="00C91C3D">
        <w:rPr>
          <w:rFonts w:ascii="Times New Roman" w:hAnsi="Times New Roman" w:cs="Times New Roman"/>
        </w:rPr>
        <w:tab/>
        <w:t>Приступить к подготовке проекта решения о внесении изменений в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 области в части изменения параметра «Предельная высота зданий, строений, сооружений».</w:t>
      </w:r>
    </w:p>
    <w:p w:rsidR="000669CB" w:rsidRPr="00C91C3D" w:rsidRDefault="000669CB" w:rsidP="000669C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 xml:space="preserve"> 2.</w:t>
      </w:r>
      <w:r w:rsidRPr="00C91C3D">
        <w:rPr>
          <w:rFonts w:ascii="Times New Roman" w:hAnsi="Times New Roman" w:cs="Times New Roman"/>
        </w:rPr>
        <w:tab/>
        <w:t>Утвердить срок проведения работ по подготовке проекта внесения изменений в Правила землепользования и застройки городского поселения Безенчук муниципального района Безенчукский Самарской области: 14 дней.</w:t>
      </w:r>
    </w:p>
    <w:p w:rsidR="000669CB" w:rsidRPr="00C91C3D" w:rsidRDefault="000669CB" w:rsidP="000669C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 xml:space="preserve">3. Настоящее постановление опубликовать в газете «Вестник городского поселения Безенчук» и на официальном сайте Администрации городского поселения Безенчук муниципального района Безенчукский в сети Интернет. </w:t>
      </w:r>
    </w:p>
    <w:p w:rsidR="000669CB" w:rsidRPr="00C91C3D" w:rsidRDefault="000669CB" w:rsidP="000669CB">
      <w:pPr>
        <w:pStyle w:val="ConsPlusCell"/>
        <w:widowControl/>
        <w:tabs>
          <w:tab w:val="left" w:pos="284"/>
          <w:tab w:val="left" w:pos="360"/>
        </w:tabs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 xml:space="preserve">4. </w:t>
      </w:r>
      <w:proofErr w:type="gramStart"/>
      <w:r w:rsidRPr="00C91C3D">
        <w:rPr>
          <w:rFonts w:ascii="Times New Roman" w:hAnsi="Times New Roman" w:cs="Times New Roman"/>
        </w:rPr>
        <w:t>Контроль за</w:t>
      </w:r>
      <w:proofErr w:type="gramEnd"/>
      <w:r w:rsidRPr="00C91C3D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A262B9" w:rsidRPr="00C91C3D" w:rsidRDefault="00A262B9" w:rsidP="000669C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Глав</w:t>
      </w:r>
      <w:r w:rsidR="000669CB" w:rsidRPr="00C91C3D">
        <w:rPr>
          <w:rFonts w:ascii="Times New Roman" w:hAnsi="Times New Roman" w:cs="Times New Roman"/>
        </w:rPr>
        <w:t>а</w:t>
      </w:r>
      <w:r w:rsidRPr="00C91C3D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r w:rsidR="000669CB" w:rsidRPr="00C91C3D">
        <w:rPr>
          <w:rFonts w:ascii="Times New Roman" w:hAnsi="Times New Roman" w:cs="Times New Roman"/>
        </w:rPr>
        <w:t>В.В.Аникин</w:t>
      </w:r>
      <w:r w:rsidRPr="00C91C3D">
        <w:rPr>
          <w:rFonts w:ascii="Times New Roman" w:hAnsi="Times New Roman" w:cs="Times New Roman"/>
        </w:rPr>
        <w:t xml:space="preserve"> </w:t>
      </w:r>
    </w:p>
    <w:p w:rsidR="000669CB" w:rsidRPr="00E315E1" w:rsidRDefault="000669CB" w:rsidP="00A262B9">
      <w:pPr>
        <w:spacing w:after="0" w:line="240" w:lineRule="auto"/>
        <w:jc w:val="right"/>
        <w:rPr>
          <w:rFonts w:ascii="Times New Roman" w:hAnsi="Times New Roman"/>
          <w:sz w:val="8"/>
          <w:szCs w:val="8"/>
          <w:lang w:eastAsia="ru-RU"/>
        </w:rPr>
      </w:pPr>
    </w:p>
    <w:p w:rsidR="006358D7" w:rsidRPr="00C91C3D" w:rsidRDefault="006358D7" w:rsidP="006358D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91C3D">
        <w:rPr>
          <w:rFonts w:ascii="Times New Roman" w:eastAsia="Calibri" w:hAnsi="Times New Roman" w:cs="Times New Roman"/>
          <w:b/>
        </w:rPr>
        <w:t xml:space="preserve">Постановление </w:t>
      </w:r>
      <w:r w:rsidR="004F0286" w:rsidRPr="00C91C3D">
        <w:rPr>
          <w:rFonts w:ascii="Times New Roman" w:eastAsia="Calibri" w:hAnsi="Times New Roman" w:cs="Times New Roman"/>
          <w:b/>
        </w:rPr>
        <w:t>Главы</w:t>
      </w:r>
      <w:r w:rsidRPr="00C91C3D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Самарской области от 08.08.2016г. № 110</w:t>
      </w:r>
    </w:p>
    <w:p w:rsidR="006358D7" w:rsidRPr="00C91C3D" w:rsidRDefault="006358D7" w:rsidP="006358D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  <w:lang w:eastAsia="ar-SA"/>
        </w:rPr>
        <w:lastRenderedPageBreak/>
        <w:t>«</w:t>
      </w:r>
      <w:r w:rsidRPr="00C91C3D">
        <w:rPr>
          <w:rFonts w:ascii="Times New Roman" w:hAnsi="Times New Roman" w:cs="Times New Roman"/>
        </w:rPr>
        <w:t>О проведении публичных слушаний о возможности внесения изменений в 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 области в части изменения параметра «Предельная высота зданий, строений, сооружений»</w:t>
      </w:r>
    </w:p>
    <w:p w:rsidR="006358D7" w:rsidRPr="00C91C3D" w:rsidRDefault="006358D7" w:rsidP="006358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C91C3D">
        <w:rPr>
          <w:rFonts w:ascii="Times New Roman" w:hAnsi="Times New Roman" w:cs="Times New Roman"/>
        </w:rPr>
        <w:tab/>
      </w:r>
      <w:proofErr w:type="gramStart"/>
      <w:r w:rsidRPr="00C91C3D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утвержденными решением Собрания представителей городского поселения Безенчук муниципального района Безенчукский Самарской области от 12.12.2013г. №4/52, Уставом городского поселения Безенчук муниципального района Безенчукский Самарской области, рассмотрев представленный</w:t>
      </w:r>
      <w:proofErr w:type="gramEnd"/>
      <w:r w:rsidRPr="00C91C3D">
        <w:rPr>
          <w:rFonts w:ascii="Times New Roman" w:hAnsi="Times New Roman" w:cs="Times New Roman"/>
        </w:rPr>
        <w:t xml:space="preserve"> постоянно действующей комиссией по подготовке и внесению изменений в Правила землепользования и застройки городского поселения Безенчук муниципального района Безенчукский Самарской области проект о внесении изменений в Правила землепользования и застройки городского поселения </w:t>
      </w:r>
      <w:r w:rsidRPr="00C91C3D">
        <w:rPr>
          <w:rFonts w:ascii="Times New Roman" w:hAnsi="Times New Roman" w:cs="Times New Roman"/>
          <w:shd w:val="clear" w:color="auto" w:fill="FFFFFF"/>
        </w:rPr>
        <w:t xml:space="preserve">Безенчук от </w:t>
      </w:r>
      <w:r w:rsidRPr="00C91C3D">
        <w:rPr>
          <w:rFonts w:ascii="Times New Roman" w:hAnsi="Times New Roman" w:cs="Times New Roman"/>
        </w:rPr>
        <w:t>05.08.2016 г. №13,</w:t>
      </w:r>
    </w:p>
    <w:p w:rsidR="006358D7" w:rsidRPr="00C91C3D" w:rsidRDefault="006358D7" w:rsidP="006358D7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C91C3D">
        <w:rPr>
          <w:rFonts w:ascii="Times New Roman" w:hAnsi="Times New Roman" w:cs="Times New Roman"/>
          <w:bCs/>
        </w:rPr>
        <w:t>ПОСТАНОВЛЯЮ:</w:t>
      </w:r>
    </w:p>
    <w:p w:rsidR="006358D7" w:rsidRPr="00C91C3D" w:rsidRDefault="006358D7" w:rsidP="006358D7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 xml:space="preserve">1. </w:t>
      </w:r>
      <w:proofErr w:type="gramStart"/>
      <w:r w:rsidRPr="00C91C3D">
        <w:rPr>
          <w:rFonts w:ascii="Times New Roman" w:hAnsi="Times New Roman" w:cs="Times New Roman"/>
        </w:rPr>
        <w:t xml:space="preserve">Провести на территории городского поселения </w:t>
      </w:r>
      <w:r w:rsidRPr="00C91C3D">
        <w:rPr>
          <w:rFonts w:ascii="Times New Roman" w:hAnsi="Times New Roman" w:cs="Times New Roman"/>
          <w:shd w:val="clear" w:color="auto" w:fill="FFFFFF"/>
        </w:rPr>
        <w:t xml:space="preserve">Безенчук </w:t>
      </w:r>
      <w:r w:rsidRPr="00C91C3D">
        <w:rPr>
          <w:rFonts w:ascii="Times New Roman" w:hAnsi="Times New Roman" w:cs="Times New Roman"/>
        </w:rPr>
        <w:t>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«О внесении изменений в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</w:t>
      </w:r>
      <w:proofErr w:type="gramEnd"/>
      <w:r w:rsidRPr="00C91C3D">
        <w:rPr>
          <w:rFonts w:ascii="Times New Roman" w:hAnsi="Times New Roman" w:cs="Times New Roman"/>
        </w:rPr>
        <w:t xml:space="preserve"> области в части изменения параметра «Предельная высота зданий, строений, сооружений»  (далее – Проект решения о внесении изменений в Правила).</w:t>
      </w:r>
    </w:p>
    <w:p w:rsidR="006358D7" w:rsidRPr="00C91C3D" w:rsidRDefault="006358D7" w:rsidP="006358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2. Срок проведения публичных слушаний составляет 30 дней - с 19 августа 2016 года по 17 сентября 2016 года.</w:t>
      </w:r>
    </w:p>
    <w:p w:rsidR="006358D7" w:rsidRPr="00C91C3D" w:rsidRDefault="006358D7" w:rsidP="006358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6358D7" w:rsidRPr="00C91C3D" w:rsidRDefault="006358D7" w:rsidP="006358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(далее – Комиссия).</w:t>
      </w:r>
    </w:p>
    <w:p w:rsidR="006358D7" w:rsidRPr="00C91C3D" w:rsidRDefault="006358D7" w:rsidP="006358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 землепользования и застройки городского поселения Безенчук муниципального района Безенчукский Самарской области.</w:t>
      </w:r>
    </w:p>
    <w:p w:rsidR="006358D7" w:rsidRPr="00C91C3D" w:rsidRDefault="006358D7" w:rsidP="006358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 xml:space="preserve">6. </w:t>
      </w:r>
      <w:proofErr w:type="gramStart"/>
      <w:r w:rsidRPr="00C91C3D">
        <w:rPr>
          <w:rFonts w:ascii="Times New Roman" w:hAnsi="Times New Roman" w:cs="Times New Roman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6358D7" w:rsidRPr="00C91C3D" w:rsidRDefault="006358D7" w:rsidP="006358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7. Мероприятие по информированию жителей городского поселения Безенчук по вопросу публичных слушаний состоится 22 августа 2016 года в 15.00 по адресу: 446250, Самарская область, п.г.т. Безенчук, ул. Нефтяников, д.12, актовый  зал.</w:t>
      </w:r>
    </w:p>
    <w:p w:rsidR="006358D7" w:rsidRPr="00C91C3D" w:rsidRDefault="006358D7" w:rsidP="006358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8. Мероприятие по информированию жителей поселка Новооренбургский по вопросу публичных слушаний состоится 23 августа 2016 в 15.00 по адресу: асфальтовая площадка  у автобусной остановки поселка Новооренбургский.</w:t>
      </w:r>
    </w:p>
    <w:p w:rsidR="006358D7" w:rsidRPr="00C91C3D" w:rsidRDefault="006358D7" w:rsidP="006358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9. Мероприятие по информированию жителей поселка Сосновка по вопросу публичных слушаний состоится 24 августа 2016 в 15.00  по адресу: площадка у СДК п</w:t>
      </w:r>
      <w:proofErr w:type="gramStart"/>
      <w:r w:rsidRPr="00C91C3D">
        <w:rPr>
          <w:rFonts w:ascii="Times New Roman" w:hAnsi="Times New Roman" w:cs="Times New Roman"/>
        </w:rPr>
        <w:t>.С</w:t>
      </w:r>
      <w:proofErr w:type="gramEnd"/>
      <w:r w:rsidRPr="00C91C3D">
        <w:rPr>
          <w:rFonts w:ascii="Times New Roman" w:hAnsi="Times New Roman" w:cs="Times New Roman"/>
        </w:rPr>
        <w:t>основка.</w:t>
      </w:r>
    </w:p>
    <w:p w:rsidR="006358D7" w:rsidRPr="00C91C3D" w:rsidRDefault="006358D7" w:rsidP="006358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10. Мероприятие по информированию жителей деревни Дмитриевка состоится 25 августа 2016 в 15.00 по адресу: ул</w:t>
      </w:r>
      <w:proofErr w:type="gramStart"/>
      <w:r w:rsidRPr="00C91C3D">
        <w:rPr>
          <w:rFonts w:ascii="Times New Roman" w:hAnsi="Times New Roman" w:cs="Times New Roman"/>
        </w:rPr>
        <w:t>.Г</w:t>
      </w:r>
      <w:proofErr w:type="gramEnd"/>
      <w:r w:rsidRPr="00C91C3D">
        <w:rPr>
          <w:rFonts w:ascii="Times New Roman" w:hAnsi="Times New Roman" w:cs="Times New Roman"/>
        </w:rPr>
        <w:t>ражданская, площадка у таксофонной будки.</w:t>
      </w:r>
    </w:p>
    <w:p w:rsidR="006358D7" w:rsidRPr="00C91C3D" w:rsidRDefault="006358D7" w:rsidP="006358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11. Мероприятие по информированию жителей железнодорожного разъезда Восток состоится 26 августа 2016 в 15.00 по адресу: площадка у дома № 2.</w:t>
      </w:r>
    </w:p>
    <w:p w:rsidR="006358D7" w:rsidRPr="00C91C3D" w:rsidRDefault="006358D7" w:rsidP="006358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 xml:space="preserve">12. Комиссии </w:t>
      </w:r>
      <w:proofErr w:type="gramStart"/>
      <w:r w:rsidRPr="00C91C3D">
        <w:rPr>
          <w:rFonts w:ascii="Times New Roman" w:hAnsi="Times New Roman" w:cs="Times New Roman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C91C3D">
        <w:rPr>
          <w:rFonts w:ascii="Times New Roman" w:hAnsi="Times New Roman" w:cs="Times New Roman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6358D7" w:rsidRPr="00C91C3D" w:rsidRDefault="006358D7" w:rsidP="006358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13.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6358D7" w:rsidRPr="00C91C3D" w:rsidRDefault="006358D7" w:rsidP="006358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14. Прием замечаний и предложений от жителей поселения и иных заинтересованных лиц по Проекту решения о внесении изменений в Правила прекращается 14 сентября 2016 года.</w:t>
      </w:r>
    </w:p>
    <w:p w:rsidR="006358D7" w:rsidRPr="00C91C3D" w:rsidRDefault="006358D7" w:rsidP="006358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15.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И.Н.Левина.</w:t>
      </w:r>
    </w:p>
    <w:p w:rsidR="006358D7" w:rsidRPr="00C91C3D" w:rsidRDefault="006358D7" w:rsidP="006358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16. Опубликовать настоящее постановление в газете «Вестник городского поселения Безенчук».</w:t>
      </w:r>
    </w:p>
    <w:p w:rsidR="006358D7" w:rsidRPr="00C91C3D" w:rsidRDefault="006358D7" w:rsidP="006358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17.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6358D7" w:rsidRPr="00C91C3D" w:rsidRDefault="006358D7" w:rsidP="006358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lastRenderedPageBreak/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6358D7" w:rsidRPr="00C91C3D" w:rsidRDefault="006358D7" w:rsidP="006358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6358D7" w:rsidRPr="00C91C3D" w:rsidRDefault="006358D7" w:rsidP="006358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 xml:space="preserve">- беспрепятственный доступ </w:t>
      </w:r>
      <w:proofErr w:type="gramStart"/>
      <w:r w:rsidRPr="00C91C3D">
        <w:rPr>
          <w:rFonts w:ascii="Times New Roman" w:hAnsi="Times New Roman" w:cs="Times New Roman"/>
        </w:rPr>
        <w:t>к ознакомлению с Проектом решения о внесении изменений в Правила в здании</w:t>
      </w:r>
      <w:proofErr w:type="gramEnd"/>
      <w:r w:rsidRPr="00C91C3D">
        <w:rPr>
          <w:rFonts w:ascii="Times New Roman" w:hAnsi="Times New Roman" w:cs="Times New Roman"/>
        </w:rPr>
        <w:t xml:space="preserve"> Администрации поселения (в соответствии с режимом работы Администрации поселения).</w:t>
      </w:r>
    </w:p>
    <w:p w:rsidR="006358D7" w:rsidRPr="00C91C3D" w:rsidRDefault="006358D7" w:rsidP="006358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18. В случае</w:t>
      </w:r>
      <w:proofErr w:type="gramStart"/>
      <w:r w:rsidRPr="00C91C3D">
        <w:rPr>
          <w:rFonts w:ascii="Times New Roman" w:hAnsi="Times New Roman" w:cs="Times New Roman"/>
        </w:rPr>
        <w:t>,</w:t>
      </w:r>
      <w:proofErr w:type="gramEnd"/>
      <w:r w:rsidRPr="00C91C3D">
        <w:rPr>
          <w:rFonts w:ascii="Times New Roman" w:hAnsi="Times New Roman" w:cs="Times New Roman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 землепользования и застройки городского поселения Безенчук муниципального района Безенчукский Самарской области.</w:t>
      </w:r>
    </w:p>
    <w:p w:rsidR="006358D7" w:rsidRPr="00C91C3D" w:rsidRDefault="006358D7" w:rsidP="006358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A262B9" w:rsidRPr="00C91C3D" w:rsidRDefault="00A262B9" w:rsidP="00A262B9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C91C3D">
        <w:rPr>
          <w:rFonts w:ascii="Times New Roman" w:hAnsi="Times New Roman"/>
          <w:sz w:val="20"/>
          <w:szCs w:val="20"/>
          <w:lang w:eastAsia="ru-RU"/>
        </w:rPr>
        <w:t>Приложение №1</w:t>
      </w:r>
    </w:p>
    <w:p w:rsidR="00A262B9" w:rsidRPr="00C91C3D" w:rsidRDefault="00A262B9" w:rsidP="00A262B9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C91C3D">
        <w:rPr>
          <w:rFonts w:ascii="Times New Roman" w:hAnsi="Times New Roman"/>
          <w:sz w:val="20"/>
          <w:szCs w:val="20"/>
          <w:lang w:eastAsia="ru-RU"/>
        </w:rPr>
        <w:t>к постановлению Администрации городского поселения Безенчук</w:t>
      </w:r>
    </w:p>
    <w:p w:rsidR="00A262B9" w:rsidRPr="00C91C3D" w:rsidRDefault="00A262B9" w:rsidP="00A262B9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C91C3D">
        <w:rPr>
          <w:rFonts w:ascii="Times New Roman" w:hAnsi="Times New Roman" w:cs="Times New Roman"/>
          <w:lang w:eastAsia="ru-RU"/>
        </w:rPr>
        <w:t xml:space="preserve">№ </w:t>
      </w:r>
      <w:r w:rsidR="00C94DBF" w:rsidRPr="00C91C3D">
        <w:rPr>
          <w:rFonts w:ascii="Times New Roman" w:hAnsi="Times New Roman" w:cs="Times New Roman"/>
          <w:lang w:eastAsia="ru-RU"/>
        </w:rPr>
        <w:t>1</w:t>
      </w:r>
      <w:r w:rsidR="00303863" w:rsidRPr="00C91C3D">
        <w:rPr>
          <w:rFonts w:ascii="Times New Roman" w:hAnsi="Times New Roman" w:cs="Times New Roman"/>
          <w:lang w:eastAsia="ru-RU"/>
        </w:rPr>
        <w:t>10</w:t>
      </w:r>
      <w:r w:rsidRPr="00C91C3D">
        <w:rPr>
          <w:rFonts w:ascii="Times New Roman" w:hAnsi="Times New Roman" w:cs="Times New Roman"/>
          <w:lang w:eastAsia="ru-RU"/>
        </w:rPr>
        <w:t xml:space="preserve"> от </w:t>
      </w:r>
      <w:r w:rsidR="00303863" w:rsidRPr="00C91C3D">
        <w:rPr>
          <w:rFonts w:ascii="Times New Roman" w:hAnsi="Times New Roman" w:cs="Times New Roman"/>
          <w:lang w:eastAsia="ru-RU"/>
        </w:rPr>
        <w:t>0</w:t>
      </w:r>
      <w:r w:rsidR="00C94DBF" w:rsidRPr="00C91C3D">
        <w:rPr>
          <w:rFonts w:ascii="Times New Roman" w:hAnsi="Times New Roman" w:cs="Times New Roman"/>
          <w:lang w:eastAsia="ru-RU"/>
        </w:rPr>
        <w:t>8</w:t>
      </w:r>
      <w:r w:rsidRPr="00C91C3D">
        <w:rPr>
          <w:rFonts w:ascii="Times New Roman" w:hAnsi="Times New Roman" w:cs="Times New Roman"/>
          <w:lang w:eastAsia="ru-RU"/>
        </w:rPr>
        <w:t>.0</w:t>
      </w:r>
      <w:r w:rsidR="00303863" w:rsidRPr="00C91C3D">
        <w:rPr>
          <w:rFonts w:ascii="Times New Roman" w:hAnsi="Times New Roman" w:cs="Times New Roman"/>
          <w:lang w:eastAsia="ru-RU"/>
        </w:rPr>
        <w:t>8</w:t>
      </w:r>
      <w:r w:rsidRPr="00C91C3D">
        <w:rPr>
          <w:rFonts w:ascii="Times New Roman" w:hAnsi="Times New Roman" w:cs="Times New Roman"/>
          <w:lang w:eastAsia="ru-RU"/>
        </w:rPr>
        <w:t>.2016г</w:t>
      </w:r>
    </w:p>
    <w:p w:rsidR="00AB2059" w:rsidRPr="00C91C3D" w:rsidRDefault="00AB2059" w:rsidP="00AB2059">
      <w:pPr>
        <w:spacing w:after="0" w:line="240" w:lineRule="auto"/>
        <w:jc w:val="center"/>
        <w:outlineLvl w:val="0"/>
        <w:rPr>
          <w:rFonts w:ascii="Times New Roman" w:hAnsi="Times New Roman" w:cs="Times New Roman"/>
          <w:caps/>
        </w:rPr>
      </w:pPr>
      <w:r w:rsidRPr="00C91C3D">
        <w:rPr>
          <w:rFonts w:ascii="Times New Roman" w:hAnsi="Times New Roman" w:cs="Times New Roman"/>
          <w:caps/>
        </w:rPr>
        <w:t xml:space="preserve">Собрание представителей городского поселения безенчук </w:t>
      </w:r>
      <w:r w:rsidRPr="00C91C3D">
        <w:rPr>
          <w:rFonts w:ascii="Times New Roman" w:hAnsi="Times New Roman" w:cs="Times New Roman"/>
          <w:caps/>
        </w:rPr>
        <w:br/>
        <w:t>муниципального района Безенчукский</w:t>
      </w:r>
    </w:p>
    <w:p w:rsidR="00AB2059" w:rsidRPr="00C91C3D" w:rsidRDefault="00AB2059" w:rsidP="00AB2059">
      <w:pPr>
        <w:spacing w:after="0" w:line="240" w:lineRule="auto"/>
        <w:jc w:val="center"/>
        <w:outlineLvl w:val="0"/>
        <w:rPr>
          <w:rFonts w:ascii="Times New Roman" w:hAnsi="Times New Roman" w:cs="Times New Roman"/>
          <w:caps/>
        </w:rPr>
      </w:pPr>
      <w:r w:rsidRPr="00C91C3D">
        <w:rPr>
          <w:rFonts w:ascii="Times New Roman" w:hAnsi="Times New Roman" w:cs="Times New Roman"/>
          <w:caps/>
        </w:rPr>
        <w:t>Самарской области</w:t>
      </w:r>
    </w:p>
    <w:p w:rsidR="00AB2059" w:rsidRPr="00C91C3D" w:rsidRDefault="00AB2059" w:rsidP="005F0EB7">
      <w:pPr>
        <w:spacing w:after="0" w:line="240" w:lineRule="auto"/>
        <w:jc w:val="center"/>
        <w:outlineLvl w:val="0"/>
        <w:rPr>
          <w:rFonts w:ascii="Times New Roman" w:hAnsi="Times New Roman" w:cs="Times New Roman"/>
          <w:caps/>
        </w:rPr>
      </w:pPr>
      <w:r w:rsidRPr="00C91C3D">
        <w:rPr>
          <w:rFonts w:ascii="Times New Roman" w:hAnsi="Times New Roman" w:cs="Times New Roman"/>
        </w:rPr>
        <w:t>РЕШЕНИЕ</w:t>
      </w:r>
      <w:r w:rsidRPr="00C91C3D">
        <w:rPr>
          <w:rFonts w:ascii="Times New Roman" w:hAnsi="Times New Roman" w:cs="Times New Roman"/>
          <w:caps/>
        </w:rPr>
        <w:t xml:space="preserve"> (ПРОЕКТ)</w:t>
      </w:r>
    </w:p>
    <w:p w:rsidR="00AB2059" w:rsidRPr="00C91C3D" w:rsidRDefault="00AB2059" w:rsidP="005F0EB7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от __________________ № ________</w:t>
      </w:r>
    </w:p>
    <w:p w:rsidR="005F0EB7" w:rsidRPr="00C91C3D" w:rsidRDefault="005F0EB7" w:rsidP="005F0EB7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 xml:space="preserve">О внесении изменений в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 области в части изменения параметра «Предельная высота зданий, строений, сооружений» </w:t>
      </w:r>
    </w:p>
    <w:p w:rsidR="005F0EB7" w:rsidRPr="00C91C3D" w:rsidRDefault="005F0EB7" w:rsidP="005F0E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C91C3D">
        <w:rPr>
          <w:rFonts w:ascii="Times New Roman" w:hAnsi="Times New Roman" w:cs="Times New Roman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C91C3D" w:rsidDel="00D70CBE">
        <w:rPr>
          <w:rFonts w:ascii="Times New Roman" w:hAnsi="Times New Roman" w:cs="Times New Roman"/>
        </w:rPr>
        <w:t xml:space="preserve"> </w:t>
      </w:r>
      <w:r w:rsidRPr="00C91C3D">
        <w:rPr>
          <w:rFonts w:ascii="Times New Roman" w:hAnsi="Times New Roman" w:cs="Times New Roman"/>
        </w:rPr>
        <w:t>Самарской области от 12.12.2013г. №4/52</w:t>
      </w:r>
      <w:proofErr w:type="gramEnd"/>
      <w:r w:rsidRPr="00C91C3D">
        <w:rPr>
          <w:rFonts w:ascii="Times New Roman" w:hAnsi="Times New Roman" w:cs="Times New Roman"/>
        </w:rPr>
        <w:t>, Собрание представителей городского поселения Безенчук муниципального района Безенчукский Самарской области решило:</w:t>
      </w:r>
    </w:p>
    <w:p w:rsidR="005F0EB7" w:rsidRPr="00C91C3D" w:rsidRDefault="005F0EB7" w:rsidP="005F0EB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1</w:t>
      </w:r>
      <w:proofErr w:type="gramStart"/>
      <w:r w:rsidRPr="00C91C3D">
        <w:rPr>
          <w:rFonts w:ascii="Times New Roman" w:hAnsi="Times New Roman" w:cs="Times New Roman"/>
        </w:rPr>
        <w:t xml:space="preserve"> В</w:t>
      </w:r>
      <w:proofErr w:type="gramEnd"/>
      <w:r w:rsidRPr="00C91C3D">
        <w:rPr>
          <w:rFonts w:ascii="Times New Roman" w:hAnsi="Times New Roman" w:cs="Times New Roman"/>
        </w:rPr>
        <w:t>нести следующие изменения в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 области, установить параметр «Предельная высота зданий, строений, сооружений» для зоны Сх2 30 м</w:t>
      </w:r>
      <w:r w:rsidRPr="00C91C3D">
        <w:rPr>
          <w:rFonts w:ascii="Times New Roman" w:hAnsi="Times New Roman" w:cs="Times New Roman"/>
          <w:bCs/>
        </w:rPr>
        <w:t>.</w:t>
      </w:r>
    </w:p>
    <w:p w:rsidR="005F0EB7" w:rsidRPr="00C91C3D" w:rsidRDefault="005F0EB7" w:rsidP="005F0EB7">
      <w:pPr>
        <w:pStyle w:val="22"/>
        <w:tabs>
          <w:tab w:val="left" w:pos="0"/>
        </w:tabs>
        <w:rPr>
          <w:b/>
          <w:bCs/>
          <w:i w:val="0"/>
          <w:szCs w:val="22"/>
          <w:lang w:val="ru-RU"/>
        </w:rPr>
      </w:pPr>
      <w:r w:rsidRPr="00C91C3D">
        <w:rPr>
          <w:i w:val="0"/>
          <w:szCs w:val="22"/>
          <w:lang w:val="ru-RU"/>
        </w:rPr>
        <w:t>2. Опубликовать настоящее Решение в газете «Вестник городского поселения».</w:t>
      </w:r>
    </w:p>
    <w:p w:rsidR="005F0EB7" w:rsidRPr="00C91C3D" w:rsidRDefault="005F0EB7" w:rsidP="005F0EB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 xml:space="preserve">3.Настоящее решение вступает в силу на следующий день после его официального  опубликования. </w:t>
      </w:r>
    </w:p>
    <w:p w:rsidR="005F0EB7" w:rsidRPr="00C91C3D" w:rsidRDefault="005F0EB7" w:rsidP="005F0EB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91C3D">
        <w:rPr>
          <w:rFonts w:ascii="Times New Roman" w:hAnsi="Times New Roman" w:cs="Times New Roman"/>
        </w:rPr>
        <w:t xml:space="preserve">4.  </w:t>
      </w:r>
      <w:proofErr w:type="gramStart"/>
      <w:r w:rsidRPr="00C91C3D">
        <w:rPr>
          <w:rFonts w:ascii="Times New Roman" w:hAnsi="Times New Roman" w:cs="Times New Roman"/>
        </w:rPr>
        <w:t>Разместить</w:t>
      </w:r>
      <w:proofErr w:type="gramEnd"/>
      <w:r w:rsidRPr="00C91C3D">
        <w:rPr>
          <w:rFonts w:ascii="Times New Roman" w:hAnsi="Times New Roman" w:cs="Times New Roman"/>
        </w:rPr>
        <w:t xml:space="preserve"> настоящее решение на официальном сайте городского поселения Безенчук.</w:t>
      </w:r>
      <w:r w:rsidRPr="00C91C3D">
        <w:rPr>
          <w:rFonts w:ascii="Times New Roman" w:hAnsi="Times New Roman" w:cs="Times New Roman"/>
          <w:b/>
          <w:bCs/>
        </w:rPr>
        <w:t xml:space="preserve"> </w:t>
      </w:r>
    </w:p>
    <w:p w:rsidR="00AB2059" w:rsidRPr="00C91C3D" w:rsidRDefault="00AB2059" w:rsidP="005F0EB7">
      <w:pPr>
        <w:pStyle w:val="22"/>
        <w:rPr>
          <w:b/>
          <w:bCs/>
          <w:i w:val="0"/>
          <w:szCs w:val="22"/>
          <w:lang w:val="ru-RU"/>
        </w:rPr>
      </w:pPr>
      <w:r w:rsidRPr="00C91C3D">
        <w:rPr>
          <w:i w:val="0"/>
          <w:szCs w:val="22"/>
          <w:lang w:val="ru-RU"/>
        </w:rPr>
        <w:t xml:space="preserve">Глава  городского поселения Безенчук                        </w:t>
      </w:r>
      <w:r w:rsidRPr="00C91C3D">
        <w:rPr>
          <w:i w:val="0"/>
          <w:szCs w:val="22"/>
          <w:lang w:val="ru-RU"/>
        </w:rPr>
        <w:tab/>
      </w:r>
      <w:r w:rsidRPr="00C91C3D">
        <w:rPr>
          <w:i w:val="0"/>
          <w:szCs w:val="22"/>
          <w:lang w:val="ru-RU"/>
        </w:rPr>
        <w:tab/>
      </w:r>
      <w:r w:rsidRPr="00C91C3D">
        <w:rPr>
          <w:i w:val="0"/>
          <w:szCs w:val="22"/>
          <w:lang w:val="ru-RU"/>
        </w:rPr>
        <w:tab/>
        <w:t xml:space="preserve">                                                  В.В. Аникин</w:t>
      </w:r>
    </w:p>
    <w:p w:rsidR="00AB2059" w:rsidRPr="00C91C3D" w:rsidRDefault="00AB2059" w:rsidP="00AB2059">
      <w:pPr>
        <w:pStyle w:val="22"/>
        <w:rPr>
          <w:i w:val="0"/>
          <w:szCs w:val="22"/>
          <w:lang w:val="ru-RU"/>
        </w:rPr>
      </w:pPr>
      <w:r w:rsidRPr="00C91C3D">
        <w:rPr>
          <w:i w:val="0"/>
          <w:szCs w:val="22"/>
          <w:lang w:val="ru-RU"/>
        </w:rPr>
        <w:t>Председатель Собрания представителей</w:t>
      </w:r>
      <w:r w:rsidR="00725FC7" w:rsidRPr="00C91C3D">
        <w:rPr>
          <w:i w:val="0"/>
          <w:szCs w:val="22"/>
          <w:lang w:val="ru-RU"/>
        </w:rPr>
        <w:t xml:space="preserve"> </w:t>
      </w:r>
      <w:r w:rsidRPr="00C91C3D">
        <w:rPr>
          <w:i w:val="0"/>
          <w:szCs w:val="22"/>
          <w:lang w:val="ru-RU"/>
        </w:rPr>
        <w:t>городского поселения Безенчук                                           А.Г. Кантеев</w:t>
      </w:r>
    </w:p>
    <w:p w:rsidR="009C4E77" w:rsidRPr="00C91C3D" w:rsidRDefault="009C4E77" w:rsidP="00C2795B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bookmarkStart w:id="0" w:name="_GoBack"/>
      <w:bookmarkEnd w:id="0"/>
    </w:p>
    <w:p w:rsidR="007F1F02" w:rsidRDefault="007F1F0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F1F02" w:rsidRDefault="007F1F0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F1F02" w:rsidRDefault="007F1F0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F1F02" w:rsidRDefault="007F1F0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F1F02" w:rsidRDefault="007F1F0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F1F02" w:rsidRDefault="007F1F0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F1F02" w:rsidRDefault="007F1F0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F1F02" w:rsidRDefault="007F1F0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2795B" w:rsidRPr="006019F1" w:rsidRDefault="00C2795B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019F1">
        <w:rPr>
          <w:rFonts w:ascii="Times New Roman" w:hAnsi="Times New Roman" w:cs="Times New Roman"/>
        </w:rPr>
        <w:t xml:space="preserve"> </w:t>
      </w:r>
    </w:p>
    <w:p w:rsidR="00EF3E3E" w:rsidRPr="002E7875" w:rsidRDefault="0020784B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52608">
            <v:textbox style="mso-next-textbox:#_x0000_s1050">
              <w:txbxContent>
                <w:p w:rsidR="004712B2" w:rsidRDefault="004712B2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В.В.Аникин                                                                                       Подписано в печать </w:t>
                  </w:r>
                  <w:r w:rsidR="00B152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  <w:r w:rsidR="001F7A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.0</w:t>
                  </w:r>
                  <w:r w:rsidR="00B152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.2016г, по графику в 16-00ч., фактически – в 16-00 ч.</w:t>
                  </w:r>
                </w:p>
                <w:p w:rsidR="004712B2" w:rsidRDefault="004712B2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чредители: Администрация городского поселения Безенчук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5B5A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Собрание Представителей 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городского поселения Безенчук муниципального района Безенчукский Самарской области</w:t>
                  </w:r>
                </w:p>
                <w:p w:rsidR="004712B2" w:rsidRPr="005E5FF0" w:rsidRDefault="004712B2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Адрес: 446250, Самарская область, п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Безенчук, ул. Нефтяников д.12,                                   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 экземпляров                                                  тел. 2-1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51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факс.  2-14-51,   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8" w:history="1"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gp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-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@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yandex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.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ru</w:t>
                    </w:r>
                    <w:proofErr w:type="gramStart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аспространяется  бесплатно</w:t>
                  </w:r>
                </w:p>
                <w:p w:rsidR="004712B2" w:rsidRDefault="004712B2" w:rsidP="003357AA"/>
              </w:txbxContent>
            </v:textbox>
          </v:rect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20784B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53632" o:connectortype="straight"/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20784B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5465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55680" o:connectortype="straight"/>
        </w:pict>
      </w:r>
    </w:p>
    <w:sectPr w:rsidR="00387DFF" w:rsidRPr="002E7875" w:rsidSect="002171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762B" w:rsidRDefault="0088762B" w:rsidP="006734D6">
      <w:pPr>
        <w:spacing w:after="0" w:line="240" w:lineRule="auto"/>
      </w:pPr>
      <w:r>
        <w:separator/>
      </w:r>
    </w:p>
  </w:endnote>
  <w:endnote w:type="continuationSeparator" w:id="0">
    <w:p w:rsidR="0088762B" w:rsidRDefault="0088762B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69"/>
      <w:docPartObj>
        <w:docPartGallery w:val="Page Numbers (Bottom of Page)"/>
        <w:docPartUnique/>
      </w:docPartObj>
    </w:sdtPr>
    <w:sdtContent>
      <w:p w:rsidR="004712B2" w:rsidRDefault="004712B2" w:rsidP="00A247EF">
        <w:pPr>
          <w:pStyle w:val="af0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0"/>
            <w:docPartObj>
              <w:docPartGallery w:val="Page Numbers (Bottom of Page)"/>
              <w:docPartUnique/>
            </w:docPartObj>
          </w:sdtPr>
          <w:sdtContent>
            <w:r w:rsidR="0020784B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20784B" w:rsidRPr="00856993">
              <w:rPr>
                <w:i/>
              </w:rPr>
              <w:fldChar w:fldCharType="separate"/>
            </w:r>
            <w:r w:rsidR="00E355F1">
              <w:rPr>
                <w:i/>
                <w:noProof/>
              </w:rPr>
              <w:t>2</w:t>
            </w:r>
            <w:r w:rsidR="0020784B"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 w:rsidR="00E355F1">
          <w:rPr>
            <w:i/>
            <w:color w:val="262626" w:themeColor="text1" w:themeTint="D9"/>
          </w:rPr>
          <w:t>№ 12</w:t>
        </w:r>
        <w:r w:rsidR="00E355F1" w:rsidRPr="00385569">
          <w:rPr>
            <w:i/>
            <w:color w:val="262626" w:themeColor="text1" w:themeTint="D9"/>
          </w:rPr>
          <w:t>(</w:t>
        </w:r>
        <w:r w:rsidR="00E355F1">
          <w:rPr>
            <w:i/>
            <w:color w:val="262626" w:themeColor="text1" w:themeTint="D9"/>
          </w:rPr>
          <w:t>90</w:t>
        </w:r>
        <w:r w:rsidR="00E355F1" w:rsidRPr="00385569">
          <w:rPr>
            <w:i/>
            <w:color w:val="262626" w:themeColor="text1" w:themeTint="D9"/>
          </w:rPr>
          <w:t xml:space="preserve">) от </w:t>
        </w:r>
        <w:r w:rsidR="00E355F1">
          <w:rPr>
            <w:i/>
            <w:color w:val="262626" w:themeColor="text1" w:themeTint="D9"/>
          </w:rPr>
          <w:t>08</w:t>
        </w:r>
        <w:r w:rsidR="00E355F1" w:rsidRPr="00385569">
          <w:rPr>
            <w:i/>
            <w:color w:val="262626" w:themeColor="text1" w:themeTint="D9"/>
          </w:rPr>
          <w:t>.</w:t>
        </w:r>
        <w:r w:rsidR="00E355F1">
          <w:rPr>
            <w:i/>
            <w:color w:val="262626" w:themeColor="text1" w:themeTint="D9"/>
          </w:rPr>
          <w:t>08</w:t>
        </w:r>
        <w:r w:rsidR="00E355F1" w:rsidRPr="00385569">
          <w:rPr>
            <w:i/>
            <w:color w:val="262626" w:themeColor="text1" w:themeTint="D9"/>
          </w:rPr>
          <w:t>.201</w:t>
        </w:r>
        <w:r w:rsidR="00E355F1">
          <w:rPr>
            <w:i/>
            <w:color w:val="262626" w:themeColor="text1" w:themeTint="D9"/>
          </w:rPr>
          <w:t>6</w:t>
        </w:r>
        <w:r w:rsidR="00E355F1" w:rsidRPr="00385569">
          <w:rPr>
            <w:i/>
            <w:color w:val="262626" w:themeColor="text1" w:themeTint="D9"/>
          </w:rPr>
          <w:t xml:space="preserve"> </w:t>
        </w:r>
        <w:r w:rsidR="001F7A4D" w:rsidRPr="00385569">
          <w:rPr>
            <w:i/>
            <w:color w:val="262626" w:themeColor="text1" w:themeTint="D9"/>
          </w:rPr>
          <w:t>года</w:t>
        </w:r>
      </w:p>
      <w:p w:rsidR="004712B2" w:rsidRDefault="0020784B">
        <w:pPr>
          <w:pStyle w:val="af0"/>
        </w:pP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71"/>
      <w:docPartObj>
        <w:docPartGallery w:val="Page Numbers (Bottom of Page)"/>
        <w:docPartUnique/>
      </w:docPartObj>
    </w:sdtPr>
    <w:sdtContent>
      <w:p w:rsidR="004712B2" w:rsidRDefault="004712B2" w:rsidP="00A247EF">
        <w:pPr>
          <w:pStyle w:val="af0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№ </w:t>
        </w:r>
        <w:r w:rsidR="001F7A4D">
          <w:rPr>
            <w:i/>
            <w:color w:val="262626" w:themeColor="text1" w:themeTint="D9"/>
          </w:rPr>
          <w:t>1</w:t>
        </w:r>
        <w:r w:rsidR="00E355F1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>(</w:t>
        </w:r>
        <w:r w:rsidR="00E355F1">
          <w:rPr>
            <w:i/>
            <w:color w:val="262626" w:themeColor="text1" w:themeTint="D9"/>
          </w:rPr>
          <w:t>90</w:t>
        </w:r>
        <w:r w:rsidRPr="00385569">
          <w:rPr>
            <w:i/>
            <w:color w:val="262626" w:themeColor="text1" w:themeTint="D9"/>
          </w:rPr>
          <w:t xml:space="preserve">) от </w:t>
        </w:r>
        <w:r w:rsidR="00E355F1">
          <w:rPr>
            <w:i/>
            <w:color w:val="262626" w:themeColor="text1" w:themeTint="D9"/>
          </w:rPr>
          <w:t>0</w:t>
        </w:r>
        <w:r w:rsidR="001F7A4D">
          <w:rPr>
            <w:i/>
            <w:color w:val="262626" w:themeColor="text1" w:themeTint="D9"/>
          </w:rPr>
          <w:t>8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E355F1">
          <w:rPr>
            <w:i/>
            <w:color w:val="262626" w:themeColor="text1" w:themeTint="D9"/>
          </w:rPr>
          <w:t>8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 xml:space="preserve"> года</w:t>
        </w:r>
        <w:r w:rsidRPr="00385569">
          <w:rPr>
            <w:color w:val="595959" w:themeColor="text1" w:themeTint="A6"/>
          </w:rPr>
          <w:t xml:space="preserve">      </w:t>
        </w:r>
        <w:r>
          <w:t xml:space="preserve"> 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2"/>
            <w:docPartObj>
              <w:docPartGallery w:val="Page Numbers (Bottom of Page)"/>
              <w:docPartUnique/>
            </w:docPartObj>
          </w:sdtPr>
          <w:sdtContent>
            <w:r w:rsidR="0020784B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20784B" w:rsidRPr="00856993">
              <w:rPr>
                <w:i/>
              </w:rPr>
              <w:fldChar w:fldCharType="separate"/>
            </w:r>
            <w:r w:rsidR="00E355F1">
              <w:rPr>
                <w:i/>
                <w:noProof/>
              </w:rPr>
              <w:t>7</w:t>
            </w:r>
            <w:r w:rsidR="0020784B" w:rsidRPr="00856993">
              <w:rPr>
                <w:i/>
              </w:rPr>
              <w:fldChar w:fldCharType="end"/>
            </w:r>
          </w:sdtContent>
        </w:sdt>
      </w:p>
      <w:p w:rsidR="004712B2" w:rsidRDefault="004712B2" w:rsidP="00A247EF">
        <w:pPr>
          <w:pStyle w:val="af0"/>
        </w:pPr>
        <w:r>
          <w:t xml:space="preserve"> </w: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5F1" w:rsidRDefault="00E355F1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762B" w:rsidRDefault="0088762B" w:rsidP="006734D6">
      <w:pPr>
        <w:spacing w:after="0" w:line="240" w:lineRule="auto"/>
      </w:pPr>
      <w:r>
        <w:separator/>
      </w:r>
    </w:p>
  </w:footnote>
  <w:footnote w:type="continuationSeparator" w:id="0">
    <w:p w:rsidR="0088762B" w:rsidRDefault="0088762B" w:rsidP="00673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5F1" w:rsidRDefault="00E355F1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5F1" w:rsidRDefault="00E355F1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5F1" w:rsidRDefault="00E355F1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2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>
    <w:nsid w:val="01276C56"/>
    <w:multiLevelType w:val="hybridMultilevel"/>
    <w:tmpl w:val="5106C0BC"/>
    <w:lvl w:ilvl="0" w:tplc="6E460EAC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070448B9"/>
    <w:multiLevelType w:val="hybridMultilevel"/>
    <w:tmpl w:val="635A12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0DAB7FD0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16821FB3"/>
    <w:multiLevelType w:val="hybridMultilevel"/>
    <w:tmpl w:val="6F347E82"/>
    <w:lvl w:ilvl="0" w:tplc="BEB84C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0894E65"/>
    <w:multiLevelType w:val="multilevel"/>
    <w:tmpl w:val="90C0A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5BC4C58"/>
    <w:multiLevelType w:val="hybridMultilevel"/>
    <w:tmpl w:val="3968D70C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27064A0F"/>
    <w:multiLevelType w:val="hybridMultilevel"/>
    <w:tmpl w:val="63F05140"/>
    <w:lvl w:ilvl="0" w:tplc="2EEEC880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272C07DF"/>
    <w:multiLevelType w:val="hybridMultilevel"/>
    <w:tmpl w:val="1F345E3A"/>
    <w:lvl w:ilvl="0" w:tplc="97529888">
      <w:start w:val="5"/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4">
    <w:nsid w:val="2E8E27B3"/>
    <w:multiLevelType w:val="hybridMultilevel"/>
    <w:tmpl w:val="5BE4C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FFE5B50"/>
    <w:multiLevelType w:val="hybridMultilevel"/>
    <w:tmpl w:val="CAF0D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1D9083A"/>
    <w:multiLevelType w:val="multilevel"/>
    <w:tmpl w:val="21BA23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77" w:hanging="103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755" w:hanging="1035"/>
      </w:pPr>
      <w:rPr>
        <w:rFonts w:ascii="Arial" w:hAnsi="Arial" w:cs="Arial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935" w:hanging="1035"/>
      </w:pPr>
      <w:rPr>
        <w:rFonts w:ascii="Arial" w:hAnsi="Arial" w:cs="Arial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="Arial" w:hAnsi="Arial" w:cs="Arial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="Arial" w:hAnsi="Arial" w:cs="Arial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="Arial" w:hAnsi="Arial" w:cs="Arial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="Arial" w:hAnsi="Arial" w:cs="Arial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="Arial" w:hAnsi="Arial" w:cs="Arial" w:hint="default"/>
        <w:sz w:val="28"/>
      </w:rPr>
    </w:lvl>
  </w:abstractNum>
  <w:abstractNum w:abstractNumId="27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28">
    <w:nsid w:val="351F2A9D"/>
    <w:multiLevelType w:val="hybridMultilevel"/>
    <w:tmpl w:val="352AF7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>
    <w:nsid w:val="3D6460FF"/>
    <w:multiLevelType w:val="hybridMultilevel"/>
    <w:tmpl w:val="E108944A"/>
    <w:lvl w:ilvl="0" w:tplc="7CE868FE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2">
    <w:nsid w:val="3FA02BBF"/>
    <w:multiLevelType w:val="hybridMultilevel"/>
    <w:tmpl w:val="66264572"/>
    <w:lvl w:ilvl="0" w:tplc="7B3E9B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3FC935B2"/>
    <w:multiLevelType w:val="hybridMultilevel"/>
    <w:tmpl w:val="838E826A"/>
    <w:lvl w:ilvl="0" w:tplc="7BFCFB5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080E68"/>
    <w:multiLevelType w:val="hybridMultilevel"/>
    <w:tmpl w:val="BCF477DC"/>
    <w:lvl w:ilvl="0" w:tplc="BEA68F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6">
    <w:nsid w:val="5244493C"/>
    <w:multiLevelType w:val="hybridMultilevel"/>
    <w:tmpl w:val="99F6DBA8"/>
    <w:lvl w:ilvl="0" w:tplc="FC1ECDF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63B50DF"/>
    <w:multiLevelType w:val="multilevel"/>
    <w:tmpl w:val="342870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>
    <w:nsid w:val="58772130"/>
    <w:multiLevelType w:val="hybridMultilevel"/>
    <w:tmpl w:val="D4A2F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ACE576C"/>
    <w:multiLevelType w:val="hybridMultilevel"/>
    <w:tmpl w:val="07BAA5A8"/>
    <w:lvl w:ilvl="0" w:tplc="C8B0ABC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801399"/>
    <w:multiLevelType w:val="multilevel"/>
    <w:tmpl w:val="31C0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5B3484D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5D911A7"/>
    <w:multiLevelType w:val="hybridMultilevel"/>
    <w:tmpl w:val="54408016"/>
    <w:lvl w:ilvl="0" w:tplc="C53E9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7795C64"/>
    <w:multiLevelType w:val="singleLevel"/>
    <w:tmpl w:val="42EA7D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5">
    <w:nsid w:val="72D76E42"/>
    <w:multiLevelType w:val="multilevel"/>
    <w:tmpl w:val="50C62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2D946D5"/>
    <w:multiLevelType w:val="hybridMultilevel"/>
    <w:tmpl w:val="743A428A"/>
    <w:lvl w:ilvl="0" w:tplc="B7C45D1C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7">
    <w:nsid w:val="79980758"/>
    <w:multiLevelType w:val="hybridMultilevel"/>
    <w:tmpl w:val="B348880A"/>
    <w:lvl w:ilvl="0" w:tplc="6276A6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FEE1FCA"/>
    <w:multiLevelType w:val="multilevel"/>
    <w:tmpl w:val="21BA23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77" w:hanging="103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755" w:hanging="1035"/>
      </w:pPr>
      <w:rPr>
        <w:rFonts w:ascii="Arial" w:hAnsi="Arial" w:cs="Arial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935" w:hanging="1035"/>
      </w:pPr>
      <w:rPr>
        <w:rFonts w:ascii="Arial" w:hAnsi="Arial" w:cs="Arial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="Arial" w:hAnsi="Arial" w:cs="Arial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="Arial" w:hAnsi="Arial" w:cs="Arial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="Arial" w:hAnsi="Arial" w:cs="Arial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="Arial" w:hAnsi="Arial" w:cs="Arial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="Arial" w:hAnsi="Arial" w:cs="Arial" w:hint="default"/>
        <w:sz w:val="28"/>
      </w:rPr>
    </w:lvl>
  </w:abstractNum>
  <w:num w:numId="1">
    <w:abstractNumId w:val="15"/>
  </w:num>
  <w:num w:numId="2">
    <w:abstractNumId w:val="17"/>
  </w:num>
  <w:num w:numId="3">
    <w:abstractNumId w:val="35"/>
  </w:num>
  <w:num w:numId="4">
    <w:abstractNumId w:val="23"/>
  </w:num>
  <w:num w:numId="5">
    <w:abstractNumId w:val="47"/>
  </w:num>
  <w:num w:numId="6">
    <w:abstractNumId w:val="44"/>
  </w:num>
  <w:num w:numId="7">
    <w:abstractNumId w:val="43"/>
  </w:num>
  <w:num w:numId="8">
    <w:abstractNumId w:val="0"/>
  </w:num>
  <w:num w:numId="9">
    <w:abstractNumId w:val="3"/>
  </w:num>
  <w:num w:numId="10">
    <w:abstractNumId w:val="4"/>
  </w:num>
  <w:num w:numId="11">
    <w:abstractNumId w:val="30"/>
  </w:num>
  <w:num w:numId="12">
    <w:abstractNumId w:val="41"/>
  </w:num>
  <w:num w:numId="13">
    <w:abstractNumId w:val="13"/>
  </w:num>
  <w:num w:numId="14">
    <w:abstractNumId w:val="22"/>
  </w:num>
  <w:num w:numId="15">
    <w:abstractNumId w:val="28"/>
  </w:num>
  <w:num w:numId="16">
    <w:abstractNumId w:val="31"/>
  </w:num>
  <w:num w:numId="17">
    <w:abstractNumId w:val="39"/>
  </w:num>
  <w:num w:numId="18">
    <w:abstractNumId w:val="48"/>
  </w:num>
  <w:num w:numId="19">
    <w:abstractNumId w:val="26"/>
  </w:num>
  <w:num w:numId="20">
    <w:abstractNumId w:val="32"/>
  </w:num>
  <w:num w:numId="21">
    <w:abstractNumId w:val="21"/>
  </w:num>
  <w:num w:numId="22">
    <w:abstractNumId w:val="18"/>
  </w:num>
  <w:num w:numId="23">
    <w:abstractNumId w:val="33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6"/>
  </w:num>
  <w:num w:numId="26">
    <w:abstractNumId w:val="25"/>
  </w:num>
  <w:num w:numId="27">
    <w:abstractNumId w:val="29"/>
  </w:num>
  <w:num w:numId="28">
    <w:abstractNumId w:val="42"/>
  </w:num>
  <w:num w:numId="29">
    <w:abstractNumId w:val="16"/>
  </w:num>
  <w:num w:numId="30">
    <w:abstractNumId w:val="36"/>
  </w:num>
  <w:num w:numId="31">
    <w:abstractNumId w:val="24"/>
  </w:num>
  <w:num w:numId="32">
    <w:abstractNumId w:val="38"/>
  </w:num>
  <w:num w:numId="33">
    <w:abstractNumId w:val="34"/>
  </w:num>
  <w:num w:numId="34">
    <w:abstractNumId w:val="20"/>
  </w:num>
  <w:num w:numId="35">
    <w:abstractNumId w:val="4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6">
    <w:abstractNumId w:val="37"/>
  </w:num>
  <w:num w:numId="37">
    <w:abstractNumId w:val="19"/>
  </w:num>
  <w:num w:numId="38">
    <w:abstractNumId w:val="14"/>
  </w:num>
  <w:num w:numId="39">
    <w:abstractNumId w:val="4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415746"/>
  </w:hdrShapeDefaults>
  <w:footnotePr>
    <w:footnote w:id="-1"/>
    <w:footnote w:id="0"/>
  </w:footnotePr>
  <w:endnotePr>
    <w:endnote w:id="-1"/>
    <w:endnote w:id="0"/>
  </w:endnotePr>
  <w:compat/>
  <w:rsids>
    <w:rsidRoot w:val="0024037B"/>
    <w:rsid w:val="000002B6"/>
    <w:rsid w:val="000002BC"/>
    <w:rsid w:val="000007B1"/>
    <w:rsid w:val="000007E4"/>
    <w:rsid w:val="00000CDA"/>
    <w:rsid w:val="0000102D"/>
    <w:rsid w:val="000013FF"/>
    <w:rsid w:val="00001E90"/>
    <w:rsid w:val="00001EFC"/>
    <w:rsid w:val="00001F83"/>
    <w:rsid w:val="000021DD"/>
    <w:rsid w:val="0000223A"/>
    <w:rsid w:val="00002271"/>
    <w:rsid w:val="00002EBE"/>
    <w:rsid w:val="00003459"/>
    <w:rsid w:val="000034C6"/>
    <w:rsid w:val="000038A9"/>
    <w:rsid w:val="00003B6D"/>
    <w:rsid w:val="00003E07"/>
    <w:rsid w:val="00004AFF"/>
    <w:rsid w:val="00005592"/>
    <w:rsid w:val="0000577E"/>
    <w:rsid w:val="00005784"/>
    <w:rsid w:val="00005EF1"/>
    <w:rsid w:val="00005F48"/>
    <w:rsid w:val="00006244"/>
    <w:rsid w:val="00006DD7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96D"/>
    <w:rsid w:val="00013BF7"/>
    <w:rsid w:val="00013E04"/>
    <w:rsid w:val="00014AA5"/>
    <w:rsid w:val="00014AC3"/>
    <w:rsid w:val="00014E36"/>
    <w:rsid w:val="00015234"/>
    <w:rsid w:val="00015258"/>
    <w:rsid w:val="000154E4"/>
    <w:rsid w:val="000159EE"/>
    <w:rsid w:val="00015D4C"/>
    <w:rsid w:val="00016045"/>
    <w:rsid w:val="00016455"/>
    <w:rsid w:val="00016516"/>
    <w:rsid w:val="00016542"/>
    <w:rsid w:val="00016AF7"/>
    <w:rsid w:val="00016C45"/>
    <w:rsid w:val="00017AF6"/>
    <w:rsid w:val="00017BE2"/>
    <w:rsid w:val="00017CC3"/>
    <w:rsid w:val="00020169"/>
    <w:rsid w:val="0002024A"/>
    <w:rsid w:val="0002099A"/>
    <w:rsid w:val="00020AA7"/>
    <w:rsid w:val="00020F18"/>
    <w:rsid w:val="00021AF4"/>
    <w:rsid w:val="00021C80"/>
    <w:rsid w:val="00021D0B"/>
    <w:rsid w:val="00021FA5"/>
    <w:rsid w:val="000227AD"/>
    <w:rsid w:val="000229BC"/>
    <w:rsid w:val="00022D65"/>
    <w:rsid w:val="0002306F"/>
    <w:rsid w:val="000234DA"/>
    <w:rsid w:val="0002352D"/>
    <w:rsid w:val="00023881"/>
    <w:rsid w:val="00023F76"/>
    <w:rsid w:val="000240BA"/>
    <w:rsid w:val="000243D4"/>
    <w:rsid w:val="000245D0"/>
    <w:rsid w:val="0002474D"/>
    <w:rsid w:val="00024D0A"/>
    <w:rsid w:val="00024EBD"/>
    <w:rsid w:val="000259C9"/>
    <w:rsid w:val="000259EB"/>
    <w:rsid w:val="00025CD3"/>
    <w:rsid w:val="00025E45"/>
    <w:rsid w:val="00026409"/>
    <w:rsid w:val="00026D20"/>
    <w:rsid w:val="0002721C"/>
    <w:rsid w:val="00027372"/>
    <w:rsid w:val="00027530"/>
    <w:rsid w:val="00027B1B"/>
    <w:rsid w:val="00027E7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CBA"/>
    <w:rsid w:val="00032EF6"/>
    <w:rsid w:val="000334C4"/>
    <w:rsid w:val="00033545"/>
    <w:rsid w:val="000337B8"/>
    <w:rsid w:val="000338B1"/>
    <w:rsid w:val="000338FB"/>
    <w:rsid w:val="00033EF3"/>
    <w:rsid w:val="00034CA4"/>
    <w:rsid w:val="00034CDD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234"/>
    <w:rsid w:val="00037327"/>
    <w:rsid w:val="0003737C"/>
    <w:rsid w:val="000378A3"/>
    <w:rsid w:val="00037B85"/>
    <w:rsid w:val="00037CEB"/>
    <w:rsid w:val="00040213"/>
    <w:rsid w:val="0004096D"/>
    <w:rsid w:val="000414CE"/>
    <w:rsid w:val="000416F4"/>
    <w:rsid w:val="00041A15"/>
    <w:rsid w:val="00041DB1"/>
    <w:rsid w:val="00042943"/>
    <w:rsid w:val="000430FE"/>
    <w:rsid w:val="00043651"/>
    <w:rsid w:val="00043C1C"/>
    <w:rsid w:val="00043C44"/>
    <w:rsid w:val="00044031"/>
    <w:rsid w:val="00044282"/>
    <w:rsid w:val="00044453"/>
    <w:rsid w:val="00044AF9"/>
    <w:rsid w:val="000460ED"/>
    <w:rsid w:val="000465E2"/>
    <w:rsid w:val="0004685F"/>
    <w:rsid w:val="00046D38"/>
    <w:rsid w:val="0004730C"/>
    <w:rsid w:val="0004735F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E1E"/>
    <w:rsid w:val="00053212"/>
    <w:rsid w:val="0005327E"/>
    <w:rsid w:val="000536F1"/>
    <w:rsid w:val="000539AA"/>
    <w:rsid w:val="00053A30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8BD"/>
    <w:rsid w:val="00057A7F"/>
    <w:rsid w:val="00057D60"/>
    <w:rsid w:val="00057F12"/>
    <w:rsid w:val="000602CF"/>
    <w:rsid w:val="00060784"/>
    <w:rsid w:val="00060CAB"/>
    <w:rsid w:val="0006164C"/>
    <w:rsid w:val="00061D7C"/>
    <w:rsid w:val="00061E12"/>
    <w:rsid w:val="0006203B"/>
    <w:rsid w:val="00062081"/>
    <w:rsid w:val="000628CB"/>
    <w:rsid w:val="00062B14"/>
    <w:rsid w:val="00062F09"/>
    <w:rsid w:val="000633A4"/>
    <w:rsid w:val="00063472"/>
    <w:rsid w:val="00063CDB"/>
    <w:rsid w:val="00063E7E"/>
    <w:rsid w:val="00063F76"/>
    <w:rsid w:val="00064309"/>
    <w:rsid w:val="000644B0"/>
    <w:rsid w:val="00064D19"/>
    <w:rsid w:val="00065101"/>
    <w:rsid w:val="00065115"/>
    <w:rsid w:val="000652D7"/>
    <w:rsid w:val="000653C1"/>
    <w:rsid w:val="000654D0"/>
    <w:rsid w:val="00065BA9"/>
    <w:rsid w:val="00065BE9"/>
    <w:rsid w:val="00065D32"/>
    <w:rsid w:val="00066466"/>
    <w:rsid w:val="000669CB"/>
    <w:rsid w:val="00067445"/>
    <w:rsid w:val="00067769"/>
    <w:rsid w:val="00067C32"/>
    <w:rsid w:val="00067E55"/>
    <w:rsid w:val="00070433"/>
    <w:rsid w:val="00071403"/>
    <w:rsid w:val="00071F46"/>
    <w:rsid w:val="000721C7"/>
    <w:rsid w:val="00072204"/>
    <w:rsid w:val="000723F5"/>
    <w:rsid w:val="00072799"/>
    <w:rsid w:val="00072DA3"/>
    <w:rsid w:val="00072F82"/>
    <w:rsid w:val="00072F84"/>
    <w:rsid w:val="00073573"/>
    <w:rsid w:val="0007360C"/>
    <w:rsid w:val="00073980"/>
    <w:rsid w:val="000739D7"/>
    <w:rsid w:val="00073A4F"/>
    <w:rsid w:val="00073A89"/>
    <w:rsid w:val="000740C2"/>
    <w:rsid w:val="000741EE"/>
    <w:rsid w:val="00074C33"/>
    <w:rsid w:val="00074C63"/>
    <w:rsid w:val="00074D94"/>
    <w:rsid w:val="00075201"/>
    <w:rsid w:val="00075284"/>
    <w:rsid w:val="00075545"/>
    <w:rsid w:val="00075B21"/>
    <w:rsid w:val="00075DDA"/>
    <w:rsid w:val="00075F87"/>
    <w:rsid w:val="0007608E"/>
    <w:rsid w:val="00076270"/>
    <w:rsid w:val="00076872"/>
    <w:rsid w:val="00076C4C"/>
    <w:rsid w:val="00076E5C"/>
    <w:rsid w:val="000774FA"/>
    <w:rsid w:val="0007754A"/>
    <w:rsid w:val="000775DC"/>
    <w:rsid w:val="00077716"/>
    <w:rsid w:val="000779E5"/>
    <w:rsid w:val="00077EE0"/>
    <w:rsid w:val="00080549"/>
    <w:rsid w:val="00080B89"/>
    <w:rsid w:val="00080D7C"/>
    <w:rsid w:val="000810E0"/>
    <w:rsid w:val="000810E3"/>
    <w:rsid w:val="000811C3"/>
    <w:rsid w:val="00081F25"/>
    <w:rsid w:val="00082640"/>
    <w:rsid w:val="000837E1"/>
    <w:rsid w:val="0008391E"/>
    <w:rsid w:val="00083A73"/>
    <w:rsid w:val="00084458"/>
    <w:rsid w:val="00084671"/>
    <w:rsid w:val="00084DC6"/>
    <w:rsid w:val="000850BF"/>
    <w:rsid w:val="000851E7"/>
    <w:rsid w:val="00085681"/>
    <w:rsid w:val="000859C0"/>
    <w:rsid w:val="00085AE8"/>
    <w:rsid w:val="00085B10"/>
    <w:rsid w:val="00085E2A"/>
    <w:rsid w:val="00086703"/>
    <w:rsid w:val="00086CC7"/>
    <w:rsid w:val="00086E02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86F"/>
    <w:rsid w:val="00091C4A"/>
    <w:rsid w:val="00091E77"/>
    <w:rsid w:val="000927B8"/>
    <w:rsid w:val="000929EE"/>
    <w:rsid w:val="0009354B"/>
    <w:rsid w:val="00094A5F"/>
    <w:rsid w:val="00094FCE"/>
    <w:rsid w:val="000951C7"/>
    <w:rsid w:val="000951D6"/>
    <w:rsid w:val="000957B9"/>
    <w:rsid w:val="00095DE3"/>
    <w:rsid w:val="00095FFB"/>
    <w:rsid w:val="0009647C"/>
    <w:rsid w:val="0009674A"/>
    <w:rsid w:val="000969F5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F7"/>
    <w:rsid w:val="000A567E"/>
    <w:rsid w:val="000A5CA6"/>
    <w:rsid w:val="000A61DF"/>
    <w:rsid w:val="000A65D0"/>
    <w:rsid w:val="000A65E4"/>
    <w:rsid w:val="000A67A4"/>
    <w:rsid w:val="000A684B"/>
    <w:rsid w:val="000A73D5"/>
    <w:rsid w:val="000A73DE"/>
    <w:rsid w:val="000A7405"/>
    <w:rsid w:val="000A7442"/>
    <w:rsid w:val="000A7DEF"/>
    <w:rsid w:val="000B0093"/>
    <w:rsid w:val="000B0276"/>
    <w:rsid w:val="000B02A2"/>
    <w:rsid w:val="000B04C2"/>
    <w:rsid w:val="000B08D3"/>
    <w:rsid w:val="000B0AC0"/>
    <w:rsid w:val="000B17BD"/>
    <w:rsid w:val="000B1A24"/>
    <w:rsid w:val="000B1DA0"/>
    <w:rsid w:val="000B23E5"/>
    <w:rsid w:val="000B23F6"/>
    <w:rsid w:val="000B2F63"/>
    <w:rsid w:val="000B3109"/>
    <w:rsid w:val="000B3812"/>
    <w:rsid w:val="000B385E"/>
    <w:rsid w:val="000B3CD3"/>
    <w:rsid w:val="000B3F46"/>
    <w:rsid w:val="000B4DFA"/>
    <w:rsid w:val="000B5005"/>
    <w:rsid w:val="000B5C0C"/>
    <w:rsid w:val="000B5F7E"/>
    <w:rsid w:val="000B605B"/>
    <w:rsid w:val="000B628C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37"/>
    <w:rsid w:val="000C04EA"/>
    <w:rsid w:val="000C0CBC"/>
    <w:rsid w:val="000C0CFA"/>
    <w:rsid w:val="000C0D24"/>
    <w:rsid w:val="000C0E37"/>
    <w:rsid w:val="000C0F69"/>
    <w:rsid w:val="000C138B"/>
    <w:rsid w:val="000C1C8F"/>
    <w:rsid w:val="000C267F"/>
    <w:rsid w:val="000C26AC"/>
    <w:rsid w:val="000C2A1E"/>
    <w:rsid w:val="000C2ADD"/>
    <w:rsid w:val="000C2FA4"/>
    <w:rsid w:val="000C3062"/>
    <w:rsid w:val="000C378B"/>
    <w:rsid w:val="000C3A54"/>
    <w:rsid w:val="000C3D1F"/>
    <w:rsid w:val="000C47A2"/>
    <w:rsid w:val="000C4A8C"/>
    <w:rsid w:val="000C5622"/>
    <w:rsid w:val="000C5E56"/>
    <w:rsid w:val="000C5F0D"/>
    <w:rsid w:val="000C6293"/>
    <w:rsid w:val="000C65C0"/>
    <w:rsid w:val="000C667A"/>
    <w:rsid w:val="000C6802"/>
    <w:rsid w:val="000C69C6"/>
    <w:rsid w:val="000C6A1D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CA8"/>
    <w:rsid w:val="000D137D"/>
    <w:rsid w:val="000D14F2"/>
    <w:rsid w:val="000D196B"/>
    <w:rsid w:val="000D1C9D"/>
    <w:rsid w:val="000D1D5A"/>
    <w:rsid w:val="000D2069"/>
    <w:rsid w:val="000D21E7"/>
    <w:rsid w:val="000D245A"/>
    <w:rsid w:val="000D24B4"/>
    <w:rsid w:val="000D27F1"/>
    <w:rsid w:val="000D284F"/>
    <w:rsid w:val="000D2B5E"/>
    <w:rsid w:val="000D2BE8"/>
    <w:rsid w:val="000D2C6A"/>
    <w:rsid w:val="000D2E9D"/>
    <w:rsid w:val="000D2FE1"/>
    <w:rsid w:val="000D32D8"/>
    <w:rsid w:val="000D3454"/>
    <w:rsid w:val="000D3959"/>
    <w:rsid w:val="000D4E86"/>
    <w:rsid w:val="000D519C"/>
    <w:rsid w:val="000D532A"/>
    <w:rsid w:val="000D53EF"/>
    <w:rsid w:val="000D584C"/>
    <w:rsid w:val="000D5BD4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069"/>
    <w:rsid w:val="000D720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8F4"/>
    <w:rsid w:val="000E6E16"/>
    <w:rsid w:val="000E7018"/>
    <w:rsid w:val="000E7043"/>
    <w:rsid w:val="000E70E5"/>
    <w:rsid w:val="000E766F"/>
    <w:rsid w:val="000F02EF"/>
    <w:rsid w:val="000F0673"/>
    <w:rsid w:val="000F1385"/>
    <w:rsid w:val="000F139A"/>
    <w:rsid w:val="000F187F"/>
    <w:rsid w:val="000F197F"/>
    <w:rsid w:val="000F1FB7"/>
    <w:rsid w:val="000F1FF1"/>
    <w:rsid w:val="000F2586"/>
    <w:rsid w:val="000F2B77"/>
    <w:rsid w:val="000F3A34"/>
    <w:rsid w:val="000F3B10"/>
    <w:rsid w:val="000F47F4"/>
    <w:rsid w:val="000F4F68"/>
    <w:rsid w:val="000F524A"/>
    <w:rsid w:val="000F55BA"/>
    <w:rsid w:val="000F579C"/>
    <w:rsid w:val="000F58ED"/>
    <w:rsid w:val="000F5AD1"/>
    <w:rsid w:val="000F5FCE"/>
    <w:rsid w:val="000F6277"/>
    <w:rsid w:val="000F6857"/>
    <w:rsid w:val="000F7BA9"/>
    <w:rsid w:val="000F7D90"/>
    <w:rsid w:val="000F7EC7"/>
    <w:rsid w:val="0010008C"/>
    <w:rsid w:val="0010028F"/>
    <w:rsid w:val="00100C69"/>
    <w:rsid w:val="00100EA8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9"/>
    <w:rsid w:val="0010452D"/>
    <w:rsid w:val="00104743"/>
    <w:rsid w:val="0010498E"/>
    <w:rsid w:val="001051C5"/>
    <w:rsid w:val="00105AB6"/>
    <w:rsid w:val="00105BC6"/>
    <w:rsid w:val="00105E65"/>
    <w:rsid w:val="00106425"/>
    <w:rsid w:val="00106B65"/>
    <w:rsid w:val="00106BF4"/>
    <w:rsid w:val="00106D6A"/>
    <w:rsid w:val="00107A3C"/>
    <w:rsid w:val="00107AD9"/>
    <w:rsid w:val="00110186"/>
    <w:rsid w:val="001102B2"/>
    <w:rsid w:val="00110344"/>
    <w:rsid w:val="00111612"/>
    <w:rsid w:val="0011170A"/>
    <w:rsid w:val="00111F14"/>
    <w:rsid w:val="00112183"/>
    <w:rsid w:val="00112390"/>
    <w:rsid w:val="0011254B"/>
    <w:rsid w:val="001129EE"/>
    <w:rsid w:val="00112AE8"/>
    <w:rsid w:val="00112CD7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6233"/>
    <w:rsid w:val="00116B22"/>
    <w:rsid w:val="0011783E"/>
    <w:rsid w:val="001178FE"/>
    <w:rsid w:val="00117942"/>
    <w:rsid w:val="00117C34"/>
    <w:rsid w:val="00117D9F"/>
    <w:rsid w:val="00117F2F"/>
    <w:rsid w:val="00120014"/>
    <w:rsid w:val="0012001F"/>
    <w:rsid w:val="00120211"/>
    <w:rsid w:val="00120712"/>
    <w:rsid w:val="00120DF7"/>
    <w:rsid w:val="00120E4E"/>
    <w:rsid w:val="00121623"/>
    <w:rsid w:val="00121910"/>
    <w:rsid w:val="00121DE3"/>
    <w:rsid w:val="00122824"/>
    <w:rsid w:val="00122E71"/>
    <w:rsid w:val="0012310A"/>
    <w:rsid w:val="001236F6"/>
    <w:rsid w:val="0012378C"/>
    <w:rsid w:val="0012379D"/>
    <w:rsid w:val="00123CD7"/>
    <w:rsid w:val="0012435F"/>
    <w:rsid w:val="00124B5F"/>
    <w:rsid w:val="0012559B"/>
    <w:rsid w:val="00125673"/>
    <w:rsid w:val="00125915"/>
    <w:rsid w:val="00125BF3"/>
    <w:rsid w:val="0012609F"/>
    <w:rsid w:val="001262A6"/>
    <w:rsid w:val="0012645A"/>
    <w:rsid w:val="00126477"/>
    <w:rsid w:val="001267B7"/>
    <w:rsid w:val="00126880"/>
    <w:rsid w:val="0012749E"/>
    <w:rsid w:val="00127858"/>
    <w:rsid w:val="00127A24"/>
    <w:rsid w:val="001305D1"/>
    <w:rsid w:val="00130C72"/>
    <w:rsid w:val="0013134E"/>
    <w:rsid w:val="001314F6"/>
    <w:rsid w:val="00131566"/>
    <w:rsid w:val="00131957"/>
    <w:rsid w:val="0013199F"/>
    <w:rsid w:val="00131A44"/>
    <w:rsid w:val="00132714"/>
    <w:rsid w:val="001328D9"/>
    <w:rsid w:val="00132C74"/>
    <w:rsid w:val="00133760"/>
    <w:rsid w:val="00133A8C"/>
    <w:rsid w:val="00133B1D"/>
    <w:rsid w:val="00133F8D"/>
    <w:rsid w:val="00134504"/>
    <w:rsid w:val="001347FC"/>
    <w:rsid w:val="00134921"/>
    <w:rsid w:val="00134E44"/>
    <w:rsid w:val="00134F62"/>
    <w:rsid w:val="00135315"/>
    <w:rsid w:val="00135561"/>
    <w:rsid w:val="00135723"/>
    <w:rsid w:val="00135855"/>
    <w:rsid w:val="001358BE"/>
    <w:rsid w:val="00135A89"/>
    <w:rsid w:val="0013601E"/>
    <w:rsid w:val="00136174"/>
    <w:rsid w:val="00136E5A"/>
    <w:rsid w:val="00136E99"/>
    <w:rsid w:val="00137266"/>
    <w:rsid w:val="00137A76"/>
    <w:rsid w:val="00140179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4A"/>
    <w:rsid w:val="001432E7"/>
    <w:rsid w:val="00143345"/>
    <w:rsid w:val="001435C0"/>
    <w:rsid w:val="001436FF"/>
    <w:rsid w:val="001437CA"/>
    <w:rsid w:val="00143EC9"/>
    <w:rsid w:val="0014402B"/>
    <w:rsid w:val="001446E0"/>
    <w:rsid w:val="00145F5C"/>
    <w:rsid w:val="00145F6A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C34"/>
    <w:rsid w:val="00150D8A"/>
    <w:rsid w:val="00151992"/>
    <w:rsid w:val="00151C1D"/>
    <w:rsid w:val="00151E53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BD1"/>
    <w:rsid w:val="001550C6"/>
    <w:rsid w:val="00155240"/>
    <w:rsid w:val="0015594C"/>
    <w:rsid w:val="00155B24"/>
    <w:rsid w:val="00155DC9"/>
    <w:rsid w:val="00155FE5"/>
    <w:rsid w:val="001565F1"/>
    <w:rsid w:val="001573C2"/>
    <w:rsid w:val="00157596"/>
    <w:rsid w:val="00157F0F"/>
    <w:rsid w:val="00160DA9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334C"/>
    <w:rsid w:val="001637CB"/>
    <w:rsid w:val="001639AF"/>
    <w:rsid w:val="00163C82"/>
    <w:rsid w:val="00163F63"/>
    <w:rsid w:val="00163F71"/>
    <w:rsid w:val="0016427A"/>
    <w:rsid w:val="00164445"/>
    <w:rsid w:val="00164694"/>
    <w:rsid w:val="00164886"/>
    <w:rsid w:val="00165230"/>
    <w:rsid w:val="0016532E"/>
    <w:rsid w:val="00165F26"/>
    <w:rsid w:val="0016607C"/>
    <w:rsid w:val="00166110"/>
    <w:rsid w:val="001668F8"/>
    <w:rsid w:val="001669B6"/>
    <w:rsid w:val="00166AF2"/>
    <w:rsid w:val="00166F74"/>
    <w:rsid w:val="00167127"/>
    <w:rsid w:val="00167408"/>
    <w:rsid w:val="00167737"/>
    <w:rsid w:val="0016776A"/>
    <w:rsid w:val="001678C3"/>
    <w:rsid w:val="00167FB6"/>
    <w:rsid w:val="0017038C"/>
    <w:rsid w:val="00170B28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214"/>
    <w:rsid w:val="00175850"/>
    <w:rsid w:val="001769B2"/>
    <w:rsid w:val="00176A3F"/>
    <w:rsid w:val="0017716F"/>
    <w:rsid w:val="00177B1B"/>
    <w:rsid w:val="00177B95"/>
    <w:rsid w:val="00180300"/>
    <w:rsid w:val="00180341"/>
    <w:rsid w:val="00180343"/>
    <w:rsid w:val="00181BA2"/>
    <w:rsid w:val="001823BA"/>
    <w:rsid w:val="00182497"/>
    <w:rsid w:val="001826EC"/>
    <w:rsid w:val="0018283C"/>
    <w:rsid w:val="00182E41"/>
    <w:rsid w:val="0018332C"/>
    <w:rsid w:val="00183643"/>
    <w:rsid w:val="00183B0F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E79"/>
    <w:rsid w:val="00185FDD"/>
    <w:rsid w:val="0018690F"/>
    <w:rsid w:val="001875B2"/>
    <w:rsid w:val="0018760F"/>
    <w:rsid w:val="001876E3"/>
    <w:rsid w:val="00187AE0"/>
    <w:rsid w:val="00187C9B"/>
    <w:rsid w:val="00187E60"/>
    <w:rsid w:val="00187F30"/>
    <w:rsid w:val="001901E2"/>
    <w:rsid w:val="001903C5"/>
    <w:rsid w:val="001903C7"/>
    <w:rsid w:val="00190448"/>
    <w:rsid w:val="00190C96"/>
    <w:rsid w:val="00191471"/>
    <w:rsid w:val="00192194"/>
    <w:rsid w:val="0019262A"/>
    <w:rsid w:val="001929C5"/>
    <w:rsid w:val="00192B5A"/>
    <w:rsid w:val="00192F61"/>
    <w:rsid w:val="00193793"/>
    <w:rsid w:val="00193F5A"/>
    <w:rsid w:val="0019466E"/>
    <w:rsid w:val="00194769"/>
    <w:rsid w:val="0019492A"/>
    <w:rsid w:val="00194B53"/>
    <w:rsid w:val="00195319"/>
    <w:rsid w:val="0019572E"/>
    <w:rsid w:val="0019589C"/>
    <w:rsid w:val="001960C7"/>
    <w:rsid w:val="001960F7"/>
    <w:rsid w:val="0019618D"/>
    <w:rsid w:val="0019643C"/>
    <w:rsid w:val="0019646D"/>
    <w:rsid w:val="0019648F"/>
    <w:rsid w:val="00196526"/>
    <w:rsid w:val="00196B05"/>
    <w:rsid w:val="00196C2F"/>
    <w:rsid w:val="0019713D"/>
    <w:rsid w:val="00197520"/>
    <w:rsid w:val="0019760E"/>
    <w:rsid w:val="001A04A4"/>
    <w:rsid w:val="001A054B"/>
    <w:rsid w:val="001A0D5A"/>
    <w:rsid w:val="001A138E"/>
    <w:rsid w:val="001A1625"/>
    <w:rsid w:val="001A16F2"/>
    <w:rsid w:val="001A1A8E"/>
    <w:rsid w:val="001A1AEF"/>
    <w:rsid w:val="001A1F25"/>
    <w:rsid w:val="001A2365"/>
    <w:rsid w:val="001A2518"/>
    <w:rsid w:val="001A25BB"/>
    <w:rsid w:val="001A2AE8"/>
    <w:rsid w:val="001A353E"/>
    <w:rsid w:val="001A358A"/>
    <w:rsid w:val="001A3903"/>
    <w:rsid w:val="001A3AEA"/>
    <w:rsid w:val="001A4569"/>
    <w:rsid w:val="001A4BDE"/>
    <w:rsid w:val="001A5560"/>
    <w:rsid w:val="001A5B18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C5A"/>
    <w:rsid w:val="001A7F74"/>
    <w:rsid w:val="001B038C"/>
    <w:rsid w:val="001B0535"/>
    <w:rsid w:val="001B0541"/>
    <w:rsid w:val="001B0543"/>
    <w:rsid w:val="001B06A4"/>
    <w:rsid w:val="001B0C16"/>
    <w:rsid w:val="001B1569"/>
    <w:rsid w:val="001B169F"/>
    <w:rsid w:val="001B16CC"/>
    <w:rsid w:val="001B170B"/>
    <w:rsid w:val="001B19BE"/>
    <w:rsid w:val="001B1C32"/>
    <w:rsid w:val="001B1F3E"/>
    <w:rsid w:val="001B29A7"/>
    <w:rsid w:val="001B2A66"/>
    <w:rsid w:val="001B2B6D"/>
    <w:rsid w:val="001B2BC3"/>
    <w:rsid w:val="001B30FD"/>
    <w:rsid w:val="001B32ED"/>
    <w:rsid w:val="001B3752"/>
    <w:rsid w:val="001B39BA"/>
    <w:rsid w:val="001B3E50"/>
    <w:rsid w:val="001B40D9"/>
    <w:rsid w:val="001B5A2A"/>
    <w:rsid w:val="001B5B06"/>
    <w:rsid w:val="001B5B0C"/>
    <w:rsid w:val="001B62A7"/>
    <w:rsid w:val="001B650B"/>
    <w:rsid w:val="001B7027"/>
    <w:rsid w:val="001B7858"/>
    <w:rsid w:val="001B787D"/>
    <w:rsid w:val="001B7B3F"/>
    <w:rsid w:val="001B7D39"/>
    <w:rsid w:val="001C0B61"/>
    <w:rsid w:val="001C0C44"/>
    <w:rsid w:val="001C167B"/>
    <w:rsid w:val="001C1806"/>
    <w:rsid w:val="001C1983"/>
    <w:rsid w:val="001C1FD2"/>
    <w:rsid w:val="001C1FD6"/>
    <w:rsid w:val="001C208D"/>
    <w:rsid w:val="001C23E5"/>
    <w:rsid w:val="001C28C7"/>
    <w:rsid w:val="001C2BFD"/>
    <w:rsid w:val="001C2C58"/>
    <w:rsid w:val="001C2EA6"/>
    <w:rsid w:val="001C2EFA"/>
    <w:rsid w:val="001C35A2"/>
    <w:rsid w:val="001C35D2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5A3D"/>
    <w:rsid w:val="001C5B5E"/>
    <w:rsid w:val="001C5E62"/>
    <w:rsid w:val="001C5F00"/>
    <w:rsid w:val="001C5FF3"/>
    <w:rsid w:val="001C6795"/>
    <w:rsid w:val="001C68C0"/>
    <w:rsid w:val="001C69A4"/>
    <w:rsid w:val="001C70ED"/>
    <w:rsid w:val="001C79B2"/>
    <w:rsid w:val="001D0090"/>
    <w:rsid w:val="001D1509"/>
    <w:rsid w:val="001D1690"/>
    <w:rsid w:val="001D1AD5"/>
    <w:rsid w:val="001D1BBB"/>
    <w:rsid w:val="001D1C31"/>
    <w:rsid w:val="001D22F7"/>
    <w:rsid w:val="001D234E"/>
    <w:rsid w:val="001D2FD0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3FE"/>
    <w:rsid w:val="001D48E2"/>
    <w:rsid w:val="001D4C0C"/>
    <w:rsid w:val="001D5238"/>
    <w:rsid w:val="001D56F7"/>
    <w:rsid w:val="001D5B16"/>
    <w:rsid w:val="001D5C53"/>
    <w:rsid w:val="001D5C85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32B"/>
    <w:rsid w:val="001E0BCA"/>
    <w:rsid w:val="001E0DCF"/>
    <w:rsid w:val="001E0E3C"/>
    <w:rsid w:val="001E0EE8"/>
    <w:rsid w:val="001E1151"/>
    <w:rsid w:val="001E1B19"/>
    <w:rsid w:val="001E1C20"/>
    <w:rsid w:val="001E1C9C"/>
    <w:rsid w:val="001E24E3"/>
    <w:rsid w:val="001E2538"/>
    <w:rsid w:val="001E29E4"/>
    <w:rsid w:val="001E2A67"/>
    <w:rsid w:val="001E3408"/>
    <w:rsid w:val="001E357C"/>
    <w:rsid w:val="001E3771"/>
    <w:rsid w:val="001E497F"/>
    <w:rsid w:val="001E49D6"/>
    <w:rsid w:val="001E4F46"/>
    <w:rsid w:val="001E50A5"/>
    <w:rsid w:val="001E5687"/>
    <w:rsid w:val="001E5BD9"/>
    <w:rsid w:val="001E607F"/>
    <w:rsid w:val="001E6D5F"/>
    <w:rsid w:val="001E6E08"/>
    <w:rsid w:val="001E7A25"/>
    <w:rsid w:val="001E7BD2"/>
    <w:rsid w:val="001E7DCE"/>
    <w:rsid w:val="001E7EA3"/>
    <w:rsid w:val="001E7FDF"/>
    <w:rsid w:val="001F0EDB"/>
    <w:rsid w:val="001F1278"/>
    <w:rsid w:val="001F1947"/>
    <w:rsid w:val="001F1CE2"/>
    <w:rsid w:val="001F28B6"/>
    <w:rsid w:val="001F3A01"/>
    <w:rsid w:val="001F40D0"/>
    <w:rsid w:val="001F4238"/>
    <w:rsid w:val="001F47C9"/>
    <w:rsid w:val="001F4CAD"/>
    <w:rsid w:val="001F4E5E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176"/>
    <w:rsid w:val="001F76FE"/>
    <w:rsid w:val="001F7A4D"/>
    <w:rsid w:val="00200001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C3B"/>
    <w:rsid w:val="00202C6E"/>
    <w:rsid w:val="00203466"/>
    <w:rsid w:val="002034F6"/>
    <w:rsid w:val="00203ACE"/>
    <w:rsid w:val="00203CA3"/>
    <w:rsid w:val="002040D4"/>
    <w:rsid w:val="00204E8F"/>
    <w:rsid w:val="00204EB1"/>
    <w:rsid w:val="002052C8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84B"/>
    <w:rsid w:val="00207FF7"/>
    <w:rsid w:val="0021030D"/>
    <w:rsid w:val="0021048E"/>
    <w:rsid w:val="00210833"/>
    <w:rsid w:val="00210D44"/>
    <w:rsid w:val="00211F96"/>
    <w:rsid w:val="00211FC9"/>
    <w:rsid w:val="00212146"/>
    <w:rsid w:val="002123B3"/>
    <w:rsid w:val="002124B0"/>
    <w:rsid w:val="00212611"/>
    <w:rsid w:val="002129EF"/>
    <w:rsid w:val="00212C1C"/>
    <w:rsid w:val="00212F8B"/>
    <w:rsid w:val="0021307A"/>
    <w:rsid w:val="002133D3"/>
    <w:rsid w:val="00213847"/>
    <w:rsid w:val="002141E2"/>
    <w:rsid w:val="002145E5"/>
    <w:rsid w:val="002146C2"/>
    <w:rsid w:val="0021471E"/>
    <w:rsid w:val="00214743"/>
    <w:rsid w:val="00214839"/>
    <w:rsid w:val="00214FD8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AAA"/>
    <w:rsid w:val="0022211A"/>
    <w:rsid w:val="00222787"/>
    <w:rsid w:val="00222B41"/>
    <w:rsid w:val="00222BEC"/>
    <w:rsid w:val="00222D10"/>
    <w:rsid w:val="00223177"/>
    <w:rsid w:val="00223589"/>
    <w:rsid w:val="002235A7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A43"/>
    <w:rsid w:val="00227183"/>
    <w:rsid w:val="00227254"/>
    <w:rsid w:val="002278EC"/>
    <w:rsid w:val="00227BE9"/>
    <w:rsid w:val="00230797"/>
    <w:rsid w:val="002307B2"/>
    <w:rsid w:val="00230C4F"/>
    <w:rsid w:val="00230FAD"/>
    <w:rsid w:val="002313BD"/>
    <w:rsid w:val="0023179D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C6"/>
    <w:rsid w:val="0023446D"/>
    <w:rsid w:val="002344E2"/>
    <w:rsid w:val="002347D3"/>
    <w:rsid w:val="00234A3D"/>
    <w:rsid w:val="00234A5E"/>
    <w:rsid w:val="00234F94"/>
    <w:rsid w:val="002356CE"/>
    <w:rsid w:val="0023586F"/>
    <w:rsid w:val="002358A6"/>
    <w:rsid w:val="00235E63"/>
    <w:rsid w:val="00236145"/>
    <w:rsid w:val="0023614B"/>
    <w:rsid w:val="002364E7"/>
    <w:rsid w:val="002366A6"/>
    <w:rsid w:val="00236C81"/>
    <w:rsid w:val="00236D1E"/>
    <w:rsid w:val="00237CD4"/>
    <w:rsid w:val="0024030A"/>
    <w:rsid w:val="0024037B"/>
    <w:rsid w:val="002405D3"/>
    <w:rsid w:val="002407A3"/>
    <w:rsid w:val="0024081C"/>
    <w:rsid w:val="002409BD"/>
    <w:rsid w:val="00240FAB"/>
    <w:rsid w:val="0024105A"/>
    <w:rsid w:val="00241799"/>
    <w:rsid w:val="00241E01"/>
    <w:rsid w:val="0024286E"/>
    <w:rsid w:val="00242BBA"/>
    <w:rsid w:val="00242F62"/>
    <w:rsid w:val="002430C5"/>
    <w:rsid w:val="00243584"/>
    <w:rsid w:val="0024358B"/>
    <w:rsid w:val="002436E5"/>
    <w:rsid w:val="00243837"/>
    <w:rsid w:val="0024399F"/>
    <w:rsid w:val="002439D1"/>
    <w:rsid w:val="002440BC"/>
    <w:rsid w:val="002440FF"/>
    <w:rsid w:val="00244168"/>
    <w:rsid w:val="00244280"/>
    <w:rsid w:val="00244374"/>
    <w:rsid w:val="0024485B"/>
    <w:rsid w:val="002449D5"/>
    <w:rsid w:val="00244D6E"/>
    <w:rsid w:val="00244DC9"/>
    <w:rsid w:val="00244DE4"/>
    <w:rsid w:val="00244E92"/>
    <w:rsid w:val="00244F71"/>
    <w:rsid w:val="00246356"/>
    <w:rsid w:val="00246B47"/>
    <w:rsid w:val="00246B76"/>
    <w:rsid w:val="00246D3A"/>
    <w:rsid w:val="002473A9"/>
    <w:rsid w:val="002478AA"/>
    <w:rsid w:val="0025049F"/>
    <w:rsid w:val="00250B29"/>
    <w:rsid w:val="00250B53"/>
    <w:rsid w:val="00250EAC"/>
    <w:rsid w:val="00251047"/>
    <w:rsid w:val="0025139D"/>
    <w:rsid w:val="00251944"/>
    <w:rsid w:val="00251EC9"/>
    <w:rsid w:val="00251FEF"/>
    <w:rsid w:val="00252066"/>
    <w:rsid w:val="00253104"/>
    <w:rsid w:val="002531E3"/>
    <w:rsid w:val="002536E0"/>
    <w:rsid w:val="00253B46"/>
    <w:rsid w:val="002547F5"/>
    <w:rsid w:val="00254AA7"/>
    <w:rsid w:val="00254BF5"/>
    <w:rsid w:val="00254E59"/>
    <w:rsid w:val="0025565E"/>
    <w:rsid w:val="00255E07"/>
    <w:rsid w:val="0025611C"/>
    <w:rsid w:val="002567AD"/>
    <w:rsid w:val="0025690A"/>
    <w:rsid w:val="00256D5E"/>
    <w:rsid w:val="0025735B"/>
    <w:rsid w:val="00257D35"/>
    <w:rsid w:val="00257DA1"/>
    <w:rsid w:val="0026003F"/>
    <w:rsid w:val="00260588"/>
    <w:rsid w:val="00260680"/>
    <w:rsid w:val="00260AAF"/>
    <w:rsid w:val="00260ED6"/>
    <w:rsid w:val="00261395"/>
    <w:rsid w:val="002616CA"/>
    <w:rsid w:val="0026184A"/>
    <w:rsid w:val="00261F45"/>
    <w:rsid w:val="00262008"/>
    <w:rsid w:val="00262D64"/>
    <w:rsid w:val="00262F32"/>
    <w:rsid w:val="0026349B"/>
    <w:rsid w:val="002637B5"/>
    <w:rsid w:val="00263828"/>
    <w:rsid w:val="00263B30"/>
    <w:rsid w:val="00264647"/>
    <w:rsid w:val="0026467B"/>
    <w:rsid w:val="002648F3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6D16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67D"/>
    <w:rsid w:val="00273797"/>
    <w:rsid w:val="00273C50"/>
    <w:rsid w:val="00273E90"/>
    <w:rsid w:val="00274366"/>
    <w:rsid w:val="00274893"/>
    <w:rsid w:val="00274B99"/>
    <w:rsid w:val="00274D88"/>
    <w:rsid w:val="002755EA"/>
    <w:rsid w:val="00275C92"/>
    <w:rsid w:val="00275D46"/>
    <w:rsid w:val="00275F52"/>
    <w:rsid w:val="00275F97"/>
    <w:rsid w:val="002767AD"/>
    <w:rsid w:val="002770E9"/>
    <w:rsid w:val="0027757E"/>
    <w:rsid w:val="002778C1"/>
    <w:rsid w:val="002778DE"/>
    <w:rsid w:val="0027792C"/>
    <w:rsid w:val="00280704"/>
    <w:rsid w:val="0028076F"/>
    <w:rsid w:val="00280770"/>
    <w:rsid w:val="00280FAD"/>
    <w:rsid w:val="00281388"/>
    <w:rsid w:val="00281869"/>
    <w:rsid w:val="00281A31"/>
    <w:rsid w:val="00281D1C"/>
    <w:rsid w:val="00281E34"/>
    <w:rsid w:val="002820E5"/>
    <w:rsid w:val="002823E9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A7F"/>
    <w:rsid w:val="00285EAD"/>
    <w:rsid w:val="00286182"/>
    <w:rsid w:val="0028665C"/>
    <w:rsid w:val="00286A5B"/>
    <w:rsid w:val="00286D70"/>
    <w:rsid w:val="002873F8"/>
    <w:rsid w:val="00287695"/>
    <w:rsid w:val="00287994"/>
    <w:rsid w:val="00287AA9"/>
    <w:rsid w:val="00287D0E"/>
    <w:rsid w:val="002901E1"/>
    <w:rsid w:val="0029059C"/>
    <w:rsid w:val="002906A4"/>
    <w:rsid w:val="00290738"/>
    <w:rsid w:val="00290902"/>
    <w:rsid w:val="00290DBE"/>
    <w:rsid w:val="00291966"/>
    <w:rsid w:val="00291BF8"/>
    <w:rsid w:val="00291BFE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6"/>
    <w:rsid w:val="002944F8"/>
    <w:rsid w:val="00294646"/>
    <w:rsid w:val="00294FEC"/>
    <w:rsid w:val="00295005"/>
    <w:rsid w:val="00295B6D"/>
    <w:rsid w:val="00295C98"/>
    <w:rsid w:val="00296405"/>
    <w:rsid w:val="002964E1"/>
    <w:rsid w:val="0029650F"/>
    <w:rsid w:val="0029715B"/>
    <w:rsid w:val="00297222"/>
    <w:rsid w:val="00297693"/>
    <w:rsid w:val="002A03AB"/>
    <w:rsid w:val="002A0EBF"/>
    <w:rsid w:val="002A14D9"/>
    <w:rsid w:val="002A169C"/>
    <w:rsid w:val="002A2170"/>
    <w:rsid w:val="002A2344"/>
    <w:rsid w:val="002A272D"/>
    <w:rsid w:val="002A2861"/>
    <w:rsid w:val="002A29F1"/>
    <w:rsid w:val="002A2E25"/>
    <w:rsid w:val="002A2F6B"/>
    <w:rsid w:val="002A3D3C"/>
    <w:rsid w:val="002A3DBB"/>
    <w:rsid w:val="002A3E74"/>
    <w:rsid w:val="002A48CB"/>
    <w:rsid w:val="002A4F1A"/>
    <w:rsid w:val="002A57FD"/>
    <w:rsid w:val="002A5912"/>
    <w:rsid w:val="002A5B07"/>
    <w:rsid w:val="002A5F60"/>
    <w:rsid w:val="002A5F72"/>
    <w:rsid w:val="002A6772"/>
    <w:rsid w:val="002A6BFA"/>
    <w:rsid w:val="002A6D02"/>
    <w:rsid w:val="002A738D"/>
    <w:rsid w:val="002A7887"/>
    <w:rsid w:val="002A78F4"/>
    <w:rsid w:val="002A7C82"/>
    <w:rsid w:val="002B07A1"/>
    <w:rsid w:val="002B0E9D"/>
    <w:rsid w:val="002B0EE3"/>
    <w:rsid w:val="002B1181"/>
    <w:rsid w:val="002B1453"/>
    <w:rsid w:val="002B29BC"/>
    <w:rsid w:val="002B2C59"/>
    <w:rsid w:val="002B2D71"/>
    <w:rsid w:val="002B306C"/>
    <w:rsid w:val="002B3749"/>
    <w:rsid w:val="002B3B86"/>
    <w:rsid w:val="002B41BD"/>
    <w:rsid w:val="002B427C"/>
    <w:rsid w:val="002B4567"/>
    <w:rsid w:val="002B484B"/>
    <w:rsid w:val="002B4A40"/>
    <w:rsid w:val="002B4A99"/>
    <w:rsid w:val="002B4C18"/>
    <w:rsid w:val="002B4C20"/>
    <w:rsid w:val="002B4D4F"/>
    <w:rsid w:val="002B564A"/>
    <w:rsid w:val="002B5EED"/>
    <w:rsid w:val="002B5F91"/>
    <w:rsid w:val="002B697E"/>
    <w:rsid w:val="002B758C"/>
    <w:rsid w:val="002B7606"/>
    <w:rsid w:val="002C112B"/>
    <w:rsid w:val="002C1714"/>
    <w:rsid w:val="002C1BC6"/>
    <w:rsid w:val="002C1FC7"/>
    <w:rsid w:val="002C1FCC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703A"/>
    <w:rsid w:val="002C7DC4"/>
    <w:rsid w:val="002C7F79"/>
    <w:rsid w:val="002D0413"/>
    <w:rsid w:val="002D0F1C"/>
    <w:rsid w:val="002D0F65"/>
    <w:rsid w:val="002D2825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653"/>
    <w:rsid w:val="002E175E"/>
    <w:rsid w:val="002E185B"/>
    <w:rsid w:val="002E1B5F"/>
    <w:rsid w:val="002E1EA9"/>
    <w:rsid w:val="002E2141"/>
    <w:rsid w:val="002E2665"/>
    <w:rsid w:val="002E2C7E"/>
    <w:rsid w:val="002E2C8D"/>
    <w:rsid w:val="002E2DF2"/>
    <w:rsid w:val="002E2F94"/>
    <w:rsid w:val="002E357F"/>
    <w:rsid w:val="002E35A7"/>
    <w:rsid w:val="002E3665"/>
    <w:rsid w:val="002E36CE"/>
    <w:rsid w:val="002E3794"/>
    <w:rsid w:val="002E3D28"/>
    <w:rsid w:val="002E3E5E"/>
    <w:rsid w:val="002E4456"/>
    <w:rsid w:val="002E54AD"/>
    <w:rsid w:val="002E6237"/>
    <w:rsid w:val="002E72A3"/>
    <w:rsid w:val="002E72E6"/>
    <w:rsid w:val="002E7392"/>
    <w:rsid w:val="002E7875"/>
    <w:rsid w:val="002E7A3D"/>
    <w:rsid w:val="002F02D5"/>
    <w:rsid w:val="002F0371"/>
    <w:rsid w:val="002F0704"/>
    <w:rsid w:val="002F0DB1"/>
    <w:rsid w:val="002F120C"/>
    <w:rsid w:val="002F1294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330E"/>
    <w:rsid w:val="002F3351"/>
    <w:rsid w:val="002F3597"/>
    <w:rsid w:val="002F43F4"/>
    <w:rsid w:val="002F466A"/>
    <w:rsid w:val="002F489C"/>
    <w:rsid w:val="002F4C34"/>
    <w:rsid w:val="002F5151"/>
    <w:rsid w:val="002F5665"/>
    <w:rsid w:val="002F5786"/>
    <w:rsid w:val="002F58B1"/>
    <w:rsid w:val="002F5B1C"/>
    <w:rsid w:val="002F5E3F"/>
    <w:rsid w:val="002F67AB"/>
    <w:rsid w:val="002F6B84"/>
    <w:rsid w:val="002F7335"/>
    <w:rsid w:val="002F7A26"/>
    <w:rsid w:val="002F7C8B"/>
    <w:rsid w:val="00300933"/>
    <w:rsid w:val="00300D8B"/>
    <w:rsid w:val="00301370"/>
    <w:rsid w:val="003013E4"/>
    <w:rsid w:val="00301466"/>
    <w:rsid w:val="00301CFD"/>
    <w:rsid w:val="0030239D"/>
    <w:rsid w:val="003024B5"/>
    <w:rsid w:val="00302FB0"/>
    <w:rsid w:val="00303286"/>
    <w:rsid w:val="0030365D"/>
    <w:rsid w:val="00303824"/>
    <w:rsid w:val="00303863"/>
    <w:rsid w:val="00303F37"/>
    <w:rsid w:val="00303F9B"/>
    <w:rsid w:val="00304061"/>
    <w:rsid w:val="003041F1"/>
    <w:rsid w:val="00304373"/>
    <w:rsid w:val="003044FB"/>
    <w:rsid w:val="00304C4A"/>
    <w:rsid w:val="00305081"/>
    <w:rsid w:val="00305612"/>
    <w:rsid w:val="00305828"/>
    <w:rsid w:val="00305A82"/>
    <w:rsid w:val="003060EB"/>
    <w:rsid w:val="00306637"/>
    <w:rsid w:val="00306B13"/>
    <w:rsid w:val="00306E06"/>
    <w:rsid w:val="003072DE"/>
    <w:rsid w:val="00307516"/>
    <w:rsid w:val="00307737"/>
    <w:rsid w:val="003077C0"/>
    <w:rsid w:val="00310388"/>
    <w:rsid w:val="00310D48"/>
    <w:rsid w:val="003114FF"/>
    <w:rsid w:val="0031174B"/>
    <w:rsid w:val="00311A03"/>
    <w:rsid w:val="00311D1F"/>
    <w:rsid w:val="00311DC7"/>
    <w:rsid w:val="0031234F"/>
    <w:rsid w:val="0031290C"/>
    <w:rsid w:val="003130B7"/>
    <w:rsid w:val="00313513"/>
    <w:rsid w:val="0031351E"/>
    <w:rsid w:val="00313701"/>
    <w:rsid w:val="0031377D"/>
    <w:rsid w:val="0031380C"/>
    <w:rsid w:val="0031413D"/>
    <w:rsid w:val="00314F2E"/>
    <w:rsid w:val="00315740"/>
    <w:rsid w:val="00315B0C"/>
    <w:rsid w:val="00315E3A"/>
    <w:rsid w:val="00315FE2"/>
    <w:rsid w:val="003167D4"/>
    <w:rsid w:val="00316E5E"/>
    <w:rsid w:val="003175D2"/>
    <w:rsid w:val="00317C85"/>
    <w:rsid w:val="003200D1"/>
    <w:rsid w:val="003206D7"/>
    <w:rsid w:val="00320728"/>
    <w:rsid w:val="003209BF"/>
    <w:rsid w:val="00320BBF"/>
    <w:rsid w:val="00320CF0"/>
    <w:rsid w:val="00320EDD"/>
    <w:rsid w:val="003211E0"/>
    <w:rsid w:val="003213E5"/>
    <w:rsid w:val="003217F1"/>
    <w:rsid w:val="00321BA5"/>
    <w:rsid w:val="00321D3F"/>
    <w:rsid w:val="003220FA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FF8"/>
    <w:rsid w:val="0032311F"/>
    <w:rsid w:val="00323181"/>
    <w:rsid w:val="00323215"/>
    <w:rsid w:val="0032367B"/>
    <w:rsid w:val="003239A9"/>
    <w:rsid w:val="00323C1E"/>
    <w:rsid w:val="003240DC"/>
    <w:rsid w:val="0032471F"/>
    <w:rsid w:val="00324A8B"/>
    <w:rsid w:val="00324D6A"/>
    <w:rsid w:val="0032527E"/>
    <w:rsid w:val="003252ED"/>
    <w:rsid w:val="0032553B"/>
    <w:rsid w:val="00325982"/>
    <w:rsid w:val="00325ACB"/>
    <w:rsid w:val="00325B0C"/>
    <w:rsid w:val="00325F51"/>
    <w:rsid w:val="00326E22"/>
    <w:rsid w:val="003270CD"/>
    <w:rsid w:val="003270F7"/>
    <w:rsid w:val="00327D3E"/>
    <w:rsid w:val="00327D71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D1"/>
    <w:rsid w:val="0033484F"/>
    <w:rsid w:val="0033486A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3AF"/>
    <w:rsid w:val="003364A4"/>
    <w:rsid w:val="00336731"/>
    <w:rsid w:val="00336A2D"/>
    <w:rsid w:val="00336E13"/>
    <w:rsid w:val="00336EB7"/>
    <w:rsid w:val="003371A0"/>
    <w:rsid w:val="003377A7"/>
    <w:rsid w:val="00337F5B"/>
    <w:rsid w:val="0034038C"/>
    <w:rsid w:val="003406E3"/>
    <w:rsid w:val="003414C5"/>
    <w:rsid w:val="00341D75"/>
    <w:rsid w:val="0034200D"/>
    <w:rsid w:val="00342856"/>
    <w:rsid w:val="00342957"/>
    <w:rsid w:val="003432B8"/>
    <w:rsid w:val="00343556"/>
    <w:rsid w:val="00343F01"/>
    <w:rsid w:val="0034452F"/>
    <w:rsid w:val="003445A8"/>
    <w:rsid w:val="00344628"/>
    <w:rsid w:val="00344786"/>
    <w:rsid w:val="0034482E"/>
    <w:rsid w:val="003448A9"/>
    <w:rsid w:val="00344BA6"/>
    <w:rsid w:val="00344C19"/>
    <w:rsid w:val="003451F9"/>
    <w:rsid w:val="00345408"/>
    <w:rsid w:val="003455B5"/>
    <w:rsid w:val="00345648"/>
    <w:rsid w:val="00345BEC"/>
    <w:rsid w:val="00345CB6"/>
    <w:rsid w:val="0034683D"/>
    <w:rsid w:val="003475DC"/>
    <w:rsid w:val="00347698"/>
    <w:rsid w:val="0034791D"/>
    <w:rsid w:val="00347F59"/>
    <w:rsid w:val="003505B2"/>
    <w:rsid w:val="00350A88"/>
    <w:rsid w:val="00350E50"/>
    <w:rsid w:val="0035144F"/>
    <w:rsid w:val="003516C2"/>
    <w:rsid w:val="00351DE7"/>
    <w:rsid w:val="00351FC7"/>
    <w:rsid w:val="00352904"/>
    <w:rsid w:val="00352BD7"/>
    <w:rsid w:val="00352CC9"/>
    <w:rsid w:val="00352CE9"/>
    <w:rsid w:val="00352D72"/>
    <w:rsid w:val="003531B0"/>
    <w:rsid w:val="003535B1"/>
    <w:rsid w:val="00353FE4"/>
    <w:rsid w:val="003544EC"/>
    <w:rsid w:val="0035475C"/>
    <w:rsid w:val="003549BF"/>
    <w:rsid w:val="00354B0F"/>
    <w:rsid w:val="00354C06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C7B"/>
    <w:rsid w:val="00357CEC"/>
    <w:rsid w:val="00357E2D"/>
    <w:rsid w:val="003607B0"/>
    <w:rsid w:val="00360F06"/>
    <w:rsid w:val="00361146"/>
    <w:rsid w:val="00361251"/>
    <w:rsid w:val="00361318"/>
    <w:rsid w:val="003616F4"/>
    <w:rsid w:val="00361842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55F"/>
    <w:rsid w:val="00363C14"/>
    <w:rsid w:val="00363E09"/>
    <w:rsid w:val="003641B9"/>
    <w:rsid w:val="0036451B"/>
    <w:rsid w:val="003647B5"/>
    <w:rsid w:val="003647F1"/>
    <w:rsid w:val="00364CD3"/>
    <w:rsid w:val="00364DE4"/>
    <w:rsid w:val="00364ED1"/>
    <w:rsid w:val="00365030"/>
    <w:rsid w:val="00366044"/>
    <w:rsid w:val="003660CE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F84"/>
    <w:rsid w:val="00372142"/>
    <w:rsid w:val="003722F4"/>
    <w:rsid w:val="00372496"/>
    <w:rsid w:val="0037304B"/>
    <w:rsid w:val="00373652"/>
    <w:rsid w:val="00373854"/>
    <w:rsid w:val="00373D45"/>
    <w:rsid w:val="00373DBE"/>
    <w:rsid w:val="00374D48"/>
    <w:rsid w:val="00375044"/>
    <w:rsid w:val="003751D6"/>
    <w:rsid w:val="003752CE"/>
    <w:rsid w:val="0037547A"/>
    <w:rsid w:val="00375E79"/>
    <w:rsid w:val="00376285"/>
    <w:rsid w:val="00376877"/>
    <w:rsid w:val="00376ED6"/>
    <w:rsid w:val="00376F4C"/>
    <w:rsid w:val="00377006"/>
    <w:rsid w:val="0037730D"/>
    <w:rsid w:val="00377358"/>
    <w:rsid w:val="00377EAB"/>
    <w:rsid w:val="00380C05"/>
    <w:rsid w:val="00380E1D"/>
    <w:rsid w:val="0038109C"/>
    <w:rsid w:val="003811AD"/>
    <w:rsid w:val="003814FD"/>
    <w:rsid w:val="00381C35"/>
    <w:rsid w:val="00381E1D"/>
    <w:rsid w:val="00382542"/>
    <w:rsid w:val="0038287D"/>
    <w:rsid w:val="00382914"/>
    <w:rsid w:val="00382B19"/>
    <w:rsid w:val="003833F9"/>
    <w:rsid w:val="00384536"/>
    <w:rsid w:val="00384819"/>
    <w:rsid w:val="003848D7"/>
    <w:rsid w:val="00384B17"/>
    <w:rsid w:val="00384CD3"/>
    <w:rsid w:val="0038547B"/>
    <w:rsid w:val="00385569"/>
    <w:rsid w:val="003856EE"/>
    <w:rsid w:val="00385B8A"/>
    <w:rsid w:val="00386813"/>
    <w:rsid w:val="003868BE"/>
    <w:rsid w:val="00386DB1"/>
    <w:rsid w:val="003870FC"/>
    <w:rsid w:val="00387DFF"/>
    <w:rsid w:val="00390DC9"/>
    <w:rsid w:val="00391629"/>
    <w:rsid w:val="003919A9"/>
    <w:rsid w:val="00391FB7"/>
    <w:rsid w:val="00392217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D99"/>
    <w:rsid w:val="00394E01"/>
    <w:rsid w:val="00394F5E"/>
    <w:rsid w:val="00394FA0"/>
    <w:rsid w:val="00395495"/>
    <w:rsid w:val="0039561D"/>
    <w:rsid w:val="003956D1"/>
    <w:rsid w:val="00395A5A"/>
    <w:rsid w:val="00395AF3"/>
    <w:rsid w:val="00395C2C"/>
    <w:rsid w:val="00396062"/>
    <w:rsid w:val="00396200"/>
    <w:rsid w:val="003967F2"/>
    <w:rsid w:val="00396B70"/>
    <w:rsid w:val="0039709A"/>
    <w:rsid w:val="00397A65"/>
    <w:rsid w:val="003A03DF"/>
    <w:rsid w:val="003A0B0C"/>
    <w:rsid w:val="003A160C"/>
    <w:rsid w:val="003A1CC8"/>
    <w:rsid w:val="003A2619"/>
    <w:rsid w:val="003A28BD"/>
    <w:rsid w:val="003A2C9F"/>
    <w:rsid w:val="003A2F72"/>
    <w:rsid w:val="003A345E"/>
    <w:rsid w:val="003A3B95"/>
    <w:rsid w:val="003A3E7B"/>
    <w:rsid w:val="003A4226"/>
    <w:rsid w:val="003A4597"/>
    <w:rsid w:val="003A4E87"/>
    <w:rsid w:val="003A4F2C"/>
    <w:rsid w:val="003A52F5"/>
    <w:rsid w:val="003A6462"/>
    <w:rsid w:val="003A6693"/>
    <w:rsid w:val="003A69EC"/>
    <w:rsid w:val="003A6A3D"/>
    <w:rsid w:val="003A6C2E"/>
    <w:rsid w:val="003A766E"/>
    <w:rsid w:val="003A7A33"/>
    <w:rsid w:val="003A7B19"/>
    <w:rsid w:val="003A7CC3"/>
    <w:rsid w:val="003B051A"/>
    <w:rsid w:val="003B05A3"/>
    <w:rsid w:val="003B06B7"/>
    <w:rsid w:val="003B0860"/>
    <w:rsid w:val="003B0F4C"/>
    <w:rsid w:val="003B0FD5"/>
    <w:rsid w:val="003B12D5"/>
    <w:rsid w:val="003B151F"/>
    <w:rsid w:val="003B15A5"/>
    <w:rsid w:val="003B162D"/>
    <w:rsid w:val="003B1C8A"/>
    <w:rsid w:val="003B1D03"/>
    <w:rsid w:val="003B2754"/>
    <w:rsid w:val="003B2BBE"/>
    <w:rsid w:val="003B2BCE"/>
    <w:rsid w:val="003B30AF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FE1"/>
    <w:rsid w:val="003B6082"/>
    <w:rsid w:val="003B6500"/>
    <w:rsid w:val="003B674B"/>
    <w:rsid w:val="003B6DF6"/>
    <w:rsid w:val="003B6FF5"/>
    <w:rsid w:val="003B73FC"/>
    <w:rsid w:val="003B7C3F"/>
    <w:rsid w:val="003B7D21"/>
    <w:rsid w:val="003B7DDA"/>
    <w:rsid w:val="003C0097"/>
    <w:rsid w:val="003C0134"/>
    <w:rsid w:val="003C0707"/>
    <w:rsid w:val="003C0742"/>
    <w:rsid w:val="003C0E97"/>
    <w:rsid w:val="003C11CF"/>
    <w:rsid w:val="003C13BE"/>
    <w:rsid w:val="003C1965"/>
    <w:rsid w:val="003C1A0B"/>
    <w:rsid w:val="003C1A3F"/>
    <w:rsid w:val="003C202F"/>
    <w:rsid w:val="003C23C3"/>
    <w:rsid w:val="003C2F78"/>
    <w:rsid w:val="003C30CE"/>
    <w:rsid w:val="003C3381"/>
    <w:rsid w:val="003C34B6"/>
    <w:rsid w:val="003C39D5"/>
    <w:rsid w:val="003C3B31"/>
    <w:rsid w:val="003C3B3B"/>
    <w:rsid w:val="003C3E82"/>
    <w:rsid w:val="003C4482"/>
    <w:rsid w:val="003C46AB"/>
    <w:rsid w:val="003C489D"/>
    <w:rsid w:val="003C4C25"/>
    <w:rsid w:val="003C4E22"/>
    <w:rsid w:val="003C4E8E"/>
    <w:rsid w:val="003C54DD"/>
    <w:rsid w:val="003C5775"/>
    <w:rsid w:val="003C5AE8"/>
    <w:rsid w:val="003C5B61"/>
    <w:rsid w:val="003C5D4D"/>
    <w:rsid w:val="003C6048"/>
    <w:rsid w:val="003C6211"/>
    <w:rsid w:val="003C6B33"/>
    <w:rsid w:val="003C6B62"/>
    <w:rsid w:val="003C6CD4"/>
    <w:rsid w:val="003C6F23"/>
    <w:rsid w:val="003C7611"/>
    <w:rsid w:val="003C7631"/>
    <w:rsid w:val="003C7E2A"/>
    <w:rsid w:val="003D0134"/>
    <w:rsid w:val="003D0518"/>
    <w:rsid w:val="003D069C"/>
    <w:rsid w:val="003D06B2"/>
    <w:rsid w:val="003D08B6"/>
    <w:rsid w:val="003D090A"/>
    <w:rsid w:val="003D0E1A"/>
    <w:rsid w:val="003D2230"/>
    <w:rsid w:val="003D2382"/>
    <w:rsid w:val="003D292B"/>
    <w:rsid w:val="003D2AE0"/>
    <w:rsid w:val="003D30DE"/>
    <w:rsid w:val="003D3116"/>
    <w:rsid w:val="003D32AE"/>
    <w:rsid w:val="003D3DF3"/>
    <w:rsid w:val="003D4256"/>
    <w:rsid w:val="003D4386"/>
    <w:rsid w:val="003D443A"/>
    <w:rsid w:val="003D45DD"/>
    <w:rsid w:val="003D4605"/>
    <w:rsid w:val="003D4893"/>
    <w:rsid w:val="003D4E23"/>
    <w:rsid w:val="003D528D"/>
    <w:rsid w:val="003D5376"/>
    <w:rsid w:val="003D558D"/>
    <w:rsid w:val="003D5E88"/>
    <w:rsid w:val="003D5EB4"/>
    <w:rsid w:val="003D633D"/>
    <w:rsid w:val="003D6979"/>
    <w:rsid w:val="003D6A15"/>
    <w:rsid w:val="003D6DD9"/>
    <w:rsid w:val="003E01AA"/>
    <w:rsid w:val="003E0371"/>
    <w:rsid w:val="003E0747"/>
    <w:rsid w:val="003E09EB"/>
    <w:rsid w:val="003E0C3E"/>
    <w:rsid w:val="003E14E8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52BE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222C"/>
    <w:rsid w:val="003F2364"/>
    <w:rsid w:val="003F2570"/>
    <w:rsid w:val="003F27F8"/>
    <w:rsid w:val="003F29AD"/>
    <w:rsid w:val="003F2F5F"/>
    <w:rsid w:val="003F2FB6"/>
    <w:rsid w:val="003F335C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646D"/>
    <w:rsid w:val="003F6487"/>
    <w:rsid w:val="003F6A19"/>
    <w:rsid w:val="003F6AF5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741"/>
    <w:rsid w:val="00401AD8"/>
    <w:rsid w:val="00401C00"/>
    <w:rsid w:val="00401D30"/>
    <w:rsid w:val="00401E0B"/>
    <w:rsid w:val="004026D5"/>
    <w:rsid w:val="00402718"/>
    <w:rsid w:val="004028B9"/>
    <w:rsid w:val="00402E64"/>
    <w:rsid w:val="004033B7"/>
    <w:rsid w:val="004034D7"/>
    <w:rsid w:val="00403716"/>
    <w:rsid w:val="0040384F"/>
    <w:rsid w:val="00403994"/>
    <w:rsid w:val="00403DB9"/>
    <w:rsid w:val="004047C8"/>
    <w:rsid w:val="00404C75"/>
    <w:rsid w:val="0040532B"/>
    <w:rsid w:val="00405538"/>
    <w:rsid w:val="004055BF"/>
    <w:rsid w:val="0040592B"/>
    <w:rsid w:val="004059A7"/>
    <w:rsid w:val="00405CC7"/>
    <w:rsid w:val="00405EF4"/>
    <w:rsid w:val="00406232"/>
    <w:rsid w:val="0040623A"/>
    <w:rsid w:val="0040667B"/>
    <w:rsid w:val="0040717F"/>
    <w:rsid w:val="004071FC"/>
    <w:rsid w:val="004076A3"/>
    <w:rsid w:val="004079E3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C5"/>
    <w:rsid w:val="00412E7A"/>
    <w:rsid w:val="00412F76"/>
    <w:rsid w:val="00413BD9"/>
    <w:rsid w:val="00413C87"/>
    <w:rsid w:val="00413DC1"/>
    <w:rsid w:val="00413E4A"/>
    <w:rsid w:val="00413F73"/>
    <w:rsid w:val="00414744"/>
    <w:rsid w:val="004147D0"/>
    <w:rsid w:val="00414FC4"/>
    <w:rsid w:val="00415163"/>
    <w:rsid w:val="004156AA"/>
    <w:rsid w:val="00415A2B"/>
    <w:rsid w:val="00415FE6"/>
    <w:rsid w:val="00416173"/>
    <w:rsid w:val="004161F5"/>
    <w:rsid w:val="004172C0"/>
    <w:rsid w:val="0041747B"/>
    <w:rsid w:val="00417540"/>
    <w:rsid w:val="00417A60"/>
    <w:rsid w:val="00417B3C"/>
    <w:rsid w:val="00420959"/>
    <w:rsid w:val="00420E93"/>
    <w:rsid w:val="0042120B"/>
    <w:rsid w:val="00421863"/>
    <w:rsid w:val="00421EAC"/>
    <w:rsid w:val="0042204C"/>
    <w:rsid w:val="00422067"/>
    <w:rsid w:val="0042218E"/>
    <w:rsid w:val="004226DE"/>
    <w:rsid w:val="0042290E"/>
    <w:rsid w:val="0042305B"/>
    <w:rsid w:val="00423171"/>
    <w:rsid w:val="004236F7"/>
    <w:rsid w:val="0042376E"/>
    <w:rsid w:val="0042419B"/>
    <w:rsid w:val="0042471F"/>
    <w:rsid w:val="00424BEA"/>
    <w:rsid w:val="00424D7C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F1"/>
    <w:rsid w:val="00426E0F"/>
    <w:rsid w:val="0042734E"/>
    <w:rsid w:val="004273F5"/>
    <w:rsid w:val="00427552"/>
    <w:rsid w:val="00427624"/>
    <w:rsid w:val="00427941"/>
    <w:rsid w:val="00427989"/>
    <w:rsid w:val="00430534"/>
    <w:rsid w:val="004305FE"/>
    <w:rsid w:val="00430689"/>
    <w:rsid w:val="00430744"/>
    <w:rsid w:val="00430D81"/>
    <w:rsid w:val="00430DA4"/>
    <w:rsid w:val="0043119D"/>
    <w:rsid w:val="0043133F"/>
    <w:rsid w:val="00431596"/>
    <w:rsid w:val="00431984"/>
    <w:rsid w:val="00431F9E"/>
    <w:rsid w:val="00432234"/>
    <w:rsid w:val="00432570"/>
    <w:rsid w:val="00432956"/>
    <w:rsid w:val="00432AE4"/>
    <w:rsid w:val="00432EC5"/>
    <w:rsid w:val="00432F23"/>
    <w:rsid w:val="00432F25"/>
    <w:rsid w:val="004331C2"/>
    <w:rsid w:val="004331F2"/>
    <w:rsid w:val="00433651"/>
    <w:rsid w:val="00433765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F97"/>
    <w:rsid w:val="00442051"/>
    <w:rsid w:val="00442052"/>
    <w:rsid w:val="0044257D"/>
    <w:rsid w:val="00442A22"/>
    <w:rsid w:val="00442E7C"/>
    <w:rsid w:val="00443495"/>
    <w:rsid w:val="0044367C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A"/>
    <w:rsid w:val="00444F23"/>
    <w:rsid w:val="00444F95"/>
    <w:rsid w:val="004458E1"/>
    <w:rsid w:val="0044597C"/>
    <w:rsid w:val="004459F3"/>
    <w:rsid w:val="0044660C"/>
    <w:rsid w:val="00446716"/>
    <w:rsid w:val="004469EF"/>
    <w:rsid w:val="00446BB5"/>
    <w:rsid w:val="00447132"/>
    <w:rsid w:val="00447530"/>
    <w:rsid w:val="004477B8"/>
    <w:rsid w:val="004478B1"/>
    <w:rsid w:val="00447939"/>
    <w:rsid w:val="00450045"/>
    <w:rsid w:val="004502E7"/>
    <w:rsid w:val="00450D40"/>
    <w:rsid w:val="00450FF0"/>
    <w:rsid w:val="004514E6"/>
    <w:rsid w:val="00451514"/>
    <w:rsid w:val="00451941"/>
    <w:rsid w:val="00451BF4"/>
    <w:rsid w:val="00451C69"/>
    <w:rsid w:val="00451EE0"/>
    <w:rsid w:val="0045297D"/>
    <w:rsid w:val="00452F62"/>
    <w:rsid w:val="00453350"/>
    <w:rsid w:val="00453C0C"/>
    <w:rsid w:val="00453D6D"/>
    <w:rsid w:val="00453FB9"/>
    <w:rsid w:val="00454D20"/>
    <w:rsid w:val="00454D6D"/>
    <w:rsid w:val="0045506C"/>
    <w:rsid w:val="00455D5F"/>
    <w:rsid w:val="0045603B"/>
    <w:rsid w:val="00456193"/>
    <w:rsid w:val="004566B1"/>
    <w:rsid w:val="00456E9C"/>
    <w:rsid w:val="00456FD5"/>
    <w:rsid w:val="0045726F"/>
    <w:rsid w:val="00457903"/>
    <w:rsid w:val="00457B1D"/>
    <w:rsid w:val="00457BCC"/>
    <w:rsid w:val="00460087"/>
    <w:rsid w:val="004601DE"/>
    <w:rsid w:val="004602D2"/>
    <w:rsid w:val="00460500"/>
    <w:rsid w:val="00460519"/>
    <w:rsid w:val="0046065C"/>
    <w:rsid w:val="0046103D"/>
    <w:rsid w:val="0046163C"/>
    <w:rsid w:val="0046175D"/>
    <w:rsid w:val="004617EB"/>
    <w:rsid w:val="00461A19"/>
    <w:rsid w:val="00461B9C"/>
    <w:rsid w:val="00461CDB"/>
    <w:rsid w:val="0046284E"/>
    <w:rsid w:val="00462E92"/>
    <w:rsid w:val="004632BD"/>
    <w:rsid w:val="004634E8"/>
    <w:rsid w:val="0046368D"/>
    <w:rsid w:val="004638BA"/>
    <w:rsid w:val="00463A6B"/>
    <w:rsid w:val="00463E56"/>
    <w:rsid w:val="004643E5"/>
    <w:rsid w:val="004644C8"/>
    <w:rsid w:val="00464977"/>
    <w:rsid w:val="00464BBD"/>
    <w:rsid w:val="00464F9E"/>
    <w:rsid w:val="004664EB"/>
    <w:rsid w:val="00466732"/>
    <w:rsid w:val="00466842"/>
    <w:rsid w:val="00466BC9"/>
    <w:rsid w:val="00467420"/>
    <w:rsid w:val="0046795E"/>
    <w:rsid w:val="004679C6"/>
    <w:rsid w:val="00467AD0"/>
    <w:rsid w:val="004704C4"/>
    <w:rsid w:val="004704DC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9C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6E"/>
    <w:rsid w:val="00475ECC"/>
    <w:rsid w:val="004762E6"/>
    <w:rsid w:val="00476C12"/>
    <w:rsid w:val="00476CE1"/>
    <w:rsid w:val="004774A4"/>
    <w:rsid w:val="004776E2"/>
    <w:rsid w:val="00477A6A"/>
    <w:rsid w:val="00477C94"/>
    <w:rsid w:val="004801A7"/>
    <w:rsid w:val="00480C09"/>
    <w:rsid w:val="00480F3A"/>
    <w:rsid w:val="004810D2"/>
    <w:rsid w:val="004814EF"/>
    <w:rsid w:val="0048163F"/>
    <w:rsid w:val="0048167D"/>
    <w:rsid w:val="0048182A"/>
    <w:rsid w:val="0048183A"/>
    <w:rsid w:val="004818AC"/>
    <w:rsid w:val="00481DC6"/>
    <w:rsid w:val="0048228A"/>
    <w:rsid w:val="004826E3"/>
    <w:rsid w:val="004831AA"/>
    <w:rsid w:val="00483484"/>
    <w:rsid w:val="00483597"/>
    <w:rsid w:val="004836A9"/>
    <w:rsid w:val="0048399D"/>
    <w:rsid w:val="00484177"/>
    <w:rsid w:val="00484266"/>
    <w:rsid w:val="00484D91"/>
    <w:rsid w:val="00484E60"/>
    <w:rsid w:val="00484F12"/>
    <w:rsid w:val="004850C6"/>
    <w:rsid w:val="004850EB"/>
    <w:rsid w:val="00485146"/>
    <w:rsid w:val="0048528D"/>
    <w:rsid w:val="004854E0"/>
    <w:rsid w:val="00485E51"/>
    <w:rsid w:val="00486697"/>
    <w:rsid w:val="004866F3"/>
    <w:rsid w:val="00486C35"/>
    <w:rsid w:val="00487042"/>
    <w:rsid w:val="004870DA"/>
    <w:rsid w:val="004873B6"/>
    <w:rsid w:val="00487903"/>
    <w:rsid w:val="00487E00"/>
    <w:rsid w:val="00487E44"/>
    <w:rsid w:val="004902F4"/>
    <w:rsid w:val="00490577"/>
    <w:rsid w:val="00490653"/>
    <w:rsid w:val="00490955"/>
    <w:rsid w:val="00490C3A"/>
    <w:rsid w:val="00490EBC"/>
    <w:rsid w:val="00492062"/>
    <w:rsid w:val="00492293"/>
    <w:rsid w:val="00492FEC"/>
    <w:rsid w:val="004934A1"/>
    <w:rsid w:val="004934A3"/>
    <w:rsid w:val="00493586"/>
    <w:rsid w:val="00493CFB"/>
    <w:rsid w:val="00493DE6"/>
    <w:rsid w:val="00494005"/>
    <w:rsid w:val="0049409B"/>
    <w:rsid w:val="00494162"/>
    <w:rsid w:val="004941E8"/>
    <w:rsid w:val="004943BE"/>
    <w:rsid w:val="004943CB"/>
    <w:rsid w:val="004946AD"/>
    <w:rsid w:val="004949D3"/>
    <w:rsid w:val="0049534E"/>
    <w:rsid w:val="00495C80"/>
    <w:rsid w:val="00495CB9"/>
    <w:rsid w:val="00495F4C"/>
    <w:rsid w:val="00496705"/>
    <w:rsid w:val="00496E23"/>
    <w:rsid w:val="0049700B"/>
    <w:rsid w:val="004972F2"/>
    <w:rsid w:val="004976E7"/>
    <w:rsid w:val="00497ABA"/>
    <w:rsid w:val="00497E0D"/>
    <w:rsid w:val="00497EB8"/>
    <w:rsid w:val="00497EE0"/>
    <w:rsid w:val="004A034E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BF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7A7"/>
    <w:rsid w:val="004A4B62"/>
    <w:rsid w:val="004A4C99"/>
    <w:rsid w:val="004A5217"/>
    <w:rsid w:val="004A5A3C"/>
    <w:rsid w:val="004A5CE2"/>
    <w:rsid w:val="004A5CEA"/>
    <w:rsid w:val="004A5D48"/>
    <w:rsid w:val="004A5E60"/>
    <w:rsid w:val="004A67F7"/>
    <w:rsid w:val="004A7314"/>
    <w:rsid w:val="004A7426"/>
    <w:rsid w:val="004A78CB"/>
    <w:rsid w:val="004A7BA5"/>
    <w:rsid w:val="004B0299"/>
    <w:rsid w:val="004B0727"/>
    <w:rsid w:val="004B095D"/>
    <w:rsid w:val="004B1662"/>
    <w:rsid w:val="004B1B12"/>
    <w:rsid w:val="004B1E8D"/>
    <w:rsid w:val="004B2021"/>
    <w:rsid w:val="004B217B"/>
    <w:rsid w:val="004B21DF"/>
    <w:rsid w:val="004B29E6"/>
    <w:rsid w:val="004B2B35"/>
    <w:rsid w:val="004B2C9F"/>
    <w:rsid w:val="004B3C53"/>
    <w:rsid w:val="004B3EB5"/>
    <w:rsid w:val="004B4258"/>
    <w:rsid w:val="004B4CBF"/>
    <w:rsid w:val="004B4EA4"/>
    <w:rsid w:val="004B53CB"/>
    <w:rsid w:val="004B57BB"/>
    <w:rsid w:val="004B57EE"/>
    <w:rsid w:val="004B595E"/>
    <w:rsid w:val="004B622A"/>
    <w:rsid w:val="004B637C"/>
    <w:rsid w:val="004B63FD"/>
    <w:rsid w:val="004B6415"/>
    <w:rsid w:val="004B6CEB"/>
    <w:rsid w:val="004B7078"/>
    <w:rsid w:val="004B79C7"/>
    <w:rsid w:val="004C04A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45BC"/>
    <w:rsid w:val="004C4798"/>
    <w:rsid w:val="004C487C"/>
    <w:rsid w:val="004C4929"/>
    <w:rsid w:val="004C5221"/>
    <w:rsid w:val="004C5296"/>
    <w:rsid w:val="004C52F7"/>
    <w:rsid w:val="004C558E"/>
    <w:rsid w:val="004C5F66"/>
    <w:rsid w:val="004C6CF4"/>
    <w:rsid w:val="004C6E06"/>
    <w:rsid w:val="004C6E30"/>
    <w:rsid w:val="004C70C1"/>
    <w:rsid w:val="004C7307"/>
    <w:rsid w:val="004C79D5"/>
    <w:rsid w:val="004D0344"/>
    <w:rsid w:val="004D0F1C"/>
    <w:rsid w:val="004D10AB"/>
    <w:rsid w:val="004D1910"/>
    <w:rsid w:val="004D1990"/>
    <w:rsid w:val="004D1E4F"/>
    <w:rsid w:val="004D1F36"/>
    <w:rsid w:val="004D2A09"/>
    <w:rsid w:val="004D2AAB"/>
    <w:rsid w:val="004D2C77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CC"/>
    <w:rsid w:val="004D56C7"/>
    <w:rsid w:val="004D56E9"/>
    <w:rsid w:val="004D5780"/>
    <w:rsid w:val="004D5A45"/>
    <w:rsid w:val="004D5B8E"/>
    <w:rsid w:val="004D5D4A"/>
    <w:rsid w:val="004D660B"/>
    <w:rsid w:val="004D69EA"/>
    <w:rsid w:val="004D6E49"/>
    <w:rsid w:val="004D70E0"/>
    <w:rsid w:val="004D721B"/>
    <w:rsid w:val="004D740B"/>
    <w:rsid w:val="004D74C9"/>
    <w:rsid w:val="004D7673"/>
    <w:rsid w:val="004E03A1"/>
    <w:rsid w:val="004E04B9"/>
    <w:rsid w:val="004E0F0F"/>
    <w:rsid w:val="004E1EDC"/>
    <w:rsid w:val="004E20A9"/>
    <w:rsid w:val="004E2530"/>
    <w:rsid w:val="004E2678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400F"/>
    <w:rsid w:val="004E4514"/>
    <w:rsid w:val="004E47B0"/>
    <w:rsid w:val="004E48C0"/>
    <w:rsid w:val="004E4E5F"/>
    <w:rsid w:val="004E4F45"/>
    <w:rsid w:val="004E5267"/>
    <w:rsid w:val="004E59A9"/>
    <w:rsid w:val="004E625F"/>
    <w:rsid w:val="004E6513"/>
    <w:rsid w:val="004E65A0"/>
    <w:rsid w:val="004E768C"/>
    <w:rsid w:val="004E769E"/>
    <w:rsid w:val="004E781B"/>
    <w:rsid w:val="004F0286"/>
    <w:rsid w:val="004F0463"/>
    <w:rsid w:val="004F076A"/>
    <w:rsid w:val="004F0874"/>
    <w:rsid w:val="004F09D1"/>
    <w:rsid w:val="004F0BE0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50CC"/>
    <w:rsid w:val="004F5B3C"/>
    <w:rsid w:val="004F5DDE"/>
    <w:rsid w:val="004F6685"/>
    <w:rsid w:val="004F6827"/>
    <w:rsid w:val="004F689F"/>
    <w:rsid w:val="004F70B9"/>
    <w:rsid w:val="005002B6"/>
    <w:rsid w:val="005003F7"/>
    <w:rsid w:val="005008BA"/>
    <w:rsid w:val="0050091E"/>
    <w:rsid w:val="00500D5B"/>
    <w:rsid w:val="00500D6B"/>
    <w:rsid w:val="00500DD3"/>
    <w:rsid w:val="00500F2E"/>
    <w:rsid w:val="00501053"/>
    <w:rsid w:val="005010C4"/>
    <w:rsid w:val="0050128E"/>
    <w:rsid w:val="00501801"/>
    <w:rsid w:val="00501821"/>
    <w:rsid w:val="00501F25"/>
    <w:rsid w:val="00501FA8"/>
    <w:rsid w:val="0050261C"/>
    <w:rsid w:val="00502961"/>
    <w:rsid w:val="0050340A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7F"/>
    <w:rsid w:val="00507921"/>
    <w:rsid w:val="00507A9A"/>
    <w:rsid w:val="00507D49"/>
    <w:rsid w:val="005100B4"/>
    <w:rsid w:val="00510533"/>
    <w:rsid w:val="00510B08"/>
    <w:rsid w:val="00510BE2"/>
    <w:rsid w:val="00510E9D"/>
    <w:rsid w:val="00511409"/>
    <w:rsid w:val="00511713"/>
    <w:rsid w:val="005118E1"/>
    <w:rsid w:val="00511FA3"/>
    <w:rsid w:val="005120CF"/>
    <w:rsid w:val="005128F3"/>
    <w:rsid w:val="0051296F"/>
    <w:rsid w:val="00512D0D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78D"/>
    <w:rsid w:val="00514850"/>
    <w:rsid w:val="005154C3"/>
    <w:rsid w:val="005156D7"/>
    <w:rsid w:val="00515D54"/>
    <w:rsid w:val="0051696E"/>
    <w:rsid w:val="005175D3"/>
    <w:rsid w:val="005177E9"/>
    <w:rsid w:val="00517E1B"/>
    <w:rsid w:val="0052024E"/>
    <w:rsid w:val="005205D5"/>
    <w:rsid w:val="005208B0"/>
    <w:rsid w:val="00520956"/>
    <w:rsid w:val="00520B0C"/>
    <w:rsid w:val="00520D13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3DBF"/>
    <w:rsid w:val="00523FE5"/>
    <w:rsid w:val="00524157"/>
    <w:rsid w:val="00524DF1"/>
    <w:rsid w:val="00525269"/>
    <w:rsid w:val="00525860"/>
    <w:rsid w:val="0052586D"/>
    <w:rsid w:val="00525F11"/>
    <w:rsid w:val="005261CF"/>
    <w:rsid w:val="005263B0"/>
    <w:rsid w:val="005277EF"/>
    <w:rsid w:val="0052789E"/>
    <w:rsid w:val="0053032C"/>
    <w:rsid w:val="0053081F"/>
    <w:rsid w:val="005308D5"/>
    <w:rsid w:val="00530EB4"/>
    <w:rsid w:val="005311A0"/>
    <w:rsid w:val="0053121C"/>
    <w:rsid w:val="005313F5"/>
    <w:rsid w:val="00531D2B"/>
    <w:rsid w:val="00531E85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BE7"/>
    <w:rsid w:val="00535EE8"/>
    <w:rsid w:val="00536315"/>
    <w:rsid w:val="0053651C"/>
    <w:rsid w:val="00536714"/>
    <w:rsid w:val="005367FD"/>
    <w:rsid w:val="00536AF3"/>
    <w:rsid w:val="00536C53"/>
    <w:rsid w:val="00536E0B"/>
    <w:rsid w:val="00536FF1"/>
    <w:rsid w:val="005370A7"/>
    <w:rsid w:val="00537374"/>
    <w:rsid w:val="005374EF"/>
    <w:rsid w:val="00537543"/>
    <w:rsid w:val="0053775C"/>
    <w:rsid w:val="00537883"/>
    <w:rsid w:val="005378FD"/>
    <w:rsid w:val="00537DB8"/>
    <w:rsid w:val="0054015C"/>
    <w:rsid w:val="0054057A"/>
    <w:rsid w:val="005405C3"/>
    <w:rsid w:val="005406A8"/>
    <w:rsid w:val="00540A2C"/>
    <w:rsid w:val="005414C3"/>
    <w:rsid w:val="0054157A"/>
    <w:rsid w:val="0054198A"/>
    <w:rsid w:val="00541E39"/>
    <w:rsid w:val="00541F02"/>
    <w:rsid w:val="00542A2D"/>
    <w:rsid w:val="005436F3"/>
    <w:rsid w:val="005439FC"/>
    <w:rsid w:val="00543D03"/>
    <w:rsid w:val="0054403A"/>
    <w:rsid w:val="005448CA"/>
    <w:rsid w:val="00545211"/>
    <w:rsid w:val="00545AA0"/>
    <w:rsid w:val="00545AF1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6A6"/>
    <w:rsid w:val="00551DDF"/>
    <w:rsid w:val="00551FFD"/>
    <w:rsid w:val="005521C2"/>
    <w:rsid w:val="0055260A"/>
    <w:rsid w:val="00552646"/>
    <w:rsid w:val="00552992"/>
    <w:rsid w:val="00552A20"/>
    <w:rsid w:val="00552B70"/>
    <w:rsid w:val="00552E1F"/>
    <w:rsid w:val="00553099"/>
    <w:rsid w:val="005531BE"/>
    <w:rsid w:val="005534EB"/>
    <w:rsid w:val="00553583"/>
    <w:rsid w:val="005535F5"/>
    <w:rsid w:val="00553AF2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669"/>
    <w:rsid w:val="00556A80"/>
    <w:rsid w:val="00556E25"/>
    <w:rsid w:val="0055716E"/>
    <w:rsid w:val="005572BE"/>
    <w:rsid w:val="005575EF"/>
    <w:rsid w:val="005575F0"/>
    <w:rsid w:val="00557986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FF"/>
    <w:rsid w:val="005628EA"/>
    <w:rsid w:val="00562A82"/>
    <w:rsid w:val="00562B9E"/>
    <w:rsid w:val="00562BBF"/>
    <w:rsid w:val="00563012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A27"/>
    <w:rsid w:val="00565D26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FDC"/>
    <w:rsid w:val="00571336"/>
    <w:rsid w:val="0057139E"/>
    <w:rsid w:val="005715D5"/>
    <w:rsid w:val="00571790"/>
    <w:rsid w:val="00571A02"/>
    <w:rsid w:val="00571BBD"/>
    <w:rsid w:val="00571ED2"/>
    <w:rsid w:val="005720E2"/>
    <w:rsid w:val="005725EF"/>
    <w:rsid w:val="00572988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97"/>
    <w:rsid w:val="005743FC"/>
    <w:rsid w:val="0057496C"/>
    <w:rsid w:val="00574BBF"/>
    <w:rsid w:val="00575067"/>
    <w:rsid w:val="00575429"/>
    <w:rsid w:val="005760AD"/>
    <w:rsid w:val="005766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1024"/>
    <w:rsid w:val="0058107F"/>
    <w:rsid w:val="00581D0C"/>
    <w:rsid w:val="00581D6A"/>
    <w:rsid w:val="00581E24"/>
    <w:rsid w:val="005821BC"/>
    <w:rsid w:val="00582262"/>
    <w:rsid w:val="00582717"/>
    <w:rsid w:val="005827DA"/>
    <w:rsid w:val="0058301E"/>
    <w:rsid w:val="0058321F"/>
    <w:rsid w:val="00583AE1"/>
    <w:rsid w:val="00583BDF"/>
    <w:rsid w:val="00583C8D"/>
    <w:rsid w:val="00583E81"/>
    <w:rsid w:val="00583EFD"/>
    <w:rsid w:val="005842C2"/>
    <w:rsid w:val="005844A3"/>
    <w:rsid w:val="005848FF"/>
    <w:rsid w:val="005854CD"/>
    <w:rsid w:val="00585908"/>
    <w:rsid w:val="00585AF5"/>
    <w:rsid w:val="00585BCC"/>
    <w:rsid w:val="00585EB7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E94"/>
    <w:rsid w:val="00591F50"/>
    <w:rsid w:val="0059222B"/>
    <w:rsid w:val="00592249"/>
    <w:rsid w:val="0059259F"/>
    <w:rsid w:val="00593C75"/>
    <w:rsid w:val="005940BE"/>
    <w:rsid w:val="00594DAE"/>
    <w:rsid w:val="00595521"/>
    <w:rsid w:val="00595BDE"/>
    <w:rsid w:val="00595CE3"/>
    <w:rsid w:val="00595D31"/>
    <w:rsid w:val="00596552"/>
    <w:rsid w:val="00596567"/>
    <w:rsid w:val="00596807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DA9"/>
    <w:rsid w:val="005A103C"/>
    <w:rsid w:val="005A13F1"/>
    <w:rsid w:val="005A1B2E"/>
    <w:rsid w:val="005A1D9F"/>
    <w:rsid w:val="005A1E71"/>
    <w:rsid w:val="005A222E"/>
    <w:rsid w:val="005A26E1"/>
    <w:rsid w:val="005A2950"/>
    <w:rsid w:val="005A2D54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D58"/>
    <w:rsid w:val="005A5283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41C"/>
    <w:rsid w:val="005B17EE"/>
    <w:rsid w:val="005B1B34"/>
    <w:rsid w:val="005B1CDF"/>
    <w:rsid w:val="005B1D28"/>
    <w:rsid w:val="005B217E"/>
    <w:rsid w:val="005B2830"/>
    <w:rsid w:val="005B3308"/>
    <w:rsid w:val="005B35BF"/>
    <w:rsid w:val="005B3AEC"/>
    <w:rsid w:val="005B3F13"/>
    <w:rsid w:val="005B40C7"/>
    <w:rsid w:val="005B41F4"/>
    <w:rsid w:val="005B4332"/>
    <w:rsid w:val="005B4889"/>
    <w:rsid w:val="005B493E"/>
    <w:rsid w:val="005B4B3A"/>
    <w:rsid w:val="005B4BA2"/>
    <w:rsid w:val="005B58BF"/>
    <w:rsid w:val="005B5920"/>
    <w:rsid w:val="005B5C01"/>
    <w:rsid w:val="005B5E2D"/>
    <w:rsid w:val="005B6831"/>
    <w:rsid w:val="005B6A58"/>
    <w:rsid w:val="005B6FDC"/>
    <w:rsid w:val="005B6FE8"/>
    <w:rsid w:val="005B7A64"/>
    <w:rsid w:val="005C032C"/>
    <w:rsid w:val="005C0768"/>
    <w:rsid w:val="005C0806"/>
    <w:rsid w:val="005C087C"/>
    <w:rsid w:val="005C0A9E"/>
    <w:rsid w:val="005C0AE2"/>
    <w:rsid w:val="005C1375"/>
    <w:rsid w:val="005C1452"/>
    <w:rsid w:val="005C1A96"/>
    <w:rsid w:val="005C1F26"/>
    <w:rsid w:val="005C1FF8"/>
    <w:rsid w:val="005C2EF3"/>
    <w:rsid w:val="005C3222"/>
    <w:rsid w:val="005C391E"/>
    <w:rsid w:val="005C3E0C"/>
    <w:rsid w:val="005C4635"/>
    <w:rsid w:val="005C4A6D"/>
    <w:rsid w:val="005C4B4F"/>
    <w:rsid w:val="005C4F79"/>
    <w:rsid w:val="005C50F8"/>
    <w:rsid w:val="005C5520"/>
    <w:rsid w:val="005C5832"/>
    <w:rsid w:val="005C5880"/>
    <w:rsid w:val="005C5BCC"/>
    <w:rsid w:val="005C5D6D"/>
    <w:rsid w:val="005C5DB4"/>
    <w:rsid w:val="005C61A8"/>
    <w:rsid w:val="005C6804"/>
    <w:rsid w:val="005C7299"/>
    <w:rsid w:val="005C79B7"/>
    <w:rsid w:val="005C7C59"/>
    <w:rsid w:val="005D0162"/>
    <w:rsid w:val="005D0478"/>
    <w:rsid w:val="005D0CBC"/>
    <w:rsid w:val="005D12B7"/>
    <w:rsid w:val="005D13F9"/>
    <w:rsid w:val="005D2144"/>
    <w:rsid w:val="005D22FD"/>
    <w:rsid w:val="005D2847"/>
    <w:rsid w:val="005D2AC0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D4C"/>
    <w:rsid w:val="005D4F5E"/>
    <w:rsid w:val="005D5007"/>
    <w:rsid w:val="005D539D"/>
    <w:rsid w:val="005D5769"/>
    <w:rsid w:val="005D59C7"/>
    <w:rsid w:val="005D5B2D"/>
    <w:rsid w:val="005D5D43"/>
    <w:rsid w:val="005D5E78"/>
    <w:rsid w:val="005D6405"/>
    <w:rsid w:val="005D64F2"/>
    <w:rsid w:val="005D650E"/>
    <w:rsid w:val="005D6B8A"/>
    <w:rsid w:val="005D6C5A"/>
    <w:rsid w:val="005D72CB"/>
    <w:rsid w:val="005D79C1"/>
    <w:rsid w:val="005E09A5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5020"/>
    <w:rsid w:val="005E5490"/>
    <w:rsid w:val="005E54C2"/>
    <w:rsid w:val="005E571B"/>
    <w:rsid w:val="005E5834"/>
    <w:rsid w:val="005E5AB9"/>
    <w:rsid w:val="005E6449"/>
    <w:rsid w:val="005E6F09"/>
    <w:rsid w:val="005E7418"/>
    <w:rsid w:val="005E7ADF"/>
    <w:rsid w:val="005E7B60"/>
    <w:rsid w:val="005E7F74"/>
    <w:rsid w:val="005F0058"/>
    <w:rsid w:val="005F0211"/>
    <w:rsid w:val="005F0339"/>
    <w:rsid w:val="005F055D"/>
    <w:rsid w:val="005F0BB7"/>
    <w:rsid w:val="005F0CCD"/>
    <w:rsid w:val="005F0EB7"/>
    <w:rsid w:val="005F10D8"/>
    <w:rsid w:val="005F14E1"/>
    <w:rsid w:val="005F17DD"/>
    <w:rsid w:val="005F1E1D"/>
    <w:rsid w:val="005F23C2"/>
    <w:rsid w:val="005F24D8"/>
    <w:rsid w:val="005F2A3B"/>
    <w:rsid w:val="005F2BEC"/>
    <w:rsid w:val="005F3388"/>
    <w:rsid w:val="005F3806"/>
    <w:rsid w:val="005F3BF0"/>
    <w:rsid w:val="005F3C0E"/>
    <w:rsid w:val="005F40F4"/>
    <w:rsid w:val="005F4201"/>
    <w:rsid w:val="005F45D3"/>
    <w:rsid w:val="005F487D"/>
    <w:rsid w:val="005F4917"/>
    <w:rsid w:val="005F56B1"/>
    <w:rsid w:val="005F5AD7"/>
    <w:rsid w:val="005F617F"/>
    <w:rsid w:val="005F6F0A"/>
    <w:rsid w:val="005F7035"/>
    <w:rsid w:val="005F7C4B"/>
    <w:rsid w:val="0060039B"/>
    <w:rsid w:val="006006C0"/>
    <w:rsid w:val="0060087A"/>
    <w:rsid w:val="00600B0A"/>
    <w:rsid w:val="00600BE0"/>
    <w:rsid w:val="00600D2B"/>
    <w:rsid w:val="00601269"/>
    <w:rsid w:val="0060143A"/>
    <w:rsid w:val="00601470"/>
    <w:rsid w:val="006019F1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74FC"/>
    <w:rsid w:val="00607671"/>
    <w:rsid w:val="006077D7"/>
    <w:rsid w:val="0060799F"/>
    <w:rsid w:val="00607A7B"/>
    <w:rsid w:val="00607C84"/>
    <w:rsid w:val="00607F38"/>
    <w:rsid w:val="0061026D"/>
    <w:rsid w:val="006102B4"/>
    <w:rsid w:val="00610360"/>
    <w:rsid w:val="00610405"/>
    <w:rsid w:val="00610641"/>
    <w:rsid w:val="00610743"/>
    <w:rsid w:val="006107B5"/>
    <w:rsid w:val="00610DB5"/>
    <w:rsid w:val="00611021"/>
    <w:rsid w:val="0061166F"/>
    <w:rsid w:val="00611A02"/>
    <w:rsid w:val="00611B6D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523"/>
    <w:rsid w:val="006175BC"/>
    <w:rsid w:val="00617912"/>
    <w:rsid w:val="00617A30"/>
    <w:rsid w:val="00617C5A"/>
    <w:rsid w:val="006200A1"/>
    <w:rsid w:val="006203D2"/>
    <w:rsid w:val="006204B0"/>
    <w:rsid w:val="0062079E"/>
    <w:rsid w:val="00620801"/>
    <w:rsid w:val="00620A1F"/>
    <w:rsid w:val="00620A99"/>
    <w:rsid w:val="00621199"/>
    <w:rsid w:val="00621293"/>
    <w:rsid w:val="006214B2"/>
    <w:rsid w:val="006214BB"/>
    <w:rsid w:val="00621743"/>
    <w:rsid w:val="00621BB7"/>
    <w:rsid w:val="006225B9"/>
    <w:rsid w:val="006228BA"/>
    <w:rsid w:val="00622A65"/>
    <w:rsid w:val="00622AE8"/>
    <w:rsid w:val="00623061"/>
    <w:rsid w:val="006233D7"/>
    <w:rsid w:val="006235B1"/>
    <w:rsid w:val="006236AE"/>
    <w:rsid w:val="00623D2C"/>
    <w:rsid w:val="006240D1"/>
    <w:rsid w:val="006246A2"/>
    <w:rsid w:val="00624D47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70A4"/>
    <w:rsid w:val="00627789"/>
    <w:rsid w:val="00627921"/>
    <w:rsid w:val="00630104"/>
    <w:rsid w:val="00630207"/>
    <w:rsid w:val="006303DA"/>
    <w:rsid w:val="00630B0F"/>
    <w:rsid w:val="00631309"/>
    <w:rsid w:val="00631610"/>
    <w:rsid w:val="00631725"/>
    <w:rsid w:val="0063195B"/>
    <w:rsid w:val="006319D4"/>
    <w:rsid w:val="00632729"/>
    <w:rsid w:val="00632AA7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1C9"/>
    <w:rsid w:val="00634515"/>
    <w:rsid w:val="006345F5"/>
    <w:rsid w:val="00635158"/>
    <w:rsid w:val="0063550E"/>
    <w:rsid w:val="006358D7"/>
    <w:rsid w:val="00635C7E"/>
    <w:rsid w:val="00636920"/>
    <w:rsid w:val="00636F76"/>
    <w:rsid w:val="006373A2"/>
    <w:rsid w:val="00637C91"/>
    <w:rsid w:val="00637E09"/>
    <w:rsid w:val="00637E18"/>
    <w:rsid w:val="00637EC0"/>
    <w:rsid w:val="00637EDE"/>
    <w:rsid w:val="00637FFE"/>
    <w:rsid w:val="006401C2"/>
    <w:rsid w:val="00640856"/>
    <w:rsid w:val="00640985"/>
    <w:rsid w:val="00640A85"/>
    <w:rsid w:val="00640D7A"/>
    <w:rsid w:val="00641768"/>
    <w:rsid w:val="00641CFF"/>
    <w:rsid w:val="006422C4"/>
    <w:rsid w:val="00642369"/>
    <w:rsid w:val="00642480"/>
    <w:rsid w:val="00642E8B"/>
    <w:rsid w:val="006432C6"/>
    <w:rsid w:val="00644206"/>
    <w:rsid w:val="006444F2"/>
    <w:rsid w:val="006447D4"/>
    <w:rsid w:val="00644CEE"/>
    <w:rsid w:val="00644F0E"/>
    <w:rsid w:val="00645478"/>
    <w:rsid w:val="00645C40"/>
    <w:rsid w:val="00645EFC"/>
    <w:rsid w:val="0064622B"/>
    <w:rsid w:val="00646628"/>
    <w:rsid w:val="00646725"/>
    <w:rsid w:val="0064676A"/>
    <w:rsid w:val="00647320"/>
    <w:rsid w:val="00647576"/>
    <w:rsid w:val="006476AA"/>
    <w:rsid w:val="006479A4"/>
    <w:rsid w:val="0065048F"/>
    <w:rsid w:val="00650C0A"/>
    <w:rsid w:val="006512EA"/>
    <w:rsid w:val="00651585"/>
    <w:rsid w:val="006517B1"/>
    <w:rsid w:val="006517E6"/>
    <w:rsid w:val="006519E9"/>
    <w:rsid w:val="00651C5A"/>
    <w:rsid w:val="00651E17"/>
    <w:rsid w:val="0065201B"/>
    <w:rsid w:val="00652A7E"/>
    <w:rsid w:val="00653406"/>
    <w:rsid w:val="00653443"/>
    <w:rsid w:val="00654309"/>
    <w:rsid w:val="006544CA"/>
    <w:rsid w:val="00654503"/>
    <w:rsid w:val="00654B87"/>
    <w:rsid w:val="00655356"/>
    <w:rsid w:val="006556FC"/>
    <w:rsid w:val="0065574B"/>
    <w:rsid w:val="00656263"/>
    <w:rsid w:val="00656C5E"/>
    <w:rsid w:val="0065726E"/>
    <w:rsid w:val="0065747F"/>
    <w:rsid w:val="0065763F"/>
    <w:rsid w:val="00657A7C"/>
    <w:rsid w:val="00657E36"/>
    <w:rsid w:val="0066004B"/>
    <w:rsid w:val="00661CB4"/>
    <w:rsid w:val="006624DC"/>
    <w:rsid w:val="006624EE"/>
    <w:rsid w:val="006626DC"/>
    <w:rsid w:val="00662ED4"/>
    <w:rsid w:val="0066383C"/>
    <w:rsid w:val="00663FC9"/>
    <w:rsid w:val="0066410F"/>
    <w:rsid w:val="00664451"/>
    <w:rsid w:val="006644EB"/>
    <w:rsid w:val="00664826"/>
    <w:rsid w:val="00664A79"/>
    <w:rsid w:val="00664CC9"/>
    <w:rsid w:val="00664D53"/>
    <w:rsid w:val="00666052"/>
    <w:rsid w:val="006665D6"/>
    <w:rsid w:val="006665E2"/>
    <w:rsid w:val="00666632"/>
    <w:rsid w:val="00666712"/>
    <w:rsid w:val="0066691A"/>
    <w:rsid w:val="00666A2B"/>
    <w:rsid w:val="00666D73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2A29"/>
    <w:rsid w:val="006734D6"/>
    <w:rsid w:val="006738C9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F9B"/>
    <w:rsid w:val="00675EE3"/>
    <w:rsid w:val="00675EE6"/>
    <w:rsid w:val="0067655A"/>
    <w:rsid w:val="00676CC8"/>
    <w:rsid w:val="00676D7D"/>
    <w:rsid w:val="006770C1"/>
    <w:rsid w:val="0067712D"/>
    <w:rsid w:val="006772E4"/>
    <w:rsid w:val="0067742D"/>
    <w:rsid w:val="00677463"/>
    <w:rsid w:val="006775B6"/>
    <w:rsid w:val="00677748"/>
    <w:rsid w:val="00677954"/>
    <w:rsid w:val="00677DB8"/>
    <w:rsid w:val="006807CC"/>
    <w:rsid w:val="00680A7B"/>
    <w:rsid w:val="00680DA9"/>
    <w:rsid w:val="00681133"/>
    <w:rsid w:val="00681148"/>
    <w:rsid w:val="006813C5"/>
    <w:rsid w:val="00681778"/>
    <w:rsid w:val="0068201B"/>
    <w:rsid w:val="00682E6F"/>
    <w:rsid w:val="00682E70"/>
    <w:rsid w:val="006837B5"/>
    <w:rsid w:val="00683D66"/>
    <w:rsid w:val="006840E5"/>
    <w:rsid w:val="006844D5"/>
    <w:rsid w:val="00684C2A"/>
    <w:rsid w:val="00684CF1"/>
    <w:rsid w:val="00684D6B"/>
    <w:rsid w:val="00684F71"/>
    <w:rsid w:val="00684F9E"/>
    <w:rsid w:val="00685495"/>
    <w:rsid w:val="006857E4"/>
    <w:rsid w:val="006859A6"/>
    <w:rsid w:val="00685DD9"/>
    <w:rsid w:val="0068610B"/>
    <w:rsid w:val="00686789"/>
    <w:rsid w:val="00686A1A"/>
    <w:rsid w:val="00686BEF"/>
    <w:rsid w:val="00686C07"/>
    <w:rsid w:val="00686E3E"/>
    <w:rsid w:val="006872BC"/>
    <w:rsid w:val="00691516"/>
    <w:rsid w:val="00691563"/>
    <w:rsid w:val="006915D6"/>
    <w:rsid w:val="00691BB1"/>
    <w:rsid w:val="00691C2F"/>
    <w:rsid w:val="00691DA2"/>
    <w:rsid w:val="0069203E"/>
    <w:rsid w:val="00692384"/>
    <w:rsid w:val="00692A31"/>
    <w:rsid w:val="00692B83"/>
    <w:rsid w:val="006933EE"/>
    <w:rsid w:val="0069473C"/>
    <w:rsid w:val="00694FC1"/>
    <w:rsid w:val="00695009"/>
    <w:rsid w:val="0069512C"/>
    <w:rsid w:val="006951A2"/>
    <w:rsid w:val="0069530A"/>
    <w:rsid w:val="00695836"/>
    <w:rsid w:val="00695892"/>
    <w:rsid w:val="00696382"/>
    <w:rsid w:val="00696591"/>
    <w:rsid w:val="0069717B"/>
    <w:rsid w:val="0069723E"/>
    <w:rsid w:val="00697451"/>
    <w:rsid w:val="006975A2"/>
    <w:rsid w:val="006976CC"/>
    <w:rsid w:val="00697B55"/>
    <w:rsid w:val="00697FDF"/>
    <w:rsid w:val="006A07D9"/>
    <w:rsid w:val="006A09EC"/>
    <w:rsid w:val="006A0CDC"/>
    <w:rsid w:val="006A0E60"/>
    <w:rsid w:val="006A1A60"/>
    <w:rsid w:val="006A1AF1"/>
    <w:rsid w:val="006A2265"/>
    <w:rsid w:val="006A27C0"/>
    <w:rsid w:val="006A2982"/>
    <w:rsid w:val="006A2D5C"/>
    <w:rsid w:val="006A330D"/>
    <w:rsid w:val="006A3761"/>
    <w:rsid w:val="006A39CD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5FE"/>
    <w:rsid w:val="006A7F3E"/>
    <w:rsid w:val="006B0475"/>
    <w:rsid w:val="006B06EA"/>
    <w:rsid w:val="006B0721"/>
    <w:rsid w:val="006B0D27"/>
    <w:rsid w:val="006B1381"/>
    <w:rsid w:val="006B1514"/>
    <w:rsid w:val="006B1DCF"/>
    <w:rsid w:val="006B27A7"/>
    <w:rsid w:val="006B2835"/>
    <w:rsid w:val="006B2EF0"/>
    <w:rsid w:val="006B2FDE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2D9"/>
    <w:rsid w:val="006B6349"/>
    <w:rsid w:val="006B64B8"/>
    <w:rsid w:val="006B686D"/>
    <w:rsid w:val="006B6B1A"/>
    <w:rsid w:val="006B6C76"/>
    <w:rsid w:val="006B6CA3"/>
    <w:rsid w:val="006B6D98"/>
    <w:rsid w:val="006B75DA"/>
    <w:rsid w:val="006B798B"/>
    <w:rsid w:val="006C0231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2C5C"/>
    <w:rsid w:val="006C2C7E"/>
    <w:rsid w:val="006C323C"/>
    <w:rsid w:val="006C3709"/>
    <w:rsid w:val="006C3761"/>
    <w:rsid w:val="006C425E"/>
    <w:rsid w:val="006C42A5"/>
    <w:rsid w:val="006C43D7"/>
    <w:rsid w:val="006C4858"/>
    <w:rsid w:val="006C4B87"/>
    <w:rsid w:val="006C4CBC"/>
    <w:rsid w:val="006C4D95"/>
    <w:rsid w:val="006C56FD"/>
    <w:rsid w:val="006C57DF"/>
    <w:rsid w:val="006C5B43"/>
    <w:rsid w:val="006C5B70"/>
    <w:rsid w:val="006C5BA5"/>
    <w:rsid w:val="006C5C6B"/>
    <w:rsid w:val="006C6426"/>
    <w:rsid w:val="006C6ABE"/>
    <w:rsid w:val="006C6E1F"/>
    <w:rsid w:val="006C6FC7"/>
    <w:rsid w:val="006C70CB"/>
    <w:rsid w:val="006C7214"/>
    <w:rsid w:val="006C77D0"/>
    <w:rsid w:val="006C7ADE"/>
    <w:rsid w:val="006D0381"/>
    <w:rsid w:val="006D0A89"/>
    <w:rsid w:val="006D0F7C"/>
    <w:rsid w:val="006D1316"/>
    <w:rsid w:val="006D13EA"/>
    <w:rsid w:val="006D140D"/>
    <w:rsid w:val="006D1624"/>
    <w:rsid w:val="006D1C1C"/>
    <w:rsid w:val="006D2155"/>
    <w:rsid w:val="006D2571"/>
    <w:rsid w:val="006D25B4"/>
    <w:rsid w:val="006D2C5C"/>
    <w:rsid w:val="006D32BC"/>
    <w:rsid w:val="006D40FF"/>
    <w:rsid w:val="006D467B"/>
    <w:rsid w:val="006D4B38"/>
    <w:rsid w:val="006D4C8B"/>
    <w:rsid w:val="006D50DB"/>
    <w:rsid w:val="006D5205"/>
    <w:rsid w:val="006D530D"/>
    <w:rsid w:val="006D544E"/>
    <w:rsid w:val="006D55E8"/>
    <w:rsid w:val="006D5704"/>
    <w:rsid w:val="006D5AD5"/>
    <w:rsid w:val="006D5D71"/>
    <w:rsid w:val="006D5DB7"/>
    <w:rsid w:val="006D68C9"/>
    <w:rsid w:val="006D696D"/>
    <w:rsid w:val="006D6C7C"/>
    <w:rsid w:val="006D71C3"/>
    <w:rsid w:val="006D76CC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968"/>
    <w:rsid w:val="006E1D2B"/>
    <w:rsid w:val="006E1E55"/>
    <w:rsid w:val="006E1FB7"/>
    <w:rsid w:val="006E213C"/>
    <w:rsid w:val="006E2414"/>
    <w:rsid w:val="006E2630"/>
    <w:rsid w:val="006E2CA9"/>
    <w:rsid w:val="006E2D50"/>
    <w:rsid w:val="006E2FC7"/>
    <w:rsid w:val="006E30F3"/>
    <w:rsid w:val="006E30FD"/>
    <w:rsid w:val="006E365E"/>
    <w:rsid w:val="006E3791"/>
    <w:rsid w:val="006E3ADF"/>
    <w:rsid w:val="006E42B7"/>
    <w:rsid w:val="006E4596"/>
    <w:rsid w:val="006E6052"/>
    <w:rsid w:val="006E62B6"/>
    <w:rsid w:val="006E6629"/>
    <w:rsid w:val="006E6790"/>
    <w:rsid w:val="006E6D04"/>
    <w:rsid w:val="006E724D"/>
    <w:rsid w:val="006E7301"/>
    <w:rsid w:val="006E788E"/>
    <w:rsid w:val="006E78A1"/>
    <w:rsid w:val="006E799C"/>
    <w:rsid w:val="006E79DB"/>
    <w:rsid w:val="006E7AF5"/>
    <w:rsid w:val="006E7E63"/>
    <w:rsid w:val="006F0029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CA8"/>
    <w:rsid w:val="006F3453"/>
    <w:rsid w:val="006F38A6"/>
    <w:rsid w:val="006F3B8F"/>
    <w:rsid w:val="006F40EE"/>
    <w:rsid w:val="006F4515"/>
    <w:rsid w:val="006F4563"/>
    <w:rsid w:val="006F47BC"/>
    <w:rsid w:val="006F485F"/>
    <w:rsid w:val="006F4DBB"/>
    <w:rsid w:val="006F4EFA"/>
    <w:rsid w:val="006F4F91"/>
    <w:rsid w:val="006F57AB"/>
    <w:rsid w:val="006F5994"/>
    <w:rsid w:val="006F5A67"/>
    <w:rsid w:val="006F5D6C"/>
    <w:rsid w:val="006F5DA4"/>
    <w:rsid w:val="006F5FD3"/>
    <w:rsid w:val="006F614C"/>
    <w:rsid w:val="006F620C"/>
    <w:rsid w:val="006F65D4"/>
    <w:rsid w:val="006F6C1B"/>
    <w:rsid w:val="006F78F8"/>
    <w:rsid w:val="006F78FC"/>
    <w:rsid w:val="006F7BB6"/>
    <w:rsid w:val="006F7E10"/>
    <w:rsid w:val="006F7F63"/>
    <w:rsid w:val="007002E5"/>
    <w:rsid w:val="00700D1D"/>
    <w:rsid w:val="00700EF1"/>
    <w:rsid w:val="007014F2"/>
    <w:rsid w:val="00701728"/>
    <w:rsid w:val="00701AD1"/>
    <w:rsid w:val="00701B89"/>
    <w:rsid w:val="00701E4D"/>
    <w:rsid w:val="00702026"/>
    <w:rsid w:val="007021D8"/>
    <w:rsid w:val="007021FE"/>
    <w:rsid w:val="00702207"/>
    <w:rsid w:val="00702302"/>
    <w:rsid w:val="00702786"/>
    <w:rsid w:val="0070280D"/>
    <w:rsid w:val="007030C2"/>
    <w:rsid w:val="0070381F"/>
    <w:rsid w:val="00703982"/>
    <w:rsid w:val="00703B5A"/>
    <w:rsid w:val="00703BE3"/>
    <w:rsid w:val="007044F0"/>
    <w:rsid w:val="00704638"/>
    <w:rsid w:val="00704651"/>
    <w:rsid w:val="00704B52"/>
    <w:rsid w:val="007055F2"/>
    <w:rsid w:val="007058C2"/>
    <w:rsid w:val="0070593C"/>
    <w:rsid w:val="00705A91"/>
    <w:rsid w:val="00705EC2"/>
    <w:rsid w:val="007065AD"/>
    <w:rsid w:val="007072BA"/>
    <w:rsid w:val="007073B4"/>
    <w:rsid w:val="007073FD"/>
    <w:rsid w:val="00707A8B"/>
    <w:rsid w:val="00707CEB"/>
    <w:rsid w:val="00707FE3"/>
    <w:rsid w:val="007104A4"/>
    <w:rsid w:val="007104F5"/>
    <w:rsid w:val="00710693"/>
    <w:rsid w:val="00710CDB"/>
    <w:rsid w:val="00710DCA"/>
    <w:rsid w:val="00711231"/>
    <w:rsid w:val="0071181A"/>
    <w:rsid w:val="00712166"/>
    <w:rsid w:val="00712382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615"/>
    <w:rsid w:val="00714762"/>
    <w:rsid w:val="00714EA7"/>
    <w:rsid w:val="00715028"/>
    <w:rsid w:val="0071534C"/>
    <w:rsid w:val="00715AA5"/>
    <w:rsid w:val="0071636A"/>
    <w:rsid w:val="00716409"/>
    <w:rsid w:val="00716709"/>
    <w:rsid w:val="00716A1D"/>
    <w:rsid w:val="00716D5E"/>
    <w:rsid w:val="0071704A"/>
    <w:rsid w:val="0071764A"/>
    <w:rsid w:val="00717848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369"/>
    <w:rsid w:val="0072246D"/>
    <w:rsid w:val="00722C7C"/>
    <w:rsid w:val="007230B0"/>
    <w:rsid w:val="007235F7"/>
    <w:rsid w:val="00723B63"/>
    <w:rsid w:val="00723C1A"/>
    <w:rsid w:val="0072478D"/>
    <w:rsid w:val="00724A99"/>
    <w:rsid w:val="00724CD0"/>
    <w:rsid w:val="00724D91"/>
    <w:rsid w:val="007254E8"/>
    <w:rsid w:val="00725C52"/>
    <w:rsid w:val="00725FC7"/>
    <w:rsid w:val="0072653F"/>
    <w:rsid w:val="007265A3"/>
    <w:rsid w:val="00726B4C"/>
    <w:rsid w:val="00726D56"/>
    <w:rsid w:val="0072719E"/>
    <w:rsid w:val="00727725"/>
    <w:rsid w:val="00727770"/>
    <w:rsid w:val="00727C57"/>
    <w:rsid w:val="00727E16"/>
    <w:rsid w:val="00730B78"/>
    <w:rsid w:val="00730CC9"/>
    <w:rsid w:val="00730E34"/>
    <w:rsid w:val="00730F9E"/>
    <w:rsid w:val="00731166"/>
    <w:rsid w:val="007315C3"/>
    <w:rsid w:val="007316A9"/>
    <w:rsid w:val="00731A98"/>
    <w:rsid w:val="00731DB3"/>
    <w:rsid w:val="0073231E"/>
    <w:rsid w:val="007325D9"/>
    <w:rsid w:val="007325EC"/>
    <w:rsid w:val="00733113"/>
    <w:rsid w:val="007336A7"/>
    <w:rsid w:val="007337C9"/>
    <w:rsid w:val="0073415F"/>
    <w:rsid w:val="00734605"/>
    <w:rsid w:val="00734897"/>
    <w:rsid w:val="00734CCA"/>
    <w:rsid w:val="007359F3"/>
    <w:rsid w:val="00735B2C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C1D"/>
    <w:rsid w:val="00742D87"/>
    <w:rsid w:val="00743A7E"/>
    <w:rsid w:val="00743CDE"/>
    <w:rsid w:val="007450B3"/>
    <w:rsid w:val="007454CD"/>
    <w:rsid w:val="00745777"/>
    <w:rsid w:val="00745CB3"/>
    <w:rsid w:val="00745D84"/>
    <w:rsid w:val="00745E44"/>
    <w:rsid w:val="00745F7A"/>
    <w:rsid w:val="007462CD"/>
    <w:rsid w:val="007462F0"/>
    <w:rsid w:val="00746310"/>
    <w:rsid w:val="0074637E"/>
    <w:rsid w:val="00747C00"/>
    <w:rsid w:val="00747DC7"/>
    <w:rsid w:val="00750513"/>
    <w:rsid w:val="0075088F"/>
    <w:rsid w:val="007508B1"/>
    <w:rsid w:val="00751228"/>
    <w:rsid w:val="00751536"/>
    <w:rsid w:val="0075168C"/>
    <w:rsid w:val="00751970"/>
    <w:rsid w:val="00751B53"/>
    <w:rsid w:val="00752161"/>
    <w:rsid w:val="0075234B"/>
    <w:rsid w:val="00752AAB"/>
    <w:rsid w:val="007533B5"/>
    <w:rsid w:val="00753D47"/>
    <w:rsid w:val="0075435A"/>
    <w:rsid w:val="0075437F"/>
    <w:rsid w:val="00754785"/>
    <w:rsid w:val="007549C0"/>
    <w:rsid w:val="00754B72"/>
    <w:rsid w:val="00754F94"/>
    <w:rsid w:val="007554E7"/>
    <w:rsid w:val="00755A39"/>
    <w:rsid w:val="00755B41"/>
    <w:rsid w:val="00756300"/>
    <w:rsid w:val="00756C53"/>
    <w:rsid w:val="007578C3"/>
    <w:rsid w:val="00757A9B"/>
    <w:rsid w:val="00757DA3"/>
    <w:rsid w:val="0076066D"/>
    <w:rsid w:val="00760F03"/>
    <w:rsid w:val="0076166C"/>
    <w:rsid w:val="00761939"/>
    <w:rsid w:val="007619F5"/>
    <w:rsid w:val="007619FE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BE"/>
    <w:rsid w:val="007642E1"/>
    <w:rsid w:val="00764465"/>
    <w:rsid w:val="00764730"/>
    <w:rsid w:val="007647C5"/>
    <w:rsid w:val="00764FF4"/>
    <w:rsid w:val="0076527D"/>
    <w:rsid w:val="007661FF"/>
    <w:rsid w:val="0076625F"/>
    <w:rsid w:val="007665CA"/>
    <w:rsid w:val="007670C0"/>
    <w:rsid w:val="007674CF"/>
    <w:rsid w:val="00767D71"/>
    <w:rsid w:val="0077059C"/>
    <w:rsid w:val="007705BF"/>
    <w:rsid w:val="007706F8"/>
    <w:rsid w:val="00770A4E"/>
    <w:rsid w:val="00770BFA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B24"/>
    <w:rsid w:val="00771C9D"/>
    <w:rsid w:val="00772248"/>
    <w:rsid w:val="007723D3"/>
    <w:rsid w:val="0077245B"/>
    <w:rsid w:val="007727EF"/>
    <w:rsid w:val="007729B9"/>
    <w:rsid w:val="00772AD2"/>
    <w:rsid w:val="00772F1D"/>
    <w:rsid w:val="00773CDD"/>
    <w:rsid w:val="00773EE9"/>
    <w:rsid w:val="0077433B"/>
    <w:rsid w:val="007744DD"/>
    <w:rsid w:val="00774558"/>
    <w:rsid w:val="0077483B"/>
    <w:rsid w:val="00774A01"/>
    <w:rsid w:val="0077537C"/>
    <w:rsid w:val="007755BA"/>
    <w:rsid w:val="007757F7"/>
    <w:rsid w:val="00775FFF"/>
    <w:rsid w:val="0077643A"/>
    <w:rsid w:val="00776B5C"/>
    <w:rsid w:val="00776C5B"/>
    <w:rsid w:val="0077704A"/>
    <w:rsid w:val="007770CA"/>
    <w:rsid w:val="00777488"/>
    <w:rsid w:val="007778C0"/>
    <w:rsid w:val="00777CFF"/>
    <w:rsid w:val="00777FDF"/>
    <w:rsid w:val="0078037F"/>
    <w:rsid w:val="00780EE0"/>
    <w:rsid w:val="0078154D"/>
    <w:rsid w:val="007817CA"/>
    <w:rsid w:val="0078191B"/>
    <w:rsid w:val="00781A5B"/>
    <w:rsid w:val="00781C58"/>
    <w:rsid w:val="00781DC1"/>
    <w:rsid w:val="00782285"/>
    <w:rsid w:val="00782ED6"/>
    <w:rsid w:val="0078319A"/>
    <w:rsid w:val="007832C8"/>
    <w:rsid w:val="007832E2"/>
    <w:rsid w:val="00783621"/>
    <w:rsid w:val="00783CB2"/>
    <w:rsid w:val="00783E1C"/>
    <w:rsid w:val="007847F1"/>
    <w:rsid w:val="00784966"/>
    <w:rsid w:val="00784B83"/>
    <w:rsid w:val="00784BCF"/>
    <w:rsid w:val="00784D4B"/>
    <w:rsid w:val="0078548E"/>
    <w:rsid w:val="007854EF"/>
    <w:rsid w:val="0078557A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8B"/>
    <w:rsid w:val="007903C5"/>
    <w:rsid w:val="007904E8"/>
    <w:rsid w:val="007906E2"/>
    <w:rsid w:val="00790757"/>
    <w:rsid w:val="00790B00"/>
    <w:rsid w:val="00790FC8"/>
    <w:rsid w:val="007910CB"/>
    <w:rsid w:val="007917D1"/>
    <w:rsid w:val="007919CC"/>
    <w:rsid w:val="007919F0"/>
    <w:rsid w:val="00791C7C"/>
    <w:rsid w:val="00791DFF"/>
    <w:rsid w:val="007928E3"/>
    <w:rsid w:val="00792DB1"/>
    <w:rsid w:val="00793016"/>
    <w:rsid w:val="00793056"/>
    <w:rsid w:val="007931BD"/>
    <w:rsid w:val="00793497"/>
    <w:rsid w:val="0079389C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49A"/>
    <w:rsid w:val="007968F8"/>
    <w:rsid w:val="00796926"/>
    <w:rsid w:val="00796A6F"/>
    <w:rsid w:val="00796EB8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822"/>
    <w:rsid w:val="007A2A01"/>
    <w:rsid w:val="007A2DB5"/>
    <w:rsid w:val="007A3267"/>
    <w:rsid w:val="007A32FE"/>
    <w:rsid w:val="007A35E5"/>
    <w:rsid w:val="007A3AC5"/>
    <w:rsid w:val="007A3B6A"/>
    <w:rsid w:val="007A4926"/>
    <w:rsid w:val="007A49EA"/>
    <w:rsid w:val="007A532B"/>
    <w:rsid w:val="007A57A5"/>
    <w:rsid w:val="007A5828"/>
    <w:rsid w:val="007A58B6"/>
    <w:rsid w:val="007A5EC2"/>
    <w:rsid w:val="007A63C1"/>
    <w:rsid w:val="007A6E7A"/>
    <w:rsid w:val="007A7087"/>
    <w:rsid w:val="007A70F3"/>
    <w:rsid w:val="007A763C"/>
    <w:rsid w:val="007A7680"/>
    <w:rsid w:val="007A7947"/>
    <w:rsid w:val="007A796D"/>
    <w:rsid w:val="007A7E79"/>
    <w:rsid w:val="007B0115"/>
    <w:rsid w:val="007B0315"/>
    <w:rsid w:val="007B05F4"/>
    <w:rsid w:val="007B0637"/>
    <w:rsid w:val="007B0CF2"/>
    <w:rsid w:val="007B1602"/>
    <w:rsid w:val="007B1640"/>
    <w:rsid w:val="007B1932"/>
    <w:rsid w:val="007B19CD"/>
    <w:rsid w:val="007B2D53"/>
    <w:rsid w:val="007B2E79"/>
    <w:rsid w:val="007B32B8"/>
    <w:rsid w:val="007B3391"/>
    <w:rsid w:val="007B3613"/>
    <w:rsid w:val="007B5156"/>
    <w:rsid w:val="007B5C37"/>
    <w:rsid w:val="007B6335"/>
    <w:rsid w:val="007B655F"/>
    <w:rsid w:val="007B6570"/>
    <w:rsid w:val="007B659D"/>
    <w:rsid w:val="007B672D"/>
    <w:rsid w:val="007B6D13"/>
    <w:rsid w:val="007B78A9"/>
    <w:rsid w:val="007B7F3C"/>
    <w:rsid w:val="007C0423"/>
    <w:rsid w:val="007C045A"/>
    <w:rsid w:val="007C074C"/>
    <w:rsid w:val="007C0790"/>
    <w:rsid w:val="007C0D12"/>
    <w:rsid w:val="007C0F94"/>
    <w:rsid w:val="007C169B"/>
    <w:rsid w:val="007C194A"/>
    <w:rsid w:val="007C1C76"/>
    <w:rsid w:val="007C1CA1"/>
    <w:rsid w:val="007C2046"/>
    <w:rsid w:val="007C20A2"/>
    <w:rsid w:val="007C28EA"/>
    <w:rsid w:val="007C2BF6"/>
    <w:rsid w:val="007C2D5E"/>
    <w:rsid w:val="007C2EDF"/>
    <w:rsid w:val="007C326D"/>
    <w:rsid w:val="007C343E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C9F"/>
    <w:rsid w:val="007C6393"/>
    <w:rsid w:val="007C6B53"/>
    <w:rsid w:val="007C6C0B"/>
    <w:rsid w:val="007C740E"/>
    <w:rsid w:val="007D0034"/>
    <w:rsid w:val="007D08D3"/>
    <w:rsid w:val="007D0EB1"/>
    <w:rsid w:val="007D1146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478"/>
    <w:rsid w:val="007D55C4"/>
    <w:rsid w:val="007D5A96"/>
    <w:rsid w:val="007D5E18"/>
    <w:rsid w:val="007D5E7A"/>
    <w:rsid w:val="007D5F30"/>
    <w:rsid w:val="007D60F6"/>
    <w:rsid w:val="007D61C7"/>
    <w:rsid w:val="007D62F3"/>
    <w:rsid w:val="007D71FB"/>
    <w:rsid w:val="007D746E"/>
    <w:rsid w:val="007D76CC"/>
    <w:rsid w:val="007D7785"/>
    <w:rsid w:val="007D7A1C"/>
    <w:rsid w:val="007D7A2E"/>
    <w:rsid w:val="007D7FE1"/>
    <w:rsid w:val="007E0545"/>
    <w:rsid w:val="007E09A6"/>
    <w:rsid w:val="007E0AB5"/>
    <w:rsid w:val="007E164C"/>
    <w:rsid w:val="007E1746"/>
    <w:rsid w:val="007E18AF"/>
    <w:rsid w:val="007E2308"/>
    <w:rsid w:val="007E248C"/>
    <w:rsid w:val="007E2532"/>
    <w:rsid w:val="007E2678"/>
    <w:rsid w:val="007E26E1"/>
    <w:rsid w:val="007E2F6A"/>
    <w:rsid w:val="007E3614"/>
    <w:rsid w:val="007E391D"/>
    <w:rsid w:val="007E3EB6"/>
    <w:rsid w:val="007E3F15"/>
    <w:rsid w:val="007E3F99"/>
    <w:rsid w:val="007E422E"/>
    <w:rsid w:val="007E4349"/>
    <w:rsid w:val="007E4907"/>
    <w:rsid w:val="007E4C0B"/>
    <w:rsid w:val="007E50BD"/>
    <w:rsid w:val="007E52B2"/>
    <w:rsid w:val="007E53C9"/>
    <w:rsid w:val="007E54A1"/>
    <w:rsid w:val="007E58C3"/>
    <w:rsid w:val="007E5D5D"/>
    <w:rsid w:val="007E6355"/>
    <w:rsid w:val="007E6CFC"/>
    <w:rsid w:val="007E6EBE"/>
    <w:rsid w:val="007E6F49"/>
    <w:rsid w:val="007E7208"/>
    <w:rsid w:val="007E7360"/>
    <w:rsid w:val="007E762E"/>
    <w:rsid w:val="007E7950"/>
    <w:rsid w:val="007E7A0C"/>
    <w:rsid w:val="007E7C80"/>
    <w:rsid w:val="007F0174"/>
    <w:rsid w:val="007F0458"/>
    <w:rsid w:val="007F04C9"/>
    <w:rsid w:val="007F0973"/>
    <w:rsid w:val="007F0A98"/>
    <w:rsid w:val="007F0BF4"/>
    <w:rsid w:val="007F0C12"/>
    <w:rsid w:val="007F19F8"/>
    <w:rsid w:val="007F1B52"/>
    <w:rsid w:val="007F1B55"/>
    <w:rsid w:val="007F1F02"/>
    <w:rsid w:val="007F27B3"/>
    <w:rsid w:val="007F28A1"/>
    <w:rsid w:val="007F2D1C"/>
    <w:rsid w:val="007F2DBF"/>
    <w:rsid w:val="007F3842"/>
    <w:rsid w:val="007F3B3C"/>
    <w:rsid w:val="007F3BEC"/>
    <w:rsid w:val="007F4046"/>
    <w:rsid w:val="007F46A2"/>
    <w:rsid w:val="007F495A"/>
    <w:rsid w:val="007F4A3C"/>
    <w:rsid w:val="007F4C47"/>
    <w:rsid w:val="007F50D2"/>
    <w:rsid w:val="007F50E1"/>
    <w:rsid w:val="007F55A4"/>
    <w:rsid w:val="007F57DE"/>
    <w:rsid w:val="007F58AF"/>
    <w:rsid w:val="007F5CF2"/>
    <w:rsid w:val="007F63E2"/>
    <w:rsid w:val="007F6C54"/>
    <w:rsid w:val="007F717E"/>
    <w:rsid w:val="007F722A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8C8"/>
    <w:rsid w:val="00802C6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B3A"/>
    <w:rsid w:val="008050BA"/>
    <w:rsid w:val="008055D7"/>
    <w:rsid w:val="008057E7"/>
    <w:rsid w:val="00805A73"/>
    <w:rsid w:val="008060BB"/>
    <w:rsid w:val="00806A41"/>
    <w:rsid w:val="00806B3C"/>
    <w:rsid w:val="00806B7E"/>
    <w:rsid w:val="00806D14"/>
    <w:rsid w:val="008071DD"/>
    <w:rsid w:val="0080739A"/>
    <w:rsid w:val="00807624"/>
    <w:rsid w:val="00807787"/>
    <w:rsid w:val="00807BD8"/>
    <w:rsid w:val="00807EBF"/>
    <w:rsid w:val="00810DDB"/>
    <w:rsid w:val="00810EEB"/>
    <w:rsid w:val="00810EFC"/>
    <w:rsid w:val="008114E1"/>
    <w:rsid w:val="00811736"/>
    <w:rsid w:val="00811BD4"/>
    <w:rsid w:val="008124A5"/>
    <w:rsid w:val="00812593"/>
    <w:rsid w:val="00812599"/>
    <w:rsid w:val="00812671"/>
    <w:rsid w:val="00812859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8DC"/>
    <w:rsid w:val="008148E3"/>
    <w:rsid w:val="008149FD"/>
    <w:rsid w:val="00814C98"/>
    <w:rsid w:val="00814D6C"/>
    <w:rsid w:val="00814F9A"/>
    <w:rsid w:val="00815288"/>
    <w:rsid w:val="0081539B"/>
    <w:rsid w:val="00815A05"/>
    <w:rsid w:val="00815C00"/>
    <w:rsid w:val="00815E5F"/>
    <w:rsid w:val="00816015"/>
    <w:rsid w:val="00816531"/>
    <w:rsid w:val="00816737"/>
    <w:rsid w:val="00816B1A"/>
    <w:rsid w:val="00816C26"/>
    <w:rsid w:val="00816DC3"/>
    <w:rsid w:val="00816E1A"/>
    <w:rsid w:val="00817793"/>
    <w:rsid w:val="00817A87"/>
    <w:rsid w:val="00817DD1"/>
    <w:rsid w:val="00817F7D"/>
    <w:rsid w:val="008200C9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B42"/>
    <w:rsid w:val="00821EE1"/>
    <w:rsid w:val="00821EE3"/>
    <w:rsid w:val="008222BD"/>
    <w:rsid w:val="00822382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1EB"/>
    <w:rsid w:val="0082725F"/>
    <w:rsid w:val="00827493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2191"/>
    <w:rsid w:val="00832CB3"/>
    <w:rsid w:val="00832D41"/>
    <w:rsid w:val="008337D8"/>
    <w:rsid w:val="00833BA8"/>
    <w:rsid w:val="00834198"/>
    <w:rsid w:val="00834230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6EA1"/>
    <w:rsid w:val="00837093"/>
    <w:rsid w:val="00837BFB"/>
    <w:rsid w:val="00837E39"/>
    <w:rsid w:val="00840956"/>
    <w:rsid w:val="00840A28"/>
    <w:rsid w:val="008416E2"/>
    <w:rsid w:val="0084186A"/>
    <w:rsid w:val="008418EA"/>
    <w:rsid w:val="0084198C"/>
    <w:rsid w:val="008420F4"/>
    <w:rsid w:val="00842553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B90"/>
    <w:rsid w:val="00843D71"/>
    <w:rsid w:val="00844C26"/>
    <w:rsid w:val="00844C70"/>
    <w:rsid w:val="00845348"/>
    <w:rsid w:val="008453D5"/>
    <w:rsid w:val="008456DD"/>
    <w:rsid w:val="00845965"/>
    <w:rsid w:val="00845F34"/>
    <w:rsid w:val="00845F59"/>
    <w:rsid w:val="00846009"/>
    <w:rsid w:val="00846594"/>
    <w:rsid w:val="00846DC7"/>
    <w:rsid w:val="00846F91"/>
    <w:rsid w:val="008472C1"/>
    <w:rsid w:val="00847679"/>
    <w:rsid w:val="00847694"/>
    <w:rsid w:val="00847CD1"/>
    <w:rsid w:val="008500CB"/>
    <w:rsid w:val="008507E3"/>
    <w:rsid w:val="00850B5B"/>
    <w:rsid w:val="00850ECD"/>
    <w:rsid w:val="00851076"/>
    <w:rsid w:val="00851369"/>
    <w:rsid w:val="008515F7"/>
    <w:rsid w:val="0085160D"/>
    <w:rsid w:val="008516A7"/>
    <w:rsid w:val="00851914"/>
    <w:rsid w:val="00851ADD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62"/>
    <w:rsid w:val="0085431A"/>
    <w:rsid w:val="0085454C"/>
    <w:rsid w:val="0085466C"/>
    <w:rsid w:val="00854709"/>
    <w:rsid w:val="00854808"/>
    <w:rsid w:val="00854818"/>
    <w:rsid w:val="00854E58"/>
    <w:rsid w:val="0085507E"/>
    <w:rsid w:val="00855239"/>
    <w:rsid w:val="008553B1"/>
    <w:rsid w:val="00855604"/>
    <w:rsid w:val="00855694"/>
    <w:rsid w:val="00855714"/>
    <w:rsid w:val="00855831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63"/>
    <w:rsid w:val="00861BB6"/>
    <w:rsid w:val="008622A4"/>
    <w:rsid w:val="008622FE"/>
    <w:rsid w:val="00862D56"/>
    <w:rsid w:val="00862F79"/>
    <w:rsid w:val="0086340F"/>
    <w:rsid w:val="00863898"/>
    <w:rsid w:val="008644E8"/>
    <w:rsid w:val="0086459E"/>
    <w:rsid w:val="00864A47"/>
    <w:rsid w:val="00864EDA"/>
    <w:rsid w:val="00865866"/>
    <w:rsid w:val="0086600E"/>
    <w:rsid w:val="00866F43"/>
    <w:rsid w:val="0086726C"/>
    <w:rsid w:val="00867606"/>
    <w:rsid w:val="0086776B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BDA"/>
    <w:rsid w:val="00871FBD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50"/>
    <w:rsid w:val="008753D8"/>
    <w:rsid w:val="0087541D"/>
    <w:rsid w:val="00875B40"/>
    <w:rsid w:val="00876023"/>
    <w:rsid w:val="008763D9"/>
    <w:rsid w:val="0087659D"/>
    <w:rsid w:val="00876B5B"/>
    <w:rsid w:val="00876E56"/>
    <w:rsid w:val="00877179"/>
    <w:rsid w:val="00877388"/>
    <w:rsid w:val="00877616"/>
    <w:rsid w:val="008778EF"/>
    <w:rsid w:val="00877CE0"/>
    <w:rsid w:val="00877FE1"/>
    <w:rsid w:val="00880150"/>
    <w:rsid w:val="00880973"/>
    <w:rsid w:val="00880AC7"/>
    <w:rsid w:val="00881174"/>
    <w:rsid w:val="008811C8"/>
    <w:rsid w:val="008815A8"/>
    <w:rsid w:val="008817C0"/>
    <w:rsid w:val="008821A7"/>
    <w:rsid w:val="008825EC"/>
    <w:rsid w:val="00882826"/>
    <w:rsid w:val="0088298B"/>
    <w:rsid w:val="00882E21"/>
    <w:rsid w:val="00882F32"/>
    <w:rsid w:val="008832DA"/>
    <w:rsid w:val="008832E3"/>
    <w:rsid w:val="00883431"/>
    <w:rsid w:val="00883DB4"/>
    <w:rsid w:val="00883E6A"/>
    <w:rsid w:val="00883F7E"/>
    <w:rsid w:val="0088418E"/>
    <w:rsid w:val="008842B0"/>
    <w:rsid w:val="008847AF"/>
    <w:rsid w:val="008852B9"/>
    <w:rsid w:val="00886277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902C5"/>
    <w:rsid w:val="00890645"/>
    <w:rsid w:val="008911EF"/>
    <w:rsid w:val="00891343"/>
    <w:rsid w:val="0089148E"/>
    <w:rsid w:val="00891630"/>
    <w:rsid w:val="00891A57"/>
    <w:rsid w:val="00891DCC"/>
    <w:rsid w:val="008923E6"/>
    <w:rsid w:val="008925AC"/>
    <w:rsid w:val="00892757"/>
    <w:rsid w:val="0089294D"/>
    <w:rsid w:val="00892F93"/>
    <w:rsid w:val="008935F0"/>
    <w:rsid w:val="00893A6A"/>
    <w:rsid w:val="00893C27"/>
    <w:rsid w:val="00893E84"/>
    <w:rsid w:val="00893FC5"/>
    <w:rsid w:val="00893FF1"/>
    <w:rsid w:val="008944BB"/>
    <w:rsid w:val="0089465D"/>
    <w:rsid w:val="0089489D"/>
    <w:rsid w:val="0089512E"/>
    <w:rsid w:val="008957B4"/>
    <w:rsid w:val="00895AC1"/>
    <w:rsid w:val="00895F4D"/>
    <w:rsid w:val="008966EB"/>
    <w:rsid w:val="00896966"/>
    <w:rsid w:val="00896A80"/>
    <w:rsid w:val="00896BBD"/>
    <w:rsid w:val="00897896"/>
    <w:rsid w:val="008A0562"/>
    <w:rsid w:val="008A0643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D1D"/>
    <w:rsid w:val="008A3EEF"/>
    <w:rsid w:val="008A3FF0"/>
    <w:rsid w:val="008A40CC"/>
    <w:rsid w:val="008A4AEC"/>
    <w:rsid w:val="008A4D9D"/>
    <w:rsid w:val="008A5221"/>
    <w:rsid w:val="008A5235"/>
    <w:rsid w:val="008A5370"/>
    <w:rsid w:val="008A53BD"/>
    <w:rsid w:val="008A5454"/>
    <w:rsid w:val="008A5BAF"/>
    <w:rsid w:val="008A5F5A"/>
    <w:rsid w:val="008A6086"/>
    <w:rsid w:val="008A616E"/>
    <w:rsid w:val="008A63DC"/>
    <w:rsid w:val="008A657E"/>
    <w:rsid w:val="008A777C"/>
    <w:rsid w:val="008A7D65"/>
    <w:rsid w:val="008A7E6C"/>
    <w:rsid w:val="008A7E98"/>
    <w:rsid w:val="008A7F73"/>
    <w:rsid w:val="008B04FC"/>
    <w:rsid w:val="008B0BB2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B5"/>
    <w:rsid w:val="008B30DF"/>
    <w:rsid w:val="008B33A2"/>
    <w:rsid w:val="008B368E"/>
    <w:rsid w:val="008B36D9"/>
    <w:rsid w:val="008B48A4"/>
    <w:rsid w:val="008B560F"/>
    <w:rsid w:val="008B56B1"/>
    <w:rsid w:val="008B56E5"/>
    <w:rsid w:val="008B5749"/>
    <w:rsid w:val="008B5AED"/>
    <w:rsid w:val="008B5BC3"/>
    <w:rsid w:val="008B5C63"/>
    <w:rsid w:val="008B5D20"/>
    <w:rsid w:val="008B5DA4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3276"/>
    <w:rsid w:val="008C3AD1"/>
    <w:rsid w:val="008C3D41"/>
    <w:rsid w:val="008C3E61"/>
    <w:rsid w:val="008C402F"/>
    <w:rsid w:val="008C43DB"/>
    <w:rsid w:val="008C4668"/>
    <w:rsid w:val="008C4B9D"/>
    <w:rsid w:val="008C4C45"/>
    <w:rsid w:val="008C5098"/>
    <w:rsid w:val="008C5147"/>
    <w:rsid w:val="008C5492"/>
    <w:rsid w:val="008C57A5"/>
    <w:rsid w:val="008C5E9E"/>
    <w:rsid w:val="008C606B"/>
    <w:rsid w:val="008C61C5"/>
    <w:rsid w:val="008C65BD"/>
    <w:rsid w:val="008C66FE"/>
    <w:rsid w:val="008C698C"/>
    <w:rsid w:val="008C6E57"/>
    <w:rsid w:val="008C6F8B"/>
    <w:rsid w:val="008C7596"/>
    <w:rsid w:val="008C7DCA"/>
    <w:rsid w:val="008D0678"/>
    <w:rsid w:val="008D0E8C"/>
    <w:rsid w:val="008D1029"/>
    <w:rsid w:val="008D119C"/>
    <w:rsid w:val="008D124F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3B8"/>
    <w:rsid w:val="008D487B"/>
    <w:rsid w:val="008D4C4C"/>
    <w:rsid w:val="008D4D06"/>
    <w:rsid w:val="008D544F"/>
    <w:rsid w:val="008D546B"/>
    <w:rsid w:val="008D5754"/>
    <w:rsid w:val="008D592C"/>
    <w:rsid w:val="008D5A70"/>
    <w:rsid w:val="008D5C13"/>
    <w:rsid w:val="008D61F3"/>
    <w:rsid w:val="008D6330"/>
    <w:rsid w:val="008D701A"/>
    <w:rsid w:val="008D72E1"/>
    <w:rsid w:val="008D7902"/>
    <w:rsid w:val="008D7C1B"/>
    <w:rsid w:val="008E02FE"/>
    <w:rsid w:val="008E09B3"/>
    <w:rsid w:val="008E0D53"/>
    <w:rsid w:val="008E1109"/>
    <w:rsid w:val="008E1153"/>
    <w:rsid w:val="008E197E"/>
    <w:rsid w:val="008E23AF"/>
    <w:rsid w:val="008E287B"/>
    <w:rsid w:val="008E3108"/>
    <w:rsid w:val="008E31C7"/>
    <w:rsid w:val="008E334E"/>
    <w:rsid w:val="008E3407"/>
    <w:rsid w:val="008E37B1"/>
    <w:rsid w:val="008E3960"/>
    <w:rsid w:val="008E3ABB"/>
    <w:rsid w:val="008E3CA5"/>
    <w:rsid w:val="008E4763"/>
    <w:rsid w:val="008E49FC"/>
    <w:rsid w:val="008E4CAD"/>
    <w:rsid w:val="008E4EAD"/>
    <w:rsid w:val="008E5358"/>
    <w:rsid w:val="008E5C72"/>
    <w:rsid w:val="008E5D8C"/>
    <w:rsid w:val="008E6257"/>
    <w:rsid w:val="008E67BC"/>
    <w:rsid w:val="008E6CC9"/>
    <w:rsid w:val="008E72BB"/>
    <w:rsid w:val="008E7C2E"/>
    <w:rsid w:val="008E7C59"/>
    <w:rsid w:val="008F0045"/>
    <w:rsid w:val="008F0049"/>
    <w:rsid w:val="008F0132"/>
    <w:rsid w:val="008F06C9"/>
    <w:rsid w:val="008F0B1D"/>
    <w:rsid w:val="008F0DD4"/>
    <w:rsid w:val="008F19DA"/>
    <w:rsid w:val="008F1E16"/>
    <w:rsid w:val="008F2277"/>
    <w:rsid w:val="008F231B"/>
    <w:rsid w:val="008F246B"/>
    <w:rsid w:val="008F2525"/>
    <w:rsid w:val="008F2647"/>
    <w:rsid w:val="008F2CE6"/>
    <w:rsid w:val="008F2DFD"/>
    <w:rsid w:val="008F32DA"/>
    <w:rsid w:val="008F37D4"/>
    <w:rsid w:val="008F3AF4"/>
    <w:rsid w:val="008F3F1D"/>
    <w:rsid w:val="008F44C4"/>
    <w:rsid w:val="008F4E3E"/>
    <w:rsid w:val="008F4F2E"/>
    <w:rsid w:val="008F52B8"/>
    <w:rsid w:val="008F5554"/>
    <w:rsid w:val="008F5721"/>
    <w:rsid w:val="008F5D4B"/>
    <w:rsid w:val="008F5E58"/>
    <w:rsid w:val="008F5E7D"/>
    <w:rsid w:val="008F5FCC"/>
    <w:rsid w:val="008F600A"/>
    <w:rsid w:val="008F6374"/>
    <w:rsid w:val="008F652A"/>
    <w:rsid w:val="008F678F"/>
    <w:rsid w:val="008F6A2C"/>
    <w:rsid w:val="008F6E41"/>
    <w:rsid w:val="008F799F"/>
    <w:rsid w:val="008F7D91"/>
    <w:rsid w:val="008F7FE4"/>
    <w:rsid w:val="00900AE5"/>
    <w:rsid w:val="00900C09"/>
    <w:rsid w:val="00901575"/>
    <w:rsid w:val="00901AB1"/>
    <w:rsid w:val="00901F4C"/>
    <w:rsid w:val="0090232E"/>
    <w:rsid w:val="00902A5D"/>
    <w:rsid w:val="009031BD"/>
    <w:rsid w:val="009032C1"/>
    <w:rsid w:val="0090338A"/>
    <w:rsid w:val="0090371E"/>
    <w:rsid w:val="009037B0"/>
    <w:rsid w:val="00903B1D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72D5"/>
    <w:rsid w:val="00907A1A"/>
    <w:rsid w:val="00907E6A"/>
    <w:rsid w:val="009108E3"/>
    <w:rsid w:val="00910B06"/>
    <w:rsid w:val="00910BB7"/>
    <w:rsid w:val="00910D4E"/>
    <w:rsid w:val="00910E96"/>
    <w:rsid w:val="00911119"/>
    <w:rsid w:val="009111F9"/>
    <w:rsid w:val="00911857"/>
    <w:rsid w:val="00911E7E"/>
    <w:rsid w:val="00912200"/>
    <w:rsid w:val="0091250C"/>
    <w:rsid w:val="009128DD"/>
    <w:rsid w:val="00913019"/>
    <w:rsid w:val="00913D02"/>
    <w:rsid w:val="009140AA"/>
    <w:rsid w:val="009148A2"/>
    <w:rsid w:val="009150CE"/>
    <w:rsid w:val="00915E0C"/>
    <w:rsid w:val="00916394"/>
    <w:rsid w:val="00916933"/>
    <w:rsid w:val="00916AA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B83"/>
    <w:rsid w:val="00923C38"/>
    <w:rsid w:val="00924083"/>
    <w:rsid w:val="00924E21"/>
    <w:rsid w:val="00925037"/>
    <w:rsid w:val="009252B9"/>
    <w:rsid w:val="009254AF"/>
    <w:rsid w:val="009254C8"/>
    <w:rsid w:val="009257E4"/>
    <w:rsid w:val="00925A15"/>
    <w:rsid w:val="00925B87"/>
    <w:rsid w:val="00925D2B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BC3"/>
    <w:rsid w:val="0093029E"/>
    <w:rsid w:val="009302C9"/>
    <w:rsid w:val="00930BC9"/>
    <w:rsid w:val="00931124"/>
    <w:rsid w:val="00931CBE"/>
    <w:rsid w:val="00932248"/>
    <w:rsid w:val="009325D0"/>
    <w:rsid w:val="009332B0"/>
    <w:rsid w:val="00933544"/>
    <w:rsid w:val="0093404E"/>
    <w:rsid w:val="009346CB"/>
    <w:rsid w:val="00934F17"/>
    <w:rsid w:val="009350DC"/>
    <w:rsid w:val="0093526D"/>
    <w:rsid w:val="009354E7"/>
    <w:rsid w:val="00935504"/>
    <w:rsid w:val="00935595"/>
    <w:rsid w:val="00935769"/>
    <w:rsid w:val="00935DD0"/>
    <w:rsid w:val="009365CF"/>
    <w:rsid w:val="00936A75"/>
    <w:rsid w:val="00936D12"/>
    <w:rsid w:val="00937235"/>
    <w:rsid w:val="00937733"/>
    <w:rsid w:val="00937B18"/>
    <w:rsid w:val="0094088B"/>
    <w:rsid w:val="00940B0D"/>
    <w:rsid w:val="00940C03"/>
    <w:rsid w:val="00941282"/>
    <w:rsid w:val="009413FE"/>
    <w:rsid w:val="009424CC"/>
    <w:rsid w:val="00942E91"/>
    <w:rsid w:val="0094310E"/>
    <w:rsid w:val="0094326D"/>
    <w:rsid w:val="0094343C"/>
    <w:rsid w:val="009434BB"/>
    <w:rsid w:val="00943583"/>
    <w:rsid w:val="009437C4"/>
    <w:rsid w:val="009440DF"/>
    <w:rsid w:val="009445F0"/>
    <w:rsid w:val="009446C3"/>
    <w:rsid w:val="00944788"/>
    <w:rsid w:val="00944ADD"/>
    <w:rsid w:val="00945660"/>
    <w:rsid w:val="00945F2E"/>
    <w:rsid w:val="009464F2"/>
    <w:rsid w:val="009465DE"/>
    <w:rsid w:val="009466C1"/>
    <w:rsid w:val="00946AF6"/>
    <w:rsid w:val="00946C21"/>
    <w:rsid w:val="00946C85"/>
    <w:rsid w:val="00946CB8"/>
    <w:rsid w:val="00946FAC"/>
    <w:rsid w:val="00947497"/>
    <w:rsid w:val="00947806"/>
    <w:rsid w:val="00947D03"/>
    <w:rsid w:val="009503E0"/>
    <w:rsid w:val="00950EED"/>
    <w:rsid w:val="009511DF"/>
    <w:rsid w:val="00951625"/>
    <w:rsid w:val="00951813"/>
    <w:rsid w:val="009518A5"/>
    <w:rsid w:val="00951B07"/>
    <w:rsid w:val="00951B08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37A"/>
    <w:rsid w:val="0095489B"/>
    <w:rsid w:val="00954B2E"/>
    <w:rsid w:val="00954CAF"/>
    <w:rsid w:val="00954D8A"/>
    <w:rsid w:val="00955495"/>
    <w:rsid w:val="009557B9"/>
    <w:rsid w:val="00955BA1"/>
    <w:rsid w:val="00956331"/>
    <w:rsid w:val="0095642E"/>
    <w:rsid w:val="00956529"/>
    <w:rsid w:val="0095655A"/>
    <w:rsid w:val="00956A11"/>
    <w:rsid w:val="00956C89"/>
    <w:rsid w:val="00956D71"/>
    <w:rsid w:val="009570C0"/>
    <w:rsid w:val="009570E2"/>
    <w:rsid w:val="009578B9"/>
    <w:rsid w:val="00957DD9"/>
    <w:rsid w:val="0096018A"/>
    <w:rsid w:val="009607CE"/>
    <w:rsid w:val="00960D43"/>
    <w:rsid w:val="009612A8"/>
    <w:rsid w:val="009613AA"/>
    <w:rsid w:val="00961574"/>
    <w:rsid w:val="009627B1"/>
    <w:rsid w:val="0096295B"/>
    <w:rsid w:val="00962ADA"/>
    <w:rsid w:val="00962BFA"/>
    <w:rsid w:val="00962C56"/>
    <w:rsid w:val="00962DFF"/>
    <w:rsid w:val="00963D47"/>
    <w:rsid w:val="00963D95"/>
    <w:rsid w:val="00963E19"/>
    <w:rsid w:val="009642D3"/>
    <w:rsid w:val="00964636"/>
    <w:rsid w:val="00964914"/>
    <w:rsid w:val="00964CD5"/>
    <w:rsid w:val="009658D2"/>
    <w:rsid w:val="009658F1"/>
    <w:rsid w:val="00965CDF"/>
    <w:rsid w:val="00965E1F"/>
    <w:rsid w:val="009664F0"/>
    <w:rsid w:val="009668CD"/>
    <w:rsid w:val="00966E7F"/>
    <w:rsid w:val="00966EE1"/>
    <w:rsid w:val="009670B6"/>
    <w:rsid w:val="0096747D"/>
    <w:rsid w:val="0096749E"/>
    <w:rsid w:val="009676CA"/>
    <w:rsid w:val="00967790"/>
    <w:rsid w:val="00967D2D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CE"/>
    <w:rsid w:val="00972670"/>
    <w:rsid w:val="00972806"/>
    <w:rsid w:val="00972D3B"/>
    <w:rsid w:val="009732FF"/>
    <w:rsid w:val="00973637"/>
    <w:rsid w:val="009738EE"/>
    <w:rsid w:val="00973A32"/>
    <w:rsid w:val="00973A4B"/>
    <w:rsid w:val="00973FDB"/>
    <w:rsid w:val="009740F7"/>
    <w:rsid w:val="00974254"/>
    <w:rsid w:val="00974478"/>
    <w:rsid w:val="009744A4"/>
    <w:rsid w:val="009745A3"/>
    <w:rsid w:val="00974BCB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E0F"/>
    <w:rsid w:val="00977E8A"/>
    <w:rsid w:val="00977EB0"/>
    <w:rsid w:val="009800CC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98B"/>
    <w:rsid w:val="00982F41"/>
    <w:rsid w:val="00983B6D"/>
    <w:rsid w:val="00983CDC"/>
    <w:rsid w:val="00983DD7"/>
    <w:rsid w:val="00984893"/>
    <w:rsid w:val="009848EF"/>
    <w:rsid w:val="00984A37"/>
    <w:rsid w:val="00984B22"/>
    <w:rsid w:val="009856FB"/>
    <w:rsid w:val="00985AAA"/>
    <w:rsid w:val="009863EC"/>
    <w:rsid w:val="00986426"/>
    <w:rsid w:val="009867D4"/>
    <w:rsid w:val="0098680C"/>
    <w:rsid w:val="00986A01"/>
    <w:rsid w:val="00986C8A"/>
    <w:rsid w:val="00986E81"/>
    <w:rsid w:val="00986EB6"/>
    <w:rsid w:val="00986EE2"/>
    <w:rsid w:val="009870BA"/>
    <w:rsid w:val="00987437"/>
    <w:rsid w:val="00987661"/>
    <w:rsid w:val="00987C74"/>
    <w:rsid w:val="00987DAE"/>
    <w:rsid w:val="00987EB5"/>
    <w:rsid w:val="00990307"/>
    <w:rsid w:val="00990550"/>
    <w:rsid w:val="0099069E"/>
    <w:rsid w:val="009910AA"/>
    <w:rsid w:val="009915BC"/>
    <w:rsid w:val="009919E7"/>
    <w:rsid w:val="00991D40"/>
    <w:rsid w:val="00991E25"/>
    <w:rsid w:val="00992073"/>
    <w:rsid w:val="009926E5"/>
    <w:rsid w:val="00992AB5"/>
    <w:rsid w:val="0099313E"/>
    <w:rsid w:val="00993332"/>
    <w:rsid w:val="00993396"/>
    <w:rsid w:val="009936AF"/>
    <w:rsid w:val="00993A48"/>
    <w:rsid w:val="00993E92"/>
    <w:rsid w:val="00994103"/>
    <w:rsid w:val="00994AAB"/>
    <w:rsid w:val="00994AAF"/>
    <w:rsid w:val="00994CCA"/>
    <w:rsid w:val="00994CE1"/>
    <w:rsid w:val="00994D67"/>
    <w:rsid w:val="0099548F"/>
    <w:rsid w:val="009958BF"/>
    <w:rsid w:val="00995C2A"/>
    <w:rsid w:val="009961DA"/>
    <w:rsid w:val="00996711"/>
    <w:rsid w:val="00996F7E"/>
    <w:rsid w:val="00997897"/>
    <w:rsid w:val="009A0856"/>
    <w:rsid w:val="009A08D7"/>
    <w:rsid w:val="009A16AE"/>
    <w:rsid w:val="009A1A04"/>
    <w:rsid w:val="009A1B31"/>
    <w:rsid w:val="009A1BEE"/>
    <w:rsid w:val="009A1CE0"/>
    <w:rsid w:val="009A1EE0"/>
    <w:rsid w:val="009A279E"/>
    <w:rsid w:val="009A2994"/>
    <w:rsid w:val="009A2D93"/>
    <w:rsid w:val="009A2FB4"/>
    <w:rsid w:val="009A306A"/>
    <w:rsid w:val="009A4451"/>
    <w:rsid w:val="009A4489"/>
    <w:rsid w:val="009A47DA"/>
    <w:rsid w:val="009A4C6A"/>
    <w:rsid w:val="009A548B"/>
    <w:rsid w:val="009A5914"/>
    <w:rsid w:val="009A598A"/>
    <w:rsid w:val="009A5AB4"/>
    <w:rsid w:val="009A6169"/>
    <w:rsid w:val="009A6175"/>
    <w:rsid w:val="009A6333"/>
    <w:rsid w:val="009A6365"/>
    <w:rsid w:val="009A66A2"/>
    <w:rsid w:val="009A6717"/>
    <w:rsid w:val="009A68BB"/>
    <w:rsid w:val="009A6DA1"/>
    <w:rsid w:val="009A7686"/>
    <w:rsid w:val="009A7767"/>
    <w:rsid w:val="009B00D4"/>
    <w:rsid w:val="009B00F0"/>
    <w:rsid w:val="009B0E74"/>
    <w:rsid w:val="009B0F37"/>
    <w:rsid w:val="009B1620"/>
    <w:rsid w:val="009B173C"/>
    <w:rsid w:val="009B19BE"/>
    <w:rsid w:val="009B216A"/>
    <w:rsid w:val="009B24E7"/>
    <w:rsid w:val="009B2DD0"/>
    <w:rsid w:val="009B2E5A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6A9F"/>
    <w:rsid w:val="009B703B"/>
    <w:rsid w:val="009B77D9"/>
    <w:rsid w:val="009B78D4"/>
    <w:rsid w:val="009B7D4D"/>
    <w:rsid w:val="009B7DC6"/>
    <w:rsid w:val="009B7FCA"/>
    <w:rsid w:val="009C0CE2"/>
    <w:rsid w:val="009C0DAD"/>
    <w:rsid w:val="009C11A9"/>
    <w:rsid w:val="009C1373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4592"/>
    <w:rsid w:val="009C47A3"/>
    <w:rsid w:val="009C47B6"/>
    <w:rsid w:val="009C4BA6"/>
    <w:rsid w:val="009C4CC3"/>
    <w:rsid w:val="009C4E77"/>
    <w:rsid w:val="009C53F7"/>
    <w:rsid w:val="009C5ADA"/>
    <w:rsid w:val="009C5C68"/>
    <w:rsid w:val="009C5E7C"/>
    <w:rsid w:val="009C61B7"/>
    <w:rsid w:val="009C62CA"/>
    <w:rsid w:val="009C63FD"/>
    <w:rsid w:val="009C69E0"/>
    <w:rsid w:val="009C6A0E"/>
    <w:rsid w:val="009C726E"/>
    <w:rsid w:val="009C7C68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B03"/>
    <w:rsid w:val="009D5FCE"/>
    <w:rsid w:val="009D6006"/>
    <w:rsid w:val="009D611B"/>
    <w:rsid w:val="009D6753"/>
    <w:rsid w:val="009D6792"/>
    <w:rsid w:val="009D67FC"/>
    <w:rsid w:val="009D6C9D"/>
    <w:rsid w:val="009D74BB"/>
    <w:rsid w:val="009E01F2"/>
    <w:rsid w:val="009E05C0"/>
    <w:rsid w:val="009E08D1"/>
    <w:rsid w:val="009E0A83"/>
    <w:rsid w:val="009E0DEB"/>
    <w:rsid w:val="009E1280"/>
    <w:rsid w:val="009E179D"/>
    <w:rsid w:val="009E2451"/>
    <w:rsid w:val="009E2C01"/>
    <w:rsid w:val="009E2C4B"/>
    <w:rsid w:val="009E2D24"/>
    <w:rsid w:val="009E32A3"/>
    <w:rsid w:val="009E35B5"/>
    <w:rsid w:val="009E4073"/>
    <w:rsid w:val="009E41D0"/>
    <w:rsid w:val="009E4641"/>
    <w:rsid w:val="009E483A"/>
    <w:rsid w:val="009E4A81"/>
    <w:rsid w:val="009E51A7"/>
    <w:rsid w:val="009E5473"/>
    <w:rsid w:val="009E5FC2"/>
    <w:rsid w:val="009E613A"/>
    <w:rsid w:val="009E6A3C"/>
    <w:rsid w:val="009E6B76"/>
    <w:rsid w:val="009E6FCD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D91"/>
    <w:rsid w:val="009F1EE6"/>
    <w:rsid w:val="009F1F56"/>
    <w:rsid w:val="009F2D81"/>
    <w:rsid w:val="009F2F27"/>
    <w:rsid w:val="009F3694"/>
    <w:rsid w:val="009F3F11"/>
    <w:rsid w:val="009F3FF7"/>
    <w:rsid w:val="009F4039"/>
    <w:rsid w:val="009F458B"/>
    <w:rsid w:val="009F4B72"/>
    <w:rsid w:val="009F4E5C"/>
    <w:rsid w:val="009F5163"/>
    <w:rsid w:val="009F56FB"/>
    <w:rsid w:val="009F5B31"/>
    <w:rsid w:val="009F68C2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D0D"/>
    <w:rsid w:val="00A01EB9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A30"/>
    <w:rsid w:val="00A04CD8"/>
    <w:rsid w:val="00A04EFE"/>
    <w:rsid w:val="00A05430"/>
    <w:rsid w:val="00A055BF"/>
    <w:rsid w:val="00A062AE"/>
    <w:rsid w:val="00A064C2"/>
    <w:rsid w:val="00A0662D"/>
    <w:rsid w:val="00A06B3E"/>
    <w:rsid w:val="00A06C7B"/>
    <w:rsid w:val="00A0765C"/>
    <w:rsid w:val="00A10680"/>
    <w:rsid w:val="00A109EA"/>
    <w:rsid w:val="00A10AC0"/>
    <w:rsid w:val="00A10D07"/>
    <w:rsid w:val="00A1175F"/>
    <w:rsid w:val="00A11D8F"/>
    <w:rsid w:val="00A11E25"/>
    <w:rsid w:val="00A11FA7"/>
    <w:rsid w:val="00A122B1"/>
    <w:rsid w:val="00A12659"/>
    <w:rsid w:val="00A127B4"/>
    <w:rsid w:val="00A12A76"/>
    <w:rsid w:val="00A1319D"/>
    <w:rsid w:val="00A1344D"/>
    <w:rsid w:val="00A14870"/>
    <w:rsid w:val="00A14DB0"/>
    <w:rsid w:val="00A14FD1"/>
    <w:rsid w:val="00A15165"/>
    <w:rsid w:val="00A154EF"/>
    <w:rsid w:val="00A15645"/>
    <w:rsid w:val="00A1593E"/>
    <w:rsid w:val="00A15E2B"/>
    <w:rsid w:val="00A15EBE"/>
    <w:rsid w:val="00A16928"/>
    <w:rsid w:val="00A17297"/>
    <w:rsid w:val="00A173A1"/>
    <w:rsid w:val="00A17CA7"/>
    <w:rsid w:val="00A17E9B"/>
    <w:rsid w:val="00A205CC"/>
    <w:rsid w:val="00A207E9"/>
    <w:rsid w:val="00A20E58"/>
    <w:rsid w:val="00A20E8D"/>
    <w:rsid w:val="00A20F95"/>
    <w:rsid w:val="00A213D6"/>
    <w:rsid w:val="00A2163F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4259"/>
    <w:rsid w:val="00A24431"/>
    <w:rsid w:val="00A245F1"/>
    <w:rsid w:val="00A247EF"/>
    <w:rsid w:val="00A24EEA"/>
    <w:rsid w:val="00A25185"/>
    <w:rsid w:val="00A252C0"/>
    <w:rsid w:val="00A2593A"/>
    <w:rsid w:val="00A25DE5"/>
    <w:rsid w:val="00A262B9"/>
    <w:rsid w:val="00A2723F"/>
    <w:rsid w:val="00A2758B"/>
    <w:rsid w:val="00A276C3"/>
    <w:rsid w:val="00A278F0"/>
    <w:rsid w:val="00A279CA"/>
    <w:rsid w:val="00A27A8C"/>
    <w:rsid w:val="00A27AB8"/>
    <w:rsid w:val="00A27AE2"/>
    <w:rsid w:val="00A27B01"/>
    <w:rsid w:val="00A27DE9"/>
    <w:rsid w:val="00A306BA"/>
    <w:rsid w:val="00A31047"/>
    <w:rsid w:val="00A31B74"/>
    <w:rsid w:val="00A32269"/>
    <w:rsid w:val="00A328CA"/>
    <w:rsid w:val="00A32A10"/>
    <w:rsid w:val="00A333D6"/>
    <w:rsid w:val="00A3377F"/>
    <w:rsid w:val="00A33D85"/>
    <w:rsid w:val="00A3436A"/>
    <w:rsid w:val="00A35849"/>
    <w:rsid w:val="00A35AB6"/>
    <w:rsid w:val="00A360B6"/>
    <w:rsid w:val="00A362D7"/>
    <w:rsid w:val="00A366A3"/>
    <w:rsid w:val="00A369C3"/>
    <w:rsid w:val="00A369C9"/>
    <w:rsid w:val="00A36FE2"/>
    <w:rsid w:val="00A37329"/>
    <w:rsid w:val="00A379A3"/>
    <w:rsid w:val="00A37BBE"/>
    <w:rsid w:val="00A411A0"/>
    <w:rsid w:val="00A4125D"/>
    <w:rsid w:val="00A41632"/>
    <w:rsid w:val="00A416EA"/>
    <w:rsid w:val="00A41F31"/>
    <w:rsid w:val="00A4242C"/>
    <w:rsid w:val="00A42694"/>
    <w:rsid w:val="00A4272A"/>
    <w:rsid w:val="00A42F42"/>
    <w:rsid w:val="00A4347F"/>
    <w:rsid w:val="00A4348A"/>
    <w:rsid w:val="00A43DDA"/>
    <w:rsid w:val="00A44393"/>
    <w:rsid w:val="00A443D4"/>
    <w:rsid w:val="00A4470F"/>
    <w:rsid w:val="00A44780"/>
    <w:rsid w:val="00A44B6B"/>
    <w:rsid w:val="00A450FB"/>
    <w:rsid w:val="00A4546E"/>
    <w:rsid w:val="00A455E3"/>
    <w:rsid w:val="00A457BF"/>
    <w:rsid w:val="00A45B49"/>
    <w:rsid w:val="00A45D92"/>
    <w:rsid w:val="00A46398"/>
    <w:rsid w:val="00A468B9"/>
    <w:rsid w:val="00A469E2"/>
    <w:rsid w:val="00A46CA0"/>
    <w:rsid w:val="00A46CAF"/>
    <w:rsid w:val="00A47483"/>
    <w:rsid w:val="00A47903"/>
    <w:rsid w:val="00A47B25"/>
    <w:rsid w:val="00A47BBF"/>
    <w:rsid w:val="00A47E55"/>
    <w:rsid w:val="00A47FCB"/>
    <w:rsid w:val="00A500DF"/>
    <w:rsid w:val="00A502CB"/>
    <w:rsid w:val="00A505C7"/>
    <w:rsid w:val="00A50A5B"/>
    <w:rsid w:val="00A514CD"/>
    <w:rsid w:val="00A515BE"/>
    <w:rsid w:val="00A519EC"/>
    <w:rsid w:val="00A51D0B"/>
    <w:rsid w:val="00A5210B"/>
    <w:rsid w:val="00A52A4A"/>
    <w:rsid w:val="00A52C64"/>
    <w:rsid w:val="00A52D10"/>
    <w:rsid w:val="00A52D18"/>
    <w:rsid w:val="00A530D7"/>
    <w:rsid w:val="00A53659"/>
    <w:rsid w:val="00A53F67"/>
    <w:rsid w:val="00A543E5"/>
    <w:rsid w:val="00A5461B"/>
    <w:rsid w:val="00A54861"/>
    <w:rsid w:val="00A5488F"/>
    <w:rsid w:val="00A549CF"/>
    <w:rsid w:val="00A54C32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FC5"/>
    <w:rsid w:val="00A570BA"/>
    <w:rsid w:val="00A5763C"/>
    <w:rsid w:val="00A57BCB"/>
    <w:rsid w:val="00A57C20"/>
    <w:rsid w:val="00A57C74"/>
    <w:rsid w:val="00A6038A"/>
    <w:rsid w:val="00A60514"/>
    <w:rsid w:val="00A60DA4"/>
    <w:rsid w:val="00A61059"/>
    <w:rsid w:val="00A6108C"/>
    <w:rsid w:val="00A616DF"/>
    <w:rsid w:val="00A61B1F"/>
    <w:rsid w:val="00A61E44"/>
    <w:rsid w:val="00A62975"/>
    <w:rsid w:val="00A62CB9"/>
    <w:rsid w:val="00A6304F"/>
    <w:rsid w:val="00A6430D"/>
    <w:rsid w:val="00A64590"/>
    <w:rsid w:val="00A645B3"/>
    <w:rsid w:val="00A64A21"/>
    <w:rsid w:val="00A651D7"/>
    <w:rsid w:val="00A65460"/>
    <w:rsid w:val="00A6564A"/>
    <w:rsid w:val="00A656DA"/>
    <w:rsid w:val="00A657CB"/>
    <w:rsid w:val="00A65D4B"/>
    <w:rsid w:val="00A66514"/>
    <w:rsid w:val="00A66799"/>
    <w:rsid w:val="00A66C15"/>
    <w:rsid w:val="00A66F6E"/>
    <w:rsid w:val="00A6780A"/>
    <w:rsid w:val="00A67DD5"/>
    <w:rsid w:val="00A70539"/>
    <w:rsid w:val="00A705BE"/>
    <w:rsid w:val="00A708B1"/>
    <w:rsid w:val="00A71604"/>
    <w:rsid w:val="00A71646"/>
    <w:rsid w:val="00A717A1"/>
    <w:rsid w:val="00A71B05"/>
    <w:rsid w:val="00A71C3C"/>
    <w:rsid w:val="00A71F5F"/>
    <w:rsid w:val="00A7219B"/>
    <w:rsid w:val="00A72359"/>
    <w:rsid w:val="00A72A61"/>
    <w:rsid w:val="00A72DB1"/>
    <w:rsid w:val="00A72DBB"/>
    <w:rsid w:val="00A72DC9"/>
    <w:rsid w:val="00A7387B"/>
    <w:rsid w:val="00A73892"/>
    <w:rsid w:val="00A73A82"/>
    <w:rsid w:val="00A73EF0"/>
    <w:rsid w:val="00A742D7"/>
    <w:rsid w:val="00A74997"/>
    <w:rsid w:val="00A74C62"/>
    <w:rsid w:val="00A75320"/>
    <w:rsid w:val="00A75667"/>
    <w:rsid w:val="00A756A7"/>
    <w:rsid w:val="00A756D5"/>
    <w:rsid w:val="00A7581E"/>
    <w:rsid w:val="00A758B7"/>
    <w:rsid w:val="00A75D1E"/>
    <w:rsid w:val="00A76ABE"/>
    <w:rsid w:val="00A76CE3"/>
    <w:rsid w:val="00A76DC4"/>
    <w:rsid w:val="00A77151"/>
    <w:rsid w:val="00A773F5"/>
    <w:rsid w:val="00A774C2"/>
    <w:rsid w:val="00A77C2F"/>
    <w:rsid w:val="00A77D44"/>
    <w:rsid w:val="00A77FC5"/>
    <w:rsid w:val="00A80623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63B"/>
    <w:rsid w:val="00A83787"/>
    <w:rsid w:val="00A838FF"/>
    <w:rsid w:val="00A83AC7"/>
    <w:rsid w:val="00A83AE8"/>
    <w:rsid w:val="00A84631"/>
    <w:rsid w:val="00A84E18"/>
    <w:rsid w:val="00A84E29"/>
    <w:rsid w:val="00A84F3C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EFF"/>
    <w:rsid w:val="00A92DA6"/>
    <w:rsid w:val="00A9301F"/>
    <w:rsid w:val="00A931F7"/>
    <w:rsid w:val="00A9363C"/>
    <w:rsid w:val="00A93C76"/>
    <w:rsid w:val="00A93EF6"/>
    <w:rsid w:val="00A9465E"/>
    <w:rsid w:val="00A94DF7"/>
    <w:rsid w:val="00A951C6"/>
    <w:rsid w:val="00A952DF"/>
    <w:rsid w:val="00A9553F"/>
    <w:rsid w:val="00A95F03"/>
    <w:rsid w:val="00A96370"/>
    <w:rsid w:val="00A96966"/>
    <w:rsid w:val="00A96DC1"/>
    <w:rsid w:val="00A97D2F"/>
    <w:rsid w:val="00A97E7A"/>
    <w:rsid w:val="00AA006C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AF9"/>
    <w:rsid w:val="00AA31FA"/>
    <w:rsid w:val="00AA3410"/>
    <w:rsid w:val="00AA3507"/>
    <w:rsid w:val="00AA3539"/>
    <w:rsid w:val="00AA36F1"/>
    <w:rsid w:val="00AA384F"/>
    <w:rsid w:val="00AA3C0F"/>
    <w:rsid w:val="00AA3E7C"/>
    <w:rsid w:val="00AA406E"/>
    <w:rsid w:val="00AA42EB"/>
    <w:rsid w:val="00AA4608"/>
    <w:rsid w:val="00AA4631"/>
    <w:rsid w:val="00AA48D7"/>
    <w:rsid w:val="00AA4951"/>
    <w:rsid w:val="00AA4E29"/>
    <w:rsid w:val="00AA4F29"/>
    <w:rsid w:val="00AA50F8"/>
    <w:rsid w:val="00AA5884"/>
    <w:rsid w:val="00AA607E"/>
    <w:rsid w:val="00AA60C8"/>
    <w:rsid w:val="00AA636D"/>
    <w:rsid w:val="00AA6D2B"/>
    <w:rsid w:val="00AA6F42"/>
    <w:rsid w:val="00AA711D"/>
    <w:rsid w:val="00AA7472"/>
    <w:rsid w:val="00AA7B6D"/>
    <w:rsid w:val="00AB01EB"/>
    <w:rsid w:val="00AB0369"/>
    <w:rsid w:val="00AB0630"/>
    <w:rsid w:val="00AB1C00"/>
    <w:rsid w:val="00AB2059"/>
    <w:rsid w:val="00AB26B6"/>
    <w:rsid w:val="00AB26F4"/>
    <w:rsid w:val="00AB288E"/>
    <w:rsid w:val="00AB29B8"/>
    <w:rsid w:val="00AB2BBF"/>
    <w:rsid w:val="00AB2DBA"/>
    <w:rsid w:val="00AB3357"/>
    <w:rsid w:val="00AB34D4"/>
    <w:rsid w:val="00AB3A4A"/>
    <w:rsid w:val="00AB3B7A"/>
    <w:rsid w:val="00AB3CE3"/>
    <w:rsid w:val="00AB3E19"/>
    <w:rsid w:val="00AB4003"/>
    <w:rsid w:val="00AB43A5"/>
    <w:rsid w:val="00AB43E2"/>
    <w:rsid w:val="00AB4AF1"/>
    <w:rsid w:val="00AB4C21"/>
    <w:rsid w:val="00AB4F90"/>
    <w:rsid w:val="00AB54BE"/>
    <w:rsid w:val="00AB5B73"/>
    <w:rsid w:val="00AB5EBB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B2"/>
    <w:rsid w:val="00AC1260"/>
    <w:rsid w:val="00AC1B99"/>
    <w:rsid w:val="00AC221C"/>
    <w:rsid w:val="00AC282D"/>
    <w:rsid w:val="00AC36A9"/>
    <w:rsid w:val="00AC3C6F"/>
    <w:rsid w:val="00AC4121"/>
    <w:rsid w:val="00AC4A4E"/>
    <w:rsid w:val="00AC4B60"/>
    <w:rsid w:val="00AC5202"/>
    <w:rsid w:val="00AC5243"/>
    <w:rsid w:val="00AC5287"/>
    <w:rsid w:val="00AC5455"/>
    <w:rsid w:val="00AC5653"/>
    <w:rsid w:val="00AC5775"/>
    <w:rsid w:val="00AC5D18"/>
    <w:rsid w:val="00AC5F4F"/>
    <w:rsid w:val="00AC5F83"/>
    <w:rsid w:val="00AC642A"/>
    <w:rsid w:val="00AC66B2"/>
    <w:rsid w:val="00AC6A02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7E"/>
    <w:rsid w:val="00AD0D07"/>
    <w:rsid w:val="00AD0E4E"/>
    <w:rsid w:val="00AD10FA"/>
    <w:rsid w:val="00AD13F8"/>
    <w:rsid w:val="00AD14DD"/>
    <w:rsid w:val="00AD14F1"/>
    <w:rsid w:val="00AD1C1E"/>
    <w:rsid w:val="00AD2272"/>
    <w:rsid w:val="00AD2655"/>
    <w:rsid w:val="00AD2AC0"/>
    <w:rsid w:val="00AD2B95"/>
    <w:rsid w:val="00AD30E6"/>
    <w:rsid w:val="00AD31FE"/>
    <w:rsid w:val="00AD389A"/>
    <w:rsid w:val="00AD3E3D"/>
    <w:rsid w:val="00AD46F7"/>
    <w:rsid w:val="00AD4911"/>
    <w:rsid w:val="00AD4921"/>
    <w:rsid w:val="00AD492F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5DF"/>
    <w:rsid w:val="00AD7794"/>
    <w:rsid w:val="00AD78C0"/>
    <w:rsid w:val="00AD7FEA"/>
    <w:rsid w:val="00AE0436"/>
    <w:rsid w:val="00AE04DC"/>
    <w:rsid w:val="00AE0DE6"/>
    <w:rsid w:val="00AE102B"/>
    <w:rsid w:val="00AE1161"/>
    <w:rsid w:val="00AE130F"/>
    <w:rsid w:val="00AE1412"/>
    <w:rsid w:val="00AE1AFE"/>
    <w:rsid w:val="00AE210A"/>
    <w:rsid w:val="00AE28E1"/>
    <w:rsid w:val="00AE2B74"/>
    <w:rsid w:val="00AE34E1"/>
    <w:rsid w:val="00AE3913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56D"/>
    <w:rsid w:val="00AE658E"/>
    <w:rsid w:val="00AE6ABD"/>
    <w:rsid w:val="00AE6FE9"/>
    <w:rsid w:val="00AE7121"/>
    <w:rsid w:val="00AE7434"/>
    <w:rsid w:val="00AE7931"/>
    <w:rsid w:val="00AE7ABD"/>
    <w:rsid w:val="00AE7DE8"/>
    <w:rsid w:val="00AF027F"/>
    <w:rsid w:val="00AF03A0"/>
    <w:rsid w:val="00AF0670"/>
    <w:rsid w:val="00AF0A34"/>
    <w:rsid w:val="00AF0CBC"/>
    <w:rsid w:val="00AF1088"/>
    <w:rsid w:val="00AF15C5"/>
    <w:rsid w:val="00AF226E"/>
    <w:rsid w:val="00AF23CE"/>
    <w:rsid w:val="00AF2777"/>
    <w:rsid w:val="00AF2CCA"/>
    <w:rsid w:val="00AF2E50"/>
    <w:rsid w:val="00AF3512"/>
    <w:rsid w:val="00AF3AB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8A5"/>
    <w:rsid w:val="00AF59AF"/>
    <w:rsid w:val="00AF5BE7"/>
    <w:rsid w:val="00AF5D4C"/>
    <w:rsid w:val="00AF5E5B"/>
    <w:rsid w:val="00AF62E4"/>
    <w:rsid w:val="00AF633F"/>
    <w:rsid w:val="00AF6B94"/>
    <w:rsid w:val="00AF7442"/>
    <w:rsid w:val="00AF7530"/>
    <w:rsid w:val="00AF75F5"/>
    <w:rsid w:val="00AF7738"/>
    <w:rsid w:val="00B00741"/>
    <w:rsid w:val="00B00DD7"/>
    <w:rsid w:val="00B00F7A"/>
    <w:rsid w:val="00B01331"/>
    <w:rsid w:val="00B015F7"/>
    <w:rsid w:val="00B01CB3"/>
    <w:rsid w:val="00B01EA4"/>
    <w:rsid w:val="00B027F7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5CE1"/>
    <w:rsid w:val="00B05EA8"/>
    <w:rsid w:val="00B061B2"/>
    <w:rsid w:val="00B066A4"/>
    <w:rsid w:val="00B0702C"/>
    <w:rsid w:val="00B0728A"/>
    <w:rsid w:val="00B072DF"/>
    <w:rsid w:val="00B0737B"/>
    <w:rsid w:val="00B077C0"/>
    <w:rsid w:val="00B10411"/>
    <w:rsid w:val="00B1053C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1F"/>
    <w:rsid w:val="00B13B90"/>
    <w:rsid w:val="00B13C63"/>
    <w:rsid w:val="00B13D55"/>
    <w:rsid w:val="00B13D78"/>
    <w:rsid w:val="00B13F52"/>
    <w:rsid w:val="00B1488B"/>
    <w:rsid w:val="00B14E75"/>
    <w:rsid w:val="00B15288"/>
    <w:rsid w:val="00B152B9"/>
    <w:rsid w:val="00B153F7"/>
    <w:rsid w:val="00B156FF"/>
    <w:rsid w:val="00B15731"/>
    <w:rsid w:val="00B157B9"/>
    <w:rsid w:val="00B1647F"/>
    <w:rsid w:val="00B16EDE"/>
    <w:rsid w:val="00B16F06"/>
    <w:rsid w:val="00B17404"/>
    <w:rsid w:val="00B17956"/>
    <w:rsid w:val="00B2018B"/>
    <w:rsid w:val="00B201E9"/>
    <w:rsid w:val="00B20291"/>
    <w:rsid w:val="00B20658"/>
    <w:rsid w:val="00B20AEB"/>
    <w:rsid w:val="00B2188D"/>
    <w:rsid w:val="00B2206A"/>
    <w:rsid w:val="00B220A2"/>
    <w:rsid w:val="00B222A5"/>
    <w:rsid w:val="00B227BC"/>
    <w:rsid w:val="00B2299D"/>
    <w:rsid w:val="00B229FD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6082"/>
    <w:rsid w:val="00B26171"/>
    <w:rsid w:val="00B26589"/>
    <w:rsid w:val="00B2669F"/>
    <w:rsid w:val="00B26A92"/>
    <w:rsid w:val="00B26B4E"/>
    <w:rsid w:val="00B27572"/>
    <w:rsid w:val="00B277EF"/>
    <w:rsid w:val="00B2799A"/>
    <w:rsid w:val="00B3076A"/>
    <w:rsid w:val="00B30950"/>
    <w:rsid w:val="00B3151D"/>
    <w:rsid w:val="00B31845"/>
    <w:rsid w:val="00B31886"/>
    <w:rsid w:val="00B3195E"/>
    <w:rsid w:val="00B32452"/>
    <w:rsid w:val="00B32722"/>
    <w:rsid w:val="00B32BBB"/>
    <w:rsid w:val="00B33391"/>
    <w:rsid w:val="00B336C9"/>
    <w:rsid w:val="00B33964"/>
    <w:rsid w:val="00B33EF6"/>
    <w:rsid w:val="00B33F09"/>
    <w:rsid w:val="00B33F67"/>
    <w:rsid w:val="00B34251"/>
    <w:rsid w:val="00B34D4D"/>
    <w:rsid w:val="00B34D9B"/>
    <w:rsid w:val="00B34E04"/>
    <w:rsid w:val="00B3513F"/>
    <w:rsid w:val="00B3574E"/>
    <w:rsid w:val="00B35D65"/>
    <w:rsid w:val="00B35E06"/>
    <w:rsid w:val="00B3604D"/>
    <w:rsid w:val="00B36535"/>
    <w:rsid w:val="00B36C6A"/>
    <w:rsid w:val="00B36F25"/>
    <w:rsid w:val="00B37535"/>
    <w:rsid w:val="00B3793E"/>
    <w:rsid w:val="00B37E5E"/>
    <w:rsid w:val="00B4038B"/>
    <w:rsid w:val="00B404F0"/>
    <w:rsid w:val="00B40AAC"/>
    <w:rsid w:val="00B40AFB"/>
    <w:rsid w:val="00B41266"/>
    <w:rsid w:val="00B413D6"/>
    <w:rsid w:val="00B41E44"/>
    <w:rsid w:val="00B41F72"/>
    <w:rsid w:val="00B42336"/>
    <w:rsid w:val="00B42910"/>
    <w:rsid w:val="00B429B7"/>
    <w:rsid w:val="00B438AF"/>
    <w:rsid w:val="00B439F8"/>
    <w:rsid w:val="00B43AB6"/>
    <w:rsid w:val="00B43B93"/>
    <w:rsid w:val="00B43F33"/>
    <w:rsid w:val="00B441BF"/>
    <w:rsid w:val="00B44B14"/>
    <w:rsid w:val="00B44DB5"/>
    <w:rsid w:val="00B45206"/>
    <w:rsid w:val="00B456EA"/>
    <w:rsid w:val="00B45B4B"/>
    <w:rsid w:val="00B461FD"/>
    <w:rsid w:val="00B46261"/>
    <w:rsid w:val="00B46539"/>
    <w:rsid w:val="00B467DE"/>
    <w:rsid w:val="00B468E8"/>
    <w:rsid w:val="00B4794F"/>
    <w:rsid w:val="00B47D7E"/>
    <w:rsid w:val="00B47F86"/>
    <w:rsid w:val="00B5011F"/>
    <w:rsid w:val="00B50490"/>
    <w:rsid w:val="00B508DA"/>
    <w:rsid w:val="00B50EC9"/>
    <w:rsid w:val="00B50F47"/>
    <w:rsid w:val="00B50FAB"/>
    <w:rsid w:val="00B512F3"/>
    <w:rsid w:val="00B5149A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A8"/>
    <w:rsid w:val="00B5388A"/>
    <w:rsid w:val="00B541D6"/>
    <w:rsid w:val="00B54328"/>
    <w:rsid w:val="00B544C6"/>
    <w:rsid w:val="00B547A0"/>
    <w:rsid w:val="00B548C0"/>
    <w:rsid w:val="00B54C1D"/>
    <w:rsid w:val="00B550F4"/>
    <w:rsid w:val="00B55269"/>
    <w:rsid w:val="00B55B73"/>
    <w:rsid w:val="00B55F98"/>
    <w:rsid w:val="00B56679"/>
    <w:rsid w:val="00B56873"/>
    <w:rsid w:val="00B57452"/>
    <w:rsid w:val="00B57728"/>
    <w:rsid w:val="00B5796F"/>
    <w:rsid w:val="00B579F3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33C"/>
    <w:rsid w:val="00B64D21"/>
    <w:rsid w:val="00B64E2C"/>
    <w:rsid w:val="00B64F69"/>
    <w:rsid w:val="00B65088"/>
    <w:rsid w:val="00B653AF"/>
    <w:rsid w:val="00B653E1"/>
    <w:rsid w:val="00B65414"/>
    <w:rsid w:val="00B655AE"/>
    <w:rsid w:val="00B656CF"/>
    <w:rsid w:val="00B6667D"/>
    <w:rsid w:val="00B66A0D"/>
    <w:rsid w:val="00B66A46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C1F"/>
    <w:rsid w:val="00B70F7E"/>
    <w:rsid w:val="00B7102D"/>
    <w:rsid w:val="00B7146C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3866"/>
    <w:rsid w:val="00B73ADF"/>
    <w:rsid w:val="00B7476C"/>
    <w:rsid w:val="00B7477D"/>
    <w:rsid w:val="00B749A4"/>
    <w:rsid w:val="00B74E3D"/>
    <w:rsid w:val="00B750B9"/>
    <w:rsid w:val="00B7512B"/>
    <w:rsid w:val="00B752D3"/>
    <w:rsid w:val="00B75634"/>
    <w:rsid w:val="00B75BDA"/>
    <w:rsid w:val="00B761C8"/>
    <w:rsid w:val="00B76245"/>
    <w:rsid w:val="00B7626D"/>
    <w:rsid w:val="00B76608"/>
    <w:rsid w:val="00B768E2"/>
    <w:rsid w:val="00B7696D"/>
    <w:rsid w:val="00B76EDB"/>
    <w:rsid w:val="00B76F2D"/>
    <w:rsid w:val="00B7735B"/>
    <w:rsid w:val="00B77797"/>
    <w:rsid w:val="00B77BF7"/>
    <w:rsid w:val="00B8014E"/>
    <w:rsid w:val="00B803D6"/>
    <w:rsid w:val="00B80953"/>
    <w:rsid w:val="00B809C3"/>
    <w:rsid w:val="00B80D07"/>
    <w:rsid w:val="00B813DA"/>
    <w:rsid w:val="00B8150E"/>
    <w:rsid w:val="00B821E6"/>
    <w:rsid w:val="00B826F9"/>
    <w:rsid w:val="00B827C0"/>
    <w:rsid w:val="00B82995"/>
    <w:rsid w:val="00B82CBD"/>
    <w:rsid w:val="00B82D3F"/>
    <w:rsid w:val="00B82F23"/>
    <w:rsid w:val="00B8304A"/>
    <w:rsid w:val="00B83053"/>
    <w:rsid w:val="00B830E3"/>
    <w:rsid w:val="00B835BD"/>
    <w:rsid w:val="00B835FB"/>
    <w:rsid w:val="00B83673"/>
    <w:rsid w:val="00B83781"/>
    <w:rsid w:val="00B839C4"/>
    <w:rsid w:val="00B83E44"/>
    <w:rsid w:val="00B84315"/>
    <w:rsid w:val="00B843F2"/>
    <w:rsid w:val="00B847BE"/>
    <w:rsid w:val="00B84C41"/>
    <w:rsid w:val="00B84D9B"/>
    <w:rsid w:val="00B84EE4"/>
    <w:rsid w:val="00B8502A"/>
    <w:rsid w:val="00B8516B"/>
    <w:rsid w:val="00B85687"/>
    <w:rsid w:val="00B85745"/>
    <w:rsid w:val="00B858C2"/>
    <w:rsid w:val="00B86907"/>
    <w:rsid w:val="00B86A36"/>
    <w:rsid w:val="00B87029"/>
    <w:rsid w:val="00B87127"/>
    <w:rsid w:val="00B8717D"/>
    <w:rsid w:val="00B87B05"/>
    <w:rsid w:val="00B90532"/>
    <w:rsid w:val="00B905CD"/>
    <w:rsid w:val="00B90C24"/>
    <w:rsid w:val="00B91027"/>
    <w:rsid w:val="00B91265"/>
    <w:rsid w:val="00B915B3"/>
    <w:rsid w:val="00B916BC"/>
    <w:rsid w:val="00B9176E"/>
    <w:rsid w:val="00B91796"/>
    <w:rsid w:val="00B91799"/>
    <w:rsid w:val="00B91ACE"/>
    <w:rsid w:val="00B92241"/>
    <w:rsid w:val="00B92402"/>
    <w:rsid w:val="00B92AB8"/>
    <w:rsid w:val="00B92DCD"/>
    <w:rsid w:val="00B92E39"/>
    <w:rsid w:val="00B92FFC"/>
    <w:rsid w:val="00B93082"/>
    <w:rsid w:val="00B930D7"/>
    <w:rsid w:val="00B93B85"/>
    <w:rsid w:val="00B93EB5"/>
    <w:rsid w:val="00B93EBD"/>
    <w:rsid w:val="00B947D4"/>
    <w:rsid w:val="00B94B2B"/>
    <w:rsid w:val="00B94B5A"/>
    <w:rsid w:val="00B94CB1"/>
    <w:rsid w:val="00B95DF6"/>
    <w:rsid w:val="00B96288"/>
    <w:rsid w:val="00B963A8"/>
    <w:rsid w:val="00B963EA"/>
    <w:rsid w:val="00B968D6"/>
    <w:rsid w:val="00B96F34"/>
    <w:rsid w:val="00B970B0"/>
    <w:rsid w:val="00B97445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5ED"/>
    <w:rsid w:val="00BA59D9"/>
    <w:rsid w:val="00BA5DC4"/>
    <w:rsid w:val="00BA5F44"/>
    <w:rsid w:val="00BA5F69"/>
    <w:rsid w:val="00BA607F"/>
    <w:rsid w:val="00BA61DB"/>
    <w:rsid w:val="00BA659C"/>
    <w:rsid w:val="00BA6731"/>
    <w:rsid w:val="00BA6C36"/>
    <w:rsid w:val="00BA756B"/>
    <w:rsid w:val="00BA7FF6"/>
    <w:rsid w:val="00BB0088"/>
    <w:rsid w:val="00BB0177"/>
    <w:rsid w:val="00BB06B5"/>
    <w:rsid w:val="00BB09A5"/>
    <w:rsid w:val="00BB0CCA"/>
    <w:rsid w:val="00BB0EF8"/>
    <w:rsid w:val="00BB10C4"/>
    <w:rsid w:val="00BB118D"/>
    <w:rsid w:val="00BB18F7"/>
    <w:rsid w:val="00BB19DD"/>
    <w:rsid w:val="00BB1FA7"/>
    <w:rsid w:val="00BB2056"/>
    <w:rsid w:val="00BB208A"/>
    <w:rsid w:val="00BB234B"/>
    <w:rsid w:val="00BB239C"/>
    <w:rsid w:val="00BB289E"/>
    <w:rsid w:val="00BB2A1D"/>
    <w:rsid w:val="00BB41FB"/>
    <w:rsid w:val="00BB45AA"/>
    <w:rsid w:val="00BB4683"/>
    <w:rsid w:val="00BB47B6"/>
    <w:rsid w:val="00BB4A58"/>
    <w:rsid w:val="00BB4EE9"/>
    <w:rsid w:val="00BB52ED"/>
    <w:rsid w:val="00BB6A24"/>
    <w:rsid w:val="00BB6A64"/>
    <w:rsid w:val="00BB6E87"/>
    <w:rsid w:val="00BB72C3"/>
    <w:rsid w:val="00BB72C7"/>
    <w:rsid w:val="00BB756B"/>
    <w:rsid w:val="00BB76B1"/>
    <w:rsid w:val="00BB7CF2"/>
    <w:rsid w:val="00BB7F06"/>
    <w:rsid w:val="00BC046E"/>
    <w:rsid w:val="00BC07F8"/>
    <w:rsid w:val="00BC0A28"/>
    <w:rsid w:val="00BC0BED"/>
    <w:rsid w:val="00BC0F60"/>
    <w:rsid w:val="00BC1096"/>
    <w:rsid w:val="00BC12C0"/>
    <w:rsid w:val="00BC1628"/>
    <w:rsid w:val="00BC2817"/>
    <w:rsid w:val="00BC3507"/>
    <w:rsid w:val="00BC370A"/>
    <w:rsid w:val="00BC3807"/>
    <w:rsid w:val="00BC4221"/>
    <w:rsid w:val="00BC4228"/>
    <w:rsid w:val="00BC4624"/>
    <w:rsid w:val="00BC487E"/>
    <w:rsid w:val="00BC4C69"/>
    <w:rsid w:val="00BC4E54"/>
    <w:rsid w:val="00BC4EF7"/>
    <w:rsid w:val="00BC57B5"/>
    <w:rsid w:val="00BC5BB5"/>
    <w:rsid w:val="00BC5F5B"/>
    <w:rsid w:val="00BC635D"/>
    <w:rsid w:val="00BC63E1"/>
    <w:rsid w:val="00BC65B3"/>
    <w:rsid w:val="00BC6624"/>
    <w:rsid w:val="00BC6C46"/>
    <w:rsid w:val="00BC6DED"/>
    <w:rsid w:val="00BC6E73"/>
    <w:rsid w:val="00BC6F09"/>
    <w:rsid w:val="00BC6F63"/>
    <w:rsid w:val="00BC70BD"/>
    <w:rsid w:val="00BC7882"/>
    <w:rsid w:val="00BC7E23"/>
    <w:rsid w:val="00BC7E53"/>
    <w:rsid w:val="00BD000F"/>
    <w:rsid w:val="00BD046E"/>
    <w:rsid w:val="00BD0FD2"/>
    <w:rsid w:val="00BD112A"/>
    <w:rsid w:val="00BD11CA"/>
    <w:rsid w:val="00BD1413"/>
    <w:rsid w:val="00BD15AB"/>
    <w:rsid w:val="00BD18C1"/>
    <w:rsid w:val="00BD21E6"/>
    <w:rsid w:val="00BD2473"/>
    <w:rsid w:val="00BD2532"/>
    <w:rsid w:val="00BD276B"/>
    <w:rsid w:val="00BD28DD"/>
    <w:rsid w:val="00BD2C2B"/>
    <w:rsid w:val="00BD2D47"/>
    <w:rsid w:val="00BD32C6"/>
    <w:rsid w:val="00BD45D9"/>
    <w:rsid w:val="00BD469D"/>
    <w:rsid w:val="00BD4E46"/>
    <w:rsid w:val="00BD5600"/>
    <w:rsid w:val="00BD61E3"/>
    <w:rsid w:val="00BD6381"/>
    <w:rsid w:val="00BD65F3"/>
    <w:rsid w:val="00BD6CCA"/>
    <w:rsid w:val="00BD6DF5"/>
    <w:rsid w:val="00BD7038"/>
    <w:rsid w:val="00BD72A7"/>
    <w:rsid w:val="00BD78D6"/>
    <w:rsid w:val="00BD7F33"/>
    <w:rsid w:val="00BE013C"/>
    <w:rsid w:val="00BE05F2"/>
    <w:rsid w:val="00BE0A69"/>
    <w:rsid w:val="00BE0F4B"/>
    <w:rsid w:val="00BE11B6"/>
    <w:rsid w:val="00BE15EE"/>
    <w:rsid w:val="00BE183F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95F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640"/>
    <w:rsid w:val="00BF06F0"/>
    <w:rsid w:val="00BF070D"/>
    <w:rsid w:val="00BF0CFE"/>
    <w:rsid w:val="00BF0DD6"/>
    <w:rsid w:val="00BF1AA7"/>
    <w:rsid w:val="00BF1AB5"/>
    <w:rsid w:val="00BF1AD5"/>
    <w:rsid w:val="00BF1E9F"/>
    <w:rsid w:val="00BF2587"/>
    <w:rsid w:val="00BF25B6"/>
    <w:rsid w:val="00BF290B"/>
    <w:rsid w:val="00BF2E90"/>
    <w:rsid w:val="00BF312D"/>
    <w:rsid w:val="00BF3BCE"/>
    <w:rsid w:val="00BF3C6F"/>
    <w:rsid w:val="00BF3D45"/>
    <w:rsid w:val="00BF3D61"/>
    <w:rsid w:val="00BF3EA8"/>
    <w:rsid w:val="00BF3EEF"/>
    <w:rsid w:val="00BF415F"/>
    <w:rsid w:val="00BF4195"/>
    <w:rsid w:val="00BF473E"/>
    <w:rsid w:val="00BF4A60"/>
    <w:rsid w:val="00BF4E2C"/>
    <w:rsid w:val="00BF5211"/>
    <w:rsid w:val="00BF5A6C"/>
    <w:rsid w:val="00BF5F29"/>
    <w:rsid w:val="00BF616C"/>
    <w:rsid w:val="00BF62F8"/>
    <w:rsid w:val="00BF6A12"/>
    <w:rsid w:val="00BF6E11"/>
    <w:rsid w:val="00BF6F82"/>
    <w:rsid w:val="00BF71C0"/>
    <w:rsid w:val="00BF797F"/>
    <w:rsid w:val="00BF7D4A"/>
    <w:rsid w:val="00C000D7"/>
    <w:rsid w:val="00C00168"/>
    <w:rsid w:val="00C00652"/>
    <w:rsid w:val="00C00698"/>
    <w:rsid w:val="00C00721"/>
    <w:rsid w:val="00C008CD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771"/>
    <w:rsid w:val="00C03DEA"/>
    <w:rsid w:val="00C03FEF"/>
    <w:rsid w:val="00C0447F"/>
    <w:rsid w:val="00C04747"/>
    <w:rsid w:val="00C047D9"/>
    <w:rsid w:val="00C049DD"/>
    <w:rsid w:val="00C04AE3"/>
    <w:rsid w:val="00C04BE0"/>
    <w:rsid w:val="00C04C63"/>
    <w:rsid w:val="00C04D9E"/>
    <w:rsid w:val="00C04DC4"/>
    <w:rsid w:val="00C04FE2"/>
    <w:rsid w:val="00C05394"/>
    <w:rsid w:val="00C05477"/>
    <w:rsid w:val="00C05780"/>
    <w:rsid w:val="00C05D31"/>
    <w:rsid w:val="00C0627C"/>
    <w:rsid w:val="00C06504"/>
    <w:rsid w:val="00C06694"/>
    <w:rsid w:val="00C068F9"/>
    <w:rsid w:val="00C06AA9"/>
    <w:rsid w:val="00C06C48"/>
    <w:rsid w:val="00C06FB3"/>
    <w:rsid w:val="00C07287"/>
    <w:rsid w:val="00C07715"/>
    <w:rsid w:val="00C103EC"/>
    <w:rsid w:val="00C1096D"/>
    <w:rsid w:val="00C10D6C"/>
    <w:rsid w:val="00C11709"/>
    <w:rsid w:val="00C11ACB"/>
    <w:rsid w:val="00C11BD9"/>
    <w:rsid w:val="00C11DB8"/>
    <w:rsid w:val="00C12030"/>
    <w:rsid w:val="00C120DF"/>
    <w:rsid w:val="00C123D5"/>
    <w:rsid w:val="00C12837"/>
    <w:rsid w:val="00C1286C"/>
    <w:rsid w:val="00C13358"/>
    <w:rsid w:val="00C13395"/>
    <w:rsid w:val="00C13AFD"/>
    <w:rsid w:val="00C13CD0"/>
    <w:rsid w:val="00C13FD7"/>
    <w:rsid w:val="00C145BA"/>
    <w:rsid w:val="00C145C0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9E0"/>
    <w:rsid w:val="00C169E7"/>
    <w:rsid w:val="00C1719D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C5"/>
    <w:rsid w:val="00C20EBA"/>
    <w:rsid w:val="00C20FA5"/>
    <w:rsid w:val="00C213BD"/>
    <w:rsid w:val="00C218C6"/>
    <w:rsid w:val="00C21945"/>
    <w:rsid w:val="00C21D75"/>
    <w:rsid w:val="00C223A8"/>
    <w:rsid w:val="00C2262A"/>
    <w:rsid w:val="00C22A17"/>
    <w:rsid w:val="00C22AC0"/>
    <w:rsid w:val="00C22AD9"/>
    <w:rsid w:val="00C22C97"/>
    <w:rsid w:val="00C22E5D"/>
    <w:rsid w:val="00C2319C"/>
    <w:rsid w:val="00C23C3C"/>
    <w:rsid w:val="00C244B5"/>
    <w:rsid w:val="00C247B1"/>
    <w:rsid w:val="00C249FB"/>
    <w:rsid w:val="00C24B4D"/>
    <w:rsid w:val="00C24EF5"/>
    <w:rsid w:val="00C24F7D"/>
    <w:rsid w:val="00C261E6"/>
    <w:rsid w:val="00C26A42"/>
    <w:rsid w:val="00C27082"/>
    <w:rsid w:val="00C27190"/>
    <w:rsid w:val="00C2721F"/>
    <w:rsid w:val="00C2795B"/>
    <w:rsid w:val="00C30020"/>
    <w:rsid w:val="00C302C2"/>
    <w:rsid w:val="00C3036F"/>
    <w:rsid w:val="00C3083F"/>
    <w:rsid w:val="00C3107D"/>
    <w:rsid w:val="00C310C8"/>
    <w:rsid w:val="00C31D4B"/>
    <w:rsid w:val="00C31FC1"/>
    <w:rsid w:val="00C323E7"/>
    <w:rsid w:val="00C32645"/>
    <w:rsid w:val="00C329B9"/>
    <w:rsid w:val="00C32C0B"/>
    <w:rsid w:val="00C32EB8"/>
    <w:rsid w:val="00C3345F"/>
    <w:rsid w:val="00C33EE3"/>
    <w:rsid w:val="00C33FD2"/>
    <w:rsid w:val="00C34559"/>
    <w:rsid w:val="00C34BEB"/>
    <w:rsid w:val="00C34CBA"/>
    <w:rsid w:val="00C3506E"/>
    <w:rsid w:val="00C35111"/>
    <w:rsid w:val="00C353B9"/>
    <w:rsid w:val="00C3564C"/>
    <w:rsid w:val="00C35BE5"/>
    <w:rsid w:val="00C36261"/>
    <w:rsid w:val="00C364CC"/>
    <w:rsid w:val="00C364DA"/>
    <w:rsid w:val="00C365E5"/>
    <w:rsid w:val="00C36719"/>
    <w:rsid w:val="00C367CE"/>
    <w:rsid w:val="00C3739D"/>
    <w:rsid w:val="00C37848"/>
    <w:rsid w:val="00C37B3E"/>
    <w:rsid w:val="00C37DF0"/>
    <w:rsid w:val="00C37FA1"/>
    <w:rsid w:val="00C37FA4"/>
    <w:rsid w:val="00C4061D"/>
    <w:rsid w:val="00C40A22"/>
    <w:rsid w:val="00C41B4B"/>
    <w:rsid w:val="00C41D13"/>
    <w:rsid w:val="00C41F08"/>
    <w:rsid w:val="00C41F3F"/>
    <w:rsid w:val="00C422C7"/>
    <w:rsid w:val="00C426DD"/>
    <w:rsid w:val="00C42895"/>
    <w:rsid w:val="00C42917"/>
    <w:rsid w:val="00C42968"/>
    <w:rsid w:val="00C42A41"/>
    <w:rsid w:val="00C43ACF"/>
    <w:rsid w:val="00C44590"/>
    <w:rsid w:val="00C44B49"/>
    <w:rsid w:val="00C44C5B"/>
    <w:rsid w:val="00C44EBF"/>
    <w:rsid w:val="00C45043"/>
    <w:rsid w:val="00C45406"/>
    <w:rsid w:val="00C454F5"/>
    <w:rsid w:val="00C45783"/>
    <w:rsid w:val="00C458B5"/>
    <w:rsid w:val="00C45B05"/>
    <w:rsid w:val="00C45DC8"/>
    <w:rsid w:val="00C45F5A"/>
    <w:rsid w:val="00C46615"/>
    <w:rsid w:val="00C46D86"/>
    <w:rsid w:val="00C46DB2"/>
    <w:rsid w:val="00C46F10"/>
    <w:rsid w:val="00C47A96"/>
    <w:rsid w:val="00C47BEC"/>
    <w:rsid w:val="00C47E69"/>
    <w:rsid w:val="00C5022B"/>
    <w:rsid w:val="00C50384"/>
    <w:rsid w:val="00C503F0"/>
    <w:rsid w:val="00C50A7F"/>
    <w:rsid w:val="00C5147D"/>
    <w:rsid w:val="00C51724"/>
    <w:rsid w:val="00C51AE7"/>
    <w:rsid w:val="00C522A6"/>
    <w:rsid w:val="00C5280E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747"/>
    <w:rsid w:val="00C56F0E"/>
    <w:rsid w:val="00C577AC"/>
    <w:rsid w:val="00C57E06"/>
    <w:rsid w:val="00C57E0D"/>
    <w:rsid w:val="00C57F29"/>
    <w:rsid w:val="00C57FD3"/>
    <w:rsid w:val="00C60058"/>
    <w:rsid w:val="00C604FA"/>
    <w:rsid w:val="00C608A4"/>
    <w:rsid w:val="00C60E53"/>
    <w:rsid w:val="00C6188B"/>
    <w:rsid w:val="00C61DCC"/>
    <w:rsid w:val="00C629CC"/>
    <w:rsid w:val="00C62B03"/>
    <w:rsid w:val="00C62E04"/>
    <w:rsid w:val="00C62E0F"/>
    <w:rsid w:val="00C63010"/>
    <w:rsid w:val="00C6362E"/>
    <w:rsid w:val="00C637D2"/>
    <w:rsid w:val="00C63C92"/>
    <w:rsid w:val="00C64272"/>
    <w:rsid w:val="00C645B4"/>
    <w:rsid w:val="00C64684"/>
    <w:rsid w:val="00C64734"/>
    <w:rsid w:val="00C648B1"/>
    <w:rsid w:val="00C64C0E"/>
    <w:rsid w:val="00C6505E"/>
    <w:rsid w:val="00C6537D"/>
    <w:rsid w:val="00C65521"/>
    <w:rsid w:val="00C656CB"/>
    <w:rsid w:val="00C664B0"/>
    <w:rsid w:val="00C66510"/>
    <w:rsid w:val="00C665E7"/>
    <w:rsid w:val="00C66653"/>
    <w:rsid w:val="00C669BD"/>
    <w:rsid w:val="00C66FD0"/>
    <w:rsid w:val="00C67594"/>
    <w:rsid w:val="00C701FE"/>
    <w:rsid w:val="00C70829"/>
    <w:rsid w:val="00C70EEB"/>
    <w:rsid w:val="00C71210"/>
    <w:rsid w:val="00C71AD1"/>
    <w:rsid w:val="00C7298E"/>
    <w:rsid w:val="00C72EE0"/>
    <w:rsid w:val="00C73172"/>
    <w:rsid w:val="00C733CD"/>
    <w:rsid w:val="00C7362F"/>
    <w:rsid w:val="00C7395D"/>
    <w:rsid w:val="00C73BB5"/>
    <w:rsid w:val="00C74004"/>
    <w:rsid w:val="00C74D3E"/>
    <w:rsid w:val="00C74EDE"/>
    <w:rsid w:val="00C75469"/>
    <w:rsid w:val="00C75826"/>
    <w:rsid w:val="00C75ACF"/>
    <w:rsid w:val="00C75F4A"/>
    <w:rsid w:val="00C76188"/>
    <w:rsid w:val="00C76769"/>
    <w:rsid w:val="00C768FD"/>
    <w:rsid w:val="00C774E2"/>
    <w:rsid w:val="00C776F9"/>
    <w:rsid w:val="00C77D52"/>
    <w:rsid w:val="00C8004A"/>
    <w:rsid w:val="00C8049E"/>
    <w:rsid w:val="00C805C6"/>
    <w:rsid w:val="00C81B4C"/>
    <w:rsid w:val="00C81D04"/>
    <w:rsid w:val="00C824F7"/>
    <w:rsid w:val="00C825E9"/>
    <w:rsid w:val="00C82AF6"/>
    <w:rsid w:val="00C82CC1"/>
    <w:rsid w:val="00C82EBE"/>
    <w:rsid w:val="00C82FBB"/>
    <w:rsid w:val="00C83660"/>
    <w:rsid w:val="00C83CA2"/>
    <w:rsid w:val="00C842B6"/>
    <w:rsid w:val="00C8449D"/>
    <w:rsid w:val="00C84720"/>
    <w:rsid w:val="00C84847"/>
    <w:rsid w:val="00C848B3"/>
    <w:rsid w:val="00C84E69"/>
    <w:rsid w:val="00C8500C"/>
    <w:rsid w:val="00C850BA"/>
    <w:rsid w:val="00C8523C"/>
    <w:rsid w:val="00C85BD4"/>
    <w:rsid w:val="00C85D0B"/>
    <w:rsid w:val="00C860D3"/>
    <w:rsid w:val="00C86130"/>
    <w:rsid w:val="00C866E7"/>
    <w:rsid w:val="00C87045"/>
    <w:rsid w:val="00C87171"/>
    <w:rsid w:val="00C87472"/>
    <w:rsid w:val="00C876BE"/>
    <w:rsid w:val="00C87775"/>
    <w:rsid w:val="00C87C7F"/>
    <w:rsid w:val="00C87F0C"/>
    <w:rsid w:val="00C9001A"/>
    <w:rsid w:val="00C90268"/>
    <w:rsid w:val="00C909BC"/>
    <w:rsid w:val="00C91457"/>
    <w:rsid w:val="00C91480"/>
    <w:rsid w:val="00C9187C"/>
    <w:rsid w:val="00C918C4"/>
    <w:rsid w:val="00C91917"/>
    <w:rsid w:val="00C91BC3"/>
    <w:rsid w:val="00C91C18"/>
    <w:rsid w:val="00C91C3D"/>
    <w:rsid w:val="00C9287D"/>
    <w:rsid w:val="00C93177"/>
    <w:rsid w:val="00C93BB2"/>
    <w:rsid w:val="00C93FB9"/>
    <w:rsid w:val="00C94712"/>
    <w:rsid w:val="00C94A12"/>
    <w:rsid w:val="00C94D7E"/>
    <w:rsid w:val="00C94DBF"/>
    <w:rsid w:val="00C94DD2"/>
    <w:rsid w:val="00C959C4"/>
    <w:rsid w:val="00C95E77"/>
    <w:rsid w:val="00C962BB"/>
    <w:rsid w:val="00C9680B"/>
    <w:rsid w:val="00C971A6"/>
    <w:rsid w:val="00C972F0"/>
    <w:rsid w:val="00C973AC"/>
    <w:rsid w:val="00C97AB6"/>
    <w:rsid w:val="00C97D8A"/>
    <w:rsid w:val="00CA0515"/>
    <w:rsid w:val="00CA09C3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608"/>
    <w:rsid w:val="00CA2832"/>
    <w:rsid w:val="00CA31FE"/>
    <w:rsid w:val="00CA3211"/>
    <w:rsid w:val="00CA32ED"/>
    <w:rsid w:val="00CA3D76"/>
    <w:rsid w:val="00CA3EF4"/>
    <w:rsid w:val="00CA41CE"/>
    <w:rsid w:val="00CA4684"/>
    <w:rsid w:val="00CA4AEA"/>
    <w:rsid w:val="00CA57A3"/>
    <w:rsid w:val="00CA58D8"/>
    <w:rsid w:val="00CA59AF"/>
    <w:rsid w:val="00CA5E9B"/>
    <w:rsid w:val="00CA6485"/>
    <w:rsid w:val="00CA6593"/>
    <w:rsid w:val="00CA65BF"/>
    <w:rsid w:val="00CA6654"/>
    <w:rsid w:val="00CA666A"/>
    <w:rsid w:val="00CA683D"/>
    <w:rsid w:val="00CA71DE"/>
    <w:rsid w:val="00CA749B"/>
    <w:rsid w:val="00CA7609"/>
    <w:rsid w:val="00CA7AB4"/>
    <w:rsid w:val="00CA7DA8"/>
    <w:rsid w:val="00CA7F41"/>
    <w:rsid w:val="00CA7F95"/>
    <w:rsid w:val="00CB00AB"/>
    <w:rsid w:val="00CB03D8"/>
    <w:rsid w:val="00CB03F7"/>
    <w:rsid w:val="00CB048E"/>
    <w:rsid w:val="00CB0656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8C7"/>
    <w:rsid w:val="00CB2C01"/>
    <w:rsid w:val="00CB2E3B"/>
    <w:rsid w:val="00CB3077"/>
    <w:rsid w:val="00CB30B7"/>
    <w:rsid w:val="00CB32AC"/>
    <w:rsid w:val="00CB336B"/>
    <w:rsid w:val="00CB39F4"/>
    <w:rsid w:val="00CB3A40"/>
    <w:rsid w:val="00CB3B41"/>
    <w:rsid w:val="00CB40AF"/>
    <w:rsid w:val="00CB40D1"/>
    <w:rsid w:val="00CB45B9"/>
    <w:rsid w:val="00CB477D"/>
    <w:rsid w:val="00CB4B67"/>
    <w:rsid w:val="00CB5748"/>
    <w:rsid w:val="00CB5C88"/>
    <w:rsid w:val="00CB5DD3"/>
    <w:rsid w:val="00CB6130"/>
    <w:rsid w:val="00CB7333"/>
    <w:rsid w:val="00CC0041"/>
    <w:rsid w:val="00CC0108"/>
    <w:rsid w:val="00CC01AF"/>
    <w:rsid w:val="00CC04AD"/>
    <w:rsid w:val="00CC08FE"/>
    <w:rsid w:val="00CC092A"/>
    <w:rsid w:val="00CC0999"/>
    <w:rsid w:val="00CC0BE1"/>
    <w:rsid w:val="00CC1797"/>
    <w:rsid w:val="00CC1B27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AD2"/>
    <w:rsid w:val="00CC6B5D"/>
    <w:rsid w:val="00CC7161"/>
    <w:rsid w:val="00CC722E"/>
    <w:rsid w:val="00CC733A"/>
    <w:rsid w:val="00CC7583"/>
    <w:rsid w:val="00CC7780"/>
    <w:rsid w:val="00CD0D9D"/>
    <w:rsid w:val="00CD1025"/>
    <w:rsid w:val="00CD1250"/>
    <w:rsid w:val="00CD1AC9"/>
    <w:rsid w:val="00CD1B60"/>
    <w:rsid w:val="00CD1E9A"/>
    <w:rsid w:val="00CD2802"/>
    <w:rsid w:val="00CD2968"/>
    <w:rsid w:val="00CD2C9E"/>
    <w:rsid w:val="00CD3085"/>
    <w:rsid w:val="00CD32C2"/>
    <w:rsid w:val="00CD3396"/>
    <w:rsid w:val="00CD36EE"/>
    <w:rsid w:val="00CD3B76"/>
    <w:rsid w:val="00CD3DB3"/>
    <w:rsid w:val="00CD45EE"/>
    <w:rsid w:val="00CD4EEF"/>
    <w:rsid w:val="00CD503A"/>
    <w:rsid w:val="00CD5182"/>
    <w:rsid w:val="00CD59B0"/>
    <w:rsid w:val="00CD5D20"/>
    <w:rsid w:val="00CD5E4D"/>
    <w:rsid w:val="00CD6725"/>
    <w:rsid w:val="00CD6842"/>
    <w:rsid w:val="00CD6A97"/>
    <w:rsid w:val="00CD6C1C"/>
    <w:rsid w:val="00CD7298"/>
    <w:rsid w:val="00CD76EB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917"/>
    <w:rsid w:val="00CE19D3"/>
    <w:rsid w:val="00CE27C2"/>
    <w:rsid w:val="00CE2BE4"/>
    <w:rsid w:val="00CE2D10"/>
    <w:rsid w:val="00CE2DFB"/>
    <w:rsid w:val="00CE3921"/>
    <w:rsid w:val="00CE3D89"/>
    <w:rsid w:val="00CE3EFE"/>
    <w:rsid w:val="00CE429E"/>
    <w:rsid w:val="00CE436F"/>
    <w:rsid w:val="00CE44E3"/>
    <w:rsid w:val="00CE4612"/>
    <w:rsid w:val="00CE4E39"/>
    <w:rsid w:val="00CE4E7D"/>
    <w:rsid w:val="00CE4FD9"/>
    <w:rsid w:val="00CE54A0"/>
    <w:rsid w:val="00CE55C5"/>
    <w:rsid w:val="00CE56E2"/>
    <w:rsid w:val="00CE5C5B"/>
    <w:rsid w:val="00CE5F52"/>
    <w:rsid w:val="00CE62F1"/>
    <w:rsid w:val="00CE6342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A"/>
    <w:rsid w:val="00CF1846"/>
    <w:rsid w:val="00CF204D"/>
    <w:rsid w:val="00CF2176"/>
    <w:rsid w:val="00CF2470"/>
    <w:rsid w:val="00CF2933"/>
    <w:rsid w:val="00CF2B9B"/>
    <w:rsid w:val="00CF2DFD"/>
    <w:rsid w:val="00CF3356"/>
    <w:rsid w:val="00CF3691"/>
    <w:rsid w:val="00CF3EBE"/>
    <w:rsid w:val="00CF4464"/>
    <w:rsid w:val="00CF46FD"/>
    <w:rsid w:val="00CF4A8E"/>
    <w:rsid w:val="00CF4B83"/>
    <w:rsid w:val="00CF4E6B"/>
    <w:rsid w:val="00CF4E78"/>
    <w:rsid w:val="00CF518D"/>
    <w:rsid w:val="00CF5898"/>
    <w:rsid w:val="00CF58F4"/>
    <w:rsid w:val="00CF5B76"/>
    <w:rsid w:val="00CF60A1"/>
    <w:rsid w:val="00CF6390"/>
    <w:rsid w:val="00CF643C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1089"/>
    <w:rsid w:val="00D010B7"/>
    <w:rsid w:val="00D013E0"/>
    <w:rsid w:val="00D01953"/>
    <w:rsid w:val="00D01A9A"/>
    <w:rsid w:val="00D025EA"/>
    <w:rsid w:val="00D02C3A"/>
    <w:rsid w:val="00D02C6E"/>
    <w:rsid w:val="00D02C8A"/>
    <w:rsid w:val="00D02FA3"/>
    <w:rsid w:val="00D03043"/>
    <w:rsid w:val="00D030B4"/>
    <w:rsid w:val="00D031B8"/>
    <w:rsid w:val="00D0348D"/>
    <w:rsid w:val="00D03607"/>
    <w:rsid w:val="00D03E6D"/>
    <w:rsid w:val="00D044D0"/>
    <w:rsid w:val="00D04824"/>
    <w:rsid w:val="00D048D5"/>
    <w:rsid w:val="00D04A63"/>
    <w:rsid w:val="00D05057"/>
    <w:rsid w:val="00D054F8"/>
    <w:rsid w:val="00D056E3"/>
    <w:rsid w:val="00D05844"/>
    <w:rsid w:val="00D05E9B"/>
    <w:rsid w:val="00D062CA"/>
    <w:rsid w:val="00D063E0"/>
    <w:rsid w:val="00D06822"/>
    <w:rsid w:val="00D06978"/>
    <w:rsid w:val="00D06C9A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7F4"/>
    <w:rsid w:val="00D12A78"/>
    <w:rsid w:val="00D13129"/>
    <w:rsid w:val="00D136C6"/>
    <w:rsid w:val="00D13A8F"/>
    <w:rsid w:val="00D13BB1"/>
    <w:rsid w:val="00D13EFC"/>
    <w:rsid w:val="00D1428A"/>
    <w:rsid w:val="00D1433D"/>
    <w:rsid w:val="00D14FA1"/>
    <w:rsid w:val="00D15168"/>
    <w:rsid w:val="00D15417"/>
    <w:rsid w:val="00D15802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DA"/>
    <w:rsid w:val="00D16DCD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278"/>
    <w:rsid w:val="00D20350"/>
    <w:rsid w:val="00D20478"/>
    <w:rsid w:val="00D20785"/>
    <w:rsid w:val="00D20EAF"/>
    <w:rsid w:val="00D20F92"/>
    <w:rsid w:val="00D2102A"/>
    <w:rsid w:val="00D2102D"/>
    <w:rsid w:val="00D21B19"/>
    <w:rsid w:val="00D21EDC"/>
    <w:rsid w:val="00D22098"/>
    <w:rsid w:val="00D2276E"/>
    <w:rsid w:val="00D229B1"/>
    <w:rsid w:val="00D22A13"/>
    <w:rsid w:val="00D22B29"/>
    <w:rsid w:val="00D22F81"/>
    <w:rsid w:val="00D23079"/>
    <w:rsid w:val="00D23AE9"/>
    <w:rsid w:val="00D23C26"/>
    <w:rsid w:val="00D240B0"/>
    <w:rsid w:val="00D2487F"/>
    <w:rsid w:val="00D24DC0"/>
    <w:rsid w:val="00D25670"/>
    <w:rsid w:val="00D25751"/>
    <w:rsid w:val="00D257AB"/>
    <w:rsid w:val="00D25D33"/>
    <w:rsid w:val="00D25F4C"/>
    <w:rsid w:val="00D25F63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11AD"/>
    <w:rsid w:val="00D313FA"/>
    <w:rsid w:val="00D315E5"/>
    <w:rsid w:val="00D32662"/>
    <w:rsid w:val="00D32863"/>
    <w:rsid w:val="00D32895"/>
    <w:rsid w:val="00D32EFD"/>
    <w:rsid w:val="00D33156"/>
    <w:rsid w:val="00D331F1"/>
    <w:rsid w:val="00D33A4D"/>
    <w:rsid w:val="00D34C34"/>
    <w:rsid w:val="00D34CBE"/>
    <w:rsid w:val="00D35452"/>
    <w:rsid w:val="00D354FD"/>
    <w:rsid w:val="00D3558A"/>
    <w:rsid w:val="00D35636"/>
    <w:rsid w:val="00D35AD0"/>
    <w:rsid w:val="00D35D7E"/>
    <w:rsid w:val="00D36538"/>
    <w:rsid w:val="00D36739"/>
    <w:rsid w:val="00D36A72"/>
    <w:rsid w:val="00D36EF2"/>
    <w:rsid w:val="00D3768B"/>
    <w:rsid w:val="00D3783E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5FD"/>
    <w:rsid w:val="00D416AE"/>
    <w:rsid w:val="00D42729"/>
    <w:rsid w:val="00D42DAD"/>
    <w:rsid w:val="00D42EFB"/>
    <w:rsid w:val="00D431F3"/>
    <w:rsid w:val="00D43332"/>
    <w:rsid w:val="00D43523"/>
    <w:rsid w:val="00D43546"/>
    <w:rsid w:val="00D436E7"/>
    <w:rsid w:val="00D43701"/>
    <w:rsid w:val="00D437A0"/>
    <w:rsid w:val="00D441F9"/>
    <w:rsid w:val="00D44302"/>
    <w:rsid w:val="00D449D7"/>
    <w:rsid w:val="00D44E7A"/>
    <w:rsid w:val="00D45023"/>
    <w:rsid w:val="00D45219"/>
    <w:rsid w:val="00D45A72"/>
    <w:rsid w:val="00D45D50"/>
    <w:rsid w:val="00D46096"/>
    <w:rsid w:val="00D463E6"/>
    <w:rsid w:val="00D4649C"/>
    <w:rsid w:val="00D4673C"/>
    <w:rsid w:val="00D46D87"/>
    <w:rsid w:val="00D46EBF"/>
    <w:rsid w:val="00D46F82"/>
    <w:rsid w:val="00D47957"/>
    <w:rsid w:val="00D47A2E"/>
    <w:rsid w:val="00D508ED"/>
    <w:rsid w:val="00D51045"/>
    <w:rsid w:val="00D51F04"/>
    <w:rsid w:val="00D52378"/>
    <w:rsid w:val="00D5251D"/>
    <w:rsid w:val="00D52BE6"/>
    <w:rsid w:val="00D53324"/>
    <w:rsid w:val="00D53939"/>
    <w:rsid w:val="00D53AFD"/>
    <w:rsid w:val="00D542FB"/>
    <w:rsid w:val="00D54351"/>
    <w:rsid w:val="00D54816"/>
    <w:rsid w:val="00D54B62"/>
    <w:rsid w:val="00D54F04"/>
    <w:rsid w:val="00D55576"/>
    <w:rsid w:val="00D55633"/>
    <w:rsid w:val="00D559B0"/>
    <w:rsid w:val="00D55B91"/>
    <w:rsid w:val="00D55D1A"/>
    <w:rsid w:val="00D55D6B"/>
    <w:rsid w:val="00D5600C"/>
    <w:rsid w:val="00D560E6"/>
    <w:rsid w:val="00D56447"/>
    <w:rsid w:val="00D568BE"/>
    <w:rsid w:val="00D56A1F"/>
    <w:rsid w:val="00D56B56"/>
    <w:rsid w:val="00D56E2D"/>
    <w:rsid w:val="00D56E87"/>
    <w:rsid w:val="00D56F1A"/>
    <w:rsid w:val="00D57260"/>
    <w:rsid w:val="00D57485"/>
    <w:rsid w:val="00D57BF8"/>
    <w:rsid w:val="00D57ECB"/>
    <w:rsid w:val="00D60368"/>
    <w:rsid w:val="00D603A3"/>
    <w:rsid w:val="00D605F6"/>
    <w:rsid w:val="00D60F59"/>
    <w:rsid w:val="00D61147"/>
    <w:rsid w:val="00D61253"/>
    <w:rsid w:val="00D612BA"/>
    <w:rsid w:val="00D615AD"/>
    <w:rsid w:val="00D61EC8"/>
    <w:rsid w:val="00D62DB1"/>
    <w:rsid w:val="00D63009"/>
    <w:rsid w:val="00D6309D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E51"/>
    <w:rsid w:val="00D65301"/>
    <w:rsid w:val="00D65386"/>
    <w:rsid w:val="00D654B6"/>
    <w:rsid w:val="00D65948"/>
    <w:rsid w:val="00D65C96"/>
    <w:rsid w:val="00D661F1"/>
    <w:rsid w:val="00D66235"/>
    <w:rsid w:val="00D66A00"/>
    <w:rsid w:val="00D66E46"/>
    <w:rsid w:val="00D67181"/>
    <w:rsid w:val="00D67525"/>
    <w:rsid w:val="00D678DF"/>
    <w:rsid w:val="00D70523"/>
    <w:rsid w:val="00D70962"/>
    <w:rsid w:val="00D709D6"/>
    <w:rsid w:val="00D70FCF"/>
    <w:rsid w:val="00D71546"/>
    <w:rsid w:val="00D71632"/>
    <w:rsid w:val="00D71BD7"/>
    <w:rsid w:val="00D7264B"/>
    <w:rsid w:val="00D73506"/>
    <w:rsid w:val="00D7354A"/>
    <w:rsid w:val="00D73A34"/>
    <w:rsid w:val="00D73D19"/>
    <w:rsid w:val="00D73D74"/>
    <w:rsid w:val="00D73ECF"/>
    <w:rsid w:val="00D73F88"/>
    <w:rsid w:val="00D7402E"/>
    <w:rsid w:val="00D74194"/>
    <w:rsid w:val="00D7422E"/>
    <w:rsid w:val="00D7467C"/>
    <w:rsid w:val="00D74B73"/>
    <w:rsid w:val="00D74DD2"/>
    <w:rsid w:val="00D7501E"/>
    <w:rsid w:val="00D751E6"/>
    <w:rsid w:val="00D757A2"/>
    <w:rsid w:val="00D75A7F"/>
    <w:rsid w:val="00D763E2"/>
    <w:rsid w:val="00D766D6"/>
    <w:rsid w:val="00D7687B"/>
    <w:rsid w:val="00D76DC9"/>
    <w:rsid w:val="00D76E31"/>
    <w:rsid w:val="00D776FC"/>
    <w:rsid w:val="00D7791A"/>
    <w:rsid w:val="00D77FE2"/>
    <w:rsid w:val="00D8009F"/>
    <w:rsid w:val="00D804E2"/>
    <w:rsid w:val="00D80729"/>
    <w:rsid w:val="00D8083C"/>
    <w:rsid w:val="00D80C50"/>
    <w:rsid w:val="00D80E76"/>
    <w:rsid w:val="00D8136B"/>
    <w:rsid w:val="00D8144F"/>
    <w:rsid w:val="00D81621"/>
    <w:rsid w:val="00D81E69"/>
    <w:rsid w:val="00D8272F"/>
    <w:rsid w:val="00D82805"/>
    <w:rsid w:val="00D829E6"/>
    <w:rsid w:val="00D82EAA"/>
    <w:rsid w:val="00D82EB3"/>
    <w:rsid w:val="00D83354"/>
    <w:rsid w:val="00D8372D"/>
    <w:rsid w:val="00D83A5F"/>
    <w:rsid w:val="00D83CE7"/>
    <w:rsid w:val="00D83F41"/>
    <w:rsid w:val="00D84238"/>
    <w:rsid w:val="00D84408"/>
    <w:rsid w:val="00D845DE"/>
    <w:rsid w:val="00D84BE2"/>
    <w:rsid w:val="00D84C0F"/>
    <w:rsid w:val="00D84C9C"/>
    <w:rsid w:val="00D84F61"/>
    <w:rsid w:val="00D859CD"/>
    <w:rsid w:val="00D85C54"/>
    <w:rsid w:val="00D85ECE"/>
    <w:rsid w:val="00D85F15"/>
    <w:rsid w:val="00D85FF4"/>
    <w:rsid w:val="00D8662A"/>
    <w:rsid w:val="00D86B68"/>
    <w:rsid w:val="00D86E75"/>
    <w:rsid w:val="00D8731B"/>
    <w:rsid w:val="00D8744B"/>
    <w:rsid w:val="00D8762A"/>
    <w:rsid w:val="00D87641"/>
    <w:rsid w:val="00D87EBC"/>
    <w:rsid w:val="00D9033C"/>
    <w:rsid w:val="00D90816"/>
    <w:rsid w:val="00D90B59"/>
    <w:rsid w:val="00D90FE3"/>
    <w:rsid w:val="00D9151D"/>
    <w:rsid w:val="00D92567"/>
    <w:rsid w:val="00D92D94"/>
    <w:rsid w:val="00D932F4"/>
    <w:rsid w:val="00D9390E"/>
    <w:rsid w:val="00D93C6B"/>
    <w:rsid w:val="00D93E52"/>
    <w:rsid w:val="00D93FCE"/>
    <w:rsid w:val="00D9400C"/>
    <w:rsid w:val="00D94037"/>
    <w:rsid w:val="00D9404D"/>
    <w:rsid w:val="00D94156"/>
    <w:rsid w:val="00D94EDF"/>
    <w:rsid w:val="00D9513A"/>
    <w:rsid w:val="00D957A7"/>
    <w:rsid w:val="00D95BFD"/>
    <w:rsid w:val="00D95E35"/>
    <w:rsid w:val="00D95FE7"/>
    <w:rsid w:val="00D9609E"/>
    <w:rsid w:val="00D96409"/>
    <w:rsid w:val="00D96AD1"/>
    <w:rsid w:val="00D96E4B"/>
    <w:rsid w:val="00D970AC"/>
    <w:rsid w:val="00D9756B"/>
    <w:rsid w:val="00D97660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7B7"/>
    <w:rsid w:val="00DA235E"/>
    <w:rsid w:val="00DA2DE1"/>
    <w:rsid w:val="00DA3110"/>
    <w:rsid w:val="00DA3256"/>
    <w:rsid w:val="00DA3320"/>
    <w:rsid w:val="00DA3464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6CB"/>
    <w:rsid w:val="00DA482B"/>
    <w:rsid w:val="00DA4B4B"/>
    <w:rsid w:val="00DA4BCD"/>
    <w:rsid w:val="00DA5285"/>
    <w:rsid w:val="00DA56BE"/>
    <w:rsid w:val="00DA5719"/>
    <w:rsid w:val="00DA5E61"/>
    <w:rsid w:val="00DA5FF4"/>
    <w:rsid w:val="00DA6EE2"/>
    <w:rsid w:val="00DA7182"/>
    <w:rsid w:val="00DA72FC"/>
    <w:rsid w:val="00DA7390"/>
    <w:rsid w:val="00DA747C"/>
    <w:rsid w:val="00DA77A8"/>
    <w:rsid w:val="00DA7B3E"/>
    <w:rsid w:val="00DB051F"/>
    <w:rsid w:val="00DB055D"/>
    <w:rsid w:val="00DB0605"/>
    <w:rsid w:val="00DB0F0D"/>
    <w:rsid w:val="00DB12D0"/>
    <w:rsid w:val="00DB1B86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6B"/>
    <w:rsid w:val="00DB407C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598"/>
    <w:rsid w:val="00DB6E61"/>
    <w:rsid w:val="00DB7BA1"/>
    <w:rsid w:val="00DC0040"/>
    <w:rsid w:val="00DC0587"/>
    <w:rsid w:val="00DC0A3E"/>
    <w:rsid w:val="00DC0B98"/>
    <w:rsid w:val="00DC0D3C"/>
    <w:rsid w:val="00DC1417"/>
    <w:rsid w:val="00DC1590"/>
    <w:rsid w:val="00DC1775"/>
    <w:rsid w:val="00DC21B4"/>
    <w:rsid w:val="00DC3067"/>
    <w:rsid w:val="00DC365B"/>
    <w:rsid w:val="00DC3A66"/>
    <w:rsid w:val="00DC3DCA"/>
    <w:rsid w:val="00DC3F34"/>
    <w:rsid w:val="00DC417F"/>
    <w:rsid w:val="00DC44DC"/>
    <w:rsid w:val="00DC457E"/>
    <w:rsid w:val="00DC4872"/>
    <w:rsid w:val="00DC4D71"/>
    <w:rsid w:val="00DC4FAD"/>
    <w:rsid w:val="00DC5401"/>
    <w:rsid w:val="00DC5ACB"/>
    <w:rsid w:val="00DC5D33"/>
    <w:rsid w:val="00DC5F0C"/>
    <w:rsid w:val="00DC5FCA"/>
    <w:rsid w:val="00DC62BA"/>
    <w:rsid w:val="00DC639A"/>
    <w:rsid w:val="00DC639C"/>
    <w:rsid w:val="00DC6845"/>
    <w:rsid w:val="00DC6B7F"/>
    <w:rsid w:val="00DC6C9C"/>
    <w:rsid w:val="00DC6EA6"/>
    <w:rsid w:val="00DC6F3E"/>
    <w:rsid w:val="00DC703A"/>
    <w:rsid w:val="00DC74EE"/>
    <w:rsid w:val="00DC7757"/>
    <w:rsid w:val="00DC7CB1"/>
    <w:rsid w:val="00DC7E72"/>
    <w:rsid w:val="00DD00A8"/>
    <w:rsid w:val="00DD02D0"/>
    <w:rsid w:val="00DD0411"/>
    <w:rsid w:val="00DD08FE"/>
    <w:rsid w:val="00DD0BC4"/>
    <w:rsid w:val="00DD0DC7"/>
    <w:rsid w:val="00DD1190"/>
    <w:rsid w:val="00DD1414"/>
    <w:rsid w:val="00DD15C6"/>
    <w:rsid w:val="00DD18EC"/>
    <w:rsid w:val="00DD1B8E"/>
    <w:rsid w:val="00DD2266"/>
    <w:rsid w:val="00DD252B"/>
    <w:rsid w:val="00DD2926"/>
    <w:rsid w:val="00DD2A89"/>
    <w:rsid w:val="00DD2E91"/>
    <w:rsid w:val="00DD2FF5"/>
    <w:rsid w:val="00DD33A9"/>
    <w:rsid w:val="00DD3B19"/>
    <w:rsid w:val="00DD42C5"/>
    <w:rsid w:val="00DD4404"/>
    <w:rsid w:val="00DD450C"/>
    <w:rsid w:val="00DD4633"/>
    <w:rsid w:val="00DD46F4"/>
    <w:rsid w:val="00DD4B04"/>
    <w:rsid w:val="00DD4B3F"/>
    <w:rsid w:val="00DD4C85"/>
    <w:rsid w:val="00DD53C3"/>
    <w:rsid w:val="00DD5E8F"/>
    <w:rsid w:val="00DD6525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B75"/>
    <w:rsid w:val="00DE1D51"/>
    <w:rsid w:val="00DE1E88"/>
    <w:rsid w:val="00DE201D"/>
    <w:rsid w:val="00DE2C5D"/>
    <w:rsid w:val="00DE2E13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627"/>
    <w:rsid w:val="00DE58D6"/>
    <w:rsid w:val="00DE5AC9"/>
    <w:rsid w:val="00DE5DEA"/>
    <w:rsid w:val="00DE609A"/>
    <w:rsid w:val="00DE680F"/>
    <w:rsid w:val="00DE6CDE"/>
    <w:rsid w:val="00DE71C2"/>
    <w:rsid w:val="00DE7207"/>
    <w:rsid w:val="00DE7343"/>
    <w:rsid w:val="00DE7657"/>
    <w:rsid w:val="00DE768F"/>
    <w:rsid w:val="00DE7D6E"/>
    <w:rsid w:val="00DF02FF"/>
    <w:rsid w:val="00DF05F9"/>
    <w:rsid w:val="00DF07EE"/>
    <w:rsid w:val="00DF0903"/>
    <w:rsid w:val="00DF0BF2"/>
    <w:rsid w:val="00DF0EF3"/>
    <w:rsid w:val="00DF1203"/>
    <w:rsid w:val="00DF1660"/>
    <w:rsid w:val="00DF17AC"/>
    <w:rsid w:val="00DF1CA8"/>
    <w:rsid w:val="00DF1DF5"/>
    <w:rsid w:val="00DF1E9C"/>
    <w:rsid w:val="00DF2844"/>
    <w:rsid w:val="00DF28C9"/>
    <w:rsid w:val="00DF3094"/>
    <w:rsid w:val="00DF3AD4"/>
    <w:rsid w:val="00DF3BD4"/>
    <w:rsid w:val="00DF4619"/>
    <w:rsid w:val="00DF46E2"/>
    <w:rsid w:val="00DF4874"/>
    <w:rsid w:val="00DF4883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E00786"/>
    <w:rsid w:val="00E00991"/>
    <w:rsid w:val="00E00B97"/>
    <w:rsid w:val="00E00E17"/>
    <w:rsid w:val="00E01484"/>
    <w:rsid w:val="00E014B0"/>
    <w:rsid w:val="00E01845"/>
    <w:rsid w:val="00E0197C"/>
    <w:rsid w:val="00E01DA7"/>
    <w:rsid w:val="00E02301"/>
    <w:rsid w:val="00E029B1"/>
    <w:rsid w:val="00E02AF6"/>
    <w:rsid w:val="00E02DC0"/>
    <w:rsid w:val="00E037BB"/>
    <w:rsid w:val="00E039B3"/>
    <w:rsid w:val="00E03A31"/>
    <w:rsid w:val="00E03A3F"/>
    <w:rsid w:val="00E04A3C"/>
    <w:rsid w:val="00E04B75"/>
    <w:rsid w:val="00E050AF"/>
    <w:rsid w:val="00E0534C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47"/>
    <w:rsid w:val="00E1037D"/>
    <w:rsid w:val="00E104A4"/>
    <w:rsid w:val="00E10C79"/>
    <w:rsid w:val="00E10F2C"/>
    <w:rsid w:val="00E10F9D"/>
    <w:rsid w:val="00E116E1"/>
    <w:rsid w:val="00E117C7"/>
    <w:rsid w:val="00E11AF0"/>
    <w:rsid w:val="00E11EEE"/>
    <w:rsid w:val="00E11FA0"/>
    <w:rsid w:val="00E125B5"/>
    <w:rsid w:val="00E1266C"/>
    <w:rsid w:val="00E1329E"/>
    <w:rsid w:val="00E134E2"/>
    <w:rsid w:val="00E13770"/>
    <w:rsid w:val="00E13786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D7F"/>
    <w:rsid w:val="00E17391"/>
    <w:rsid w:val="00E17A01"/>
    <w:rsid w:val="00E17B0A"/>
    <w:rsid w:val="00E17B2B"/>
    <w:rsid w:val="00E17DC4"/>
    <w:rsid w:val="00E2013C"/>
    <w:rsid w:val="00E20180"/>
    <w:rsid w:val="00E201B5"/>
    <w:rsid w:val="00E2062F"/>
    <w:rsid w:val="00E208C7"/>
    <w:rsid w:val="00E20B4E"/>
    <w:rsid w:val="00E213A0"/>
    <w:rsid w:val="00E21ADF"/>
    <w:rsid w:val="00E22104"/>
    <w:rsid w:val="00E2273C"/>
    <w:rsid w:val="00E22743"/>
    <w:rsid w:val="00E23075"/>
    <w:rsid w:val="00E238A1"/>
    <w:rsid w:val="00E23A30"/>
    <w:rsid w:val="00E23B09"/>
    <w:rsid w:val="00E23D83"/>
    <w:rsid w:val="00E251D0"/>
    <w:rsid w:val="00E25590"/>
    <w:rsid w:val="00E25B7D"/>
    <w:rsid w:val="00E25F2E"/>
    <w:rsid w:val="00E26048"/>
    <w:rsid w:val="00E267A8"/>
    <w:rsid w:val="00E2699D"/>
    <w:rsid w:val="00E2753A"/>
    <w:rsid w:val="00E2775C"/>
    <w:rsid w:val="00E2783E"/>
    <w:rsid w:val="00E302BF"/>
    <w:rsid w:val="00E305A6"/>
    <w:rsid w:val="00E3099C"/>
    <w:rsid w:val="00E313CF"/>
    <w:rsid w:val="00E315E1"/>
    <w:rsid w:val="00E31AD5"/>
    <w:rsid w:val="00E31CF3"/>
    <w:rsid w:val="00E31F4A"/>
    <w:rsid w:val="00E32A56"/>
    <w:rsid w:val="00E32C0F"/>
    <w:rsid w:val="00E3306E"/>
    <w:rsid w:val="00E3353D"/>
    <w:rsid w:val="00E335D8"/>
    <w:rsid w:val="00E33A48"/>
    <w:rsid w:val="00E33AAF"/>
    <w:rsid w:val="00E346E9"/>
    <w:rsid w:val="00E34763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563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858"/>
    <w:rsid w:val="00E40F89"/>
    <w:rsid w:val="00E4123B"/>
    <w:rsid w:val="00E41362"/>
    <w:rsid w:val="00E41648"/>
    <w:rsid w:val="00E41790"/>
    <w:rsid w:val="00E41E58"/>
    <w:rsid w:val="00E41F37"/>
    <w:rsid w:val="00E420E9"/>
    <w:rsid w:val="00E42316"/>
    <w:rsid w:val="00E42874"/>
    <w:rsid w:val="00E436D0"/>
    <w:rsid w:val="00E436DB"/>
    <w:rsid w:val="00E43A82"/>
    <w:rsid w:val="00E43E49"/>
    <w:rsid w:val="00E44075"/>
    <w:rsid w:val="00E4448F"/>
    <w:rsid w:val="00E44529"/>
    <w:rsid w:val="00E4458A"/>
    <w:rsid w:val="00E455F3"/>
    <w:rsid w:val="00E45BE9"/>
    <w:rsid w:val="00E45E5D"/>
    <w:rsid w:val="00E46560"/>
    <w:rsid w:val="00E4676E"/>
    <w:rsid w:val="00E46955"/>
    <w:rsid w:val="00E46D95"/>
    <w:rsid w:val="00E46E81"/>
    <w:rsid w:val="00E47408"/>
    <w:rsid w:val="00E47EDE"/>
    <w:rsid w:val="00E501C8"/>
    <w:rsid w:val="00E50373"/>
    <w:rsid w:val="00E507AC"/>
    <w:rsid w:val="00E5091A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144"/>
    <w:rsid w:val="00E533B0"/>
    <w:rsid w:val="00E535FF"/>
    <w:rsid w:val="00E53B6B"/>
    <w:rsid w:val="00E53BE3"/>
    <w:rsid w:val="00E53FBA"/>
    <w:rsid w:val="00E54309"/>
    <w:rsid w:val="00E54740"/>
    <w:rsid w:val="00E54A16"/>
    <w:rsid w:val="00E54F40"/>
    <w:rsid w:val="00E55318"/>
    <w:rsid w:val="00E5673E"/>
    <w:rsid w:val="00E568F7"/>
    <w:rsid w:val="00E56A94"/>
    <w:rsid w:val="00E56AF0"/>
    <w:rsid w:val="00E56CCB"/>
    <w:rsid w:val="00E56D50"/>
    <w:rsid w:val="00E56DD0"/>
    <w:rsid w:val="00E56EA2"/>
    <w:rsid w:val="00E577D5"/>
    <w:rsid w:val="00E57B41"/>
    <w:rsid w:val="00E57B79"/>
    <w:rsid w:val="00E57D90"/>
    <w:rsid w:val="00E57F6C"/>
    <w:rsid w:val="00E6074C"/>
    <w:rsid w:val="00E60BD2"/>
    <w:rsid w:val="00E60C6E"/>
    <w:rsid w:val="00E60E9D"/>
    <w:rsid w:val="00E61031"/>
    <w:rsid w:val="00E613C0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1057"/>
    <w:rsid w:val="00E713BE"/>
    <w:rsid w:val="00E71473"/>
    <w:rsid w:val="00E715B4"/>
    <w:rsid w:val="00E71D28"/>
    <w:rsid w:val="00E71E44"/>
    <w:rsid w:val="00E7215B"/>
    <w:rsid w:val="00E723A7"/>
    <w:rsid w:val="00E72D34"/>
    <w:rsid w:val="00E73006"/>
    <w:rsid w:val="00E73537"/>
    <w:rsid w:val="00E7362C"/>
    <w:rsid w:val="00E737D9"/>
    <w:rsid w:val="00E73A95"/>
    <w:rsid w:val="00E73C3E"/>
    <w:rsid w:val="00E73C69"/>
    <w:rsid w:val="00E73E8C"/>
    <w:rsid w:val="00E74171"/>
    <w:rsid w:val="00E747EA"/>
    <w:rsid w:val="00E75304"/>
    <w:rsid w:val="00E75618"/>
    <w:rsid w:val="00E7569D"/>
    <w:rsid w:val="00E77120"/>
    <w:rsid w:val="00E7788E"/>
    <w:rsid w:val="00E77C24"/>
    <w:rsid w:val="00E77EB2"/>
    <w:rsid w:val="00E8008F"/>
    <w:rsid w:val="00E801FB"/>
    <w:rsid w:val="00E80356"/>
    <w:rsid w:val="00E8069C"/>
    <w:rsid w:val="00E81049"/>
    <w:rsid w:val="00E81182"/>
    <w:rsid w:val="00E81585"/>
    <w:rsid w:val="00E81AD2"/>
    <w:rsid w:val="00E81AFC"/>
    <w:rsid w:val="00E81B8E"/>
    <w:rsid w:val="00E81CE9"/>
    <w:rsid w:val="00E82066"/>
    <w:rsid w:val="00E82AEF"/>
    <w:rsid w:val="00E82B38"/>
    <w:rsid w:val="00E834A8"/>
    <w:rsid w:val="00E837A0"/>
    <w:rsid w:val="00E83975"/>
    <w:rsid w:val="00E83D38"/>
    <w:rsid w:val="00E83DF4"/>
    <w:rsid w:val="00E83E65"/>
    <w:rsid w:val="00E84078"/>
    <w:rsid w:val="00E84471"/>
    <w:rsid w:val="00E84515"/>
    <w:rsid w:val="00E84929"/>
    <w:rsid w:val="00E84A00"/>
    <w:rsid w:val="00E84C9B"/>
    <w:rsid w:val="00E84D43"/>
    <w:rsid w:val="00E85421"/>
    <w:rsid w:val="00E8583E"/>
    <w:rsid w:val="00E86654"/>
    <w:rsid w:val="00E86656"/>
    <w:rsid w:val="00E866E1"/>
    <w:rsid w:val="00E86DC6"/>
    <w:rsid w:val="00E872D8"/>
    <w:rsid w:val="00E87EA9"/>
    <w:rsid w:val="00E90D8B"/>
    <w:rsid w:val="00E910D6"/>
    <w:rsid w:val="00E918BD"/>
    <w:rsid w:val="00E91D12"/>
    <w:rsid w:val="00E92065"/>
    <w:rsid w:val="00E920B6"/>
    <w:rsid w:val="00E92543"/>
    <w:rsid w:val="00E928D0"/>
    <w:rsid w:val="00E92A44"/>
    <w:rsid w:val="00E93403"/>
    <w:rsid w:val="00E93460"/>
    <w:rsid w:val="00E935B6"/>
    <w:rsid w:val="00E935DD"/>
    <w:rsid w:val="00E937C8"/>
    <w:rsid w:val="00E93852"/>
    <w:rsid w:val="00E93964"/>
    <w:rsid w:val="00E94160"/>
    <w:rsid w:val="00E944F6"/>
    <w:rsid w:val="00E9499B"/>
    <w:rsid w:val="00E94B26"/>
    <w:rsid w:val="00E94F32"/>
    <w:rsid w:val="00E95296"/>
    <w:rsid w:val="00E953B5"/>
    <w:rsid w:val="00E953BA"/>
    <w:rsid w:val="00E95AE8"/>
    <w:rsid w:val="00E95CD7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8B"/>
    <w:rsid w:val="00EA1CE3"/>
    <w:rsid w:val="00EA232E"/>
    <w:rsid w:val="00EA2355"/>
    <w:rsid w:val="00EA2445"/>
    <w:rsid w:val="00EA27E5"/>
    <w:rsid w:val="00EA2849"/>
    <w:rsid w:val="00EA2CB1"/>
    <w:rsid w:val="00EA312B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7EE"/>
    <w:rsid w:val="00EA582E"/>
    <w:rsid w:val="00EA5C32"/>
    <w:rsid w:val="00EA6387"/>
    <w:rsid w:val="00EA645B"/>
    <w:rsid w:val="00EA69E4"/>
    <w:rsid w:val="00EA6A32"/>
    <w:rsid w:val="00EA6C03"/>
    <w:rsid w:val="00EA6E32"/>
    <w:rsid w:val="00EA6EBD"/>
    <w:rsid w:val="00EA724F"/>
    <w:rsid w:val="00EB0025"/>
    <w:rsid w:val="00EB0121"/>
    <w:rsid w:val="00EB05EC"/>
    <w:rsid w:val="00EB0BC9"/>
    <w:rsid w:val="00EB1253"/>
    <w:rsid w:val="00EB12D5"/>
    <w:rsid w:val="00EB147B"/>
    <w:rsid w:val="00EB1F27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526"/>
    <w:rsid w:val="00EB4600"/>
    <w:rsid w:val="00EB492A"/>
    <w:rsid w:val="00EB4E0F"/>
    <w:rsid w:val="00EB5CF7"/>
    <w:rsid w:val="00EB5D0B"/>
    <w:rsid w:val="00EB60C3"/>
    <w:rsid w:val="00EB6396"/>
    <w:rsid w:val="00EB6455"/>
    <w:rsid w:val="00EB6E48"/>
    <w:rsid w:val="00EB6E9F"/>
    <w:rsid w:val="00EB7668"/>
    <w:rsid w:val="00EB7795"/>
    <w:rsid w:val="00EB7A16"/>
    <w:rsid w:val="00EB7B69"/>
    <w:rsid w:val="00EB7BC4"/>
    <w:rsid w:val="00EC00E0"/>
    <w:rsid w:val="00EC021F"/>
    <w:rsid w:val="00EC0591"/>
    <w:rsid w:val="00EC0A2F"/>
    <w:rsid w:val="00EC0DC3"/>
    <w:rsid w:val="00EC1501"/>
    <w:rsid w:val="00EC16FE"/>
    <w:rsid w:val="00EC20F3"/>
    <w:rsid w:val="00EC22C8"/>
    <w:rsid w:val="00EC25DF"/>
    <w:rsid w:val="00EC262A"/>
    <w:rsid w:val="00EC2822"/>
    <w:rsid w:val="00EC2ADB"/>
    <w:rsid w:val="00EC30BB"/>
    <w:rsid w:val="00EC33C9"/>
    <w:rsid w:val="00EC36C0"/>
    <w:rsid w:val="00EC3785"/>
    <w:rsid w:val="00EC38BB"/>
    <w:rsid w:val="00EC4383"/>
    <w:rsid w:val="00EC4703"/>
    <w:rsid w:val="00EC4EB3"/>
    <w:rsid w:val="00EC528C"/>
    <w:rsid w:val="00EC5B51"/>
    <w:rsid w:val="00EC5B9C"/>
    <w:rsid w:val="00EC604C"/>
    <w:rsid w:val="00EC6108"/>
    <w:rsid w:val="00EC70D4"/>
    <w:rsid w:val="00EC74EE"/>
    <w:rsid w:val="00EC7591"/>
    <w:rsid w:val="00EC7952"/>
    <w:rsid w:val="00EC7C62"/>
    <w:rsid w:val="00EC7D53"/>
    <w:rsid w:val="00EC7ECA"/>
    <w:rsid w:val="00ED02AA"/>
    <w:rsid w:val="00ED07FA"/>
    <w:rsid w:val="00ED1108"/>
    <w:rsid w:val="00ED1152"/>
    <w:rsid w:val="00ED1260"/>
    <w:rsid w:val="00ED191C"/>
    <w:rsid w:val="00ED1CCE"/>
    <w:rsid w:val="00ED1D91"/>
    <w:rsid w:val="00ED2120"/>
    <w:rsid w:val="00ED23E9"/>
    <w:rsid w:val="00ED27B7"/>
    <w:rsid w:val="00ED2800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235"/>
    <w:rsid w:val="00EE099D"/>
    <w:rsid w:val="00EE10EF"/>
    <w:rsid w:val="00EE141C"/>
    <w:rsid w:val="00EE14A0"/>
    <w:rsid w:val="00EE161F"/>
    <w:rsid w:val="00EE1898"/>
    <w:rsid w:val="00EE1BF1"/>
    <w:rsid w:val="00EE20F4"/>
    <w:rsid w:val="00EE22E1"/>
    <w:rsid w:val="00EE273A"/>
    <w:rsid w:val="00EE277C"/>
    <w:rsid w:val="00EE2A3B"/>
    <w:rsid w:val="00EE2C21"/>
    <w:rsid w:val="00EE303B"/>
    <w:rsid w:val="00EE32BF"/>
    <w:rsid w:val="00EE3C4D"/>
    <w:rsid w:val="00EE402C"/>
    <w:rsid w:val="00EE403B"/>
    <w:rsid w:val="00EE416F"/>
    <w:rsid w:val="00EE5558"/>
    <w:rsid w:val="00EE58B1"/>
    <w:rsid w:val="00EE6368"/>
    <w:rsid w:val="00EE6D3F"/>
    <w:rsid w:val="00EE74B8"/>
    <w:rsid w:val="00EE7881"/>
    <w:rsid w:val="00EE7BD2"/>
    <w:rsid w:val="00EE7D4E"/>
    <w:rsid w:val="00EE7D54"/>
    <w:rsid w:val="00EE7DBB"/>
    <w:rsid w:val="00EF050B"/>
    <w:rsid w:val="00EF0955"/>
    <w:rsid w:val="00EF0F23"/>
    <w:rsid w:val="00EF1280"/>
    <w:rsid w:val="00EF12A1"/>
    <w:rsid w:val="00EF1394"/>
    <w:rsid w:val="00EF1723"/>
    <w:rsid w:val="00EF1752"/>
    <w:rsid w:val="00EF17A1"/>
    <w:rsid w:val="00EF187C"/>
    <w:rsid w:val="00EF1972"/>
    <w:rsid w:val="00EF1E76"/>
    <w:rsid w:val="00EF21E4"/>
    <w:rsid w:val="00EF2A52"/>
    <w:rsid w:val="00EF2BAF"/>
    <w:rsid w:val="00EF2D0F"/>
    <w:rsid w:val="00EF2E1C"/>
    <w:rsid w:val="00EF3E3E"/>
    <w:rsid w:val="00EF49B5"/>
    <w:rsid w:val="00EF4EB5"/>
    <w:rsid w:val="00EF5639"/>
    <w:rsid w:val="00EF62D1"/>
    <w:rsid w:val="00EF638E"/>
    <w:rsid w:val="00EF67F8"/>
    <w:rsid w:val="00EF6B22"/>
    <w:rsid w:val="00EF6B2E"/>
    <w:rsid w:val="00F00252"/>
    <w:rsid w:val="00F00328"/>
    <w:rsid w:val="00F00465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35E6"/>
    <w:rsid w:val="00F03A92"/>
    <w:rsid w:val="00F03BCE"/>
    <w:rsid w:val="00F03D53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7623"/>
    <w:rsid w:val="00F07987"/>
    <w:rsid w:val="00F07A95"/>
    <w:rsid w:val="00F07EDE"/>
    <w:rsid w:val="00F10021"/>
    <w:rsid w:val="00F106C6"/>
    <w:rsid w:val="00F10D3A"/>
    <w:rsid w:val="00F10DD0"/>
    <w:rsid w:val="00F111F4"/>
    <w:rsid w:val="00F113C9"/>
    <w:rsid w:val="00F12030"/>
    <w:rsid w:val="00F12160"/>
    <w:rsid w:val="00F125DE"/>
    <w:rsid w:val="00F1271B"/>
    <w:rsid w:val="00F12815"/>
    <w:rsid w:val="00F12897"/>
    <w:rsid w:val="00F12CFA"/>
    <w:rsid w:val="00F12E3B"/>
    <w:rsid w:val="00F13210"/>
    <w:rsid w:val="00F1334C"/>
    <w:rsid w:val="00F13ECD"/>
    <w:rsid w:val="00F141DC"/>
    <w:rsid w:val="00F1420A"/>
    <w:rsid w:val="00F14242"/>
    <w:rsid w:val="00F14D6F"/>
    <w:rsid w:val="00F15060"/>
    <w:rsid w:val="00F15100"/>
    <w:rsid w:val="00F155AB"/>
    <w:rsid w:val="00F15A1E"/>
    <w:rsid w:val="00F15A78"/>
    <w:rsid w:val="00F15D37"/>
    <w:rsid w:val="00F15DFB"/>
    <w:rsid w:val="00F15EF5"/>
    <w:rsid w:val="00F16ABA"/>
    <w:rsid w:val="00F16C21"/>
    <w:rsid w:val="00F1720C"/>
    <w:rsid w:val="00F176CC"/>
    <w:rsid w:val="00F1789B"/>
    <w:rsid w:val="00F20040"/>
    <w:rsid w:val="00F2058F"/>
    <w:rsid w:val="00F20A64"/>
    <w:rsid w:val="00F20F62"/>
    <w:rsid w:val="00F21E06"/>
    <w:rsid w:val="00F2226F"/>
    <w:rsid w:val="00F22524"/>
    <w:rsid w:val="00F227D0"/>
    <w:rsid w:val="00F22EB2"/>
    <w:rsid w:val="00F22EE6"/>
    <w:rsid w:val="00F230A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6A6E"/>
    <w:rsid w:val="00F27010"/>
    <w:rsid w:val="00F27710"/>
    <w:rsid w:val="00F27A22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B"/>
    <w:rsid w:val="00F31086"/>
    <w:rsid w:val="00F32048"/>
    <w:rsid w:val="00F3259A"/>
    <w:rsid w:val="00F32B8B"/>
    <w:rsid w:val="00F32C01"/>
    <w:rsid w:val="00F32D33"/>
    <w:rsid w:val="00F33BD1"/>
    <w:rsid w:val="00F3426B"/>
    <w:rsid w:val="00F34B12"/>
    <w:rsid w:val="00F34BFC"/>
    <w:rsid w:val="00F34CDB"/>
    <w:rsid w:val="00F35A36"/>
    <w:rsid w:val="00F35C9B"/>
    <w:rsid w:val="00F35EE0"/>
    <w:rsid w:val="00F3629F"/>
    <w:rsid w:val="00F365B0"/>
    <w:rsid w:val="00F372FC"/>
    <w:rsid w:val="00F3771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632"/>
    <w:rsid w:val="00F41826"/>
    <w:rsid w:val="00F4192F"/>
    <w:rsid w:val="00F41CAE"/>
    <w:rsid w:val="00F4251F"/>
    <w:rsid w:val="00F42A08"/>
    <w:rsid w:val="00F431BD"/>
    <w:rsid w:val="00F43E65"/>
    <w:rsid w:val="00F443E8"/>
    <w:rsid w:val="00F4494C"/>
    <w:rsid w:val="00F45441"/>
    <w:rsid w:val="00F45B09"/>
    <w:rsid w:val="00F45CE3"/>
    <w:rsid w:val="00F467B3"/>
    <w:rsid w:val="00F46BA0"/>
    <w:rsid w:val="00F46FDB"/>
    <w:rsid w:val="00F471C6"/>
    <w:rsid w:val="00F477F8"/>
    <w:rsid w:val="00F47BF9"/>
    <w:rsid w:val="00F47C5B"/>
    <w:rsid w:val="00F505A0"/>
    <w:rsid w:val="00F50682"/>
    <w:rsid w:val="00F5083F"/>
    <w:rsid w:val="00F509D9"/>
    <w:rsid w:val="00F50A92"/>
    <w:rsid w:val="00F50B9A"/>
    <w:rsid w:val="00F50C3F"/>
    <w:rsid w:val="00F50DA7"/>
    <w:rsid w:val="00F5137B"/>
    <w:rsid w:val="00F515F5"/>
    <w:rsid w:val="00F51BAF"/>
    <w:rsid w:val="00F51BD1"/>
    <w:rsid w:val="00F51F1B"/>
    <w:rsid w:val="00F522EF"/>
    <w:rsid w:val="00F52644"/>
    <w:rsid w:val="00F52967"/>
    <w:rsid w:val="00F52988"/>
    <w:rsid w:val="00F52DB4"/>
    <w:rsid w:val="00F52EA3"/>
    <w:rsid w:val="00F53480"/>
    <w:rsid w:val="00F53AB4"/>
    <w:rsid w:val="00F53C61"/>
    <w:rsid w:val="00F544F7"/>
    <w:rsid w:val="00F54A7C"/>
    <w:rsid w:val="00F555B1"/>
    <w:rsid w:val="00F556C9"/>
    <w:rsid w:val="00F559D5"/>
    <w:rsid w:val="00F55D89"/>
    <w:rsid w:val="00F563E2"/>
    <w:rsid w:val="00F56475"/>
    <w:rsid w:val="00F5677F"/>
    <w:rsid w:val="00F56A39"/>
    <w:rsid w:val="00F57099"/>
    <w:rsid w:val="00F5727A"/>
    <w:rsid w:val="00F57284"/>
    <w:rsid w:val="00F57D45"/>
    <w:rsid w:val="00F57F15"/>
    <w:rsid w:val="00F57FB3"/>
    <w:rsid w:val="00F605F5"/>
    <w:rsid w:val="00F6070F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4311"/>
    <w:rsid w:val="00F64313"/>
    <w:rsid w:val="00F645BF"/>
    <w:rsid w:val="00F646FA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70491"/>
    <w:rsid w:val="00F70EFF"/>
    <w:rsid w:val="00F724C6"/>
    <w:rsid w:val="00F72FC7"/>
    <w:rsid w:val="00F7319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768"/>
    <w:rsid w:val="00F76965"/>
    <w:rsid w:val="00F76B6D"/>
    <w:rsid w:val="00F77434"/>
    <w:rsid w:val="00F7751D"/>
    <w:rsid w:val="00F776E1"/>
    <w:rsid w:val="00F77801"/>
    <w:rsid w:val="00F77D82"/>
    <w:rsid w:val="00F77F2C"/>
    <w:rsid w:val="00F77F9D"/>
    <w:rsid w:val="00F80181"/>
    <w:rsid w:val="00F804FC"/>
    <w:rsid w:val="00F80CF7"/>
    <w:rsid w:val="00F80EEF"/>
    <w:rsid w:val="00F81001"/>
    <w:rsid w:val="00F81086"/>
    <w:rsid w:val="00F815BB"/>
    <w:rsid w:val="00F817DD"/>
    <w:rsid w:val="00F817EE"/>
    <w:rsid w:val="00F81B5E"/>
    <w:rsid w:val="00F81DD6"/>
    <w:rsid w:val="00F820C0"/>
    <w:rsid w:val="00F82353"/>
    <w:rsid w:val="00F823E2"/>
    <w:rsid w:val="00F82E1B"/>
    <w:rsid w:val="00F831E0"/>
    <w:rsid w:val="00F839CC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E5D"/>
    <w:rsid w:val="00F86920"/>
    <w:rsid w:val="00F86B3D"/>
    <w:rsid w:val="00F86CB0"/>
    <w:rsid w:val="00F86D41"/>
    <w:rsid w:val="00F872DF"/>
    <w:rsid w:val="00F8756B"/>
    <w:rsid w:val="00F8763F"/>
    <w:rsid w:val="00F87E0E"/>
    <w:rsid w:val="00F90678"/>
    <w:rsid w:val="00F90E21"/>
    <w:rsid w:val="00F90E7F"/>
    <w:rsid w:val="00F912EC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3398"/>
    <w:rsid w:val="00F933A8"/>
    <w:rsid w:val="00F934DD"/>
    <w:rsid w:val="00F936F3"/>
    <w:rsid w:val="00F93EFF"/>
    <w:rsid w:val="00F940DF"/>
    <w:rsid w:val="00F9452F"/>
    <w:rsid w:val="00F94534"/>
    <w:rsid w:val="00F94C80"/>
    <w:rsid w:val="00F94C91"/>
    <w:rsid w:val="00F953FD"/>
    <w:rsid w:val="00F95938"/>
    <w:rsid w:val="00F95BF1"/>
    <w:rsid w:val="00F9635A"/>
    <w:rsid w:val="00F9755E"/>
    <w:rsid w:val="00F97C77"/>
    <w:rsid w:val="00F97FD1"/>
    <w:rsid w:val="00FA0B37"/>
    <w:rsid w:val="00FA0BC3"/>
    <w:rsid w:val="00FA0E22"/>
    <w:rsid w:val="00FA174F"/>
    <w:rsid w:val="00FA2329"/>
    <w:rsid w:val="00FA2378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676D"/>
    <w:rsid w:val="00FA6E70"/>
    <w:rsid w:val="00FA7079"/>
    <w:rsid w:val="00FA7102"/>
    <w:rsid w:val="00FA74E9"/>
    <w:rsid w:val="00FA77A2"/>
    <w:rsid w:val="00FA7993"/>
    <w:rsid w:val="00FA7BA3"/>
    <w:rsid w:val="00FA7C49"/>
    <w:rsid w:val="00FA7D21"/>
    <w:rsid w:val="00FA7D62"/>
    <w:rsid w:val="00FA7E41"/>
    <w:rsid w:val="00FB034A"/>
    <w:rsid w:val="00FB048F"/>
    <w:rsid w:val="00FB0522"/>
    <w:rsid w:val="00FB0565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3729"/>
    <w:rsid w:val="00FB4386"/>
    <w:rsid w:val="00FB4983"/>
    <w:rsid w:val="00FB4A4E"/>
    <w:rsid w:val="00FB4AE4"/>
    <w:rsid w:val="00FB506C"/>
    <w:rsid w:val="00FB532E"/>
    <w:rsid w:val="00FB5DC9"/>
    <w:rsid w:val="00FB5E13"/>
    <w:rsid w:val="00FB6213"/>
    <w:rsid w:val="00FB6BA0"/>
    <w:rsid w:val="00FB6BC1"/>
    <w:rsid w:val="00FB6C26"/>
    <w:rsid w:val="00FB6DDB"/>
    <w:rsid w:val="00FB6F84"/>
    <w:rsid w:val="00FB77EF"/>
    <w:rsid w:val="00FB7B4B"/>
    <w:rsid w:val="00FB7CA9"/>
    <w:rsid w:val="00FC0B55"/>
    <w:rsid w:val="00FC1006"/>
    <w:rsid w:val="00FC1053"/>
    <w:rsid w:val="00FC10A0"/>
    <w:rsid w:val="00FC1DCC"/>
    <w:rsid w:val="00FC20E3"/>
    <w:rsid w:val="00FC27B1"/>
    <w:rsid w:val="00FC2DA9"/>
    <w:rsid w:val="00FC2E77"/>
    <w:rsid w:val="00FC38F8"/>
    <w:rsid w:val="00FC4202"/>
    <w:rsid w:val="00FC446A"/>
    <w:rsid w:val="00FC4609"/>
    <w:rsid w:val="00FC4893"/>
    <w:rsid w:val="00FC578D"/>
    <w:rsid w:val="00FC625F"/>
    <w:rsid w:val="00FC6368"/>
    <w:rsid w:val="00FC6456"/>
    <w:rsid w:val="00FC650E"/>
    <w:rsid w:val="00FC6867"/>
    <w:rsid w:val="00FC6933"/>
    <w:rsid w:val="00FC7167"/>
    <w:rsid w:val="00FC74CD"/>
    <w:rsid w:val="00FC7A4A"/>
    <w:rsid w:val="00FD011A"/>
    <w:rsid w:val="00FD0429"/>
    <w:rsid w:val="00FD05B8"/>
    <w:rsid w:val="00FD0837"/>
    <w:rsid w:val="00FD0A82"/>
    <w:rsid w:val="00FD0B33"/>
    <w:rsid w:val="00FD1074"/>
    <w:rsid w:val="00FD1609"/>
    <w:rsid w:val="00FD1BAF"/>
    <w:rsid w:val="00FD2338"/>
    <w:rsid w:val="00FD24C0"/>
    <w:rsid w:val="00FD2558"/>
    <w:rsid w:val="00FD271B"/>
    <w:rsid w:val="00FD2BC6"/>
    <w:rsid w:val="00FD34FE"/>
    <w:rsid w:val="00FD3880"/>
    <w:rsid w:val="00FD3B2D"/>
    <w:rsid w:val="00FD4406"/>
    <w:rsid w:val="00FD4833"/>
    <w:rsid w:val="00FD4E83"/>
    <w:rsid w:val="00FD5A18"/>
    <w:rsid w:val="00FD5AFB"/>
    <w:rsid w:val="00FD6BC9"/>
    <w:rsid w:val="00FD6E82"/>
    <w:rsid w:val="00FD7180"/>
    <w:rsid w:val="00FD7258"/>
    <w:rsid w:val="00FD7463"/>
    <w:rsid w:val="00FD7623"/>
    <w:rsid w:val="00FD764F"/>
    <w:rsid w:val="00FD7CF5"/>
    <w:rsid w:val="00FE0D94"/>
    <w:rsid w:val="00FE0E63"/>
    <w:rsid w:val="00FE0F41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3088"/>
    <w:rsid w:val="00FE38D2"/>
    <w:rsid w:val="00FE4003"/>
    <w:rsid w:val="00FE413B"/>
    <w:rsid w:val="00FE4293"/>
    <w:rsid w:val="00FE457A"/>
    <w:rsid w:val="00FE469A"/>
    <w:rsid w:val="00FE46D7"/>
    <w:rsid w:val="00FE48DC"/>
    <w:rsid w:val="00FE4FC7"/>
    <w:rsid w:val="00FE5DBE"/>
    <w:rsid w:val="00FE669D"/>
    <w:rsid w:val="00FE69C0"/>
    <w:rsid w:val="00FE6A10"/>
    <w:rsid w:val="00FE6BB5"/>
    <w:rsid w:val="00FE6E52"/>
    <w:rsid w:val="00FE70B6"/>
    <w:rsid w:val="00FE734F"/>
    <w:rsid w:val="00FE7422"/>
    <w:rsid w:val="00FE7641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98"/>
    <w:rsid w:val="00FF2F41"/>
    <w:rsid w:val="00FF388E"/>
    <w:rsid w:val="00FF3973"/>
    <w:rsid w:val="00FF39CD"/>
    <w:rsid w:val="00FF3AE4"/>
    <w:rsid w:val="00FF3E00"/>
    <w:rsid w:val="00FF3F97"/>
    <w:rsid w:val="00FF4099"/>
    <w:rsid w:val="00FF4AB8"/>
    <w:rsid w:val="00FF4CD6"/>
    <w:rsid w:val="00FF4E26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5746"/>
    <o:shapelayout v:ext="edit">
      <o:idmap v:ext="edit" data="1"/>
      <o:rules v:ext="edit">
        <o:r id="V:Rule4" type="connector" idref="#_x0000_s1084"/>
        <o:r id="V:Rule5" type="connector" idref="#_x0000_s1083"/>
        <o:r id="V:Rule6" type="connector" idref="#_x0000_s108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index heading" w:uiPriority="0"/>
    <w:lsdException w:name="caption" w:uiPriority="0" w:qFormat="1"/>
    <w:lsdException w:name="footnote reference" w:uiPriority="0"/>
    <w:lsdException w:name="annotation reference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uiPriority w:val="99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link w:val="af7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uiPriority w:val="99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8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9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a">
    <w:name w:val="Стиль главы"/>
    <w:basedOn w:val="af9"/>
    <w:rsid w:val="005A4B20"/>
    <w:pPr>
      <w:spacing w:before="240"/>
    </w:pPr>
    <w:rPr>
      <w:sz w:val="24"/>
    </w:rPr>
  </w:style>
  <w:style w:type="paragraph" w:customStyle="1" w:styleId="afb">
    <w:name w:val="Основной стиль"/>
    <w:basedOn w:val="a0"/>
    <w:link w:val="afc"/>
    <w:uiPriority w:val="99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d">
    <w:name w:val="Стиль названия"/>
    <w:basedOn w:val="a0"/>
    <w:link w:val="afe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c">
    <w:name w:val="Основной стиль Знак"/>
    <w:link w:val="afb"/>
    <w:uiPriority w:val="99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статьи правил"/>
    <w:basedOn w:val="afd"/>
    <w:rsid w:val="005A4B20"/>
    <w:pPr>
      <w:spacing w:after="0"/>
    </w:pPr>
    <w:rPr>
      <w:rFonts w:ascii="Times New Roman" w:hAnsi="Times New Roman"/>
      <w:sz w:val="28"/>
    </w:rPr>
  </w:style>
  <w:style w:type="character" w:styleId="aff0">
    <w:name w:val="annotation reference"/>
    <w:rsid w:val="005A4B20"/>
    <w:rPr>
      <w:sz w:val="16"/>
      <w:szCs w:val="16"/>
    </w:rPr>
  </w:style>
  <w:style w:type="paragraph" w:styleId="aff1">
    <w:name w:val="annotation text"/>
    <w:basedOn w:val="a0"/>
    <w:link w:val="aff2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примечания Знак"/>
    <w:basedOn w:val="a1"/>
    <w:link w:val="aff1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3">
    <w:name w:val="Document Map"/>
    <w:basedOn w:val="a0"/>
    <w:link w:val="aff4"/>
    <w:uiPriority w:val="99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4">
    <w:name w:val="Схема документа Знак"/>
    <w:basedOn w:val="a1"/>
    <w:link w:val="aff3"/>
    <w:uiPriority w:val="99"/>
    <w:semiHidden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5">
    <w:name w:val="annotation subject"/>
    <w:basedOn w:val="aff1"/>
    <w:next w:val="aff1"/>
    <w:link w:val="aff6"/>
    <w:uiPriority w:val="99"/>
    <w:rsid w:val="005A4B20"/>
    <w:rPr>
      <w:b/>
      <w:bCs/>
    </w:rPr>
  </w:style>
  <w:style w:type="character" w:customStyle="1" w:styleId="aff6">
    <w:name w:val="Тема примечания Знак"/>
    <w:basedOn w:val="aff2"/>
    <w:link w:val="aff5"/>
    <w:uiPriority w:val="99"/>
    <w:rsid w:val="005A4B20"/>
    <w:rPr>
      <w:b/>
      <w:bCs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7">
    <w:name w:val="Стиль глав правил"/>
    <w:basedOn w:val="afa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8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9">
    <w:name w:val="Стиль названия зоны"/>
    <w:basedOn w:val="aff8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a">
    <w:name w:val="Стиль пункта"/>
    <w:basedOn w:val="ab"/>
    <w:link w:val="affb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b">
    <w:name w:val="Стиль пункта Знак"/>
    <w:link w:val="affa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c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e">
    <w:name w:val="Стиль названия Знак"/>
    <w:link w:val="afd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d">
    <w:name w:val="Body Text Indent"/>
    <w:basedOn w:val="a0"/>
    <w:link w:val="affe"/>
    <w:unhideWhenUsed/>
    <w:rsid w:val="004F3CB3"/>
    <w:pPr>
      <w:spacing w:after="120"/>
      <w:ind w:left="283"/>
    </w:pPr>
  </w:style>
  <w:style w:type="character" w:customStyle="1" w:styleId="affe">
    <w:name w:val="Основной текст с отступом Знак"/>
    <w:basedOn w:val="a1"/>
    <w:link w:val="affd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</w:style>
  <w:style w:type="character" w:styleId="afff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uiPriority w:val="99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0">
    <w:name w:val="Strong"/>
    <w:uiPriority w:val="22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1">
    <w:name w:val="Title"/>
    <w:basedOn w:val="a0"/>
    <w:link w:val="afff2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2">
    <w:name w:val="Название Знак"/>
    <w:basedOn w:val="a1"/>
    <w:link w:val="afff1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Subtitle"/>
    <w:basedOn w:val="a0"/>
    <w:link w:val="afff5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5">
    <w:name w:val="Подзаголовок Знак"/>
    <w:basedOn w:val="a1"/>
    <w:link w:val="afff4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6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7">
    <w:name w:val="Plain Text"/>
    <w:basedOn w:val="a0"/>
    <w:link w:val="afff8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8">
    <w:name w:val="Текст Знак"/>
    <w:basedOn w:val="a1"/>
    <w:link w:val="afff7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9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a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b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c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c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d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e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">
    <w:name w:val="TOC Heading"/>
    <w:basedOn w:val="1"/>
    <w:next w:val="a0"/>
    <w:uiPriority w:val="39"/>
    <w:semiHidden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0">
    <w:name w:val="позаголовок документа"/>
    <w:basedOn w:val="2d"/>
    <w:link w:val="affff1"/>
    <w:qFormat/>
    <w:rsid w:val="000B6CDB"/>
    <w:pPr>
      <w:spacing w:line="360" w:lineRule="auto"/>
    </w:pPr>
  </w:style>
  <w:style w:type="character" w:customStyle="1" w:styleId="affff1">
    <w:name w:val="позаголовок документа Знак"/>
    <w:link w:val="affff0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2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3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uiPriority w:val="99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uiPriority w:val="99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4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5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6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7">
    <w:name w:val="Без интервала Знак"/>
    <w:link w:val="af6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AD91C4-EC99-4281-8831-F1865DA87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8</Pages>
  <Words>4243</Words>
  <Characters>24190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99</cp:revision>
  <cp:lastPrinted>2015-12-22T11:45:00Z</cp:lastPrinted>
  <dcterms:created xsi:type="dcterms:W3CDTF">2016-07-27T06:18:00Z</dcterms:created>
  <dcterms:modified xsi:type="dcterms:W3CDTF">2016-08-15T09:58:00Z</dcterms:modified>
</cp:coreProperties>
</file>